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2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6FBB" w:rsidRDefault="00DF6FBB">
      <w:pPr>
        <w:pStyle w:val="Tekstpodstawowy"/>
        <w:rPr>
          <w:sz w:val="20"/>
        </w:rPr>
      </w:pPr>
    </w:p>
    <w:p w:rsidR="00DF6FBB" w:rsidRDefault="00DF6FBB">
      <w:pPr>
        <w:pStyle w:val="Tekstpodstawowy"/>
        <w:rPr>
          <w:sz w:val="20"/>
        </w:rPr>
      </w:pPr>
    </w:p>
    <w:p w:rsidR="00DF6FBB" w:rsidRDefault="00DF6FBB">
      <w:pPr>
        <w:pStyle w:val="Tekstpodstawowy"/>
        <w:rPr>
          <w:sz w:val="20"/>
        </w:rPr>
      </w:pPr>
    </w:p>
    <w:p w:rsidR="00DF6FBB" w:rsidRDefault="00DF6FBB">
      <w:pPr>
        <w:pStyle w:val="Tekstpodstawowy"/>
        <w:rPr>
          <w:sz w:val="20"/>
        </w:rPr>
      </w:pPr>
    </w:p>
    <w:p w:rsidR="00DF6FBB" w:rsidRDefault="00DF6FBB">
      <w:pPr>
        <w:pStyle w:val="Tekstpodstawowy"/>
        <w:spacing w:before="1" w:after="1"/>
        <w:rPr>
          <w:sz w:val="25"/>
        </w:rPr>
      </w:pPr>
    </w:p>
    <w:p w:rsidR="00DF6FBB" w:rsidRDefault="000A5348">
      <w:pPr>
        <w:pStyle w:val="Tekstpodstawowy"/>
        <w:ind w:left="2232"/>
        <w:rPr>
          <w:sz w:val="20"/>
        </w:rPr>
      </w:pPr>
      <w:r>
        <w:rPr>
          <w:noProof/>
          <w:sz w:val="20"/>
          <w:lang w:val="pl-PL" w:eastAsia="pl-PL"/>
        </w:rPr>
        <w:drawing>
          <wp:inline distT="0" distB="0" distL="0" distR="0">
            <wp:extent cx="2673956" cy="3072003"/>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673956" cy="3072003"/>
                    </a:xfrm>
                    <a:prstGeom prst="rect">
                      <a:avLst/>
                    </a:prstGeom>
                  </pic:spPr>
                </pic:pic>
              </a:graphicData>
            </a:graphic>
          </wp:inline>
        </w:drawing>
      </w:r>
    </w:p>
    <w:p w:rsidR="00DF6FBB" w:rsidRDefault="00DF6FBB">
      <w:pPr>
        <w:pStyle w:val="Tekstpodstawowy"/>
        <w:rPr>
          <w:sz w:val="20"/>
        </w:rPr>
      </w:pPr>
    </w:p>
    <w:p w:rsidR="00DF6FBB" w:rsidRDefault="00DF6FBB">
      <w:pPr>
        <w:pStyle w:val="Tekstpodstawowy"/>
        <w:rPr>
          <w:sz w:val="20"/>
        </w:rPr>
      </w:pPr>
    </w:p>
    <w:p w:rsidR="00DF6FBB" w:rsidRDefault="00DF6FBB">
      <w:pPr>
        <w:pStyle w:val="Tekstpodstawowy"/>
        <w:rPr>
          <w:sz w:val="20"/>
        </w:rPr>
      </w:pPr>
    </w:p>
    <w:p w:rsidR="00DF6FBB" w:rsidRPr="00A430A9" w:rsidRDefault="000A5348">
      <w:pPr>
        <w:spacing w:before="166" w:line="264" w:lineRule="auto"/>
        <w:ind w:left="1368" w:right="1084"/>
        <w:jc w:val="center"/>
        <w:rPr>
          <w:b/>
          <w:sz w:val="52"/>
          <w:lang w:val="pl-PL"/>
        </w:rPr>
      </w:pPr>
      <w:r w:rsidRPr="00A430A9">
        <w:rPr>
          <w:b/>
          <w:sz w:val="52"/>
          <w:lang w:val="pl-PL"/>
        </w:rPr>
        <w:t>Lokalna Strategia Rozwoju na lata 2014-2020</w:t>
      </w:r>
    </w:p>
    <w:p w:rsidR="00DF6FBB" w:rsidRPr="00A430A9" w:rsidRDefault="000A5348">
      <w:pPr>
        <w:spacing w:before="2" w:line="266" w:lineRule="auto"/>
        <w:ind w:left="499" w:right="221"/>
        <w:jc w:val="center"/>
        <w:rPr>
          <w:b/>
          <w:sz w:val="44"/>
          <w:lang w:val="pl-PL"/>
        </w:rPr>
      </w:pPr>
      <w:r w:rsidRPr="00A430A9">
        <w:rPr>
          <w:b/>
          <w:sz w:val="44"/>
          <w:lang w:val="pl-PL"/>
        </w:rPr>
        <w:t>Stowarzyszenia Lokalna Grupa Działania Czarnoziem na Soli</w:t>
      </w:r>
    </w:p>
    <w:p w:rsidR="00DF6FBB" w:rsidRPr="00A430A9" w:rsidRDefault="00DF6FBB">
      <w:pPr>
        <w:spacing w:line="266" w:lineRule="auto"/>
        <w:jc w:val="center"/>
        <w:rPr>
          <w:sz w:val="44"/>
          <w:lang w:val="pl-PL"/>
        </w:rPr>
        <w:sectPr w:rsidR="00DF6FBB" w:rsidRPr="00A430A9">
          <w:type w:val="continuous"/>
          <w:pgSz w:w="11920" w:h="16850"/>
          <w:pgMar w:top="1600" w:right="1680" w:bottom="280" w:left="1680" w:header="708" w:footer="708" w:gutter="0"/>
          <w:cols w:space="708"/>
        </w:sectPr>
      </w:pPr>
    </w:p>
    <w:p w:rsidR="00DF6FBB" w:rsidRPr="00A430A9" w:rsidRDefault="00DF6FBB">
      <w:pPr>
        <w:pStyle w:val="Tekstpodstawowy"/>
        <w:rPr>
          <w:b/>
          <w:sz w:val="20"/>
          <w:lang w:val="pl-PL"/>
        </w:rPr>
      </w:pPr>
    </w:p>
    <w:p w:rsidR="00DF6FBB" w:rsidRPr="00A430A9" w:rsidRDefault="00DF6FBB">
      <w:pPr>
        <w:pStyle w:val="Tekstpodstawowy"/>
        <w:rPr>
          <w:b/>
          <w:sz w:val="20"/>
          <w:lang w:val="pl-PL"/>
        </w:rPr>
      </w:pPr>
    </w:p>
    <w:p w:rsidR="00DF6FBB" w:rsidRPr="00A430A9" w:rsidRDefault="00DF6FBB">
      <w:pPr>
        <w:pStyle w:val="Tekstpodstawowy"/>
        <w:rPr>
          <w:b/>
          <w:sz w:val="20"/>
          <w:lang w:val="pl-PL"/>
        </w:rPr>
      </w:pPr>
    </w:p>
    <w:p w:rsidR="00DF6FBB" w:rsidRDefault="000A5348">
      <w:pPr>
        <w:spacing w:before="206"/>
        <w:ind w:left="93" w:right="84"/>
        <w:jc w:val="center"/>
        <w:rPr>
          <w:b/>
          <w:sz w:val="28"/>
        </w:rPr>
      </w:pPr>
      <w:r>
        <w:rPr>
          <w:b/>
          <w:sz w:val="28"/>
        </w:rPr>
        <w:t>Spis treści:</w:t>
      </w:r>
    </w:p>
    <w:p w:rsidR="00DF6FBB" w:rsidRDefault="00DF6FBB">
      <w:pPr>
        <w:pStyle w:val="Tekstpodstawowy"/>
        <w:rPr>
          <w:b/>
          <w:sz w:val="28"/>
        </w:rPr>
      </w:pPr>
    </w:p>
    <w:p w:rsidR="00DF6FBB" w:rsidRDefault="00DF6FBB">
      <w:pPr>
        <w:pStyle w:val="Tekstpodstawowy"/>
        <w:rPr>
          <w:b/>
          <w:sz w:val="28"/>
        </w:rPr>
      </w:pPr>
    </w:p>
    <w:p w:rsidR="00DF6FBB" w:rsidRDefault="00DF6FBB">
      <w:pPr>
        <w:pStyle w:val="Tekstpodstawowy"/>
        <w:spacing w:before="8"/>
        <w:rPr>
          <w:b/>
          <w:sz w:val="35"/>
        </w:rPr>
      </w:pPr>
    </w:p>
    <w:sdt>
      <w:sdtPr>
        <w:id w:val="1921451522"/>
        <w:docPartObj>
          <w:docPartGallery w:val="Table of Contents"/>
          <w:docPartUnique/>
        </w:docPartObj>
      </w:sdtPr>
      <w:sdtContent>
        <w:p w:rsidR="00DF6FBB" w:rsidRDefault="004777D4" w:rsidP="00636CE7">
          <w:pPr>
            <w:pStyle w:val="Spistreci1"/>
            <w:numPr>
              <w:ilvl w:val="0"/>
              <w:numId w:val="66"/>
            </w:numPr>
            <w:tabs>
              <w:tab w:val="left" w:pos="254"/>
              <w:tab w:val="right" w:leader="dot" w:pos="10596"/>
            </w:tabs>
            <w:spacing w:before="0"/>
            <w:ind w:hanging="141"/>
            <w:rPr>
              <w:rFonts w:ascii="Calibri"/>
              <w:b w:val="0"/>
            </w:rPr>
          </w:pPr>
          <w:hyperlink w:anchor="_bookmark0" w:history="1">
            <w:r w:rsidR="000A5348">
              <w:t>Charakterystyka LGD</w:t>
            </w:r>
            <w:r w:rsidR="000A5348">
              <w:rPr>
                <w:rFonts w:ascii="Calibri"/>
                <w:b w:val="0"/>
              </w:rPr>
              <w:tab/>
              <w:t>3</w:t>
            </w:r>
          </w:hyperlink>
        </w:p>
        <w:p w:rsidR="00DF6FBB" w:rsidRDefault="004777D4" w:rsidP="00636CE7">
          <w:pPr>
            <w:pStyle w:val="Spistreci1"/>
            <w:numPr>
              <w:ilvl w:val="0"/>
              <w:numId w:val="66"/>
            </w:numPr>
            <w:tabs>
              <w:tab w:val="left" w:pos="338"/>
              <w:tab w:val="right" w:leader="dot" w:pos="10599"/>
            </w:tabs>
            <w:ind w:left="337" w:hanging="225"/>
            <w:rPr>
              <w:rFonts w:ascii="Calibri"/>
              <w:b w:val="0"/>
            </w:rPr>
          </w:pPr>
          <w:hyperlink w:anchor="_bookmark1" w:history="1">
            <w:r w:rsidR="000A5348">
              <w:t>Partycypacyjny</w:t>
            </w:r>
            <w:r w:rsidR="000A5348">
              <w:rPr>
                <w:spacing w:val="-1"/>
              </w:rPr>
              <w:t xml:space="preserve"> </w:t>
            </w:r>
            <w:r w:rsidR="000A5348">
              <w:t>charakter</w:t>
            </w:r>
            <w:r w:rsidR="000A5348">
              <w:rPr>
                <w:spacing w:val="-1"/>
              </w:rPr>
              <w:t xml:space="preserve"> </w:t>
            </w:r>
            <w:r w:rsidR="000A5348">
              <w:t>LSR</w:t>
            </w:r>
            <w:r w:rsidR="000A5348">
              <w:rPr>
                <w:rFonts w:ascii="Calibri"/>
                <w:b w:val="0"/>
              </w:rPr>
              <w:tab/>
              <w:t>14</w:t>
            </w:r>
          </w:hyperlink>
        </w:p>
        <w:p w:rsidR="00DF6FBB" w:rsidRPr="00A430A9" w:rsidRDefault="004777D4" w:rsidP="00636CE7">
          <w:pPr>
            <w:pStyle w:val="Spistreci1"/>
            <w:numPr>
              <w:ilvl w:val="0"/>
              <w:numId w:val="66"/>
            </w:numPr>
            <w:tabs>
              <w:tab w:val="left" w:pos="427"/>
              <w:tab w:val="right" w:leader="dot" w:pos="10599"/>
            </w:tabs>
            <w:spacing w:before="122"/>
            <w:ind w:left="426" w:hanging="314"/>
            <w:rPr>
              <w:rFonts w:ascii="Calibri" w:hAnsi="Calibri"/>
              <w:b w:val="0"/>
              <w:lang w:val="pl-PL"/>
            </w:rPr>
          </w:pPr>
          <w:hyperlink w:anchor="_bookmark2" w:history="1">
            <w:r w:rsidR="000A5348" w:rsidRPr="00A430A9">
              <w:rPr>
                <w:lang w:val="pl-PL"/>
              </w:rPr>
              <w:t>Diagnoza – opis obszaru</w:t>
            </w:r>
            <w:r w:rsidR="000A5348" w:rsidRPr="00A430A9">
              <w:rPr>
                <w:spacing w:val="-3"/>
                <w:lang w:val="pl-PL"/>
              </w:rPr>
              <w:t xml:space="preserve"> </w:t>
            </w:r>
            <w:r w:rsidR="000A5348" w:rsidRPr="00A430A9">
              <w:rPr>
                <w:lang w:val="pl-PL"/>
              </w:rPr>
              <w:t>i</w:t>
            </w:r>
            <w:r w:rsidR="000A5348" w:rsidRPr="00A430A9">
              <w:rPr>
                <w:spacing w:val="-3"/>
                <w:lang w:val="pl-PL"/>
              </w:rPr>
              <w:t xml:space="preserve"> </w:t>
            </w:r>
            <w:r w:rsidR="000A5348" w:rsidRPr="00A430A9">
              <w:rPr>
                <w:lang w:val="pl-PL"/>
              </w:rPr>
              <w:t>ludności</w:t>
            </w:r>
            <w:r w:rsidR="000A5348" w:rsidRPr="00A430A9">
              <w:rPr>
                <w:rFonts w:ascii="Calibri" w:hAnsi="Calibri"/>
                <w:b w:val="0"/>
                <w:lang w:val="pl-PL"/>
              </w:rPr>
              <w:tab/>
              <w:t>19</w:t>
            </w:r>
          </w:hyperlink>
        </w:p>
        <w:p w:rsidR="00DF6FBB" w:rsidRDefault="004777D4" w:rsidP="00636CE7">
          <w:pPr>
            <w:pStyle w:val="Spistreci1"/>
            <w:numPr>
              <w:ilvl w:val="0"/>
              <w:numId w:val="66"/>
            </w:numPr>
            <w:tabs>
              <w:tab w:val="left" w:pos="412"/>
              <w:tab w:val="right" w:leader="dot" w:pos="10599"/>
            </w:tabs>
            <w:ind w:left="412" w:hanging="300"/>
            <w:rPr>
              <w:rFonts w:ascii="Calibri"/>
              <w:b w:val="0"/>
            </w:rPr>
          </w:pPr>
          <w:hyperlink w:anchor="_bookmark3" w:history="1">
            <w:r w:rsidR="000A5348">
              <w:t>Analiza SWOT</w:t>
            </w:r>
            <w:r w:rsidR="000A5348">
              <w:rPr>
                <w:rFonts w:ascii="Calibri"/>
                <w:b w:val="0"/>
              </w:rPr>
              <w:tab/>
              <w:t>56</w:t>
            </w:r>
          </w:hyperlink>
        </w:p>
        <w:p w:rsidR="00DF6FBB" w:rsidRDefault="004777D4" w:rsidP="00636CE7">
          <w:pPr>
            <w:pStyle w:val="Spistreci1"/>
            <w:numPr>
              <w:ilvl w:val="0"/>
              <w:numId w:val="66"/>
            </w:numPr>
            <w:tabs>
              <w:tab w:val="left" w:pos="326"/>
              <w:tab w:val="right" w:leader="dot" w:pos="10599"/>
            </w:tabs>
            <w:spacing w:before="121"/>
            <w:ind w:left="325" w:hanging="213"/>
            <w:rPr>
              <w:rFonts w:ascii="Calibri" w:hAnsi="Calibri"/>
              <w:b w:val="0"/>
            </w:rPr>
          </w:pPr>
          <w:hyperlink w:anchor="_bookmark4" w:history="1">
            <w:r w:rsidR="000A5348">
              <w:t>Cele</w:t>
            </w:r>
            <w:r w:rsidR="000A5348">
              <w:rPr>
                <w:spacing w:val="-2"/>
              </w:rPr>
              <w:t xml:space="preserve"> </w:t>
            </w:r>
            <w:r w:rsidR="000A5348">
              <w:t>i</w:t>
            </w:r>
            <w:r w:rsidR="000A5348">
              <w:rPr>
                <w:spacing w:val="-6"/>
              </w:rPr>
              <w:t xml:space="preserve"> </w:t>
            </w:r>
            <w:r w:rsidR="000A5348">
              <w:t>wskaźniki</w:t>
            </w:r>
            <w:r w:rsidR="000A5348">
              <w:rPr>
                <w:rFonts w:ascii="Calibri" w:hAnsi="Calibri"/>
                <w:b w:val="0"/>
              </w:rPr>
              <w:tab/>
              <w:t>61</w:t>
            </w:r>
          </w:hyperlink>
        </w:p>
        <w:p w:rsidR="00DF6FBB" w:rsidRPr="00A430A9" w:rsidRDefault="004777D4" w:rsidP="00636CE7">
          <w:pPr>
            <w:pStyle w:val="Spistreci1"/>
            <w:numPr>
              <w:ilvl w:val="0"/>
              <w:numId w:val="66"/>
            </w:numPr>
            <w:tabs>
              <w:tab w:val="left" w:pos="412"/>
              <w:tab w:val="right" w:leader="dot" w:pos="10599"/>
            </w:tabs>
            <w:ind w:left="412" w:hanging="300"/>
            <w:rPr>
              <w:rFonts w:ascii="Calibri" w:hAnsi="Calibri"/>
              <w:b w:val="0"/>
              <w:lang w:val="pl-PL"/>
            </w:rPr>
          </w:pPr>
          <w:hyperlink w:anchor="_bookmark5" w:history="1">
            <w:r w:rsidR="000A5348" w:rsidRPr="00A430A9">
              <w:rPr>
                <w:lang w:val="pl-PL"/>
              </w:rPr>
              <w:t>Sposób oceny i wyboru operacji oraz sposób ustanawiania</w:t>
            </w:r>
            <w:r w:rsidR="000A5348" w:rsidRPr="00A430A9">
              <w:rPr>
                <w:spacing w:val="-12"/>
                <w:lang w:val="pl-PL"/>
              </w:rPr>
              <w:t xml:space="preserve"> </w:t>
            </w:r>
            <w:r w:rsidR="000A5348" w:rsidRPr="00A430A9">
              <w:rPr>
                <w:lang w:val="pl-PL"/>
              </w:rPr>
              <w:t>kryteriów</w:t>
            </w:r>
            <w:r w:rsidR="000A5348" w:rsidRPr="00A430A9">
              <w:rPr>
                <w:spacing w:val="-4"/>
                <w:lang w:val="pl-PL"/>
              </w:rPr>
              <w:t xml:space="preserve"> </w:t>
            </w:r>
            <w:r w:rsidR="000A5348" w:rsidRPr="00A430A9">
              <w:rPr>
                <w:lang w:val="pl-PL"/>
              </w:rPr>
              <w:t>wyboru</w:t>
            </w:r>
            <w:r w:rsidR="000A5348" w:rsidRPr="00A430A9">
              <w:rPr>
                <w:rFonts w:ascii="Calibri" w:hAnsi="Calibri"/>
                <w:b w:val="0"/>
                <w:lang w:val="pl-PL"/>
              </w:rPr>
              <w:tab/>
              <w:t>73</w:t>
            </w:r>
          </w:hyperlink>
        </w:p>
        <w:p w:rsidR="00DF6FBB" w:rsidRDefault="004777D4" w:rsidP="00636CE7">
          <w:pPr>
            <w:pStyle w:val="Spistreci1"/>
            <w:numPr>
              <w:ilvl w:val="0"/>
              <w:numId w:val="66"/>
            </w:numPr>
            <w:tabs>
              <w:tab w:val="left" w:pos="497"/>
              <w:tab w:val="right" w:leader="dot" w:pos="10599"/>
            </w:tabs>
            <w:spacing w:before="122"/>
            <w:ind w:left="496" w:hanging="384"/>
            <w:rPr>
              <w:rFonts w:ascii="Calibri" w:hAnsi="Calibri"/>
              <w:b w:val="0"/>
            </w:rPr>
          </w:pPr>
          <w:hyperlink w:anchor="_bookmark6" w:history="1">
            <w:r w:rsidR="000A5348">
              <w:t>Plan działania</w:t>
            </w:r>
            <w:r w:rsidR="000A5348">
              <w:rPr>
                <w:rFonts w:ascii="Calibri" w:hAnsi="Calibri"/>
                <w:b w:val="0"/>
              </w:rPr>
              <w:tab/>
              <w:t>75</w:t>
            </w:r>
          </w:hyperlink>
        </w:p>
        <w:p w:rsidR="00DF6FBB" w:rsidRDefault="004777D4" w:rsidP="00636CE7">
          <w:pPr>
            <w:pStyle w:val="Spistreci2"/>
            <w:numPr>
              <w:ilvl w:val="0"/>
              <w:numId w:val="66"/>
            </w:numPr>
            <w:tabs>
              <w:tab w:val="left" w:pos="583"/>
              <w:tab w:val="right" w:leader="dot" w:pos="10599"/>
            </w:tabs>
            <w:ind w:left="582" w:hanging="470"/>
            <w:rPr>
              <w:rFonts w:ascii="Calibri" w:hAnsi="Calibri"/>
              <w:b w:val="0"/>
              <w:i w:val="0"/>
            </w:rPr>
          </w:pPr>
          <w:hyperlink w:anchor="_bookmark7" w:history="1">
            <w:r w:rsidR="000A5348">
              <w:rPr>
                <w:i w:val="0"/>
              </w:rPr>
              <w:t>Budżet</w:t>
            </w:r>
            <w:r w:rsidR="000A5348">
              <w:rPr>
                <w:i w:val="0"/>
                <w:spacing w:val="1"/>
              </w:rPr>
              <w:t xml:space="preserve"> </w:t>
            </w:r>
            <w:r w:rsidR="000A5348">
              <w:rPr>
                <w:i w:val="0"/>
              </w:rPr>
              <w:t>LSR</w:t>
            </w:r>
            <w:r w:rsidR="000A5348">
              <w:rPr>
                <w:rFonts w:ascii="Calibri" w:hAnsi="Calibri"/>
                <w:b w:val="0"/>
                <w:i w:val="0"/>
              </w:rPr>
              <w:tab/>
              <w:t>76</w:t>
            </w:r>
          </w:hyperlink>
        </w:p>
        <w:p w:rsidR="00DF6FBB" w:rsidRDefault="004777D4" w:rsidP="00636CE7">
          <w:pPr>
            <w:pStyle w:val="Spistreci1"/>
            <w:numPr>
              <w:ilvl w:val="0"/>
              <w:numId w:val="66"/>
            </w:numPr>
            <w:tabs>
              <w:tab w:val="left" w:pos="412"/>
              <w:tab w:val="right" w:leader="dot" w:pos="10599"/>
            </w:tabs>
            <w:ind w:left="412" w:hanging="300"/>
            <w:rPr>
              <w:rFonts w:ascii="Calibri"/>
              <w:b w:val="0"/>
            </w:rPr>
          </w:pPr>
          <w:hyperlink w:anchor="_bookmark8" w:history="1">
            <w:r w:rsidR="000A5348">
              <w:t>Plan</w:t>
            </w:r>
            <w:r w:rsidR="000A5348">
              <w:rPr>
                <w:spacing w:val="-1"/>
              </w:rPr>
              <w:t xml:space="preserve"> </w:t>
            </w:r>
            <w:r w:rsidR="000A5348">
              <w:t>komunikacji</w:t>
            </w:r>
            <w:r w:rsidR="000A5348">
              <w:rPr>
                <w:rFonts w:ascii="Calibri"/>
                <w:b w:val="0"/>
              </w:rPr>
              <w:tab/>
              <w:t>78</w:t>
            </w:r>
          </w:hyperlink>
        </w:p>
        <w:p w:rsidR="00DF6FBB" w:rsidRDefault="004777D4" w:rsidP="00636CE7">
          <w:pPr>
            <w:pStyle w:val="Spistreci1"/>
            <w:numPr>
              <w:ilvl w:val="0"/>
              <w:numId w:val="66"/>
            </w:numPr>
            <w:tabs>
              <w:tab w:val="left" w:pos="326"/>
              <w:tab w:val="right" w:leader="dot" w:pos="10599"/>
            </w:tabs>
            <w:ind w:left="325" w:hanging="213"/>
            <w:rPr>
              <w:rFonts w:ascii="Calibri"/>
              <w:b w:val="0"/>
            </w:rPr>
          </w:pPr>
          <w:hyperlink w:anchor="_bookmark9" w:history="1">
            <w:r w:rsidR="000A5348">
              <w:t>Zintegrowanie</w:t>
            </w:r>
            <w:r w:rsidR="000A5348">
              <w:rPr>
                <w:rFonts w:ascii="Calibri"/>
                <w:b w:val="0"/>
              </w:rPr>
              <w:tab/>
              <w:t>79</w:t>
            </w:r>
          </w:hyperlink>
        </w:p>
        <w:p w:rsidR="00DF6FBB" w:rsidRDefault="004777D4" w:rsidP="00636CE7">
          <w:pPr>
            <w:pStyle w:val="Spistreci1"/>
            <w:numPr>
              <w:ilvl w:val="0"/>
              <w:numId w:val="66"/>
            </w:numPr>
            <w:tabs>
              <w:tab w:val="left" w:pos="412"/>
              <w:tab w:val="right" w:leader="dot" w:pos="10599"/>
            </w:tabs>
            <w:spacing w:before="125"/>
            <w:ind w:left="412" w:hanging="300"/>
            <w:rPr>
              <w:rFonts w:ascii="Calibri"/>
              <w:b w:val="0"/>
            </w:rPr>
          </w:pPr>
          <w:hyperlink w:anchor="_bookmark10" w:history="1">
            <w:r w:rsidR="000A5348">
              <w:t>Monitoring</w:t>
            </w:r>
            <w:r w:rsidR="000A5348">
              <w:rPr>
                <w:spacing w:val="-5"/>
              </w:rPr>
              <w:t xml:space="preserve"> </w:t>
            </w:r>
            <w:r w:rsidR="000A5348">
              <w:t>i</w:t>
            </w:r>
            <w:r w:rsidR="000A5348">
              <w:rPr>
                <w:spacing w:val="1"/>
              </w:rPr>
              <w:t xml:space="preserve"> </w:t>
            </w:r>
            <w:r w:rsidR="000A5348">
              <w:t>ewaluacja</w:t>
            </w:r>
            <w:r w:rsidR="000A5348">
              <w:rPr>
                <w:rFonts w:ascii="Calibri"/>
                <w:b w:val="0"/>
              </w:rPr>
              <w:tab/>
              <w:t>86</w:t>
            </w:r>
          </w:hyperlink>
        </w:p>
        <w:p w:rsidR="00DF6FBB" w:rsidRPr="00A430A9" w:rsidRDefault="004777D4" w:rsidP="00636CE7">
          <w:pPr>
            <w:pStyle w:val="Spistreci1"/>
            <w:numPr>
              <w:ilvl w:val="0"/>
              <w:numId w:val="66"/>
            </w:numPr>
            <w:tabs>
              <w:tab w:val="left" w:pos="555"/>
              <w:tab w:val="right" w:leader="dot" w:pos="10599"/>
            </w:tabs>
            <w:spacing w:before="118"/>
            <w:ind w:left="554" w:hanging="442"/>
            <w:rPr>
              <w:rFonts w:ascii="Calibri" w:hAnsi="Calibri"/>
              <w:b w:val="0"/>
              <w:lang w:val="pl-PL"/>
            </w:rPr>
          </w:pPr>
          <w:hyperlink w:anchor="_bookmark11" w:history="1">
            <w:r w:rsidR="000A5348" w:rsidRPr="00A430A9">
              <w:rPr>
                <w:lang w:val="pl-PL"/>
              </w:rPr>
              <w:t>Strategiczna ocena oddziaływania</w:t>
            </w:r>
            <w:r w:rsidR="000A5348" w:rsidRPr="00A430A9">
              <w:rPr>
                <w:spacing w:val="-5"/>
                <w:lang w:val="pl-PL"/>
              </w:rPr>
              <w:t xml:space="preserve"> </w:t>
            </w:r>
            <w:r w:rsidR="000A5348" w:rsidRPr="00A430A9">
              <w:rPr>
                <w:lang w:val="pl-PL"/>
              </w:rPr>
              <w:t>na</w:t>
            </w:r>
            <w:r w:rsidR="000A5348" w:rsidRPr="00A430A9">
              <w:rPr>
                <w:spacing w:val="-3"/>
                <w:lang w:val="pl-PL"/>
              </w:rPr>
              <w:t xml:space="preserve"> </w:t>
            </w:r>
            <w:r w:rsidR="000A5348" w:rsidRPr="00A430A9">
              <w:rPr>
                <w:lang w:val="pl-PL"/>
              </w:rPr>
              <w:t>środowisko</w:t>
            </w:r>
            <w:r w:rsidR="000A5348" w:rsidRPr="00A430A9">
              <w:rPr>
                <w:rFonts w:ascii="Calibri" w:hAnsi="Calibri"/>
                <w:b w:val="0"/>
                <w:lang w:val="pl-PL"/>
              </w:rPr>
              <w:tab/>
              <w:t>86</w:t>
            </w:r>
          </w:hyperlink>
        </w:p>
        <w:p w:rsidR="00DF6FBB" w:rsidRPr="00A430A9" w:rsidRDefault="004777D4">
          <w:pPr>
            <w:pStyle w:val="Spistreci1"/>
            <w:tabs>
              <w:tab w:val="right" w:leader="dot" w:pos="10599"/>
            </w:tabs>
            <w:spacing w:before="900"/>
            <w:rPr>
              <w:rFonts w:ascii="Calibri" w:hAnsi="Calibri"/>
              <w:b w:val="0"/>
              <w:lang w:val="pl-PL"/>
            </w:rPr>
          </w:pPr>
          <w:hyperlink w:anchor="_bookmark12" w:history="1">
            <w:r w:rsidR="000A5348" w:rsidRPr="00A430A9">
              <w:rPr>
                <w:lang w:val="pl-PL"/>
              </w:rPr>
              <w:t>Załącznik nr 1 do LSR – Procedura</w:t>
            </w:r>
            <w:r w:rsidR="000A5348" w:rsidRPr="00A430A9">
              <w:rPr>
                <w:spacing w:val="-9"/>
                <w:lang w:val="pl-PL"/>
              </w:rPr>
              <w:t xml:space="preserve"> </w:t>
            </w:r>
            <w:r w:rsidR="000A5348" w:rsidRPr="00A430A9">
              <w:rPr>
                <w:lang w:val="pl-PL"/>
              </w:rPr>
              <w:t>aktualizacji</w:t>
            </w:r>
            <w:r w:rsidR="000A5348" w:rsidRPr="00A430A9">
              <w:rPr>
                <w:spacing w:val="-2"/>
                <w:lang w:val="pl-PL"/>
              </w:rPr>
              <w:t xml:space="preserve"> </w:t>
            </w:r>
            <w:r w:rsidR="000A5348" w:rsidRPr="00A430A9">
              <w:rPr>
                <w:lang w:val="pl-PL"/>
              </w:rPr>
              <w:t>LSR</w:t>
            </w:r>
            <w:r w:rsidR="000A5348" w:rsidRPr="00A430A9">
              <w:rPr>
                <w:rFonts w:ascii="Calibri" w:hAnsi="Calibri"/>
                <w:b w:val="0"/>
                <w:lang w:val="pl-PL"/>
              </w:rPr>
              <w:tab/>
              <w:t>88</w:t>
            </w:r>
          </w:hyperlink>
        </w:p>
        <w:p w:rsidR="00DF6FBB" w:rsidRPr="00A430A9" w:rsidRDefault="004777D4">
          <w:pPr>
            <w:pStyle w:val="Spistreci1"/>
            <w:tabs>
              <w:tab w:val="right" w:leader="dot" w:pos="10599"/>
            </w:tabs>
            <w:spacing w:before="122"/>
            <w:rPr>
              <w:rFonts w:ascii="Calibri" w:hAnsi="Calibri"/>
              <w:b w:val="0"/>
              <w:lang w:val="pl-PL"/>
            </w:rPr>
          </w:pPr>
          <w:hyperlink w:anchor="_bookmark13" w:history="1">
            <w:r w:rsidR="000A5348" w:rsidRPr="00A430A9">
              <w:rPr>
                <w:lang w:val="pl-PL"/>
              </w:rPr>
              <w:t>Załącznik nr 2 do LSR – Procedura dokonywania ewaluacji</w:t>
            </w:r>
            <w:r w:rsidR="000A5348" w:rsidRPr="00A430A9">
              <w:rPr>
                <w:spacing w:val="-17"/>
                <w:lang w:val="pl-PL"/>
              </w:rPr>
              <w:t xml:space="preserve"> </w:t>
            </w:r>
            <w:r w:rsidR="000A5348" w:rsidRPr="00A430A9">
              <w:rPr>
                <w:lang w:val="pl-PL"/>
              </w:rPr>
              <w:t>i</w:t>
            </w:r>
            <w:r w:rsidR="000A5348" w:rsidRPr="00A430A9">
              <w:rPr>
                <w:spacing w:val="-5"/>
                <w:lang w:val="pl-PL"/>
              </w:rPr>
              <w:t xml:space="preserve"> </w:t>
            </w:r>
            <w:r w:rsidR="000A5348" w:rsidRPr="00A430A9">
              <w:rPr>
                <w:lang w:val="pl-PL"/>
              </w:rPr>
              <w:t>monitoringu</w:t>
            </w:r>
            <w:r w:rsidR="000A5348" w:rsidRPr="00A430A9">
              <w:rPr>
                <w:rFonts w:ascii="Calibri" w:hAnsi="Calibri"/>
                <w:b w:val="0"/>
                <w:lang w:val="pl-PL"/>
              </w:rPr>
              <w:tab/>
              <w:t>90</w:t>
            </w:r>
          </w:hyperlink>
        </w:p>
        <w:p w:rsidR="00DF6FBB" w:rsidRPr="00A430A9" w:rsidRDefault="004777D4">
          <w:pPr>
            <w:pStyle w:val="Spistreci1"/>
            <w:tabs>
              <w:tab w:val="right" w:leader="dot" w:pos="10599"/>
            </w:tabs>
            <w:spacing w:before="124" w:line="256" w:lineRule="auto"/>
            <w:ind w:right="109"/>
            <w:rPr>
              <w:rFonts w:ascii="Calibri" w:hAnsi="Calibri"/>
              <w:b w:val="0"/>
              <w:lang w:val="pl-PL"/>
            </w:rPr>
          </w:pPr>
          <w:hyperlink w:anchor="_bookmark14" w:history="1">
            <w:r w:rsidR="000A5348" w:rsidRPr="00A430A9">
              <w:rPr>
                <w:lang w:val="pl-PL"/>
              </w:rPr>
              <w:t>Załącznik nr 3 do LSR - Plan działania wskazujący harmonogram osiągania poszczególnych wskaźników</w:t>
            </w:r>
          </w:hyperlink>
          <w:r w:rsidR="000A5348" w:rsidRPr="00A430A9">
            <w:rPr>
              <w:lang w:val="pl-PL"/>
            </w:rPr>
            <w:t xml:space="preserve"> </w:t>
          </w:r>
          <w:hyperlink w:anchor="_bookmark14" w:history="1">
            <w:r w:rsidR="000A5348" w:rsidRPr="00A430A9">
              <w:rPr>
                <w:lang w:val="pl-PL"/>
              </w:rPr>
              <w:t>produktu</w:t>
            </w:r>
            <w:r w:rsidR="000A5348" w:rsidRPr="00A430A9">
              <w:rPr>
                <w:rFonts w:ascii="Calibri" w:hAnsi="Calibri"/>
                <w:b w:val="0"/>
                <w:lang w:val="pl-PL"/>
              </w:rPr>
              <w:tab/>
              <w:t>94</w:t>
            </w:r>
          </w:hyperlink>
        </w:p>
        <w:p w:rsidR="00DF6FBB" w:rsidRPr="00A430A9" w:rsidRDefault="004777D4">
          <w:pPr>
            <w:pStyle w:val="Spistreci1"/>
            <w:tabs>
              <w:tab w:val="right" w:leader="dot" w:pos="10599"/>
            </w:tabs>
            <w:spacing w:before="99"/>
            <w:rPr>
              <w:rFonts w:ascii="Calibri" w:hAnsi="Calibri"/>
              <w:b w:val="0"/>
              <w:lang w:val="pl-PL"/>
            </w:rPr>
          </w:pPr>
          <w:hyperlink w:anchor="_bookmark15" w:history="1">
            <w:r w:rsidR="000A5348" w:rsidRPr="00A430A9">
              <w:rPr>
                <w:lang w:val="pl-PL"/>
              </w:rPr>
              <w:t>Załącznik nr 4 do LSR - Budżet LSR w podziale na poszczególne fundusze EFSI i</w:t>
            </w:r>
            <w:r w:rsidR="000A5348" w:rsidRPr="00A430A9">
              <w:rPr>
                <w:spacing w:val="-18"/>
                <w:lang w:val="pl-PL"/>
              </w:rPr>
              <w:t xml:space="preserve"> </w:t>
            </w:r>
            <w:r w:rsidR="000A5348" w:rsidRPr="00A430A9">
              <w:rPr>
                <w:lang w:val="pl-PL"/>
              </w:rPr>
              <w:t>zakresy</w:t>
            </w:r>
            <w:r w:rsidR="000A5348" w:rsidRPr="00A430A9">
              <w:rPr>
                <w:spacing w:val="-7"/>
                <w:lang w:val="pl-PL"/>
              </w:rPr>
              <w:t xml:space="preserve"> </w:t>
            </w:r>
            <w:r w:rsidR="000A5348" w:rsidRPr="00A430A9">
              <w:rPr>
                <w:lang w:val="pl-PL"/>
              </w:rPr>
              <w:t>wsparcia</w:t>
            </w:r>
            <w:r w:rsidR="000A5348" w:rsidRPr="00A430A9">
              <w:rPr>
                <w:rFonts w:ascii="Calibri" w:hAnsi="Calibri"/>
                <w:b w:val="0"/>
                <w:lang w:val="pl-PL"/>
              </w:rPr>
              <w:tab/>
              <w:t>97</w:t>
            </w:r>
          </w:hyperlink>
        </w:p>
        <w:p w:rsidR="00DF6FBB" w:rsidRPr="00A430A9" w:rsidRDefault="004777D4">
          <w:pPr>
            <w:pStyle w:val="Spistreci1"/>
            <w:tabs>
              <w:tab w:val="right" w:leader="dot" w:pos="10599"/>
            </w:tabs>
            <w:spacing w:before="122"/>
            <w:rPr>
              <w:rFonts w:ascii="Calibri" w:hAnsi="Calibri"/>
              <w:b w:val="0"/>
              <w:lang w:val="pl-PL"/>
            </w:rPr>
          </w:pPr>
          <w:hyperlink w:anchor="_bookmark16" w:history="1">
            <w:r w:rsidR="000A5348" w:rsidRPr="00A430A9">
              <w:rPr>
                <w:lang w:val="pl-PL"/>
              </w:rPr>
              <w:t>Załącznik nr 5 do LSR –</w:t>
            </w:r>
            <w:r w:rsidR="000A5348" w:rsidRPr="00A430A9">
              <w:rPr>
                <w:spacing w:val="-9"/>
                <w:lang w:val="pl-PL"/>
              </w:rPr>
              <w:t xml:space="preserve"> </w:t>
            </w:r>
            <w:r w:rsidR="000A5348" w:rsidRPr="00A430A9">
              <w:rPr>
                <w:lang w:val="pl-PL"/>
              </w:rPr>
              <w:t>Plan komunikacji</w:t>
            </w:r>
            <w:r w:rsidR="000A5348" w:rsidRPr="00A430A9">
              <w:rPr>
                <w:rFonts w:ascii="Calibri" w:hAnsi="Calibri"/>
                <w:b w:val="0"/>
                <w:lang w:val="pl-PL"/>
              </w:rPr>
              <w:tab/>
              <w:t>98</w:t>
            </w:r>
          </w:hyperlink>
        </w:p>
      </w:sdtContent>
    </w:sdt>
    <w:p w:rsidR="00DF6FBB" w:rsidRPr="00A430A9" w:rsidRDefault="00DF6FBB">
      <w:pPr>
        <w:rPr>
          <w:rFonts w:ascii="Calibri" w:hAnsi="Calibri"/>
          <w:lang w:val="pl-PL"/>
        </w:rPr>
        <w:sectPr w:rsidR="00DF6FBB" w:rsidRPr="00A430A9">
          <w:footerReference w:type="default" r:id="rId9"/>
          <w:pgSz w:w="11920" w:h="16850"/>
          <w:pgMar w:top="1600" w:right="460" w:bottom="420" w:left="740" w:header="0" w:footer="222" w:gutter="0"/>
          <w:pgNumType w:start="2"/>
          <w:cols w:space="708"/>
        </w:sectPr>
      </w:pPr>
    </w:p>
    <w:p w:rsidR="00DF6FBB" w:rsidRDefault="000A5348">
      <w:pPr>
        <w:pStyle w:val="Nagwek2"/>
        <w:ind w:right="1768"/>
      </w:pPr>
      <w:bookmarkStart w:id="0" w:name="_bookmark0"/>
      <w:bookmarkEnd w:id="0"/>
      <w:r>
        <w:lastRenderedPageBreak/>
        <w:t>I Charakterystyka LGD</w:t>
      </w:r>
    </w:p>
    <w:p w:rsidR="00DF6FBB" w:rsidRDefault="00DF6FBB">
      <w:pPr>
        <w:pStyle w:val="Tekstpodstawowy"/>
        <w:spacing w:before="2"/>
        <w:rPr>
          <w:b/>
          <w:sz w:val="27"/>
        </w:rPr>
      </w:pPr>
    </w:p>
    <w:p w:rsidR="00DF6FBB" w:rsidRDefault="000A5348" w:rsidP="00636CE7">
      <w:pPr>
        <w:pStyle w:val="Akapitzlist"/>
        <w:numPr>
          <w:ilvl w:val="1"/>
          <w:numId w:val="65"/>
        </w:numPr>
        <w:tabs>
          <w:tab w:val="left" w:pos="473"/>
        </w:tabs>
        <w:spacing w:before="1"/>
        <w:ind w:hanging="360"/>
        <w:rPr>
          <w:b/>
        </w:rPr>
      </w:pPr>
      <w:r>
        <w:rPr>
          <w:b/>
        </w:rPr>
        <w:t>FORMA PRAWNA I NAZWA</w:t>
      </w:r>
      <w:r>
        <w:rPr>
          <w:b/>
          <w:spacing w:val="-21"/>
        </w:rPr>
        <w:t xml:space="preserve"> </w:t>
      </w:r>
      <w:r>
        <w:rPr>
          <w:b/>
        </w:rPr>
        <w:t>STOWARZYSZENIA</w:t>
      </w:r>
    </w:p>
    <w:p w:rsidR="00DF6FBB" w:rsidRDefault="00DF6FBB">
      <w:pPr>
        <w:pStyle w:val="Tekstpodstawowy"/>
        <w:rPr>
          <w:b/>
        </w:rPr>
      </w:pPr>
    </w:p>
    <w:p w:rsidR="00DF6FBB" w:rsidRPr="00A430A9" w:rsidRDefault="000A5348">
      <w:pPr>
        <w:pStyle w:val="Tekstpodstawowy"/>
        <w:spacing w:before="188"/>
        <w:ind w:left="112" w:right="112" w:firstLine="708"/>
        <w:jc w:val="both"/>
        <w:rPr>
          <w:lang w:val="pl-PL"/>
        </w:rPr>
      </w:pPr>
      <w:r w:rsidRPr="00A430A9">
        <w:rPr>
          <w:lang w:val="pl-PL"/>
        </w:rPr>
        <w:t>Stowarzyszenie  Lokalna  Grupa  Działania  Czarnoziem  na  Soli   posiada  osobowość   prawną  i    działa    na podstawie przepisów ustawy z dnia 7 kwietnia 1989r. Prawo o Stowarzyszeniach (tj. Dz</w:t>
      </w:r>
      <w:r w:rsidRPr="00A430A9">
        <w:rPr>
          <w:i/>
          <w:lang w:val="pl-PL"/>
        </w:rPr>
        <w:t xml:space="preserve">. </w:t>
      </w:r>
      <w:r w:rsidRPr="00A430A9">
        <w:rPr>
          <w:lang w:val="pl-PL"/>
        </w:rPr>
        <w:t>U. z 2015 r. poz. 1393), ustawy z dnia 24 kwietnia 2003 r. o działalności pożytku publicznego i o wolontariacie (Dz.U.2014.1118 j.t.); ustawy  z dnia 20 lutego 2015 r. o rozwoju lokalnym z udziałem lokalnej   społeczności;   ustawy z dnia 20 lutego 2015 r.        o wspieraniu rozwoju obszarów wiejskich z udziałem środków Europejskiego Funduszu Rolnego na rzecz Rozwoju Obszarów Wiejskich w ramach Programu Rozwoju Obszarów Wiejskich na lata 2014-2020 (Dz.U.2015.349);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(Dz. Urz. UE L 347/355 z 20.12.2013); rozporządzenia Rady (WE) nr 1305/2013 z dnia 17 grudnia 2013 r. w sprawie wsparcia rozwoju obszarów wiejskich przez Europejski Fundusz Rolny na rzecz Rozwoju Obszarów Wiejskich (EFRROW) i uchylającego rozporządzenie Rady (WE) nr 1698/2005 (Dz. Urz. UE L 347/487 z 20.12.2013r.) oraz</w:t>
      </w:r>
      <w:r w:rsidRPr="00A430A9">
        <w:rPr>
          <w:spacing w:val="32"/>
          <w:lang w:val="pl-PL"/>
        </w:rPr>
        <w:t xml:space="preserve"> </w:t>
      </w:r>
      <w:r w:rsidRPr="00A430A9">
        <w:rPr>
          <w:lang w:val="pl-PL"/>
        </w:rPr>
        <w:t>Statutu.</w:t>
      </w:r>
    </w:p>
    <w:p w:rsidR="00DF6FBB" w:rsidRPr="00A430A9" w:rsidRDefault="000A5348">
      <w:pPr>
        <w:pStyle w:val="Tekstpodstawowy"/>
        <w:spacing w:before="1"/>
        <w:ind w:left="112" w:right="120" w:firstLine="708"/>
        <w:jc w:val="both"/>
        <w:rPr>
          <w:lang w:val="pl-PL"/>
        </w:rPr>
      </w:pPr>
      <w:r w:rsidRPr="00A430A9">
        <w:rPr>
          <w:lang w:val="pl-PL"/>
        </w:rPr>
        <w:t>Ponadto Stowarzyszenie działa na podstawie wewnętrznych regulaminów (Regulamin Rady, Regulamin Zarządu, Regulamin Biura LGD, Regulamin Komisji Rewizyjnej) i procedur (procedura naboru pracowników, opis stanowisk pracowników biura oraz procedury przeprowadzania naboru i wyboru wniosków w ramach realizacji Strategii Rozwoju Lokalnego kierowanego przez Społeczność).</w:t>
      </w:r>
    </w:p>
    <w:p w:rsidR="00DF6FBB" w:rsidRPr="00A430A9" w:rsidRDefault="000A5348">
      <w:pPr>
        <w:pStyle w:val="Tekstpodstawowy"/>
        <w:spacing w:before="1"/>
        <w:ind w:left="112" w:right="135" w:firstLine="708"/>
        <w:jc w:val="both"/>
        <w:rPr>
          <w:lang w:val="pl-PL"/>
        </w:rPr>
      </w:pPr>
      <w:r w:rsidRPr="00A430A9">
        <w:rPr>
          <w:lang w:val="pl-PL"/>
        </w:rPr>
        <w:t>Władzami Stowarzyszenia są: Walne Zebranie Członków, Zarząd, Rada oraz Komisja Rewizyjna. Rozdział kompetencji pomiędzy poszczególne organy LGD opisuje § 17 Statutu.</w:t>
      </w:r>
    </w:p>
    <w:p w:rsidR="00DF6FBB" w:rsidRPr="00A430A9" w:rsidRDefault="000A5348">
      <w:pPr>
        <w:pStyle w:val="Tekstpodstawowy"/>
        <w:spacing w:before="1"/>
        <w:ind w:left="112" w:right="133" w:firstLine="708"/>
        <w:jc w:val="both"/>
        <w:rPr>
          <w:lang w:val="pl-PL"/>
        </w:rPr>
      </w:pPr>
      <w:r w:rsidRPr="00A430A9">
        <w:rPr>
          <w:lang w:val="pl-PL"/>
        </w:rPr>
        <w:t>Członkami zwyczajnymi Stowarzyszenia mogą być osoby fizyczne oraz osoby prawne, w tym jednostki samorządu terytorialnego, z wyłączeniem województw.</w:t>
      </w:r>
    </w:p>
    <w:p w:rsidR="00DF6FBB" w:rsidRPr="00A430A9" w:rsidRDefault="00DF6FBB">
      <w:pPr>
        <w:pStyle w:val="Tekstpodstawowy"/>
        <w:spacing w:before="2"/>
        <w:rPr>
          <w:lang w:val="pl-PL"/>
        </w:rPr>
      </w:pPr>
    </w:p>
    <w:p w:rsidR="00DF6FBB" w:rsidRPr="00A430A9" w:rsidRDefault="000A5348" w:rsidP="00636CE7">
      <w:pPr>
        <w:pStyle w:val="Nagwek2"/>
        <w:numPr>
          <w:ilvl w:val="0"/>
          <w:numId w:val="64"/>
        </w:numPr>
        <w:tabs>
          <w:tab w:val="left" w:pos="352"/>
          <w:tab w:val="left" w:pos="2236"/>
        </w:tabs>
        <w:spacing w:before="1" w:line="252" w:lineRule="exact"/>
        <w:rPr>
          <w:lang w:val="pl-PL"/>
        </w:rPr>
      </w:pPr>
      <w:r w:rsidRPr="00A430A9">
        <w:rPr>
          <w:b w:val="0"/>
          <w:lang w:val="pl-PL"/>
        </w:rPr>
        <w:t>Nazwa:</w:t>
      </w:r>
      <w:r w:rsidRPr="00A430A9">
        <w:rPr>
          <w:b w:val="0"/>
          <w:lang w:val="pl-PL"/>
        </w:rPr>
        <w:tab/>
      </w:r>
      <w:r w:rsidRPr="00A430A9">
        <w:rPr>
          <w:lang w:val="pl-PL"/>
        </w:rPr>
        <w:t>Stowarzyszenie Lokalna Grupa Działania Czarnoziem na</w:t>
      </w:r>
      <w:r w:rsidRPr="00A430A9">
        <w:rPr>
          <w:spacing w:val="-19"/>
          <w:lang w:val="pl-PL"/>
        </w:rPr>
        <w:t xml:space="preserve"> </w:t>
      </w:r>
      <w:r w:rsidRPr="00A430A9">
        <w:rPr>
          <w:lang w:val="pl-PL"/>
        </w:rPr>
        <w:t>Soli</w:t>
      </w:r>
    </w:p>
    <w:p w:rsidR="00DF6FBB" w:rsidRDefault="000A5348" w:rsidP="00636CE7">
      <w:pPr>
        <w:pStyle w:val="Akapitzlist"/>
        <w:numPr>
          <w:ilvl w:val="0"/>
          <w:numId w:val="64"/>
        </w:numPr>
        <w:tabs>
          <w:tab w:val="left" w:pos="352"/>
          <w:tab w:val="left" w:pos="2236"/>
        </w:tabs>
        <w:spacing w:line="252" w:lineRule="exact"/>
        <w:rPr>
          <w:b/>
        </w:rPr>
      </w:pPr>
      <w:r>
        <w:t>Data</w:t>
      </w:r>
      <w:r>
        <w:rPr>
          <w:spacing w:val="-6"/>
        </w:rPr>
        <w:t xml:space="preserve"> </w:t>
      </w:r>
      <w:r>
        <w:t>rejestracji:</w:t>
      </w:r>
      <w:r>
        <w:tab/>
      </w:r>
      <w:r>
        <w:rPr>
          <w:b/>
        </w:rPr>
        <w:t>08.01.2009</w:t>
      </w:r>
      <w:r>
        <w:rPr>
          <w:b/>
          <w:spacing w:val="4"/>
        </w:rPr>
        <w:t xml:space="preserve"> </w:t>
      </w:r>
      <w:r>
        <w:rPr>
          <w:b/>
          <w:spacing w:val="-3"/>
        </w:rPr>
        <w:t>r.</w:t>
      </w:r>
    </w:p>
    <w:p w:rsidR="00DF6FBB" w:rsidRDefault="000A5348">
      <w:pPr>
        <w:tabs>
          <w:tab w:val="left" w:pos="2236"/>
        </w:tabs>
        <w:spacing w:line="252" w:lineRule="exact"/>
        <w:ind w:left="112" w:right="1768"/>
        <w:rPr>
          <w:b/>
        </w:rPr>
      </w:pPr>
      <w:r>
        <w:t>3) numer w</w:t>
      </w:r>
      <w:r>
        <w:rPr>
          <w:spacing w:val="-4"/>
        </w:rPr>
        <w:t xml:space="preserve"> </w:t>
      </w:r>
      <w:r>
        <w:t>KRS:</w:t>
      </w:r>
      <w:r>
        <w:tab/>
      </w:r>
      <w:r>
        <w:rPr>
          <w:b/>
        </w:rPr>
        <w:t>0000320289</w:t>
      </w:r>
    </w:p>
    <w:p w:rsidR="00DF6FBB" w:rsidRDefault="00DF6FBB">
      <w:pPr>
        <w:pStyle w:val="Tekstpodstawowy"/>
        <w:rPr>
          <w:b/>
        </w:rPr>
      </w:pPr>
    </w:p>
    <w:p w:rsidR="00DF6FBB" w:rsidRDefault="000A5348" w:rsidP="00636CE7">
      <w:pPr>
        <w:pStyle w:val="Nagwek2"/>
        <w:numPr>
          <w:ilvl w:val="1"/>
          <w:numId w:val="65"/>
        </w:numPr>
        <w:tabs>
          <w:tab w:val="left" w:pos="473"/>
        </w:tabs>
        <w:spacing w:before="188"/>
        <w:ind w:hanging="360"/>
      </w:pPr>
      <w:r>
        <w:t>OBSZAR</w:t>
      </w:r>
    </w:p>
    <w:p w:rsidR="00DF6FBB" w:rsidRDefault="00DF6FBB">
      <w:pPr>
        <w:pStyle w:val="Tekstpodstawowy"/>
        <w:rPr>
          <w:b/>
        </w:rPr>
      </w:pPr>
    </w:p>
    <w:p w:rsidR="00DF6FBB" w:rsidRPr="00A430A9" w:rsidRDefault="000A5348">
      <w:pPr>
        <w:pStyle w:val="Tekstpodstawowy"/>
        <w:spacing w:before="172" w:line="235" w:lineRule="auto"/>
        <w:ind w:left="112" w:right="118" w:firstLine="708"/>
        <w:jc w:val="both"/>
        <w:rPr>
          <w:lang w:val="pl-PL"/>
        </w:rPr>
      </w:pPr>
      <w:r w:rsidRPr="00A430A9">
        <w:rPr>
          <w:lang w:val="pl-PL"/>
        </w:rPr>
        <w:t>Obszar działania Stowarzyszenia LGD Czarnoziem na Soli znajduje się w południowej części województwa kujawsko-pomorskiego i obejmuje osiem gmin powiatu inowrocławskiego, w tym: cztery gminy miejsko-wiejskie (Gniewkowo, Janikowo, Kruszwica i Pakość) oraz cztery gminy wiejskie (Dąbrowa Biskupia, Inowrocław, Rojewo      i Złotniki Kujawskie). Członkiem LGD Czarnoziem na Soli nie jest Gmina Miejska Inowrocław. Obszar LGD zamieszkuje 88 681 osób, a jego łączna powierzchnia wynosi 1 195</w:t>
      </w:r>
      <w:r w:rsidRPr="00A430A9">
        <w:rPr>
          <w:spacing w:val="-32"/>
          <w:lang w:val="pl-PL"/>
        </w:rPr>
        <w:t xml:space="preserve"> </w:t>
      </w:r>
      <w:r w:rsidRPr="00A430A9">
        <w:rPr>
          <w:lang w:val="pl-PL"/>
        </w:rPr>
        <w:t>km</w:t>
      </w:r>
      <w:r w:rsidRPr="00A430A9">
        <w:rPr>
          <w:position w:val="10"/>
          <w:sz w:val="14"/>
          <w:lang w:val="pl-PL"/>
        </w:rPr>
        <w:t>2</w:t>
      </w:r>
      <w:r w:rsidRPr="00A430A9">
        <w:rPr>
          <w:lang w:val="pl-PL"/>
        </w:rPr>
        <w:t>.</w:t>
      </w:r>
    </w:p>
    <w:p w:rsidR="00DF6FBB" w:rsidRPr="00A430A9" w:rsidRDefault="00DF6FBB">
      <w:pPr>
        <w:pStyle w:val="Tekstpodstawowy"/>
        <w:spacing w:before="9"/>
        <w:rPr>
          <w:sz w:val="24"/>
          <w:lang w:val="pl-PL"/>
        </w:rPr>
      </w:pPr>
    </w:p>
    <w:p w:rsidR="00DF6FBB" w:rsidRPr="00A430A9" w:rsidRDefault="000A5348">
      <w:pPr>
        <w:pStyle w:val="Nagwek2"/>
        <w:spacing w:before="0"/>
        <w:ind w:left="3017" w:right="1768"/>
        <w:rPr>
          <w:lang w:val="pl-PL"/>
        </w:rPr>
      </w:pPr>
      <w:r w:rsidRPr="00A430A9">
        <w:rPr>
          <w:lang w:val="pl-PL"/>
        </w:rPr>
        <w:t>Mapa obszaru działania LGD Czarnoziem na Soli</w:t>
      </w:r>
    </w:p>
    <w:p w:rsidR="00DF6FBB" w:rsidRPr="00A430A9" w:rsidRDefault="000A5348">
      <w:pPr>
        <w:pStyle w:val="Tekstpodstawowy"/>
        <w:spacing w:before="3"/>
        <w:rPr>
          <w:b/>
          <w:sz w:val="14"/>
          <w:lang w:val="pl-PL"/>
        </w:rPr>
      </w:pPr>
      <w:r>
        <w:rPr>
          <w:noProof/>
          <w:lang w:val="pl-PL" w:eastAsia="pl-PL"/>
        </w:rPr>
        <w:drawing>
          <wp:anchor distT="0" distB="0" distL="0" distR="0" simplePos="0" relativeHeight="251658240" behindDoc="0" locked="0" layoutInCell="1" allowOverlap="1">
            <wp:simplePos x="0" y="0"/>
            <wp:positionH relativeFrom="page">
              <wp:posOffset>740409</wp:posOffset>
            </wp:positionH>
            <wp:positionV relativeFrom="paragraph">
              <wp:posOffset>129293</wp:posOffset>
            </wp:positionV>
            <wp:extent cx="5563548" cy="2756344"/>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5563548" cy="2756344"/>
                    </a:xfrm>
                    <a:prstGeom prst="rect">
                      <a:avLst/>
                    </a:prstGeom>
                  </pic:spPr>
                </pic:pic>
              </a:graphicData>
            </a:graphic>
          </wp:anchor>
        </w:drawing>
      </w:r>
    </w:p>
    <w:p w:rsidR="00DF6FBB" w:rsidRPr="00A430A9" w:rsidRDefault="00DF6FBB">
      <w:pPr>
        <w:rPr>
          <w:sz w:val="14"/>
          <w:lang w:val="pl-PL"/>
        </w:rPr>
        <w:sectPr w:rsidR="00DF6FBB" w:rsidRPr="00A430A9">
          <w:pgSz w:w="11920" w:h="16850"/>
          <w:pgMar w:top="500" w:right="440" w:bottom="480" w:left="740" w:header="0" w:footer="222" w:gutter="0"/>
          <w:cols w:space="708"/>
        </w:sectPr>
      </w:pPr>
    </w:p>
    <w:p w:rsidR="00DF6FBB" w:rsidRPr="00A430A9" w:rsidRDefault="000A5348">
      <w:pPr>
        <w:pStyle w:val="Tekstpodstawowy"/>
        <w:spacing w:before="55" w:line="259" w:lineRule="auto"/>
        <w:ind w:left="112" w:right="133" w:firstLine="708"/>
        <w:jc w:val="both"/>
        <w:rPr>
          <w:lang w:val="pl-PL"/>
        </w:rPr>
      </w:pPr>
      <w:r w:rsidRPr="00A430A9">
        <w:rPr>
          <w:lang w:val="pl-PL"/>
        </w:rPr>
        <w:lastRenderedPageBreak/>
        <w:t>Na wskazanym obszarze (zaznaczonym kolorem różowym) LGD będzie realizatorem operacji w ramach wielofunduszowej    Strategii  Rozwoju  Lokalnego  Kierowanego  przez  Społeczność  (LSR).  Realizacja  operacji    w ramach każdego z funduszy będzie możliwa na całym obszarze objętym</w:t>
      </w:r>
      <w:r w:rsidRPr="00A430A9">
        <w:rPr>
          <w:spacing w:val="-37"/>
          <w:lang w:val="pl-PL"/>
        </w:rPr>
        <w:t xml:space="preserve"> </w:t>
      </w:r>
      <w:r w:rsidRPr="00A430A9">
        <w:rPr>
          <w:lang w:val="pl-PL"/>
        </w:rPr>
        <w:t>LSR.</w:t>
      </w:r>
    </w:p>
    <w:p w:rsidR="00DF6FBB" w:rsidRPr="00A430A9" w:rsidRDefault="000A5348">
      <w:pPr>
        <w:pStyle w:val="Tekstpodstawowy"/>
        <w:spacing w:before="162"/>
        <w:ind w:left="3019" w:right="1768"/>
        <w:rPr>
          <w:lang w:val="pl-PL"/>
        </w:rPr>
      </w:pPr>
      <w:r w:rsidRPr="00A430A9">
        <w:rPr>
          <w:lang w:val="pl-PL"/>
        </w:rPr>
        <w:t>Tabela 1. Gminy z obszaru LGD Czarnoziem na Soli</w:t>
      </w:r>
    </w:p>
    <w:p w:rsidR="00DF6FBB" w:rsidRPr="00A430A9" w:rsidRDefault="00DF6FBB">
      <w:pPr>
        <w:pStyle w:val="Tekstpodstawowy"/>
        <w:rPr>
          <w:sz w:val="28"/>
          <w:lang w:val="pl-PL"/>
        </w:rPr>
      </w:pPr>
    </w:p>
    <w:tbl>
      <w:tblPr>
        <w:tblStyle w:val="TableNormal"/>
        <w:tblW w:w="0" w:type="auto"/>
        <w:tblInd w:w="1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3"/>
        <w:gridCol w:w="2127"/>
        <w:gridCol w:w="1671"/>
        <w:gridCol w:w="1985"/>
        <w:gridCol w:w="1702"/>
      </w:tblGrid>
      <w:tr w:rsidR="00DF6FBB">
        <w:trPr>
          <w:trHeight w:hRule="exact" w:val="240"/>
        </w:trPr>
        <w:tc>
          <w:tcPr>
            <w:tcW w:w="473" w:type="dxa"/>
          </w:tcPr>
          <w:p w:rsidR="00DF6FBB" w:rsidRDefault="000A5348">
            <w:pPr>
              <w:pStyle w:val="TableParagraph"/>
              <w:spacing w:line="221" w:lineRule="exact"/>
              <w:ind w:left="115"/>
              <w:rPr>
                <w:sz w:val="20"/>
              </w:rPr>
            </w:pPr>
            <w:r>
              <w:rPr>
                <w:sz w:val="20"/>
              </w:rPr>
              <w:t>LP</w:t>
            </w:r>
          </w:p>
        </w:tc>
        <w:tc>
          <w:tcPr>
            <w:tcW w:w="2127" w:type="dxa"/>
          </w:tcPr>
          <w:p w:rsidR="00DF6FBB" w:rsidRDefault="000A5348">
            <w:pPr>
              <w:pStyle w:val="TableParagraph"/>
              <w:spacing w:line="221" w:lineRule="exact"/>
              <w:ind w:left="477" w:right="195"/>
              <w:rPr>
                <w:sz w:val="20"/>
              </w:rPr>
            </w:pPr>
            <w:r>
              <w:rPr>
                <w:sz w:val="20"/>
              </w:rPr>
              <w:t>Nazwa Gminy</w:t>
            </w:r>
          </w:p>
        </w:tc>
        <w:tc>
          <w:tcPr>
            <w:tcW w:w="1671" w:type="dxa"/>
          </w:tcPr>
          <w:p w:rsidR="00DF6FBB" w:rsidRDefault="000A5348">
            <w:pPr>
              <w:pStyle w:val="TableParagraph"/>
              <w:spacing w:line="221" w:lineRule="exact"/>
              <w:ind w:left="152" w:right="155"/>
              <w:jc w:val="center"/>
              <w:rPr>
                <w:sz w:val="20"/>
              </w:rPr>
            </w:pPr>
            <w:r>
              <w:rPr>
                <w:sz w:val="20"/>
              </w:rPr>
              <w:t>Typ Gminy</w:t>
            </w:r>
          </w:p>
        </w:tc>
        <w:tc>
          <w:tcPr>
            <w:tcW w:w="1985" w:type="dxa"/>
          </w:tcPr>
          <w:p w:rsidR="00DF6FBB" w:rsidRDefault="000A5348">
            <w:pPr>
              <w:pStyle w:val="TableParagraph"/>
              <w:spacing w:line="221" w:lineRule="exact"/>
              <w:ind w:left="173" w:right="170"/>
              <w:jc w:val="center"/>
              <w:rPr>
                <w:sz w:val="20"/>
              </w:rPr>
            </w:pPr>
            <w:r>
              <w:rPr>
                <w:sz w:val="20"/>
              </w:rPr>
              <w:t>Powierzchnia (km</w:t>
            </w:r>
            <w:r>
              <w:rPr>
                <w:position w:val="9"/>
                <w:sz w:val="13"/>
              </w:rPr>
              <w:t>2</w:t>
            </w:r>
            <w:r>
              <w:rPr>
                <w:sz w:val="20"/>
              </w:rPr>
              <w:t>)</w:t>
            </w:r>
          </w:p>
        </w:tc>
        <w:tc>
          <w:tcPr>
            <w:tcW w:w="1702" w:type="dxa"/>
          </w:tcPr>
          <w:p w:rsidR="00DF6FBB" w:rsidRDefault="000A5348">
            <w:pPr>
              <w:pStyle w:val="TableParagraph"/>
              <w:spacing w:line="221" w:lineRule="exact"/>
              <w:ind w:left="188" w:right="191"/>
              <w:jc w:val="center"/>
              <w:rPr>
                <w:sz w:val="20"/>
              </w:rPr>
            </w:pPr>
            <w:r>
              <w:rPr>
                <w:sz w:val="20"/>
              </w:rPr>
              <w:t>Liczba ludności</w:t>
            </w:r>
          </w:p>
        </w:tc>
      </w:tr>
      <w:tr w:rsidR="00DF6FBB">
        <w:trPr>
          <w:trHeight w:hRule="exact" w:val="240"/>
        </w:trPr>
        <w:tc>
          <w:tcPr>
            <w:tcW w:w="473" w:type="dxa"/>
          </w:tcPr>
          <w:p w:rsidR="00DF6FBB" w:rsidRDefault="000A5348">
            <w:pPr>
              <w:pStyle w:val="TableParagraph"/>
              <w:spacing w:line="221" w:lineRule="exact"/>
              <w:ind w:left="103"/>
              <w:rPr>
                <w:sz w:val="20"/>
              </w:rPr>
            </w:pPr>
            <w:r>
              <w:rPr>
                <w:sz w:val="20"/>
              </w:rPr>
              <w:t>1.</w:t>
            </w:r>
          </w:p>
        </w:tc>
        <w:tc>
          <w:tcPr>
            <w:tcW w:w="2127" w:type="dxa"/>
          </w:tcPr>
          <w:p w:rsidR="00DF6FBB" w:rsidRDefault="000A5348">
            <w:pPr>
              <w:pStyle w:val="TableParagraph"/>
              <w:spacing w:line="221" w:lineRule="exact"/>
              <w:ind w:left="103" w:right="195"/>
              <w:rPr>
                <w:sz w:val="20"/>
              </w:rPr>
            </w:pPr>
            <w:r>
              <w:rPr>
                <w:sz w:val="20"/>
              </w:rPr>
              <w:t>Dąbrowa Biskupia</w:t>
            </w:r>
          </w:p>
        </w:tc>
        <w:tc>
          <w:tcPr>
            <w:tcW w:w="1671" w:type="dxa"/>
          </w:tcPr>
          <w:p w:rsidR="00DF6FBB" w:rsidRDefault="000A5348">
            <w:pPr>
              <w:pStyle w:val="TableParagraph"/>
              <w:spacing w:line="221" w:lineRule="exact"/>
              <w:ind w:left="152" w:right="155"/>
              <w:jc w:val="center"/>
              <w:rPr>
                <w:sz w:val="20"/>
              </w:rPr>
            </w:pPr>
            <w:r>
              <w:rPr>
                <w:sz w:val="20"/>
              </w:rPr>
              <w:t>wiejska</w:t>
            </w:r>
          </w:p>
        </w:tc>
        <w:tc>
          <w:tcPr>
            <w:tcW w:w="1985" w:type="dxa"/>
          </w:tcPr>
          <w:p w:rsidR="00DF6FBB" w:rsidRDefault="000A5348">
            <w:pPr>
              <w:pStyle w:val="TableParagraph"/>
              <w:spacing w:line="221" w:lineRule="exact"/>
              <w:ind w:left="173" w:right="167"/>
              <w:jc w:val="center"/>
              <w:rPr>
                <w:sz w:val="20"/>
              </w:rPr>
            </w:pPr>
            <w:r>
              <w:rPr>
                <w:sz w:val="20"/>
              </w:rPr>
              <w:t>147</w:t>
            </w:r>
          </w:p>
        </w:tc>
        <w:tc>
          <w:tcPr>
            <w:tcW w:w="1702" w:type="dxa"/>
          </w:tcPr>
          <w:p w:rsidR="00DF6FBB" w:rsidRDefault="000A5348">
            <w:pPr>
              <w:pStyle w:val="TableParagraph"/>
              <w:spacing w:line="221" w:lineRule="exact"/>
              <w:ind w:left="188" w:right="186"/>
              <w:jc w:val="center"/>
              <w:rPr>
                <w:sz w:val="20"/>
              </w:rPr>
            </w:pPr>
            <w:r>
              <w:rPr>
                <w:sz w:val="20"/>
              </w:rPr>
              <w:t>5 176</w:t>
            </w:r>
          </w:p>
        </w:tc>
      </w:tr>
      <w:tr w:rsidR="00DF6FBB">
        <w:trPr>
          <w:trHeight w:hRule="exact" w:val="240"/>
        </w:trPr>
        <w:tc>
          <w:tcPr>
            <w:tcW w:w="473" w:type="dxa"/>
          </w:tcPr>
          <w:p w:rsidR="00DF6FBB" w:rsidRDefault="000A5348">
            <w:pPr>
              <w:pStyle w:val="TableParagraph"/>
              <w:spacing w:line="221" w:lineRule="exact"/>
              <w:ind w:left="103"/>
              <w:rPr>
                <w:sz w:val="20"/>
              </w:rPr>
            </w:pPr>
            <w:r>
              <w:rPr>
                <w:sz w:val="20"/>
              </w:rPr>
              <w:t>2.</w:t>
            </w:r>
          </w:p>
        </w:tc>
        <w:tc>
          <w:tcPr>
            <w:tcW w:w="2127" w:type="dxa"/>
          </w:tcPr>
          <w:p w:rsidR="00DF6FBB" w:rsidRDefault="000A5348">
            <w:pPr>
              <w:pStyle w:val="TableParagraph"/>
              <w:spacing w:line="221" w:lineRule="exact"/>
              <w:ind w:left="103" w:right="195"/>
              <w:rPr>
                <w:sz w:val="20"/>
              </w:rPr>
            </w:pPr>
            <w:r>
              <w:rPr>
                <w:sz w:val="20"/>
              </w:rPr>
              <w:t>Gniewkowo</w:t>
            </w:r>
          </w:p>
        </w:tc>
        <w:tc>
          <w:tcPr>
            <w:tcW w:w="1671" w:type="dxa"/>
          </w:tcPr>
          <w:p w:rsidR="00DF6FBB" w:rsidRDefault="000A5348">
            <w:pPr>
              <w:pStyle w:val="TableParagraph"/>
              <w:spacing w:line="221" w:lineRule="exact"/>
              <w:ind w:left="154" w:right="155"/>
              <w:jc w:val="center"/>
              <w:rPr>
                <w:sz w:val="20"/>
              </w:rPr>
            </w:pPr>
            <w:r>
              <w:rPr>
                <w:sz w:val="20"/>
              </w:rPr>
              <w:t>miejsko-wiejska</w:t>
            </w:r>
          </w:p>
        </w:tc>
        <w:tc>
          <w:tcPr>
            <w:tcW w:w="1985" w:type="dxa"/>
          </w:tcPr>
          <w:p w:rsidR="00DF6FBB" w:rsidRDefault="000A5348">
            <w:pPr>
              <w:pStyle w:val="TableParagraph"/>
              <w:spacing w:line="221" w:lineRule="exact"/>
              <w:ind w:left="173" w:right="167"/>
              <w:jc w:val="center"/>
              <w:rPr>
                <w:sz w:val="20"/>
              </w:rPr>
            </w:pPr>
            <w:r>
              <w:rPr>
                <w:sz w:val="20"/>
              </w:rPr>
              <w:t>180</w:t>
            </w:r>
          </w:p>
        </w:tc>
        <w:tc>
          <w:tcPr>
            <w:tcW w:w="1702" w:type="dxa"/>
          </w:tcPr>
          <w:p w:rsidR="00DF6FBB" w:rsidRDefault="000A5348">
            <w:pPr>
              <w:pStyle w:val="TableParagraph"/>
              <w:spacing w:line="221" w:lineRule="exact"/>
              <w:ind w:left="188" w:right="183"/>
              <w:jc w:val="center"/>
              <w:rPr>
                <w:sz w:val="20"/>
              </w:rPr>
            </w:pPr>
            <w:r>
              <w:rPr>
                <w:sz w:val="20"/>
              </w:rPr>
              <w:t>14 831</w:t>
            </w:r>
          </w:p>
        </w:tc>
      </w:tr>
      <w:tr w:rsidR="00DF6FBB">
        <w:trPr>
          <w:trHeight w:hRule="exact" w:val="240"/>
        </w:trPr>
        <w:tc>
          <w:tcPr>
            <w:tcW w:w="473" w:type="dxa"/>
          </w:tcPr>
          <w:p w:rsidR="00DF6FBB" w:rsidRDefault="000A5348">
            <w:pPr>
              <w:pStyle w:val="TableParagraph"/>
              <w:spacing w:line="221" w:lineRule="exact"/>
              <w:ind w:left="103"/>
              <w:rPr>
                <w:sz w:val="20"/>
              </w:rPr>
            </w:pPr>
            <w:r>
              <w:rPr>
                <w:sz w:val="20"/>
              </w:rPr>
              <w:t>3.</w:t>
            </w:r>
          </w:p>
        </w:tc>
        <w:tc>
          <w:tcPr>
            <w:tcW w:w="2127" w:type="dxa"/>
          </w:tcPr>
          <w:p w:rsidR="00DF6FBB" w:rsidRDefault="000A5348">
            <w:pPr>
              <w:pStyle w:val="TableParagraph"/>
              <w:spacing w:line="221" w:lineRule="exact"/>
              <w:ind w:left="103" w:right="195"/>
              <w:rPr>
                <w:sz w:val="20"/>
              </w:rPr>
            </w:pPr>
            <w:r>
              <w:rPr>
                <w:sz w:val="20"/>
              </w:rPr>
              <w:t>Inowrocław</w:t>
            </w:r>
          </w:p>
        </w:tc>
        <w:tc>
          <w:tcPr>
            <w:tcW w:w="1671" w:type="dxa"/>
          </w:tcPr>
          <w:p w:rsidR="00DF6FBB" w:rsidRDefault="000A5348">
            <w:pPr>
              <w:pStyle w:val="TableParagraph"/>
              <w:spacing w:line="221" w:lineRule="exact"/>
              <w:ind w:left="152" w:right="155"/>
              <w:jc w:val="center"/>
              <w:rPr>
                <w:sz w:val="20"/>
              </w:rPr>
            </w:pPr>
            <w:r>
              <w:rPr>
                <w:sz w:val="20"/>
              </w:rPr>
              <w:t>wiejska</w:t>
            </w:r>
          </w:p>
        </w:tc>
        <w:tc>
          <w:tcPr>
            <w:tcW w:w="1985" w:type="dxa"/>
          </w:tcPr>
          <w:p w:rsidR="00DF6FBB" w:rsidRDefault="000A5348">
            <w:pPr>
              <w:pStyle w:val="TableParagraph"/>
              <w:spacing w:line="221" w:lineRule="exact"/>
              <w:ind w:left="173" w:right="167"/>
              <w:jc w:val="center"/>
              <w:rPr>
                <w:sz w:val="20"/>
              </w:rPr>
            </w:pPr>
            <w:r>
              <w:rPr>
                <w:sz w:val="20"/>
              </w:rPr>
              <w:t>172</w:t>
            </w:r>
          </w:p>
        </w:tc>
        <w:tc>
          <w:tcPr>
            <w:tcW w:w="1702" w:type="dxa"/>
          </w:tcPr>
          <w:p w:rsidR="00DF6FBB" w:rsidRDefault="000A5348">
            <w:pPr>
              <w:pStyle w:val="TableParagraph"/>
              <w:spacing w:line="221" w:lineRule="exact"/>
              <w:ind w:left="188" w:right="183"/>
              <w:jc w:val="center"/>
              <w:rPr>
                <w:sz w:val="20"/>
              </w:rPr>
            </w:pPr>
            <w:r>
              <w:rPr>
                <w:sz w:val="20"/>
              </w:rPr>
              <w:t>11 538</w:t>
            </w:r>
          </w:p>
        </w:tc>
      </w:tr>
      <w:tr w:rsidR="00DF6FBB">
        <w:trPr>
          <w:trHeight w:hRule="exact" w:val="240"/>
        </w:trPr>
        <w:tc>
          <w:tcPr>
            <w:tcW w:w="473" w:type="dxa"/>
          </w:tcPr>
          <w:p w:rsidR="00DF6FBB" w:rsidRDefault="000A5348">
            <w:pPr>
              <w:pStyle w:val="TableParagraph"/>
              <w:spacing w:line="221" w:lineRule="exact"/>
              <w:ind w:left="103"/>
              <w:rPr>
                <w:sz w:val="20"/>
              </w:rPr>
            </w:pPr>
            <w:r>
              <w:rPr>
                <w:sz w:val="20"/>
              </w:rPr>
              <w:t>4.</w:t>
            </w:r>
          </w:p>
        </w:tc>
        <w:tc>
          <w:tcPr>
            <w:tcW w:w="2127" w:type="dxa"/>
          </w:tcPr>
          <w:p w:rsidR="00DF6FBB" w:rsidRDefault="000A5348">
            <w:pPr>
              <w:pStyle w:val="TableParagraph"/>
              <w:spacing w:line="221" w:lineRule="exact"/>
              <w:ind w:left="103" w:right="195"/>
              <w:rPr>
                <w:sz w:val="20"/>
              </w:rPr>
            </w:pPr>
            <w:r>
              <w:rPr>
                <w:sz w:val="20"/>
              </w:rPr>
              <w:t>Janikowo</w:t>
            </w:r>
          </w:p>
        </w:tc>
        <w:tc>
          <w:tcPr>
            <w:tcW w:w="1671" w:type="dxa"/>
          </w:tcPr>
          <w:p w:rsidR="00DF6FBB" w:rsidRDefault="000A5348">
            <w:pPr>
              <w:pStyle w:val="TableParagraph"/>
              <w:spacing w:line="221" w:lineRule="exact"/>
              <w:ind w:left="154" w:right="155"/>
              <w:jc w:val="center"/>
              <w:rPr>
                <w:sz w:val="20"/>
              </w:rPr>
            </w:pPr>
            <w:r>
              <w:rPr>
                <w:sz w:val="20"/>
              </w:rPr>
              <w:t>miejsko-wiejska</w:t>
            </w:r>
          </w:p>
        </w:tc>
        <w:tc>
          <w:tcPr>
            <w:tcW w:w="1985" w:type="dxa"/>
          </w:tcPr>
          <w:p w:rsidR="00DF6FBB" w:rsidRDefault="000A5348">
            <w:pPr>
              <w:pStyle w:val="TableParagraph"/>
              <w:spacing w:line="221" w:lineRule="exact"/>
              <w:ind w:left="173" w:right="167"/>
              <w:jc w:val="center"/>
              <w:rPr>
                <w:sz w:val="20"/>
              </w:rPr>
            </w:pPr>
            <w:r>
              <w:rPr>
                <w:sz w:val="20"/>
              </w:rPr>
              <w:t>92</w:t>
            </w:r>
          </w:p>
        </w:tc>
        <w:tc>
          <w:tcPr>
            <w:tcW w:w="1702" w:type="dxa"/>
          </w:tcPr>
          <w:p w:rsidR="00DF6FBB" w:rsidRDefault="000A5348">
            <w:pPr>
              <w:pStyle w:val="TableParagraph"/>
              <w:spacing w:line="221" w:lineRule="exact"/>
              <w:ind w:left="188" w:right="183"/>
              <w:jc w:val="center"/>
              <w:rPr>
                <w:sz w:val="20"/>
              </w:rPr>
            </w:pPr>
            <w:r>
              <w:rPr>
                <w:sz w:val="20"/>
              </w:rPr>
              <w:t>13 530</w:t>
            </w:r>
          </w:p>
        </w:tc>
      </w:tr>
      <w:tr w:rsidR="00DF6FBB">
        <w:trPr>
          <w:trHeight w:hRule="exact" w:val="240"/>
        </w:trPr>
        <w:tc>
          <w:tcPr>
            <w:tcW w:w="473" w:type="dxa"/>
          </w:tcPr>
          <w:p w:rsidR="00DF6FBB" w:rsidRDefault="000A5348">
            <w:pPr>
              <w:pStyle w:val="TableParagraph"/>
              <w:spacing w:line="221" w:lineRule="exact"/>
              <w:ind w:left="103"/>
              <w:rPr>
                <w:sz w:val="20"/>
              </w:rPr>
            </w:pPr>
            <w:r>
              <w:rPr>
                <w:sz w:val="20"/>
              </w:rPr>
              <w:t>5.</w:t>
            </w:r>
          </w:p>
        </w:tc>
        <w:tc>
          <w:tcPr>
            <w:tcW w:w="2127" w:type="dxa"/>
          </w:tcPr>
          <w:p w:rsidR="00DF6FBB" w:rsidRDefault="000A5348">
            <w:pPr>
              <w:pStyle w:val="TableParagraph"/>
              <w:spacing w:line="221" w:lineRule="exact"/>
              <w:ind w:left="103" w:right="195"/>
              <w:rPr>
                <w:sz w:val="20"/>
              </w:rPr>
            </w:pPr>
            <w:r>
              <w:rPr>
                <w:sz w:val="20"/>
              </w:rPr>
              <w:t>Kruszwica</w:t>
            </w:r>
          </w:p>
        </w:tc>
        <w:tc>
          <w:tcPr>
            <w:tcW w:w="1671" w:type="dxa"/>
          </w:tcPr>
          <w:p w:rsidR="00DF6FBB" w:rsidRDefault="000A5348">
            <w:pPr>
              <w:pStyle w:val="TableParagraph"/>
              <w:spacing w:line="221" w:lineRule="exact"/>
              <w:ind w:left="154" w:right="155"/>
              <w:jc w:val="center"/>
              <w:rPr>
                <w:sz w:val="20"/>
              </w:rPr>
            </w:pPr>
            <w:r>
              <w:rPr>
                <w:sz w:val="20"/>
              </w:rPr>
              <w:t>miejsko-wiejska</w:t>
            </w:r>
          </w:p>
        </w:tc>
        <w:tc>
          <w:tcPr>
            <w:tcW w:w="1985" w:type="dxa"/>
          </w:tcPr>
          <w:p w:rsidR="00DF6FBB" w:rsidRDefault="000A5348">
            <w:pPr>
              <w:pStyle w:val="TableParagraph"/>
              <w:spacing w:line="221" w:lineRule="exact"/>
              <w:ind w:left="173" w:right="167"/>
              <w:jc w:val="center"/>
              <w:rPr>
                <w:sz w:val="20"/>
              </w:rPr>
            </w:pPr>
            <w:r>
              <w:rPr>
                <w:sz w:val="20"/>
              </w:rPr>
              <w:t>262</w:t>
            </w:r>
          </w:p>
        </w:tc>
        <w:tc>
          <w:tcPr>
            <w:tcW w:w="1702" w:type="dxa"/>
          </w:tcPr>
          <w:p w:rsidR="00DF6FBB" w:rsidRDefault="000A5348">
            <w:pPr>
              <w:pStyle w:val="TableParagraph"/>
              <w:spacing w:line="221" w:lineRule="exact"/>
              <w:ind w:left="188" w:right="183"/>
              <w:jc w:val="center"/>
              <w:rPr>
                <w:sz w:val="20"/>
              </w:rPr>
            </w:pPr>
            <w:r>
              <w:rPr>
                <w:sz w:val="20"/>
              </w:rPr>
              <w:t>19 849</w:t>
            </w:r>
          </w:p>
        </w:tc>
      </w:tr>
      <w:tr w:rsidR="00DF6FBB">
        <w:trPr>
          <w:trHeight w:hRule="exact" w:val="240"/>
        </w:trPr>
        <w:tc>
          <w:tcPr>
            <w:tcW w:w="473" w:type="dxa"/>
          </w:tcPr>
          <w:p w:rsidR="00DF6FBB" w:rsidRDefault="000A5348">
            <w:pPr>
              <w:pStyle w:val="TableParagraph"/>
              <w:spacing w:line="221" w:lineRule="exact"/>
              <w:ind w:left="103"/>
              <w:rPr>
                <w:sz w:val="20"/>
              </w:rPr>
            </w:pPr>
            <w:r>
              <w:rPr>
                <w:sz w:val="20"/>
              </w:rPr>
              <w:t>6.</w:t>
            </w:r>
          </w:p>
        </w:tc>
        <w:tc>
          <w:tcPr>
            <w:tcW w:w="2127" w:type="dxa"/>
          </w:tcPr>
          <w:p w:rsidR="00DF6FBB" w:rsidRDefault="000A5348">
            <w:pPr>
              <w:pStyle w:val="TableParagraph"/>
              <w:spacing w:line="221" w:lineRule="exact"/>
              <w:ind w:left="103" w:right="195"/>
              <w:rPr>
                <w:sz w:val="20"/>
              </w:rPr>
            </w:pPr>
            <w:r>
              <w:rPr>
                <w:sz w:val="20"/>
              </w:rPr>
              <w:t>Pakość</w:t>
            </w:r>
          </w:p>
        </w:tc>
        <w:tc>
          <w:tcPr>
            <w:tcW w:w="1671" w:type="dxa"/>
          </w:tcPr>
          <w:p w:rsidR="00DF6FBB" w:rsidRDefault="000A5348">
            <w:pPr>
              <w:pStyle w:val="TableParagraph"/>
              <w:spacing w:line="221" w:lineRule="exact"/>
              <w:ind w:left="154" w:right="155"/>
              <w:jc w:val="center"/>
              <w:rPr>
                <w:sz w:val="20"/>
              </w:rPr>
            </w:pPr>
            <w:r>
              <w:rPr>
                <w:sz w:val="20"/>
              </w:rPr>
              <w:t>miejsko-wiejska</w:t>
            </w:r>
          </w:p>
        </w:tc>
        <w:tc>
          <w:tcPr>
            <w:tcW w:w="1985" w:type="dxa"/>
          </w:tcPr>
          <w:p w:rsidR="00DF6FBB" w:rsidRDefault="000A5348">
            <w:pPr>
              <w:pStyle w:val="TableParagraph"/>
              <w:spacing w:line="221" w:lineRule="exact"/>
              <w:ind w:left="173" w:right="167"/>
              <w:jc w:val="center"/>
              <w:rPr>
                <w:sz w:val="20"/>
              </w:rPr>
            </w:pPr>
            <w:r>
              <w:rPr>
                <w:sz w:val="20"/>
              </w:rPr>
              <w:t>86</w:t>
            </w:r>
          </w:p>
        </w:tc>
        <w:tc>
          <w:tcPr>
            <w:tcW w:w="1702" w:type="dxa"/>
          </w:tcPr>
          <w:p w:rsidR="00DF6FBB" w:rsidRDefault="000A5348">
            <w:pPr>
              <w:pStyle w:val="TableParagraph"/>
              <w:spacing w:line="221" w:lineRule="exact"/>
              <w:ind w:left="188" w:right="186"/>
              <w:jc w:val="center"/>
              <w:rPr>
                <w:sz w:val="20"/>
              </w:rPr>
            </w:pPr>
            <w:r>
              <w:rPr>
                <w:sz w:val="20"/>
              </w:rPr>
              <w:t>9 885</w:t>
            </w:r>
          </w:p>
        </w:tc>
      </w:tr>
      <w:tr w:rsidR="00DF6FBB">
        <w:trPr>
          <w:trHeight w:hRule="exact" w:val="240"/>
        </w:trPr>
        <w:tc>
          <w:tcPr>
            <w:tcW w:w="473" w:type="dxa"/>
          </w:tcPr>
          <w:p w:rsidR="00DF6FBB" w:rsidRDefault="000A5348">
            <w:pPr>
              <w:pStyle w:val="TableParagraph"/>
              <w:spacing w:line="221" w:lineRule="exact"/>
              <w:ind w:left="103"/>
              <w:rPr>
                <w:sz w:val="20"/>
              </w:rPr>
            </w:pPr>
            <w:r>
              <w:rPr>
                <w:sz w:val="20"/>
              </w:rPr>
              <w:t>7.</w:t>
            </w:r>
          </w:p>
        </w:tc>
        <w:tc>
          <w:tcPr>
            <w:tcW w:w="2127" w:type="dxa"/>
          </w:tcPr>
          <w:p w:rsidR="00DF6FBB" w:rsidRDefault="000A5348">
            <w:pPr>
              <w:pStyle w:val="TableParagraph"/>
              <w:spacing w:line="221" w:lineRule="exact"/>
              <w:ind w:left="103" w:right="195"/>
              <w:rPr>
                <w:sz w:val="20"/>
              </w:rPr>
            </w:pPr>
            <w:r>
              <w:rPr>
                <w:sz w:val="20"/>
              </w:rPr>
              <w:t>Rojewo</w:t>
            </w:r>
          </w:p>
        </w:tc>
        <w:tc>
          <w:tcPr>
            <w:tcW w:w="1671" w:type="dxa"/>
          </w:tcPr>
          <w:p w:rsidR="00DF6FBB" w:rsidRDefault="000A5348">
            <w:pPr>
              <w:pStyle w:val="TableParagraph"/>
              <w:spacing w:line="221" w:lineRule="exact"/>
              <w:ind w:left="152" w:right="155"/>
              <w:jc w:val="center"/>
              <w:rPr>
                <w:sz w:val="20"/>
              </w:rPr>
            </w:pPr>
            <w:r>
              <w:rPr>
                <w:sz w:val="20"/>
              </w:rPr>
              <w:t>wiejska</w:t>
            </w:r>
          </w:p>
        </w:tc>
        <w:tc>
          <w:tcPr>
            <w:tcW w:w="1985" w:type="dxa"/>
          </w:tcPr>
          <w:p w:rsidR="00DF6FBB" w:rsidRDefault="000A5348">
            <w:pPr>
              <w:pStyle w:val="TableParagraph"/>
              <w:spacing w:line="221" w:lineRule="exact"/>
              <w:ind w:left="173" w:right="167"/>
              <w:jc w:val="center"/>
              <w:rPr>
                <w:sz w:val="20"/>
              </w:rPr>
            </w:pPr>
            <w:r>
              <w:rPr>
                <w:sz w:val="20"/>
              </w:rPr>
              <w:t>120</w:t>
            </w:r>
          </w:p>
        </w:tc>
        <w:tc>
          <w:tcPr>
            <w:tcW w:w="1702" w:type="dxa"/>
          </w:tcPr>
          <w:p w:rsidR="00DF6FBB" w:rsidRDefault="000A5348">
            <w:pPr>
              <w:pStyle w:val="TableParagraph"/>
              <w:spacing w:line="221" w:lineRule="exact"/>
              <w:ind w:left="188" w:right="186"/>
              <w:jc w:val="center"/>
              <w:rPr>
                <w:sz w:val="20"/>
              </w:rPr>
            </w:pPr>
            <w:r>
              <w:rPr>
                <w:sz w:val="20"/>
              </w:rPr>
              <w:t>4 755</w:t>
            </w:r>
          </w:p>
        </w:tc>
      </w:tr>
      <w:tr w:rsidR="00DF6FBB">
        <w:trPr>
          <w:trHeight w:hRule="exact" w:val="240"/>
        </w:trPr>
        <w:tc>
          <w:tcPr>
            <w:tcW w:w="473" w:type="dxa"/>
          </w:tcPr>
          <w:p w:rsidR="00DF6FBB" w:rsidRDefault="000A5348">
            <w:pPr>
              <w:pStyle w:val="TableParagraph"/>
              <w:spacing w:line="221" w:lineRule="exact"/>
              <w:ind w:left="103"/>
              <w:rPr>
                <w:sz w:val="20"/>
              </w:rPr>
            </w:pPr>
            <w:r>
              <w:rPr>
                <w:sz w:val="20"/>
              </w:rPr>
              <w:t>8.</w:t>
            </w:r>
          </w:p>
        </w:tc>
        <w:tc>
          <w:tcPr>
            <w:tcW w:w="2127" w:type="dxa"/>
          </w:tcPr>
          <w:p w:rsidR="00DF6FBB" w:rsidRDefault="000A5348">
            <w:pPr>
              <w:pStyle w:val="TableParagraph"/>
              <w:spacing w:line="221" w:lineRule="exact"/>
              <w:ind w:left="103" w:right="195"/>
              <w:rPr>
                <w:sz w:val="20"/>
              </w:rPr>
            </w:pPr>
            <w:r>
              <w:rPr>
                <w:sz w:val="20"/>
              </w:rPr>
              <w:t>Złotniki Kujawskie</w:t>
            </w:r>
          </w:p>
        </w:tc>
        <w:tc>
          <w:tcPr>
            <w:tcW w:w="1671" w:type="dxa"/>
          </w:tcPr>
          <w:p w:rsidR="00DF6FBB" w:rsidRDefault="000A5348">
            <w:pPr>
              <w:pStyle w:val="TableParagraph"/>
              <w:spacing w:line="221" w:lineRule="exact"/>
              <w:ind w:left="152" w:right="155"/>
              <w:jc w:val="center"/>
              <w:rPr>
                <w:sz w:val="20"/>
              </w:rPr>
            </w:pPr>
            <w:r>
              <w:rPr>
                <w:sz w:val="20"/>
              </w:rPr>
              <w:t>wiejska</w:t>
            </w:r>
          </w:p>
        </w:tc>
        <w:tc>
          <w:tcPr>
            <w:tcW w:w="1985" w:type="dxa"/>
          </w:tcPr>
          <w:p w:rsidR="00DF6FBB" w:rsidRDefault="000A5348">
            <w:pPr>
              <w:pStyle w:val="TableParagraph"/>
              <w:spacing w:line="221" w:lineRule="exact"/>
              <w:ind w:left="173" w:right="167"/>
              <w:jc w:val="center"/>
              <w:rPr>
                <w:sz w:val="20"/>
              </w:rPr>
            </w:pPr>
            <w:r>
              <w:rPr>
                <w:sz w:val="20"/>
              </w:rPr>
              <w:t>136</w:t>
            </w:r>
          </w:p>
        </w:tc>
        <w:tc>
          <w:tcPr>
            <w:tcW w:w="1702" w:type="dxa"/>
          </w:tcPr>
          <w:p w:rsidR="00DF6FBB" w:rsidRDefault="000A5348">
            <w:pPr>
              <w:pStyle w:val="TableParagraph"/>
              <w:spacing w:line="221" w:lineRule="exact"/>
              <w:ind w:left="188" w:right="186"/>
              <w:jc w:val="center"/>
              <w:rPr>
                <w:sz w:val="20"/>
              </w:rPr>
            </w:pPr>
            <w:r>
              <w:rPr>
                <w:sz w:val="20"/>
              </w:rPr>
              <w:t>9 117</w:t>
            </w:r>
          </w:p>
        </w:tc>
      </w:tr>
      <w:tr w:rsidR="00DF6FBB">
        <w:trPr>
          <w:trHeight w:hRule="exact" w:val="239"/>
        </w:trPr>
        <w:tc>
          <w:tcPr>
            <w:tcW w:w="2600" w:type="dxa"/>
            <w:gridSpan w:val="2"/>
            <w:tcBorders>
              <w:left w:val="nil"/>
              <w:bottom w:val="nil"/>
              <w:right w:val="single" w:sz="40" w:space="0" w:color="CCCCCC"/>
            </w:tcBorders>
          </w:tcPr>
          <w:p w:rsidR="00DF6FBB" w:rsidRDefault="00DF6FBB"/>
        </w:tc>
        <w:tc>
          <w:tcPr>
            <w:tcW w:w="1671" w:type="dxa"/>
            <w:tcBorders>
              <w:left w:val="nil"/>
            </w:tcBorders>
            <w:shd w:val="clear" w:color="auto" w:fill="CCCCCC"/>
          </w:tcPr>
          <w:p w:rsidR="00DF6FBB" w:rsidRDefault="000A5348" w:rsidP="00404884">
            <w:pPr>
              <w:pStyle w:val="TableParagraph"/>
              <w:spacing w:line="223" w:lineRule="exact"/>
              <w:ind w:right="536"/>
              <w:rPr>
                <w:b/>
                <w:sz w:val="20"/>
              </w:rPr>
            </w:pPr>
            <w:r>
              <w:rPr>
                <w:b/>
                <w:sz w:val="20"/>
              </w:rPr>
              <w:t>Raze</w:t>
            </w:r>
            <w:r w:rsidR="00404884">
              <w:rPr>
                <w:b/>
                <w:sz w:val="20"/>
              </w:rPr>
              <w:t>m</w:t>
            </w:r>
          </w:p>
        </w:tc>
        <w:tc>
          <w:tcPr>
            <w:tcW w:w="1985" w:type="dxa"/>
            <w:shd w:val="clear" w:color="auto" w:fill="CCCCCC"/>
          </w:tcPr>
          <w:p w:rsidR="00DF6FBB" w:rsidRDefault="000A5348">
            <w:pPr>
              <w:pStyle w:val="TableParagraph"/>
              <w:spacing w:line="223" w:lineRule="exact"/>
              <w:ind w:left="172" w:right="170"/>
              <w:jc w:val="center"/>
              <w:rPr>
                <w:b/>
                <w:sz w:val="20"/>
              </w:rPr>
            </w:pPr>
            <w:r>
              <w:rPr>
                <w:b/>
                <w:sz w:val="20"/>
              </w:rPr>
              <w:t>1 195</w:t>
            </w:r>
          </w:p>
        </w:tc>
        <w:tc>
          <w:tcPr>
            <w:tcW w:w="1702" w:type="dxa"/>
            <w:shd w:val="clear" w:color="auto" w:fill="CCCCCC"/>
          </w:tcPr>
          <w:p w:rsidR="00DF6FBB" w:rsidRDefault="000A5348">
            <w:pPr>
              <w:pStyle w:val="TableParagraph"/>
              <w:spacing w:line="223" w:lineRule="exact"/>
              <w:ind w:left="188" w:right="183"/>
              <w:jc w:val="center"/>
              <w:rPr>
                <w:b/>
                <w:sz w:val="20"/>
              </w:rPr>
            </w:pPr>
            <w:r>
              <w:rPr>
                <w:b/>
                <w:sz w:val="20"/>
              </w:rPr>
              <w:t>88 681</w:t>
            </w:r>
          </w:p>
        </w:tc>
      </w:tr>
    </w:tbl>
    <w:p w:rsidR="00DF6FBB" w:rsidRDefault="00DF6FBB">
      <w:pPr>
        <w:pStyle w:val="Tekstpodstawowy"/>
        <w:rPr>
          <w:sz w:val="20"/>
        </w:rPr>
      </w:pPr>
    </w:p>
    <w:p w:rsidR="00DF6FBB" w:rsidRDefault="00DF6FBB">
      <w:pPr>
        <w:pStyle w:val="Tekstpodstawowy"/>
        <w:spacing w:before="5"/>
        <w:rPr>
          <w:sz w:val="16"/>
        </w:rPr>
      </w:pPr>
    </w:p>
    <w:p w:rsidR="00DF6FBB" w:rsidRDefault="000A5348" w:rsidP="00636CE7">
      <w:pPr>
        <w:pStyle w:val="Nagwek2"/>
        <w:numPr>
          <w:ilvl w:val="1"/>
          <w:numId w:val="65"/>
        </w:numPr>
        <w:tabs>
          <w:tab w:val="left" w:pos="473"/>
        </w:tabs>
        <w:spacing w:before="73"/>
        <w:ind w:hanging="360"/>
      </w:pPr>
      <w:r>
        <w:t>POTENCJAŁ</w:t>
      </w:r>
      <w:r>
        <w:rPr>
          <w:spacing w:val="-12"/>
        </w:rPr>
        <w:t xml:space="preserve"> </w:t>
      </w:r>
      <w:r>
        <w:t>LGD</w:t>
      </w:r>
    </w:p>
    <w:p w:rsidR="00DF6FBB" w:rsidRDefault="00DF6FBB">
      <w:pPr>
        <w:pStyle w:val="Tekstpodstawowy"/>
        <w:rPr>
          <w:b/>
        </w:rPr>
      </w:pPr>
    </w:p>
    <w:p w:rsidR="00DF6FBB" w:rsidRPr="00A430A9" w:rsidRDefault="000A5348" w:rsidP="00636CE7">
      <w:pPr>
        <w:pStyle w:val="Akapitzlist"/>
        <w:numPr>
          <w:ilvl w:val="2"/>
          <w:numId w:val="65"/>
        </w:numPr>
        <w:tabs>
          <w:tab w:val="left" w:pos="832"/>
          <w:tab w:val="left" w:pos="833"/>
        </w:tabs>
        <w:spacing w:before="178"/>
        <w:ind w:hanging="720"/>
        <w:jc w:val="left"/>
        <w:rPr>
          <w:b/>
          <w:lang w:val="pl-PL"/>
        </w:rPr>
      </w:pPr>
      <w:r w:rsidRPr="00A430A9">
        <w:rPr>
          <w:b/>
          <w:lang w:val="pl-PL"/>
        </w:rPr>
        <w:t>Opis sposobu powstania i doświadczenie</w:t>
      </w:r>
      <w:r w:rsidRPr="00A430A9">
        <w:rPr>
          <w:b/>
          <w:spacing w:val="-14"/>
          <w:lang w:val="pl-PL"/>
        </w:rPr>
        <w:t xml:space="preserve"> </w:t>
      </w:r>
      <w:r w:rsidRPr="00A430A9">
        <w:rPr>
          <w:b/>
          <w:lang w:val="pl-PL"/>
        </w:rPr>
        <w:t>LGD</w:t>
      </w:r>
    </w:p>
    <w:p w:rsidR="00DF6FBB" w:rsidRPr="00A430A9" w:rsidRDefault="00DF6FBB">
      <w:pPr>
        <w:pStyle w:val="Tekstpodstawowy"/>
        <w:rPr>
          <w:b/>
          <w:lang w:val="pl-PL"/>
        </w:rPr>
      </w:pPr>
    </w:p>
    <w:p w:rsidR="00DF6FBB" w:rsidRPr="00A430A9" w:rsidRDefault="000A5348">
      <w:pPr>
        <w:pStyle w:val="Tekstpodstawowy"/>
        <w:spacing w:before="171"/>
        <w:ind w:left="112" w:right="127" w:firstLine="708"/>
        <w:jc w:val="both"/>
        <w:rPr>
          <w:lang w:val="pl-PL"/>
        </w:rPr>
      </w:pPr>
      <w:r w:rsidRPr="00A430A9">
        <w:rPr>
          <w:lang w:val="pl-PL"/>
        </w:rPr>
        <w:t>Stowarzyszenie Lokalna Grupa Działania Czarnoziem na Soli powstało w wyniku wspólnego działania środowisk z ośmiu gmin powiatu inowrocławskiego: Dąbrowa Biskupia, Gniewkowo, Inowrocław, Janikowo, Kruszwica, Pakość, Rojewo i Złotniki Kujawskie. Spotkanie założycielskie Stowarzyszenia odbyło się 19 czerwca 2008 roku. W Krajowym Rejestrze Sądowym stowarzyszenie zostało zarejestrowane w dniu 8 stycznia 2009 roku.</w:t>
      </w:r>
    </w:p>
    <w:p w:rsidR="00DF6FBB" w:rsidRPr="00A430A9" w:rsidRDefault="000A5348">
      <w:pPr>
        <w:pStyle w:val="Tekstpodstawowy"/>
        <w:ind w:left="112" w:right="110" w:firstLine="708"/>
        <w:jc w:val="both"/>
        <w:rPr>
          <w:lang w:val="pl-PL"/>
        </w:rPr>
      </w:pPr>
      <w:r w:rsidRPr="00A430A9">
        <w:rPr>
          <w:lang w:val="pl-PL"/>
        </w:rPr>
        <w:t>Kluczowe znaczenie dla utworzenia LGD miała aktywność Stowarzyszenia „Partnerstwo Powiatu Inowrocławskiego” (SPPI) jako realizatora projektu „Mobilizacja i aktywizacja społeczności wiejskich poprzez opracowanie zintegrowanej strategii promującej rozwój oraz utworzenie Lokalnej Grupy Działania „CZARNOZIEM NA SOLI” oraz realizacja przez Fundację LGD Czarnoziem na Soli projektu „LGD Czarnoziem na Soli- wielosektorowe   partnerstwo   pięciu   podinowrocławskich   gmin   dla  realizacji  zadań  edukacyjnych,  doradczych  i promocyjnych” sfinansowanych  w ramach Schematu I i II Pilotażowego Programu</w:t>
      </w:r>
      <w:r w:rsidRPr="00A430A9">
        <w:rPr>
          <w:spacing w:val="-33"/>
          <w:lang w:val="pl-PL"/>
        </w:rPr>
        <w:t xml:space="preserve"> </w:t>
      </w:r>
      <w:r w:rsidRPr="00A430A9">
        <w:rPr>
          <w:lang w:val="pl-PL"/>
        </w:rPr>
        <w:t>LEADER+.</w:t>
      </w:r>
    </w:p>
    <w:p w:rsidR="00DF6FBB" w:rsidRPr="00A430A9" w:rsidRDefault="000A5348">
      <w:pPr>
        <w:pStyle w:val="Tekstpodstawowy"/>
        <w:ind w:left="112" w:right="117" w:firstLine="708"/>
        <w:jc w:val="both"/>
        <w:rPr>
          <w:lang w:val="pl-PL"/>
        </w:rPr>
      </w:pPr>
      <w:r w:rsidRPr="00A430A9">
        <w:rPr>
          <w:lang w:val="pl-PL"/>
        </w:rPr>
        <w:t>Proces budowania partnerstwa został zapoczątkowany już w 2003 roku, gdy zarejestrowane zostało Stowarzyszenie „Partnerstwo Powiatu Inowrocławskiego” - apolityczne stowarzyszenie samorządowców i liderów wiejskich mające za główny cel bliską współpracę z gminami dla pozyskiwania środków zewnętrznych na rozwój zasobów ludzkich oraz przedsiębiorczości w ramach Programu Aktywizacji Obszarów Wiejskich oraz Europejskiego Funduszu Społecznego.</w:t>
      </w:r>
    </w:p>
    <w:p w:rsidR="00DF6FBB" w:rsidRPr="00A430A9" w:rsidRDefault="000A5348">
      <w:pPr>
        <w:pStyle w:val="Tekstpodstawowy"/>
        <w:ind w:left="112" w:right="117" w:firstLine="708"/>
        <w:jc w:val="both"/>
        <w:rPr>
          <w:lang w:val="pl-PL"/>
        </w:rPr>
      </w:pPr>
      <w:r w:rsidRPr="00A430A9">
        <w:rPr>
          <w:lang w:val="pl-PL"/>
        </w:rPr>
        <w:t>Fundacja LGD Czarnoziem na Soli powstała 26 kwietnia 2006 roku. Fundatorem LGD Czarnoziem na Soli było SPPI - jego przedstawiciel z tego tytułu był jedynym stałym członkiem Rady Fundacji. Działalność Fundacji Lokalna Grupa Działania Czarnoziem na Soli była naturalnym przedłużeniem i rozszerzeniem działalności SPPI. Na mocy poczynionych uzgodnień Fundacja LGD Czarnoziem na Soli korzystała ze wsparcia SPPI, które udostępniło częściowo swój potencjał biurowy i organizacyjny w trakcie realizacji projektu w ramach Schematu II Pilotażowego Programu LEADER+.</w:t>
      </w:r>
    </w:p>
    <w:p w:rsidR="00DF6FBB" w:rsidRPr="00A430A9" w:rsidRDefault="000A5348">
      <w:pPr>
        <w:pStyle w:val="Tekstpodstawowy"/>
        <w:ind w:left="112" w:right="130" w:firstLine="708"/>
        <w:jc w:val="both"/>
        <w:rPr>
          <w:lang w:val="pl-PL"/>
        </w:rPr>
      </w:pPr>
      <w:r w:rsidRPr="00A430A9">
        <w:rPr>
          <w:lang w:val="pl-PL"/>
        </w:rPr>
        <w:t>Gminy Dąbrowa Biskupia, Gniewkowo, Inowrocław, Rojewo i Złotniki Kujawskie były parterami Fundacji  od momentu jej założenia. W czerwcu 2007 roku do Fundacji LGD dołączyła gmina Kruszwica, a w grudniu tego samego</w:t>
      </w:r>
      <w:r w:rsidRPr="00A430A9">
        <w:rPr>
          <w:spacing w:val="-3"/>
          <w:lang w:val="pl-PL"/>
        </w:rPr>
        <w:t xml:space="preserve"> </w:t>
      </w:r>
      <w:r w:rsidRPr="00A430A9">
        <w:rPr>
          <w:lang w:val="pl-PL"/>
        </w:rPr>
        <w:t>roku</w:t>
      </w:r>
      <w:r w:rsidRPr="00A430A9">
        <w:rPr>
          <w:spacing w:val="-1"/>
          <w:lang w:val="pl-PL"/>
        </w:rPr>
        <w:t xml:space="preserve"> </w:t>
      </w:r>
      <w:r w:rsidRPr="00A430A9">
        <w:rPr>
          <w:lang w:val="pl-PL"/>
        </w:rPr>
        <w:t>kolejne</w:t>
      </w:r>
      <w:r w:rsidRPr="00A430A9">
        <w:rPr>
          <w:spacing w:val="-3"/>
          <w:lang w:val="pl-PL"/>
        </w:rPr>
        <w:t xml:space="preserve"> </w:t>
      </w:r>
      <w:r w:rsidRPr="00A430A9">
        <w:rPr>
          <w:lang w:val="pl-PL"/>
        </w:rPr>
        <w:t>gminy</w:t>
      </w:r>
      <w:r w:rsidRPr="00A430A9">
        <w:rPr>
          <w:spacing w:val="-2"/>
          <w:lang w:val="pl-PL"/>
        </w:rPr>
        <w:t xml:space="preserve"> </w:t>
      </w:r>
      <w:r w:rsidRPr="00A430A9">
        <w:rPr>
          <w:lang w:val="pl-PL"/>
        </w:rPr>
        <w:t>powiatu</w:t>
      </w:r>
      <w:r w:rsidRPr="00A430A9">
        <w:rPr>
          <w:spacing w:val="-3"/>
          <w:lang w:val="pl-PL"/>
        </w:rPr>
        <w:t xml:space="preserve"> </w:t>
      </w:r>
      <w:r w:rsidRPr="00A430A9">
        <w:rPr>
          <w:lang w:val="pl-PL"/>
        </w:rPr>
        <w:t>inowrocławskiego:</w:t>
      </w:r>
      <w:r w:rsidRPr="00A430A9">
        <w:rPr>
          <w:spacing w:val="-2"/>
          <w:lang w:val="pl-PL"/>
        </w:rPr>
        <w:t xml:space="preserve"> </w:t>
      </w:r>
      <w:r w:rsidRPr="00A430A9">
        <w:rPr>
          <w:lang w:val="pl-PL"/>
        </w:rPr>
        <w:t>gmina</w:t>
      </w:r>
      <w:r w:rsidRPr="00A430A9">
        <w:rPr>
          <w:spacing w:val="-5"/>
          <w:lang w:val="pl-PL"/>
        </w:rPr>
        <w:t xml:space="preserve"> </w:t>
      </w:r>
      <w:r w:rsidRPr="00A430A9">
        <w:rPr>
          <w:lang w:val="pl-PL"/>
        </w:rPr>
        <w:t>Janikowo</w:t>
      </w:r>
      <w:r w:rsidRPr="00A430A9">
        <w:rPr>
          <w:spacing w:val="-3"/>
          <w:lang w:val="pl-PL"/>
        </w:rPr>
        <w:t xml:space="preserve"> </w:t>
      </w:r>
      <w:r w:rsidRPr="00A430A9">
        <w:rPr>
          <w:lang w:val="pl-PL"/>
        </w:rPr>
        <w:t>i</w:t>
      </w:r>
      <w:r w:rsidRPr="00A430A9">
        <w:rPr>
          <w:spacing w:val="-2"/>
          <w:lang w:val="pl-PL"/>
        </w:rPr>
        <w:t xml:space="preserve"> </w:t>
      </w:r>
      <w:r w:rsidRPr="00A430A9">
        <w:rPr>
          <w:lang w:val="pl-PL"/>
        </w:rPr>
        <w:t>gmina</w:t>
      </w:r>
      <w:r w:rsidRPr="00A430A9">
        <w:rPr>
          <w:spacing w:val="-23"/>
          <w:lang w:val="pl-PL"/>
        </w:rPr>
        <w:t xml:space="preserve"> </w:t>
      </w:r>
      <w:r w:rsidRPr="00A430A9">
        <w:rPr>
          <w:lang w:val="pl-PL"/>
        </w:rPr>
        <w:t>Pakość.</w:t>
      </w:r>
    </w:p>
    <w:p w:rsidR="00DF6FBB" w:rsidRPr="00A430A9" w:rsidRDefault="000A5348">
      <w:pPr>
        <w:pStyle w:val="Tekstpodstawowy"/>
        <w:ind w:left="112" w:right="122" w:firstLine="708"/>
        <w:jc w:val="both"/>
        <w:rPr>
          <w:lang w:val="pl-PL"/>
        </w:rPr>
      </w:pPr>
      <w:r w:rsidRPr="00A430A9">
        <w:rPr>
          <w:lang w:val="pl-PL"/>
        </w:rPr>
        <w:t>W związku z koniecznością dostosowania formy prawnej podmiotu aplikującego do wdrażania lokalnej strategii rozwoju w ramach PROW 2007-2013 wiosną 2008 roku podczas warsztatów i spotkań gminnych podjęta została decyzja o powołaniu Stowarzyszenia LGD Czarnoziem na Soli.</w:t>
      </w:r>
    </w:p>
    <w:p w:rsidR="00DF6FBB" w:rsidRPr="00A430A9" w:rsidRDefault="000A5348">
      <w:pPr>
        <w:pStyle w:val="Tekstpodstawowy"/>
        <w:ind w:left="112" w:right="124" w:firstLine="708"/>
        <w:jc w:val="both"/>
        <w:rPr>
          <w:lang w:val="pl-PL"/>
        </w:rPr>
      </w:pPr>
      <w:r w:rsidRPr="00A430A9">
        <w:rPr>
          <w:lang w:val="pl-PL"/>
        </w:rPr>
        <w:t>19 czerwca 2008 roku odbyło się walne zebranie członków założycieli Stowarzyszenia, na którym przyjęto Statut oraz powołano Komitet Założycielski. Walne zebranie członków założycieli Stowarzyszenia w dniu 8 grudnia powołało Zarząd i Komisję Rewizyjną Stowarzyszenia, a na walnym zebraniu w dniu 9 stycznia 2009 roku powołano Radę i przyjęto Lokalną Strategię Rozwoju oraz przyjęto Regulaminy władz Stowarzyszenia.</w:t>
      </w:r>
    </w:p>
    <w:p w:rsidR="00DF6FBB" w:rsidRPr="00A430A9" w:rsidRDefault="000A5348">
      <w:pPr>
        <w:pStyle w:val="Tekstpodstawowy"/>
        <w:ind w:left="112" w:right="125" w:firstLine="708"/>
        <w:jc w:val="both"/>
        <w:rPr>
          <w:lang w:val="pl-PL"/>
        </w:rPr>
      </w:pPr>
      <w:r w:rsidRPr="00A430A9">
        <w:rPr>
          <w:lang w:val="pl-PL"/>
        </w:rPr>
        <w:t>Dzięki dotychczasowej dobrej współpracy SPPI i Fundacji LGD Czarnoziem na Soli z gminami wchodzącymi w skład LGD, Stowarzyszenie jako kontynuator działań korzystało ze wsparcia organizacyjnego i logistycznego samorządów gminnych (m.in. sale, dystrybucja materiałów informacyjnych itp.).</w:t>
      </w:r>
    </w:p>
    <w:p w:rsidR="00DF6FBB" w:rsidRPr="00A430A9" w:rsidRDefault="000A5348">
      <w:pPr>
        <w:pStyle w:val="Tekstpodstawowy"/>
        <w:spacing w:before="1" w:line="259" w:lineRule="auto"/>
        <w:ind w:left="112" w:right="121" w:firstLine="708"/>
        <w:jc w:val="both"/>
        <w:rPr>
          <w:lang w:val="pl-PL"/>
        </w:rPr>
      </w:pPr>
      <w:r w:rsidRPr="00A430A9">
        <w:rPr>
          <w:lang w:val="pl-PL"/>
        </w:rPr>
        <w:t>3 lipca 2009 roku Stowarzyszenie podpisało z Samorządem Województwa Kujawsko-Pomorskiego umowę ramową na realizację Lokalnej Strategii Rozwoju współfinansowanej ze środków Europejskiego Funduszu Rolnego na Rzecz  Rozwoju  Obszarów  Wiejskich  w  ramach  Programu  Rozwoju  Obszarów  Wiejskich  na  lata     2007-2013.</w:t>
      </w:r>
    </w:p>
    <w:p w:rsidR="00DF6FBB" w:rsidRPr="00A430A9" w:rsidRDefault="00DF6FBB">
      <w:pPr>
        <w:spacing w:line="259" w:lineRule="auto"/>
        <w:jc w:val="both"/>
        <w:rPr>
          <w:lang w:val="pl-PL"/>
        </w:rPr>
        <w:sectPr w:rsidR="00DF6FBB" w:rsidRPr="00A430A9">
          <w:pgSz w:w="11920" w:h="16850"/>
          <w:pgMar w:top="480" w:right="440" w:bottom="480" w:left="740" w:header="0" w:footer="222" w:gutter="0"/>
          <w:cols w:space="708"/>
        </w:sectPr>
      </w:pPr>
    </w:p>
    <w:p w:rsidR="00DF6FBB" w:rsidRPr="00A430A9" w:rsidRDefault="000A5348">
      <w:pPr>
        <w:pStyle w:val="Tekstpodstawowy"/>
        <w:spacing w:before="55" w:line="259" w:lineRule="auto"/>
        <w:ind w:left="112" w:right="429"/>
        <w:rPr>
          <w:lang w:val="pl-PL"/>
        </w:rPr>
      </w:pPr>
      <w:r w:rsidRPr="00A430A9">
        <w:rPr>
          <w:lang w:val="pl-PL"/>
        </w:rPr>
        <w:lastRenderedPageBreak/>
        <w:t>Pozwoliło to na kontynuację działań zmierzających do rozwoju i poprawy jakości życia na obszarze działania LGD Czarnoziem na Soli.</w:t>
      </w:r>
    </w:p>
    <w:p w:rsidR="00DF6FBB" w:rsidRPr="00A430A9" w:rsidRDefault="000A5348">
      <w:pPr>
        <w:pStyle w:val="Tekstpodstawowy"/>
        <w:spacing w:before="157"/>
        <w:ind w:left="112"/>
        <w:rPr>
          <w:lang w:val="pl-PL"/>
        </w:rPr>
      </w:pPr>
      <w:r w:rsidRPr="00A430A9">
        <w:rPr>
          <w:lang w:val="pl-PL"/>
        </w:rPr>
        <w:t>W okresie wdrażania LSR realizowano następujące cele strategiczne:</w:t>
      </w:r>
    </w:p>
    <w:p w:rsidR="00DF6FBB" w:rsidRPr="00A430A9" w:rsidRDefault="000A5348" w:rsidP="00636CE7">
      <w:pPr>
        <w:pStyle w:val="Akapitzlist"/>
        <w:numPr>
          <w:ilvl w:val="0"/>
          <w:numId w:val="63"/>
        </w:numPr>
        <w:tabs>
          <w:tab w:val="left" w:pos="540"/>
        </w:tabs>
        <w:spacing w:before="184" w:line="252" w:lineRule="exact"/>
        <w:ind w:hanging="360"/>
        <w:rPr>
          <w:lang w:val="pl-PL"/>
        </w:rPr>
      </w:pPr>
      <w:r w:rsidRPr="00A430A9">
        <w:rPr>
          <w:lang w:val="pl-PL"/>
        </w:rPr>
        <w:t>Poprawa jakości życia - podniesienie standardów</w:t>
      </w:r>
      <w:r w:rsidRPr="00A430A9">
        <w:rPr>
          <w:spacing w:val="-28"/>
          <w:lang w:val="pl-PL"/>
        </w:rPr>
        <w:t xml:space="preserve"> </w:t>
      </w:r>
      <w:r w:rsidRPr="00A430A9">
        <w:rPr>
          <w:lang w:val="pl-PL"/>
        </w:rPr>
        <w:t>cywilizacyjnych.</w:t>
      </w:r>
    </w:p>
    <w:p w:rsidR="00DF6FBB" w:rsidRPr="00A430A9" w:rsidRDefault="000A5348" w:rsidP="00636CE7">
      <w:pPr>
        <w:pStyle w:val="Akapitzlist"/>
        <w:numPr>
          <w:ilvl w:val="0"/>
          <w:numId w:val="63"/>
        </w:numPr>
        <w:tabs>
          <w:tab w:val="left" w:pos="540"/>
        </w:tabs>
        <w:ind w:right="333" w:hanging="360"/>
        <w:rPr>
          <w:lang w:val="pl-PL"/>
        </w:rPr>
      </w:pPr>
      <w:r w:rsidRPr="00A430A9">
        <w:rPr>
          <w:lang w:val="pl-PL"/>
        </w:rPr>
        <w:t>Budowanie kapitału społecznego poprzez aktywizację społeczności lokalnych - samoorganizacja mieszkańców dla lepszego wykorzystania istniejącego potencjału i  lokalnych</w:t>
      </w:r>
      <w:r w:rsidRPr="00A430A9">
        <w:rPr>
          <w:spacing w:val="-37"/>
          <w:lang w:val="pl-PL"/>
        </w:rPr>
        <w:t xml:space="preserve"> </w:t>
      </w:r>
      <w:r w:rsidRPr="00A430A9">
        <w:rPr>
          <w:lang w:val="pl-PL"/>
        </w:rPr>
        <w:t>zasobów.</w:t>
      </w:r>
    </w:p>
    <w:p w:rsidR="00DF6FBB" w:rsidRPr="00A430A9" w:rsidRDefault="000A5348" w:rsidP="00636CE7">
      <w:pPr>
        <w:pStyle w:val="Akapitzlist"/>
        <w:numPr>
          <w:ilvl w:val="0"/>
          <w:numId w:val="63"/>
        </w:numPr>
        <w:tabs>
          <w:tab w:val="left" w:pos="540"/>
        </w:tabs>
        <w:spacing w:before="4" w:line="251" w:lineRule="exact"/>
        <w:ind w:hanging="360"/>
        <w:rPr>
          <w:lang w:val="pl-PL"/>
        </w:rPr>
      </w:pPr>
      <w:r w:rsidRPr="00A430A9">
        <w:rPr>
          <w:lang w:val="pl-PL"/>
        </w:rPr>
        <w:t>Różnicowanie działalności gospodarczej - tworzenie pozarolniczych miejsc pracy w</w:t>
      </w:r>
      <w:r w:rsidRPr="00A430A9">
        <w:rPr>
          <w:spacing w:val="-43"/>
          <w:lang w:val="pl-PL"/>
        </w:rPr>
        <w:t xml:space="preserve"> </w:t>
      </w:r>
      <w:r w:rsidRPr="00A430A9">
        <w:rPr>
          <w:lang w:val="pl-PL"/>
        </w:rPr>
        <w:t>turystyce.</w:t>
      </w:r>
    </w:p>
    <w:p w:rsidR="00DF6FBB" w:rsidRPr="00A430A9" w:rsidRDefault="000A5348" w:rsidP="00636CE7">
      <w:pPr>
        <w:pStyle w:val="Akapitzlist"/>
        <w:numPr>
          <w:ilvl w:val="0"/>
          <w:numId w:val="63"/>
        </w:numPr>
        <w:tabs>
          <w:tab w:val="left" w:pos="540"/>
        </w:tabs>
        <w:ind w:right="524" w:hanging="360"/>
        <w:rPr>
          <w:lang w:val="pl-PL"/>
        </w:rPr>
      </w:pPr>
      <w:r w:rsidRPr="00A430A9">
        <w:rPr>
          <w:lang w:val="pl-PL"/>
        </w:rPr>
        <w:t>Zachowanie dziedzictwa historycznego, kulturowego i przyrodniczego obszaru LGD - waloryzacja lokalnych zasobów Kujaw</w:t>
      </w:r>
      <w:r w:rsidRPr="00A430A9">
        <w:rPr>
          <w:spacing w:val="-10"/>
          <w:lang w:val="pl-PL"/>
        </w:rPr>
        <w:t xml:space="preserve"> </w:t>
      </w:r>
      <w:r w:rsidRPr="00A430A9">
        <w:rPr>
          <w:lang w:val="pl-PL"/>
        </w:rPr>
        <w:t>Zachodnich.</w:t>
      </w:r>
    </w:p>
    <w:p w:rsidR="00DF6FBB" w:rsidRPr="00A430A9" w:rsidRDefault="00DF6FBB">
      <w:pPr>
        <w:pStyle w:val="Tekstpodstawowy"/>
        <w:rPr>
          <w:lang w:val="pl-PL"/>
        </w:rPr>
      </w:pPr>
    </w:p>
    <w:p w:rsidR="00DF6FBB" w:rsidRPr="00A430A9" w:rsidRDefault="000A5348">
      <w:pPr>
        <w:pStyle w:val="Nagwek2"/>
        <w:spacing w:before="190" w:line="254" w:lineRule="auto"/>
        <w:ind w:left="3588" w:right="698" w:hanging="2881"/>
        <w:rPr>
          <w:lang w:val="pl-PL"/>
        </w:rPr>
      </w:pPr>
      <w:r w:rsidRPr="00A430A9">
        <w:rPr>
          <w:lang w:val="pl-PL"/>
        </w:rPr>
        <w:t>Matryca logiczna wdrażanej Lokalnej Strategii Rozwoju Stowarzyszenia Lokalna Grupa Działania Czarnoziem na Soli na lata 2009-2015</w:t>
      </w:r>
    </w:p>
    <w:p w:rsidR="00DF6FBB" w:rsidRPr="00A430A9" w:rsidRDefault="00DF6FBB">
      <w:pPr>
        <w:pStyle w:val="Tekstpodstawowy"/>
        <w:rPr>
          <w:b/>
          <w:sz w:val="20"/>
          <w:lang w:val="pl-PL"/>
        </w:rPr>
      </w:pPr>
    </w:p>
    <w:p w:rsidR="00DF6FBB" w:rsidRPr="00A430A9" w:rsidRDefault="00DF6FBB">
      <w:pPr>
        <w:pStyle w:val="Tekstpodstawowy"/>
        <w:rPr>
          <w:b/>
          <w:sz w:val="20"/>
          <w:lang w:val="pl-PL"/>
        </w:rPr>
      </w:pPr>
    </w:p>
    <w:p w:rsidR="00DF6FBB" w:rsidRPr="00A430A9" w:rsidRDefault="00DF6FBB">
      <w:pPr>
        <w:pStyle w:val="Tekstpodstawowy"/>
        <w:spacing w:before="4"/>
        <w:rPr>
          <w:b/>
          <w:sz w:val="12"/>
          <w:lang w:val="pl-PL"/>
        </w:rPr>
      </w:pPr>
    </w:p>
    <w:tbl>
      <w:tblPr>
        <w:tblStyle w:val="TableNormal"/>
        <w:tblW w:w="0" w:type="auto"/>
        <w:tblInd w:w="7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2"/>
        <w:gridCol w:w="2199"/>
        <w:gridCol w:w="1416"/>
        <w:gridCol w:w="2269"/>
        <w:gridCol w:w="1632"/>
      </w:tblGrid>
      <w:tr w:rsidR="00DF6FBB">
        <w:trPr>
          <w:trHeight w:hRule="exact" w:val="511"/>
        </w:trPr>
        <w:tc>
          <w:tcPr>
            <w:tcW w:w="1702" w:type="dxa"/>
            <w:shd w:val="clear" w:color="auto" w:fill="EB7B2F"/>
          </w:tcPr>
          <w:p w:rsidR="00DF6FBB" w:rsidRDefault="000A5348">
            <w:pPr>
              <w:pStyle w:val="TableParagraph"/>
              <w:spacing w:before="135"/>
              <w:ind w:left="393" w:right="248"/>
              <w:rPr>
                <w:b/>
                <w:sz w:val="20"/>
              </w:rPr>
            </w:pPr>
            <w:r>
              <w:rPr>
                <w:b/>
                <w:sz w:val="20"/>
              </w:rPr>
              <w:t>Cel ogólny</w:t>
            </w:r>
          </w:p>
        </w:tc>
        <w:tc>
          <w:tcPr>
            <w:tcW w:w="2199" w:type="dxa"/>
            <w:shd w:val="clear" w:color="auto" w:fill="EB7B2F"/>
          </w:tcPr>
          <w:p w:rsidR="00DF6FBB" w:rsidRDefault="000A5348">
            <w:pPr>
              <w:pStyle w:val="TableParagraph"/>
              <w:spacing w:before="135"/>
              <w:ind w:left="370" w:right="318"/>
              <w:rPr>
                <w:b/>
                <w:sz w:val="20"/>
              </w:rPr>
            </w:pPr>
            <w:r>
              <w:rPr>
                <w:b/>
                <w:sz w:val="20"/>
              </w:rPr>
              <w:t>Cele szczegółowe</w:t>
            </w:r>
          </w:p>
        </w:tc>
        <w:tc>
          <w:tcPr>
            <w:tcW w:w="1416" w:type="dxa"/>
            <w:shd w:val="clear" w:color="auto" w:fill="EB7B2F"/>
          </w:tcPr>
          <w:p w:rsidR="00DF6FBB" w:rsidRDefault="000A5348">
            <w:pPr>
              <w:pStyle w:val="TableParagraph"/>
              <w:spacing w:before="17"/>
              <w:ind w:left="314" w:right="255" w:hanging="39"/>
              <w:rPr>
                <w:b/>
                <w:sz w:val="20"/>
              </w:rPr>
            </w:pPr>
            <w:r>
              <w:rPr>
                <w:b/>
                <w:sz w:val="20"/>
              </w:rPr>
              <w:t>Wskaźnik</w:t>
            </w:r>
            <w:r>
              <w:rPr>
                <w:b/>
                <w:w w:val="99"/>
                <w:sz w:val="20"/>
              </w:rPr>
              <w:t xml:space="preserve"> </w:t>
            </w:r>
            <w:r>
              <w:rPr>
                <w:b/>
                <w:sz w:val="20"/>
              </w:rPr>
              <w:t>rezultatu</w:t>
            </w:r>
          </w:p>
        </w:tc>
        <w:tc>
          <w:tcPr>
            <w:tcW w:w="2269" w:type="dxa"/>
            <w:shd w:val="clear" w:color="auto" w:fill="EB7B2F"/>
          </w:tcPr>
          <w:p w:rsidR="00DF6FBB" w:rsidRDefault="000A5348">
            <w:pPr>
              <w:pStyle w:val="TableParagraph"/>
              <w:spacing w:before="135"/>
              <w:ind w:left="463"/>
              <w:rPr>
                <w:b/>
                <w:sz w:val="20"/>
              </w:rPr>
            </w:pPr>
            <w:r>
              <w:rPr>
                <w:b/>
                <w:sz w:val="20"/>
              </w:rPr>
              <w:t>Przedsięwzięcie</w:t>
            </w:r>
          </w:p>
        </w:tc>
        <w:tc>
          <w:tcPr>
            <w:tcW w:w="1632" w:type="dxa"/>
            <w:shd w:val="clear" w:color="auto" w:fill="EB7B2F"/>
          </w:tcPr>
          <w:p w:rsidR="00DF6FBB" w:rsidRDefault="000A5348">
            <w:pPr>
              <w:pStyle w:val="TableParagraph"/>
              <w:spacing w:before="17"/>
              <w:ind w:left="405" w:right="361" w:hanging="20"/>
              <w:rPr>
                <w:b/>
                <w:sz w:val="20"/>
              </w:rPr>
            </w:pPr>
            <w:r>
              <w:rPr>
                <w:b/>
                <w:sz w:val="20"/>
              </w:rPr>
              <w:t>Wskaźnik</w:t>
            </w:r>
            <w:r>
              <w:rPr>
                <w:b/>
                <w:w w:val="99"/>
                <w:sz w:val="20"/>
              </w:rPr>
              <w:t xml:space="preserve"> </w:t>
            </w:r>
            <w:r>
              <w:rPr>
                <w:b/>
                <w:sz w:val="20"/>
              </w:rPr>
              <w:t>produktu</w:t>
            </w:r>
          </w:p>
        </w:tc>
      </w:tr>
      <w:tr w:rsidR="00DF6FBB">
        <w:trPr>
          <w:trHeight w:hRule="exact" w:val="3625"/>
        </w:trPr>
        <w:tc>
          <w:tcPr>
            <w:tcW w:w="1702"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1"/>
              <w:rPr>
                <w:b/>
                <w:sz w:val="26"/>
                <w:lang w:val="pl-PL"/>
              </w:rPr>
            </w:pPr>
          </w:p>
          <w:p w:rsidR="00DF6FBB" w:rsidRPr="00A430A9" w:rsidRDefault="000A5348">
            <w:pPr>
              <w:pStyle w:val="TableParagraph"/>
              <w:ind w:left="268" w:right="248" w:firstLine="127"/>
              <w:rPr>
                <w:sz w:val="20"/>
                <w:lang w:val="pl-PL"/>
              </w:rPr>
            </w:pPr>
            <w:r w:rsidRPr="00A430A9">
              <w:rPr>
                <w:sz w:val="20"/>
                <w:lang w:val="pl-PL"/>
              </w:rPr>
              <w:t>1. Poprawa jakości życia - podniesienie</w:t>
            </w:r>
          </w:p>
          <w:p w:rsidR="00DF6FBB" w:rsidRPr="00A430A9" w:rsidRDefault="000A5348">
            <w:pPr>
              <w:pStyle w:val="TableParagraph"/>
              <w:ind w:left="189" w:right="248" w:firstLine="194"/>
              <w:rPr>
                <w:sz w:val="20"/>
                <w:lang w:val="pl-PL"/>
              </w:rPr>
            </w:pPr>
            <w:r w:rsidRPr="00A430A9">
              <w:rPr>
                <w:sz w:val="20"/>
                <w:lang w:val="pl-PL"/>
              </w:rPr>
              <w:t xml:space="preserve">standardów </w:t>
            </w:r>
            <w:r w:rsidRPr="00A430A9">
              <w:rPr>
                <w:w w:val="90"/>
                <w:sz w:val="20"/>
                <w:lang w:val="pl-PL"/>
              </w:rPr>
              <w:t>cywilizacyjnych</w:t>
            </w:r>
          </w:p>
        </w:tc>
        <w:tc>
          <w:tcPr>
            <w:tcW w:w="2199"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rPr>
                <w:b/>
                <w:sz w:val="26"/>
                <w:lang w:val="pl-PL"/>
              </w:rPr>
            </w:pPr>
          </w:p>
          <w:p w:rsidR="00DF6FBB" w:rsidRPr="00A430A9" w:rsidRDefault="000A5348">
            <w:pPr>
              <w:pStyle w:val="TableParagraph"/>
              <w:ind w:left="335" w:right="318" w:firstLine="29"/>
              <w:rPr>
                <w:sz w:val="20"/>
                <w:lang w:val="pl-PL"/>
              </w:rPr>
            </w:pPr>
            <w:r w:rsidRPr="00A430A9">
              <w:rPr>
                <w:sz w:val="20"/>
                <w:lang w:val="pl-PL"/>
              </w:rPr>
              <w:t>1.1. Rozbudowa i poprawa standardu</w:t>
            </w:r>
          </w:p>
          <w:p w:rsidR="00DF6FBB" w:rsidRPr="00A430A9" w:rsidRDefault="000A5348">
            <w:pPr>
              <w:pStyle w:val="TableParagraph"/>
              <w:ind w:left="131" w:right="138" w:firstLine="13"/>
              <w:jc w:val="center"/>
              <w:rPr>
                <w:sz w:val="20"/>
                <w:lang w:val="pl-PL"/>
              </w:rPr>
            </w:pPr>
            <w:r w:rsidRPr="00A430A9">
              <w:rPr>
                <w:sz w:val="20"/>
                <w:lang w:val="pl-PL"/>
              </w:rPr>
              <w:t>infrastruktury kulturalnej, społecznej, rekreacyjnej i</w:t>
            </w:r>
            <w:r w:rsidRPr="00A430A9">
              <w:rPr>
                <w:spacing w:val="-22"/>
                <w:sz w:val="20"/>
                <w:lang w:val="pl-PL"/>
              </w:rPr>
              <w:t xml:space="preserve"> </w:t>
            </w:r>
            <w:r w:rsidRPr="00A430A9">
              <w:rPr>
                <w:sz w:val="20"/>
                <w:lang w:val="pl-PL"/>
              </w:rPr>
              <w:t>sportowej oraz poprawa estetyki przestrzeni publicznej na obszarze LSR do 2015</w:t>
            </w:r>
            <w:r w:rsidRPr="00A430A9">
              <w:rPr>
                <w:spacing w:val="-6"/>
                <w:sz w:val="20"/>
                <w:lang w:val="pl-PL"/>
              </w:rPr>
              <w:t xml:space="preserve"> </w:t>
            </w:r>
            <w:r w:rsidRPr="00A430A9">
              <w:rPr>
                <w:sz w:val="20"/>
                <w:lang w:val="pl-PL"/>
              </w:rPr>
              <w:t>roku</w:t>
            </w:r>
          </w:p>
        </w:tc>
        <w:tc>
          <w:tcPr>
            <w:tcW w:w="1416" w:type="dxa"/>
          </w:tcPr>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Pr="00A430A9" w:rsidRDefault="00DF6FBB">
            <w:pPr>
              <w:pStyle w:val="TableParagraph"/>
              <w:spacing w:before="8"/>
              <w:rPr>
                <w:b/>
                <w:sz w:val="23"/>
                <w:lang w:val="pl-PL"/>
              </w:rPr>
            </w:pPr>
          </w:p>
          <w:p w:rsidR="00DF6FBB" w:rsidRDefault="000A5348">
            <w:pPr>
              <w:pStyle w:val="TableParagraph"/>
              <w:spacing w:before="1"/>
              <w:ind w:left="393" w:right="255"/>
              <w:rPr>
                <w:sz w:val="24"/>
              </w:rPr>
            </w:pPr>
            <w:r>
              <w:rPr>
                <w:sz w:val="24"/>
              </w:rPr>
              <w:t>404 %</w:t>
            </w:r>
          </w:p>
        </w:tc>
        <w:tc>
          <w:tcPr>
            <w:tcW w:w="2269"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10"/>
              <w:rPr>
                <w:b/>
                <w:sz w:val="18"/>
                <w:lang w:val="pl-PL"/>
              </w:rPr>
            </w:pPr>
          </w:p>
          <w:p w:rsidR="00DF6FBB" w:rsidRPr="00A430A9" w:rsidRDefault="000A5348">
            <w:pPr>
              <w:pStyle w:val="TableParagraph"/>
              <w:spacing w:before="1"/>
              <w:ind w:left="144" w:right="144"/>
              <w:jc w:val="center"/>
              <w:rPr>
                <w:sz w:val="20"/>
                <w:lang w:val="pl-PL"/>
              </w:rPr>
            </w:pPr>
            <w:r w:rsidRPr="00A430A9">
              <w:rPr>
                <w:sz w:val="20"/>
                <w:lang w:val="pl-PL"/>
              </w:rPr>
              <w:t>Przedsięwzięcie I</w:t>
            </w:r>
          </w:p>
          <w:p w:rsidR="00DF6FBB" w:rsidRPr="00A430A9" w:rsidRDefault="00DF6FBB">
            <w:pPr>
              <w:pStyle w:val="TableParagraph"/>
              <w:spacing w:before="7"/>
              <w:rPr>
                <w:b/>
                <w:sz w:val="15"/>
                <w:lang w:val="pl-PL"/>
              </w:rPr>
            </w:pPr>
          </w:p>
          <w:p w:rsidR="00DF6FBB" w:rsidRPr="00A430A9" w:rsidRDefault="000A5348">
            <w:pPr>
              <w:pStyle w:val="TableParagraph"/>
              <w:spacing w:before="1" w:line="254" w:lineRule="auto"/>
              <w:ind w:left="369" w:right="299" w:firstLine="1"/>
              <w:jc w:val="center"/>
              <w:rPr>
                <w:sz w:val="20"/>
                <w:lang w:val="pl-PL"/>
              </w:rPr>
            </w:pPr>
            <w:r w:rsidRPr="00A430A9">
              <w:rPr>
                <w:sz w:val="20"/>
                <w:lang w:val="pl-PL"/>
              </w:rPr>
              <w:t>„TUTAJ ŻYJEMY SPOTYKAMY</w:t>
            </w:r>
            <w:r w:rsidRPr="00A430A9">
              <w:rPr>
                <w:spacing w:val="-8"/>
                <w:sz w:val="20"/>
                <w:lang w:val="pl-PL"/>
              </w:rPr>
              <w:t xml:space="preserve"> </w:t>
            </w:r>
            <w:r w:rsidRPr="00A430A9">
              <w:rPr>
                <w:sz w:val="20"/>
                <w:lang w:val="pl-PL"/>
              </w:rPr>
              <w:t>SIĘ</w:t>
            </w:r>
          </w:p>
          <w:p w:rsidR="00DF6FBB" w:rsidRPr="00A430A9" w:rsidRDefault="000A5348">
            <w:pPr>
              <w:pStyle w:val="TableParagraph"/>
              <w:spacing w:before="6"/>
              <w:ind w:left="144" w:right="82"/>
              <w:jc w:val="center"/>
              <w:rPr>
                <w:sz w:val="20"/>
                <w:lang w:val="pl-PL"/>
              </w:rPr>
            </w:pPr>
            <w:r w:rsidRPr="00A430A9">
              <w:rPr>
                <w:sz w:val="20"/>
                <w:lang w:val="pl-PL"/>
              </w:rPr>
              <w:t>I WYPOCZYWAMY”</w:t>
            </w:r>
          </w:p>
          <w:p w:rsidR="00DF6FBB" w:rsidRPr="00A430A9" w:rsidRDefault="000A5348">
            <w:pPr>
              <w:pStyle w:val="TableParagraph"/>
              <w:spacing w:before="175"/>
              <w:ind w:left="232" w:right="162" w:firstLine="8"/>
              <w:jc w:val="center"/>
              <w:rPr>
                <w:sz w:val="20"/>
                <w:lang w:val="pl-PL"/>
              </w:rPr>
            </w:pPr>
            <w:r w:rsidRPr="00A430A9">
              <w:rPr>
                <w:sz w:val="20"/>
                <w:lang w:val="pl-PL"/>
              </w:rPr>
              <w:t>/Rozwój infrastruktury społecznej, rekreacyjnej,</w:t>
            </w:r>
            <w:r w:rsidRPr="00A430A9">
              <w:rPr>
                <w:spacing w:val="-21"/>
                <w:sz w:val="20"/>
                <w:lang w:val="pl-PL"/>
              </w:rPr>
              <w:t xml:space="preserve"> </w:t>
            </w:r>
            <w:r w:rsidRPr="00A430A9">
              <w:rPr>
                <w:sz w:val="20"/>
                <w:lang w:val="pl-PL"/>
              </w:rPr>
              <w:t>sportowej i</w:t>
            </w:r>
            <w:r w:rsidRPr="00A430A9">
              <w:rPr>
                <w:spacing w:val="-14"/>
                <w:sz w:val="20"/>
                <w:lang w:val="pl-PL"/>
              </w:rPr>
              <w:t xml:space="preserve"> </w:t>
            </w:r>
            <w:r w:rsidRPr="00A430A9">
              <w:rPr>
                <w:sz w:val="20"/>
                <w:lang w:val="pl-PL"/>
              </w:rPr>
              <w:t>bezpieczeństwa/</w:t>
            </w:r>
          </w:p>
        </w:tc>
        <w:tc>
          <w:tcPr>
            <w:tcW w:w="1632" w:type="dxa"/>
          </w:tcPr>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Pr="00A430A9" w:rsidRDefault="00DF6FBB">
            <w:pPr>
              <w:pStyle w:val="TableParagraph"/>
              <w:spacing w:before="8"/>
              <w:rPr>
                <w:b/>
                <w:sz w:val="23"/>
                <w:lang w:val="pl-PL"/>
              </w:rPr>
            </w:pPr>
          </w:p>
          <w:p w:rsidR="00DF6FBB" w:rsidRDefault="000A5348">
            <w:pPr>
              <w:pStyle w:val="TableParagraph"/>
              <w:spacing w:before="1"/>
              <w:ind w:left="472" w:right="361"/>
              <w:rPr>
                <w:sz w:val="24"/>
              </w:rPr>
            </w:pPr>
            <w:r>
              <w:rPr>
                <w:sz w:val="24"/>
              </w:rPr>
              <w:t>85,5 %</w:t>
            </w:r>
          </w:p>
        </w:tc>
      </w:tr>
    </w:tbl>
    <w:p w:rsidR="00DF6FBB" w:rsidRDefault="00DF6FBB">
      <w:pPr>
        <w:pStyle w:val="Tekstpodstawowy"/>
        <w:rPr>
          <w:b/>
          <w:sz w:val="20"/>
        </w:rPr>
      </w:pPr>
    </w:p>
    <w:p w:rsidR="00DF6FBB" w:rsidRDefault="00DF6FBB">
      <w:pPr>
        <w:pStyle w:val="Tekstpodstawowy"/>
        <w:rPr>
          <w:b/>
          <w:sz w:val="20"/>
        </w:rPr>
      </w:pPr>
    </w:p>
    <w:p w:rsidR="00DF6FBB" w:rsidRDefault="00DF6FBB">
      <w:pPr>
        <w:pStyle w:val="Tekstpodstawowy"/>
        <w:rPr>
          <w:b/>
          <w:sz w:val="20"/>
        </w:rPr>
      </w:pPr>
    </w:p>
    <w:p w:rsidR="00DF6FBB" w:rsidRDefault="00DF6FBB">
      <w:pPr>
        <w:pStyle w:val="Tekstpodstawowy"/>
        <w:spacing w:before="5"/>
        <w:rPr>
          <w:b/>
          <w:sz w:val="20"/>
        </w:rPr>
      </w:pPr>
    </w:p>
    <w:tbl>
      <w:tblPr>
        <w:tblStyle w:val="TableNormal"/>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2127"/>
        <w:gridCol w:w="1452"/>
        <w:gridCol w:w="2300"/>
        <w:gridCol w:w="1637"/>
      </w:tblGrid>
      <w:tr w:rsidR="00DF6FBB" w:rsidTr="00404884">
        <w:trPr>
          <w:trHeight w:hRule="exact" w:val="564"/>
        </w:trPr>
        <w:tc>
          <w:tcPr>
            <w:tcW w:w="1810" w:type="dxa"/>
            <w:tcBorders>
              <w:bottom w:val="nil"/>
            </w:tcBorders>
            <w:shd w:val="clear" w:color="auto" w:fill="EB7B2F"/>
          </w:tcPr>
          <w:p w:rsidR="00DF6FBB" w:rsidRDefault="000A5348">
            <w:pPr>
              <w:pStyle w:val="TableParagraph"/>
              <w:spacing w:before="121"/>
              <w:ind w:left="446"/>
              <w:rPr>
                <w:b/>
                <w:sz w:val="20"/>
              </w:rPr>
            </w:pPr>
            <w:r>
              <w:rPr>
                <w:b/>
                <w:sz w:val="20"/>
              </w:rPr>
              <w:t>Cel ogólny</w:t>
            </w:r>
          </w:p>
        </w:tc>
        <w:tc>
          <w:tcPr>
            <w:tcW w:w="2127" w:type="dxa"/>
            <w:tcBorders>
              <w:bottom w:val="nil"/>
            </w:tcBorders>
            <w:shd w:val="clear" w:color="auto" w:fill="EB7B2F"/>
          </w:tcPr>
          <w:p w:rsidR="00DF6FBB" w:rsidRDefault="000A5348">
            <w:pPr>
              <w:pStyle w:val="TableParagraph"/>
              <w:spacing w:before="121"/>
              <w:ind w:left="334" w:right="195"/>
              <w:rPr>
                <w:b/>
                <w:sz w:val="20"/>
              </w:rPr>
            </w:pPr>
            <w:r>
              <w:rPr>
                <w:b/>
                <w:sz w:val="20"/>
              </w:rPr>
              <w:t>Cele szczegółowe</w:t>
            </w:r>
          </w:p>
        </w:tc>
        <w:tc>
          <w:tcPr>
            <w:tcW w:w="1452" w:type="dxa"/>
            <w:shd w:val="clear" w:color="auto" w:fill="EB7B2F"/>
          </w:tcPr>
          <w:p w:rsidR="00DF6FBB" w:rsidRDefault="000A5348">
            <w:pPr>
              <w:pStyle w:val="TableParagraph"/>
              <w:spacing w:before="1" w:line="254" w:lineRule="auto"/>
              <w:ind w:left="331" w:right="314" w:hanging="36"/>
              <w:rPr>
                <w:b/>
                <w:sz w:val="20"/>
              </w:rPr>
            </w:pPr>
            <w:r>
              <w:rPr>
                <w:b/>
                <w:w w:val="90"/>
                <w:sz w:val="20"/>
              </w:rPr>
              <w:t xml:space="preserve">Wskaźnik </w:t>
            </w:r>
            <w:r>
              <w:rPr>
                <w:b/>
                <w:sz w:val="20"/>
              </w:rPr>
              <w:t>rezultatu</w:t>
            </w:r>
          </w:p>
        </w:tc>
        <w:tc>
          <w:tcPr>
            <w:tcW w:w="2300" w:type="dxa"/>
            <w:tcBorders>
              <w:bottom w:val="nil"/>
            </w:tcBorders>
            <w:shd w:val="clear" w:color="auto" w:fill="EB7B2F"/>
          </w:tcPr>
          <w:p w:rsidR="00DF6FBB" w:rsidRDefault="000A5348">
            <w:pPr>
              <w:pStyle w:val="TableParagraph"/>
              <w:spacing w:before="121"/>
              <w:ind w:left="479"/>
              <w:rPr>
                <w:b/>
                <w:sz w:val="20"/>
              </w:rPr>
            </w:pPr>
            <w:r>
              <w:rPr>
                <w:b/>
                <w:sz w:val="20"/>
              </w:rPr>
              <w:t>Przedsięwzięcie</w:t>
            </w:r>
          </w:p>
        </w:tc>
        <w:tc>
          <w:tcPr>
            <w:tcW w:w="1637" w:type="dxa"/>
            <w:shd w:val="clear" w:color="auto" w:fill="EB7B2F"/>
          </w:tcPr>
          <w:p w:rsidR="00DF6FBB" w:rsidRDefault="000A5348">
            <w:pPr>
              <w:pStyle w:val="TableParagraph"/>
              <w:spacing w:before="1" w:line="254" w:lineRule="auto"/>
              <w:ind w:left="410" w:right="361" w:hanging="20"/>
              <w:rPr>
                <w:b/>
                <w:sz w:val="20"/>
              </w:rPr>
            </w:pPr>
            <w:r>
              <w:rPr>
                <w:b/>
                <w:sz w:val="20"/>
              </w:rPr>
              <w:t>Wskaźnik</w:t>
            </w:r>
            <w:r>
              <w:rPr>
                <w:b/>
                <w:w w:val="99"/>
                <w:sz w:val="20"/>
              </w:rPr>
              <w:t xml:space="preserve"> </w:t>
            </w:r>
            <w:r>
              <w:rPr>
                <w:b/>
                <w:sz w:val="20"/>
              </w:rPr>
              <w:t>produktu</w:t>
            </w:r>
          </w:p>
        </w:tc>
      </w:tr>
      <w:tr w:rsidR="00DF6FBB" w:rsidTr="00B51A4B">
        <w:trPr>
          <w:trHeight w:hRule="exact" w:val="4143"/>
        </w:trPr>
        <w:tc>
          <w:tcPr>
            <w:tcW w:w="1810" w:type="dxa"/>
            <w:tcBorders>
              <w:top w:val="single" w:sz="54" w:space="0" w:color="EB7B2F"/>
            </w:tcBorders>
          </w:tcPr>
          <w:p w:rsidR="00DF6FBB" w:rsidRPr="00A430A9" w:rsidRDefault="000A5348">
            <w:pPr>
              <w:pStyle w:val="TableParagraph"/>
              <w:spacing w:before="25" w:line="214" w:lineRule="exact"/>
              <w:ind w:left="578" w:hanging="233"/>
              <w:rPr>
                <w:sz w:val="20"/>
                <w:lang w:val="pl-PL"/>
              </w:rPr>
            </w:pPr>
            <w:r w:rsidRPr="00A430A9">
              <w:rPr>
                <w:sz w:val="20"/>
                <w:lang w:val="pl-PL"/>
              </w:rPr>
              <w:t>2. Budowanie kapitału</w:t>
            </w:r>
          </w:p>
          <w:p w:rsidR="00DF6FBB" w:rsidRPr="00A430A9" w:rsidRDefault="000A5348">
            <w:pPr>
              <w:pStyle w:val="TableParagraph"/>
              <w:spacing w:before="1"/>
              <w:ind w:left="107" w:right="114" w:firstLine="4"/>
              <w:jc w:val="center"/>
              <w:rPr>
                <w:sz w:val="20"/>
                <w:lang w:val="pl-PL"/>
              </w:rPr>
            </w:pPr>
            <w:r w:rsidRPr="00A430A9">
              <w:rPr>
                <w:sz w:val="20"/>
                <w:lang w:val="pl-PL"/>
              </w:rPr>
              <w:t>społecznego poprzez aktywizację społeczności lokalnych - samoorganizacja mieszkańców dla lepszego wykorzystania istniejącego potencjału i lokalnych</w:t>
            </w:r>
            <w:r w:rsidRPr="00A430A9">
              <w:rPr>
                <w:spacing w:val="-19"/>
                <w:sz w:val="20"/>
                <w:lang w:val="pl-PL"/>
              </w:rPr>
              <w:t xml:space="preserve"> </w:t>
            </w:r>
            <w:r w:rsidRPr="00A430A9">
              <w:rPr>
                <w:sz w:val="20"/>
                <w:lang w:val="pl-PL"/>
              </w:rPr>
              <w:t>zasobów.</w:t>
            </w:r>
          </w:p>
        </w:tc>
        <w:tc>
          <w:tcPr>
            <w:tcW w:w="2127" w:type="dxa"/>
            <w:tcBorders>
              <w:top w:val="single" w:sz="54" w:space="0" w:color="EB7B2F"/>
            </w:tcBorders>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1"/>
              <w:rPr>
                <w:b/>
                <w:sz w:val="29"/>
                <w:lang w:val="pl-PL"/>
              </w:rPr>
            </w:pPr>
          </w:p>
          <w:p w:rsidR="00DF6FBB" w:rsidRPr="00A430A9" w:rsidRDefault="000A5348">
            <w:pPr>
              <w:pStyle w:val="TableParagraph"/>
              <w:spacing w:before="1"/>
              <w:ind w:left="610" w:right="333" w:hanging="257"/>
              <w:rPr>
                <w:sz w:val="20"/>
                <w:lang w:val="pl-PL"/>
              </w:rPr>
            </w:pPr>
            <w:r w:rsidRPr="00A430A9">
              <w:rPr>
                <w:sz w:val="20"/>
                <w:lang w:val="pl-PL"/>
              </w:rPr>
              <w:t>2.1. Aktywizacja, integracja i</w:t>
            </w:r>
          </w:p>
          <w:p w:rsidR="00DF6FBB" w:rsidRPr="00A430A9" w:rsidRDefault="000A5348">
            <w:pPr>
              <w:pStyle w:val="TableParagraph"/>
              <w:ind w:left="177" w:right="178" w:firstLine="2"/>
              <w:jc w:val="center"/>
              <w:rPr>
                <w:sz w:val="20"/>
                <w:lang w:val="pl-PL"/>
              </w:rPr>
            </w:pPr>
            <w:r w:rsidRPr="00A430A9">
              <w:rPr>
                <w:sz w:val="20"/>
                <w:lang w:val="pl-PL"/>
              </w:rPr>
              <w:t>samoorganizacja mieszkańców obszaru LSR do 2015 r.</w:t>
            </w:r>
          </w:p>
        </w:tc>
        <w:tc>
          <w:tcPr>
            <w:tcW w:w="1452" w:type="dxa"/>
          </w:tcPr>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Default="000A5348">
            <w:pPr>
              <w:pStyle w:val="TableParagraph"/>
              <w:spacing w:before="205"/>
              <w:ind w:left="410" w:right="314"/>
              <w:rPr>
                <w:sz w:val="24"/>
              </w:rPr>
            </w:pPr>
            <w:r>
              <w:rPr>
                <w:sz w:val="24"/>
              </w:rPr>
              <w:t>260 %</w:t>
            </w:r>
          </w:p>
        </w:tc>
        <w:tc>
          <w:tcPr>
            <w:tcW w:w="2300" w:type="dxa"/>
            <w:tcBorders>
              <w:top w:val="single" w:sz="54" w:space="0" w:color="EB7B2F"/>
            </w:tcBorders>
          </w:tcPr>
          <w:p w:rsidR="00DF6FBB" w:rsidRPr="00A430A9" w:rsidRDefault="00DF6FBB">
            <w:pPr>
              <w:pStyle w:val="TableParagraph"/>
              <w:spacing w:before="5"/>
              <w:rPr>
                <w:b/>
                <w:sz w:val="29"/>
                <w:lang w:val="pl-PL"/>
              </w:rPr>
            </w:pPr>
          </w:p>
          <w:p w:rsidR="00DF6FBB" w:rsidRPr="00A430A9" w:rsidRDefault="000A5348">
            <w:pPr>
              <w:pStyle w:val="TableParagraph"/>
              <w:ind w:left="387" w:right="390"/>
              <w:jc w:val="center"/>
              <w:rPr>
                <w:sz w:val="20"/>
                <w:lang w:val="pl-PL"/>
              </w:rPr>
            </w:pPr>
            <w:r w:rsidRPr="00A430A9">
              <w:rPr>
                <w:sz w:val="20"/>
                <w:lang w:val="pl-PL"/>
              </w:rPr>
              <w:t>Przedsięwzięcie II</w:t>
            </w:r>
          </w:p>
          <w:p w:rsidR="00DF6FBB" w:rsidRPr="00A430A9" w:rsidRDefault="00DF6FBB">
            <w:pPr>
              <w:pStyle w:val="TableParagraph"/>
              <w:rPr>
                <w:b/>
                <w:sz w:val="20"/>
                <w:lang w:val="pl-PL"/>
              </w:rPr>
            </w:pPr>
          </w:p>
          <w:p w:rsidR="00DF6FBB" w:rsidRPr="00A430A9" w:rsidRDefault="000A5348">
            <w:pPr>
              <w:pStyle w:val="TableParagraph"/>
              <w:spacing w:before="1"/>
              <w:ind w:left="184" w:right="185" w:hanging="2"/>
              <w:jc w:val="center"/>
              <w:rPr>
                <w:sz w:val="20"/>
                <w:lang w:val="pl-PL"/>
              </w:rPr>
            </w:pPr>
            <w:r w:rsidRPr="00A430A9">
              <w:rPr>
                <w:sz w:val="20"/>
                <w:lang w:val="pl-PL"/>
              </w:rPr>
              <w:t>„JESTEŚMY AKTYWNI I</w:t>
            </w:r>
            <w:r w:rsidRPr="00A430A9">
              <w:rPr>
                <w:spacing w:val="-8"/>
                <w:sz w:val="20"/>
                <w:lang w:val="pl-PL"/>
              </w:rPr>
              <w:t xml:space="preserve"> </w:t>
            </w:r>
            <w:r w:rsidRPr="00A430A9">
              <w:rPr>
                <w:sz w:val="20"/>
                <w:lang w:val="pl-PL"/>
              </w:rPr>
              <w:t>DOBRZE ZORGANIZOWANI”</w:t>
            </w:r>
          </w:p>
          <w:p w:rsidR="00DF6FBB" w:rsidRPr="00A430A9" w:rsidRDefault="00DF6FBB">
            <w:pPr>
              <w:pStyle w:val="TableParagraph"/>
              <w:spacing w:before="3"/>
              <w:rPr>
                <w:b/>
                <w:sz w:val="20"/>
                <w:lang w:val="pl-PL"/>
              </w:rPr>
            </w:pPr>
          </w:p>
          <w:p w:rsidR="00DF6FBB" w:rsidRPr="00A430A9" w:rsidRDefault="000A5348">
            <w:pPr>
              <w:pStyle w:val="TableParagraph"/>
              <w:spacing w:before="1"/>
              <w:ind w:left="115" w:right="113" w:firstLine="4"/>
              <w:jc w:val="center"/>
              <w:rPr>
                <w:sz w:val="20"/>
                <w:lang w:val="pl-PL"/>
              </w:rPr>
            </w:pPr>
            <w:r w:rsidRPr="00A430A9">
              <w:rPr>
                <w:sz w:val="20"/>
                <w:lang w:val="pl-PL"/>
              </w:rPr>
              <w:t>/Rozwój aktywnych form działalności edukacyjnej, kulturalnej, rekreacyjnej i sportowej na obszarze LSR/</w:t>
            </w:r>
          </w:p>
        </w:tc>
        <w:tc>
          <w:tcPr>
            <w:tcW w:w="1637" w:type="dxa"/>
          </w:tcPr>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Default="000A5348">
            <w:pPr>
              <w:pStyle w:val="TableParagraph"/>
              <w:spacing w:before="205"/>
              <w:ind w:left="417" w:right="361"/>
              <w:rPr>
                <w:sz w:val="24"/>
              </w:rPr>
            </w:pPr>
            <w:r>
              <w:rPr>
                <w:sz w:val="24"/>
              </w:rPr>
              <w:t>106,5 %</w:t>
            </w:r>
          </w:p>
        </w:tc>
      </w:tr>
    </w:tbl>
    <w:p w:rsidR="00DF6FBB" w:rsidRDefault="00DF6FBB">
      <w:pPr>
        <w:rPr>
          <w:sz w:val="24"/>
        </w:rPr>
        <w:sectPr w:rsidR="00DF6FBB">
          <w:pgSz w:w="11920" w:h="16850"/>
          <w:pgMar w:top="480" w:right="460" w:bottom="480" w:left="740" w:header="0" w:footer="222" w:gutter="0"/>
          <w:cols w:space="708"/>
        </w:sectPr>
      </w:pPr>
    </w:p>
    <w:tbl>
      <w:tblPr>
        <w:tblStyle w:val="TableNormal"/>
        <w:tblW w:w="0" w:type="auto"/>
        <w:tblInd w:w="6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62"/>
        <w:gridCol w:w="2211"/>
        <w:gridCol w:w="1390"/>
        <w:gridCol w:w="2271"/>
        <w:gridCol w:w="1728"/>
      </w:tblGrid>
      <w:tr w:rsidR="00DF6FBB">
        <w:trPr>
          <w:trHeight w:hRule="exact" w:val="464"/>
        </w:trPr>
        <w:tc>
          <w:tcPr>
            <w:tcW w:w="1762" w:type="dxa"/>
            <w:tcBorders>
              <w:bottom w:val="nil"/>
            </w:tcBorders>
            <w:shd w:val="clear" w:color="auto" w:fill="EB7B2F"/>
          </w:tcPr>
          <w:p w:rsidR="00DF6FBB" w:rsidRDefault="000A5348">
            <w:pPr>
              <w:pStyle w:val="TableParagraph"/>
              <w:spacing w:before="108"/>
              <w:ind w:left="422" w:right="254"/>
              <w:rPr>
                <w:b/>
                <w:sz w:val="20"/>
              </w:rPr>
            </w:pPr>
            <w:r>
              <w:rPr>
                <w:b/>
                <w:sz w:val="20"/>
              </w:rPr>
              <w:lastRenderedPageBreak/>
              <w:t>Cel ogólny</w:t>
            </w:r>
          </w:p>
        </w:tc>
        <w:tc>
          <w:tcPr>
            <w:tcW w:w="2211" w:type="dxa"/>
            <w:tcBorders>
              <w:bottom w:val="nil"/>
            </w:tcBorders>
            <w:shd w:val="clear" w:color="auto" w:fill="EB7B2F"/>
          </w:tcPr>
          <w:p w:rsidR="00DF6FBB" w:rsidRDefault="000A5348">
            <w:pPr>
              <w:pStyle w:val="TableParagraph"/>
              <w:spacing w:before="108"/>
              <w:ind w:left="374"/>
              <w:rPr>
                <w:b/>
                <w:sz w:val="20"/>
              </w:rPr>
            </w:pPr>
            <w:r>
              <w:rPr>
                <w:b/>
                <w:sz w:val="20"/>
              </w:rPr>
              <w:t>Cele szczegółowe</w:t>
            </w:r>
          </w:p>
        </w:tc>
        <w:tc>
          <w:tcPr>
            <w:tcW w:w="1390" w:type="dxa"/>
            <w:shd w:val="clear" w:color="auto" w:fill="EB7B2F"/>
          </w:tcPr>
          <w:p w:rsidR="00DF6FBB" w:rsidRDefault="000A5348">
            <w:pPr>
              <w:pStyle w:val="TableParagraph"/>
              <w:spacing w:before="1" w:line="226" w:lineRule="exact"/>
              <w:ind w:left="299" w:right="241" w:hanging="36"/>
              <w:rPr>
                <w:b/>
                <w:sz w:val="20"/>
              </w:rPr>
            </w:pPr>
            <w:r>
              <w:rPr>
                <w:b/>
                <w:sz w:val="20"/>
              </w:rPr>
              <w:t>Wskaźnik</w:t>
            </w:r>
            <w:r>
              <w:rPr>
                <w:b/>
                <w:w w:val="99"/>
                <w:sz w:val="20"/>
              </w:rPr>
              <w:t xml:space="preserve"> </w:t>
            </w:r>
            <w:r>
              <w:rPr>
                <w:b/>
                <w:sz w:val="20"/>
              </w:rPr>
              <w:t>rezultatu</w:t>
            </w:r>
          </w:p>
        </w:tc>
        <w:tc>
          <w:tcPr>
            <w:tcW w:w="2271" w:type="dxa"/>
            <w:tcBorders>
              <w:bottom w:val="nil"/>
            </w:tcBorders>
            <w:shd w:val="clear" w:color="auto" w:fill="EB7B2F"/>
          </w:tcPr>
          <w:p w:rsidR="00DF6FBB" w:rsidRDefault="000A5348">
            <w:pPr>
              <w:pStyle w:val="TableParagraph"/>
              <w:spacing w:before="108"/>
              <w:ind w:left="463"/>
              <w:rPr>
                <w:b/>
                <w:sz w:val="20"/>
              </w:rPr>
            </w:pPr>
            <w:r>
              <w:rPr>
                <w:b/>
                <w:sz w:val="20"/>
              </w:rPr>
              <w:t>Przedsięwzięcie</w:t>
            </w:r>
          </w:p>
        </w:tc>
        <w:tc>
          <w:tcPr>
            <w:tcW w:w="1728" w:type="dxa"/>
            <w:shd w:val="clear" w:color="auto" w:fill="EB7B2F"/>
          </w:tcPr>
          <w:p w:rsidR="00DF6FBB" w:rsidRDefault="000A5348">
            <w:pPr>
              <w:pStyle w:val="TableParagraph"/>
              <w:spacing w:before="1" w:line="226" w:lineRule="exact"/>
              <w:ind w:left="453" w:right="411" w:hanging="22"/>
              <w:rPr>
                <w:b/>
                <w:sz w:val="20"/>
              </w:rPr>
            </w:pPr>
            <w:r>
              <w:rPr>
                <w:b/>
                <w:sz w:val="20"/>
              </w:rPr>
              <w:t>Wskaźnik</w:t>
            </w:r>
            <w:r>
              <w:rPr>
                <w:b/>
                <w:w w:val="99"/>
                <w:sz w:val="20"/>
              </w:rPr>
              <w:t xml:space="preserve"> </w:t>
            </w:r>
            <w:r>
              <w:rPr>
                <w:b/>
                <w:sz w:val="20"/>
              </w:rPr>
              <w:t>produktu</w:t>
            </w:r>
          </w:p>
        </w:tc>
      </w:tr>
      <w:tr w:rsidR="00DF6FBB">
        <w:trPr>
          <w:trHeight w:hRule="exact" w:val="1944"/>
        </w:trPr>
        <w:tc>
          <w:tcPr>
            <w:tcW w:w="1762" w:type="dxa"/>
            <w:vMerge w:val="restart"/>
            <w:tcBorders>
              <w:top w:val="single" w:sz="98" w:space="0" w:color="EB7B2F"/>
            </w:tcBorders>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7"/>
              <w:rPr>
                <w:b/>
                <w:sz w:val="18"/>
                <w:lang w:val="pl-PL"/>
              </w:rPr>
            </w:pPr>
          </w:p>
          <w:p w:rsidR="00DF6FBB" w:rsidRPr="00A430A9" w:rsidRDefault="000A5348">
            <w:pPr>
              <w:pStyle w:val="TableParagraph"/>
              <w:ind w:left="209" w:right="208"/>
              <w:jc w:val="center"/>
              <w:rPr>
                <w:sz w:val="20"/>
                <w:lang w:val="pl-PL"/>
              </w:rPr>
            </w:pPr>
            <w:r w:rsidRPr="00A430A9">
              <w:rPr>
                <w:sz w:val="20"/>
                <w:lang w:val="pl-PL"/>
              </w:rPr>
              <w:t>3.Różnicowanie działalności gospodarczej - tworzenie pozarolniczych miejsc pracy</w:t>
            </w:r>
          </w:p>
          <w:p w:rsidR="00DF6FBB" w:rsidRDefault="000A5348">
            <w:pPr>
              <w:pStyle w:val="TableParagraph"/>
              <w:spacing w:before="1"/>
              <w:ind w:left="199" w:right="208"/>
              <w:jc w:val="center"/>
              <w:rPr>
                <w:sz w:val="20"/>
              </w:rPr>
            </w:pPr>
            <w:r>
              <w:rPr>
                <w:sz w:val="20"/>
              </w:rPr>
              <w:t>w turystyce</w:t>
            </w:r>
          </w:p>
        </w:tc>
        <w:tc>
          <w:tcPr>
            <w:tcW w:w="2211" w:type="dxa"/>
            <w:tcBorders>
              <w:top w:val="single" w:sz="98" w:space="0" w:color="EB7B2F"/>
            </w:tcBorders>
          </w:tcPr>
          <w:p w:rsidR="00DF6FBB" w:rsidRPr="00A430A9" w:rsidRDefault="00DF6FBB">
            <w:pPr>
              <w:pStyle w:val="TableParagraph"/>
              <w:spacing w:before="6"/>
              <w:rPr>
                <w:b/>
                <w:sz w:val="17"/>
                <w:lang w:val="pl-PL"/>
              </w:rPr>
            </w:pPr>
          </w:p>
          <w:p w:rsidR="00DF6FBB" w:rsidRPr="00A430A9" w:rsidRDefault="000A5348">
            <w:pPr>
              <w:pStyle w:val="TableParagraph"/>
              <w:ind w:left="614"/>
              <w:rPr>
                <w:sz w:val="20"/>
                <w:lang w:val="pl-PL"/>
              </w:rPr>
            </w:pPr>
            <w:r w:rsidRPr="00A430A9">
              <w:rPr>
                <w:sz w:val="20"/>
                <w:lang w:val="pl-PL"/>
              </w:rPr>
              <w:t>3.1. Rozwój</w:t>
            </w:r>
          </w:p>
          <w:p w:rsidR="00DF6FBB" w:rsidRPr="00A430A9" w:rsidRDefault="000A5348">
            <w:pPr>
              <w:pStyle w:val="TableParagraph"/>
              <w:ind w:left="189" w:right="194" w:firstLine="5"/>
              <w:jc w:val="center"/>
              <w:rPr>
                <w:sz w:val="20"/>
                <w:lang w:val="pl-PL"/>
              </w:rPr>
            </w:pPr>
            <w:r w:rsidRPr="00A430A9">
              <w:rPr>
                <w:sz w:val="20"/>
                <w:lang w:val="pl-PL"/>
              </w:rPr>
              <w:t>i poprawa jakości produktów i usług turystycznych na obszarze LSR do 2015 roku.</w:t>
            </w:r>
          </w:p>
        </w:tc>
        <w:tc>
          <w:tcPr>
            <w:tcW w:w="1390" w:type="dxa"/>
            <w:tcBorders>
              <w:top w:val="single" w:sz="6" w:space="0" w:color="000000"/>
            </w:tcBorders>
          </w:tcPr>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Pr="00A430A9" w:rsidRDefault="00DF6FBB">
            <w:pPr>
              <w:pStyle w:val="TableParagraph"/>
              <w:spacing w:before="5"/>
              <w:rPr>
                <w:b/>
                <w:sz w:val="32"/>
                <w:lang w:val="pl-PL"/>
              </w:rPr>
            </w:pPr>
          </w:p>
          <w:p w:rsidR="00DF6FBB" w:rsidRDefault="000A5348">
            <w:pPr>
              <w:pStyle w:val="TableParagraph"/>
              <w:ind w:left="207" w:right="207"/>
              <w:jc w:val="center"/>
              <w:rPr>
                <w:sz w:val="24"/>
              </w:rPr>
            </w:pPr>
            <w:r>
              <w:rPr>
                <w:sz w:val="24"/>
              </w:rPr>
              <w:t>131 %</w:t>
            </w:r>
          </w:p>
        </w:tc>
        <w:tc>
          <w:tcPr>
            <w:tcW w:w="2271" w:type="dxa"/>
            <w:tcBorders>
              <w:top w:val="single" w:sz="98" w:space="0" w:color="EB7B2F"/>
            </w:tcBorders>
          </w:tcPr>
          <w:p w:rsidR="00DF6FBB" w:rsidRPr="00A430A9" w:rsidRDefault="000A5348">
            <w:pPr>
              <w:pStyle w:val="TableParagraph"/>
              <w:spacing w:line="211" w:lineRule="exact"/>
              <w:ind w:left="184" w:right="187"/>
              <w:jc w:val="center"/>
              <w:rPr>
                <w:sz w:val="20"/>
                <w:lang w:val="pl-PL"/>
              </w:rPr>
            </w:pPr>
            <w:r w:rsidRPr="00A430A9">
              <w:rPr>
                <w:sz w:val="20"/>
                <w:lang w:val="pl-PL"/>
              </w:rPr>
              <w:t>Przedsięwzięcie III</w:t>
            </w:r>
          </w:p>
          <w:p w:rsidR="00DF6FBB" w:rsidRPr="00A430A9" w:rsidRDefault="00DF6FBB">
            <w:pPr>
              <w:pStyle w:val="TableParagraph"/>
              <w:spacing w:before="5"/>
              <w:rPr>
                <w:b/>
                <w:sz w:val="19"/>
                <w:lang w:val="pl-PL"/>
              </w:rPr>
            </w:pPr>
          </w:p>
          <w:p w:rsidR="00DF6FBB" w:rsidRPr="00A430A9" w:rsidRDefault="000A5348">
            <w:pPr>
              <w:pStyle w:val="TableParagraph"/>
              <w:ind w:left="184" w:right="187"/>
              <w:jc w:val="center"/>
              <w:rPr>
                <w:sz w:val="20"/>
                <w:lang w:val="pl-PL"/>
              </w:rPr>
            </w:pPr>
            <w:r w:rsidRPr="00A430A9">
              <w:rPr>
                <w:w w:val="90"/>
                <w:sz w:val="20"/>
                <w:lang w:val="pl-PL"/>
              </w:rPr>
              <w:t xml:space="preserve">„TURYSTYCZNE </w:t>
            </w:r>
            <w:r w:rsidRPr="00A430A9">
              <w:rPr>
                <w:sz w:val="20"/>
                <w:lang w:val="pl-PL"/>
              </w:rPr>
              <w:t>KUJAWY”</w:t>
            </w:r>
          </w:p>
          <w:p w:rsidR="00DF6FBB" w:rsidRPr="00A430A9" w:rsidRDefault="000A5348">
            <w:pPr>
              <w:pStyle w:val="TableParagraph"/>
              <w:ind w:left="249" w:right="250" w:firstLine="4"/>
              <w:jc w:val="center"/>
              <w:rPr>
                <w:sz w:val="20"/>
                <w:lang w:val="pl-PL"/>
              </w:rPr>
            </w:pPr>
            <w:r w:rsidRPr="00A430A9">
              <w:rPr>
                <w:sz w:val="20"/>
                <w:lang w:val="pl-PL"/>
              </w:rPr>
              <w:t>/Turystyka źródłem dochodów dla mieszkańców obszaru LSR/</w:t>
            </w:r>
          </w:p>
        </w:tc>
        <w:tc>
          <w:tcPr>
            <w:tcW w:w="1728" w:type="dxa"/>
            <w:tcBorders>
              <w:top w:val="single" w:sz="6" w:space="0" w:color="000000"/>
            </w:tcBorders>
          </w:tcPr>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Pr="00A430A9" w:rsidRDefault="00DF6FBB">
            <w:pPr>
              <w:pStyle w:val="TableParagraph"/>
              <w:spacing w:before="5"/>
              <w:rPr>
                <w:b/>
                <w:sz w:val="32"/>
                <w:lang w:val="pl-PL"/>
              </w:rPr>
            </w:pPr>
          </w:p>
          <w:p w:rsidR="00DF6FBB" w:rsidRDefault="000A5348">
            <w:pPr>
              <w:pStyle w:val="TableParagraph"/>
              <w:ind w:left="437" w:right="439"/>
              <w:jc w:val="center"/>
              <w:rPr>
                <w:sz w:val="24"/>
              </w:rPr>
            </w:pPr>
            <w:r>
              <w:rPr>
                <w:sz w:val="24"/>
              </w:rPr>
              <w:t>38 %</w:t>
            </w:r>
          </w:p>
        </w:tc>
      </w:tr>
      <w:tr w:rsidR="00DF6FBB">
        <w:trPr>
          <w:trHeight w:hRule="exact" w:val="1621"/>
        </w:trPr>
        <w:tc>
          <w:tcPr>
            <w:tcW w:w="1762" w:type="dxa"/>
            <w:vMerge/>
          </w:tcPr>
          <w:p w:rsidR="00DF6FBB" w:rsidRDefault="00DF6FBB"/>
        </w:tc>
        <w:tc>
          <w:tcPr>
            <w:tcW w:w="2211" w:type="dxa"/>
          </w:tcPr>
          <w:p w:rsidR="00DF6FBB" w:rsidRPr="00A430A9" w:rsidRDefault="000A5348">
            <w:pPr>
              <w:pStyle w:val="TableParagraph"/>
              <w:ind w:left="117" w:right="119" w:firstLine="144"/>
              <w:jc w:val="both"/>
              <w:rPr>
                <w:sz w:val="20"/>
                <w:lang w:val="pl-PL"/>
              </w:rPr>
            </w:pPr>
            <w:r w:rsidRPr="00A430A9">
              <w:rPr>
                <w:sz w:val="20"/>
                <w:lang w:val="pl-PL"/>
              </w:rPr>
              <w:t>3.2. Rozwój gminnej infrastruktury pełniącej funkcje turystyczne</w:t>
            </w:r>
            <w:r w:rsidRPr="00A430A9">
              <w:rPr>
                <w:spacing w:val="-10"/>
                <w:sz w:val="20"/>
                <w:lang w:val="pl-PL"/>
              </w:rPr>
              <w:t xml:space="preserve"> </w:t>
            </w:r>
            <w:r w:rsidRPr="00A430A9">
              <w:rPr>
                <w:sz w:val="20"/>
                <w:lang w:val="pl-PL"/>
              </w:rPr>
              <w:t>jako</w:t>
            </w:r>
          </w:p>
          <w:p w:rsidR="00DF6FBB" w:rsidRPr="00A430A9" w:rsidRDefault="000A5348">
            <w:pPr>
              <w:pStyle w:val="TableParagraph"/>
              <w:spacing w:before="3"/>
              <w:ind w:left="243" w:right="245"/>
              <w:jc w:val="center"/>
              <w:rPr>
                <w:sz w:val="20"/>
                <w:lang w:val="pl-PL"/>
              </w:rPr>
            </w:pPr>
            <w:r w:rsidRPr="00A430A9">
              <w:rPr>
                <w:sz w:val="20"/>
                <w:lang w:val="pl-PL"/>
              </w:rPr>
              <w:t>wsparcie dla rozwoju działalności gospodarczej</w:t>
            </w:r>
          </w:p>
          <w:p w:rsidR="00DF6FBB" w:rsidRPr="00A430A9" w:rsidRDefault="000A5348">
            <w:pPr>
              <w:pStyle w:val="TableParagraph"/>
              <w:spacing w:before="1"/>
              <w:ind w:left="243" w:right="246"/>
              <w:jc w:val="center"/>
              <w:rPr>
                <w:sz w:val="20"/>
                <w:lang w:val="pl-PL"/>
              </w:rPr>
            </w:pPr>
            <w:r w:rsidRPr="00A430A9">
              <w:rPr>
                <w:sz w:val="20"/>
                <w:lang w:val="pl-PL"/>
              </w:rPr>
              <w:t>w sektorze turystyki.</w:t>
            </w:r>
          </w:p>
        </w:tc>
        <w:tc>
          <w:tcPr>
            <w:tcW w:w="1390" w:type="dxa"/>
          </w:tcPr>
          <w:p w:rsidR="00DF6FBB" w:rsidRPr="00A430A9" w:rsidRDefault="00DF6FBB">
            <w:pPr>
              <w:pStyle w:val="TableParagraph"/>
              <w:rPr>
                <w:b/>
                <w:sz w:val="24"/>
                <w:lang w:val="pl-PL"/>
              </w:rPr>
            </w:pPr>
          </w:p>
          <w:p w:rsidR="00DF6FBB" w:rsidRPr="00A430A9" w:rsidRDefault="00DF6FBB">
            <w:pPr>
              <w:pStyle w:val="TableParagraph"/>
              <w:spacing w:before="3"/>
              <w:rPr>
                <w:b/>
                <w:sz w:val="32"/>
                <w:lang w:val="pl-PL"/>
              </w:rPr>
            </w:pPr>
          </w:p>
          <w:p w:rsidR="00DF6FBB" w:rsidRDefault="000A5348">
            <w:pPr>
              <w:pStyle w:val="TableParagraph"/>
              <w:ind w:left="212" w:right="207"/>
              <w:jc w:val="center"/>
              <w:rPr>
                <w:sz w:val="24"/>
              </w:rPr>
            </w:pPr>
            <w:r>
              <w:rPr>
                <w:sz w:val="24"/>
              </w:rPr>
              <w:t>18 410 %</w:t>
            </w:r>
          </w:p>
        </w:tc>
        <w:tc>
          <w:tcPr>
            <w:tcW w:w="2271" w:type="dxa"/>
            <w:vMerge w:val="restart"/>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4"/>
              <w:rPr>
                <w:b/>
                <w:sz w:val="29"/>
                <w:lang w:val="pl-PL"/>
              </w:rPr>
            </w:pPr>
          </w:p>
          <w:p w:rsidR="00DF6FBB" w:rsidRPr="00A430A9" w:rsidRDefault="000A5348">
            <w:pPr>
              <w:pStyle w:val="TableParagraph"/>
              <w:ind w:left="526" w:right="536"/>
              <w:jc w:val="center"/>
              <w:rPr>
                <w:sz w:val="20"/>
                <w:lang w:val="pl-PL"/>
              </w:rPr>
            </w:pPr>
            <w:r w:rsidRPr="00A430A9">
              <w:rPr>
                <w:w w:val="90"/>
                <w:sz w:val="20"/>
                <w:lang w:val="pl-PL"/>
              </w:rPr>
              <w:t xml:space="preserve">Przedsięwzięcie </w:t>
            </w:r>
            <w:r w:rsidRPr="00A430A9">
              <w:rPr>
                <w:sz w:val="20"/>
                <w:lang w:val="pl-PL"/>
              </w:rPr>
              <w:t>nr IIIA</w:t>
            </w:r>
          </w:p>
          <w:p w:rsidR="00DF6FBB" w:rsidRPr="00A430A9" w:rsidRDefault="000A5348">
            <w:pPr>
              <w:pStyle w:val="TableParagraph"/>
              <w:spacing w:before="1"/>
              <w:ind w:left="184" w:right="187"/>
              <w:jc w:val="center"/>
              <w:rPr>
                <w:sz w:val="20"/>
                <w:lang w:val="pl-PL"/>
              </w:rPr>
            </w:pPr>
            <w:r w:rsidRPr="00A430A9">
              <w:rPr>
                <w:w w:val="90"/>
                <w:sz w:val="20"/>
                <w:lang w:val="pl-PL"/>
              </w:rPr>
              <w:t xml:space="preserve">„TURYSTYCZNE </w:t>
            </w:r>
            <w:r w:rsidRPr="00A430A9">
              <w:rPr>
                <w:sz w:val="20"/>
                <w:lang w:val="pl-PL"/>
              </w:rPr>
              <w:t>KUJAWY –</w:t>
            </w:r>
          </w:p>
          <w:p w:rsidR="00DF6FBB" w:rsidRPr="00A430A9" w:rsidRDefault="000A5348">
            <w:pPr>
              <w:pStyle w:val="TableParagraph"/>
              <w:ind w:left="184" w:right="188"/>
              <w:jc w:val="center"/>
              <w:rPr>
                <w:sz w:val="20"/>
                <w:lang w:val="pl-PL"/>
              </w:rPr>
            </w:pPr>
            <w:r w:rsidRPr="00A430A9">
              <w:rPr>
                <w:sz w:val="20"/>
                <w:lang w:val="pl-PL"/>
              </w:rPr>
              <w:t>infrastruktura i tradycje dla turystyki”</w:t>
            </w:r>
          </w:p>
        </w:tc>
        <w:tc>
          <w:tcPr>
            <w:tcW w:w="1728" w:type="dxa"/>
          </w:tcPr>
          <w:p w:rsidR="00DF6FBB" w:rsidRPr="00A430A9" w:rsidRDefault="00DF6FBB">
            <w:pPr>
              <w:pStyle w:val="TableParagraph"/>
              <w:rPr>
                <w:b/>
                <w:sz w:val="24"/>
                <w:lang w:val="pl-PL"/>
              </w:rPr>
            </w:pPr>
          </w:p>
          <w:p w:rsidR="00DF6FBB" w:rsidRPr="00A430A9" w:rsidRDefault="00DF6FBB">
            <w:pPr>
              <w:pStyle w:val="TableParagraph"/>
              <w:spacing w:before="3"/>
              <w:rPr>
                <w:b/>
                <w:sz w:val="32"/>
                <w:lang w:val="pl-PL"/>
              </w:rPr>
            </w:pPr>
          </w:p>
          <w:p w:rsidR="00DF6FBB" w:rsidRDefault="000A5348">
            <w:pPr>
              <w:pStyle w:val="TableParagraph"/>
              <w:ind w:left="439" w:right="439"/>
              <w:jc w:val="center"/>
              <w:rPr>
                <w:sz w:val="24"/>
              </w:rPr>
            </w:pPr>
            <w:r>
              <w:rPr>
                <w:sz w:val="24"/>
              </w:rPr>
              <w:t>762,5 %</w:t>
            </w:r>
          </w:p>
        </w:tc>
      </w:tr>
      <w:tr w:rsidR="00DF6FBB">
        <w:trPr>
          <w:trHeight w:hRule="exact" w:val="1850"/>
        </w:trPr>
        <w:tc>
          <w:tcPr>
            <w:tcW w:w="1762" w:type="dxa"/>
            <w:vMerge/>
          </w:tcPr>
          <w:p w:rsidR="00DF6FBB" w:rsidRDefault="00DF6FBB"/>
        </w:tc>
        <w:tc>
          <w:tcPr>
            <w:tcW w:w="2211" w:type="dxa"/>
          </w:tcPr>
          <w:p w:rsidR="00DF6FBB" w:rsidRPr="00A430A9" w:rsidRDefault="000A5348">
            <w:pPr>
              <w:pStyle w:val="TableParagraph"/>
              <w:ind w:left="122" w:right="122" w:firstLine="9"/>
              <w:jc w:val="center"/>
              <w:rPr>
                <w:sz w:val="20"/>
                <w:lang w:val="pl-PL"/>
              </w:rPr>
            </w:pPr>
            <w:r w:rsidRPr="00A430A9">
              <w:rPr>
                <w:sz w:val="20"/>
                <w:lang w:val="pl-PL"/>
              </w:rPr>
              <w:t>3.3.Rozwój oferty turystycznej na bazie rękodzieła, tradycji kulinarnych, tradycyjnych zawodów</w:t>
            </w:r>
            <w:r w:rsidRPr="00A430A9">
              <w:rPr>
                <w:spacing w:val="-18"/>
                <w:sz w:val="20"/>
                <w:lang w:val="pl-PL"/>
              </w:rPr>
              <w:t xml:space="preserve"> </w:t>
            </w:r>
            <w:r w:rsidRPr="00A430A9">
              <w:rPr>
                <w:sz w:val="20"/>
                <w:lang w:val="pl-PL"/>
              </w:rPr>
              <w:t>i rzemiosła poprzez ich komercjalizację i wprowadzanie na</w:t>
            </w:r>
            <w:r w:rsidRPr="00A430A9">
              <w:rPr>
                <w:spacing w:val="-23"/>
                <w:sz w:val="20"/>
                <w:lang w:val="pl-PL"/>
              </w:rPr>
              <w:t xml:space="preserve"> </w:t>
            </w:r>
            <w:r w:rsidRPr="00A430A9">
              <w:rPr>
                <w:sz w:val="20"/>
                <w:lang w:val="pl-PL"/>
              </w:rPr>
              <w:t>rynek.</w:t>
            </w:r>
          </w:p>
        </w:tc>
        <w:tc>
          <w:tcPr>
            <w:tcW w:w="1390" w:type="dxa"/>
          </w:tcPr>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Default="000A5348">
            <w:pPr>
              <w:pStyle w:val="TableParagraph"/>
              <w:spacing w:before="210"/>
              <w:ind w:left="212" w:right="207"/>
              <w:jc w:val="center"/>
              <w:rPr>
                <w:sz w:val="24"/>
              </w:rPr>
            </w:pPr>
            <w:r>
              <w:rPr>
                <w:sz w:val="24"/>
              </w:rPr>
              <w:t>5 902 %</w:t>
            </w:r>
          </w:p>
        </w:tc>
        <w:tc>
          <w:tcPr>
            <w:tcW w:w="2271" w:type="dxa"/>
            <w:vMerge/>
          </w:tcPr>
          <w:p w:rsidR="00DF6FBB" w:rsidRDefault="00DF6FBB"/>
        </w:tc>
        <w:tc>
          <w:tcPr>
            <w:tcW w:w="1728" w:type="dxa"/>
          </w:tcPr>
          <w:p w:rsidR="00DF6FBB" w:rsidRDefault="00DF6FBB">
            <w:pPr>
              <w:pStyle w:val="TableParagraph"/>
              <w:rPr>
                <w:b/>
                <w:sz w:val="24"/>
              </w:rPr>
            </w:pPr>
          </w:p>
          <w:p w:rsidR="00DF6FBB" w:rsidRDefault="00DF6FBB">
            <w:pPr>
              <w:pStyle w:val="TableParagraph"/>
              <w:rPr>
                <w:b/>
                <w:sz w:val="24"/>
              </w:rPr>
            </w:pPr>
          </w:p>
          <w:p w:rsidR="00DF6FBB" w:rsidRDefault="000A5348">
            <w:pPr>
              <w:pStyle w:val="TableParagraph"/>
              <w:spacing w:before="210"/>
              <w:ind w:left="439" w:right="439"/>
              <w:jc w:val="center"/>
              <w:rPr>
                <w:sz w:val="24"/>
              </w:rPr>
            </w:pPr>
            <w:r>
              <w:rPr>
                <w:sz w:val="24"/>
              </w:rPr>
              <w:t>66,67 %</w:t>
            </w:r>
          </w:p>
        </w:tc>
      </w:tr>
    </w:tbl>
    <w:p w:rsidR="00DF6FBB" w:rsidRDefault="00DF6FBB">
      <w:pPr>
        <w:pStyle w:val="Tekstpodstawowy"/>
        <w:rPr>
          <w:b/>
          <w:sz w:val="20"/>
        </w:rPr>
      </w:pPr>
    </w:p>
    <w:p w:rsidR="00DF6FBB" w:rsidRDefault="00DF6FBB">
      <w:pPr>
        <w:pStyle w:val="Tekstpodstawowy"/>
        <w:rPr>
          <w:b/>
          <w:sz w:val="20"/>
        </w:rPr>
      </w:pPr>
    </w:p>
    <w:p w:rsidR="00DF6FBB" w:rsidRDefault="00DF6FBB">
      <w:pPr>
        <w:pStyle w:val="Tekstpodstawowy"/>
        <w:spacing w:before="10"/>
        <w:rPr>
          <w:b/>
          <w:sz w:val="14"/>
        </w:rPr>
      </w:pP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2"/>
        <w:gridCol w:w="2127"/>
        <w:gridCol w:w="1136"/>
        <w:gridCol w:w="2549"/>
        <w:gridCol w:w="1846"/>
      </w:tblGrid>
      <w:tr w:rsidR="00DF6FBB" w:rsidTr="00404884">
        <w:trPr>
          <w:trHeight w:hRule="exact" w:val="718"/>
        </w:trPr>
        <w:tc>
          <w:tcPr>
            <w:tcW w:w="1812" w:type="dxa"/>
            <w:tcBorders>
              <w:bottom w:val="nil"/>
            </w:tcBorders>
            <w:shd w:val="clear" w:color="auto" w:fill="EB7B2F"/>
          </w:tcPr>
          <w:p w:rsidR="00DF6FBB" w:rsidRDefault="000A5348">
            <w:pPr>
              <w:pStyle w:val="TableParagraph"/>
              <w:spacing w:before="111"/>
              <w:ind w:left="448" w:right="292"/>
              <w:rPr>
                <w:b/>
                <w:sz w:val="20"/>
              </w:rPr>
            </w:pPr>
            <w:r>
              <w:rPr>
                <w:b/>
                <w:sz w:val="20"/>
              </w:rPr>
              <w:t>Cel ogólny</w:t>
            </w:r>
          </w:p>
        </w:tc>
        <w:tc>
          <w:tcPr>
            <w:tcW w:w="2127" w:type="dxa"/>
            <w:tcBorders>
              <w:bottom w:val="nil"/>
            </w:tcBorders>
            <w:shd w:val="clear" w:color="auto" w:fill="EB7B2F"/>
          </w:tcPr>
          <w:p w:rsidR="00DF6FBB" w:rsidRDefault="000A5348">
            <w:pPr>
              <w:pStyle w:val="TableParagraph"/>
              <w:spacing w:before="111"/>
              <w:ind w:left="333" w:right="195"/>
              <w:rPr>
                <w:b/>
                <w:sz w:val="20"/>
              </w:rPr>
            </w:pPr>
            <w:r>
              <w:rPr>
                <w:b/>
                <w:sz w:val="20"/>
              </w:rPr>
              <w:t>Cele szczegółowe</w:t>
            </w:r>
          </w:p>
        </w:tc>
        <w:tc>
          <w:tcPr>
            <w:tcW w:w="1136" w:type="dxa"/>
            <w:shd w:val="clear" w:color="auto" w:fill="EB7B2F"/>
          </w:tcPr>
          <w:p w:rsidR="00DF6FBB" w:rsidRDefault="000A5348">
            <w:pPr>
              <w:pStyle w:val="TableParagraph"/>
              <w:ind w:left="172" w:right="119" w:hanging="41"/>
              <w:rPr>
                <w:b/>
                <w:sz w:val="20"/>
              </w:rPr>
            </w:pPr>
            <w:r>
              <w:rPr>
                <w:b/>
                <w:sz w:val="20"/>
              </w:rPr>
              <w:t>Wskaźnik rezultatu</w:t>
            </w:r>
          </w:p>
        </w:tc>
        <w:tc>
          <w:tcPr>
            <w:tcW w:w="2549" w:type="dxa"/>
            <w:tcBorders>
              <w:bottom w:val="nil"/>
            </w:tcBorders>
            <w:shd w:val="clear" w:color="auto" w:fill="EB7B2F"/>
          </w:tcPr>
          <w:p w:rsidR="00DF6FBB" w:rsidRDefault="000A5348">
            <w:pPr>
              <w:pStyle w:val="TableParagraph"/>
              <w:spacing w:before="111"/>
              <w:ind w:left="604"/>
              <w:rPr>
                <w:b/>
                <w:sz w:val="20"/>
              </w:rPr>
            </w:pPr>
            <w:r>
              <w:rPr>
                <w:b/>
                <w:sz w:val="20"/>
              </w:rPr>
              <w:t>Przedsięwzięcie</w:t>
            </w:r>
          </w:p>
        </w:tc>
        <w:tc>
          <w:tcPr>
            <w:tcW w:w="1846" w:type="dxa"/>
            <w:shd w:val="clear" w:color="auto" w:fill="EB7B2F"/>
          </w:tcPr>
          <w:p w:rsidR="00DF6FBB" w:rsidRDefault="000A5348">
            <w:pPr>
              <w:pStyle w:val="TableParagraph"/>
              <w:ind w:left="513" w:hanging="22"/>
              <w:rPr>
                <w:b/>
                <w:sz w:val="20"/>
              </w:rPr>
            </w:pPr>
            <w:r>
              <w:rPr>
                <w:b/>
                <w:w w:val="95"/>
                <w:sz w:val="20"/>
              </w:rPr>
              <w:t>Wskaźnik produktu</w:t>
            </w:r>
          </w:p>
        </w:tc>
      </w:tr>
      <w:tr w:rsidR="00DF6FBB" w:rsidTr="0014548B">
        <w:trPr>
          <w:trHeight w:hRule="exact" w:val="2461"/>
        </w:trPr>
        <w:tc>
          <w:tcPr>
            <w:tcW w:w="1812" w:type="dxa"/>
            <w:vMerge w:val="restart"/>
            <w:tcBorders>
              <w:top w:val="single" w:sz="92" w:space="0" w:color="EB7B2F"/>
            </w:tcBorders>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1"/>
              <w:rPr>
                <w:b/>
                <w:sz w:val="17"/>
                <w:lang w:val="pl-PL"/>
              </w:rPr>
            </w:pPr>
          </w:p>
          <w:p w:rsidR="00DF6FBB" w:rsidRPr="00A430A9" w:rsidRDefault="000A5348">
            <w:pPr>
              <w:pStyle w:val="TableParagraph"/>
              <w:ind w:left="280" w:right="292" w:firstLine="33"/>
              <w:rPr>
                <w:sz w:val="20"/>
                <w:lang w:val="pl-PL"/>
              </w:rPr>
            </w:pPr>
            <w:r w:rsidRPr="00A430A9">
              <w:rPr>
                <w:sz w:val="20"/>
                <w:lang w:val="pl-PL"/>
              </w:rPr>
              <w:t xml:space="preserve">4. Zachowanie dziedzictwa historycznego, kulturowego i </w:t>
            </w:r>
            <w:r w:rsidRPr="00A430A9">
              <w:rPr>
                <w:w w:val="95"/>
                <w:sz w:val="20"/>
                <w:lang w:val="pl-PL"/>
              </w:rPr>
              <w:t xml:space="preserve">przyrodniczego </w:t>
            </w:r>
            <w:r w:rsidRPr="00A430A9">
              <w:rPr>
                <w:sz w:val="20"/>
                <w:lang w:val="pl-PL"/>
              </w:rPr>
              <w:t>obszaru LGD -</w:t>
            </w:r>
          </w:p>
          <w:p w:rsidR="00DF6FBB" w:rsidRPr="00A430A9" w:rsidRDefault="000A5348">
            <w:pPr>
              <w:pStyle w:val="TableParagraph"/>
              <w:spacing w:before="3"/>
              <w:ind w:left="112" w:right="131" w:firstLine="307"/>
              <w:rPr>
                <w:sz w:val="20"/>
                <w:lang w:val="pl-PL"/>
              </w:rPr>
            </w:pPr>
            <w:r w:rsidRPr="00A430A9">
              <w:rPr>
                <w:sz w:val="20"/>
                <w:lang w:val="pl-PL"/>
              </w:rPr>
              <w:t>waloryzacja lokalnych zasobów Kujaw Zachodnich</w:t>
            </w:r>
          </w:p>
        </w:tc>
        <w:tc>
          <w:tcPr>
            <w:tcW w:w="2127" w:type="dxa"/>
            <w:tcBorders>
              <w:top w:val="single" w:sz="92" w:space="0" w:color="EB7B2F"/>
            </w:tcBorders>
          </w:tcPr>
          <w:p w:rsidR="00DF6FBB" w:rsidRPr="00A430A9" w:rsidRDefault="000A5348">
            <w:pPr>
              <w:pStyle w:val="TableParagraph"/>
              <w:spacing w:line="178" w:lineRule="exact"/>
              <w:ind w:left="396" w:right="195"/>
              <w:rPr>
                <w:sz w:val="20"/>
                <w:lang w:val="pl-PL"/>
              </w:rPr>
            </w:pPr>
            <w:r w:rsidRPr="00A430A9">
              <w:rPr>
                <w:sz w:val="20"/>
                <w:lang w:val="pl-PL"/>
              </w:rPr>
              <w:t>4.1. Zachowanie</w:t>
            </w:r>
          </w:p>
          <w:p w:rsidR="00DF6FBB" w:rsidRPr="00A430A9" w:rsidRDefault="000A5348">
            <w:pPr>
              <w:pStyle w:val="TableParagraph"/>
              <w:spacing w:before="3" w:line="259" w:lineRule="auto"/>
              <w:ind w:left="502" w:right="505" w:firstLine="1"/>
              <w:jc w:val="center"/>
              <w:rPr>
                <w:sz w:val="20"/>
                <w:lang w:val="pl-PL"/>
              </w:rPr>
            </w:pPr>
            <w:r w:rsidRPr="00A430A9">
              <w:rPr>
                <w:sz w:val="20"/>
                <w:lang w:val="pl-PL"/>
              </w:rPr>
              <w:t xml:space="preserve">i promocja dziedzictwa </w:t>
            </w:r>
            <w:r w:rsidRPr="00A430A9">
              <w:rPr>
                <w:w w:val="90"/>
                <w:sz w:val="20"/>
                <w:lang w:val="pl-PL"/>
              </w:rPr>
              <w:t xml:space="preserve">historycznego, </w:t>
            </w:r>
            <w:r w:rsidRPr="00A430A9">
              <w:rPr>
                <w:sz w:val="20"/>
                <w:lang w:val="pl-PL"/>
              </w:rPr>
              <w:t>kulturowego</w:t>
            </w:r>
          </w:p>
          <w:p w:rsidR="00DF6FBB" w:rsidRPr="00A430A9" w:rsidRDefault="000A5348">
            <w:pPr>
              <w:pStyle w:val="TableParagraph"/>
              <w:spacing w:line="259" w:lineRule="auto"/>
              <w:ind w:left="172" w:right="173" w:hanging="2"/>
              <w:jc w:val="center"/>
              <w:rPr>
                <w:sz w:val="20"/>
                <w:lang w:val="pl-PL"/>
              </w:rPr>
            </w:pPr>
            <w:r w:rsidRPr="00A430A9">
              <w:rPr>
                <w:sz w:val="20"/>
                <w:lang w:val="pl-PL"/>
              </w:rPr>
              <w:t>i przyrodnicze-go Kujaw Zachodnich</w:t>
            </w:r>
            <w:r w:rsidRPr="00A430A9">
              <w:rPr>
                <w:spacing w:val="-12"/>
                <w:sz w:val="20"/>
                <w:lang w:val="pl-PL"/>
              </w:rPr>
              <w:t xml:space="preserve"> </w:t>
            </w:r>
            <w:r w:rsidRPr="00A430A9">
              <w:rPr>
                <w:sz w:val="20"/>
                <w:lang w:val="pl-PL"/>
              </w:rPr>
              <w:t>do 2015</w:t>
            </w:r>
            <w:r w:rsidRPr="00A430A9">
              <w:rPr>
                <w:spacing w:val="-6"/>
                <w:sz w:val="20"/>
                <w:lang w:val="pl-PL"/>
              </w:rPr>
              <w:t xml:space="preserve"> </w:t>
            </w:r>
            <w:r w:rsidRPr="00A430A9">
              <w:rPr>
                <w:sz w:val="20"/>
                <w:lang w:val="pl-PL"/>
              </w:rPr>
              <w:t>roku</w:t>
            </w:r>
          </w:p>
        </w:tc>
        <w:tc>
          <w:tcPr>
            <w:tcW w:w="1136" w:type="dxa"/>
          </w:tcPr>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Pr="00A430A9" w:rsidRDefault="00DF6FBB">
            <w:pPr>
              <w:pStyle w:val="TableParagraph"/>
              <w:spacing w:before="7"/>
              <w:rPr>
                <w:b/>
                <w:sz w:val="34"/>
                <w:lang w:val="pl-PL"/>
              </w:rPr>
            </w:pPr>
          </w:p>
          <w:p w:rsidR="00DF6FBB" w:rsidRDefault="000A5348">
            <w:pPr>
              <w:pStyle w:val="TableParagraph"/>
              <w:ind w:left="233" w:right="233"/>
              <w:jc w:val="center"/>
              <w:rPr>
                <w:sz w:val="24"/>
              </w:rPr>
            </w:pPr>
            <w:r>
              <w:rPr>
                <w:sz w:val="24"/>
              </w:rPr>
              <w:t>144 %</w:t>
            </w:r>
          </w:p>
        </w:tc>
        <w:tc>
          <w:tcPr>
            <w:tcW w:w="2549" w:type="dxa"/>
            <w:vMerge w:val="restart"/>
            <w:tcBorders>
              <w:top w:val="single" w:sz="92" w:space="0" w:color="EB7B2F"/>
            </w:tcBorders>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9"/>
              <w:rPr>
                <w:b/>
                <w:sz w:val="20"/>
                <w:lang w:val="pl-PL"/>
              </w:rPr>
            </w:pPr>
          </w:p>
          <w:p w:rsidR="00DF6FBB" w:rsidRPr="00A430A9" w:rsidRDefault="000A5348">
            <w:pPr>
              <w:pStyle w:val="TableParagraph"/>
              <w:ind w:left="163" w:right="170"/>
              <w:jc w:val="center"/>
              <w:rPr>
                <w:sz w:val="20"/>
                <w:lang w:val="pl-PL"/>
              </w:rPr>
            </w:pPr>
            <w:r w:rsidRPr="00A430A9">
              <w:rPr>
                <w:sz w:val="20"/>
                <w:lang w:val="pl-PL"/>
              </w:rPr>
              <w:t>Przedsięwzięcie IV</w:t>
            </w:r>
          </w:p>
          <w:p w:rsidR="00DF6FBB" w:rsidRPr="00A430A9" w:rsidRDefault="00DF6FBB">
            <w:pPr>
              <w:pStyle w:val="TableParagraph"/>
              <w:spacing w:before="7"/>
              <w:rPr>
                <w:b/>
                <w:sz w:val="15"/>
                <w:lang w:val="pl-PL"/>
              </w:rPr>
            </w:pPr>
          </w:p>
          <w:p w:rsidR="00DF6FBB" w:rsidRPr="00A430A9" w:rsidRDefault="000A5348">
            <w:pPr>
              <w:pStyle w:val="TableParagraph"/>
              <w:spacing w:before="1" w:line="254" w:lineRule="auto"/>
              <w:ind w:left="175" w:right="170"/>
              <w:jc w:val="center"/>
              <w:rPr>
                <w:sz w:val="20"/>
                <w:lang w:val="pl-PL"/>
              </w:rPr>
            </w:pPr>
            <w:r w:rsidRPr="00A430A9">
              <w:rPr>
                <w:sz w:val="20"/>
                <w:lang w:val="pl-PL"/>
              </w:rPr>
              <w:t>„KUJAWY - STĄD NASZ RÓD”</w:t>
            </w:r>
          </w:p>
          <w:p w:rsidR="00DF6FBB" w:rsidRPr="00A430A9" w:rsidRDefault="000A5348">
            <w:pPr>
              <w:pStyle w:val="TableParagraph"/>
              <w:spacing w:before="162"/>
              <w:ind w:left="158" w:right="163" w:firstLine="5"/>
              <w:jc w:val="center"/>
              <w:rPr>
                <w:sz w:val="16"/>
                <w:lang w:val="pl-PL"/>
              </w:rPr>
            </w:pPr>
            <w:r w:rsidRPr="00A430A9">
              <w:rPr>
                <w:sz w:val="20"/>
                <w:lang w:val="pl-PL"/>
              </w:rPr>
              <w:t>/Zachowanie dziedzictwa historycznego,</w:t>
            </w:r>
            <w:r w:rsidRPr="00A430A9">
              <w:rPr>
                <w:spacing w:val="-26"/>
                <w:sz w:val="20"/>
                <w:lang w:val="pl-PL"/>
              </w:rPr>
              <w:t xml:space="preserve"> </w:t>
            </w:r>
            <w:r w:rsidRPr="00A430A9">
              <w:rPr>
                <w:sz w:val="20"/>
                <w:lang w:val="pl-PL"/>
              </w:rPr>
              <w:t>kulturowego i przyrodniczego obszaru LSR</w:t>
            </w:r>
            <w:r w:rsidRPr="00A430A9">
              <w:rPr>
                <w:sz w:val="16"/>
                <w:lang w:val="pl-PL"/>
              </w:rPr>
              <w:t>/</w:t>
            </w:r>
          </w:p>
        </w:tc>
        <w:tc>
          <w:tcPr>
            <w:tcW w:w="1846" w:type="dxa"/>
            <w:vMerge w:val="restart"/>
          </w:tcPr>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Pr="00A430A9" w:rsidRDefault="00DF6FBB">
            <w:pPr>
              <w:pStyle w:val="TableParagraph"/>
              <w:rPr>
                <w:b/>
                <w:sz w:val="25"/>
                <w:lang w:val="pl-PL"/>
              </w:rPr>
            </w:pPr>
          </w:p>
          <w:p w:rsidR="00DF6FBB" w:rsidRDefault="000A5348">
            <w:pPr>
              <w:pStyle w:val="TableParagraph"/>
              <w:ind w:left="489"/>
              <w:rPr>
                <w:sz w:val="24"/>
              </w:rPr>
            </w:pPr>
            <w:r>
              <w:rPr>
                <w:sz w:val="24"/>
              </w:rPr>
              <w:t>131,67%</w:t>
            </w:r>
          </w:p>
        </w:tc>
      </w:tr>
      <w:tr w:rsidR="00DF6FBB">
        <w:trPr>
          <w:trHeight w:hRule="exact" w:val="1987"/>
        </w:trPr>
        <w:tc>
          <w:tcPr>
            <w:tcW w:w="1812" w:type="dxa"/>
            <w:vMerge/>
          </w:tcPr>
          <w:p w:rsidR="00DF6FBB" w:rsidRDefault="00DF6FBB"/>
        </w:tc>
        <w:tc>
          <w:tcPr>
            <w:tcW w:w="2127" w:type="dxa"/>
          </w:tcPr>
          <w:p w:rsidR="00DF6FBB" w:rsidRPr="00A430A9" w:rsidRDefault="00DF6FBB">
            <w:pPr>
              <w:pStyle w:val="TableParagraph"/>
              <w:rPr>
                <w:b/>
                <w:sz w:val="20"/>
                <w:lang w:val="pl-PL"/>
              </w:rPr>
            </w:pPr>
          </w:p>
          <w:p w:rsidR="00DF6FBB" w:rsidRPr="00A430A9" w:rsidRDefault="000A5348">
            <w:pPr>
              <w:pStyle w:val="TableParagraph"/>
              <w:spacing w:before="1" w:line="259" w:lineRule="auto"/>
              <w:ind w:left="208" w:right="195" w:firstLine="36"/>
              <w:rPr>
                <w:sz w:val="20"/>
                <w:lang w:val="pl-PL"/>
              </w:rPr>
            </w:pPr>
            <w:r w:rsidRPr="00A430A9">
              <w:rPr>
                <w:sz w:val="20"/>
                <w:lang w:val="pl-PL"/>
              </w:rPr>
              <w:t>4.2. Poprawa stanu i wykorzystania obiektów kultury materialnej Kujaw Zachodnich  do 2015</w:t>
            </w:r>
          </w:p>
          <w:p w:rsidR="00DF6FBB" w:rsidRDefault="000A5348">
            <w:pPr>
              <w:pStyle w:val="TableParagraph"/>
              <w:spacing w:before="2"/>
              <w:ind w:left="854" w:right="855"/>
              <w:jc w:val="center"/>
              <w:rPr>
                <w:sz w:val="20"/>
              </w:rPr>
            </w:pPr>
            <w:r>
              <w:rPr>
                <w:sz w:val="20"/>
              </w:rPr>
              <w:t>roku</w:t>
            </w:r>
          </w:p>
        </w:tc>
        <w:tc>
          <w:tcPr>
            <w:tcW w:w="1136" w:type="dxa"/>
          </w:tcPr>
          <w:p w:rsidR="00DF6FBB" w:rsidRDefault="00DF6FBB">
            <w:pPr>
              <w:pStyle w:val="TableParagraph"/>
              <w:rPr>
                <w:b/>
                <w:sz w:val="24"/>
              </w:rPr>
            </w:pPr>
          </w:p>
          <w:p w:rsidR="00DF6FBB" w:rsidRDefault="00DF6FBB">
            <w:pPr>
              <w:pStyle w:val="TableParagraph"/>
              <w:rPr>
                <w:b/>
                <w:sz w:val="24"/>
              </w:rPr>
            </w:pPr>
          </w:p>
          <w:p w:rsidR="00DF6FBB" w:rsidRDefault="00DF6FBB">
            <w:pPr>
              <w:pStyle w:val="TableParagraph"/>
              <w:spacing w:before="6"/>
              <w:rPr>
                <w:b/>
                <w:sz w:val="24"/>
              </w:rPr>
            </w:pPr>
          </w:p>
          <w:p w:rsidR="00DF6FBB" w:rsidRDefault="000A5348">
            <w:pPr>
              <w:pStyle w:val="TableParagraph"/>
              <w:ind w:left="233" w:right="233"/>
              <w:jc w:val="center"/>
              <w:rPr>
                <w:sz w:val="24"/>
              </w:rPr>
            </w:pPr>
            <w:r>
              <w:rPr>
                <w:sz w:val="24"/>
              </w:rPr>
              <w:t>169 %</w:t>
            </w:r>
          </w:p>
        </w:tc>
        <w:tc>
          <w:tcPr>
            <w:tcW w:w="2549" w:type="dxa"/>
            <w:vMerge/>
          </w:tcPr>
          <w:p w:rsidR="00DF6FBB" w:rsidRDefault="00DF6FBB"/>
        </w:tc>
        <w:tc>
          <w:tcPr>
            <w:tcW w:w="1846" w:type="dxa"/>
            <w:vMerge/>
          </w:tcPr>
          <w:p w:rsidR="00DF6FBB" w:rsidRDefault="00DF6FBB"/>
        </w:tc>
      </w:tr>
    </w:tbl>
    <w:p w:rsidR="00DF6FBB" w:rsidRDefault="00DF6FBB">
      <w:pPr>
        <w:pStyle w:val="Tekstpodstawowy"/>
        <w:rPr>
          <w:b/>
          <w:sz w:val="20"/>
        </w:rPr>
      </w:pPr>
    </w:p>
    <w:p w:rsidR="00DF6FBB" w:rsidRDefault="00DF6FBB">
      <w:pPr>
        <w:pStyle w:val="Tekstpodstawowy"/>
        <w:rPr>
          <w:b/>
          <w:sz w:val="20"/>
        </w:rPr>
      </w:pPr>
    </w:p>
    <w:p w:rsidR="00DF6FBB" w:rsidRDefault="00DF6FBB">
      <w:pPr>
        <w:pStyle w:val="Tekstpodstawowy"/>
        <w:spacing w:before="2"/>
        <w:rPr>
          <w:b/>
          <w:sz w:val="20"/>
        </w:rPr>
      </w:pPr>
    </w:p>
    <w:p w:rsidR="00DF6FBB" w:rsidRPr="00A430A9" w:rsidRDefault="000A5348">
      <w:pPr>
        <w:pStyle w:val="Tekstpodstawowy"/>
        <w:spacing w:before="1" w:line="259" w:lineRule="auto"/>
        <w:ind w:left="112" w:right="98" w:firstLine="708"/>
        <w:jc w:val="both"/>
        <w:rPr>
          <w:lang w:val="pl-PL"/>
        </w:rPr>
      </w:pPr>
      <w:r w:rsidRPr="00A430A9">
        <w:rPr>
          <w:lang w:val="pl-PL"/>
        </w:rPr>
        <w:t>Powyższa matryca przedstawia efekty wdrażania Lokalnej Strategii Rozwoju na lata 2009-2015. Realizacja LSR zakończyła się powodzeniem – wydano ponad 70% środków przyznanych LGD na wdrażanie operacji w ramach Lokalnej Strategii Rozwoju oraz osiągnięto wymagany poziom wskaźników.</w:t>
      </w:r>
    </w:p>
    <w:p w:rsidR="00DF6FBB" w:rsidRPr="00A430A9" w:rsidRDefault="000A5348">
      <w:pPr>
        <w:pStyle w:val="Tekstpodstawowy"/>
        <w:spacing w:before="162" w:line="259" w:lineRule="auto"/>
        <w:ind w:left="112" w:right="108" w:firstLine="708"/>
        <w:jc w:val="both"/>
        <w:rPr>
          <w:lang w:val="pl-PL"/>
        </w:rPr>
      </w:pPr>
      <w:r w:rsidRPr="00A430A9">
        <w:rPr>
          <w:lang w:val="pl-PL"/>
        </w:rPr>
        <w:t>Oprócz operacji realizowanych w ramach działania Wdrażanie lokalnych strategii rozwoju, Stowarzyszenie było beneficjentem również innych działań współfinansowanych ze środków zewnętrznych: Krajowej Sieci Obszarów Wiejskich oraz Funduszu Inicjatyw Obywatelskich.</w:t>
      </w:r>
    </w:p>
    <w:p w:rsidR="00DF6FBB" w:rsidRPr="00A430A9" w:rsidRDefault="00DF6FBB">
      <w:pPr>
        <w:spacing w:line="259" w:lineRule="auto"/>
        <w:jc w:val="both"/>
        <w:rPr>
          <w:lang w:val="pl-PL"/>
        </w:rPr>
        <w:sectPr w:rsidR="00DF6FBB" w:rsidRPr="00A430A9">
          <w:pgSz w:w="11920" w:h="16850"/>
          <w:pgMar w:top="1420" w:right="460" w:bottom="480" w:left="740" w:header="0" w:footer="222" w:gutter="0"/>
          <w:cols w:space="708"/>
        </w:sectPr>
      </w:pPr>
    </w:p>
    <w:p w:rsidR="00DF6FBB" w:rsidRPr="00A430A9" w:rsidRDefault="000A5348">
      <w:pPr>
        <w:pStyle w:val="Tekstpodstawowy"/>
        <w:spacing w:before="55"/>
        <w:ind w:left="2366" w:right="1768" w:hanging="610"/>
        <w:rPr>
          <w:lang w:val="pl-PL"/>
        </w:rPr>
      </w:pPr>
      <w:r w:rsidRPr="00A430A9">
        <w:rPr>
          <w:lang w:val="pl-PL"/>
        </w:rPr>
        <w:lastRenderedPageBreak/>
        <w:t>Tabela 2. Zrealizowane operacje ze środków Krajowej Sieci Obszarów Wiejskich przez Stowarzyszenie Lokalna Grupa Działania Czarnoziem na Soli</w:t>
      </w:r>
    </w:p>
    <w:p w:rsidR="00DF6FBB" w:rsidRPr="00A430A9" w:rsidRDefault="00DF6FBB">
      <w:pPr>
        <w:pStyle w:val="Tekstpodstawowy"/>
        <w:spacing w:before="4"/>
        <w:rPr>
          <w:sz w:val="23"/>
          <w:lang w:val="pl-PL"/>
        </w:rPr>
      </w:pPr>
    </w:p>
    <w:tbl>
      <w:tblPr>
        <w:tblStyle w:val="TableNormal"/>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4"/>
        <w:gridCol w:w="1565"/>
        <w:gridCol w:w="2410"/>
        <w:gridCol w:w="3428"/>
        <w:gridCol w:w="1392"/>
      </w:tblGrid>
      <w:tr w:rsidR="00DF6FBB">
        <w:trPr>
          <w:trHeight w:hRule="exact" w:val="699"/>
        </w:trPr>
        <w:tc>
          <w:tcPr>
            <w:tcW w:w="434" w:type="dxa"/>
            <w:shd w:val="clear" w:color="auto" w:fill="EB7B2F"/>
          </w:tcPr>
          <w:p w:rsidR="00DF6FBB" w:rsidRPr="00A430A9" w:rsidRDefault="00DF6FBB">
            <w:pPr>
              <w:pStyle w:val="TableParagraph"/>
              <w:spacing w:before="7"/>
              <w:rPr>
                <w:sz w:val="19"/>
                <w:lang w:val="pl-PL"/>
              </w:rPr>
            </w:pPr>
          </w:p>
          <w:p w:rsidR="00DF6FBB" w:rsidRDefault="000A5348">
            <w:pPr>
              <w:pStyle w:val="TableParagraph"/>
              <w:ind w:right="62"/>
              <w:jc w:val="right"/>
              <w:rPr>
                <w:b/>
                <w:sz w:val="20"/>
              </w:rPr>
            </w:pPr>
            <w:r>
              <w:rPr>
                <w:b/>
                <w:sz w:val="20"/>
              </w:rPr>
              <w:t>Lp.</w:t>
            </w:r>
          </w:p>
        </w:tc>
        <w:tc>
          <w:tcPr>
            <w:tcW w:w="1565" w:type="dxa"/>
            <w:shd w:val="clear" w:color="auto" w:fill="EB7B2F"/>
          </w:tcPr>
          <w:p w:rsidR="00DF6FBB" w:rsidRDefault="000A5348">
            <w:pPr>
              <w:pStyle w:val="TableParagraph"/>
              <w:spacing w:before="111"/>
              <w:ind w:left="467" w:right="62" w:hanging="389"/>
              <w:rPr>
                <w:b/>
                <w:sz w:val="20"/>
              </w:rPr>
            </w:pPr>
            <w:r>
              <w:rPr>
                <w:b/>
                <w:sz w:val="20"/>
              </w:rPr>
              <w:t>Data podpisania umowy</w:t>
            </w:r>
          </w:p>
        </w:tc>
        <w:tc>
          <w:tcPr>
            <w:tcW w:w="2410" w:type="dxa"/>
            <w:shd w:val="clear" w:color="auto" w:fill="EB7B2F"/>
          </w:tcPr>
          <w:p w:rsidR="00DF6FBB" w:rsidRDefault="00DF6FBB">
            <w:pPr>
              <w:pStyle w:val="TableParagraph"/>
              <w:spacing w:before="7"/>
              <w:rPr>
                <w:sz w:val="19"/>
              </w:rPr>
            </w:pPr>
          </w:p>
          <w:p w:rsidR="00DF6FBB" w:rsidRDefault="000A5348">
            <w:pPr>
              <w:pStyle w:val="TableParagraph"/>
              <w:ind w:left="279" w:right="280"/>
              <w:jc w:val="center"/>
              <w:rPr>
                <w:b/>
                <w:sz w:val="20"/>
              </w:rPr>
            </w:pPr>
            <w:r>
              <w:rPr>
                <w:b/>
                <w:sz w:val="20"/>
              </w:rPr>
              <w:t>Numer Umowy</w:t>
            </w:r>
          </w:p>
        </w:tc>
        <w:tc>
          <w:tcPr>
            <w:tcW w:w="3428" w:type="dxa"/>
            <w:shd w:val="clear" w:color="auto" w:fill="EB7B2F"/>
          </w:tcPr>
          <w:p w:rsidR="00DF6FBB" w:rsidRDefault="00DF6FBB">
            <w:pPr>
              <w:pStyle w:val="TableParagraph"/>
              <w:spacing w:before="7"/>
              <w:rPr>
                <w:sz w:val="19"/>
              </w:rPr>
            </w:pPr>
          </w:p>
          <w:p w:rsidR="00DF6FBB" w:rsidRDefault="000A5348">
            <w:pPr>
              <w:pStyle w:val="TableParagraph"/>
              <w:ind w:left="64" w:right="65"/>
              <w:jc w:val="center"/>
              <w:rPr>
                <w:b/>
                <w:sz w:val="20"/>
              </w:rPr>
            </w:pPr>
            <w:r>
              <w:rPr>
                <w:b/>
                <w:sz w:val="20"/>
              </w:rPr>
              <w:t>Nazwa operacji</w:t>
            </w:r>
          </w:p>
        </w:tc>
        <w:tc>
          <w:tcPr>
            <w:tcW w:w="1392" w:type="dxa"/>
            <w:shd w:val="clear" w:color="auto" w:fill="EB7B2F"/>
          </w:tcPr>
          <w:p w:rsidR="00DF6FBB" w:rsidRDefault="000A5348">
            <w:pPr>
              <w:pStyle w:val="TableParagraph"/>
              <w:ind w:left="237" w:right="240" w:hanging="1"/>
              <w:jc w:val="center"/>
              <w:rPr>
                <w:b/>
                <w:sz w:val="20"/>
              </w:rPr>
            </w:pPr>
            <w:r>
              <w:rPr>
                <w:b/>
                <w:sz w:val="20"/>
              </w:rPr>
              <w:t xml:space="preserve">Kwota </w:t>
            </w:r>
            <w:r>
              <w:rPr>
                <w:b/>
                <w:w w:val="90"/>
                <w:sz w:val="20"/>
              </w:rPr>
              <w:t xml:space="preserve">przyznanej </w:t>
            </w:r>
            <w:r>
              <w:rPr>
                <w:b/>
                <w:sz w:val="20"/>
              </w:rPr>
              <w:t>pomocy</w:t>
            </w:r>
          </w:p>
        </w:tc>
      </w:tr>
      <w:tr w:rsidR="00DF6FBB" w:rsidTr="0014548B">
        <w:trPr>
          <w:trHeight w:hRule="exact" w:val="567"/>
        </w:trPr>
        <w:tc>
          <w:tcPr>
            <w:tcW w:w="434" w:type="dxa"/>
          </w:tcPr>
          <w:p w:rsidR="00DF6FBB" w:rsidRDefault="000A5348">
            <w:pPr>
              <w:pStyle w:val="TableParagraph"/>
              <w:spacing w:before="38"/>
              <w:ind w:right="140"/>
              <w:jc w:val="right"/>
              <w:rPr>
                <w:sz w:val="18"/>
              </w:rPr>
            </w:pPr>
            <w:r>
              <w:rPr>
                <w:sz w:val="18"/>
              </w:rPr>
              <w:t>1.</w:t>
            </w:r>
          </w:p>
        </w:tc>
        <w:tc>
          <w:tcPr>
            <w:tcW w:w="1565" w:type="dxa"/>
            <w:tcBorders>
              <w:top w:val="single" w:sz="50" w:space="0" w:color="EB7B2F"/>
            </w:tcBorders>
          </w:tcPr>
          <w:p w:rsidR="00404884" w:rsidRDefault="00404884">
            <w:pPr>
              <w:pStyle w:val="TableParagraph"/>
              <w:spacing w:line="188" w:lineRule="exact"/>
              <w:ind w:right="369"/>
              <w:jc w:val="right"/>
              <w:rPr>
                <w:sz w:val="18"/>
              </w:rPr>
            </w:pPr>
          </w:p>
          <w:p w:rsidR="00DF6FBB" w:rsidRDefault="00404884" w:rsidP="00404884">
            <w:pPr>
              <w:pStyle w:val="TableParagraph"/>
              <w:spacing w:line="188" w:lineRule="exact"/>
              <w:ind w:right="369"/>
              <w:jc w:val="center"/>
              <w:rPr>
                <w:sz w:val="18"/>
              </w:rPr>
            </w:pPr>
            <w:r>
              <w:rPr>
                <w:sz w:val="18"/>
              </w:rPr>
              <w:t xml:space="preserve">    </w:t>
            </w:r>
            <w:r w:rsidR="000A5348">
              <w:rPr>
                <w:sz w:val="18"/>
              </w:rPr>
              <w:t>22.07.2014</w:t>
            </w:r>
          </w:p>
        </w:tc>
        <w:tc>
          <w:tcPr>
            <w:tcW w:w="2410" w:type="dxa"/>
          </w:tcPr>
          <w:p w:rsidR="00DF6FBB" w:rsidRDefault="000A5348">
            <w:pPr>
              <w:pStyle w:val="TableParagraph"/>
              <w:spacing w:before="38"/>
              <w:ind w:left="280" w:right="280"/>
              <w:jc w:val="center"/>
              <w:rPr>
                <w:sz w:val="18"/>
              </w:rPr>
            </w:pPr>
            <w:r>
              <w:rPr>
                <w:sz w:val="18"/>
              </w:rPr>
              <w:t>UM_RO.042.1.313.2014</w:t>
            </w:r>
          </w:p>
        </w:tc>
        <w:tc>
          <w:tcPr>
            <w:tcW w:w="3428" w:type="dxa"/>
          </w:tcPr>
          <w:p w:rsidR="00DF6FBB" w:rsidRDefault="000A5348">
            <w:pPr>
              <w:pStyle w:val="TableParagraph"/>
              <w:spacing w:before="38"/>
              <w:ind w:left="66" w:right="65"/>
              <w:jc w:val="center"/>
              <w:rPr>
                <w:sz w:val="18"/>
              </w:rPr>
            </w:pPr>
            <w:r>
              <w:rPr>
                <w:sz w:val="18"/>
              </w:rPr>
              <w:t>Traktor Moto Show</w:t>
            </w:r>
          </w:p>
        </w:tc>
        <w:tc>
          <w:tcPr>
            <w:tcW w:w="1392" w:type="dxa"/>
          </w:tcPr>
          <w:p w:rsidR="00DF6FBB" w:rsidRDefault="000A5348">
            <w:pPr>
              <w:pStyle w:val="TableParagraph"/>
              <w:spacing w:before="38"/>
              <w:ind w:left="220" w:right="220"/>
              <w:jc w:val="center"/>
              <w:rPr>
                <w:sz w:val="18"/>
              </w:rPr>
            </w:pPr>
            <w:r>
              <w:rPr>
                <w:sz w:val="18"/>
              </w:rPr>
              <w:t>7 162,00</w:t>
            </w:r>
          </w:p>
        </w:tc>
      </w:tr>
      <w:tr w:rsidR="00DF6FBB">
        <w:trPr>
          <w:trHeight w:hRule="exact" w:val="1637"/>
        </w:trPr>
        <w:tc>
          <w:tcPr>
            <w:tcW w:w="434" w:type="dxa"/>
          </w:tcPr>
          <w:p w:rsidR="00DF6FBB" w:rsidRDefault="00DF6FBB">
            <w:pPr>
              <w:pStyle w:val="TableParagraph"/>
              <w:rPr>
                <w:sz w:val="18"/>
              </w:rPr>
            </w:pPr>
          </w:p>
          <w:p w:rsidR="00DF6FBB" w:rsidRDefault="00DF6FBB">
            <w:pPr>
              <w:pStyle w:val="TableParagraph"/>
              <w:rPr>
                <w:sz w:val="18"/>
              </w:rPr>
            </w:pPr>
          </w:p>
          <w:p w:rsidR="00DF6FBB" w:rsidRDefault="00DF6FBB">
            <w:pPr>
              <w:pStyle w:val="TableParagraph"/>
              <w:spacing w:before="10"/>
              <w:rPr>
                <w:sz w:val="24"/>
              </w:rPr>
            </w:pPr>
          </w:p>
          <w:p w:rsidR="00DF6FBB" w:rsidRDefault="000A5348">
            <w:pPr>
              <w:pStyle w:val="TableParagraph"/>
              <w:spacing w:before="1"/>
              <w:ind w:right="140"/>
              <w:jc w:val="right"/>
              <w:rPr>
                <w:sz w:val="18"/>
              </w:rPr>
            </w:pPr>
            <w:r>
              <w:rPr>
                <w:sz w:val="18"/>
              </w:rPr>
              <w:t>2.</w:t>
            </w:r>
          </w:p>
        </w:tc>
        <w:tc>
          <w:tcPr>
            <w:tcW w:w="1565" w:type="dxa"/>
          </w:tcPr>
          <w:p w:rsidR="00DF6FBB" w:rsidRDefault="00DF6FBB">
            <w:pPr>
              <w:pStyle w:val="TableParagraph"/>
              <w:rPr>
                <w:sz w:val="18"/>
              </w:rPr>
            </w:pPr>
          </w:p>
          <w:p w:rsidR="00DF6FBB" w:rsidRDefault="00DF6FBB">
            <w:pPr>
              <w:pStyle w:val="TableParagraph"/>
              <w:rPr>
                <w:sz w:val="18"/>
              </w:rPr>
            </w:pPr>
          </w:p>
          <w:p w:rsidR="00DF6FBB" w:rsidRDefault="00DF6FBB">
            <w:pPr>
              <w:pStyle w:val="TableParagraph"/>
              <w:spacing w:before="10"/>
              <w:rPr>
                <w:sz w:val="24"/>
              </w:rPr>
            </w:pPr>
          </w:p>
          <w:p w:rsidR="00DF6FBB" w:rsidRDefault="000A5348">
            <w:pPr>
              <w:pStyle w:val="TableParagraph"/>
              <w:spacing w:before="1"/>
              <w:ind w:right="369"/>
              <w:jc w:val="right"/>
              <w:rPr>
                <w:sz w:val="18"/>
              </w:rPr>
            </w:pPr>
            <w:r>
              <w:rPr>
                <w:sz w:val="18"/>
              </w:rPr>
              <w:t>19.09.2013</w:t>
            </w:r>
          </w:p>
        </w:tc>
        <w:tc>
          <w:tcPr>
            <w:tcW w:w="2410" w:type="dxa"/>
          </w:tcPr>
          <w:p w:rsidR="00DF6FBB" w:rsidRDefault="00DF6FBB">
            <w:pPr>
              <w:pStyle w:val="TableParagraph"/>
              <w:rPr>
                <w:sz w:val="18"/>
              </w:rPr>
            </w:pPr>
          </w:p>
          <w:p w:rsidR="00DF6FBB" w:rsidRDefault="00DF6FBB">
            <w:pPr>
              <w:pStyle w:val="TableParagraph"/>
              <w:rPr>
                <w:sz w:val="18"/>
              </w:rPr>
            </w:pPr>
          </w:p>
          <w:p w:rsidR="00DF6FBB" w:rsidRDefault="00DF6FBB">
            <w:pPr>
              <w:pStyle w:val="TableParagraph"/>
              <w:spacing w:before="10"/>
              <w:rPr>
                <w:sz w:val="24"/>
              </w:rPr>
            </w:pPr>
          </w:p>
          <w:p w:rsidR="00DF6FBB" w:rsidRDefault="000A5348">
            <w:pPr>
              <w:pStyle w:val="TableParagraph"/>
              <w:spacing w:before="1"/>
              <w:ind w:left="280" w:right="280"/>
              <w:jc w:val="center"/>
              <w:rPr>
                <w:sz w:val="18"/>
              </w:rPr>
            </w:pPr>
            <w:r>
              <w:rPr>
                <w:sz w:val="18"/>
              </w:rPr>
              <w:t>UM_RO.042.1.411.2013</w:t>
            </w:r>
          </w:p>
        </w:tc>
        <w:tc>
          <w:tcPr>
            <w:tcW w:w="3428" w:type="dxa"/>
          </w:tcPr>
          <w:p w:rsidR="00DF6FBB" w:rsidRPr="00A430A9" w:rsidRDefault="00DF6FBB">
            <w:pPr>
              <w:pStyle w:val="TableParagraph"/>
              <w:spacing w:before="9"/>
              <w:rPr>
                <w:sz w:val="24"/>
                <w:lang w:val="pl-PL"/>
              </w:rPr>
            </w:pPr>
          </w:p>
          <w:p w:rsidR="00DF6FBB" w:rsidRPr="00A430A9" w:rsidRDefault="000A5348">
            <w:pPr>
              <w:pStyle w:val="TableParagraph"/>
              <w:ind w:left="75" w:right="65"/>
              <w:jc w:val="center"/>
              <w:rPr>
                <w:sz w:val="18"/>
                <w:lang w:val="pl-PL"/>
              </w:rPr>
            </w:pPr>
            <w:r w:rsidRPr="00A430A9">
              <w:rPr>
                <w:sz w:val="18"/>
                <w:lang w:val="pl-PL"/>
              </w:rPr>
              <w:t>Warsztaty umiejętności kulinarnych - Dary Jesieni: wykorzystanie regionalnych produktów w gospodarstwie agroturystycznym i gastronomii z zastosowaniem metody carvingu</w:t>
            </w:r>
          </w:p>
        </w:tc>
        <w:tc>
          <w:tcPr>
            <w:tcW w:w="1392" w:type="dxa"/>
          </w:tcPr>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Pr="00A430A9" w:rsidRDefault="00DF6FBB">
            <w:pPr>
              <w:pStyle w:val="TableParagraph"/>
              <w:spacing w:before="10"/>
              <w:rPr>
                <w:sz w:val="24"/>
                <w:lang w:val="pl-PL"/>
              </w:rPr>
            </w:pPr>
          </w:p>
          <w:p w:rsidR="00DF6FBB" w:rsidRDefault="000A5348">
            <w:pPr>
              <w:pStyle w:val="TableParagraph"/>
              <w:spacing w:before="1"/>
              <w:ind w:left="220" w:right="220"/>
              <w:jc w:val="center"/>
              <w:rPr>
                <w:sz w:val="18"/>
              </w:rPr>
            </w:pPr>
            <w:r>
              <w:rPr>
                <w:sz w:val="18"/>
              </w:rPr>
              <w:t>5 848,37</w:t>
            </w:r>
          </w:p>
        </w:tc>
      </w:tr>
      <w:tr w:rsidR="00DF6FBB">
        <w:trPr>
          <w:trHeight w:hRule="exact" w:val="914"/>
        </w:trPr>
        <w:tc>
          <w:tcPr>
            <w:tcW w:w="434" w:type="dxa"/>
          </w:tcPr>
          <w:p w:rsidR="00DF6FBB" w:rsidRDefault="00DF6FBB">
            <w:pPr>
              <w:pStyle w:val="TableParagraph"/>
              <w:rPr>
                <w:sz w:val="18"/>
              </w:rPr>
            </w:pPr>
          </w:p>
          <w:p w:rsidR="00DF6FBB" w:rsidRDefault="000A5348">
            <w:pPr>
              <w:pStyle w:val="TableParagraph"/>
              <w:spacing w:before="131"/>
              <w:ind w:right="140"/>
              <w:jc w:val="right"/>
              <w:rPr>
                <w:sz w:val="18"/>
              </w:rPr>
            </w:pPr>
            <w:r>
              <w:rPr>
                <w:sz w:val="18"/>
              </w:rPr>
              <w:t>3.</w:t>
            </w:r>
          </w:p>
        </w:tc>
        <w:tc>
          <w:tcPr>
            <w:tcW w:w="1565" w:type="dxa"/>
          </w:tcPr>
          <w:p w:rsidR="00DF6FBB" w:rsidRDefault="00DF6FBB">
            <w:pPr>
              <w:pStyle w:val="TableParagraph"/>
              <w:rPr>
                <w:sz w:val="18"/>
              </w:rPr>
            </w:pPr>
          </w:p>
          <w:p w:rsidR="00DF6FBB" w:rsidRDefault="000A5348">
            <w:pPr>
              <w:pStyle w:val="TableParagraph"/>
              <w:spacing w:before="131"/>
              <w:ind w:right="369"/>
              <w:jc w:val="right"/>
              <w:rPr>
                <w:sz w:val="18"/>
              </w:rPr>
            </w:pPr>
            <w:r>
              <w:rPr>
                <w:sz w:val="18"/>
              </w:rPr>
              <w:t>08.04.2013</w:t>
            </w:r>
          </w:p>
        </w:tc>
        <w:tc>
          <w:tcPr>
            <w:tcW w:w="2410" w:type="dxa"/>
          </w:tcPr>
          <w:p w:rsidR="00DF6FBB" w:rsidRDefault="00DF6FBB">
            <w:pPr>
              <w:pStyle w:val="TableParagraph"/>
              <w:rPr>
                <w:sz w:val="18"/>
              </w:rPr>
            </w:pPr>
          </w:p>
          <w:p w:rsidR="00DF6FBB" w:rsidRDefault="000A5348">
            <w:pPr>
              <w:pStyle w:val="TableParagraph"/>
              <w:spacing w:before="131"/>
              <w:ind w:left="280" w:right="280"/>
              <w:jc w:val="center"/>
              <w:rPr>
                <w:sz w:val="18"/>
              </w:rPr>
            </w:pPr>
            <w:r>
              <w:rPr>
                <w:sz w:val="18"/>
              </w:rPr>
              <w:t>UM_RO.052.1.064.2013</w:t>
            </w:r>
          </w:p>
        </w:tc>
        <w:tc>
          <w:tcPr>
            <w:tcW w:w="3428" w:type="dxa"/>
          </w:tcPr>
          <w:p w:rsidR="00DF6FBB" w:rsidRPr="00A430A9" w:rsidRDefault="000A5348">
            <w:pPr>
              <w:pStyle w:val="TableParagraph"/>
              <w:spacing w:before="132" w:line="207" w:lineRule="exact"/>
              <w:ind w:left="64" w:right="65"/>
              <w:jc w:val="center"/>
              <w:rPr>
                <w:sz w:val="18"/>
                <w:lang w:val="pl-PL"/>
              </w:rPr>
            </w:pPr>
            <w:r w:rsidRPr="00A430A9">
              <w:rPr>
                <w:sz w:val="18"/>
                <w:lang w:val="pl-PL"/>
              </w:rPr>
              <w:t>Warsztaty umiejętności kulinarnych - Gęsina</w:t>
            </w:r>
          </w:p>
          <w:p w:rsidR="00DF6FBB" w:rsidRPr="00A430A9" w:rsidRDefault="000A5348">
            <w:pPr>
              <w:pStyle w:val="TableParagraph"/>
              <w:ind w:left="498" w:right="501"/>
              <w:jc w:val="center"/>
              <w:rPr>
                <w:sz w:val="18"/>
                <w:lang w:val="pl-PL"/>
              </w:rPr>
            </w:pPr>
            <w:r w:rsidRPr="00A430A9">
              <w:rPr>
                <w:sz w:val="18"/>
                <w:lang w:val="pl-PL"/>
              </w:rPr>
              <w:t>- kujawski rarytas w przetworach i potrawach</w:t>
            </w:r>
          </w:p>
        </w:tc>
        <w:tc>
          <w:tcPr>
            <w:tcW w:w="1392" w:type="dxa"/>
          </w:tcPr>
          <w:p w:rsidR="00DF6FBB" w:rsidRPr="00A430A9" w:rsidRDefault="00DF6FBB">
            <w:pPr>
              <w:pStyle w:val="TableParagraph"/>
              <w:rPr>
                <w:sz w:val="18"/>
                <w:lang w:val="pl-PL"/>
              </w:rPr>
            </w:pPr>
          </w:p>
          <w:p w:rsidR="00DF6FBB" w:rsidRDefault="000A5348">
            <w:pPr>
              <w:pStyle w:val="TableParagraph"/>
              <w:spacing w:before="131"/>
              <w:ind w:left="220" w:right="220"/>
              <w:jc w:val="center"/>
              <w:rPr>
                <w:sz w:val="18"/>
              </w:rPr>
            </w:pPr>
            <w:r>
              <w:rPr>
                <w:sz w:val="18"/>
              </w:rPr>
              <w:t>8 263,33</w:t>
            </w:r>
          </w:p>
        </w:tc>
      </w:tr>
      <w:tr w:rsidR="00DF6FBB">
        <w:trPr>
          <w:trHeight w:hRule="exact" w:val="310"/>
        </w:trPr>
        <w:tc>
          <w:tcPr>
            <w:tcW w:w="434" w:type="dxa"/>
          </w:tcPr>
          <w:p w:rsidR="00DF6FBB" w:rsidRDefault="000A5348">
            <w:pPr>
              <w:pStyle w:val="TableParagraph"/>
              <w:spacing w:before="33"/>
              <w:ind w:right="140"/>
              <w:jc w:val="right"/>
              <w:rPr>
                <w:sz w:val="18"/>
              </w:rPr>
            </w:pPr>
            <w:r>
              <w:rPr>
                <w:sz w:val="18"/>
              </w:rPr>
              <w:t>4.</w:t>
            </w:r>
          </w:p>
        </w:tc>
        <w:tc>
          <w:tcPr>
            <w:tcW w:w="1565" w:type="dxa"/>
          </w:tcPr>
          <w:p w:rsidR="00DF6FBB" w:rsidRDefault="000A5348">
            <w:pPr>
              <w:pStyle w:val="TableParagraph"/>
              <w:spacing w:before="33"/>
              <w:ind w:right="369"/>
              <w:jc w:val="right"/>
              <w:rPr>
                <w:sz w:val="18"/>
              </w:rPr>
            </w:pPr>
            <w:r>
              <w:rPr>
                <w:sz w:val="18"/>
              </w:rPr>
              <w:t>21.06.2012</w:t>
            </w:r>
          </w:p>
        </w:tc>
        <w:tc>
          <w:tcPr>
            <w:tcW w:w="2410" w:type="dxa"/>
          </w:tcPr>
          <w:p w:rsidR="00DF6FBB" w:rsidRDefault="000A5348">
            <w:pPr>
              <w:pStyle w:val="TableParagraph"/>
              <w:spacing w:before="33"/>
              <w:ind w:left="280" w:right="280"/>
              <w:jc w:val="center"/>
              <w:rPr>
                <w:sz w:val="18"/>
              </w:rPr>
            </w:pPr>
            <w:r>
              <w:rPr>
                <w:sz w:val="18"/>
              </w:rPr>
              <w:t>UM_RG.042.1.105.2012</w:t>
            </w:r>
          </w:p>
        </w:tc>
        <w:tc>
          <w:tcPr>
            <w:tcW w:w="3428" w:type="dxa"/>
          </w:tcPr>
          <w:p w:rsidR="00DF6FBB" w:rsidRDefault="000A5348">
            <w:pPr>
              <w:pStyle w:val="TableParagraph"/>
              <w:spacing w:before="33"/>
              <w:ind w:left="64" w:right="65"/>
              <w:jc w:val="center"/>
              <w:rPr>
                <w:sz w:val="18"/>
              </w:rPr>
            </w:pPr>
            <w:r>
              <w:rPr>
                <w:sz w:val="18"/>
              </w:rPr>
              <w:t>Małe projekty, duże efekty</w:t>
            </w:r>
          </w:p>
        </w:tc>
        <w:tc>
          <w:tcPr>
            <w:tcW w:w="1392" w:type="dxa"/>
          </w:tcPr>
          <w:p w:rsidR="00DF6FBB" w:rsidRDefault="000A5348">
            <w:pPr>
              <w:pStyle w:val="TableParagraph"/>
              <w:spacing w:before="33"/>
              <w:ind w:left="220" w:right="220"/>
              <w:jc w:val="center"/>
              <w:rPr>
                <w:sz w:val="18"/>
              </w:rPr>
            </w:pPr>
            <w:r>
              <w:rPr>
                <w:sz w:val="18"/>
              </w:rPr>
              <w:t>7 500,00</w:t>
            </w:r>
          </w:p>
        </w:tc>
      </w:tr>
      <w:tr w:rsidR="00DF6FBB">
        <w:trPr>
          <w:trHeight w:hRule="exact" w:val="327"/>
        </w:trPr>
        <w:tc>
          <w:tcPr>
            <w:tcW w:w="434" w:type="dxa"/>
          </w:tcPr>
          <w:p w:rsidR="00DF6FBB" w:rsidRDefault="000A5348">
            <w:pPr>
              <w:pStyle w:val="TableParagraph"/>
              <w:spacing w:before="34"/>
              <w:ind w:right="140"/>
              <w:jc w:val="right"/>
              <w:rPr>
                <w:sz w:val="18"/>
              </w:rPr>
            </w:pPr>
            <w:r>
              <w:rPr>
                <w:sz w:val="18"/>
              </w:rPr>
              <w:t>5.</w:t>
            </w:r>
          </w:p>
        </w:tc>
        <w:tc>
          <w:tcPr>
            <w:tcW w:w="1565" w:type="dxa"/>
          </w:tcPr>
          <w:p w:rsidR="00DF6FBB" w:rsidRDefault="000A5348">
            <w:pPr>
              <w:pStyle w:val="TableParagraph"/>
              <w:spacing w:before="34"/>
              <w:ind w:right="369"/>
              <w:jc w:val="right"/>
              <w:rPr>
                <w:sz w:val="18"/>
              </w:rPr>
            </w:pPr>
            <w:r>
              <w:rPr>
                <w:sz w:val="18"/>
              </w:rPr>
              <w:t>20.06.2012</w:t>
            </w:r>
          </w:p>
        </w:tc>
        <w:tc>
          <w:tcPr>
            <w:tcW w:w="2410" w:type="dxa"/>
          </w:tcPr>
          <w:p w:rsidR="00DF6FBB" w:rsidRDefault="000A5348">
            <w:pPr>
              <w:pStyle w:val="TableParagraph"/>
              <w:spacing w:before="34"/>
              <w:ind w:left="280" w:right="280"/>
              <w:jc w:val="center"/>
              <w:rPr>
                <w:sz w:val="18"/>
              </w:rPr>
            </w:pPr>
            <w:r>
              <w:rPr>
                <w:sz w:val="18"/>
              </w:rPr>
              <w:t>UM_RG.052.1.110.2012</w:t>
            </w:r>
          </w:p>
        </w:tc>
        <w:tc>
          <w:tcPr>
            <w:tcW w:w="3428" w:type="dxa"/>
            <w:tcBorders>
              <w:bottom w:val="single" w:sz="18" w:space="0" w:color="BDBDBD"/>
            </w:tcBorders>
          </w:tcPr>
          <w:p w:rsidR="00DF6FBB" w:rsidRDefault="000A5348">
            <w:pPr>
              <w:pStyle w:val="TableParagraph"/>
              <w:spacing w:before="34"/>
              <w:ind w:left="57" w:right="65"/>
              <w:jc w:val="center"/>
              <w:rPr>
                <w:sz w:val="18"/>
              </w:rPr>
            </w:pPr>
            <w:r>
              <w:rPr>
                <w:sz w:val="18"/>
              </w:rPr>
              <w:t>Piknik LEADER w Kobylnikach</w:t>
            </w:r>
          </w:p>
        </w:tc>
        <w:tc>
          <w:tcPr>
            <w:tcW w:w="1392" w:type="dxa"/>
            <w:tcBorders>
              <w:bottom w:val="single" w:sz="18" w:space="0" w:color="BDBDBD"/>
            </w:tcBorders>
          </w:tcPr>
          <w:p w:rsidR="00DF6FBB" w:rsidRDefault="000A5348">
            <w:pPr>
              <w:pStyle w:val="TableParagraph"/>
              <w:spacing w:before="34"/>
              <w:ind w:left="220" w:right="220"/>
              <w:jc w:val="center"/>
              <w:rPr>
                <w:sz w:val="18"/>
              </w:rPr>
            </w:pPr>
            <w:r>
              <w:rPr>
                <w:sz w:val="18"/>
              </w:rPr>
              <w:t>35 541,60</w:t>
            </w:r>
          </w:p>
        </w:tc>
      </w:tr>
      <w:tr w:rsidR="00DF6FBB" w:rsidTr="00B51A4B">
        <w:trPr>
          <w:trHeight w:hRule="exact" w:val="413"/>
        </w:trPr>
        <w:tc>
          <w:tcPr>
            <w:tcW w:w="4409" w:type="dxa"/>
            <w:gridSpan w:val="3"/>
            <w:tcBorders>
              <w:left w:val="nil"/>
              <w:bottom w:val="nil"/>
            </w:tcBorders>
          </w:tcPr>
          <w:p w:rsidR="00DF6FBB" w:rsidRDefault="00DF6FBB"/>
        </w:tc>
        <w:tc>
          <w:tcPr>
            <w:tcW w:w="3428" w:type="dxa"/>
            <w:tcBorders>
              <w:top w:val="nil"/>
            </w:tcBorders>
            <w:shd w:val="clear" w:color="auto" w:fill="BDBDBD"/>
          </w:tcPr>
          <w:p w:rsidR="00DF6FBB" w:rsidRDefault="000A5348">
            <w:pPr>
              <w:pStyle w:val="TableParagraph"/>
              <w:spacing w:before="55"/>
              <w:ind w:left="65" w:right="65"/>
              <w:jc w:val="center"/>
              <w:rPr>
                <w:b/>
                <w:sz w:val="20"/>
              </w:rPr>
            </w:pPr>
            <w:r>
              <w:rPr>
                <w:b/>
                <w:sz w:val="20"/>
              </w:rPr>
              <w:t>Razem</w:t>
            </w:r>
          </w:p>
        </w:tc>
        <w:tc>
          <w:tcPr>
            <w:tcW w:w="1392" w:type="dxa"/>
            <w:tcBorders>
              <w:top w:val="nil"/>
            </w:tcBorders>
            <w:shd w:val="clear" w:color="auto" w:fill="BDBDBD"/>
          </w:tcPr>
          <w:p w:rsidR="00DF6FBB" w:rsidRDefault="000A5348">
            <w:pPr>
              <w:pStyle w:val="TableParagraph"/>
              <w:spacing w:before="55"/>
              <w:ind w:left="220" w:right="220"/>
              <w:jc w:val="center"/>
              <w:rPr>
                <w:b/>
                <w:sz w:val="20"/>
              </w:rPr>
            </w:pPr>
            <w:r>
              <w:rPr>
                <w:b/>
                <w:sz w:val="20"/>
              </w:rPr>
              <w:t>64 315,30</w:t>
            </w:r>
          </w:p>
        </w:tc>
      </w:tr>
    </w:tbl>
    <w:p w:rsidR="00DF6FBB" w:rsidRDefault="00DF6FBB">
      <w:pPr>
        <w:pStyle w:val="Tekstpodstawowy"/>
        <w:rPr>
          <w:sz w:val="20"/>
        </w:rPr>
      </w:pPr>
    </w:p>
    <w:p w:rsidR="00DF6FBB" w:rsidRDefault="00DF6FBB">
      <w:pPr>
        <w:pStyle w:val="Tekstpodstawowy"/>
        <w:spacing w:before="8"/>
        <w:rPr>
          <w:sz w:val="18"/>
        </w:rPr>
      </w:pPr>
    </w:p>
    <w:p w:rsidR="00DF6FBB" w:rsidRPr="00A430A9" w:rsidRDefault="000A5348">
      <w:pPr>
        <w:pStyle w:val="Tekstpodstawowy"/>
        <w:spacing w:line="259" w:lineRule="auto"/>
        <w:ind w:left="2366" w:right="1813" w:hanging="564"/>
        <w:rPr>
          <w:lang w:val="pl-PL"/>
        </w:rPr>
      </w:pPr>
      <w:r w:rsidRPr="00A430A9">
        <w:rPr>
          <w:lang w:val="pl-PL"/>
        </w:rPr>
        <w:t>Tabela 3. Zrealizowane operacje ze środków Funduszu Inicjatyw Obywatelskich przez Stowarzyszenie Lokalna Grupa Działania Czarnoziem na Soli</w:t>
      </w:r>
    </w:p>
    <w:p w:rsidR="00DF6FBB" w:rsidRPr="00A430A9" w:rsidRDefault="00DF6FBB">
      <w:pPr>
        <w:pStyle w:val="Tekstpodstawowy"/>
        <w:spacing w:before="10"/>
        <w:rPr>
          <w:sz w:val="14"/>
          <w:lang w:val="pl-PL"/>
        </w:rPr>
      </w:pPr>
    </w:p>
    <w:tbl>
      <w:tblPr>
        <w:tblStyle w:val="TableNormal"/>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4"/>
        <w:gridCol w:w="1565"/>
        <w:gridCol w:w="2410"/>
        <w:gridCol w:w="3428"/>
        <w:gridCol w:w="1392"/>
      </w:tblGrid>
      <w:tr w:rsidR="00DF6FBB">
        <w:trPr>
          <w:trHeight w:hRule="exact" w:val="702"/>
        </w:trPr>
        <w:tc>
          <w:tcPr>
            <w:tcW w:w="434" w:type="dxa"/>
            <w:shd w:val="clear" w:color="auto" w:fill="EB7B2F"/>
          </w:tcPr>
          <w:p w:rsidR="00DF6FBB" w:rsidRPr="00A430A9" w:rsidRDefault="00DF6FBB">
            <w:pPr>
              <w:pStyle w:val="TableParagraph"/>
              <w:spacing w:before="8"/>
              <w:rPr>
                <w:sz w:val="19"/>
                <w:lang w:val="pl-PL"/>
              </w:rPr>
            </w:pPr>
          </w:p>
          <w:p w:rsidR="00DF6FBB" w:rsidRDefault="000A5348">
            <w:pPr>
              <w:pStyle w:val="TableParagraph"/>
              <w:spacing w:before="1"/>
              <w:ind w:right="62"/>
              <w:jc w:val="right"/>
              <w:rPr>
                <w:b/>
                <w:sz w:val="20"/>
              </w:rPr>
            </w:pPr>
            <w:r>
              <w:rPr>
                <w:b/>
                <w:sz w:val="20"/>
              </w:rPr>
              <w:t>Lp.</w:t>
            </w:r>
          </w:p>
        </w:tc>
        <w:tc>
          <w:tcPr>
            <w:tcW w:w="1565" w:type="dxa"/>
            <w:shd w:val="clear" w:color="auto" w:fill="EB7B2F"/>
          </w:tcPr>
          <w:p w:rsidR="00DF6FBB" w:rsidRDefault="000A5348">
            <w:pPr>
              <w:pStyle w:val="TableParagraph"/>
              <w:spacing w:before="112"/>
              <w:ind w:left="467" w:right="62" w:hanging="389"/>
              <w:rPr>
                <w:b/>
                <w:sz w:val="20"/>
              </w:rPr>
            </w:pPr>
            <w:r>
              <w:rPr>
                <w:b/>
                <w:sz w:val="20"/>
              </w:rPr>
              <w:t>Data podpisania umowy</w:t>
            </w:r>
          </w:p>
        </w:tc>
        <w:tc>
          <w:tcPr>
            <w:tcW w:w="2410" w:type="dxa"/>
            <w:shd w:val="clear" w:color="auto" w:fill="EB7B2F"/>
          </w:tcPr>
          <w:p w:rsidR="00DF6FBB" w:rsidRDefault="00DF6FBB">
            <w:pPr>
              <w:pStyle w:val="TableParagraph"/>
              <w:spacing w:before="8"/>
              <w:rPr>
                <w:sz w:val="19"/>
              </w:rPr>
            </w:pPr>
          </w:p>
          <w:p w:rsidR="00DF6FBB" w:rsidRDefault="000A5348">
            <w:pPr>
              <w:pStyle w:val="TableParagraph"/>
              <w:spacing w:before="1"/>
              <w:ind w:left="279" w:right="280"/>
              <w:jc w:val="center"/>
              <w:rPr>
                <w:b/>
                <w:sz w:val="20"/>
              </w:rPr>
            </w:pPr>
            <w:r>
              <w:rPr>
                <w:b/>
                <w:sz w:val="20"/>
              </w:rPr>
              <w:t>Numer Umowy</w:t>
            </w:r>
          </w:p>
        </w:tc>
        <w:tc>
          <w:tcPr>
            <w:tcW w:w="3428" w:type="dxa"/>
            <w:shd w:val="clear" w:color="auto" w:fill="EB7B2F"/>
          </w:tcPr>
          <w:p w:rsidR="00DF6FBB" w:rsidRDefault="00DF6FBB">
            <w:pPr>
              <w:pStyle w:val="TableParagraph"/>
              <w:spacing w:before="8"/>
              <w:rPr>
                <w:sz w:val="19"/>
              </w:rPr>
            </w:pPr>
          </w:p>
          <w:p w:rsidR="00DF6FBB" w:rsidRDefault="000A5348">
            <w:pPr>
              <w:pStyle w:val="TableParagraph"/>
              <w:spacing w:before="1"/>
              <w:ind w:left="64" w:right="65"/>
              <w:jc w:val="center"/>
              <w:rPr>
                <w:b/>
                <w:sz w:val="20"/>
              </w:rPr>
            </w:pPr>
            <w:r>
              <w:rPr>
                <w:b/>
                <w:sz w:val="20"/>
              </w:rPr>
              <w:t>Nazwa operacji</w:t>
            </w:r>
          </w:p>
        </w:tc>
        <w:tc>
          <w:tcPr>
            <w:tcW w:w="1392" w:type="dxa"/>
            <w:shd w:val="clear" w:color="auto" w:fill="EB7B2F"/>
          </w:tcPr>
          <w:p w:rsidR="00DF6FBB" w:rsidRDefault="000A5348">
            <w:pPr>
              <w:pStyle w:val="TableParagraph"/>
              <w:ind w:left="237" w:right="240" w:hanging="1"/>
              <w:jc w:val="center"/>
              <w:rPr>
                <w:b/>
                <w:sz w:val="20"/>
              </w:rPr>
            </w:pPr>
            <w:r>
              <w:rPr>
                <w:b/>
                <w:sz w:val="20"/>
              </w:rPr>
              <w:t xml:space="preserve">Kwota </w:t>
            </w:r>
            <w:r>
              <w:rPr>
                <w:b/>
                <w:w w:val="90"/>
                <w:sz w:val="20"/>
              </w:rPr>
              <w:t xml:space="preserve">przyznanej </w:t>
            </w:r>
            <w:r>
              <w:rPr>
                <w:b/>
                <w:sz w:val="20"/>
              </w:rPr>
              <w:t>pomocy</w:t>
            </w:r>
          </w:p>
        </w:tc>
      </w:tr>
      <w:tr w:rsidR="00DF6FBB" w:rsidTr="0014548B">
        <w:trPr>
          <w:trHeight w:hRule="exact" w:val="912"/>
        </w:trPr>
        <w:tc>
          <w:tcPr>
            <w:tcW w:w="434" w:type="dxa"/>
          </w:tcPr>
          <w:p w:rsidR="00DF6FBB" w:rsidRDefault="00DF6FBB">
            <w:pPr>
              <w:pStyle w:val="TableParagraph"/>
              <w:spacing w:before="1"/>
              <w:rPr>
                <w:sz w:val="17"/>
              </w:rPr>
            </w:pPr>
          </w:p>
          <w:p w:rsidR="00DF6FBB" w:rsidRDefault="000A5348">
            <w:pPr>
              <w:pStyle w:val="TableParagraph"/>
              <w:ind w:right="140"/>
              <w:jc w:val="right"/>
              <w:rPr>
                <w:sz w:val="18"/>
              </w:rPr>
            </w:pPr>
            <w:r>
              <w:rPr>
                <w:sz w:val="18"/>
              </w:rPr>
              <w:t>1.</w:t>
            </w:r>
          </w:p>
        </w:tc>
        <w:tc>
          <w:tcPr>
            <w:tcW w:w="1565" w:type="dxa"/>
            <w:tcBorders>
              <w:top w:val="single" w:sz="52" w:space="0" w:color="EB7B2F"/>
            </w:tcBorders>
          </w:tcPr>
          <w:p w:rsidR="00DF6FBB" w:rsidRDefault="000A5348">
            <w:pPr>
              <w:pStyle w:val="TableParagraph"/>
              <w:spacing w:before="136"/>
              <w:ind w:left="371" w:right="62"/>
              <w:rPr>
                <w:sz w:val="18"/>
              </w:rPr>
            </w:pPr>
            <w:r>
              <w:rPr>
                <w:sz w:val="18"/>
              </w:rPr>
              <w:t>28.07.2012</w:t>
            </w:r>
          </w:p>
        </w:tc>
        <w:tc>
          <w:tcPr>
            <w:tcW w:w="2410" w:type="dxa"/>
          </w:tcPr>
          <w:p w:rsidR="00DF6FBB" w:rsidRDefault="00DF6FBB">
            <w:pPr>
              <w:pStyle w:val="TableParagraph"/>
              <w:spacing w:before="1"/>
              <w:rPr>
                <w:sz w:val="17"/>
              </w:rPr>
            </w:pPr>
          </w:p>
          <w:p w:rsidR="00DF6FBB" w:rsidRDefault="000A5348">
            <w:pPr>
              <w:pStyle w:val="TableParagraph"/>
              <w:ind w:left="279" w:right="280"/>
              <w:jc w:val="center"/>
              <w:rPr>
                <w:sz w:val="18"/>
              </w:rPr>
            </w:pPr>
            <w:r>
              <w:rPr>
                <w:sz w:val="18"/>
              </w:rPr>
              <w:t>442_I/10</w:t>
            </w:r>
          </w:p>
        </w:tc>
        <w:tc>
          <w:tcPr>
            <w:tcW w:w="3428" w:type="dxa"/>
          </w:tcPr>
          <w:p w:rsidR="00DF6FBB" w:rsidRPr="00A430A9" w:rsidRDefault="000A5348">
            <w:pPr>
              <w:pStyle w:val="TableParagraph"/>
              <w:ind w:left="326" w:right="327" w:firstLine="1"/>
              <w:jc w:val="center"/>
              <w:rPr>
                <w:sz w:val="18"/>
                <w:lang w:val="pl-PL"/>
              </w:rPr>
            </w:pPr>
            <w:r w:rsidRPr="00A430A9">
              <w:rPr>
                <w:sz w:val="18"/>
                <w:lang w:val="pl-PL"/>
              </w:rPr>
              <w:t>"By chciało się chcieć". Wzmacnianie potencjału liderek obszarów wiejskich powiatu inowrocławskiego</w:t>
            </w:r>
          </w:p>
        </w:tc>
        <w:tc>
          <w:tcPr>
            <w:tcW w:w="1392" w:type="dxa"/>
            <w:tcBorders>
              <w:top w:val="single" w:sz="5" w:space="0" w:color="000000"/>
            </w:tcBorders>
          </w:tcPr>
          <w:p w:rsidR="00DF6FBB" w:rsidRPr="00A430A9" w:rsidRDefault="00DF6FBB">
            <w:pPr>
              <w:pStyle w:val="TableParagraph"/>
              <w:rPr>
                <w:sz w:val="17"/>
                <w:lang w:val="pl-PL"/>
              </w:rPr>
            </w:pPr>
          </w:p>
          <w:p w:rsidR="00DF6FBB" w:rsidRDefault="000A5348">
            <w:pPr>
              <w:pStyle w:val="TableParagraph"/>
              <w:ind w:left="220" w:right="220"/>
              <w:jc w:val="center"/>
              <w:rPr>
                <w:sz w:val="18"/>
              </w:rPr>
            </w:pPr>
            <w:r>
              <w:rPr>
                <w:sz w:val="18"/>
              </w:rPr>
              <w:t>34 166,91</w:t>
            </w:r>
          </w:p>
        </w:tc>
      </w:tr>
      <w:tr w:rsidR="00DF6FBB">
        <w:trPr>
          <w:trHeight w:hRule="exact" w:val="310"/>
        </w:trPr>
        <w:tc>
          <w:tcPr>
            <w:tcW w:w="4409" w:type="dxa"/>
            <w:gridSpan w:val="3"/>
            <w:tcBorders>
              <w:left w:val="nil"/>
              <w:bottom w:val="nil"/>
            </w:tcBorders>
          </w:tcPr>
          <w:p w:rsidR="00DF6FBB" w:rsidRDefault="00DF6FBB"/>
        </w:tc>
        <w:tc>
          <w:tcPr>
            <w:tcW w:w="3428" w:type="dxa"/>
            <w:shd w:val="clear" w:color="auto" w:fill="BDBDBD"/>
          </w:tcPr>
          <w:p w:rsidR="00DF6FBB" w:rsidRDefault="000A5348">
            <w:pPr>
              <w:pStyle w:val="TableParagraph"/>
              <w:spacing w:before="31"/>
              <w:ind w:left="65" w:right="65"/>
              <w:jc w:val="center"/>
              <w:rPr>
                <w:b/>
                <w:sz w:val="20"/>
              </w:rPr>
            </w:pPr>
            <w:r>
              <w:rPr>
                <w:b/>
                <w:sz w:val="20"/>
              </w:rPr>
              <w:t>Razem</w:t>
            </w:r>
          </w:p>
        </w:tc>
        <w:tc>
          <w:tcPr>
            <w:tcW w:w="1392" w:type="dxa"/>
            <w:shd w:val="clear" w:color="auto" w:fill="BDBDBD"/>
          </w:tcPr>
          <w:p w:rsidR="00DF6FBB" w:rsidRDefault="000A5348">
            <w:pPr>
              <w:pStyle w:val="TableParagraph"/>
              <w:spacing w:before="31"/>
              <w:ind w:left="220" w:right="220"/>
              <w:jc w:val="center"/>
              <w:rPr>
                <w:b/>
                <w:sz w:val="20"/>
              </w:rPr>
            </w:pPr>
            <w:r>
              <w:rPr>
                <w:b/>
                <w:sz w:val="20"/>
              </w:rPr>
              <w:t>34 166,91</w:t>
            </w:r>
          </w:p>
        </w:tc>
      </w:tr>
    </w:tbl>
    <w:p w:rsidR="00DF6FBB" w:rsidRPr="00A430A9" w:rsidRDefault="000A5348" w:rsidP="00B51A4B">
      <w:pPr>
        <w:pStyle w:val="Tekstpodstawowy"/>
        <w:spacing w:before="191"/>
        <w:ind w:right="112" w:firstLine="720"/>
        <w:jc w:val="both"/>
        <w:rPr>
          <w:lang w:val="pl-PL"/>
        </w:rPr>
      </w:pPr>
      <w:r w:rsidRPr="00A430A9">
        <w:rPr>
          <w:lang w:val="pl-PL"/>
        </w:rPr>
        <w:t xml:space="preserve">Stowarzyszenie, w okresie wdrażania Lokalnej Strategii Rozwoju, realizowanej w ramach Programu Rozwoju Obszarów Wiejskich na lata 2007-2013 czterokrotnie było beneficjentem działania </w:t>
      </w:r>
      <w:r w:rsidRPr="00A430A9">
        <w:rPr>
          <w:i/>
          <w:lang w:val="pl-PL"/>
        </w:rPr>
        <w:t>Wdrażanie projektów współpracy</w:t>
      </w:r>
      <w:r w:rsidRPr="00A430A9">
        <w:rPr>
          <w:lang w:val="pl-PL"/>
        </w:rPr>
        <w:t xml:space="preserve">,   z czego 2 razy pełniło rolę lidera projektu   (liczba partnerów w projektach, których liderem było </w:t>
      </w:r>
      <w:r w:rsidRPr="00A430A9">
        <w:rPr>
          <w:spacing w:val="2"/>
          <w:lang w:val="pl-PL"/>
        </w:rPr>
        <w:t xml:space="preserve">LGD </w:t>
      </w:r>
      <w:r w:rsidRPr="00A430A9">
        <w:rPr>
          <w:lang w:val="pl-PL"/>
        </w:rPr>
        <w:t>Czarnoziem    na Soli wynosiła odpowiednio 1 i 4</w:t>
      </w:r>
      <w:r w:rsidRPr="00A430A9">
        <w:rPr>
          <w:spacing w:val="-15"/>
          <w:lang w:val="pl-PL"/>
        </w:rPr>
        <w:t xml:space="preserve"> </w:t>
      </w:r>
      <w:r w:rsidRPr="00A430A9">
        <w:rPr>
          <w:lang w:val="pl-PL"/>
        </w:rPr>
        <w:t>partnerów).</w:t>
      </w:r>
    </w:p>
    <w:p w:rsidR="00DF6FBB" w:rsidRPr="00A430A9" w:rsidRDefault="000A5348">
      <w:pPr>
        <w:pStyle w:val="Tekstpodstawowy"/>
        <w:spacing w:line="259" w:lineRule="auto"/>
        <w:ind w:left="112" w:right="125" w:firstLine="708"/>
        <w:jc w:val="both"/>
        <w:rPr>
          <w:lang w:val="pl-PL"/>
        </w:rPr>
      </w:pPr>
      <w:r w:rsidRPr="00A430A9">
        <w:rPr>
          <w:lang w:val="pl-PL"/>
        </w:rPr>
        <w:t>W każdym z projektów współpracy partnerami były Lokalne Grupy Działania z obszaru Województwa Kujawsko-Pomorskiego.</w:t>
      </w:r>
    </w:p>
    <w:p w:rsidR="00DF6FBB" w:rsidRPr="00A430A9" w:rsidRDefault="000A5348">
      <w:pPr>
        <w:pStyle w:val="Tekstpodstawowy"/>
        <w:spacing w:before="159" w:line="259" w:lineRule="auto"/>
        <w:ind w:left="3801" w:right="2495" w:hanging="1379"/>
        <w:rPr>
          <w:lang w:val="pl-PL"/>
        </w:rPr>
      </w:pPr>
      <w:r w:rsidRPr="00A430A9">
        <w:rPr>
          <w:lang w:val="pl-PL"/>
        </w:rPr>
        <w:t>Tabela 4. Zrealizowane operacje w ramach projektów współpracy ze środków LSR na lata 2009-2015</w:t>
      </w:r>
    </w:p>
    <w:p w:rsidR="00DF6FBB" w:rsidRPr="00A430A9" w:rsidRDefault="00DF6FBB">
      <w:pPr>
        <w:pStyle w:val="Tekstpodstawowy"/>
        <w:spacing w:before="2" w:after="1"/>
        <w:rPr>
          <w:sz w:val="15"/>
          <w:lang w:val="pl-PL"/>
        </w:rPr>
      </w:pPr>
    </w:p>
    <w:tbl>
      <w:tblPr>
        <w:tblStyle w:val="TableNormal"/>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4"/>
        <w:gridCol w:w="1565"/>
        <w:gridCol w:w="2410"/>
        <w:gridCol w:w="3428"/>
        <w:gridCol w:w="1392"/>
      </w:tblGrid>
      <w:tr w:rsidR="00DF6FBB">
        <w:trPr>
          <w:trHeight w:hRule="exact" w:val="696"/>
        </w:trPr>
        <w:tc>
          <w:tcPr>
            <w:tcW w:w="434" w:type="dxa"/>
            <w:shd w:val="clear" w:color="auto" w:fill="EB7B2F"/>
          </w:tcPr>
          <w:p w:rsidR="00DF6FBB" w:rsidRPr="00A430A9" w:rsidRDefault="00DF6FBB">
            <w:pPr>
              <w:pStyle w:val="TableParagraph"/>
              <w:spacing w:before="7"/>
              <w:rPr>
                <w:sz w:val="19"/>
                <w:lang w:val="pl-PL"/>
              </w:rPr>
            </w:pPr>
          </w:p>
          <w:p w:rsidR="00DF6FBB" w:rsidRDefault="000A5348">
            <w:pPr>
              <w:pStyle w:val="TableParagraph"/>
              <w:ind w:right="62"/>
              <w:jc w:val="right"/>
              <w:rPr>
                <w:b/>
                <w:sz w:val="20"/>
              </w:rPr>
            </w:pPr>
            <w:r>
              <w:rPr>
                <w:b/>
                <w:sz w:val="20"/>
              </w:rPr>
              <w:t>Lp.</w:t>
            </w:r>
          </w:p>
        </w:tc>
        <w:tc>
          <w:tcPr>
            <w:tcW w:w="1565" w:type="dxa"/>
            <w:shd w:val="clear" w:color="auto" w:fill="EB7B2F"/>
          </w:tcPr>
          <w:p w:rsidR="00DF6FBB" w:rsidRDefault="000A5348">
            <w:pPr>
              <w:pStyle w:val="TableParagraph"/>
              <w:spacing w:before="111"/>
              <w:ind w:left="467" w:right="62" w:hanging="389"/>
              <w:rPr>
                <w:b/>
                <w:sz w:val="20"/>
              </w:rPr>
            </w:pPr>
            <w:r>
              <w:rPr>
                <w:b/>
                <w:sz w:val="20"/>
              </w:rPr>
              <w:t>Data podpisania umowy</w:t>
            </w:r>
          </w:p>
        </w:tc>
        <w:tc>
          <w:tcPr>
            <w:tcW w:w="2410" w:type="dxa"/>
            <w:shd w:val="clear" w:color="auto" w:fill="EB7B2F"/>
          </w:tcPr>
          <w:p w:rsidR="00DF6FBB" w:rsidRDefault="00DF6FBB">
            <w:pPr>
              <w:pStyle w:val="TableParagraph"/>
              <w:spacing w:before="7"/>
              <w:rPr>
                <w:sz w:val="19"/>
              </w:rPr>
            </w:pPr>
          </w:p>
          <w:p w:rsidR="00DF6FBB" w:rsidRDefault="000A5348">
            <w:pPr>
              <w:pStyle w:val="TableParagraph"/>
              <w:ind w:left="547" w:right="158"/>
              <w:rPr>
                <w:b/>
                <w:sz w:val="20"/>
              </w:rPr>
            </w:pPr>
            <w:r>
              <w:rPr>
                <w:b/>
                <w:sz w:val="20"/>
              </w:rPr>
              <w:t>Numer Umowy</w:t>
            </w:r>
          </w:p>
        </w:tc>
        <w:tc>
          <w:tcPr>
            <w:tcW w:w="3428" w:type="dxa"/>
            <w:shd w:val="clear" w:color="auto" w:fill="EB7B2F"/>
          </w:tcPr>
          <w:p w:rsidR="00DF6FBB" w:rsidRDefault="00DF6FBB">
            <w:pPr>
              <w:pStyle w:val="TableParagraph"/>
              <w:spacing w:before="7"/>
              <w:rPr>
                <w:sz w:val="19"/>
              </w:rPr>
            </w:pPr>
          </w:p>
          <w:p w:rsidR="00DF6FBB" w:rsidRDefault="000A5348">
            <w:pPr>
              <w:pStyle w:val="TableParagraph"/>
              <w:ind w:left="1044"/>
              <w:rPr>
                <w:b/>
                <w:sz w:val="20"/>
              </w:rPr>
            </w:pPr>
            <w:r>
              <w:rPr>
                <w:b/>
                <w:sz w:val="20"/>
              </w:rPr>
              <w:t>Nazwa operacji</w:t>
            </w:r>
          </w:p>
        </w:tc>
        <w:tc>
          <w:tcPr>
            <w:tcW w:w="1392" w:type="dxa"/>
            <w:shd w:val="clear" w:color="auto" w:fill="EB7B2F"/>
          </w:tcPr>
          <w:p w:rsidR="00DF6FBB" w:rsidRDefault="000A5348">
            <w:pPr>
              <w:pStyle w:val="TableParagraph"/>
              <w:ind w:left="237" w:right="240" w:hanging="1"/>
              <w:jc w:val="center"/>
              <w:rPr>
                <w:b/>
                <w:sz w:val="20"/>
              </w:rPr>
            </w:pPr>
            <w:r>
              <w:rPr>
                <w:b/>
                <w:sz w:val="20"/>
              </w:rPr>
              <w:t xml:space="preserve">Kwota </w:t>
            </w:r>
            <w:r>
              <w:rPr>
                <w:b/>
                <w:w w:val="90"/>
                <w:sz w:val="20"/>
              </w:rPr>
              <w:t xml:space="preserve">przyznanej </w:t>
            </w:r>
            <w:r>
              <w:rPr>
                <w:b/>
                <w:sz w:val="20"/>
              </w:rPr>
              <w:t>pomocy</w:t>
            </w:r>
          </w:p>
        </w:tc>
      </w:tr>
      <w:tr w:rsidR="00DF6FBB">
        <w:trPr>
          <w:trHeight w:hRule="exact" w:val="1059"/>
        </w:trPr>
        <w:tc>
          <w:tcPr>
            <w:tcW w:w="434" w:type="dxa"/>
          </w:tcPr>
          <w:p w:rsidR="00DF6FBB" w:rsidRDefault="00DF6FBB">
            <w:pPr>
              <w:pStyle w:val="TableParagraph"/>
              <w:rPr>
                <w:sz w:val="18"/>
              </w:rPr>
            </w:pPr>
          </w:p>
          <w:p w:rsidR="00DF6FBB" w:rsidRDefault="00DF6FBB">
            <w:pPr>
              <w:pStyle w:val="TableParagraph"/>
              <w:spacing w:before="10"/>
              <w:rPr>
                <w:sz w:val="17"/>
              </w:rPr>
            </w:pPr>
          </w:p>
          <w:p w:rsidR="00DF6FBB" w:rsidRDefault="000A5348">
            <w:pPr>
              <w:pStyle w:val="TableParagraph"/>
              <w:spacing w:before="1"/>
              <w:ind w:right="140"/>
              <w:jc w:val="right"/>
              <w:rPr>
                <w:sz w:val="18"/>
              </w:rPr>
            </w:pPr>
            <w:r>
              <w:rPr>
                <w:sz w:val="18"/>
              </w:rPr>
              <w:t>1.</w:t>
            </w:r>
          </w:p>
        </w:tc>
        <w:tc>
          <w:tcPr>
            <w:tcW w:w="1565" w:type="dxa"/>
            <w:tcBorders>
              <w:top w:val="single" w:sz="45" w:space="0" w:color="EB7B2F"/>
            </w:tcBorders>
          </w:tcPr>
          <w:p w:rsidR="00DF6FBB" w:rsidRDefault="00DF6FBB">
            <w:pPr>
              <w:pStyle w:val="TableParagraph"/>
              <w:rPr>
                <w:sz w:val="18"/>
              </w:rPr>
            </w:pPr>
          </w:p>
          <w:p w:rsidR="00DF6FBB" w:rsidRDefault="000A5348">
            <w:pPr>
              <w:pStyle w:val="TableParagraph"/>
              <w:spacing w:before="154"/>
              <w:ind w:right="369"/>
              <w:jc w:val="right"/>
              <w:rPr>
                <w:sz w:val="18"/>
              </w:rPr>
            </w:pPr>
            <w:r>
              <w:rPr>
                <w:sz w:val="18"/>
              </w:rPr>
              <w:t>26.05.2011</w:t>
            </w:r>
          </w:p>
        </w:tc>
        <w:tc>
          <w:tcPr>
            <w:tcW w:w="2410" w:type="dxa"/>
          </w:tcPr>
          <w:p w:rsidR="00DF6FBB" w:rsidRDefault="00DF6FBB">
            <w:pPr>
              <w:pStyle w:val="TableParagraph"/>
              <w:spacing w:before="8"/>
              <w:rPr>
                <w:sz w:val="26"/>
              </w:rPr>
            </w:pPr>
          </w:p>
          <w:p w:rsidR="00DF6FBB" w:rsidRDefault="000A5348">
            <w:pPr>
              <w:pStyle w:val="TableParagraph"/>
              <w:ind w:left="415" w:right="158" w:hanging="255"/>
              <w:rPr>
                <w:sz w:val="18"/>
              </w:rPr>
            </w:pPr>
            <w:r>
              <w:rPr>
                <w:sz w:val="18"/>
              </w:rPr>
              <w:t>PRW.I.6015-6-77/10 00006- 6931-UM0200006/10</w:t>
            </w:r>
          </w:p>
        </w:tc>
        <w:tc>
          <w:tcPr>
            <w:tcW w:w="3428" w:type="dxa"/>
          </w:tcPr>
          <w:p w:rsidR="00DF6FBB" w:rsidRPr="00A430A9" w:rsidRDefault="00DF6FBB">
            <w:pPr>
              <w:pStyle w:val="TableParagraph"/>
              <w:spacing w:before="8"/>
              <w:rPr>
                <w:sz w:val="26"/>
                <w:lang w:val="pl-PL"/>
              </w:rPr>
            </w:pPr>
          </w:p>
          <w:p w:rsidR="00DF6FBB" w:rsidRPr="00A430A9" w:rsidRDefault="000A5348">
            <w:pPr>
              <w:pStyle w:val="TableParagraph"/>
              <w:ind w:left="1118" w:hanging="1020"/>
              <w:rPr>
                <w:sz w:val="18"/>
                <w:lang w:val="pl-PL"/>
              </w:rPr>
            </w:pPr>
            <w:r w:rsidRPr="00A430A9">
              <w:rPr>
                <w:sz w:val="18"/>
                <w:lang w:val="pl-PL"/>
              </w:rPr>
              <w:t>"Kujawsko-Pomorskim Szlakiem Lokalnych Grup Działania"</w:t>
            </w:r>
          </w:p>
        </w:tc>
        <w:tc>
          <w:tcPr>
            <w:tcW w:w="1392" w:type="dxa"/>
          </w:tcPr>
          <w:p w:rsidR="00DF6FBB" w:rsidRPr="00A430A9" w:rsidRDefault="00DF6FBB">
            <w:pPr>
              <w:pStyle w:val="TableParagraph"/>
              <w:rPr>
                <w:sz w:val="18"/>
                <w:lang w:val="pl-PL"/>
              </w:rPr>
            </w:pPr>
          </w:p>
          <w:p w:rsidR="00DF6FBB" w:rsidRPr="00A430A9" w:rsidRDefault="00DF6FBB">
            <w:pPr>
              <w:pStyle w:val="TableParagraph"/>
              <w:spacing w:before="10"/>
              <w:rPr>
                <w:sz w:val="17"/>
                <w:lang w:val="pl-PL"/>
              </w:rPr>
            </w:pPr>
          </w:p>
          <w:p w:rsidR="00DF6FBB" w:rsidRDefault="000A5348">
            <w:pPr>
              <w:pStyle w:val="TableParagraph"/>
              <w:spacing w:before="1"/>
              <w:ind w:right="326"/>
              <w:jc w:val="right"/>
              <w:rPr>
                <w:sz w:val="18"/>
              </w:rPr>
            </w:pPr>
            <w:r>
              <w:rPr>
                <w:sz w:val="18"/>
              </w:rPr>
              <w:t>31 982,96</w:t>
            </w:r>
          </w:p>
        </w:tc>
      </w:tr>
      <w:tr w:rsidR="00DF6FBB">
        <w:trPr>
          <w:trHeight w:hRule="exact" w:val="989"/>
        </w:trPr>
        <w:tc>
          <w:tcPr>
            <w:tcW w:w="434" w:type="dxa"/>
          </w:tcPr>
          <w:p w:rsidR="00DF6FBB" w:rsidRDefault="00DF6FBB">
            <w:pPr>
              <w:pStyle w:val="TableParagraph"/>
              <w:rPr>
                <w:sz w:val="18"/>
              </w:rPr>
            </w:pPr>
          </w:p>
          <w:p w:rsidR="00DF6FBB" w:rsidRDefault="00DF6FBB">
            <w:pPr>
              <w:pStyle w:val="TableParagraph"/>
              <w:spacing w:before="6"/>
              <w:rPr>
                <w:sz w:val="14"/>
              </w:rPr>
            </w:pPr>
          </w:p>
          <w:p w:rsidR="00DF6FBB" w:rsidRDefault="000A5348">
            <w:pPr>
              <w:pStyle w:val="TableParagraph"/>
              <w:ind w:right="140"/>
              <w:jc w:val="right"/>
              <w:rPr>
                <w:sz w:val="18"/>
              </w:rPr>
            </w:pPr>
            <w:r>
              <w:rPr>
                <w:sz w:val="18"/>
              </w:rPr>
              <w:t>2.</w:t>
            </w:r>
          </w:p>
        </w:tc>
        <w:tc>
          <w:tcPr>
            <w:tcW w:w="1565" w:type="dxa"/>
          </w:tcPr>
          <w:p w:rsidR="00DF6FBB" w:rsidRDefault="00DF6FBB">
            <w:pPr>
              <w:pStyle w:val="TableParagraph"/>
              <w:rPr>
                <w:sz w:val="18"/>
              </w:rPr>
            </w:pPr>
          </w:p>
          <w:p w:rsidR="00DF6FBB" w:rsidRDefault="00DF6FBB">
            <w:pPr>
              <w:pStyle w:val="TableParagraph"/>
              <w:spacing w:before="6"/>
              <w:rPr>
                <w:sz w:val="14"/>
              </w:rPr>
            </w:pPr>
          </w:p>
          <w:p w:rsidR="00DF6FBB" w:rsidRDefault="000A5348">
            <w:pPr>
              <w:pStyle w:val="TableParagraph"/>
              <w:ind w:right="369"/>
              <w:jc w:val="right"/>
              <w:rPr>
                <w:sz w:val="18"/>
              </w:rPr>
            </w:pPr>
            <w:r>
              <w:rPr>
                <w:sz w:val="18"/>
              </w:rPr>
              <w:t>16.01.2013</w:t>
            </w:r>
          </w:p>
        </w:tc>
        <w:tc>
          <w:tcPr>
            <w:tcW w:w="2410" w:type="dxa"/>
          </w:tcPr>
          <w:p w:rsidR="00DF6FBB" w:rsidRDefault="00DF6FBB">
            <w:pPr>
              <w:pStyle w:val="TableParagraph"/>
              <w:spacing w:before="6"/>
              <w:rPr>
                <w:sz w:val="23"/>
              </w:rPr>
            </w:pPr>
          </w:p>
          <w:p w:rsidR="00DF6FBB" w:rsidRDefault="000A5348">
            <w:pPr>
              <w:pStyle w:val="TableParagraph"/>
              <w:ind w:left="415" w:right="146" w:hanging="267"/>
              <w:rPr>
                <w:sz w:val="18"/>
              </w:rPr>
            </w:pPr>
            <w:r>
              <w:rPr>
                <w:sz w:val="18"/>
              </w:rPr>
              <w:t>OW-I.052.6.3.7.2012 00002- 6931-UM0200003/12</w:t>
            </w:r>
          </w:p>
        </w:tc>
        <w:tc>
          <w:tcPr>
            <w:tcW w:w="3428" w:type="dxa"/>
          </w:tcPr>
          <w:p w:rsidR="00DF6FBB" w:rsidRPr="00A430A9" w:rsidRDefault="00DF6FBB">
            <w:pPr>
              <w:pStyle w:val="TableParagraph"/>
              <w:spacing w:before="6"/>
              <w:rPr>
                <w:sz w:val="23"/>
                <w:lang w:val="pl-PL"/>
              </w:rPr>
            </w:pPr>
          </w:p>
          <w:p w:rsidR="00DF6FBB" w:rsidRPr="00A430A9" w:rsidRDefault="000A5348">
            <w:pPr>
              <w:pStyle w:val="TableParagraph"/>
              <w:ind w:left="1154" w:right="128" w:hanging="1008"/>
              <w:rPr>
                <w:sz w:val="18"/>
                <w:lang w:val="pl-PL"/>
              </w:rPr>
            </w:pPr>
            <w:r w:rsidRPr="00A430A9">
              <w:rPr>
                <w:sz w:val="18"/>
                <w:lang w:val="pl-PL"/>
              </w:rPr>
              <w:t>"Wydanie publikacji "Legendy Kujawskie" oraz promocja"</w:t>
            </w:r>
          </w:p>
        </w:tc>
        <w:tc>
          <w:tcPr>
            <w:tcW w:w="1392" w:type="dxa"/>
          </w:tcPr>
          <w:p w:rsidR="00DF6FBB" w:rsidRPr="00A430A9" w:rsidRDefault="00DF6FBB">
            <w:pPr>
              <w:pStyle w:val="TableParagraph"/>
              <w:rPr>
                <w:sz w:val="18"/>
                <w:lang w:val="pl-PL"/>
              </w:rPr>
            </w:pPr>
          </w:p>
          <w:p w:rsidR="00DF6FBB" w:rsidRPr="00A430A9" w:rsidRDefault="00DF6FBB">
            <w:pPr>
              <w:pStyle w:val="TableParagraph"/>
              <w:spacing w:before="6"/>
              <w:rPr>
                <w:sz w:val="14"/>
                <w:lang w:val="pl-PL"/>
              </w:rPr>
            </w:pPr>
          </w:p>
          <w:p w:rsidR="00DF6FBB" w:rsidRDefault="000A5348">
            <w:pPr>
              <w:pStyle w:val="TableParagraph"/>
              <w:ind w:right="326"/>
              <w:jc w:val="right"/>
              <w:rPr>
                <w:sz w:val="18"/>
              </w:rPr>
            </w:pPr>
            <w:r>
              <w:rPr>
                <w:sz w:val="18"/>
              </w:rPr>
              <w:t>47 778,15</w:t>
            </w:r>
          </w:p>
        </w:tc>
      </w:tr>
      <w:tr w:rsidR="00DF6FBB">
        <w:trPr>
          <w:trHeight w:hRule="exact" w:val="1560"/>
        </w:trPr>
        <w:tc>
          <w:tcPr>
            <w:tcW w:w="434" w:type="dxa"/>
          </w:tcPr>
          <w:p w:rsidR="00DF6FBB" w:rsidRDefault="00DF6FBB">
            <w:pPr>
              <w:pStyle w:val="TableParagraph"/>
              <w:rPr>
                <w:sz w:val="18"/>
              </w:rPr>
            </w:pPr>
          </w:p>
          <w:p w:rsidR="00DF6FBB" w:rsidRDefault="00DF6FBB">
            <w:pPr>
              <w:pStyle w:val="TableParagraph"/>
              <w:rPr>
                <w:sz w:val="18"/>
              </w:rPr>
            </w:pPr>
          </w:p>
          <w:p w:rsidR="00DF6FBB" w:rsidRDefault="00DF6FBB">
            <w:pPr>
              <w:pStyle w:val="TableParagraph"/>
              <w:spacing w:before="6"/>
              <w:rPr>
                <w:sz w:val="21"/>
              </w:rPr>
            </w:pPr>
          </w:p>
          <w:p w:rsidR="00DF6FBB" w:rsidRDefault="000A5348">
            <w:pPr>
              <w:pStyle w:val="TableParagraph"/>
              <w:spacing w:before="1"/>
              <w:ind w:right="140"/>
              <w:jc w:val="right"/>
              <w:rPr>
                <w:sz w:val="18"/>
              </w:rPr>
            </w:pPr>
            <w:r>
              <w:rPr>
                <w:sz w:val="18"/>
              </w:rPr>
              <w:t>3.</w:t>
            </w:r>
          </w:p>
        </w:tc>
        <w:tc>
          <w:tcPr>
            <w:tcW w:w="1565" w:type="dxa"/>
          </w:tcPr>
          <w:p w:rsidR="00DF6FBB" w:rsidRDefault="00DF6FBB">
            <w:pPr>
              <w:pStyle w:val="TableParagraph"/>
              <w:rPr>
                <w:sz w:val="18"/>
              </w:rPr>
            </w:pPr>
          </w:p>
          <w:p w:rsidR="00DF6FBB" w:rsidRDefault="00DF6FBB">
            <w:pPr>
              <w:pStyle w:val="TableParagraph"/>
              <w:rPr>
                <w:sz w:val="18"/>
              </w:rPr>
            </w:pPr>
          </w:p>
          <w:p w:rsidR="00DF6FBB" w:rsidRDefault="00DF6FBB">
            <w:pPr>
              <w:pStyle w:val="TableParagraph"/>
              <w:spacing w:before="6"/>
              <w:rPr>
                <w:sz w:val="21"/>
              </w:rPr>
            </w:pPr>
          </w:p>
          <w:p w:rsidR="00DF6FBB" w:rsidRDefault="000A5348">
            <w:pPr>
              <w:pStyle w:val="TableParagraph"/>
              <w:spacing w:before="1"/>
              <w:ind w:right="369"/>
              <w:jc w:val="right"/>
              <w:rPr>
                <w:sz w:val="18"/>
              </w:rPr>
            </w:pPr>
            <w:r>
              <w:rPr>
                <w:sz w:val="18"/>
              </w:rPr>
              <w:t>31.03.2014</w:t>
            </w:r>
          </w:p>
        </w:tc>
        <w:tc>
          <w:tcPr>
            <w:tcW w:w="2410" w:type="dxa"/>
          </w:tcPr>
          <w:p w:rsidR="00DF6FBB" w:rsidRDefault="00DF6FBB">
            <w:pPr>
              <w:pStyle w:val="TableParagraph"/>
              <w:rPr>
                <w:sz w:val="18"/>
              </w:rPr>
            </w:pPr>
          </w:p>
          <w:p w:rsidR="00DF6FBB" w:rsidRDefault="00DF6FBB">
            <w:pPr>
              <w:pStyle w:val="TableParagraph"/>
              <w:rPr>
                <w:sz w:val="18"/>
              </w:rPr>
            </w:pPr>
          </w:p>
          <w:p w:rsidR="00DF6FBB" w:rsidRDefault="000A5348">
            <w:pPr>
              <w:pStyle w:val="TableParagraph"/>
              <w:spacing w:before="142"/>
              <w:ind w:left="158" w:right="158" w:firstLine="74"/>
              <w:rPr>
                <w:sz w:val="18"/>
              </w:rPr>
            </w:pPr>
            <w:r>
              <w:rPr>
                <w:sz w:val="18"/>
              </w:rPr>
              <w:t>WS-I-W.052.6.4.293.2013 00003-6931-UM0200004/13</w:t>
            </w:r>
          </w:p>
        </w:tc>
        <w:tc>
          <w:tcPr>
            <w:tcW w:w="3428" w:type="dxa"/>
          </w:tcPr>
          <w:p w:rsidR="00DF6FBB" w:rsidRPr="00A430A9" w:rsidRDefault="000A5348">
            <w:pPr>
              <w:pStyle w:val="TableParagraph"/>
              <w:spacing w:before="141"/>
              <w:ind w:left="115" w:right="118" w:hanging="5"/>
              <w:jc w:val="center"/>
              <w:rPr>
                <w:sz w:val="18"/>
                <w:lang w:val="pl-PL"/>
              </w:rPr>
            </w:pPr>
            <w:r w:rsidRPr="00A430A9">
              <w:rPr>
                <w:sz w:val="18"/>
                <w:lang w:val="pl-PL"/>
              </w:rPr>
              <w:t>"Wydanie oraz promocja albumu "Zabytki i pamiątki historyczne Kujaw i Pogranicza Wielkopolski" wraz z Kalendarzami Historycznymi Kujaw i Pogranicza Wielkopolski na rok 2014 i 2015 oraz Mapą etnograficzną Kujaw"</w:t>
            </w:r>
          </w:p>
        </w:tc>
        <w:tc>
          <w:tcPr>
            <w:tcW w:w="1392" w:type="dxa"/>
          </w:tcPr>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Pr="00A430A9" w:rsidRDefault="00DF6FBB">
            <w:pPr>
              <w:pStyle w:val="TableParagraph"/>
              <w:spacing w:before="6"/>
              <w:rPr>
                <w:sz w:val="21"/>
                <w:lang w:val="pl-PL"/>
              </w:rPr>
            </w:pPr>
          </w:p>
          <w:p w:rsidR="00DF6FBB" w:rsidRDefault="000A5348">
            <w:pPr>
              <w:pStyle w:val="TableParagraph"/>
              <w:spacing w:before="1"/>
              <w:ind w:right="326"/>
              <w:jc w:val="right"/>
              <w:rPr>
                <w:sz w:val="18"/>
              </w:rPr>
            </w:pPr>
            <w:r>
              <w:rPr>
                <w:sz w:val="18"/>
              </w:rPr>
              <w:t>48 028,80</w:t>
            </w:r>
          </w:p>
        </w:tc>
      </w:tr>
    </w:tbl>
    <w:p w:rsidR="00DF6FBB" w:rsidRDefault="00DF6FBB">
      <w:pPr>
        <w:jc w:val="right"/>
        <w:rPr>
          <w:sz w:val="18"/>
        </w:rPr>
        <w:sectPr w:rsidR="00DF6FBB">
          <w:pgSz w:w="11920" w:h="16850"/>
          <w:pgMar w:top="480" w:right="440" w:bottom="480" w:left="740" w:header="0" w:footer="222" w:gutter="0"/>
          <w:cols w:space="708"/>
        </w:sectPr>
      </w:pPr>
    </w:p>
    <w:tbl>
      <w:tblPr>
        <w:tblStyle w:val="TableNormal"/>
        <w:tblW w:w="0" w:type="auto"/>
        <w:tblInd w:w="5" w:type="dxa"/>
        <w:tblBorders>
          <w:top w:val="nil"/>
          <w:left w:val="nil"/>
          <w:bottom w:val="nil"/>
          <w:right w:val="nil"/>
          <w:insideH w:val="nil"/>
          <w:insideV w:val="nil"/>
        </w:tblBorders>
        <w:tblLayout w:type="fixed"/>
        <w:tblLook w:val="01E0"/>
      </w:tblPr>
      <w:tblGrid>
        <w:gridCol w:w="434"/>
        <w:gridCol w:w="1565"/>
        <w:gridCol w:w="2411"/>
        <w:gridCol w:w="3428"/>
        <w:gridCol w:w="1392"/>
      </w:tblGrid>
      <w:tr w:rsidR="00DF6FBB" w:rsidTr="0014548B">
        <w:trPr>
          <w:trHeight w:hRule="exact" w:val="1983"/>
        </w:trPr>
        <w:tc>
          <w:tcPr>
            <w:tcW w:w="434" w:type="dxa"/>
            <w:tcBorders>
              <w:left w:val="single" w:sz="4" w:space="0" w:color="000000"/>
              <w:bottom w:val="single" w:sz="4" w:space="0" w:color="000000"/>
              <w:right w:val="single" w:sz="4" w:space="0" w:color="000000"/>
            </w:tcBorders>
          </w:tcPr>
          <w:p w:rsidR="00DF6FBB" w:rsidRDefault="00DF6FBB">
            <w:pPr>
              <w:pStyle w:val="TableParagraph"/>
              <w:rPr>
                <w:sz w:val="18"/>
              </w:rPr>
            </w:pPr>
          </w:p>
          <w:p w:rsidR="00DF6FBB" w:rsidRDefault="00DF6FBB">
            <w:pPr>
              <w:pStyle w:val="TableParagraph"/>
              <w:rPr>
                <w:sz w:val="18"/>
              </w:rPr>
            </w:pPr>
          </w:p>
          <w:p w:rsidR="00DF6FBB" w:rsidRDefault="00DF6FBB">
            <w:pPr>
              <w:pStyle w:val="TableParagraph"/>
              <w:rPr>
                <w:sz w:val="18"/>
              </w:rPr>
            </w:pPr>
          </w:p>
          <w:p w:rsidR="00DF6FBB" w:rsidRDefault="00DF6FBB">
            <w:pPr>
              <w:pStyle w:val="TableParagraph"/>
              <w:spacing w:before="5"/>
              <w:rPr>
                <w:sz w:val="21"/>
              </w:rPr>
            </w:pPr>
          </w:p>
          <w:p w:rsidR="00DF6FBB" w:rsidRDefault="000A5348">
            <w:pPr>
              <w:pStyle w:val="TableParagraph"/>
              <w:ind w:left="124" w:right="124"/>
              <w:jc w:val="center"/>
              <w:rPr>
                <w:sz w:val="18"/>
              </w:rPr>
            </w:pPr>
            <w:r>
              <w:rPr>
                <w:sz w:val="18"/>
              </w:rPr>
              <w:t>4.</w:t>
            </w:r>
          </w:p>
        </w:tc>
        <w:tc>
          <w:tcPr>
            <w:tcW w:w="1565" w:type="dxa"/>
            <w:tcBorders>
              <w:left w:val="single" w:sz="4" w:space="0" w:color="000000"/>
              <w:bottom w:val="single" w:sz="4" w:space="0" w:color="000000"/>
              <w:right w:val="single" w:sz="4" w:space="0" w:color="000000"/>
            </w:tcBorders>
          </w:tcPr>
          <w:p w:rsidR="00DF6FBB" w:rsidRDefault="00DF6FBB">
            <w:pPr>
              <w:pStyle w:val="TableParagraph"/>
              <w:rPr>
                <w:sz w:val="18"/>
              </w:rPr>
            </w:pPr>
          </w:p>
          <w:p w:rsidR="00DF6FBB" w:rsidRDefault="00DF6FBB">
            <w:pPr>
              <w:pStyle w:val="TableParagraph"/>
              <w:rPr>
                <w:sz w:val="18"/>
              </w:rPr>
            </w:pPr>
          </w:p>
          <w:p w:rsidR="00DF6FBB" w:rsidRDefault="00DF6FBB">
            <w:pPr>
              <w:pStyle w:val="TableParagraph"/>
              <w:rPr>
                <w:sz w:val="18"/>
              </w:rPr>
            </w:pPr>
          </w:p>
          <w:p w:rsidR="00DF6FBB" w:rsidRDefault="00DF6FBB">
            <w:pPr>
              <w:pStyle w:val="TableParagraph"/>
              <w:spacing w:before="5"/>
              <w:rPr>
                <w:sz w:val="21"/>
              </w:rPr>
            </w:pPr>
          </w:p>
          <w:p w:rsidR="00DF6FBB" w:rsidRDefault="000A5348">
            <w:pPr>
              <w:pStyle w:val="TableParagraph"/>
              <w:ind w:left="369"/>
              <w:rPr>
                <w:sz w:val="18"/>
              </w:rPr>
            </w:pPr>
            <w:r>
              <w:rPr>
                <w:sz w:val="18"/>
              </w:rPr>
              <w:t>19.08.2014</w:t>
            </w:r>
          </w:p>
        </w:tc>
        <w:tc>
          <w:tcPr>
            <w:tcW w:w="2411" w:type="dxa"/>
            <w:tcBorders>
              <w:left w:val="single" w:sz="4" w:space="0" w:color="000000"/>
              <w:bottom w:val="single" w:sz="4" w:space="0" w:color="000000"/>
              <w:right w:val="single" w:sz="4" w:space="0" w:color="000000"/>
            </w:tcBorders>
          </w:tcPr>
          <w:p w:rsidR="00DF6FBB" w:rsidRDefault="00DF6FBB">
            <w:pPr>
              <w:pStyle w:val="TableParagraph"/>
              <w:rPr>
                <w:sz w:val="18"/>
              </w:rPr>
            </w:pPr>
          </w:p>
          <w:p w:rsidR="00DF6FBB" w:rsidRDefault="00DF6FBB">
            <w:pPr>
              <w:pStyle w:val="TableParagraph"/>
              <w:rPr>
                <w:sz w:val="18"/>
              </w:rPr>
            </w:pPr>
          </w:p>
          <w:p w:rsidR="00DF6FBB" w:rsidRDefault="00DF6FBB">
            <w:pPr>
              <w:pStyle w:val="TableParagraph"/>
              <w:rPr>
                <w:sz w:val="18"/>
              </w:rPr>
            </w:pPr>
          </w:p>
          <w:p w:rsidR="00DF6FBB" w:rsidRDefault="000A5348">
            <w:pPr>
              <w:pStyle w:val="TableParagraph"/>
              <w:spacing w:before="144"/>
              <w:ind w:left="158" w:right="158" w:firstLine="74"/>
              <w:rPr>
                <w:sz w:val="18"/>
              </w:rPr>
            </w:pPr>
            <w:r>
              <w:rPr>
                <w:sz w:val="18"/>
              </w:rPr>
              <w:t>WS-I-W.052.6.7.686.2013 00005-6931-UM0200007/13</w:t>
            </w:r>
          </w:p>
        </w:tc>
        <w:tc>
          <w:tcPr>
            <w:tcW w:w="3428" w:type="dxa"/>
            <w:tcBorders>
              <w:left w:val="single" w:sz="4" w:space="0" w:color="000000"/>
              <w:bottom w:val="single" w:sz="4" w:space="0" w:color="000000"/>
              <w:right w:val="single" w:sz="4" w:space="0" w:color="000000"/>
            </w:tcBorders>
          </w:tcPr>
          <w:p w:rsidR="00DF6FBB" w:rsidRPr="00A430A9" w:rsidRDefault="00DF6FBB">
            <w:pPr>
              <w:pStyle w:val="TableParagraph"/>
              <w:rPr>
                <w:sz w:val="18"/>
                <w:lang w:val="pl-PL"/>
              </w:rPr>
            </w:pPr>
          </w:p>
          <w:p w:rsidR="00DF6FBB" w:rsidRPr="00A430A9" w:rsidRDefault="000A5348">
            <w:pPr>
              <w:pStyle w:val="TableParagraph"/>
              <w:spacing w:before="140"/>
              <w:ind w:left="86" w:right="88" w:firstLine="3"/>
              <w:jc w:val="center"/>
              <w:rPr>
                <w:sz w:val="18"/>
                <w:lang w:val="pl-PL"/>
              </w:rPr>
            </w:pPr>
            <w:r w:rsidRPr="00A430A9">
              <w:rPr>
                <w:sz w:val="18"/>
                <w:lang w:val="pl-PL"/>
              </w:rPr>
              <w:t>"Wykonanie i wypromowanie aplikacji mobilnej promującej dziedzictwo kulturowe regionu oraz ofertę turystyczną trzech LGD: Stowarzyszenia LGD Dorzecza</w:t>
            </w:r>
            <w:r w:rsidRPr="00A430A9">
              <w:rPr>
                <w:spacing w:val="-28"/>
                <w:sz w:val="18"/>
                <w:lang w:val="pl-PL"/>
              </w:rPr>
              <w:t xml:space="preserve"> </w:t>
            </w:r>
            <w:r w:rsidRPr="00A430A9">
              <w:rPr>
                <w:sz w:val="18"/>
                <w:lang w:val="pl-PL"/>
              </w:rPr>
              <w:t>Zgłowiączki, Stowarzyszenia LGD Czarnoziem na Soli, LGD "Razem dla Powiatu</w:t>
            </w:r>
            <w:r w:rsidRPr="00A430A9">
              <w:rPr>
                <w:spacing w:val="-21"/>
                <w:sz w:val="18"/>
                <w:lang w:val="pl-PL"/>
              </w:rPr>
              <w:t xml:space="preserve"> </w:t>
            </w:r>
            <w:r w:rsidRPr="00A430A9">
              <w:rPr>
                <w:sz w:val="18"/>
                <w:lang w:val="pl-PL"/>
              </w:rPr>
              <w:t>Radziejowskiego"</w:t>
            </w:r>
          </w:p>
        </w:tc>
        <w:tc>
          <w:tcPr>
            <w:tcW w:w="1392" w:type="dxa"/>
            <w:tcBorders>
              <w:left w:val="single" w:sz="4" w:space="0" w:color="000000"/>
              <w:bottom w:val="single" w:sz="4" w:space="0" w:color="000000"/>
              <w:right w:val="single" w:sz="4" w:space="0" w:color="000000"/>
            </w:tcBorders>
          </w:tcPr>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Pr="00A430A9" w:rsidRDefault="00DF6FBB">
            <w:pPr>
              <w:pStyle w:val="TableParagraph"/>
              <w:spacing w:before="5"/>
              <w:rPr>
                <w:sz w:val="21"/>
                <w:lang w:val="pl-PL"/>
              </w:rPr>
            </w:pPr>
          </w:p>
          <w:p w:rsidR="00DF6FBB" w:rsidRDefault="000A5348">
            <w:pPr>
              <w:pStyle w:val="TableParagraph"/>
              <w:ind w:left="220" w:right="220"/>
              <w:jc w:val="center"/>
              <w:rPr>
                <w:sz w:val="18"/>
              </w:rPr>
            </w:pPr>
            <w:r>
              <w:rPr>
                <w:sz w:val="18"/>
              </w:rPr>
              <w:t>22 364,84</w:t>
            </w:r>
          </w:p>
        </w:tc>
      </w:tr>
      <w:tr w:rsidR="00DF6FBB" w:rsidTr="0014548B">
        <w:trPr>
          <w:trHeight w:hRule="exact" w:val="290"/>
        </w:trPr>
        <w:tc>
          <w:tcPr>
            <w:tcW w:w="4410" w:type="dxa"/>
            <w:gridSpan w:val="3"/>
            <w:tcBorders>
              <w:top w:val="single" w:sz="4" w:space="0" w:color="000000"/>
              <w:right w:val="single" w:sz="4" w:space="0" w:color="000000"/>
            </w:tcBorders>
          </w:tcPr>
          <w:p w:rsidR="00DF6FBB" w:rsidRDefault="00DF6FBB"/>
        </w:tc>
        <w:tc>
          <w:tcPr>
            <w:tcW w:w="3428" w:type="dxa"/>
            <w:tcBorders>
              <w:top w:val="single" w:sz="4" w:space="0" w:color="000000"/>
              <w:left w:val="single" w:sz="4" w:space="0" w:color="000000"/>
              <w:bottom w:val="single" w:sz="4" w:space="0" w:color="000000"/>
              <w:right w:val="single" w:sz="4" w:space="0" w:color="000000"/>
            </w:tcBorders>
            <w:shd w:val="clear" w:color="auto" w:fill="BDBDBD"/>
          </w:tcPr>
          <w:p w:rsidR="00DF6FBB" w:rsidRDefault="000A5348">
            <w:pPr>
              <w:pStyle w:val="TableParagraph"/>
              <w:spacing w:before="23"/>
              <w:ind w:left="1394" w:right="1394"/>
              <w:jc w:val="center"/>
              <w:rPr>
                <w:b/>
                <w:sz w:val="20"/>
              </w:rPr>
            </w:pPr>
            <w:r>
              <w:rPr>
                <w:b/>
                <w:sz w:val="20"/>
              </w:rPr>
              <w:t>Razem</w:t>
            </w:r>
          </w:p>
        </w:tc>
        <w:tc>
          <w:tcPr>
            <w:tcW w:w="1392" w:type="dxa"/>
            <w:tcBorders>
              <w:top w:val="single" w:sz="4" w:space="0" w:color="000000"/>
              <w:left w:val="single" w:sz="4" w:space="0" w:color="000000"/>
              <w:bottom w:val="single" w:sz="4" w:space="0" w:color="000000"/>
              <w:right w:val="single" w:sz="4" w:space="0" w:color="000000"/>
            </w:tcBorders>
            <w:shd w:val="clear" w:color="auto" w:fill="BDBDBD"/>
          </w:tcPr>
          <w:p w:rsidR="00DF6FBB" w:rsidRDefault="000A5348">
            <w:pPr>
              <w:pStyle w:val="TableParagraph"/>
              <w:spacing w:before="23"/>
              <w:ind w:left="220" w:right="221"/>
              <w:jc w:val="center"/>
              <w:rPr>
                <w:b/>
                <w:sz w:val="20"/>
              </w:rPr>
            </w:pPr>
            <w:r>
              <w:rPr>
                <w:b/>
                <w:sz w:val="20"/>
              </w:rPr>
              <w:t>150 154,75</w:t>
            </w:r>
          </w:p>
        </w:tc>
      </w:tr>
    </w:tbl>
    <w:p w:rsidR="0014548B" w:rsidRDefault="0014548B" w:rsidP="0014548B">
      <w:pPr>
        <w:pStyle w:val="Tekstpodstawowy"/>
        <w:ind w:right="413"/>
        <w:jc w:val="both"/>
        <w:rPr>
          <w:sz w:val="17"/>
        </w:rPr>
      </w:pPr>
    </w:p>
    <w:p w:rsidR="00DF6FBB" w:rsidRPr="00A430A9" w:rsidRDefault="000A5348" w:rsidP="0014548B">
      <w:pPr>
        <w:pStyle w:val="Tekstpodstawowy"/>
        <w:ind w:right="413" w:firstLine="720"/>
        <w:jc w:val="both"/>
        <w:rPr>
          <w:lang w:val="pl-PL"/>
        </w:rPr>
      </w:pPr>
      <w:r w:rsidRPr="00A430A9">
        <w:rPr>
          <w:lang w:val="pl-PL"/>
        </w:rPr>
        <w:t>Celem Stowarzyszenia jest kontynuowanie działań na rzecz rozwoju obszaru objętego LSR w perspektywie unijnej na lata 2014-2020. Wprowadzony mechanizm wielofunduszowości otworzy nowe możliwości Lokalnej Grupie Działania, która oprócz środków  Programu  Rozwoju  Obszarów  Wiejskich na lata 2014-2020 będzie miała do dyspozycji środki Regionalnego  Programu  Operacyjnego  Województwa Kujawsko-Pomorskiego na lata 2014- 2020, co pozwoli na rozszerzenie katalogu celów strategicznych planowanych do osiągnięcia w ramach Lokalnej Strategii</w:t>
      </w:r>
      <w:r w:rsidRPr="00A430A9">
        <w:rPr>
          <w:spacing w:val="-23"/>
          <w:lang w:val="pl-PL"/>
        </w:rPr>
        <w:t xml:space="preserve"> </w:t>
      </w:r>
      <w:r w:rsidRPr="00A430A9">
        <w:rPr>
          <w:lang w:val="pl-PL"/>
        </w:rPr>
        <w:t>Rozwoju.</w:t>
      </w:r>
    </w:p>
    <w:p w:rsidR="00DF6FBB" w:rsidRPr="00A430A9" w:rsidRDefault="000A5348">
      <w:pPr>
        <w:pStyle w:val="Tekstpodstawowy"/>
        <w:spacing w:line="256" w:lineRule="auto"/>
        <w:ind w:left="113" w:right="433" w:firstLine="707"/>
        <w:jc w:val="both"/>
        <w:rPr>
          <w:lang w:val="pl-PL"/>
        </w:rPr>
      </w:pPr>
      <w:r w:rsidRPr="00A430A9">
        <w:rPr>
          <w:lang w:val="pl-PL"/>
        </w:rPr>
        <w:t>LGD będzie wykorzystywać zdobyte doświadczenia, potencjał merytoryczny i kadrowy, w skład którego wchodzi czteroosobowa grupa pracowników z doświadczeniem we wdrażaniu Lokalnej Strategii Rozwoju.</w:t>
      </w:r>
    </w:p>
    <w:p w:rsidR="00DF6FBB" w:rsidRPr="00A430A9" w:rsidRDefault="00DF6FBB">
      <w:pPr>
        <w:pStyle w:val="Tekstpodstawowy"/>
        <w:rPr>
          <w:lang w:val="pl-PL"/>
        </w:rPr>
      </w:pPr>
    </w:p>
    <w:p w:rsidR="00DF6FBB" w:rsidRPr="00A430A9" w:rsidRDefault="00DF6FBB">
      <w:pPr>
        <w:pStyle w:val="Tekstpodstawowy"/>
        <w:spacing w:before="8"/>
        <w:rPr>
          <w:sz w:val="30"/>
          <w:lang w:val="pl-PL"/>
        </w:rPr>
      </w:pPr>
    </w:p>
    <w:p w:rsidR="00DF6FBB" w:rsidRDefault="000A5348" w:rsidP="00636CE7">
      <w:pPr>
        <w:pStyle w:val="Nagwek2"/>
        <w:numPr>
          <w:ilvl w:val="2"/>
          <w:numId w:val="65"/>
        </w:numPr>
        <w:tabs>
          <w:tab w:val="left" w:pos="834"/>
        </w:tabs>
        <w:spacing w:before="0"/>
        <w:ind w:left="833" w:hanging="720"/>
        <w:jc w:val="both"/>
      </w:pPr>
      <w:r>
        <w:t>Reprezentatywność</w:t>
      </w:r>
      <w:r>
        <w:rPr>
          <w:spacing w:val="-7"/>
        </w:rPr>
        <w:t xml:space="preserve"> </w:t>
      </w:r>
      <w:r>
        <w:t>LGD</w:t>
      </w:r>
    </w:p>
    <w:p w:rsidR="00DF6FBB" w:rsidRDefault="00DF6FBB">
      <w:pPr>
        <w:pStyle w:val="Tekstpodstawowy"/>
        <w:spacing w:before="2"/>
        <w:rPr>
          <w:b/>
          <w:sz w:val="21"/>
        </w:rPr>
      </w:pPr>
    </w:p>
    <w:p w:rsidR="00DF6FBB" w:rsidRPr="00A430A9" w:rsidRDefault="000A5348">
      <w:pPr>
        <w:pStyle w:val="Tekstpodstawowy"/>
        <w:ind w:left="113" w:right="431" w:firstLine="707"/>
        <w:jc w:val="both"/>
        <w:rPr>
          <w:lang w:val="pl-PL"/>
        </w:rPr>
      </w:pPr>
      <w:r w:rsidRPr="00A430A9">
        <w:rPr>
          <w:lang w:val="pl-PL"/>
        </w:rPr>
        <w:t>Stowarzyszenie jest partnerstwem, w skład którego wchodzą przedstawiciele instytucji publicznych, lokalni partnerzy społeczni i gospodarczy oraz mieszkańcy. Członkiem zwyczajnym Stowarzyszenia może być zatem:</w:t>
      </w:r>
    </w:p>
    <w:p w:rsidR="00DF6FBB" w:rsidRPr="00A430A9" w:rsidRDefault="000A5348">
      <w:pPr>
        <w:pStyle w:val="Tekstpodstawowy"/>
        <w:spacing w:before="1"/>
        <w:ind w:left="113" w:right="415"/>
        <w:jc w:val="both"/>
        <w:rPr>
          <w:lang w:val="pl-PL"/>
        </w:rPr>
      </w:pPr>
      <w:r w:rsidRPr="00A430A9">
        <w:rPr>
          <w:lang w:val="pl-PL"/>
        </w:rPr>
        <w:t xml:space="preserve">- </w:t>
      </w:r>
      <w:r w:rsidRPr="00A430A9">
        <w:rPr>
          <w:b/>
          <w:lang w:val="pl-PL"/>
        </w:rPr>
        <w:t xml:space="preserve">przedstawiciel sektora publicznego </w:t>
      </w:r>
      <w:r w:rsidRPr="00A430A9">
        <w:rPr>
          <w:lang w:val="pl-PL"/>
        </w:rPr>
        <w:t>– gminy i powiaty oraz uczelnie publiczne, jednostki badawczo- rozwojowe, samodzielne publiczne zakłady opieki zdrowotnej, państwowe lub samorządowe instytucje kultury oraz państwowe lub samorządowe osoby prawne utworzone na podstawie odrębnych przepisów w celu wykonywania zadań publicznych, z wyłączeniem przedsiębiorców;</w:t>
      </w:r>
    </w:p>
    <w:p w:rsidR="00DF6FBB" w:rsidRPr="00A430A9" w:rsidRDefault="000A5348" w:rsidP="00636CE7">
      <w:pPr>
        <w:pStyle w:val="Akapitzlist"/>
        <w:numPr>
          <w:ilvl w:val="0"/>
          <w:numId w:val="62"/>
        </w:numPr>
        <w:tabs>
          <w:tab w:val="left" w:pos="267"/>
        </w:tabs>
        <w:ind w:right="414" w:firstLine="0"/>
        <w:jc w:val="both"/>
        <w:rPr>
          <w:lang w:val="pl-PL"/>
        </w:rPr>
      </w:pPr>
      <w:r w:rsidRPr="00A430A9">
        <w:rPr>
          <w:b/>
          <w:lang w:val="pl-PL"/>
        </w:rPr>
        <w:t xml:space="preserve">przedstawiciel sektora społecznego </w:t>
      </w:r>
      <w:r w:rsidRPr="00A430A9">
        <w:rPr>
          <w:lang w:val="pl-PL"/>
        </w:rPr>
        <w:t>– organizacje pozarządowe, w tym fundacje i stowarzyszenia oraz podmioty prowadzące Centra Integracji Społecznej, Kluby Integracji Społecznej, Warsztaty Terapii Zawodowej, Zakłady Aktywizacji Zawodowej, kościoły i związki wyznaniowe, jeżeli ich cele statutowe obejmują prowadzenie działalności pożytku publicznego, także związki zawodowe i organizacje pracodawców, organizacje społeczno-zawodowe rolników oraz inne dobrowolne zrzeszenia i ruchy obywatelskie (Koła Gospodyń Wiejskich, rady sołeckie, rady parafialne</w:t>
      </w:r>
      <w:r w:rsidRPr="00A430A9">
        <w:rPr>
          <w:spacing w:val="-23"/>
          <w:lang w:val="pl-PL"/>
        </w:rPr>
        <w:t xml:space="preserve"> </w:t>
      </w:r>
      <w:r w:rsidRPr="00A430A9">
        <w:rPr>
          <w:lang w:val="pl-PL"/>
        </w:rPr>
        <w:t>itp.);</w:t>
      </w:r>
    </w:p>
    <w:p w:rsidR="00DF6FBB" w:rsidRPr="00A430A9" w:rsidRDefault="000A5348" w:rsidP="00636CE7">
      <w:pPr>
        <w:pStyle w:val="Akapitzlist"/>
        <w:numPr>
          <w:ilvl w:val="0"/>
          <w:numId w:val="62"/>
        </w:numPr>
        <w:tabs>
          <w:tab w:val="left" w:pos="265"/>
        </w:tabs>
        <w:ind w:right="424" w:firstLine="0"/>
        <w:jc w:val="both"/>
        <w:rPr>
          <w:lang w:val="pl-PL"/>
        </w:rPr>
      </w:pPr>
      <w:r w:rsidRPr="00A430A9">
        <w:rPr>
          <w:b/>
          <w:lang w:val="pl-PL"/>
        </w:rPr>
        <w:t xml:space="preserve">przedstawiciel sektora gospodarczego </w:t>
      </w:r>
      <w:r w:rsidRPr="00A430A9">
        <w:rPr>
          <w:lang w:val="pl-PL"/>
        </w:rPr>
        <w:t>– podmioty prowadzące działalność gospodarczą, w tym przedsiębiorstwa społeczne, rolnicy i</w:t>
      </w:r>
      <w:r w:rsidRPr="00A430A9">
        <w:rPr>
          <w:spacing w:val="-22"/>
          <w:lang w:val="pl-PL"/>
        </w:rPr>
        <w:t xml:space="preserve"> </w:t>
      </w:r>
      <w:r w:rsidRPr="00A430A9">
        <w:rPr>
          <w:lang w:val="pl-PL"/>
        </w:rPr>
        <w:t>rybacy;</w:t>
      </w:r>
    </w:p>
    <w:p w:rsidR="00DF6FBB" w:rsidRPr="00A430A9" w:rsidRDefault="000A5348" w:rsidP="00636CE7">
      <w:pPr>
        <w:pStyle w:val="Akapitzlist"/>
        <w:numPr>
          <w:ilvl w:val="0"/>
          <w:numId w:val="62"/>
        </w:numPr>
        <w:tabs>
          <w:tab w:val="left" w:pos="243"/>
        </w:tabs>
        <w:spacing w:line="252" w:lineRule="exact"/>
        <w:ind w:left="242" w:hanging="129"/>
        <w:jc w:val="both"/>
        <w:rPr>
          <w:lang w:val="pl-PL"/>
        </w:rPr>
      </w:pPr>
      <w:r w:rsidRPr="00A430A9">
        <w:rPr>
          <w:b/>
          <w:lang w:val="pl-PL"/>
        </w:rPr>
        <w:t xml:space="preserve">mieszkaniec </w:t>
      </w:r>
      <w:r w:rsidRPr="00A430A9">
        <w:rPr>
          <w:lang w:val="pl-PL"/>
        </w:rPr>
        <w:t>– osoba zamieszkała na obszarze objętym Lokalną Strategią</w:t>
      </w:r>
      <w:r w:rsidRPr="00A430A9">
        <w:rPr>
          <w:spacing w:val="-40"/>
          <w:lang w:val="pl-PL"/>
        </w:rPr>
        <w:t xml:space="preserve"> </w:t>
      </w:r>
      <w:r w:rsidRPr="00A430A9">
        <w:rPr>
          <w:lang w:val="pl-PL"/>
        </w:rPr>
        <w:t>Rozwoju.</w:t>
      </w:r>
    </w:p>
    <w:p w:rsidR="00DF6FBB" w:rsidRPr="00A430A9" w:rsidRDefault="00DF6FBB">
      <w:pPr>
        <w:pStyle w:val="Tekstpodstawowy"/>
        <w:rPr>
          <w:lang w:val="pl-PL"/>
        </w:rPr>
      </w:pPr>
    </w:p>
    <w:p w:rsidR="00DF6FBB" w:rsidRPr="00A430A9" w:rsidRDefault="000A5348">
      <w:pPr>
        <w:pStyle w:val="Tekstpodstawowy"/>
        <w:ind w:left="113" w:right="421" w:firstLine="707"/>
        <w:jc w:val="both"/>
        <w:rPr>
          <w:lang w:val="pl-PL"/>
        </w:rPr>
      </w:pPr>
      <w:r w:rsidRPr="00A430A9">
        <w:rPr>
          <w:lang w:val="pl-PL"/>
        </w:rPr>
        <w:t>Warunki członkostwa w LGD określa Statut Stowarzyszenia. Kandydat na członka Lokalnej Grupy Działania składa pisemną deklarację lub uchwałę o przystąpieniu do LGD. O przyjęciu w poczet członków Stowarzyszenia decyduje Walne Zebranie Członków na wniosek Zarządu w formie uchwały. O podjętej decyzji Zarząd niezwłocznie powiadamia pisemnie zainteresowany podmiot. Zachowana jest procedura odwoławcza - od decyzji odmownej zainteresowanemu przysługuje prawo odwołania do najbliższego Walnego Zebrania Członków, którego uchwała jest ostateczna.</w:t>
      </w:r>
    </w:p>
    <w:p w:rsidR="00DF6FBB" w:rsidRPr="00A430A9" w:rsidRDefault="000A5348">
      <w:pPr>
        <w:pStyle w:val="Nagwek2"/>
        <w:spacing w:before="6"/>
        <w:ind w:left="113" w:right="415" w:firstLine="707"/>
        <w:jc w:val="both"/>
        <w:rPr>
          <w:lang w:val="pl-PL"/>
        </w:rPr>
      </w:pPr>
      <w:r w:rsidRPr="00A430A9">
        <w:rPr>
          <w:lang w:val="pl-PL"/>
        </w:rPr>
        <w:t>Stowarzyszenie Lokalna Grupa Działania Czarnoziem na Soli liczy na dzień złożenia LSR wraz z wnioskiem o przyznanie pomocy 88 członków: w tym 18 przedstawicieli sektora publicznego,</w:t>
      </w:r>
    </w:p>
    <w:p w:rsidR="00DF6FBB" w:rsidRPr="00A430A9" w:rsidRDefault="000A5348">
      <w:pPr>
        <w:spacing w:before="1"/>
        <w:ind w:left="113" w:right="418"/>
        <w:jc w:val="both"/>
        <w:rPr>
          <w:b/>
          <w:lang w:val="pl-PL"/>
        </w:rPr>
      </w:pPr>
      <w:r w:rsidRPr="00A430A9">
        <w:rPr>
          <w:b/>
          <w:lang w:val="pl-PL"/>
        </w:rPr>
        <w:t>39 przedstawicieli sektora społecznego, 21 przedstawicieli sektora gospodarczego oraz 10 przedstawicieli sektora mieszkańców.</w:t>
      </w:r>
    </w:p>
    <w:p w:rsidR="00DF6FBB" w:rsidRPr="00A430A9" w:rsidRDefault="00DF6FBB">
      <w:pPr>
        <w:pStyle w:val="Tekstpodstawowy"/>
        <w:spacing w:before="4"/>
        <w:rPr>
          <w:b/>
          <w:sz w:val="21"/>
          <w:lang w:val="pl-PL"/>
        </w:rPr>
      </w:pPr>
    </w:p>
    <w:p w:rsidR="00DF6FBB" w:rsidRPr="00A430A9" w:rsidRDefault="000A5348">
      <w:pPr>
        <w:pStyle w:val="Tekstpodstawowy"/>
        <w:ind w:left="1637"/>
        <w:rPr>
          <w:lang w:val="pl-PL"/>
        </w:rPr>
      </w:pPr>
      <w:r w:rsidRPr="00A430A9">
        <w:rPr>
          <w:lang w:val="pl-PL"/>
        </w:rPr>
        <w:t>Tabela 5. Członkowie Stowarzyszenia Lokalna Grupa Działania Czarnoziem na Soli</w:t>
      </w:r>
    </w:p>
    <w:p w:rsidR="00DF6FBB" w:rsidRPr="00A430A9" w:rsidRDefault="00DF6FBB">
      <w:pPr>
        <w:pStyle w:val="Tekstpodstawowy"/>
        <w:rPr>
          <w:sz w:val="15"/>
          <w:lang w:val="pl-PL"/>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4112"/>
        <w:gridCol w:w="2408"/>
        <w:gridCol w:w="1985"/>
      </w:tblGrid>
      <w:tr w:rsidR="00DF6FBB">
        <w:trPr>
          <w:trHeight w:hRule="exact" w:val="689"/>
        </w:trPr>
        <w:tc>
          <w:tcPr>
            <w:tcW w:w="710" w:type="dxa"/>
            <w:shd w:val="clear" w:color="auto" w:fill="EB7B2F"/>
          </w:tcPr>
          <w:p w:rsidR="00DF6FBB" w:rsidRPr="00A430A9" w:rsidRDefault="00DF6FBB">
            <w:pPr>
              <w:pStyle w:val="TableParagraph"/>
              <w:spacing w:before="5"/>
              <w:rPr>
                <w:sz w:val="18"/>
                <w:lang w:val="pl-PL"/>
              </w:rPr>
            </w:pPr>
          </w:p>
          <w:p w:rsidR="00DF6FBB" w:rsidRDefault="000A5348">
            <w:pPr>
              <w:pStyle w:val="TableParagraph"/>
              <w:ind w:left="166" w:right="170"/>
              <w:jc w:val="center"/>
              <w:rPr>
                <w:b/>
              </w:rPr>
            </w:pPr>
            <w:r>
              <w:rPr>
                <w:b/>
              </w:rPr>
              <w:t>Lp.</w:t>
            </w:r>
          </w:p>
        </w:tc>
        <w:tc>
          <w:tcPr>
            <w:tcW w:w="4112" w:type="dxa"/>
            <w:shd w:val="clear" w:color="auto" w:fill="EB7B2F"/>
          </w:tcPr>
          <w:p w:rsidR="00DF6FBB" w:rsidRDefault="00DF6FBB">
            <w:pPr>
              <w:pStyle w:val="TableParagraph"/>
              <w:spacing w:before="5"/>
              <w:rPr>
                <w:sz w:val="18"/>
              </w:rPr>
            </w:pPr>
          </w:p>
          <w:p w:rsidR="00DF6FBB" w:rsidRDefault="000A5348">
            <w:pPr>
              <w:pStyle w:val="TableParagraph"/>
              <w:ind w:left="122" w:right="120"/>
              <w:jc w:val="center"/>
              <w:rPr>
                <w:b/>
              </w:rPr>
            </w:pPr>
            <w:r>
              <w:rPr>
                <w:b/>
              </w:rPr>
              <w:t>Nazwa podmiotu</w:t>
            </w:r>
          </w:p>
        </w:tc>
        <w:tc>
          <w:tcPr>
            <w:tcW w:w="2408" w:type="dxa"/>
            <w:shd w:val="clear" w:color="auto" w:fill="EB7B2F"/>
          </w:tcPr>
          <w:p w:rsidR="00DF6FBB" w:rsidRDefault="00DF6FBB">
            <w:pPr>
              <w:pStyle w:val="TableParagraph"/>
              <w:spacing w:before="5"/>
              <w:rPr>
                <w:sz w:val="18"/>
              </w:rPr>
            </w:pPr>
          </w:p>
          <w:p w:rsidR="00DF6FBB" w:rsidRDefault="000A5348">
            <w:pPr>
              <w:pStyle w:val="TableParagraph"/>
              <w:ind w:left="144" w:right="143"/>
              <w:jc w:val="center"/>
              <w:rPr>
                <w:b/>
              </w:rPr>
            </w:pPr>
            <w:r>
              <w:rPr>
                <w:b/>
              </w:rPr>
              <w:t>Osoba reprezentująca</w:t>
            </w:r>
          </w:p>
        </w:tc>
        <w:tc>
          <w:tcPr>
            <w:tcW w:w="1985" w:type="dxa"/>
            <w:shd w:val="clear" w:color="auto" w:fill="EB7B2F"/>
          </w:tcPr>
          <w:p w:rsidR="00DF6FBB" w:rsidRDefault="00DF6FBB">
            <w:pPr>
              <w:pStyle w:val="TableParagraph"/>
              <w:spacing w:before="5"/>
              <w:rPr>
                <w:sz w:val="18"/>
              </w:rPr>
            </w:pPr>
          </w:p>
          <w:p w:rsidR="00DF6FBB" w:rsidRDefault="000A5348">
            <w:pPr>
              <w:pStyle w:val="TableParagraph"/>
              <w:ind w:left="395" w:right="396"/>
              <w:jc w:val="center"/>
              <w:rPr>
                <w:b/>
              </w:rPr>
            </w:pPr>
            <w:r>
              <w:rPr>
                <w:b/>
              </w:rPr>
              <w:t>Sektor</w:t>
            </w:r>
          </w:p>
        </w:tc>
      </w:tr>
      <w:tr w:rsidR="00DF6FBB">
        <w:trPr>
          <w:trHeight w:hRule="exact" w:val="694"/>
        </w:trPr>
        <w:tc>
          <w:tcPr>
            <w:tcW w:w="710" w:type="dxa"/>
            <w:shd w:val="clear" w:color="auto" w:fill="E0EDD9"/>
          </w:tcPr>
          <w:p w:rsidR="00DF6FBB" w:rsidRDefault="00DF6FBB">
            <w:pPr>
              <w:pStyle w:val="TableParagraph"/>
              <w:spacing w:before="7"/>
              <w:rPr>
                <w:sz w:val="17"/>
              </w:rPr>
            </w:pPr>
          </w:p>
          <w:p w:rsidR="00DF6FBB" w:rsidRDefault="000A5348">
            <w:pPr>
              <w:pStyle w:val="TableParagraph"/>
              <w:ind w:left="165" w:right="170"/>
              <w:jc w:val="center"/>
            </w:pPr>
            <w:r>
              <w:t>1.</w:t>
            </w:r>
          </w:p>
        </w:tc>
        <w:tc>
          <w:tcPr>
            <w:tcW w:w="4112" w:type="dxa"/>
            <w:shd w:val="clear" w:color="auto" w:fill="E0EDD9"/>
          </w:tcPr>
          <w:p w:rsidR="00DF6FBB" w:rsidRPr="00A430A9" w:rsidRDefault="00DF6FBB">
            <w:pPr>
              <w:pStyle w:val="TableParagraph"/>
              <w:spacing w:before="7"/>
              <w:rPr>
                <w:sz w:val="17"/>
                <w:lang w:val="pl-PL"/>
              </w:rPr>
            </w:pPr>
          </w:p>
          <w:p w:rsidR="00DF6FBB" w:rsidRPr="00A430A9" w:rsidRDefault="000A5348">
            <w:pPr>
              <w:pStyle w:val="TableParagraph"/>
              <w:ind w:left="122" w:right="123"/>
              <w:jc w:val="center"/>
              <w:rPr>
                <w:lang w:val="pl-PL"/>
              </w:rPr>
            </w:pPr>
            <w:r w:rsidRPr="00A430A9">
              <w:rPr>
                <w:lang w:val="pl-PL"/>
              </w:rPr>
              <w:t>Centrum Kultury i Sportu „Ziemowit”</w:t>
            </w:r>
          </w:p>
        </w:tc>
        <w:tc>
          <w:tcPr>
            <w:tcW w:w="2408" w:type="dxa"/>
            <w:shd w:val="clear" w:color="auto" w:fill="E0EDD9"/>
          </w:tcPr>
          <w:p w:rsidR="00DF6FBB" w:rsidRPr="00A430A9" w:rsidRDefault="00DF6FBB">
            <w:pPr>
              <w:pStyle w:val="TableParagraph"/>
              <w:spacing w:before="7"/>
              <w:rPr>
                <w:sz w:val="17"/>
                <w:lang w:val="pl-PL"/>
              </w:rPr>
            </w:pPr>
          </w:p>
          <w:p w:rsidR="00DF6FBB" w:rsidRDefault="000A5348">
            <w:pPr>
              <w:pStyle w:val="TableParagraph"/>
              <w:ind w:left="137" w:right="143"/>
              <w:jc w:val="center"/>
            </w:pPr>
            <w:r>
              <w:t>Barbara Biczkowska</w:t>
            </w:r>
          </w:p>
        </w:tc>
        <w:tc>
          <w:tcPr>
            <w:tcW w:w="1985" w:type="dxa"/>
            <w:shd w:val="clear" w:color="auto" w:fill="E0EDD9"/>
          </w:tcPr>
          <w:p w:rsidR="00DF6FBB" w:rsidRDefault="00DF6FBB">
            <w:pPr>
              <w:pStyle w:val="TableParagraph"/>
              <w:spacing w:before="7"/>
              <w:rPr>
                <w:sz w:val="17"/>
              </w:rPr>
            </w:pPr>
          </w:p>
          <w:p w:rsidR="00DF6FBB" w:rsidRDefault="000A5348">
            <w:pPr>
              <w:pStyle w:val="TableParagraph"/>
              <w:ind w:left="396" w:right="396"/>
              <w:jc w:val="center"/>
            </w:pPr>
            <w:r>
              <w:t>publiczny</w:t>
            </w:r>
          </w:p>
        </w:tc>
      </w:tr>
      <w:tr w:rsidR="00DF6FBB">
        <w:trPr>
          <w:trHeight w:hRule="exact" w:val="689"/>
        </w:trPr>
        <w:tc>
          <w:tcPr>
            <w:tcW w:w="710" w:type="dxa"/>
            <w:shd w:val="clear" w:color="auto" w:fill="E0EDD9"/>
          </w:tcPr>
          <w:p w:rsidR="00DF6FBB" w:rsidRDefault="00DF6FBB">
            <w:pPr>
              <w:pStyle w:val="TableParagraph"/>
              <w:spacing w:before="4"/>
              <w:rPr>
                <w:sz w:val="17"/>
              </w:rPr>
            </w:pPr>
          </w:p>
          <w:p w:rsidR="00DF6FBB" w:rsidRDefault="000A5348">
            <w:pPr>
              <w:pStyle w:val="TableParagraph"/>
              <w:ind w:left="165" w:right="170"/>
              <w:jc w:val="center"/>
            </w:pPr>
            <w:r>
              <w:t>2.</w:t>
            </w:r>
          </w:p>
        </w:tc>
        <w:tc>
          <w:tcPr>
            <w:tcW w:w="4112" w:type="dxa"/>
            <w:shd w:val="clear" w:color="auto" w:fill="E0EDD9"/>
          </w:tcPr>
          <w:p w:rsidR="00DF6FBB" w:rsidRPr="00A430A9" w:rsidRDefault="000A5348">
            <w:pPr>
              <w:pStyle w:val="TableParagraph"/>
              <w:spacing w:before="73"/>
              <w:ind w:left="674" w:right="608" w:hanging="53"/>
              <w:rPr>
                <w:lang w:val="pl-PL"/>
              </w:rPr>
            </w:pPr>
            <w:r w:rsidRPr="00A430A9">
              <w:rPr>
                <w:lang w:val="pl-PL"/>
              </w:rPr>
              <w:t>Instytut Zootechniki PIB Zakład Doświadczalny Kołuda Wielka</w:t>
            </w:r>
          </w:p>
        </w:tc>
        <w:tc>
          <w:tcPr>
            <w:tcW w:w="2408" w:type="dxa"/>
            <w:shd w:val="clear" w:color="auto" w:fill="E0EDD9"/>
          </w:tcPr>
          <w:p w:rsidR="00DF6FBB" w:rsidRPr="00A430A9" w:rsidRDefault="00DF6FBB">
            <w:pPr>
              <w:pStyle w:val="TableParagraph"/>
              <w:spacing w:before="4"/>
              <w:rPr>
                <w:sz w:val="17"/>
                <w:lang w:val="pl-PL"/>
              </w:rPr>
            </w:pPr>
          </w:p>
          <w:p w:rsidR="00DF6FBB" w:rsidRDefault="000A5348">
            <w:pPr>
              <w:pStyle w:val="TableParagraph"/>
              <w:ind w:left="141" w:right="143"/>
              <w:jc w:val="center"/>
            </w:pPr>
            <w:r>
              <w:t>Halina Bielińska</w:t>
            </w:r>
          </w:p>
        </w:tc>
        <w:tc>
          <w:tcPr>
            <w:tcW w:w="1985" w:type="dxa"/>
            <w:shd w:val="clear" w:color="auto" w:fill="E0EDD9"/>
          </w:tcPr>
          <w:p w:rsidR="00DF6FBB" w:rsidRDefault="00DF6FBB">
            <w:pPr>
              <w:pStyle w:val="TableParagraph"/>
              <w:spacing w:before="4"/>
              <w:rPr>
                <w:sz w:val="17"/>
              </w:rPr>
            </w:pPr>
          </w:p>
          <w:p w:rsidR="00DF6FBB" w:rsidRDefault="000A5348">
            <w:pPr>
              <w:pStyle w:val="TableParagraph"/>
              <w:ind w:left="396" w:right="396"/>
              <w:jc w:val="center"/>
            </w:pPr>
            <w:r>
              <w:t>publiczny</w:t>
            </w:r>
          </w:p>
        </w:tc>
      </w:tr>
    </w:tbl>
    <w:p w:rsidR="00DF6FBB" w:rsidRDefault="00DF6FBB">
      <w:pPr>
        <w:jc w:val="center"/>
        <w:sectPr w:rsidR="00DF6FBB">
          <w:pgSz w:w="11920" w:h="16850"/>
          <w:pgMar w:top="540" w:right="140" w:bottom="480" w:left="1680" w:header="0" w:footer="222" w:gutter="0"/>
          <w:cols w:space="708"/>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3"/>
        <w:gridCol w:w="4112"/>
        <w:gridCol w:w="2516"/>
        <w:gridCol w:w="1890"/>
      </w:tblGrid>
      <w:tr w:rsidR="00DF6FBB">
        <w:trPr>
          <w:trHeight w:hRule="exact" w:val="691"/>
        </w:trPr>
        <w:tc>
          <w:tcPr>
            <w:tcW w:w="713" w:type="dxa"/>
            <w:shd w:val="clear" w:color="auto" w:fill="E0EDD9"/>
          </w:tcPr>
          <w:p w:rsidR="00DF6FBB" w:rsidRDefault="00DF6FBB">
            <w:pPr>
              <w:pStyle w:val="TableParagraph"/>
              <w:spacing w:before="4"/>
              <w:rPr>
                <w:sz w:val="17"/>
              </w:rPr>
            </w:pPr>
          </w:p>
          <w:p w:rsidR="00DF6FBB" w:rsidRDefault="000A5348">
            <w:pPr>
              <w:pStyle w:val="TableParagraph"/>
              <w:ind w:right="230"/>
              <w:jc w:val="right"/>
            </w:pPr>
            <w:r>
              <w:t>3.</w:t>
            </w:r>
          </w:p>
        </w:tc>
        <w:tc>
          <w:tcPr>
            <w:tcW w:w="4112" w:type="dxa"/>
            <w:shd w:val="clear" w:color="auto" w:fill="E0EDD9"/>
          </w:tcPr>
          <w:p w:rsidR="00DF6FBB" w:rsidRDefault="00DF6FBB">
            <w:pPr>
              <w:pStyle w:val="TableParagraph"/>
              <w:spacing w:before="4"/>
              <w:rPr>
                <w:sz w:val="17"/>
              </w:rPr>
            </w:pPr>
          </w:p>
          <w:p w:rsidR="00DF6FBB" w:rsidRDefault="000A5348">
            <w:pPr>
              <w:pStyle w:val="TableParagraph"/>
              <w:ind w:left="885" w:right="608"/>
            </w:pPr>
            <w:r>
              <w:t>Gmina Dąbrowa Biskupia*</w:t>
            </w:r>
          </w:p>
        </w:tc>
        <w:tc>
          <w:tcPr>
            <w:tcW w:w="2516" w:type="dxa"/>
            <w:shd w:val="clear" w:color="auto" w:fill="E0EDD9"/>
          </w:tcPr>
          <w:p w:rsidR="00DF6FBB" w:rsidRDefault="00DF6FBB">
            <w:pPr>
              <w:pStyle w:val="TableParagraph"/>
              <w:spacing w:before="4"/>
              <w:rPr>
                <w:sz w:val="17"/>
              </w:rPr>
            </w:pPr>
          </w:p>
          <w:p w:rsidR="00DF6FBB" w:rsidRDefault="000A5348">
            <w:pPr>
              <w:pStyle w:val="TableParagraph"/>
              <w:ind w:left="234" w:right="262"/>
              <w:jc w:val="center"/>
            </w:pPr>
            <w:r>
              <w:t>Roman Wieczorek</w:t>
            </w:r>
          </w:p>
        </w:tc>
        <w:tc>
          <w:tcPr>
            <w:tcW w:w="1890" w:type="dxa"/>
            <w:shd w:val="clear" w:color="auto" w:fill="E0EDD9"/>
          </w:tcPr>
          <w:p w:rsidR="00DF6FBB" w:rsidRDefault="00DF6FBB">
            <w:pPr>
              <w:pStyle w:val="TableParagraph"/>
              <w:spacing w:before="4"/>
              <w:rPr>
                <w:sz w:val="17"/>
              </w:rPr>
            </w:pPr>
          </w:p>
          <w:p w:rsidR="00DF6FBB" w:rsidRDefault="000A5348">
            <w:pPr>
              <w:pStyle w:val="TableParagraph"/>
              <w:ind w:left="482"/>
            </w:pPr>
            <w:r>
              <w:t>publiczny</w:t>
            </w:r>
          </w:p>
        </w:tc>
      </w:tr>
      <w:tr w:rsidR="00DF6FBB">
        <w:trPr>
          <w:trHeight w:hRule="exact" w:val="689"/>
        </w:trPr>
        <w:tc>
          <w:tcPr>
            <w:tcW w:w="713" w:type="dxa"/>
            <w:shd w:val="clear" w:color="auto" w:fill="E0EDD9"/>
          </w:tcPr>
          <w:p w:rsidR="00DF6FBB" w:rsidRDefault="00DF6FBB">
            <w:pPr>
              <w:pStyle w:val="TableParagraph"/>
              <w:spacing w:before="4"/>
              <w:rPr>
                <w:sz w:val="17"/>
              </w:rPr>
            </w:pPr>
          </w:p>
          <w:p w:rsidR="00DF6FBB" w:rsidRDefault="000A5348">
            <w:pPr>
              <w:pStyle w:val="TableParagraph"/>
              <w:ind w:right="230"/>
              <w:jc w:val="right"/>
            </w:pPr>
            <w:r>
              <w:t>4.</w:t>
            </w:r>
          </w:p>
        </w:tc>
        <w:tc>
          <w:tcPr>
            <w:tcW w:w="4112" w:type="dxa"/>
            <w:shd w:val="clear" w:color="auto" w:fill="E0EDD9"/>
          </w:tcPr>
          <w:p w:rsidR="00DF6FBB" w:rsidRDefault="00DF6FBB">
            <w:pPr>
              <w:pStyle w:val="TableParagraph"/>
              <w:spacing w:before="4"/>
              <w:rPr>
                <w:sz w:val="17"/>
              </w:rPr>
            </w:pPr>
          </w:p>
          <w:p w:rsidR="00DF6FBB" w:rsidRDefault="000A5348">
            <w:pPr>
              <w:pStyle w:val="TableParagraph"/>
              <w:ind w:left="1169" w:right="608"/>
            </w:pPr>
            <w:r>
              <w:t>Gmina Gniewkowo*</w:t>
            </w:r>
          </w:p>
        </w:tc>
        <w:tc>
          <w:tcPr>
            <w:tcW w:w="2516" w:type="dxa"/>
            <w:shd w:val="clear" w:color="auto" w:fill="E0EDD9"/>
          </w:tcPr>
          <w:p w:rsidR="00DF6FBB" w:rsidRDefault="00DF6FBB">
            <w:pPr>
              <w:pStyle w:val="TableParagraph"/>
              <w:spacing w:before="4"/>
              <w:rPr>
                <w:sz w:val="17"/>
              </w:rPr>
            </w:pPr>
          </w:p>
          <w:p w:rsidR="00DF6FBB" w:rsidRDefault="000A5348">
            <w:pPr>
              <w:pStyle w:val="TableParagraph"/>
              <w:ind w:left="234" w:right="263"/>
              <w:jc w:val="center"/>
            </w:pPr>
            <w:r>
              <w:t>Adam Roszak</w:t>
            </w:r>
          </w:p>
        </w:tc>
        <w:tc>
          <w:tcPr>
            <w:tcW w:w="1890" w:type="dxa"/>
            <w:shd w:val="clear" w:color="auto" w:fill="E0EDD9"/>
          </w:tcPr>
          <w:p w:rsidR="00DF6FBB" w:rsidRDefault="00DF6FBB">
            <w:pPr>
              <w:pStyle w:val="TableParagraph"/>
              <w:spacing w:before="4"/>
              <w:rPr>
                <w:sz w:val="17"/>
              </w:rPr>
            </w:pPr>
          </w:p>
          <w:p w:rsidR="00DF6FBB" w:rsidRDefault="000A5348">
            <w:pPr>
              <w:pStyle w:val="TableParagraph"/>
              <w:ind w:left="482"/>
            </w:pPr>
            <w:r>
              <w:t>publiczny</w:t>
            </w:r>
          </w:p>
        </w:tc>
      </w:tr>
      <w:tr w:rsidR="00DF6FBB">
        <w:trPr>
          <w:trHeight w:hRule="exact" w:val="691"/>
        </w:trPr>
        <w:tc>
          <w:tcPr>
            <w:tcW w:w="713" w:type="dxa"/>
            <w:shd w:val="clear" w:color="auto" w:fill="E0EDD9"/>
          </w:tcPr>
          <w:p w:rsidR="00DF6FBB" w:rsidRDefault="00DF6FBB">
            <w:pPr>
              <w:pStyle w:val="TableParagraph"/>
              <w:spacing w:before="4"/>
              <w:rPr>
                <w:sz w:val="17"/>
              </w:rPr>
            </w:pPr>
          </w:p>
          <w:p w:rsidR="00DF6FBB" w:rsidRDefault="000A5348">
            <w:pPr>
              <w:pStyle w:val="TableParagraph"/>
              <w:ind w:left="247"/>
            </w:pPr>
            <w:r>
              <w:t>5.</w:t>
            </w:r>
          </w:p>
        </w:tc>
        <w:tc>
          <w:tcPr>
            <w:tcW w:w="4112" w:type="dxa"/>
            <w:shd w:val="clear" w:color="auto" w:fill="E0EDD9"/>
          </w:tcPr>
          <w:p w:rsidR="00DF6FBB" w:rsidRDefault="00DF6FBB">
            <w:pPr>
              <w:pStyle w:val="TableParagraph"/>
              <w:spacing w:before="4"/>
              <w:rPr>
                <w:sz w:val="17"/>
              </w:rPr>
            </w:pPr>
          </w:p>
          <w:p w:rsidR="00DF6FBB" w:rsidRDefault="000A5348">
            <w:pPr>
              <w:pStyle w:val="TableParagraph"/>
              <w:ind w:left="1104" w:right="608"/>
            </w:pPr>
            <w:r>
              <w:t>Gmina Inowrocław*</w:t>
            </w:r>
          </w:p>
        </w:tc>
        <w:tc>
          <w:tcPr>
            <w:tcW w:w="2516" w:type="dxa"/>
            <w:shd w:val="clear" w:color="auto" w:fill="E0EDD9"/>
          </w:tcPr>
          <w:p w:rsidR="00DF6FBB" w:rsidRDefault="00DF6FBB">
            <w:pPr>
              <w:pStyle w:val="TableParagraph"/>
              <w:spacing w:before="4"/>
              <w:rPr>
                <w:sz w:val="17"/>
              </w:rPr>
            </w:pPr>
          </w:p>
          <w:p w:rsidR="00DF6FBB" w:rsidRDefault="000A5348">
            <w:pPr>
              <w:pStyle w:val="TableParagraph"/>
              <w:ind w:left="231" w:right="269"/>
              <w:jc w:val="center"/>
            </w:pPr>
            <w:r>
              <w:t>Tadeusz Kacprzak</w:t>
            </w:r>
          </w:p>
        </w:tc>
        <w:tc>
          <w:tcPr>
            <w:tcW w:w="1890" w:type="dxa"/>
            <w:shd w:val="clear" w:color="auto" w:fill="E0EDD9"/>
          </w:tcPr>
          <w:p w:rsidR="00DF6FBB" w:rsidRDefault="00DF6FBB">
            <w:pPr>
              <w:pStyle w:val="TableParagraph"/>
              <w:spacing w:before="4"/>
              <w:rPr>
                <w:sz w:val="17"/>
              </w:rPr>
            </w:pPr>
          </w:p>
          <w:p w:rsidR="00DF6FBB" w:rsidRDefault="000A5348">
            <w:pPr>
              <w:pStyle w:val="TableParagraph"/>
              <w:ind w:left="496"/>
            </w:pPr>
            <w:r>
              <w:t>publiczny</w:t>
            </w:r>
          </w:p>
        </w:tc>
      </w:tr>
      <w:tr w:rsidR="00DF6FBB">
        <w:trPr>
          <w:trHeight w:hRule="exact" w:val="689"/>
        </w:trPr>
        <w:tc>
          <w:tcPr>
            <w:tcW w:w="713" w:type="dxa"/>
            <w:shd w:val="clear" w:color="auto" w:fill="E0EDD9"/>
          </w:tcPr>
          <w:p w:rsidR="00DF6FBB" w:rsidRDefault="00DF6FBB">
            <w:pPr>
              <w:pStyle w:val="TableParagraph"/>
              <w:spacing w:before="4"/>
              <w:rPr>
                <w:sz w:val="17"/>
              </w:rPr>
            </w:pPr>
          </w:p>
          <w:p w:rsidR="00DF6FBB" w:rsidRDefault="000A5348">
            <w:pPr>
              <w:pStyle w:val="TableParagraph"/>
              <w:ind w:left="247"/>
            </w:pPr>
            <w:r>
              <w:t>6.</w:t>
            </w:r>
          </w:p>
        </w:tc>
        <w:tc>
          <w:tcPr>
            <w:tcW w:w="4112" w:type="dxa"/>
            <w:shd w:val="clear" w:color="auto" w:fill="E0EDD9"/>
          </w:tcPr>
          <w:p w:rsidR="00DF6FBB" w:rsidRDefault="00DF6FBB">
            <w:pPr>
              <w:pStyle w:val="TableParagraph"/>
              <w:spacing w:before="4"/>
              <w:rPr>
                <w:sz w:val="17"/>
              </w:rPr>
            </w:pPr>
          </w:p>
          <w:p w:rsidR="00DF6FBB" w:rsidRDefault="000A5348">
            <w:pPr>
              <w:pStyle w:val="TableParagraph"/>
              <w:ind w:left="1207" w:right="608"/>
            </w:pPr>
            <w:r>
              <w:t>Gmina Janikowo*</w:t>
            </w:r>
          </w:p>
        </w:tc>
        <w:tc>
          <w:tcPr>
            <w:tcW w:w="2516" w:type="dxa"/>
            <w:shd w:val="clear" w:color="auto" w:fill="E0EDD9"/>
          </w:tcPr>
          <w:p w:rsidR="00DF6FBB" w:rsidRDefault="00DF6FBB">
            <w:pPr>
              <w:pStyle w:val="TableParagraph"/>
              <w:spacing w:before="4"/>
              <w:rPr>
                <w:sz w:val="17"/>
              </w:rPr>
            </w:pPr>
          </w:p>
          <w:p w:rsidR="00DF6FBB" w:rsidRDefault="000A5348">
            <w:pPr>
              <w:pStyle w:val="TableParagraph"/>
              <w:ind w:left="222" w:right="269"/>
              <w:jc w:val="center"/>
            </w:pPr>
            <w:r>
              <w:t>Jacek Duma</w:t>
            </w:r>
          </w:p>
        </w:tc>
        <w:tc>
          <w:tcPr>
            <w:tcW w:w="1890" w:type="dxa"/>
            <w:shd w:val="clear" w:color="auto" w:fill="E0EDD9"/>
          </w:tcPr>
          <w:p w:rsidR="00DF6FBB" w:rsidRDefault="00DF6FBB">
            <w:pPr>
              <w:pStyle w:val="TableParagraph"/>
              <w:spacing w:before="4"/>
              <w:rPr>
                <w:sz w:val="17"/>
              </w:rPr>
            </w:pPr>
          </w:p>
          <w:p w:rsidR="00DF6FBB" w:rsidRDefault="000A5348">
            <w:pPr>
              <w:pStyle w:val="TableParagraph"/>
              <w:ind w:left="496"/>
            </w:pPr>
            <w:r>
              <w:t>publiczny</w:t>
            </w:r>
          </w:p>
        </w:tc>
      </w:tr>
      <w:tr w:rsidR="00DF6FBB">
        <w:trPr>
          <w:trHeight w:hRule="exact" w:val="691"/>
        </w:trPr>
        <w:tc>
          <w:tcPr>
            <w:tcW w:w="713" w:type="dxa"/>
            <w:shd w:val="clear" w:color="auto" w:fill="E0EDD9"/>
          </w:tcPr>
          <w:p w:rsidR="00DF6FBB" w:rsidRDefault="00DF6FBB">
            <w:pPr>
              <w:pStyle w:val="TableParagraph"/>
              <w:spacing w:before="4"/>
              <w:rPr>
                <w:sz w:val="17"/>
              </w:rPr>
            </w:pPr>
          </w:p>
          <w:p w:rsidR="00DF6FBB" w:rsidRDefault="000A5348">
            <w:pPr>
              <w:pStyle w:val="TableParagraph"/>
              <w:ind w:left="247"/>
            </w:pPr>
            <w:r>
              <w:t>7.</w:t>
            </w:r>
          </w:p>
        </w:tc>
        <w:tc>
          <w:tcPr>
            <w:tcW w:w="4112" w:type="dxa"/>
            <w:shd w:val="clear" w:color="auto" w:fill="E0EDD9"/>
          </w:tcPr>
          <w:p w:rsidR="00DF6FBB" w:rsidRDefault="00DF6FBB">
            <w:pPr>
              <w:pStyle w:val="TableParagraph"/>
              <w:spacing w:before="4"/>
              <w:rPr>
                <w:sz w:val="17"/>
              </w:rPr>
            </w:pPr>
          </w:p>
          <w:p w:rsidR="00DF6FBB" w:rsidRDefault="000A5348">
            <w:pPr>
              <w:pStyle w:val="TableParagraph"/>
              <w:ind w:left="1159" w:right="608"/>
            </w:pPr>
            <w:r>
              <w:t>Gmina Kruszwica*</w:t>
            </w:r>
          </w:p>
        </w:tc>
        <w:tc>
          <w:tcPr>
            <w:tcW w:w="2516" w:type="dxa"/>
            <w:shd w:val="clear" w:color="auto" w:fill="E0EDD9"/>
          </w:tcPr>
          <w:p w:rsidR="00DF6FBB" w:rsidRDefault="00DF6FBB">
            <w:pPr>
              <w:pStyle w:val="TableParagraph"/>
              <w:spacing w:before="4"/>
              <w:rPr>
                <w:sz w:val="17"/>
              </w:rPr>
            </w:pPr>
          </w:p>
          <w:p w:rsidR="00DF6FBB" w:rsidRDefault="000A5348">
            <w:pPr>
              <w:pStyle w:val="TableParagraph"/>
              <w:ind w:left="234" w:right="269"/>
              <w:jc w:val="center"/>
            </w:pPr>
            <w:r>
              <w:t>Mikołaj Bogdanowicz</w:t>
            </w:r>
          </w:p>
        </w:tc>
        <w:tc>
          <w:tcPr>
            <w:tcW w:w="1890" w:type="dxa"/>
            <w:shd w:val="clear" w:color="auto" w:fill="E0EDD9"/>
          </w:tcPr>
          <w:p w:rsidR="00DF6FBB" w:rsidRDefault="00DF6FBB">
            <w:pPr>
              <w:pStyle w:val="TableParagraph"/>
              <w:spacing w:before="4"/>
              <w:rPr>
                <w:sz w:val="17"/>
              </w:rPr>
            </w:pPr>
          </w:p>
          <w:p w:rsidR="00DF6FBB" w:rsidRDefault="000A5348">
            <w:pPr>
              <w:pStyle w:val="TableParagraph"/>
              <w:ind w:left="496"/>
            </w:pPr>
            <w:r>
              <w:t>publiczny</w:t>
            </w:r>
          </w:p>
        </w:tc>
      </w:tr>
      <w:tr w:rsidR="00DF6FBB">
        <w:trPr>
          <w:trHeight w:hRule="exact" w:val="689"/>
        </w:trPr>
        <w:tc>
          <w:tcPr>
            <w:tcW w:w="713" w:type="dxa"/>
            <w:shd w:val="clear" w:color="auto" w:fill="E0EDD9"/>
          </w:tcPr>
          <w:p w:rsidR="00DF6FBB" w:rsidRDefault="00DF6FBB">
            <w:pPr>
              <w:pStyle w:val="TableParagraph"/>
              <w:spacing w:before="4"/>
              <w:rPr>
                <w:sz w:val="17"/>
              </w:rPr>
            </w:pPr>
          </w:p>
          <w:p w:rsidR="00DF6FBB" w:rsidRDefault="000A5348">
            <w:pPr>
              <w:pStyle w:val="TableParagraph"/>
              <w:ind w:left="247"/>
            </w:pPr>
            <w:r>
              <w:t>8.</w:t>
            </w:r>
          </w:p>
        </w:tc>
        <w:tc>
          <w:tcPr>
            <w:tcW w:w="4112" w:type="dxa"/>
            <w:shd w:val="clear" w:color="auto" w:fill="E0EDD9"/>
          </w:tcPr>
          <w:p w:rsidR="00DF6FBB" w:rsidRDefault="00DF6FBB">
            <w:pPr>
              <w:pStyle w:val="TableParagraph"/>
              <w:spacing w:before="4"/>
              <w:rPr>
                <w:sz w:val="17"/>
              </w:rPr>
            </w:pPr>
          </w:p>
          <w:p w:rsidR="00DF6FBB" w:rsidRDefault="000A5348">
            <w:pPr>
              <w:pStyle w:val="TableParagraph"/>
              <w:ind w:left="1318" w:right="608"/>
            </w:pPr>
            <w:r>
              <w:t>Gmina Pakość*</w:t>
            </w:r>
          </w:p>
        </w:tc>
        <w:tc>
          <w:tcPr>
            <w:tcW w:w="2516" w:type="dxa"/>
            <w:shd w:val="clear" w:color="auto" w:fill="E0EDD9"/>
          </w:tcPr>
          <w:p w:rsidR="00DF6FBB" w:rsidRDefault="00DF6FBB">
            <w:pPr>
              <w:pStyle w:val="TableParagraph"/>
              <w:spacing w:before="4"/>
              <w:rPr>
                <w:sz w:val="17"/>
              </w:rPr>
            </w:pPr>
          </w:p>
          <w:p w:rsidR="00DF6FBB" w:rsidRDefault="000A5348">
            <w:pPr>
              <w:pStyle w:val="TableParagraph"/>
              <w:ind w:left="228" w:right="269"/>
              <w:jc w:val="center"/>
            </w:pPr>
            <w:r>
              <w:t>Marek Nieznalski</w:t>
            </w:r>
          </w:p>
        </w:tc>
        <w:tc>
          <w:tcPr>
            <w:tcW w:w="1890" w:type="dxa"/>
            <w:shd w:val="clear" w:color="auto" w:fill="E0EDD9"/>
          </w:tcPr>
          <w:p w:rsidR="00DF6FBB" w:rsidRDefault="00DF6FBB">
            <w:pPr>
              <w:pStyle w:val="TableParagraph"/>
              <w:spacing w:before="4"/>
              <w:rPr>
                <w:sz w:val="17"/>
              </w:rPr>
            </w:pPr>
          </w:p>
          <w:p w:rsidR="00DF6FBB" w:rsidRDefault="000A5348">
            <w:pPr>
              <w:pStyle w:val="TableParagraph"/>
              <w:ind w:left="496"/>
            </w:pPr>
            <w:r>
              <w:t>publiczny</w:t>
            </w:r>
          </w:p>
        </w:tc>
      </w:tr>
      <w:tr w:rsidR="00DF6FBB">
        <w:trPr>
          <w:trHeight w:hRule="exact" w:val="692"/>
        </w:trPr>
        <w:tc>
          <w:tcPr>
            <w:tcW w:w="713" w:type="dxa"/>
            <w:shd w:val="clear" w:color="auto" w:fill="E0EDD9"/>
          </w:tcPr>
          <w:p w:rsidR="00DF6FBB" w:rsidRDefault="00DF6FBB">
            <w:pPr>
              <w:pStyle w:val="TableParagraph"/>
              <w:spacing w:before="4"/>
              <w:rPr>
                <w:sz w:val="17"/>
              </w:rPr>
            </w:pPr>
          </w:p>
          <w:p w:rsidR="00DF6FBB" w:rsidRDefault="000A5348">
            <w:pPr>
              <w:pStyle w:val="TableParagraph"/>
              <w:ind w:left="247"/>
            </w:pPr>
            <w:r>
              <w:t>9.</w:t>
            </w:r>
          </w:p>
        </w:tc>
        <w:tc>
          <w:tcPr>
            <w:tcW w:w="4112" w:type="dxa"/>
            <w:shd w:val="clear" w:color="auto" w:fill="E0EDD9"/>
          </w:tcPr>
          <w:p w:rsidR="00DF6FBB" w:rsidRDefault="00DF6FBB">
            <w:pPr>
              <w:pStyle w:val="TableParagraph"/>
              <w:spacing w:before="4"/>
              <w:rPr>
                <w:sz w:val="17"/>
              </w:rPr>
            </w:pPr>
          </w:p>
          <w:p w:rsidR="00DF6FBB" w:rsidRDefault="000A5348">
            <w:pPr>
              <w:pStyle w:val="TableParagraph"/>
              <w:ind w:left="1289" w:right="608"/>
            </w:pPr>
            <w:r>
              <w:t>Gmina Rojewo*</w:t>
            </w:r>
          </w:p>
        </w:tc>
        <w:tc>
          <w:tcPr>
            <w:tcW w:w="2516" w:type="dxa"/>
            <w:shd w:val="clear" w:color="auto" w:fill="E0EDD9"/>
          </w:tcPr>
          <w:p w:rsidR="00DF6FBB" w:rsidRDefault="00DF6FBB">
            <w:pPr>
              <w:pStyle w:val="TableParagraph"/>
              <w:spacing w:before="4"/>
              <w:rPr>
                <w:sz w:val="17"/>
              </w:rPr>
            </w:pPr>
          </w:p>
          <w:p w:rsidR="00DF6FBB" w:rsidRDefault="000A5348">
            <w:pPr>
              <w:pStyle w:val="TableParagraph"/>
              <w:ind w:left="228" w:right="269"/>
              <w:jc w:val="center"/>
            </w:pPr>
            <w:r>
              <w:t>Rafał Żurowski</w:t>
            </w:r>
          </w:p>
        </w:tc>
        <w:tc>
          <w:tcPr>
            <w:tcW w:w="1890" w:type="dxa"/>
            <w:shd w:val="clear" w:color="auto" w:fill="E0EDD9"/>
          </w:tcPr>
          <w:p w:rsidR="00DF6FBB" w:rsidRDefault="00DF6FBB">
            <w:pPr>
              <w:pStyle w:val="TableParagraph"/>
              <w:spacing w:before="4"/>
              <w:rPr>
                <w:sz w:val="17"/>
              </w:rPr>
            </w:pPr>
          </w:p>
          <w:p w:rsidR="00DF6FBB" w:rsidRDefault="000A5348">
            <w:pPr>
              <w:pStyle w:val="TableParagraph"/>
              <w:ind w:left="496"/>
            </w:pPr>
            <w:r>
              <w:t>publiczny</w:t>
            </w:r>
          </w:p>
        </w:tc>
      </w:tr>
      <w:tr w:rsidR="00DF6FBB">
        <w:trPr>
          <w:trHeight w:hRule="exact" w:val="689"/>
        </w:trPr>
        <w:tc>
          <w:tcPr>
            <w:tcW w:w="713" w:type="dxa"/>
            <w:shd w:val="clear" w:color="auto" w:fill="E0EDD9"/>
          </w:tcPr>
          <w:p w:rsidR="00DF6FBB" w:rsidRDefault="00DF6FBB">
            <w:pPr>
              <w:pStyle w:val="TableParagraph"/>
              <w:spacing w:before="4"/>
              <w:rPr>
                <w:sz w:val="17"/>
              </w:rPr>
            </w:pPr>
          </w:p>
          <w:p w:rsidR="00DF6FBB" w:rsidRDefault="000A5348">
            <w:pPr>
              <w:pStyle w:val="TableParagraph"/>
              <w:ind w:left="191"/>
            </w:pPr>
            <w:r>
              <w:t>10.</w:t>
            </w:r>
          </w:p>
        </w:tc>
        <w:tc>
          <w:tcPr>
            <w:tcW w:w="4112" w:type="dxa"/>
            <w:shd w:val="clear" w:color="auto" w:fill="E0EDD9"/>
          </w:tcPr>
          <w:p w:rsidR="00DF6FBB" w:rsidRDefault="00DF6FBB">
            <w:pPr>
              <w:pStyle w:val="TableParagraph"/>
              <w:spacing w:before="4"/>
              <w:rPr>
                <w:sz w:val="17"/>
              </w:rPr>
            </w:pPr>
          </w:p>
          <w:p w:rsidR="00DF6FBB" w:rsidRDefault="000A5348">
            <w:pPr>
              <w:pStyle w:val="TableParagraph"/>
              <w:ind w:left="777" w:right="608"/>
            </w:pPr>
            <w:r>
              <w:t>Gmina Złotniki Kujawskie*</w:t>
            </w:r>
          </w:p>
        </w:tc>
        <w:tc>
          <w:tcPr>
            <w:tcW w:w="2516" w:type="dxa"/>
            <w:shd w:val="clear" w:color="auto" w:fill="E0EDD9"/>
          </w:tcPr>
          <w:p w:rsidR="00DF6FBB" w:rsidRDefault="00DF6FBB">
            <w:pPr>
              <w:pStyle w:val="TableParagraph"/>
              <w:spacing w:before="4"/>
              <w:rPr>
                <w:sz w:val="17"/>
              </w:rPr>
            </w:pPr>
          </w:p>
          <w:p w:rsidR="00DF6FBB" w:rsidRDefault="000A5348">
            <w:pPr>
              <w:pStyle w:val="TableParagraph"/>
              <w:ind w:left="225" w:right="269"/>
              <w:jc w:val="center"/>
            </w:pPr>
            <w:r>
              <w:t>Ewa Czyżewska</w:t>
            </w:r>
          </w:p>
        </w:tc>
        <w:tc>
          <w:tcPr>
            <w:tcW w:w="1890" w:type="dxa"/>
            <w:shd w:val="clear" w:color="auto" w:fill="E0EDD9"/>
          </w:tcPr>
          <w:p w:rsidR="00DF6FBB" w:rsidRDefault="00DF6FBB">
            <w:pPr>
              <w:pStyle w:val="TableParagraph"/>
              <w:spacing w:before="4"/>
              <w:rPr>
                <w:sz w:val="17"/>
              </w:rPr>
            </w:pPr>
          </w:p>
          <w:p w:rsidR="00DF6FBB" w:rsidRDefault="000A5348">
            <w:pPr>
              <w:pStyle w:val="TableParagraph"/>
              <w:ind w:left="496"/>
            </w:pPr>
            <w:r>
              <w:t>publiczny</w:t>
            </w:r>
          </w:p>
        </w:tc>
      </w:tr>
      <w:tr w:rsidR="00DF6FBB">
        <w:trPr>
          <w:trHeight w:hRule="exact" w:val="691"/>
        </w:trPr>
        <w:tc>
          <w:tcPr>
            <w:tcW w:w="713" w:type="dxa"/>
            <w:shd w:val="clear" w:color="auto" w:fill="E0EDD9"/>
          </w:tcPr>
          <w:p w:rsidR="00DF6FBB" w:rsidRDefault="00DF6FBB">
            <w:pPr>
              <w:pStyle w:val="TableParagraph"/>
              <w:spacing w:before="4"/>
              <w:rPr>
                <w:sz w:val="17"/>
              </w:rPr>
            </w:pPr>
          </w:p>
          <w:p w:rsidR="00DF6FBB" w:rsidRDefault="000A5348">
            <w:pPr>
              <w:pStyle w:val="TableParagraph"/>
              <w:ind w:left="191"/>
            </w:pPr>
            <w:r>
              <w:t>11.</w:t>
            </w:r>
          </w:p>
        </w:tc>
        <w:tc>
          <w:tcPr>
            <w:tcW w:w="4112" w:type="dxa"/>
            <w:shd w:val="clear" w:color="auto" w:fill="E0EDD9"/>
          </w:tcPr>
          <w:p w:rsidR="00DF6FBB" w:rsidRPr="00A430A9" w:rsidRDefault="000A5348">
            <w:pPr>
              <w:pStyle w:val="TableParagraph"/>
              <w:spacing w:before="75"/>
              <w:ind w:left="892" w:right="138" w:hanging="816"/>
              <w:rPr>
                <w:lang w:val="pl-PL"/>
              </w:rPr>
            </w:pPr>
            <w:r w:rsidRPr="00A430A9">
              <w:rPr>
                <w:lang w:val="pl-PL"/>
              </w:rPr>
              <w:t>Miejsko-Gminny Ośrodek Kultury, Sportu i Rekreacji w Gniewkowie</w:t>
            </w:r>
          </w:p>
        </w:tc>
        <w:tc>
          <w:tcPr>
            <w:tcW w:w="2516" w:type="dxa"/>
            <w:shd w:val="clear" w:color="auto" w:fill="E0EDD9"/>
          </w:tcPr>
          <w:p w:rsidR="00DF6FBB" w:rsidRPr="00A430A9" w:rsidRDefault="00DF6FBB">
            <w:pPr>
              <w:pStyle w:val="TableParagraph"/>
              <w:spacing w:before="4"/>
              <w:rPr>
                <w:sz w:val="17"/>
                <w:lang w:val="pl-PL"/>
              </w:rPr>
            </w:pPr>
          </w:p>
          <w:p w:rsidR="00DF6FBB" w:rsidRDefault="000A5348">
            <w:pPr>
              <w:pStyle w:val="TableParagraph"/>
              <w:ind w:left="229" w:right="269"/>
              <w:jc w:val="center"/>
            </w:pPr>
            <w:r>
              <w:t>Joanna Kowalska</w:t>
            </w:r>
          </w:p>
        </w:tc>
        <w:tc>
          <w:tcPr>
            <w:tcW w:w="1890" w:type="dxa"/>
            <w:shd w:val="clear" w:color="auto" w:fill="E0EDD9"/>
          </w:tcPr>
          <w:p w:rsidR="00DF6FBB" w:rsidRDefault="00DF6FBB">
            <w:pPr>
              <w:pStyle w:val="TableParagraph"/>
              <w:spacing w:before="4"/>
              <w:rPr>
                <w:sz w:val="17"/>
              </w:rPr>
            </w:pPr>
          </w:p>
          <w:p w:rsidR="00DF6FBB" w:rsidRDefault="000A5348">
            <w:pPr>
              <w:pStyle w:val="TableParagraph"/>
              <w:ind w:left="496"/>
            </w:pPr>
            <w:r>
              <w:t>publiczny</w:t>
            </w:r>
          </w:p>
        </w:tc>
      </w:tr>
      <w:tr w:rsidR="00DF6FBB">
        <w:trPr>
          <w:trHeight w:hRule="exact" w:val="768"/>
        </w:trPr>
        <w:tc>
          <w:tcPr>
            <w:tcW w:w="713" w:type="dxa"/>
            <w:shd w:val="clear" w:color="auto" w:fill="E0EDD9"/>
          </w:tcPr>
          <w:p w:rsidR="00DF6FBB" w:rsidRDefault="00DF6FBB">
            <w:pPr>
              <w:pStyle w:val="TableParagraph"/>
              <w:spacing w:before="8"/>
              <w:rPr>
                <w:sz w:val="20"/>
              </w:rPr>
            </w:pPr>
          </w:p>
          <w:p w:rsidR="00DF6FBB" w:rsidRDefault="000A5348">
            <w:pPr>
              <w:pStyle w:val="TableParagraph"/>
              <w:ind w:left="191"/>
            </w:pPr>
            <w:r>
              <w:t>12.</w:t>
            </w:r>
          </w:p>
        </w:tc>
        <w:tc>
          <w:tcPr>
            <w:tcW w:w="4112" w:type="dxa"/>
            <w:shd w:val="clear" w:color="auto" w:fill="E0EDD9"/>
          </w:tcPr>
          <w:p w:rsidR="00DF6FBB" w:rsidRPr="00A430A9" w:rsidRDefault="000A5348">
            <w:pPr>
              <w:pStyle w:val="TableParagraph"/>
              <w:spacing w:line="243" w:lineRule="exact"/>
              <w:ind w:left="113" w:right="192"/>
              <w:jc w:val="center"/>
              <w:rPr>
                <w:lang w:val="pl-PL"/>
              </w:rPr>
            </w:pPr>
            <w:r w:rsidRPr="00A430A9">
              <w:rPr>
                <w:lang w:val="pl-PL"/>
              </w:rPr>
              <w:t>Miejsko-Gminna Biblioteka Publiczna im.</w:t>
            </w:r>
          </w:p>
          <w:p w:rsidR="00DF6FBB" w:rsidRDefault="000A5348">
            <w:pPr>
              <w:pStyle w:val="TableParagraph"/>
              <w:ind w:left="688" w:right="766"/>
              <w:jc w:val="center"/>
            </w:pPr>
            <w:r>
              <w:t>Stanisława Przybyszewskiego w Kruszwicy</w:t>
            </w:r>
          </w:p>
        </w:tc>
        <w:tc>
          <w:tcPr>
            <w:tcW w:w="2516" w:type="dxa"/>
            <w:shd w:val="clear" w:color="auto" w:fill="E0EDD9"/>
          </w:tcPr>
          <w:p w:rsidR="00DF6FBB" w:rsidRDefault="00DF6FBB">
            <w:pPr>
              <w:pStyle w:val="TableParagraph"/>
              <w:spacing w:before="8"/>
              <w:rPr>
                <w:sz w:val="20"/>
              </w:rPr>
            </w:pPr>
          </w:p>
          <w:p w:rsidR="00DF6FBB" w:rsidRDefault="000A5348">
            <w:pPr>
              <w:pStyle w:val="TableParagraph"/>
              <w:ind w:left="233" w:right="269"/>
              <w:jc w:val="center"/>
            </w:pPr>
            <w:r>
              <w:t>Agnieszka Kułacz</w:t>
            </w:r>
          </w:p>
        </w:tc>
        <w:tc>
          <w:tcPr>
            <w:tcW w:w="1890" w:type="dxa"/>
            <w:shd w:val="clear" w:color="auto" w:fill="E0EDD9"/>
          </w:tcPr>
          <w:p w:rsidR="00DF6FBB" w:rsidRDefault="00DF6FBB">
            <w:pPr>
              <w:pStyle w:val="TableParagraph"/>
              <w:spacing w:before="8"/>
              <w:rPr>
                <w:sz w:val="20"/>
              </w:rPr>
            </w:pPr>
          </w:p>
          <w:p w:rsidR="00DF6FBB" w:rsidRDefault="000A5348">
            <w:pPr>
              <w:pStyle w:val="TableParagraph"/>
              <w:ind w:left="496"/>
            </w:pPr>
            <w:r>
              <w:t>publiczny</w:t>
            </w:r>
          </w:p>
        </w:tc>
      </w:tr>
      <w:tr w:rsidR="00DF6FBB">
        <w:trPr>
          <w:trHeight w:hRule="exact" w:val="691"/>
        </w:trPr>
        <w:tc>
          <w:tcPr>
            <w:tcW w:w="713" w:type="dxa"/>
            <w:shd w:val="clear" w:color="auto" w:fill="E0EDD9"/>
          </w:tcPr>
          <w:p w:rsidR="00DF6FBB" w:rsidRDefault="00DF6FBB">
            <w:pPr>
              <w:pStyle w:val="TableParagraph"/>
              <w:spacing w:before="4"/>
              <w:rPr>
                <w:sz w:val="17"/>
              </w:rPr>
            </w:pPr>
          </w:p>
          <w:p w:rsidR="00DF6FBB" w:rsidRDefault="000A5348">
            <w:pPr>
              <w:pStyle w:val="TableParagraph"/>
              <w:ind w:left="191"/>
            </w:pPr>
            <w:r>
              <w:t>13.</w:t>
            </w:r>
          </w:p>
        </w:tc>
        <w:tc>
          <w:tcPr>
            <w:tcW w:w="4112" w:type="dxa"/>
            <w:shd w:val="clear" w:color="auto" w:fill="E0EDD9"/>
          </w:tcPr>
          <w:p w:rsidR="00DF6FBB" w:rsidRPr="00A430A9" w:rsidRDefault="000A5348">
            <w:pPr>
              <w:pStyle w:val="TableParagraph"/>
              <w:spacing w:before="75"/>
              <w:ind w:left="515" w:right="572" w:firstLine="16"/>
              <w:rPr>
                <w:lang w:val="pl-PL"/>
              </w:rPr>
            </w:pPr>
            <w:r w:rsidRPr="00A430A9">
              <w:rPr>
                <w:lang w:val="pl-PL"/>
              </w:rPr>
              <w:t>Gminny Ośrodek Kultury, Sportu i Rekreacji w Dąbrowie Biskupiej</w:t>
            </w:r>
          </w:p>
        </w:tc>
        <w:tc>
          <w:tcPr>
            <w:tcW w:w="2516" w:type="dxa"/>
            <w:shd w:val="clear" w:color="auto" w:fill="E0EDD9"/>
          </w:tcPr>
          <w:p w:rsidR="00DF6FBB" w:rsidRPr="00A430A9" w:rsidRDefault="00DF6FBB">
            <w:pPr>
              <w:pStyle w:val="TableParagraph"/>
              <w:spacing w:before="4"/>
              <w:rPr>
                <w:sz w:val="17"/>
                <w:lang w:val="pl-PL"/>
              </w:rPr>
            </w:pPr>
          </w:p>
          <w:p w:rsidR="00DF6FBB" w:rsidRDefault="000A5348">
            <w:pPr>
              <w:pStyle w:val="TableParagraph"/>
              <w:ind w:left="228" w:right="269"/>
              <w:jc w:val="center"/>
            </w:pPr>
            <w:r>
              <w:t>Maciej Meller</w:t>
            </w:r>
          </w:p>
        </w:tc>
        <w:tc>
          <w:tcPr>
            <w:tcW w:w="1890" w:type="dxa"/>
            <w:shd w:val="clear" w:color="auto" w:fill="E0EDD9"/>
          </w:tcPr>
          <w:p w:rsidR="00DF6FBB" w:rsidRDefault="00DF6FBB">
            <w:pPr>
              <w:pStyle w:val="TableParagraph"/>
              <w:spacing w:before="4"/>
              <w:rPr>
                <w:sz w:val="17"/>
              </w:rPr>
            </w:pPr>
          </w:p>
          <w:p w:rsidR="00DF6FBB" w:rsidRDefault="000A5348">
            <w:pPr>
              <w:pStyle w:val="TableParagraph"/>
              <w:ind w:left="496"/>
            </w:pPr>
            <w:r>
              <w:t>publiczny</w:t>
            </w:r>
          </w:p>
        </w:tc>
      </w:tr>
      <w:tr w:rsidR="00DF6FBB">
        <w:trPr>
          <w:trHeight w:hRule="exact" w:val="689"/>
        </w:trPr>
        <w:tc>
          <w:tcPr>
            <w:tcW w:w="713" w:type="dxa"/>
            <w:shd w:val="clear" w:color="auto" w:fill="E0EDD9"/>
          </w:tcPr>
          <w:p w:rsidR="00DF6FBB" w:rsidRDefault="00DF6FBB">
            <w:pPr>
              <w:pStyle w:val="TableParagraph"/>
              <w:spacing w:before="4"/>
              <w:rPr>
                <w:sz w:val="17"/>
              </w:rPr>
            </w:pPr>
          </w:p>
          <w:p w:rsidR="00DF6FBB" w:rsidRDefault="000A5348">
            <w:pPr>
              <w:pStyle w:val="TableParagraph"/>
              <w:ind w:left="191"/>
            </w:pPr>
            <w:r>
              <w:t>14.</w:t>
            </w:r>
          </w:p>
        </w:tc>
        <w:tc>
          <w:tcPr>
            <w:tcW w:w="4112" w:type="dxa"/>
            <w:shd w:val="clear" w:color="auto" w:fill="E0EDD9"/>
          </w:tcPr>
          <w:p w:rsidR="00DF6FBB" w:rsidRPr="00A430A9" w:rsidRDefault="000A5348">
            <w:pPr>
              <w:pStyle w:val="TableParagraph"/>
              <w:spacing w:before="73"/>
              <w:ind w:left="1459" w:right="543" w:hanging="975"/>
              <w:rPr>
                <w:lang w:val="pl-PL"/>
              </w:rPr>
            </w:pPr>
            <w:r w:rsidRPr="00A430A9">
              <w:rPr>
                <w:lang w:val="pl-PL"/>
              </w:rPr>
              <w:t>Miejsko-Gminny Ośrodek Kultury w Janikowie</w:t>
            </w:r>
          </w:p>
        </w:tc>
        <w:tc>
          <w:tcPr>
            <w:tcW w:w="2516" w:type="dxa"/>
            <w:shd w:val="clear" w:color="auto" w:fill="E0EDD9"/>
          </w:tcPr>
          <w:p w:rsidR="00DF6FBB" w:rsidRPr="00A430A9" w:rsidRDefault="00DF6FBB">
            <w:pPr>
              <w:pStyle w:val="TableParagraph"/>
              <w:spacing w:before="4"/>
              <w:rPr>
                <w:sz w:val="17"/>
                <w:lang w:val="pl-PL"/>
              </w:rPr>
            </w:pPr>
          </w:p>
          <w:p w:rsidR="00DF6FBB" w:rsidRDefault="000A5348">
            <w:pPr>
              <w:pStyle w:val="TableParagraph"/>
              <w:ind w:left="232" w:right="269"/>
              <w:jc w:val="center"/>
            </w:pPr>
            <w:r>
              <w:t>Sławomir Paluch</w:t>
            </w:r>
          </w:p>
        </w:tc>
        <w:tc>
          <w:tcPr>
            <w:tcW w:w="1890" w:type="dxa"/>
            <w:shd w:val="clear" w:color="auto" w:fill="E0EDD9"/>
          </w:tcPr>
          <w:p w:rsidR="00DF6FBB" w:rsidRDefault="00DF6FBB">
            <w:pPr>
              <w:pStyle w:val="TableParagraph"/>
              <w:spacing w:before="4"/>
              <w:rPr>
                <w:sz w:val="17"/>
              </w:rPr>
            </w:pPr>
          </w:p>
          <w:p w:rsidR="00DF6FBB" w:rsidRDefault="000A5348">
            <w:pPr>
              <w:pStyle w:val="TableParagraph"/>
              <w:ind w:left="496"/>
            </w:pPr>
            <w:r>
              <w:t>publiczny</w:t>
            </w:r>
          </w:p>
        </w:tc>
      </w:tr>
      <w:tr w:rsidR="00DF6FBB">
        <w:trPr>
          <w:trHeight w:hRule="exact" w:val="691"/>
        </w:trPr>
        <w:tc>
          <w:tcPr>
            <w:tcW w:w="713" w:type="dxa"/>
            <w:shd w:val="clear" w:color="auto" w:fill="E0EDD9"/>
          </w:tcPr>
          <w:p w:rsidR="00DF6FBB" w:rsidRDefault="00DF6FBB">
            <w:pPr>
              <w:pStyle w:val="TableParagraph"/>
              <w:spacing w:before="4"/>
              <w:rPr>
                <w:sz w:val="17"/>
              </w:rPr>
            </w:pPr>
          </w:p>
          <w:p w:rsidR="00DF6FBB" w:rsidRDefault="000A5348">
            <w:pPr>
              <w:pStyle w:val="TableParagraph"/>
              <w:ind w:left="191"/>
            </w:pPr>
            <w:r>
              <w:t>15.</w:t>
            </w:r>
          </w:p>
        </w:tc>
        <w:tc>
          <w:tcPr>
            <w:tcW w:w="4112" w:type="dxa"/>
            <w:shd w:val="clear" w:color="auto" w:fill="E0EDD9"/>
          </w:tcPr>
          <w:p w:rsidR="00DF6FBB" w:rsidRPr="00A430A9" w:rsidRDefault="00DF6FBB">
            <w:pPr>
              <w:pStyle w:val="TableParagraph"/>
              <w:spacing w:before="4"/>
              <w:rPr>
                <w:sz w:val="17"/>
                <w:lang w:val="pl-PL"/>
              </w:rPr>
            </w:pPr>
          </w:p>
          <w:p w:rsidR="00DF6FBB" w:rsidRPr="00A430A9" w:rsidRDefault="000A5348">
            <w:pPr>
              <w:pStyle w:val="TableParagraph"/>
              <w:ind w:left="278" w:right="138"/>
              <w:rPr>
                <w:lang w:val="pl-PL"/>
              </w:rPr>
            </w:pPr>
            <w:r w:rsidRPr="00A430A9">
              <w:rPr>
                <w:lang w:val="pl-PL"/>
              </w:rPr>
              <w:t>Ośrodek Kultury i Turystyki w Pakości</w:t>
            </w:r>
          </w:p>
        </w:tc>
        <w:tc>
          <w:tcPr>
            <w:tcW w:w="2516" w:type="dxa"/>
            <w:shd w:val="clear" w:color="auto" w:fill="E0EDD9"/>
          </w:tcPr>
          <w:p w:rsidR="00DF6FBB" w:rsidRPr="00A430A9" w:rsidRDefault="00DF6FBB">
            <w:pPr>
              <w:pStyle w:val="TableParagraph"/>
              <w:spacing w:before="4"/>
              <w:rPr>
                <w:sz w:val="17"/>
                <w:lang w:val="pl-PL"/>
              </w:rPr>
            </w:pPr>
          </w:p>
          <w:p w:rsidR="00DF6FBB" w:rsidRDefault="000A5348">
            <w:pPr>
              <w:pStyle w:val="TableParagraph"/>
              <w:ind w:left="229" w:right="269"/>
              <w:jc w:val="center"/>
            </w:pPr>
            <w:r>
              <w:t>Joanna Reimann</w:t>
            </w:r>
          </w:p>
        </w:tc>
        <w:tc>
          <w:tcPr>
            <w:tcW w:w="1890" w:type="dxa"/>
            <w:shd w:val="clear" w:color="auto" w:fill="E0EDD9"/>
          </w:tcPr>
          <w:p w:rsidR="00DF6FBB" w:rsidRDefault="00DF6FBB">
            <w:pPr>
              <w:pStyle w:val="TableParagraph"/>
              <w:spacing w:before="4"/>
              <w:rPr>
                <w:sz w:val="17"/>
              </w:rPr>
            </w:pPr>
          </w:p>
          <w:p w:rsidR="00DF6FBB" w:rsidRDefault="000A5348">
            <w:pPr>
              <w:pStyle w:val="TableParagraph"/>
              <w:ind w:left="496"/>
            </w:pPr>
            <w:r>
              <w:t>publiczny</w:t>
            </w:r>
          </w:p>
        </w:tc>
      </w:tr>
      <w:tr w:rsidR="00DF6FBB">
        <w:trPr>
          <w:trHeight w:hRule="exact" w:val="690"/>
        </w:trPr>
        <w:tc>
          <w:tcPr>
            <w:tcW w:w="713" w:type="dxa"/>
            <w:shd w:val="clear" w:color="auto" w:fill="E0EDD9"/>
          </w:tcPr>
          <w:p w:rsidR="00DF6FBB" w:rsidRDefault="00DF6FBB">
            <w:pPr>
              <w:pStyle w:val="TableParagraph"/>
              <w:spacing w:before="7"/>
              <w:rPr>
                <w:sz w:val="17"/>
              </w:rPr>
            </w:pPr>
          </w:p>
          <w:p w:rsidR="00DF6FBB" w:rsidRDefault="000A5348">
            <w:pPr>
              <w:pStyle w:val="TableParagraph"/>
              <w:ind w:left="191"/>
            </w:pPr>
            <w:r>
              <w:t>16.</w:t>
            </w:r>
          </w:p>
        </w:tc>
        <w:tc>
          <w:tcPr>
            <w:tcW w:w="4112" w:type="dxa"/>
            <w:shd w:val="clear" w:color="auto" w:fill="E0EDD9"/>
          </w:tcPr>
          <w:p w:rsidR="00DF6FBB" w:rsidRPr="00A430A9" w:rsidRDefault="000A5348">
            <w:pPr>
              <w:pStyle w:val="TableParagraph"/>
              <w:spacing w:before="73"/>
              <w:ind w:left="1428" w:right="770" w:hanging="719"/>
              <w:rPr>
                <w:lang w:val="pl-PL"/>
              </w:rPr>
            </w:pPr>
            <w:r w:rsidRPr="00A430A9">
              <w:rPr>
                <w:lang w:val="pl-PL"/>
              </w:rPr>
              <w:t>Gminna Biblioteka Publiczna w Jaksicach*</w:t>
            </w:r>
          </w:p>
        </w:tc>
        <w:tc>
          <w:tcPr>
            <w:tcW w:w="2516" w:type="dxa"/>
            <w:shd w:val="clear" w:color="auto" w:fill="E0EDD9"/>
          </w:tcPr>
          <w:p w:rsidR="00DF6FBB" w:rsidRPr="00A430A9" w:rsidRDefault="00DF6FBB">
            <w:pPr>
              <w:pStyle w:val="TableParagraph"/>
              <w:spacing w:before="7"/>
              <w:rPr>
                <w:sz w:val="17"/>
                <w:lang w:val="pl-PL"/>
              </w:rPr>
            </w:pPr>
          </w:p>
          <w:p w:rsidR="00DF6FBB" w:rsidRDefault="000A5348">
            <w:pPr>
              <w:pStyle w:val="TableParagraph"/>
              <w:ind w:left="224" w:right="269"/>
              <w:jc w:val="center"/>
            </w:pPr>
            <w:r>
              <w:t>Marta Skrzyńska</w:t>
            </w:r>
          </w:p>
        </w:tc>
        <w:tc>
          <w:tcPr>
            <w:tcW w:w="1890" w:type="dxa"/>
            <w:shd w:val="clear" w:color="auto" w:fill="E0EDD9"/>
          </w:tcPr>
          <w:p w:rsidR="00DF6FBB" w:rsidRDefault="00DF6FBB">
            <w:pPr>
              <w:pStyle w:val="TableParagraph"/>
              <w:spacing w:before="7"/>
              <w:rPr>
                <w:sz w:val="17"/>
              </w:rPr>
            </w:pPr>
          </w:p>
          <w:p w:rsidR="00DF6FBB" w:rsidRDefault="000A5348">
            <w:pPr>
              <w:pStyle w:val="TableParagraph"/>
              <w:ind w:left="496"/>
            </w:pPr>
            <w:r>
              <w:t>publiczny</w:t>
            </w:r>
          </w:p>
        </w:tc>
      </w:tr>
      <w:tr w:rsidR="00DF6FBB">
        <w:trPr>
          <w:trHeight w:hRule="exact" w:val="690"/>
        </w:trPr>
        <w:tc>
          <w:tcPr>
            <w:tcW w:w="713" w:type="dxa"/>
            <w:shd w:val="clear" w:color="auto" w:fill="E0EDD9"/>
          </w:tcPr>
          <w:p w:rsidR="00DF6FBB" w:rsidRDefault="00DF6FBB">
            <w:pPr>
              <w:pStyle w:val="TableParagraph"/>
              <w:spacing w:before="5"/>
              <w:rPr>
                <w:sz w:val="17"/>
              </w:rPr>
            </w:pPr>
          </w:p>
          <w:p w:rsidR="00DF6FBB" w:rsidRDefault="000A5348">
            <w:pPr>
              <w:pStyle w:val="TableParagraph"/>
              <w:spacing w:before="1"/>
              <w:ind w:left="191"/>
            </w:pPr>
            <w:r>
              <w:t>17.</w:t>
            </w:r>
          </w:p>
        </w:tc>
        <w:tc>
          <w:tcPr>
            <w:tcW w:w="4112" w:type="dxa"/>
            <w:shd w:val="clear" w:color="auto" w:fill="E0EDD9"/>
          </w:tcPr>
          <w:p w:rsidR="00DF6FBB" w:rsidRPr="00A430A9" w:rsidRDefault="000A5348">
            <w:pPr>
              <w:pStyle w:val="TableParagraph"/>
              <w:spacing w:before="76"/>
              <w:ind w:left="1644" w:right="186" w:hanging="1518"/>
              <w:rPr>
                <w:lang w:val="pl-PL"/>
              </w:rPr>
            </w:pPr>
            <w:r w:rsidRPr="00A430A9">
              <w:rPr>
                <w:lang w:val="pl-PL"/>
              </w:rPr>
              <w:t>Samorządowy Zespół Oświaty i Kultury w Rojewie</w:t>
            </w:r>
          </w:p>
        </w:tc>
        <w:tc>
          <w:tcPr>
            <w:tcW w:w="2516" w:type="dxa"/>
            <w:shd w:val="clear" w:color="auto" w:fill="E0EDD9"/>
          </w:tcPr>
          <w:p w:rsidR="00DF6FBB" w:rsidRPr="00A430A9" w:rsidRDefault="00DF6FBB">
            <w:pPr>
              <w:pStyle w:val="TableParagraph"/>
              <w:spacing w:before="5"/>
              <w:rPr>
                <w:sz w:val="17"/>
                <w:lang w:val="pl-PL"/>
              </w:rPr>
            </w:pPr>
          </w:p>
          <w:p w:rsidR="00DF6FBB" w:rsidRDefault="000A5348">
            <w:pPr>
              <w:pStyle w:val="TableParagraph"/>
              <w:spacing w:before="1"/>
              <w:ind w:left="228" w:right="269"/>
              <w:jc w:val="center"/>
            </w:pPr>
            <w:r>
              <w:t>Piotr Sobociński</w:t>
            </w:r>
          </w:p>
        </w:tc>
        <w:tc>
          <w:tcPr>
            <w:tcW w:w="1890" w:type="dxa"/>
            <w:shd w:val="clear" w:color="auto" w:fill="E0EDD9"/>
          </w:tcPr>
          <w:p w:rsidR="00DF6FBB" w:rsidRDefault="00DF6FBB">
            <w:pPr>
              <w:pStyle w:val="TableParagraph"/>
              <w:spacing w:before="5"/>
              <w:rPr>
                <w:sz w:val="17"/>
              </w:rPr>
            </w:pPr>
          </w:p>
          <w:p w:rsidR="00DF6FBB" w:rsidRDefault="000A5348">
            <w:pPr>
              <w:pStyle w:val="TableParagraph"/>
              <w:spacing w:before="1"/>
              <w:ind w:left="496"/>
            </w:pPr>
            <w:r>
              <w:t>publiczny</w:t>
            </w:r>
          </w:p>
        </w:tc>
      </w:tr>
      <w:tr w:rsidR="00DF6FBB">
        <w:trPr>
          <w:trHeight w:hRule="exact" w:val="690"/>
        </w:trPr>
        <w:tc>
          <w:tcPr>
            <w:tcW w:w="713" w:type="dxa"/>
            <w:shd w:val="clear" w:color="auto" w:fill="E0EDD9"/>
          </w:tcPr>
          <w:p w:rsidR="00DF6FBB" w:rsidRDefault="00DF6FBB">
            <w:pPr>
              <w:pStyle w:val="TableParagraph"/>
              <w:spacing w:before="7"/>
              <w:rPr>
                <w:sz w:val="17"/>
              </w:rPr>
            </w:pPr>
          </w:p>
          <w:p w:rsidR="00DF6FBB" w:rsidRDefault="000A5348">
            <w:pPr>
              <w:pStyle w:val="TableParagraph"/>
              <w:ind w:left="191"/>
            </w:pPr>
            <w:r>
              <w:t>18.</w:t>
            </w:r>
          </w:p>
        </w:tc>
        <w:tc>
          <w:tcPr>
            <w:tcW w:w="4112" w:type="dxa"/>
            <w:shd w:val="clear" w:color="auto" w:fill="E0EDD9"/>
          </w:tcPr>
          <w:p w:rsidR="00DF6FBB" w:rsidRPr="00A430A9" w:rsidRDefault="000A5348">
            <w:pPr>
              <w:pStyle w:val="TableParagraph"/>
              <w:spacing w:before="73"/>
              <w:ind w:left="1022" w:right="769" w:hanging="312"/>
              <w:rPr>
                <w:lang w:val="pl-PL"/>
              </w:rPr>
            </w:pPr>
            <w:r w:rsidRPr="00A430A9">
              <w:rPr>
                <w:lang w:val="pl-PL"/>
              </w:rPr>
              <w:t>Gminna Biblioteka Publiczna w Dąbrowie Biskupiej</w:t>
            </w:r>
          </w:p>
        </w:tc>
        <w:tc>
          <w:tcPr>
            <w:tcW w:w="2516" w:type="dxa"/>
            <w:shd w:val="clear" w:color="auto" w:fill="E0EDD9"/>
          </w:tcPr>
          <w:p w:rsidR="00DF6FBB" w:rsidRPr="00A430A9" w:rsidRDefault="00DF6FBB">
            <w:pPr>
              <w:pStyle w:val="TableParagraph"/>
              <w:spacing w:before="7"/>
              <w:rPr>
                <w:sz w:val="17"/>
                <w:lang w:val="pl-PL"/>
              </w:rPr>
            </w:pPr>
          </w:p>
          <w:p w:rsidR="00DF6FBB" w:rsidRDefault="000A5348">
            <w:pPr>
              <w:pStyle w:val="TableParagraph"/>
              <w:ind w:left="225" w:right="269"/>
              <w:jc w:val="center"/>
            </w:pPr>
            <w:r>
              <w:t>Ewa Szymańska</w:t>
            </w:r>
          </w:p>
        </w:tc>
        <w:tc>
          <w:tcPr>
            <w:tcW w:w="1890" w:type="dxa"/>
            <w:shd w:val="clear" w:color="auto" w:fill="E0EDD9"/>
          </w:tcPr>
          <w:p w:rsidR="00DF6FBB" w:rsidRDefault="00DF6FBB">
            <w:pPr>
              <w:pStyle w:val="TableParagraph"/>
              <w:spacing w:before="7"/>
              <w:rPr>
                <w:sz w:val="17"/>
              </w:rPr>
            </w:pPr>
          </w:p>
          <w:p w:rsidR="00DF6FBB" w:rsidRDefault="000A5348">
            <w:pPr>
              <w:pStyle w:val="TableParagraph"/>
              <w:ind w:left="496"/>
            </w:pPr>
            <w:r>
              <w:t>publiczny</w:t>
            </w:r>
          </w:p>
        </w:tc>
      </w:tr>
      <w:tr w:rsidR="00DF6FBB">
        <w:trPr>
          <w:trHeight w:hRule="exact" w:val="692"/>
        </w:trPr>
        <w:tc>
          <w:tcPr>
            <w:tcW w:w="713" w:type="dxa"/>
            <w:shd w:val="clear" w:color="auto" w:fill="D9E0F3"/>
          </w:tcPr>
          <w:p w:rsidR="00DF6FBB" w:rsidRDefault="00DF6FBB">
            <w:pPr>
              <w:pStyle w:val="TableParagraph"/>
              <w:spacing w:before="5"/>
              <w:rPr>
                <w:sz w:val="17"/>
              </w:rPr>
            </w:pPr>
          </w:p>
          <w:p w:rsidR="00DF6FBB" w:rsidRDefault="000A5348">
            <w:pPr>
              <w:pStyle w:val="TableParagraph"/>
              <w:spacing w:before="1"/>
              <w:ind w:left="191"/>
            </w:pPr>
            <w:r>
              <w:t>19.</w:t>
            </w:r>
          </w:p>
        </w:tc>
        <w:tc>
          <w:tcPr>
            <w:tcW w:w="4112" w:type="dxa"/>
            <w:shd w:val="clear" w:color="auto" w:fill="D9E0F3"/>
          </w:tcPr>
          <w:p w:rsidR="00DF6FBB" w:rsidRPr="00A430A9" w:rsidRDefault="000A5348">
            <w:pPr>
              <w:pStyle w:val="TableParagraph"/>
              <w:spacing w:before="76"/>
              <w:ind w:left="400" w:right="462" w:firstLine="76"/>
              <w:rPr>
                <w:lang w:val="pl-PL"/>
              </w:rPr>
            </w:pPr>
            <w:r w:rsidRPr="00A430A9">
              <w:rPr>
                <w:lang w:val="pl-PL"/>
              </w:rPr>
              <w:t>Nadgoplańskie Wodne Ochotnicze Pogotowie Ratunkowe w Kruszwicy</w:t>
            </w:r>
          </w:p>
        </w:tc>
        <w:tc>
          <w:tcPr>
            <w:tcW w:w="2516" w:type="dxa"/>
            <w:shd w:val="clear" w:color="auto" w:fill="D9E0F3"/>
          </w:tcPr>
          <w:p w:rsidR="00DF6FBB" w:rsidRPr="00A430A9" w:rsidRDefault="00DF6FBB">
            <w:pPr>
              <w:pStyle w:val="TableParagraph"/>
              <w:spacing w:before="5"/>
              <w:rPr>
                <w:sz w:val="17"/>
                <w:lang w:val="pl-PL"/>
              </w:rPr>
            </w:pPr>
          </w:p>
          <w:p w:rsidR="00DF6FBB" w:rsidRDefault="000A5348">
            <w:pPr>
              <w:pStyle w:val="TableParagraph"/>
              <w:spacing w:before="1"/>
              <w:ind w:left="231" w:right="269"/>
              <w:jc w:val="center"/>
            </w:pPr>
            <w:r>
              <w:t>Maciej Banachowski</w:t>
            </w:r>
          </w:p>
        </w:tc>
        <w:tc>
          <w:tcPr>
            <w:tcW w:w="1890" w:type="dxa"/>
            <w:shd w:val="clear" w:color="auto" w:fill="D9E0F3"/>
          </w:tcPr>
          <w:p w:rsidR="00DF6FBB" w:rsidRDefault="00DF6FBB">
            <w:pPr>
              <w:pStyle w:val="TableParagraph"/>
              <w:spacing w:before="5"/>
              <w:rPr>
                <w:sz w:val="17"/>
              </w:rPr>
            </w:pPr>
          </w:p>
          <w:p w:rsidR="00DF6FBB" w:rsidRDefault="000A5348">
            <w:pPr>
              <w:pStyle w:val="TableParagraph"/>
              <w:spacing w:before="1"/>
              <w:ind w:left="492"/>
            </w:pPr>
            <w:r>
              <w:t>społeczny</w:t>
            </w:r>
          </w:p>
        </w:tc>
      </w:tr>
      <w:tr w:rsidR="00DF6FBB">
        <w:trPr>
          <w:trHeight w:hRule="exact" w:val="689"/>
        </w:trPr>
        <w:tc>
          <w:tcPr>
            <w:tcW w:w="713" w:type="dxa"/>
            <w:shd w:val="clear" w:color="auto" w:fill="D9E0F3"/>
          </w:tcPr>
          <w:p w:rsidR="00DF6FBB" w:rsidRDefault="00DF6FBB">
            <w:pPr>
              <w:pStyle w:val="TableParagraph"/>
              <w:spacing w:before="5"/>
              <w:rPr>
                <w:sz w:val="17"/>
              </w:rPr>
            </w:pPr>
          </w:p>
          <w:p w:rsidR="00DF6FBB" w:rsidRDefault="000A5348">
            <w:pPr>
              <w:pStyle w:val="TableParagraph"/>
              <w:ind w:left="191"/>
            </w:pPr>
            <w:r>
              <w:t>20.</w:t>
            </w:r>
          </w:p>
        </w:tc>
        <w:tc>
          <w:tcPr>
            <w:tcW w:w="4112" w:type="dxa"/>
            <w:shd w:val="clear" w:color="auto" w:fill="D9E0F3"/>
          </w:tcPr>
          <w:p w:rsidR="00DF6FBB" w:rsidRPr="00A430A9" w:rsidRDefault="000A5348">
            <w:pPr>
              <w:pStyle w:val="TableParagraph"/>
              <w:spacing w:before="76" w:line="252" w:lineRule="exact"/>
              <w:ind w:left="115" w:right="192"/>
              <w:jc w:val="center"/>
              <w:rPr>
                <w:lang w:val="pl-PL"/>
              </w:rPr>
            </w:pPr>
            <w:r w:rsidRPr="00A430A9">
              <w:rPr>
                <w:lang w:val="pl-PL"/>
              </w:rPr>
              <w:t>Stowarzyszenie Gospodyń Wiejskich</w:t>
            </w:r>
          </w:p>
          <w:p w:rsidR="00DF6FBB" w:rsidRPr="00A430A9" w:rsidRDefault="000A5348">
            <w:pPr>
              <w:pStyle w:val="TableParagraph"/>
              <w:spacing w:line="252" w:lineRule="exact"/>
              <w:ind w:left="117" w:right="192"/>
              <w:jc w:val="center"/>
              <w:rPr>
                <w:lang w:val="pl-PL"/>
              </w:rPr>
            </w:pPr>
            <w:r w:rsidRPr="00A430A9">
              <w:rPr>
                <w:lang w:val="pl-PL"/>
              </w:rPr>
              <w:t>i Seniorów „Odnowa” Wierzchosławice</w:t>
            </w:r>
          </w:p>
        </w:tc>
        <w:tc>
          <w:tcPr>
            <w:tcW w:w="2516" w:type="dxa"/>
            <w:shd w:val="clear" w:color="auto" w:fill="D9E0F3"/>
          </w:tcPr>
          <w:p w:rsidR="00DF6FBB" w:rsidRPr="00A430A9" w:rsidRDefault="00DF6FBB">
            <w:pPr>
              <w:pStyle w:val="TableParagraph"/>
              <w:spacing w:before="5"/>
              <w:rPr>
                <w:sz w:val="17"/>
                <w:lang w:val="pl-PL"/>
              </w:rPr>
            </w:pPr>
          </w:p>
          <w:p w:rsidR="00DF6FBB" w:rsidRDefault="000A5348">
            <w:pPr>
              <w:pStyle w:val="TableParagraph"/>
              <w:ind w:left="231" w:right="269"/>
              <w:jc w:val="center"/>
            </w:pPr>
            <w:r>
              <w:t>Bożena Borowicz</w:t>
            </w:r>
          </w:p>
        </w:tc>
        <w:tc>
          <w:tcPr>
            <w:tcW w:w="1890" w:type="dxa"/>
            <w:shd w:val="clear" w:color="auto" w:fill="D9E0F3"/>
          </w:tcPr>
          <w:p w:rsidR="00DF6FBB" w:rsidRDefault="00DF6FBB">
            <w:pPr>
              <w:pStyle w:val="TableParagraph"/>
              <w:spacing w:before="5"/>
              <w:rPr>
                <w:sz w:val="17"/>
              </w:rPr>
            </w:pPr>
          </w:p>
          <w:p w:rsidR="00DF6FBB" w:rsidRDefault="000A5348">
            <w:pPr>
              <w:pStyle w:val="TableParagraph"/>
              <w:ind w:left="492"/>
            </w:pPr>
            <w:r>
              <w:t>społeczny</w:t>
            </w:r>
          </w:p>
        </w:tc>
      </w:tr>
      <w:tr w:rsidR="00DF6FBB">
        <w:trPr>
          <w:trHeight w:hRule="exact" w:val="691"/>
        </w:trPr>
        <w:tc>
          <w:tcPr>
            <w:tcW w:w="713" w:type="dxa"/>
            <w:shd w:val="clear" w:color="auto" w:fill="D9E0F3"/>
          </w:tcPr>
          <w:p w:rsidR="00DF6FBB" w:rsidRDefault="00DF6FBB">
            <w:pPr>
              <w:pStyle w:val="TableParagraph"/>
              <w:spacing w:before="4"/>
              <w:rPr>
                <w:sz w:val="17"/>
              </w:rPr>
            </w:pPr>
          </w:p>
          <w:p w:rsidR="00DF6FBB" w:rsidRDefault="000A5348">
            <w:pPr>
              <w:pStyle w:val="TableParagraph"/>
              <w:ind w:left="191"/>
            </w:pPr>
            <w:r>
              <w:t>21.</w:t>
            </w:r>
          </w:p>
        </w:tc>
        <w:tc>
          <w:tcPr>
            <w:tcW w:w="4112" w:type="dxa"/>
            <w:shd w:val="clear" w:color="auto" w:fill="D9E0F3"/>
          </w:tcPr>
          <w:p w:rsidR="00DF6FBB" w:rsidRPr="00A430A9" w:rsidRDefault="000A5348">
            <w:pPr>
              <w:pStyle w:val="TableParagraph"/>
              <w:spacing w:before="75"/>
              <w:ind w:left="633" w:right="518" w:hanging="173"/>
              <w:rPr>
                <w:lang w:val="pl-PL"/>
              </w:rPr>
            </w:pPr>
            <w:r w:rsidRPr="00A430A9">
              <w:rPr>
                <w:lang w:val="pl-PL"/>
              </w:rPr>
              <w:t>Towarzystwo Rozwoju Łojewa im. Stanisława Przybyszewskiego*</w:t>
            </w:r>
          </w:p>
        </w:tc>
        <w:tc>
          <w:tcPr>
            <w:tcW w:w="2516" w:type="dxa"/>
            <w:shd w:val="clear" w:color="auto" w:fill="D9E0F3"/>
          </w:tcPr>
          <w:p w:rsidR="00DF6FBB" w:rsidRPr="00A430A9" w:rsidRDefault="00DF6FBB">
            <w:pPr>
              <w:pStyle w:val="TableParagraph"/>
              <w:spacing w:before="4"/>
              <w:rPr>
                <w:sz w:val="17"/>
                <w:lang w:val="pl-PL"/>
              </w:rPr>
            </w:pPr>
          </w:p>
          <w:p w:rsidR="00DF6FBB" w:rsidRDefault="000A5348">
            <w:pPr>
              <w:pStyle w:val="TableParagraph"/>
              <w:ind w:left="225" w:right="269"/>
              <w:jc w:val="center"/>
            </w:pPr>
            <w:r>
              <w:t>Ewa Brzychcy</w:t>
            </w:r>
          </w:p>
        </w:tc>
        <w:tc>
          <w:tcPr>
            <w:tcW w:w="1890" w:type="dxa"/>
            <w:shd w:val="clear" w:color="auto" w:fill="D9E0F3"/>
          </w:tcPr>
          <w:p w:rsidR="00DF6FBB" w:rsidRDefault="00DF6FBB">
            <w:pPr>
              <w:pStyle w:val="TableParagraph"/>
              <w:spacing w:before="4"/>
              <w:rPr>
                <w:sz w:val="17"/>
              </w:rPr>
            </w:pPr>
          </w:p>
          <w:p w:rsidR="00DF6FBB" w:rsidRDefault="000A5348">
            <w:pPr>
              <w:pStyle w:val="TableParagraph"/>
              <w:ind w:left="492"/>
            </w:pPr>
            <w:r>
              <w:t>społeczny</w:t>
            </w:r>
          </w:p>
        </w:tc>
      </w:tr>
      <w:tr w:rsidR="00DF6FBB">
        <w:trPr>
          <w:trHeight w:hRule="exact" w:val="689"/>
        </w:trPr>
        <w:tc>
          <w:tcPr>
            <w:tcW w:w="713" w:type="dxa"/>
            <w:shd w:val="clear" w:color="auto" w:fill="D9E0F3"/>
          </w:tcPr>
          <w:p w:rsidR="00DF6FBB" w:rsidRDefault="00DF6FBB">
            <w:pPr>
              <w:pStyle w:val="TableParagraph"/>
              <w:spacing w:before="4"/>
              <w:rPr>
                <w:sz w:val="17"/>
              </w:rPr>
            </w:pPr>
          </w:p>
          <w:p w:rsidR="00DF6FBB" w:rsidRDefault="000A5348">
            <w:pPr>
              <w:pStyle w:val="TableParagraph"/>
              <w:ind w:left="191"/>
            </w:pPr>
            <w:r>
              <w:t>22.</w:t>
            </w:r>
          </w:p>
        </w:tc>
        <w:tc>
          <w:tcPr>
            <w:tcW w:w="4112" w:type="dxa"/>
            <w:shd w:val="clear" w:color="auto" w:fill="D9E0F3"/>
          </w:tcPr>
          <w:p w:rsidR="00DF6FBB" w:rsidRDefault="00DF6FBB">
            <w:pPr>
              <w:pStyle w:val="TableParagraph"/>
              <w:spacing w:before="4"/>
              <w:rPr>
                <w:sz w:val="17"/>
              </w:rPr>
            </w:pPr>
          </w:p>
          <w:p w:rsidR="00DF6FBB" w:rsidRDefault="000A5348">
            <w:pPr>
              <w:pStyle w:val="TableParagraph"/>
              <w:ind w:left="887" w:right="608"/>
            </w:pPr>
            <w:r>
              <w:t>Klub Wioślarski „Gopło”</w:t>
            </w:r>
          </w:p>
        </w:tc>
        <w:tc>
          <w:tcPr>
            <w:tcW w:w="2516" w:type="dxa"/>
            <w:shd w:val="clear" w:color="auto" w:fill="D9E0F3"/>
          </w:tcPr>
          <w:p w:rsidR="00DF6FBB" w:rsidRDefault="00DF6FBB">
            <w:pPr>
              <w:pStyle w:val="TableParagraph"/>
              <w:spacing w:before="4"/>
              <w:rPr>
                <w:sz w:val="17"/>
              </w:rPr>
            </w:pPr>
          </w:p>
          <w:p w:rsidR="00DF6FBB" w:rsidRDefault="000A5348">
            <w:pPr>
              <w:pStyle w:val="TableParagraph"/>
              <w:ind w:left="229" w:right="269"/>
              <w:jc w:val="center"/>
            </w:pPr>
            <w:r>
              <w:t>Stefan Janeczek</w:t>
            </w:r>
          </w:p>
        </w:tc>
        <w:tc>
          <w:tcPr>
            <w:tcW w:w="1890" w:type="dxa"/>
            <w:shd w:val="clear" w:color="auto" w:fill="D9E0F3"/>
          </w:tcPr>
          <w:p w:rsidR="00DF6FBB" w:rsidRDefault="00DF6FBB">
            <w:pPr>
              <w:pStyle w:val="TableParagraph"/>
              <w:spacing w:before="4"/>
              <w:rPr>
                <w:sz w:val="17"/>
              </w:rPr>
            </w:pPr>
          </w:p>
          <w:p w:rsidR="00DF6FBB" w:rsidRDefault="000A5348">
            <w:pPr>
              <w:pStyle w:val="TableParagraph"/>
              <w:ind w:left="492"/>
            </w:pPr>
            <w:r>
              <w:t>społeczny</w:t>
            </w:r>
          </w:p>
        </w:tc>
      </w:tr>
      <w:tr w:rsidR="00DF6FBB">
        <w:trPr>
          <w:trHeight w:hRule="exact" w:val="691"/>
        </w:trPr>
        <w:tc>
          <w:tcPr>
            <w:tcW w:w="713" w:type="dxa"/>
            <w:shd w:val="clear" w:color="auto" w:fill="D9E0F3"/>
          </w:tcPr>
          <w:p w:rsidR="00DF6FBB" w:rsidRDefault="00DF6FBB">
            <w:pPr>
              <w:pStyle w:val="TableParagraph"/>
              <w:spacing w:before="4"/>
              <w:rPr>
                <w:sz w:val="17"/>
              </w:rPr>
            </w:pPr>
          </w:p>
          <w:p w:rsidR="00DF6FBB" w:rsidRDefault="000A5348">
            <w:pPr>
              <w:pStyle w:val="TableParagraph"/>
              <w:ind w:left="191"/>
            </w:pPr>
            <w:r>
              <w:t>23.</w:t>
            </w:r>
          </w:p>
        </w:tc>
        <w:tc>
          <w:tcPr>
            <w:tcW w:w="4112" w:type="dxa"/>
            <w:shd w:val="clear" w:color="auto" w:fill="D9E0F3"/>
          </w:tcPr>
          <w:p w:rsidR="00DF6FBB" w:rsidRPr="00A430A9" w:rsidRDefault="000A5348">
            <w:pPr>
              <w:pStyle w:val="TableParagraph"/>
              <w:spacing w:before="75"/>
              <w:ind w:left="703" w:right="665" w:hanging="96"/>
              <w:rPr>
                <w:lang w:val="pl-PL"/>
              </w:rPr>
            </w:pPr>
            <w:r w:rsidRPr="00A430A9">
              <w:rPr>
                <w:lang w:val="pl-PL"/>
              </w:rPr>
              <w:t>Stowarzyszenie Pomocy Szkole Podstawowej w Gniewkówcu</w:t>
            </w:r>
          </w:p>
        </w:tc>
        <w:tc>
          <w:tcPr>
            <w:tcW w:w="2516" w:type="dxa"/>
            <w:shd w:val="clear" w:color="auto" w:fill="D9E0F3"/>
          </w:tcPr>
          <w:p w:rsidR="00DF6FBB" w:rsidRDefault="000A5348">
            <w:pPr>
              <w:pStyle w:val="TableParagraph"/>
              <w:spacing w:before="75"/>
              <w:ind w:left="811" w:right="432" w:hanging="401"/>
            </w:pPr>
            <w:r>
              <w:t>Krystyna Gawron- Fiedorow</w:t>
            </w:r>
          </w:p>
        </w:tc>
        <w:tc>
          <w:tcPr>
            <w:tcW w:w="1890" w:type="dxa"/>
            <w:shd w:val="clear" w:color="auto" w:fill="D9E0F3"/>
          </w:tcPr>
          <w:p w:rsidR="00DF6FBB" w:rsidRDefault="00DF6FBB">
            <w:pPr>
              <w:pStyle w:val="TableParagraph"/>
              <w:spacing w:before="4"/>
              <w:rPr>
                <w:sz w:val="17"/>
              </w:rPr>
            </w:pPr>
          </w:p>
          <w:p w:rsidR="00DF6FBB" w:rsidRDefault="000A5348">
            <w:pPr>
              <w:pStyle w:val="TableParagraph"/>
              <w:ind w:left="492"/>
            </w:pPr>
            <w:r>
              <w:t>społeczny</w:t>
            </w:r>
          </w:p>
        </w:tc>
      </w:tr>
      <w:tr w:rsidR="00DF6FBB">
        <w:trPr>
          <w:trHeight w:hRule="exact" w:val="689"/>
        </w:trPr>
        <w:tc>
          <w:tcPr>
            <w:tcW w:w="713" w:type="dxa"/>
            <w:shd w:val="clear" w:color="auto" w:fill="D9E0F3"/>
          </w:tcPr>
          <w:p w:rsidR="00DF6FBB" w:rsidRDefault="00DF6FBB">
            <w:pPr>
              <w:pStyle w:val="TableParagraph"/>
              <w:spacing w:before="4"/>
              <w:rPr>
                <w:sz w:val="17"/>
              </w:rPr>
            </w:pPr>
          </w:p>
          <w:p w:rsidR="00DF6FBB" w:rsidRDefault="000A5348">
            <w:pPr>
              <w:pStyle w:val="TableParagraph"/>
              <w:ind w:left="191"/>
            </w:pPr>
            <w:r>
              <w:t>24.</w:t>
            </w:r>
          </w:p>
        </w:tc>
        <w:tc>
          <w:tcPr>
            <w:tcW w:w="4112" w:type="dxa"/>
            <w:shd w:val="clear" w:color="auto" w:fill="D9E0F3"/>
          </w:tcPr>
          <w:p w:rsidR="00DF6FBB" w:rsidRDefault="00DF6FBB">
            <w:pPr>
              <w:pStyle w:val="TableParagraph"/>
              <w:spacing w:before="4"/>
              <w:rPr>
                <w:sz w:val="17"/>
              </w:rPr>
            </w:pPr>
          </w:p>
          <w:p w:rsidR="00DF6FBB" w:rsidRDefault="000A5348">
            <w:pPr>
              <w:pStyle w:val="TableParagraph"/>
              <w:ind w:left="686" w:right="608"/>
            </w:pPr>
            <w:r>
              <w:t>Fundacja „Kalwaria Pakoska”</w:t>
            </w:r>
          </w:p>
        </w:tc>
        <w:tc>
          <w:tcPr>
            <w:tcW w:w="2516" w:type="dxa"/>
            <w:shd w:val="clear" w:color="auto" w:fill="D9E0F3"/>
          </w:tcPr>
          <w:p w:rsidR="00DF6FBB" w:rsidRDefault="00DF6FBB">
            <w:pPr>
              <w:pStyle w:val="TableParagraph"/>
              <w:spacing w:before="4"/>
              <w:rPr>
                <w:sz w:val="17"/>
              </w:rPr>
            </w:pPr>
          </w:p>
          <w:p w:rsidR="00DF6FBB" w:rsidRDefault="000A5348">
            <w:pPr>
              <w:pStyle w:val="TableParagraph"/>
              <w:ind w:left="230" w:right="269"/>
              <w:jc w:val="center"/>
            </w:pPr>
            <w:r>
              <w:t>Anna Zofia Grupa</w:t>
            </w:r>
          </w:p>
        </w:tc>
        <w:tc>
          <w:tcPr>
            <w:tcW w:w="1890" w:type="dxa"/>
            <w:shd w:val="clear" w:color="auto" w:fill="D9E0F3"/>
          </w:tcPr>
          <w:p w:rsidR="00DF6FBB" w:rsidRDefault="00DF6FBB">
            <w:pPr>
              <w:pStyle w:val="TableParagraph"/>
              <w:spacing w:before="4"/>
              <w:rPr>
                <w:sz w:val="17"/>
              </w:rPr>
            </w:pPr>
          </w:p>
          <w:p w:rsidR="00DF6FBB" w:rsidRDefault="000A5348">
            <w:pPr>
              <w:pStyle w:val="TableParagraph"/>
              <w:ind w:left="492"/>
            </w:pPr>
            <w:r>
              <w:t>społeczny</w:t>
            </w:r>
          </w:p>
        </w:tc>
      </w:tr>
    </w:tbl>
    <w:p w:rsidR="00DF6FBB" w:rsidRDefault="00DF6FBB">
      <w:pPr>
        <w:sectPr w:rsidR="00DF6FBB">
          <w:pgSz w:w="11920" w:h="16850"/>
          <w:pgMar w:top="540" w:right="560" w:bottom="420" w:left="1660" w:header="0" w:footer="222" w:gutter="0"/>
          <w:cols w:space="708"/>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4"/>
        <w:gridCol w:w="4112"/>
        <w:gridCol w:w="2554"/>
        <w:gridCol w:w="1875"/>
      </w:tblGrid>
      <w:tr w:rsidR="00DF6FBB">
        <w:trPr>
          <w:trHeight w:hRule="exact" w:val="691"/>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25.</w:t>
            </w:r>
          </w:p>
        </w:tc>
        <w:tc>
          <w:tcPr>
            <w:tcW w:w="4112" w:type="dxa"/>
            <w:shd w:val="clear" w:color="auto" w:fill="D9E0F3"/>
          </w:tcPr>
          <w:p w:rsidR="00DF6FBB" w:rsidRPr="00A430A9" w:rsidRDefault="000A5348">
            <w:pPr>
              <w:pStyle w:val="TableParagraph"/>
              <w:spacing w:before="75"/>
              <w:ind w:left="1301" w:right="899" w:hanging="390"/>
              <w:rPr>
                <w:lang w:val="pl-PL"/>
              </w:rPr>
            </w:pPr>
            <w:r w:rsidRPr="00A430A9">
              <w:rPr>
                <w:lang w:val="pl-PL"/>
              </w:rPr>
              <w:t>Ochotnicza Straż Pożarna w Kołodziejewie</w:t>
            </w:r>
          </w:p>
        </w:tc>
        <w:tc>
          <w:tcPr>
            <w:tcW w:w="2554" w:type="dxa"/>
            <w:shd w:val="clear" w:color="auto" w:fill="D9E0F3"/>
          </w:tcPr>
          <w:p w:rsidR="00DF6FBB" w:rsidRPr="00A430A9" w:rsidRDefault="00DF6FBB">
            <w:pPr>
              <w:pStyle w:val="TableParagraph"/>
              <w:spacing w:before="4"/>
              <w:rPr>
                <w:sz w:val="17"/>
                <w:lang w:val="pl-PL"/>
              </w:rPr>
            </w:pPr>
          </w:p>
          <w:p w:rsidR="00DF6FBB" w:rsidRDefault="000A5348">
            <w:pPr>
              <w:pStyle w:val="TableParagraph"/>
              <w:ind w:right="317"/>
              <w:jc w:val="right"/>
            </w:pPr>
            <w:r>
              <w:t>Mirosław Kaźmierski</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6" w:right="356"/>
              <w:jc w:val="center"/>
            </w:pPr>
            <w:r>
              <w:t>społeczny</w:t>
            </w:r>
          </w:p>
        </w:tc>
      </w:tr>
      <w:tr w:rsidR="00DF6FBB">
        <w:trPr>
          <w:trHeight w:hRule="exact" w:val="689"/>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26.</w:t>
            </w:r>
          </w:p>
        </w:tc>
        <w:tc>
          <w:tcPr>
            <w:tcW w:w="4112" w:type="dxa"/>
            <w:shd w:val="clear" w:color="auto" w:fill="D9E0F3"/>
          </w:tcPr>
          <w:p w:rsidR="00DF6FBB" w:rsidRPr="00A430A9" w:rsidRDefault="00DF6FBB">
            <w:pPr>
              <w:pStyle w:val="TableParagraph"/>
              <w:spacing w:before="4"/>
              <w:rPr>
                <w:sz w:val="17"/>
                <w:lang w:val="pl-PL"/>
              </w:rPr>
            </w:pPr>
          </w:p>
          <w:p w:rsidR="00DF6FBB" w:rsidRPr="00A430A9" w:rsidRDefault="000A5348">
            <w:pPr>
              <w:pStyle w:val="TableParagraph"/>
              <w:ind w:left="122" w:right="123"/>
              <w:jc w:val="center"/>
              <w:rPr>
                <w:lang w:val="pl-PL"/>
              </w:rPr>
            </w:pPr>
            <w:r w:rsidRPr="00A430A9">
              <w:rPr>
                <w:lang w:val="pl-PL"/>
              </w:rPr>
              <w:t>Ochotnicza Straż Pożarna w Kruszwicy</w:t>
            </w:r>
          </w:p>
        </w:tc>
        <w:tc>
          <w:tcPr>
            <w:tcW w:w="2554" w:type="dxa"/>
            <w:shd w:val="clear" w:color="auto" w:fill="D9E0F3"/>
          </w:tcPr>
          <w:p w:rsidR="00DF6FBB" w:rsidRPr="00A430A9" w:rsidRDefault="00DF6FBB">
            <w:pPr>
              <w:pStyle w:val="TableParagraph"/>
              <w:spacing w:before="4"/>
              <w:rPr>
                <w:sz w:val="17"/>
                <w:lang w:val="pl-PL"/>
              </w:rPr>
            </w:pPr>
          </w:p>
          <w:p w:rsidR="00DF6FBB" w:rsidRDefault="000A5348">
            <w:pPr>
              <w:pStyle w:val="TableParagraph"/>
              <w:ind w:left="496" w:right="97"/>
            </w:pPr>
            <w:r>
              <w:t>Jacek Kaczmarek</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6" w:right="356"/>
              <w:jc w:val="center"/>
            </w:pPr>
            <w:r>
              <w:t>społeczny</w:t>
            </w:r>
          </w:p>
        </w:tc>
      </w:tr>
      <w:tr w:rsidR="00DF6FBB">
        <w:trPr>
          <w:trHeight w:hRule="exact" w:val="691"/>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27.</w:t>
            </w:r>
          </w:p>
        </w:tc>
        <w:tc>
          <w:tcPr>
            <w:tcW w:w="4112" w:type="dxa"/>
            <w:shd w:val="clear" w:color="auto" w:fill="D9E0F3"/>
          </w:tcPr>
          <w:p w:rsidR="00DF6FBB" w:rsidRPr="00A430A9" w:rsidRDefault="00DF6FBB">
            <w:pPr>
              <w:pStyle w:val="TableParagraph"/>
              <w:spacing w:before="4"/>
              <w:rPr>
                <w:sz w:val="17"/>
                <w:lang w:val="pl-PL"/>
              </w:rPr>
            </w:pPr>
          </w:p>
          <w:p w:rsidR="00DF6FBB" w:rsidRPr="00A430A9" w:rsidRDefault="000A5348">
            <w:pPr>
              <w:pStyle w:val="TableParagraph"/>
              <w:ind w:left="122" w:right="123"/>
              <w:jc w:val="center"/>
              <w:rPr>
                <w:lang w:val="pl-PL"/>
              </w:rPr>
            </w:pPr>
            <w:r w:rsidRPr="00A430A9">
              <w:rPr>
                <w:lang w:val="pl-PL"/>
              </w:rPr>
              <w:t>Fundacja Hodowców Polskiej Białej Gęsi</w:t>
            </w:r>
          </w:p>
        </w:tc>
        <w:tc>
          <w:tcPr>
            <w:tcW w:w="2554" w:type="dxa"/>
            <w:shd w:val="clear" w:color="auto" w:fill="D9E0F3"/>
          </w:tcPr>
          <w:p w:rsidR="00DF6FBB" w:rsidRPr="00A430A9" w:rsidRDefault="00DF6FBB">
            <w:pPr>
              <w:pStyle w:val="TableParagraph"/>
              <w:spacing w:before="4"/>
              <w:rPr>
                <w:sz w:val="17"/>
                <w:lang w:val="pl-PL"/>
              </w:rPr>
            </w:pPr>
          </w:p>
          <w:p w:rsidR="00DF6FBB" w:rsidRDefault="000A5348">
            <w:pPr>
              <w:pStyle w:val="TableParagraph"/>
              <w:ind w:left="484" w:right="97"/>
            </w:pPr>
            <w:r>
              <w:t>Andrzej Klonecki</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7" w:right="353"/>
              <w:jc w:val="center"/>
            </w:pPr>
            <w:r>
              <w:t>społeczny</w:t>
            </w:r>
          </w:p>
        </w:tc>
      </w:tr>
      <w:tr w:rsidR="00DF6FBB">
        <w:trPr>
          <w:trHeight w:hRule="exact" w:val="689"/>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28.</w:t>
            </w:r>
          </w:p>
        </w:tc>
        <w:tc>
          <w:tcPr>
            <w:tcW w:w="4112" w:type="dxa"/>
            <w:shd w:val="clear" w:color="auto" w:fill="D9E0F3"/>
          </w:tcPr>
          <w:p w:rsidR="00DF6FBB" w:rsidRDefault="00DF6FBB">
            <w:pPr>
              <w:pStyle w:val="TableParagraph"/>
              <w:spacing w:before="4"/>
              <w:rPr>
                <w:sz w:val="17"/>
              </w:rPr>
            </w:pPr>
          </w:p>
          <w:p w:rsidR="00DF6FBB" w:rsidRDefault="000A5348">
            <w:pPr>
              <w:pStyle w:val="TableParagraph"/>
              <w:ind w:left="122" w:right="122"/>
              <w:jc w:val="center"/>
            </w:pPr>
            <w:r>
              <w:t>Stowarzyszenie Rozwoju Wierzbiczan*</w:t>
            </w:r>
          </w:p>
        </w:tc>
        <w:tc>
          <w:tcPr>
            <w:tcW w:w="2554" w:type="dxa"/>
            <w:shd w:val="clear" w:color="auto" w:fill="D9E0F3"/>
          </w:tcPr>
          <w:p w:rsidR="00DF6FBB" w:rsidRDefault="00DF6FBB">
            <w:pPr>
              <w:pStyle w:val="TableParagraph"/>
              <w:spacing w:before="4"/>
              <w:rPr>
                <w:sz w:val="17"/>
              </w:rPr>
            </w:pPr>
          </w:p>
          <w:p w:rsidR="00DF6FBB" w:rsidRDefault="000A5348">
            <w:pPr>
              <w:pStyle w:val="TableParagraph"/>
              <w:ind w:left="631" w:right="97"/>
            </w:pPr>
            <w:r>
              <w:t>Andrzej Klaus</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7" w:right="353"/>
              <w:jc w:val="center"/>
            </w:pPr>
            <w:r>
              <w:t>społeczny</w:t>
            </w:r>
          </w:p>
        </w:tc>
      </w:tr>
      <w:tr w:rsidR="00DF6FBB">
        <w:trPr>
          <w:trHeight w:hRule="exact" w:val="691"/>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29.</w:t>
            </w:r>
          </w:p>
        </w:tc>
        <w:tc>
          <w:tcPr>
            <w:tcW w:w="4112" w:type="dxa"/>
            <w:shd w:val="clear" w:color="auto" w:fill="D9E0F3"/>
          </w:tcPr>
          <w:p w:rsidR="00DF6FBB" w:rsidRDefault="00DF6FBB">
            <w:pPr>
              <w:pStyle w:val="TableParagraph"/>
              <w:spacing w:before="4"/>
              <w:rPr>
                <w:sz w:val="17"/>
              </w:rPr>
            </w:pPr>
          </w:p>
          <w:p w:rsidR="00DF6FBB" w:rsidRDefault="000A5348">
            <w:pPr>
              <w:pStyle w:val="TableParagraph"/>
              <w:ind w:left="122" w:right="122"/>
              <w:jc w:val="center"/>
            </w:pPr>
            <w:r>
              <w:t>Koło Gospodyń Wiejskich Tarnowo</w:t>
            </w:r>
          </w:p>
        </w:tc>
        <w:tc>
          <w:tcPr>
            <w:tcW w:w="2554" w:type="dxa"/>
            <w:shd w:val="clear" w:color="auto" w:fill="D9E0F3"/>
          </w:tcPr>
          <w:p w:rsidR="00DF6FBB" w:rsidRDefault="00DF6FBB">
            <w:pPr>
              <w:pStyle w:val="TableParagraph"/>
              <w:spacing w:before="4"/>
              <w:rPr>
                <w:sz w:val="17"/>
              </w:rPr>
            </w:pPr>
          </w:p>
          <w:p w:rsidR="00DF6FBB" w:rsidRDefault="000A5348">
            <w:pPr>
              <w:pStyle w:val="TableParagraph"/>
              <w:ind w:right="275"/>
              <w:jc w:val="right"/>
            </w:pPr>
            <w:r>
              <w:t>Dominika Gałęzewska</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7" w:right="353"/>
              <w:jc w:val="center"/>
            </w:pPr>
            <w:r>
              <w:t>społeczny</w:t>
            </w:r>
          </w:p>
        </w:tc>
      </w:tr>
      <w:tr w:rsidR="00DF6FBB">
        <w:trPr>
          <w:trHeight w:hRule="exact" w:val="689"/>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30.</w:t>
            </w:r>
          </w:p>
        </w:tc>
        <w:tc>
          <w:tcPr>
            <w:tcW w:w="4112" w:type="dxa"/>
            <w:shd w:val="clear" w:color="auto" w:fill="D9E0F3"/>
          </w:tcPr>
          <w:p w:rsidR="00DF6FBB" w:rsidRDefault="000A5348">
            <w:pPr>
              <w:pStyle w:val="TableParagraph"/>
              <w:spacing w:before="73"/>
              <w:ind w:left="122" w:right="122"/>
              <w:jc w:val="center"/>
            </w:pPr>
            <w:r>
              <w:t>Stowarzyszenie Kobiet Wiejskich</w:t>
            </w:r>
          </w:p>
          <w:p w:rsidR="00DF6FBB" w:rsidRDefault="000A5348">
            <w:pPr>
              <w:pStyle w:val="TableParagraph"/>
              <w:spacing w:before="1"/>
              <w:ind w:left="122" w:right="121"/>
              <w:jc w:val="center"/>
            </w:pPr>
            <w:r>
              <w:t>„Niezapominajki”</w:t>
            </w:r>
          </w:p>
        </w:tc>
        <w:tc>
          <w:tcPr>
            <w:tcW w:w="2554" w:type="dxa"/>
            <w:shd w:val="clear" w:color="auto" w:fill="D9E0F3"/>
          </w:tcPr>
          <w:p w:rsidR="00DF6FBB" w:rsidRDefault="00DF6FBB">
            <w:pPr>
              <w:pStyle w:val="TableParagraph"/>
              <w:spacing w:before="4"/>
              <w:rPr>
                <w:sz w:val="17"/>
              </w:rPr>
            </w:pPr>
          </w:p>
          <w:p w:rsidR="00DF6FBB" w:rsidRDefault="000A5348">
            <w:pPr>
              <w:pStyle w:val="TableParagraph"/>
              <w:ind w:left="595" w:right="97"/>
            </w:pPr>
            <w:r>
              <w:t>Elżbieta Kopeć</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7" w:right="353"/>
              <w:jc w:val="center"/>
            </w:pPr>
            <w:r>
              <w:t>społeczny</w:t>
            </w:r>
          </w:p>
        </w:tc>
      </w:tr>
      <w:tr w:rsidR="00DF6FBB">
        <w:trPr>
          <w:trHeight w:hRule="exact" w:val="692"/>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31.</w:t>
            </w:r>
          </w:p>
        </w:tc>
        <w:tc>
          <w:tcPr>
            <w:tcW w:w="4112" w:type="dxa"/>
            <w:shd w:val="clear" w:color="auto" w:fill="D9E0F3"/>
          </w:tcPr>
          <w:p w:rsidR="00DF6FBB" w:rsidRDefault="00DF6FBB">
            <w:pPr>
              <w:pStyle w:val="TableParagraph"/>
              <w:spacing w:before="4"/>
              <w:rPr>
                <w:sz w:val="17"/>
              </w:rPr>
            </w:pPr>
          </w:p>
          <w:p w:rsidR="00DF6FBB" w:rsidRDefault="000A5348">
            <w:pPr>
              <w:pStyle w:val="TableParagraph"/>
              <w:ind w:left="122" w:right="122"/>
              <w:jc w:val="center"/>
            </w:pPr>
            <w:r>
              <w:t>Klub Żeglarski LOK POPIEL</w:t>
            </w:r>
          </w:p>
        </w:tc>
        <w:tc>
          <w:tcPr>
            <w:tcW w:w="2554" w:type="dxa"/>
            <w:shd w:val="clear" w:color="auto" w:fill="D9E0F3"/>
          </w:tcPr>
          <w:p w:rsidR="00DF6FBB" w:rsidRDefault="00DF6FBB">
            <w:pPr>
              <w:pStyle w:val="TableParagraph"/>
              <w:spacing w:before="4"/>
              <w:rPr>
                <w:sz w:val="17"/>
              </w:rPr>
            </w:pPr>
          </w:p>
          <w:p w:rsidR="00DF6FBB" w:rsidRDefault="000A5348">
            <w:pPr>
              <w:pStyle w:val="TableParagraph"/>
              <w:ind w:right="268"/>
              <w:jc w:val="right"/>
            </w:pPr>
            <w:r>
              <w:t>Andrzej Kornaszewski</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7" w:right="353"/>
              <w:jc w:val="center"/>
            </w:pPr>
            <w:r>
              <w:t>społeczny</w:t>
            </w:r>
          </w:p>
        </w:tc>
      </w:tr>
      <w:tr w:rsidR="00DF6FBB">
        <w:trPr>
          <w:trHeight w:hRule="exact" w:val="689"/>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32.</w:t>
            </w:r>
          </w:p>
        </w:tc>
        <w:tc>
          <w:tcPr>
            <w:tcW w:w="4112" w:type="dxa"/>
            <w:shd w:val="clear" w:color="auto" w:fill="D9E0F3"/>
          </w:tcPr>
          <w:p w:rsidR="00DF6FBB" w:rsidRPr="00A430A9" w:rsidRDefault="000A5348">
            <w:pPr>
              <w:pStyle w:val="TableParagraph"/>
              <w:spacing w:before="73"/>
              <w:ind w:left="1380" w:right="899" w:hanging="469"/>
              <w:rPr>
                <w:lang w:val="pl-PL"/>
              </w:rPr>
            </w:pPr>
            <w:r w:rsidRPr="00A430A9">
              <w:rPr>
                <w:lang w:val="pl-PL"/>
              </w:rPr>
              <w:t>Ochotnicza Straż Pożarna w Gniewkowie</w:t>
            </w:r>
          </w:p>
        </w:tc>
        <w:tc>
          <w:tcPr>
            <w:tcW w:w="2554" w:type="dxa"/>
            <w:shd w:val="clear" w:color="auto" w:fill="D9E0F3"/>
          </w:tcPr>
          <w:p w:rsidR="00DF6FBB" w:rsidRPr="00A430A9" w:rsidRDefault="00DF6FBB">
            <w:pPr>
              <w:pStyle w:val="TableParagraph"/>
              <w:spacing w:before="4"/>
              <w:rPr>
                <w:sz w:val="17"/>
                <w:lang w:val="pl-PL"/>
              </w:rPr>
            </w:pPr>
          </w:p>
          <w:p w:rsidR="00DF6FBB" w:rsidRDefault="000A5348">
            <w:pPr>
              <w:pStyle w:val="TableParagraph"/>
              <w:ind w:left="492" w:right="97"/>
            </w:pPr>
            <w:r>
              <w:t>Michał Kościński</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7" w:right="353"/>
              <w:jc w:val="center"/>
            </w:pPr>
            <w:r>
              <w:t>społeczny</w:t>
            </w:r>
          </w:p>
        </w:tc>
      </w:tr>
      <w:tr w:rsidR="00DF6FBB">
        <w:trPr>
          <w:trHeight w:hRule="exact" w:val="691"/>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33.</w:t>
            </w:r>
          </w:p>
        </w:tc>
        <w:tc>
          <w:tcPr>
            <w:tcW w:w="4112" w:type="dxa"/>
            <w:shd w:val="clear" w:color="auto" w:fill="D9E0F3"/>
          </w:tcPr>
          <w:p w:rsidR="00DF6FBB" w:rsidRPr="00A430A9" w:rsidRDefault="000A5348">
            <w:pPr>
              <w:pStyle w:val="TableParagraph"/>
              <w:spacing w:before="75"/>
              <w:ind w:left="1666" w:right="172" w:hanging="1477"/>
              <w:rPr>
                <w:lang w:val="pl-PL"/>
              </w:rPr>
            </w:pPr>
            <w:r w:rsidRPr="00A430A9">
              <w:rPr>
                <w:lang w:val="pl-PL"/>
              </w:rPr>
              <w:t>Gminna Rada Kół Gospodyń Wiejskich w Rucewie</w:t>
            </w:r>
          </w:p>
        </w:tc>
        <w:tc>
          <w:tcPr>
            <w:tcW w:w="2554" w:type="dxa"/>
            <w:shd w:val="clear" w:color="auto" w:fill="D9E0F3"/>
          </w:tcPr>
          <w:p w:rsidR="00DF6FBB" w:rsidRPr="00A430A9" w:rsidRDefault="00DF6FBB">
            <w:pPr>
              <w:pStyle w:val="TableParagraph"/>
              <w:spacing w:before="4"/>
              <w:rPr>
                <w:sz w:val="17"/>
                <w:lang w:val="pl-PL"/>
              </w:rPr>
            </w:pPr>
          </w:p>
          <w:p w:rsidR="00DF6FBB" w:rsidRDefault="000A5348">
            <w:pPr>
              <w:pStyle w:val="TableParagraph"/>
              <w:ind w:left="576" w:right="97"/>
            </w:pPr>
            <w:r>
              <w:t>Irena Kowalska</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7" w:right="353"/>
              <w:jc w:val="center"/>
            </w:pPr>
            <w:r>
              <w:t>społeczny</w:t>
            </w:r>
          </w:p>
        </w:tc>
      </w:tr>
      <w:tr w:rsidR="00DF6FBB">
        <w:trPr>
          <w:trHeight w:hRule="exact" w:val="689"/>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34.</w:t>
            </w:r>
          </w:p>
        </w:tc>
        <w:tc>
          <w:tcPr>
            <w:tcW w:w="4112" w:type="dxa"/>
            <w:shd w:val="clear" w:color="auto" w:fill="D9E0F3"/>
          </w:tcPr>
          <w:p w:rsidR="00DF6FBB" w:rsidRPr="00A430A9" w:rsidRDefault="000A5348">
            <w:pPr>
              <w:pStyle w:val="TableParagraph"/>
              <w:spacing w:before="73"/>
              <w:ind w:left="1157" w:right="160" w:hanging="980"/>
              <w:rPr>
                <w:lang w:val="pl-PL"/>
              </w:rPr>
            </w:pPr>
            <w:r w:rsidRPr="00A430A9">
              <w:rPr>
                <w:lang w:val="pl-PL"/>
              </w:rPr>
              <w:t>Stowarzyszenie Rozwoju Wsi „Kujawiak” w Sławsku Wielkim</w:t>
            </w:r>
          </w:p>
        </w:tc>
        <w:tc>
          <w:tcPr>
            <w:tcW w:w="2554" w:type="dxa"/>
            <w:shd w:val="clear" w:color="auto" w:fill="D9E0F3"/>
          </w:tcPr>
          <w:p w:rsidR="00DF6FBB" w:rsidRPr="00A430A9" w:rsidRDefault="00DF6FBB">
            <w:pPr>
              <w:pStyle w:val="TableParagraph"/>
              <w:spacing w:before="4"/>
              <w:rPr>
                <w:sz w:val="17"/>
                <w:lang w:val="pl-PL"/>
              </w:rPr>
            </w:pPr>
          </w:p>
          <w:p w:rsidR="00DF6FBB" w:rsidRDefault="000A5348">
            <w:pPr>
              <w:pStyle w:val="TableParagraph"/>
              <w:ind w:left="465" w:right="97"/>
            </w:pPr>
            <w:r>
              <w:t>Andrzej Kowalski</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7" w:right="353"/>
              <w:jc w:val="center"/>
            </w:pPr>
            <w:r>
              <w:t>społeczny</w:t>
            </w:r>
          </w:p>
        </w:tc>
      </w:tr>
      <w:tr w:rsidR="00DF6FBB">
        <w:trPr>
          <w:trHeight w:hRule="exact" w:val="691"/>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35.</w:t>
            </w:r>
          </w:p>
        </w:tc>
        <w:tc>
          <w:tcPr>
            <w:tcW w:w="4112" w:type="dxa"/>
            <w:shd w:val="clear" w:color="auto" w:fill="D9E0F3"/>
          </w:tcPr>
          <w:p w:rsidR="00DF6FBB" w:rsidRPr="00A430A9" w:rsidRDefault="000A5348">
            <w:pPr>
              <w:pStyle w:val="TableParagraph"/>
              <w:spacing w:before="75"/>
              <w:ind w:left="1577" w:right="551" w:hanging="1009"/>
              <w:rPr>
                <w:lang w:val="pl-PL"/>
              </w:rPr>
            </w:pPr>
            <w:r w:rsidRPr="00A430A9">
              <w:rPr>
                <w:lang w:val="pl-PL"/>
              </w:rPr>
              <w:t>Gminny Klub Seniora „WRZOS” w Rojewie</w:t>
            </w:r>
          </w:p>
        </w:tc>
        <w:tc>
          <w:tcPr>
            <w:tcW w:w="2554" w:type="dxa"/>
            <w:shd w:val="clear" w:color="auto" w:fill="D9E0F3"/>
          </w:tcPr>
          <w:p w:rsidR="00DF6FBB" w:rsidRPr="00A430A9" w:rsidRDefault="00DF6FBB">
            <w:pPr>
              <w:pStyle w:val="TableParagraph"/>
              <w:spacing w:before="4"/>
              <w:rPr>
                <w:sz w:val="17"/>
                <w:lang w:val="pl-PL"/>
              </w:rPr>
            </w:pPr>
          </w:p>
          <w:p w:rsidR="00DF6FBB" w:rsidRDefault="000A5348">
            <w:pPr>
              <w:pStyle w:val="TableParagraph"/>
              <w:ind w:left="434" w:right="97"/>
            </w:pPr>
            <w:r>
              <w:t>Danuta Kuczyńska</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7" w:right="353"/>
              <w:jc w:val="center"/>
            </w:pPr>
            <w:r>
              <w:t>społeczny</w:t>
            </w:r>
          </w:p>
        </w:tc>
      </w:tr>
      <w:tr w:rsidR="00DF6FBB">
        <w:trPr>
          <w:trHeight w:hRule="exact" w:val="689"/>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36.</w:t>
            </w:r>
          </w:p>
        </w:tc>
        <w:tc>
          <w:tcPr>
            <w:tcW w:w="4112" w:type="dxa"/>
            <w:shd w:val="clear" w:color="auto" w:fill="D9E0F3"/>
          </w:tcPr>
          <w:p w:rsidR="00DF6FBB" w:rsidRPr="00A430A9" w:rsidRDefault="000A5348">
            <w:pPr>
              <w:pStyle w:val="TableParagraph"/>
              <w:spacing w:before="73"/>
              <w:ind w:left="1387" w:right="899" w:hanging="476"/>
              <w:rPr>
                <w:lang w:val="pl-PL"/>
              </w:rPr>
            </w:pPr>
            <w:r w:rsidRPr="00A430A9">
              <w:rPr>
                <w:lang w:val="pl-PL"/>
              </w:rPr>
              <w:t>Ochotnicza Straż Pożarna w Stanominie*</w:t>
            </w:r>
          </w:p>
        </w:tc>
        <w:tc>
          <w:tcPr>
            <w:tcW w:w="2554" w:type="dxa"/>
            <w:shd w:val="clear" w:color="auto" w:fill="D9E0F3"/>
          </w:tcPr>
          <w:p w:rsidR="00DF6FBB" w:rsidRPr="00A430A9" w:rsidRDefault="00DF6FBB">
            <w:pPr>
              <w:pStyle w:val="TableParagraph"/>
              <w:spacing w:before="4"/>
              <w:rPr>
                <w:sz w:val="17"/>
                <w:lang w:val="pl-PL"/>
              </w:rPr>
            </w:pPr>
          </w:p>
          <w:p w:rsidR="00DF6FBB" w:rsidRDefault="000A5348">
            <w:pPr>
              <w:pStyle w:val="TableParagraph"/>
              <w:ind w:left="607" w:right="97"/>
            </w:pPr>
            <w:r>
              <w:t>Kazimierz Kuś</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7" w:right="353"/>
              <w:jc w:val="center"/>
            </w:pPr>
            <w:r>
              <w:t>społeczny</w:t>
            </w:r>
          </w:p>
        </w:tc>
      </w:tr>
      <w:tr w:rsidR="00DF6FBB">
        <w:trPr>
          <w:trHeight w:hRule="exact" w:val="693"/>
        </w:trPr>
        <w:tc>
          <w:tcPr>
            <w:tcW w:w="674" w:type="dxa"/>
            <w:shd w:val="clear" w:color="auto" w:fill="D9E0F3"/>
          </w:tcPr>
          <w:p w:rsidR="00DF6FBB" w:rsidRDefault="00DF6FBB">
            <w:pPr>
              <w:pStyle w:val="TableParagraph"/>
              <w:spacing w:before="5"/>
              <w:rPr>
                <w:sz w:val="17"/>
              </w:rPr>
            </w:pPr>
          </w:p>
          <w:p w:rsidR="00DF6FBB" w:rsidRDefault="000A5348">
            <w:pPr>
              <w:pStyle w:val="TableParagraph"/>
              <w:ind w:left="173" w:right="175"/>
              <w:jc w:val="center"/>
            </w:pPr>
            <w:r>
              <w:t>37.</w:t>
            </w:r>
          </w:p>
        </w:tc>
        <w:tc>
          <w:tcPr>
            <w:tcW w:w="4112" w:type="dxa"/>
            <w:shd w:val="clear" w:color="auto" w:fill="D9E0F3"/>
          </w:tcPr>
          <w:p w:rsidR="00DF6FBB" w:rsidRPr="00A430A9" w:rsidRDefault="000A5348">
            <w:pPr>
              <w:pStyle w:val="TableParagraph"/>
              <w:spacing w:before="76"/>
              <w:ind w:left="1591" w:right="289" w:hanging="1292"/>
              <w:rPr>
                <w:lang w:val="pl-PL"/>
              </w:rPr>
            </w:pPr>
            <w:r w:rsidRPr="00A430A9">
              <w:rPr>
                <w:lang w:val="pl-PL"/>
              </w:rPr>
              <w:t>Stowarzyszenie na Rzecz Rozwoju Wsi Murzynko</w:t>
            </w:r>
          </w:p>
        </w:tc>
        <w:tc>
          <w:tcPr>
            <w:tcW w:w="2554" w:type="dxa"/>
            <w:shd w:val="clear" w:color="auto" w:fill="D9E0F3"/>
          </w:tcPr>
          <w:p w:rsidR="00DF6FBB" w:rsidRPr="00A430A9" w:rsidRDefault="00DF6FBB">
            <w:pPr>
              <w:pStyle w:val="TableParagraph"/>
              <w:spacing w:before="5"/>
              <w:rPr>
                <w:sz w:val="17"/>
                <w:lang w:val="pl-PL"/>
              </w:rPr>
            </w:pPr>
          </w:p>
          <w:p w:rsidR="00DF6FBB" w:rsidRDefault="000A5348">
            <w:pPr>
              <w:pStyle w:val="TableParagraph"/>
              <w:ind w:left="595" w:right="97"/>
            </w:pPr>
            <w:r>
              <w:t>Tomasz Łapicz</w:t>
            </w:r>
          </w:p>
        </w:tc>
        <w:tc>
          <w:tcPr>
            <w:tcW w:w="1875" w:type="dxa"/>
            <w:shd w:val="clear" w:color="auto" w:fill="D9E0F3"/>
          </w:tcPr>
          <w:p w:rsidR="00DF6FBB" w:rsidRDefault="00DF6FBB">
            <w:pPr>
              <w:pStyle w:val="TableParagraph"/>
              <w:spacing w:before="5"/>
              <w:rPr>
                <w:sz w:val="17"/>
              </w:rPr>
            </w:pPr>
          </w:p>
          <w:p w:rsidR="00DF6FBB" w:rsidRDefault="000A5348">
            <w:pPr>
              <w:pStyle w:val="TableParagraph"/>
              <w:ind w:left="357" w:right="353"/>
              <w:jc w:val="center"/>
            </w:pPr>
            <w:r>
              <w:t>społeczny</w:t>
            </w:r>
          </w:p>
        </w:tc>
      </w:tr>
      <w:tr w:rsidR="00DF6FBB">
        <w:trPr>
          <w:trHeight w:hRule="exact" w:val="689"/>
        </w:trPr>
        <w:tc>
          <w:tcPr>
            <w:tcW w:w="674" w:type="dxa"/>
            <w:shd w:val="clear" w:color="auto" w:fill="D9E0F3"/>
          </w:tcPr>
          <w:p w:rsidR="00DF6FBB" w:rsidRDefault="00DF6FBB">
            <w:pPr>
              <w:pStyle w:val="TableParagraph"/>
              <w:spacing w:before="5"/>
              <w:rPr>
                <w:sz w:val="17"/>
              </w:rPr>
            </w:pPr>
          </w:p>
          <w:p w:rsidR="00DF6FBB" w:rsidRDefault="000A5348">
            <w:pPr>
              <w:pStyle w:val="TableParagraph"/>
              <w:spacing w:before="1"/>
              <w:ind w:left="173" w:right="175"/>
              <w:jc w:val="center"/>
            </w:pPr>
            <w:r>
              <w:t>38.</w:t>
            </w:r>
          </w:p>
        </w:tc>
        <w:tc>
          <w:tcPr>
            <w:tcW w:w="4112" w:type="dxa"/>
            <w:shd w:val="clear" w:color="auto" w:fill="D9E0F3"/>
          </w:tcPr>
          <w:p w:rsidR="00DF6FBB" w:rsidRPr="00A430A9" w:rsidRDefault="000A5348">
            <w:pPr>
              <w:pStyle w:val="TableParagraph"/>
              <w:spacing w:before="74"/>
              <w:ind w:left="1587" w:right="286" w:hanging="1285"/>
              <w:rPr>
                <w:lang w:val="pl-PL"/>
              </w:rPr>
            </w:pPr>
            <w:r w:rsidRPr="00A430A9">
              <w:rPr>
                <w:lang w:val="pl-PL"/>
              </w:rPr>
              <w:t>Stowarzyszenie na Rzecz Rozwoju Wsi Chlewiska</w:t>
            </w:r>
          </w:p>
        </w:tc>
        <w:tc>
          <w:tcPr>
            <w:tcW w:w="2554" w:type="dxa"/>
            <w:shd w:val="clear" w:color="auto" w:fill="D9E0F3"/>
          </w:tcPr>
          <w:p w:rsidR="00DF6FBB" w:rsidRPr="00A430A9" w:rsidRDefault="00DF6FBB">
            <w:pPr>
              <w:pStyle w:val="TableParagraph"/>
              <w:spacing w:before="5"/>
              <w:rPr>
                <w:sz w:val="17"/>
                <w:lang w:val="pl-PL"/>
              </w:rPr>
            </w:pPr>
          </w:p>
          <w:p w:rsidR="00DF6FBB" w:rsidRDefault="000A5348">
            <w:pPr>
              <w:pStyle w:val="TableParagraph"/>
              <w:spacing w:before="1"/>
              <w:ind w:right="345"/>
              <w:jc w:val="right"/>
            </w:pPr>
            <w:r>
              <w:t>Stanisław Majchrzak</w:t>
            </w:r>
          </w:p>
        </w:tc>
        <w:tc>
          <w:tcPr>
            <w:tcW w:w="1875" w:type="dxa"/>
            <w:shd w:val="clear" w:color="auto" w:fill="D9E0F3"/>
          </w:tcPr>
          <w:p w:rsidR="00DF6FBB" w:rsidRDefault="00DF6FBB">
            <w:pPr>
              <w:pStyle w:val="TableParagraph"/>
              <w:spacing w:before="5"/>
              <w:rPr>
                <w:sz w:val="17"/>
              </w:rPr>
            </w:pPr>
          </w:p>
          <w:p w:rsidR="00DF6FBB" w:rsidRDefault="000A5348">
            <w:pPr>
              <w:pStyle w:val="TableParagraph"/>
              <w:spacing w:before="1"/>
              <w:ind w:left="357" w:right="353"/>
              <w:jc w:val="center"/>
            </w:pPr>
            <w:r>
              <w:t>społeczny</w:t>
            </w:r>
          </w:p>
        </w:tc>
      </w:tr>
      <w:tr w:rsidR="00DF6FBB">
        <w:trPr>
          <w:trHeight w:hRule="exact" w:val="691"/>
        </w:trPr>
        <w:tc>
          <w:tcPr>
            <w:tcW w:w="674" w:type="dxa"/>
            <w:shd w:val="clear" w:color="auto" w:fill="D9E0F3"/>
          </w:tcPr>
          <w:p w:rsidR="00DF6FBB" w:rsidRDefault="00DF6FBB">
            <w:pPr>
              <w:pStyle w:val="TableParagraph"/>
              <w:spacing w:before="5"/>
              <w:rPr>
                <w:sz w:val="17"/>
              </w:rPr>
            </w:pPr>
          </w:p>
          <w:p w:rsidR="00DF6FBB" w:rsidRDefault="000A5348">
            <w:pPr>
              <w:pStyle w:val="TableParagraph"/>
              <w:spacing w:before="1"/>
              <w:ind w:left="173" w:right="175"/>
              <w:jc w:val="center"/>
            </w:pPr>
            <w:r>
              <w:t>39.</w:t>
            </w:r>
          </w:p>
        </w:tc>
        <w:tc>
          <w:tcPr>
            <w:tcW w:w="4112" w:type="dxa"/>
            <w:shd w:val="clear" w:color="auto" w:fill="D9E0F3"/>
          </w:tcPr>
          <w:p w:rsidR="00DF6FBB" w:rsidRPr="00A430A9" w:rsidRDefault="000A5348">
            <w:pPr>
              <w:pStyle w:val="TableParagraph"/>
              <w:spacing w:before="76"/>
              <w:ind w:left="1577" w:right="382" w:hanging="1182"/>
              <w:rPr>
                <w:lang w:val="pl-PL"/>
              </w:rPr>
            </w:pPr>
            <w:r w:rsidRPr="00A430A9">
              <w:rPr>
                <w:lang w:val="pl-PL"/>
              </w:rPr>
              <w:t>Stowarzyszenie Gminna Rada Kobiet w Rojewie</w:t>
            </w:r>
          </w:p>
        </w:tc>
        <w:tc>
          <w:tcPr>
            <w:tcW w:w="2554" w:type="dxa"/>
            <w:shd w:val="clear" w:color="auto" w:fill="D9E0F3"/>
          </w:tcPr>
          <w:p w:rsidR="00DF6FBB" w:rsidRPr="00A430A9" w:rsidRDefault="00DF6FBB">
            <w:pPr>
              <w:pStyle w:val="TableParagraph"/>
              <w:spacing w:before="5"/>
              <w:rPr>
                <w:sz w:val="17"/>
                <w:lang w:val="pl-PL"/>
              </w:rPr>
            </w:pPr>
          </w:p>
          <w:p w:rsidR="00DF6FBB" w:rsidRDefault="000A5348">
            <w:pPr>
              <w:pStyle w:val="TableParagraph"/>
              <w:spacing w:before="1"/>
              <w:ind w:right="354"/>
              <w:jc w:val="right"/>
            </w:pPr>
            <w:r>
              <w:t>Agnieszka Miszczyk</w:t>
            </w:r>
          </w:p>
        </w:tc>
        <w:tc>
          <w:tcPr>
            <w:tcW w:w="1875" w:type="dxa"/>
            <w:shd w:val="clear" w:color="auto" w:fill="D9E0F3"/>
          </w:tcPr>
          <w:p w:rsidR="00DF6FBB" w:rsidRDefault="00DF6FBB">
            <w:pPr>
              <w:pStyle w:val="TableParagraph"/>
              <w:spacing w:before="5"/>
              <w:rPr>
                <w:sz w:val="17"/>
              </w:rPr>
            </w:pPr>
          </w:p>
          <w:p w:rsidR="00DF6FBB" w:rsidRDefault="000A5348">
            <w:pPr>
              <w:pStyle w:val="TableParagraph"/>
              <w:spacing w:before="1"/>
              <w:ind w:left="357" w:right="353"/>
              <w:jc w:val="center"/>
            </w:pPr>
            <w:r>
              <w:t>społeczny</w:t>
            </w:r>
          </w:p>
        </w:tc>
      </w:tr>
      <w:tr w:rsidR="00DF6FBB">
        <w:trPr>
          <w:trHeight w:hRule="exact" w:val="689"/>
        </w:trPr>
        <w:tc>
          <w:tcPr>
            <w:tcW w:w="674" w:type="dxa"/>
            <w:shd w:val="clear" w:color="auto" w:fill="D9E0F3"/>
          </w:tcPr>
          <w:p w:rsidR="00DF6FBB" w:rsidRDefault="00DF6FBB">
            <w:pPr>
              <w:pStyle w:val="TableParagraph"/>
              <w:spacing w:before="5"/>
              <w:rPr>
                <w:sz w:val="17"/>
              </w:rPr>
            </w:pPr>
          </w:p>
          <w:p w:rsidR="00DF6FBB" w:rsidRDefault="000A5348">
            <w:pPr>
              <w:pStyle w:val="TableParagraph"/>
              <w:spacing w:before="1"/>
              <w:ind w:left="173" w:right="175"/>
              <w:jc w:val="center"/>
            </w:pPr>
            <w:r>
              <w:t>40.</w:t>
            </w:r>
          </w:p>
        </w:tc>
        <w:tc>
          <w:tcPr>
            <w:tcW w:w="4112" w:type="dxa"/>
            <w:shd w:val="clear" w:color="auto" w:fill="D9E0F3"/>
          </w:tcPr>
          <w:p w:rsidR="00DF6FBB" w:rsidRDefault="000A5348">
            <w:pPr>
              <w:pStyle w:val="TableParagraph"/>
              <w:spacing w:before="74"/>
              <w:ind w:left="1366" w:right="682" w:hanging="666"/>
            </w:pPr>
            <w:r>
              <w:t>Fundacja Rozwoju Społeczno- Gospodarczego</w:t>
            </w:r>
          </w:p>
        </w:tc>
        <w:tc>
          <w:tcPr>
            <w:tcW w:w="2554" w:type="dxa"/>
            <w:shd w:val="clear" w:color="auto" w:fill="D9E0F3"/>
          </w:tcPr>
          <w:p w:rsidR="00DF6FBB" w:rsidRDefault="00DF6FBB">
            <w:pPr>
              <w:pStyle w:val="TableParagraph"/>
              <w:spacing w:before="5"/>
              <w:rPr>
                <w:sz w:val="17"/>
              </w:rPr>
            </w:pPr>
          </w:p>
          <w:p w:rsidR="00DF6FBB" w:rsidRDefault="000A5348">
            <w:pPr>
              <w:pStyle w:val="TableParagraph"/>
              <w:spacing w:before="1"/>
              <w:ind w:left="429" w:right="97"/>
            </w:pPr>
            <w:r>
              <w:t>Jarosław Napierała</w:t>
            </w:r>
          </w:p>
        </w:tc>
        <w:tc>
          <w:tcPr>
            <w:tcW w:w="1875" w:type="dxa"/>
            <w:shd w:val="clear" w:color="auto" w:fill="D9E0F3"/>
          </w:tcPr>
          <w:p w:rsidR="00DF6FBB" w:rsidRDefault="00DF6FBB">
            <w:pPr>
              <w:pStyle w:val="TableParagraph"/>
              <w:spacing w:before="5"/>
              <w:rPr>
                <w:sz w:val="17"/>
              </w:rPr>
            </w:pPr>
          </w:p>
          <w:p w:rsidR="00DF6FBB" w:rsidRDefault="000A5348">
            <w:pPr>
              <w:pStyle w:val="TableParagraph"/>
              <w:spacing w:before="1"/>
              <w:ind w:left="357" w:right="353"/>
              <w:jc w:val="center"/>
            </w:pPr>
            <w:r>
              <w:t>społeczny</w:t>
            </w:r>
          </w:p>
        </w:tc>
      </w:tr>
      <w:tr w:rsidR="00DF6FBB">
        <w:trPr>
          <w:trHeight w:hRule="exact" w:val="692"/>
        </w:trPr>
        <w:tc>
          <w:tcPr>
            <w:tcW w:w="674" w:type="dxa"/>
            <w:shd w:val="clear" w:color="auto" w:fill="D9E0F3"/>
          </w:tcPr>
          <w:p w:rsidR="00DF6FBB" w:rsidRDefault="00DF6FBB">
            <w:pPr>
              <w:pStyle w:val="TableParagraph"/>
              <w:spacing w:before="5"/>
              <w:rPr>
                <w:sz w:val="17"/>
              </w:rPr>
            </w:pPr>
          </w:p>
          <w:p w:rsidR="00DF6FBB" w:rsidRDefault="000A5348">
            <w:pPr>
              <w:pStyle w:val="TableParagraph"/>
              <w:spacing w:before="1"/>
              <w:ind w:left="173" w:right="175"/>
              <w:jc w:val="center"/>
            </w:pPr>
            <w:r>
              <w:t>41.</w:t>
            </w:r>
          </w:p>
        </w:tc>
        <w:tc>
          <w:tcPr>
            <w:tcW w:w="4112" w:type="dxa"/>
            <w:shd w:val="clear" w:color="auto" w:fill="D9E0F3"/>
          </w:tcPr>
          <w:p w:rsidR="00DF6FBB" w:rsidRPr="00A430A9" w:rsidRDefault="000A5348">
            <w:pPr>
              <w:pStyle w:val="TableParagraph"/>
              <w:spacing w:before="76"/>
              <w:ind w:left="799" w:right="488" w:hanging="296"/>
              <w:rPr>
                <w:lang w:val="pl-PL"/>
              </w:rPr>
            </w:pPr>
            <w:r w:rsidRPr="00A430A9">
              <w:rPr>
                <w:lang w:val="pl-PL"/>
              </w:rPr>
              <w:t>Stowarzyszenie Rozwoju Sołectwa Wielowieś w gminie Pakość</w:t>
            </w:r>
          </w:p>
        </w:tc>
        <w:tc>
          <w:tcPr>
            <w:tcW w:w="2554" w:type="dxa"/>
            <w:shd w:val="clear" w:color="auto" w:fill="D9E0F3"/>
          </w:tcPr>
          <w:p w:rsidR="00DF6FBB" w:rsidRPr="00A430A9" w:rsidRDefault="00DF6FBB">
            <w:pPr>
              <w:pStyle w:val="TableParagraph"/>
              <w:spacing w:before="5"/>
              <w:rPr>
                <w:sz w:val="17"/>
                <w:lang w:val="pl-PL"/>
              </w:rPr>
            </w:pPr>
          </w:p>
          <w:p w:rsidR="00DF6FBB" w:rsidRDefault="000A5348">
            <w:pPr>
              <w:pStyle w:val="TableParagraph"/>
              <w:spacing w:before="1"/>
              <w:ind w:left="453" w:right="97"/>
            </w:pPr>
            <w:r>
              <w:t>Marcin Nieznalski</w:t>
            </w:r>
          </w:p>
        </w:tc>
        <w:tc>
          <w:tcPr>
            <w:tcW w:w="1875" w:type="dxa"/>
            <w:shd w:val="clear" w:color="auto" w:fill="D9E0F3"/>
          </w:tcPr>
          <w:p w:rsidR="00DF6FBB" w:rsidRDefault="00DF6FBB">
            <w:pPr>
              <w:pStyle w:val="TableParagraph"/>
              <w:spacing w:before="5"/>
              <w:rPr>
                <w:sz w:val="17"/>
              </w:rPr>
            </w:pPr>
          </w:p>
          <w:p w:rsidR="00DF6FBB" w:rsidRDefault="000A5348">
            <w:pPr>
              <w:pStyle w:val="TableParagraph"/>
              <w:spacing w:before="1"/>
              <w:ind w:left="357" w:right="353"/>
              <w:jc w:val="center"/>
            </w:pPr>
            <w:r>
              <w:t>społeczny</w:t>
            </w:r>
          </w:p>
        </w:tc>
      </w:tr>
      <w:tr w:rsidR="00DF6FBB">
        <w:trPr>
          <w:trHeight w:hRule="exact" w:val="689"/>
        </w:trPr>
        <w:tc>
          <w:tcPr>
            <w:tcW w:w="674" w:type="dxa"/>
            <w:shd w:val="clear" w:color="auto" w:fill="D9E0F3"/>
          </w:tcPr>
          <w:p w:rsidR="00DF6FBB" w:rsidRDefault="00DF6FBB">
            <w:pPr>
              <w:pStyle w:val="TableParagraph"/>
              <w:spacing w:before="5"/>
              <w:rPr>
                <w:sz w:val="17"/>
              </w:rPr>
            </w:pPr>
          </w:p>
          <w:p w:rsidR="00DF6FBB" w:rsidRDefault="000A5348">
            <w:pPr>
              <w:pStyle w:val="TableParagraph"/>
              <w:ind w:left="173" w:right="175"/>
              <w:jc w:val="center"/>
            </w:pPr>
            <w:r>
              <w:t>42.</w:t>
            </w:r>
          </w:p>
        </w:tc>
        <w:tc>
          <w:tcPr>
            <w:tcW w:w="4112" w:type="dxa"/>
            <w:shd w:val="clear" w:color="auto" w:fill="D9E0F3"/>
          </w:tcPr>
          <w:p w:rsidR="00DF6FBB" w:rsidRDefault="000A5348">
            <w:pPr>
              <w:pStyle w:val="TableParagraph"/>
              <w:spacing w:before="73"/>
              <w:ind w:left="122" w:right="122"/>
              <w:jc w:val="center"/>
            </w:pPr>
            <w:r>
              <w:t>Stowarzyszenie Społeczno-Kulturalne</w:t>
            </w:r>
          </w:p>
          <w:p w:rsidR="00DF6FBB" w:rsidRDefault="000A5348">
            <w:pPr>
              <w:pStyle w:val="TableParagraph"/>
              <w:spacing w:before="1"/>
              <w:ind w:left="122" w:right="122"/>
              <w:jc w:val="center"/>
            </w:pPr>
            <w:r>
              <w:t>„Cordis”*</w:t>
            </w:r>
          </w:p>
        </w:tc>
        <w:tc>
          <w:tcPr>
            <w:tcW w:w="2554" w:type="dxa"/>
            <w:shd w:val="clear" w:color="auto" w:fill="D9E0F3"/>
          </w:tcPr>
          <w:p w:rsidR="00DF6FBB" w:rsidRDefault="00DF6FBB">
            <w:pPr>
              <w:pStyle w:val="TableParagraph"/>
              <w:spacing w:before="5"/>
              <w:rPr>
                <w:sz w:val="17"/>
              </w:rPr>
            </w:pPr>
          </w:p>
          <w:p w:rsidR="00DF6FBB" w:rsidRDefault="000A5348">
            <w:pPr>
              <w:pStyle w:val="TableParagraph"/>
              <w:ind w:right="289"/>
              <w:jc w:val="right"/>
            </w:pPr>
            <w:r>
              <w:t>Katarzyna Pawłowska</w:t>
            </w:r>
          </w:p>
        </w:tc>
        <w:tc>
          <w:tcPr>
            <w:tcW w:w="1875" w:type="dxa"/>
            <w:shd w:val="clear" w:color="auto" w:fill="D9E0F3"/>
          </w:tcPr>
          <w:p w:rsidR="00DF6FBB" w:rsidRDefault="00DF6FBB">
            <w:pPr>
              <w:pStyle w:val="TableParagraph"/>
              <w:spacing w:before="5"/>
              <w:rPr>
                <w:sz w:val="17"/>
              </w:rPr>
            </w:pPr>
          </w:p>
          <w:p w:rsidR="00DF6FBB" w:rsidRDefault="000A5348">
            <w:pPr>
              <w:pStyle w:val="TableParagraph"/>
              <w:ind w:left="357" w:right="353"/>
              <w:jc w:val="center"/>
            </w:pPr>
            <w:r>
              <w:t>społeczny</w:t>
            </w:r>
          </w:p>
        </w:tc>
      </w:tr>
      <w:tr w:rsidR="00DF6FBB">
        <w:trPr>
          <w:trHeight w:hRule="exact" w:val="691"/>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43.</w:t>
            </w:r>
          </w:p>
        </w:tc>
        <w:tc>
          <w:tcPr>
            <w:tcW w:w="4112" w:type="dxa"/>
            <w:shd w:val="clear" w:color="auto" w:fill="D9E0F3"/>
          </w:tcPr>
          <w:p w:rsidR="00DF6FBB" w:rsidRDefault="00DF6FBB">
            <w:pPr>
              <w:pStyle w:val="TableParagraph"/>
              <w:spacing w:before="4"/>
              <w:rPr>
                <w:sz w:val="17"/>
              </w:rPr>
            </w:pPr>
          </w:p>
          <w:p w:rsidR="00DF6FBB" w:rsidRDefault="000A5348">
            <w:pPr>
              <w:pStyle w:val="TableParagraph"/>
              <w:ind w:left="122" w:right="122"/>
              <w:jc w:val="center"/>
            </w:pPr>
            <w:r>
              <w:t>Stowarzyszenie Wędkarskie „OKOŃ”</w:t>
            </w:r>
          </w:p>
        </w:tc>
        <w:tc>
          <w:tcPr>
            <w:tcW w:w="2554" w:type="dxa"/>
            <w:shd w:val="clear" w:color="auto" w:fill="D9E0F3"/>
          </w:tcPr>
          <w:p w:rsidR="00DF6FBB" w:rsidRDefault="00DF6FBB">
            <w:pPr>
              <w:pStyle w:val="TableParagraph"/>
              <w:spacing w:before="4"/>
              <w:rPr>
                <w:sz w:val="17"/>
              </w:rPr>
            </w:pPr>
          </w:p>
          <w:p w:rsidR="00DF6FBB" w:rsidRDefault="000A5348">
            <w:pPr>
              <w:pStyle w:val="TableParagraph"/>
              <w:ind w:left="844" w:right="97"/>
            </w:pPr>
            <w:r>
              <w:t>Józef Plis</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7" w:right="353"/>
              <w:jc w:val="center"/>
            </w:pPr>
            <w:r>
              <w:t>społeczny</w:t>
            </w:r>
          </w:p>
        </w:tc>
      </w:tr>
      <w:tr w:rsidR="00DF6FBB">
        <w:trPr>
          <w:trHeight w:hRule="exact" w:val="689"/>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44.</w:t>
            </w:r>
          </w:p>
        </w:tc>
        <w:tc>
          <w:tcPr>
            <w:tcW w:w="4112" w:type="dxa"/>
            <w:shd w:val="clear" w:color="auto" w:fill="D9E0F3"/>
          </w:tcPr>
          <w:p w:rsidR="00DF6FBB" w:rsidRDefault="00DF6FBB">
            <w:pPr>
              <w:pStyle w:val="TableParagraph"/>
              <w:spacing w:before="4"/>
              <w:rPr>
                <w:sz w:val="17"/>
              </w:rPr>
            </w:pPr>
          </w:p>
          <w:p w:rsidR="00DF6FBB" w:rsidRDefault="000A5348">
            <w:pPr>
              <w:pStyle w:val="TableParagraph"/>
              <w:ind w:left="122" w:right="121"/>
              <w:jc w:val="center"/>
            </w:pPr>
            <w:r>
              <w:t>Forza Cuiavia</w:t>
            </w:r>
          </w:p>
        </w:tc>
        <w:tc>
          <w:tcPr>
            <w:tcW w:w="2554" w:type="dxa"/>
            <w:shd w:val="clear" w:color="auto" w:fill="D9E0F3"/>
          </w:tcPr>
          <w:p w:rsidR="00DF6FBB" w:rsidRDefault="00DF6FBB">
            <w:pPr>
              <w:pStyle w:val="TableParagraph"/>
              <w:spacing w:before="4"/>
              <w:rPr>
                <w:sz w:val="17"/>
              </w:rPr>
            </w:pPr>
          </w:p>
          <w:p w:rsidR="00DF6FBB" w:rsidRDefault="000A5348">
            <w:pPr>
              <w:pStyle w:val="TableParagraph"/>
              <w:ind w:right="328"/>
              <w:jc w:val="right"/>
            </w:pPr>
            <w:r>
              <w:t>Katarzyna Podczaska</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7" w:right="353"/>
              <w:jc w:val="center"/>
            </w:pPr>
            <w:r>
              <w:t>społeczny</w:t>
            </w:r>
          </w:p>
        </w:tc>
      </w:tr>
      <w:tr w:rsidR="00DF6FBB">
        <w:trPr>
          <w:trHeight w:hRule="exact" w:val="691"/>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45.</w:t>
            </w:r>
          </w:p>
        </w:tc>
        <w:tc>
          <w:tcPr>
            <w:tcW w:w="4112" w:type="dxa"/>
            <w:shd w:val="clear" w:color="auto" w:fill="D9E0F3"/>
          </w:tcPr>
          <w:p w:rsidR="00DF6FBB" w:rsidRPr="00A430A9" w:rsidRDefault="00DF6FBB">
            <w:pPr>
              <w:pStyle w:val="TableParagraph"/>
              <w:spacing w:before="4"/>
              <w:rPr>
                <w:sz w:val="17"/>
                <w:lang w:val="pl-PL"/>
              </w:rPr>
            </w:pPr>
          </w:p>
          <w:p w:rsidR="00DF6FBB" w:rsidRPr="00A430A9" w:rsidRDefault="000A5348">
            <w:pPr>
              <w:pStyle w:val="TableParagraph"/>
              <w:ind w:left="122" w:right="122"/>
              <w:jc w:val="center"/>
              <w:rPr>
                <w:lang w:val="pl-PL"/>
              </w:rPr>
            </w:pPr>
            <w:r w:rsidRPr="00A430A9">
              <w:rPr>
                <w:lang w:val="pl-PL"/>
              </w:rPr>
              <w:t>Ochotnicza Straż Pożarna w Rusinowie</w:t>
            </w:r>
          </w:p>
        </w:tc>
        <w:tc>
          <w:tcPr>
            <w:tcW w:w="2554" w:type="dxa"/>
            <w:shd w:val="clear" w:color="auto" w:fill="D9E0F3"/>
          </w:tcPr>
          <w:p w:rsidR="00DF6FBB" w:rsidRPr="00A430A9" w:rsidRDefault="00DF6FBB">
            <w:pPr>
              <w:pStyle w:val="TableParagraph"/>
              <w:spacing w:before="4"/>
              <w:rPr>
                <w:sz w:val="17"/>
                <w:lang w:val="pl-PL"/>
              </w:rPr>
            </w:pPr>
          </w:p>
          <w:p w:rsidR="00DF6FBB" w:rsidRDefault="000A5348">
            <w:pPr>
              <w:pStyle w:val="TableParagraph"/>
              <w:ind w:left="508" w:right="97"/>
            </w:pPr>
            <w:r>
              <w:t>Marek Pogorzały</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7" w:right="353"/>
              <w:jc w:val="center"/>
            </w:pPr>
            <w:r>
              <w:t>społeczny</w:t>
            </w:r>
          </w:p>
        </w:tc>
      </w:tr>
      <w:tr w:rsidR="00DF6FBB">
        <w:trPr>
          <w:trHeight w:hRule="exact" w:val="689"/>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46.</w:t>
            </w:r>
          </w:p>
        </w:tc>
        <w:tc>
          <w:tcPr>
            <w:tcW w:w="4112" w:type="dxa"/>
            <w:shd w:val="clear" w:color="auto" w:fill="D9E0F3"/>
          </w:tcPr>
          <w:p w:rsidR="00DF6FBB" w:rsidRPr="00A430A9" w:rsidRDefault="000A5348">
            <w:pPr>
              <w:pStyle w:val="TableParagraph"/>
              <w:spacing w:before="73"/>
              <w:ind w:left="1690" w:right="286" w:hanging="1388"/>
              <w:rPr>
                <w:lang w:val="pl-PL"/>
              </w:rPr>
            </w:pPr>
            <w:r w:rsidRPr="00A430A9">
              <w:rPr>
                <w:lang w:val="pl-PL"/>
              </w:rPr>
              <w:t>Stowarzyszenie na Rzecz Rozwoju Wsi Pieranie</w:t>
            </w:r>
          </w:p>
        </w:tc>
        <w:tc>
          <w:tcPr>
            <w:tcW w:w="2554" w:type="dxa"/>
            <w:shd w:val="clear" w:color="auto" w:fill="D9E0F3"/>
          </w:tcPr>
          <w:p w:rsidR="00DF6FBB" w:rsidRPr="00A430A9" w:rsidRDefault="00DF6FBB">
            <w:pPr>
              <w:pStyle w:val="TableParagraph"/>
              <w:spacing w:before="4"/>
              <w:rPr>
                <w:sz w:val="17"/>
                <w:lang w:val="pl-PL"/>
              </w:rPr>
            </w:pPr>
          </w:p>
          <w:p w:rsidR="00DF6FBB" w:rsidRDefault="000A5348">
            <w:pPr>
              <w:pStyle w:val="TableParagraph"/>
              <w:ind w:left="441" w:right="97"/>
            </w:pPr>
            <w:r>
              <w:t>Wiesława Posadzy</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7" w:right="353"/>
              <w:jc w:val="center"/>
            </w:pPr>
            <w:r>
              <w:t>społeczny</w:t>
            </w:r>
          </w:p>
        </w:tc>
      </w:tr>
    </w:tbl>
    <w:p w:rsidR="00DF6FBB" w:rsidRDefault="00DF6FBB">
      <w:pPr>
        <w:jc w:val="center"/>
        <w:sectPr w:rsidR="00DF6FBB">
          <w:footerReference w:type="default" r:id="rId11"/>
          <w:pgSz w:w="11920" w:h="16850"/>
          <w:pgMar w:top="540" w:right="460" w:bottom="420" w:left="1660" w:header="0" w:footer="222" w:gutter="0"/>
          <w:cols w:space="708"/>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4"/>
        <w:gridCol w:w="4112"/>
        <w:gridCol w:w="2554"/>
        <w:gridCol w:w="1875"/>
      </w:tblGrid>
      <w:tr w:rsidR="00DF6FBB">
        <w:trPr>
          <w:trHeight w:hRule="exact" w:val="691"/>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47.</w:t>
            </w:r>
          </w:p>
        </w:tc>
        <w:tc>
          <w:tcPr>
            <w:tcW w:w="4112" w:type="dxa"/>
            <w:shd w:val="clear" w:color="auto" w:fill="D9E0F3"/>
          </w:tcPr>
          <w:p w:rsidR="00DF6FBB" w:rsidRPr="00A430A9" w:rsidRDefault="000A5348">
            <w:pPr>
              <w:pStyle w:val="TableParagraph"/>
              <w:spacing w:before="75"/>
              <w:ind w:left="1654" w:right="156" w:hanging="1479"/>
              <w:rPr>
                <w:lang w:val="pl-PL"/>
              </w:rPr>
            </w:pPr>
            <w:r w:rsidRPr="00A430A9">
              <w:rPr>
                <w:lang w:val="pl-PL"/>
              </w:rPr>
              <w:t>Stowarzyszenie na Rzecz Rozwoju Gminy Rojewo*</w:t>
            </w:r>
          </w:p>
        </w:tc>
        <w:tc>
          <w:tcPr>
            <w:tcW w:w="2554" w:type="dxa"/>
            <w:shd w:val="clear" w:color="auto" w:fill="D9E0F3"/>
          </w:tcPr>
          <w:p w:rsidR="00DF6FBB" w:rsidRPr="00A430A9" w:rsidRDefault="00DF6FBB">
            <w:pPr>
              <w:pStyle w:val="TableParagraph"/>
              <w:spacing w:before="4"/>
              <w:rPr>
                <w:sz w:val="17"/>
                <w:lang w:val="pl-PL"/>
              </w:rPr>
            </w:pPr>
          </w:p>
          <w:p w:rsidR="00DF6FBB" w:rsidRDefault="000A5348">
            <w:pPr>
              <w:pStyle w:val="TableParagraph"/>
              <w:ind w:left="140" w:right="144"/>
              <w:jc w:val="center"/>
            </w:pPr>
            <w:r>
              <w:t>Maciej Przeździęk</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7" w:right="353"/>
              <w:jc w:val="center"/>
            </w:pPr>
            <w:r>
              <w:t>społeczny</w:t>
            </w:r>
          </w:p>
        </w:tc>
      </w:tr>
      <w:tr w:rsidR="00DF6FBB">
        <w:trPr>
          <w:trHeight w:hRule="exact" w:val="689"/>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48.</w:t>
            </w:r>
          </w:p>
        </w:tc>
        <w:tc>
          <w:tcPr>
            <w:tcW w:w="4112" w:type="dxa"/>
            <w:shd w:val="clear" w:color="auto" w:fill="D9E0F3"/>
          </w:tcPr>
          <w:p w:rsidR="00DF6FBB" w:rsidRPr="00A430A9" w:rsidRDefault="000A5348">
            <w:pPr>
              <w:pStyle w:val="TableParagraph"/>
              <w:spacing w:before="73"/>
              <w:ind w:left="1591" w:right="494" w:hanging="1088"/>
              <w:rPr>
                <w:lang w:val="pl-PL"/>
              </w:rPr>
            </w:pPr>
            <w:r w:rsidRPr="00A430A9">
              <w:rPr>
                <w:lang w:val="pl-PL"/>
              </w:rPr>
              <w:t>Stowarzyszenie na Rzecz Rozwoju Zajezierza</w:t>
            </w:r>
          </w:p>
        </w:tc>
        <w:tc>
          <w:tcPr>
            <w:tcW w:w="2554" w:type="dxa"/>
            <w:shd w:val="clear" w:color="auto" w:fill="D9E0F3"/>
          </w:tcPr>
          <w:p w:rsidR="00DF6FBB" w:rsidRPr="00A430A9" w:rsidRDefault="00DF6FBB">
            <w:pPr>
              <w:pStyle w:val="TableParagraph"/>
              <w:spacing w:before="4"/>
              <w:rPr>
                <w:sz w:val="17"/>
                <w:lang w:val="pl-PL"/>
              </w:rPr>
            </w:pPr>
          </w:p>
          <w:p w:rsidR="00DF6FBB" w:rsidRDefault="000A5348">
            <w:pPr>
              <w:pStyle w:val="TableParagraph"/>
              <w:ind w:left="137" w:right="145"/>
              <w:jc w:val="center"/>
            </w:pPr>
            <w:r>
              <w:t>Ewa Romanowska</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7" w:right="353"/>
              <w:jc w:val="center"/>
            </w:pPr>
            <w:r>
              <w:t>społeczny</w:t>
            </w:r>
          </w:p>
        </w:tc>
      </w:tr>
      <w:tr w:rsidR="00DF6FBB">
        <w:trPr>
          <w:trHeight w:hRule="exact" w:val="691"/>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49.</w:t>
            </w:r>
          </w:p>
        </w:tc>
        <w:tc>
          <w:tcPr>
            <w:tcW w:w="4112" w:type="dxa"/>
            <w:shd w:val="clear" w:color="auto" w:fill="D9E0F3"/>
          </w:tcPr>
          <w:p w:rsidR="00DF6FBB" w:rsidRPr="00A430A9" w:rsidRDefault="000A5348">
            <w:pPr>
              <w:pStyle w:val="TableParagraph"/>
              <w:spacing w:before="75"/>
              <w:ind w:left="863" w:right="152" w:hanging="696"/>
              <w:rPr>
                <w:lang w:val="pl-PL"/>
              </w:rPr>
            </w:pPr>
            <w:r w:rsidRPr="00A430A9">
              <w:rPr>
                <w:lang w:val="pl-PL"/>
              </w:rPr>
              <w:t>Stowarzyszenie „Pegaz” Aktywni na rzecz Gminy Złotniki Kujawskie</w:t>
            </w:r>
          </w:p>
        </w:tc>
        <w:tc>
          <w:tcPr>
            <w:tcW w:w="2554" w:type="dxa"/>
            <w:shd w:val="clear" w:color="auto" w:fill="D9E0F3"/>
          </w:tcPr>
          <w:p w:rsidR="00DF6FBB" w:rsidRPr="00A430A9" w:rsidRDefault="00DF6FBB">
            <w:pPr>
              <w:pStyle w:val="TableParagraph"/>
              <w:spacing w:before="4"/>
              <w:rPr>
                <w:sz w:val="17"/>
                <w:lang w:val="pl-PL"/>
              </w:rPr>
            </w:pPr>
          </w:p>
          <w:p w:rsidR="00DF6FBB" w:rsidRDefault="000A5348">
            <w:pPr>
              <w:pStyle w:val="TableParagraph"/>
              <w:ind w:left="140" w:right="141"/>
              <w:jc w:val="center"/>
            </w:pPr>
            <w:r>
              <w:t>Janusz Rudnik</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6" w:right="356"/>
              <w:jc w:val="center"/>
            </w:pPr>
            <w:r>
              <w:t>społeczny</w:t>
            </w:r>
          </w:p>
        </w:tc>
      </w:tr>
      <w:tr w:rsidR="00DF6FBB">
        <w:trPr>
          <w:trHeight w:hRule="exact" w:val="689"/>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50.</w:t>
            </w:r>
          </w:p>
        </w:tc>
        <w:tc>
          <w:tcPr>
            <w:tcW w:w="4112" w:type="dxa"/>
            <w:shd w:val="clear" w:color="auto" w:fill="D9E0F3"/>
          </w:tcPr>
          <w:p w:rsidR="00DF6FBB" w:rsidRPr="00A430A9" w:rsidRDefault="000A5348">
            <w:pPr>
              <w:pStyle w:val="TableParagraph"/>
              <w:spacing w:before="73"/>
              <w:ind w:left="895" w:right="769" w:hanging="111"/>
              <w:rPr>
                <w:lang w:val="pl-PL"/>
              </w:rPr>
            </w:pPr>
            <w:r w:rsidRPr="00A430A9">
              <w:rPr>
                <w:lang w:val="pl-PL"/>
              </w:rPr>
              <w:t>Wojewódzki Związek Kółek i Organizacji Rolniczych*</w:t>
            </w:r>
          </w:p>
        </w:tc>
        <w:tc>
          <w:tcPr>
            <w:tcW w:w="2554" w:type="dxa"/>
            <w:shd w:val="clear" w:color="auto" w:fill="D9E0F3"/>
          </w:tcPr>
          <w:p w:rsidR="00DF6FBB" w:rsidRPr="00A430A9" w:rsidRDefault="00DF6FBB">
            <w:pPr>
              <w:pStyle w:val="TableParagraph"/>
              <w:spacing w:before="4"/>
              <w:rPr>
                <w:sz w:val="17"/>
                <w:lang w:val="pl-PL"/>
              </w:rPr>
            </w:pPr>
          </w:p>
          <w:p w:rsidR="00DF6FBB" w:rsidRDefault="000A5348">
            <w:pPr>
              <w:pStyle w:val="TableParagraph"/>
              <w:ind w:left="140" w:right="145"/>
              <w:jc w:val="center"/>
            </w:pPr>
            <w:r>
              <w:t>Henryk Sobczak</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6" w:right="356"/>
              <w:jc w:val="center"/>
            </w:pPr>
            <w:r>
              <w:t>społeczny</w:t>
            </w:r>
          </w:p>
        </w:tc>
      </w:tr>
      <w:tr w:rsidR="00DF6FBB">
        <w:trPr>
          <w:trHeight w:hRule="exact" w:val="691"/>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51.</w:t>
            </w:r>
          </w:p>
        </w:tc>
        <w:tc>
          <w:tcPr>
            <w:tcW w:w="4112" w:type="dxa"/>
            <w:shd w:val="clear" w:color="auto" w:fill="D9E0F3"/>
          </w:tcPr>
          <w:p w:rsidR="00DF6FBB" w:rsidRDefault="00DF6FBB">
            <w:pPr>
              <w:pStyle w:val="TableParagraph"/>
              <w:spacing w:before="4"/>
              <w:rPr>
                <w:sz w:val="17"/>
              </w:rPr>
            </w:pPr>
          </w:p>
          <w:p w:rsidR="00DF6FBB" w:rsidRDefault="000A5348">
            <w:pPr>
              <w:pStyle w:val="TableParagraph"/>
              <w:ind w:left="122" w:right="123"/>
              <w:jc w:val="center"/>
            </w:pPr>
            <w:r>
              <w:t>Towarzystwo Miłośników Szadłowic*</w:t>
            </w:r>
          </w:p>
        </w:tc>
        <w:tc>
          <w:tcPr>
            <w:tcW w:w="2554" w:type="dxa"/>
            <w:shd w:val="clear" w:color="auto" w:fill="D9E0F3"/>
          </w:tcPr>
          <w:p w:rsidR="00DF6FBB" w:rsidRDefault="00DF6FBB">
            <w:pPr>
              <w:pStyle w:val="TableParagraph"/>
              <w:spacing w:before="4"/>
              <w:rPr>
                <w:sz w:val="17"/>
              </w:rPr>
            </w:pPr>
          </w:p>
          <w:p w:rsidR="00DF6FBB" w:rsidRDefault="000A5348">
            <w:pPr>
              <w:pStyle w:val="TableParagraph"/>
              <w:ind w:left="140" w:right="142"/>
              <w:jc w:val="center"/>
            </w:pPr>
            <w:r>
              <w:t>Przemysław Stefański</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6" w:right="356"/>
              <w:jc w:val="center"/>
            </w:pPr>
            <w:r>
              <w:t>społeczny</w:t>
            </w:r>
          </w:p>
        </w:tc>
      </w:tr>
      <w:tr w:rsidR="00DF6FBB">
        <w:trPr>
          <w:trHeight w:hRule="exact" w:val="689"/>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52.</w:t>
            </w:r>
          </w:p>
        </w:tc>
        <w:tc>
          <w:tcPr>
            <w:tcW w:w="4112" w:type="dxa"/>
            <w:shd w:val="clear" w:color="auto" w:fill="D9E0F3"/>
          </w:tcPr>
          <w:p w:rsidR="00DF6FBB" w:rsidRPr="00A430A9" w:rsidRDefault="000A5348">
            <w:pPr>
              <w:pStyle w:val="TableParagraph"/>
              <w:spacing w:before="73"/>
              <w:ind w:left="1524" w:right="208" w:hanging="1297"/>
              <w:rPr>
                <w:lang w:val="pl-PL"/>
              </w:rPr>
            </w:pPr>
            <w:r w:rsidRPr="00A430A9">
              <w:rPr>
                <w:lang w:val="pl-PL"/>
              </w:rPr>
              <w:t>Stowarzyszenie Kobiet Wiejskich Gminy Inowrocław</w:t>
            </w:r>
          </w:p>
        </w:tc>
        <w:tc>
          <w:tcPr>
            <w:tcW w:w="2554" w:type="dxa"/>
            <w:shd w:val="clear" w:color="auto" w:fill="D9E0F3"/>
          </w:tcPr>
          <w:p w:rsidR="00DF6FBB" w:rsidRPr="00A430A9" w:rsidRDefault="00DF6FBB">
            <w:pPr>
              <w:pStyle w:val="TableParagraph"/>
              <w:spacing w:before="4"/>
              <w:rPr>
                <w:sz w:val="17"/>
                <w:lang w:val="pl-PL"/>
              </w:rPr>
            </w:pPr>
          </w:p>
          <w:p w:rsidR="00DF6FBB" w:rsidRDefault="000A5348">
            <w:pPr>
              <w:pStyle w:val="TableParagraph"/>
              <w:ind w:left="140" w:right="144"/>
              <w:jc w:val="center"/>
            </w:pPr>
            <w:r>
              <w:t>Beata Szafrańska</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6" w:right="356"/>
              <w:jc w:val="center"/>
            </w:pPr>
            <w:r>
              <w:t>społeczny</w:t>
            </w:r>
          </w:p>
        </w:tc>
      </w:tr>
      <w:tr w:rsidR="00DF6FBB">
        <w:trPr>
          <w:trHeight w:hRule="exact" w:val="692"/>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53.</w:t>
            </w:r>
          </w:p>
        </w:tc>
        <w:tc>
          <w:tcPr>
            <w:tcW w:w="4112" w:type="dxa"/>
            <w:shd w:val="clear" w:color="auto" w:fill="D9E0F3"/>
          </w:tcPr>
          <w:p w:rsidR="00DF6FBB" w:rsidRPr="00A430A9" w:rsidRDefault="000A5348">
            <w:pPr>
              <w:pStyle w:val="TableParagraph"/>
              <w:spacing w:before="75"/>
              <w:ind w:left="609" w:right="383" w:hanging="209"/>
              <w:rPr>
                <w:lang w:val="pl-PL"/>
              </w:rPr>
            </w:pPr>
            <w:r w:rsidRPr="00A430A9">
              <w:rPr>
                <w:lang w:val="pl-PL"/>
              </w:rPr>
              <w:t>Wiejskie Stowarzyszenie Kulturalno- Oświatowe MAŁA OJCZYZNA</w:t>
            </w:r>
          </w:p>
        </w:tc>
        <w:tc>
          <w:tcPr>
            <w:tcW w:w="2554" w:type="dxa"/>
            <w:shd w:val="clear" w:color="auto" w:fill="D9E0F3"/>
          </w:tcPr>
          <w:p w:rsidR="00DF6FBB" w:rsidRPr="00A430A9" w:rsidRDefault="00DF6FBB">
            <w:pPr>
              <w:pStyle w:val="TableParagraph"/>
              <w:spacing w:before="4"/>
              <w:rPr>
                <w:sz w:val="17"/>
                <w:lang w:val="pl-PL"/>
              </w:rPr>
            </w:pPr>
          </w:p>
          <w:p w:rsidR="00DF6FBB" w:rsidRDefault="000A5348">
            <w:pPr>
              <w:pStyle w:val="TableParagraph"/>
              <w:ind w:left="140" w:right="141"/>
              <w:jc w:val="center"/>
            </w:pPr>
            <w:r>
              <w:t>Marian Torba</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6" w:right="356"/>
              <w:jc w:val="center"/>
            </w:pPr>
            <w:r>
              <w:t>społeczny</w:t>
            </w:r>
          </w:p>
        </w:tc>
      </w:tr>
      <w:tr w:rsidR="00DF6FBB">
        <w:trPr>
          <w:trHeight w:hRule="exact" w:val="689"/>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54.</w:t>
            </w:r>
          </w:p>
        </w:tc>
        <w:tc>
          <w:tcPr>
            <w:tcW w:w="4112" w:type="dxa"/>
            <w:shd w:val="clear" w:color="auto" w:fill="D9E0F3"/>
          </w:tcPr>
          <w:p w:rsidR="00DF6FBB" w:rsidRPr="00A430A9" w:rsidRDefault="000A5348">
            <w:pPr>
              <w:pStyle w:val="TableParagraph"/>
              <w:spacing w:before="73"/>
              <w:ind w:left="441" w:right="403" w:hanging="24"/>
              <w:rPr>
                <w:lang w:val="pl-PL"/>
              </w:rPr>
            </w:pPr>
            <w:r w:rsidRPr="00A430A9">
              <w:rPr>
                <w:lang w:val="pl-PL"/>
              </w:rPr>
              <w:t>Parafia Rzymsko-Katolicka p.w. Św. Barbary i Matki Kościoła w Rechcie</w:t>
            </w:r>
          </w:p>
        </w:tc>
        <w:tc>
          <w:tcPr>
            <w:tcW w:w="2554" w:type="dxa"/>
            <w:shd w:val="clear" w:color="auto" w:fill="D9E0F3"/>
          </w:tcPr>
          <w:p w:rsidR="00DF6FBB" w:rsidRPr="00A430A9" w:rsidRDefault="00DF6FBB">
            <w:pPr>
              <w:pStyle w:val="TableParagraph"/>
              <w:spacing w:before="4"/>
              <w:rPr>
                <w:sz w:val="17"/>
                <w:lang w:val="pl-PL"/>
              </w:rPr>
            </w:pPr>
          </w:p>
          <w:p w:rsidR="00DF6FBB" w:rsidRDefault="000A5348">
            <w:pPr>
              <w:pStyle w:val="TableParagraph"/>
              <w:ind w:left="140" w:right="144"/>
              <w:jc w:val="center"/>
            </w:pPr>
            <w:r>
              <w:t>Tomasz Wijaszka</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6" w:right="356"/>
              <w:jc w:val="center"/>
            </w:pPr>
            <w:r>
              <w:t>społeczny</w:t>
            </w:r>
          </w:p>
        </w:tc>
      </w:tr>
      <w:tr w:rsidR="00DF6FBB">
        <w:trPr>
          <w:trHeight w:hRule="exact" w:val="770"/>
        </w:trPr>
        <w:tc>
          <w:tcPr>
            <w:tcW w:w="674" w:type="dxa"/>
            <w:shd w:val="clear" w:color="auto" w:fill="D9E0F3"/>
          </w:tcPr>
          <w:p w:rsidR="00DF6FBB" w:rsidRDefault="00DF6FBB">
            <w:pPr>
              <w:pStyle w:val="TableParagraph"/>
              <w:spacing w:before="11"/>
              <w:rPr>
                <w:sz w:val="20"/>
              </w:rPr>
            </w:pPr>
          </w:p>
          <w:p w:rsidR="00DF6FBB" w:rsidRDefault="000A5348">
            <w:pPr>
              <w:pStyle w:val="TableParagraph"/>
              <w:ind w:left="173" w:right="175"/>
              <w:jc w:val="center"/>
            </w:pPr>
            <w:r>
              <w:t>55.</w:t>
            </w:r>
          </w:p>
        </w:tc>
        <w:tc>
          <w:tcPr>
            <w:tcW w:w="4112" w:type="dxa"/>
            <w:shd w:val="clear" w:color="auto" w:fill="D9E0F3"/>
          </w:tcPr>
          <w:p w:rsidR="00DF6FBB" w:rsidRPr="00A430A9" w:rsidRDefault="000A5348">
            <w:pPr>
              <w:pStyle w:val="TableParagraph"/>
              <w:spacing w:line="242" w:lineRule="auto"/>
              <w:ind w:left="122" w:right="120"/>
              <w:jc w:val="center"/>
              <w:rPr>
                <w:lang w:val="pl-PL"/>
              </w:rPr>
            </w:pPr>
            <w:r w:rsidRPr="00A430A9">
              <w:rPr>
                <w:lang w:val="pl-PL"/>
              </w:rPr>
              <w:t>Stowarzyszenie Przyjaciół Szkoły Podstawowej „Nasza Szkoła”</w:t>
            </w:r>
          </w:p>
          <w:p w:rsidR="00DF6FBB" w:rsidRDefault="000A5348">
            <w:pPr>
              <w:pStyle w:val="TableParagraph"/>
              <w:spacing w:before="3"/>
              <w:ind w:left="122" w:right="124"/>
              <w:jc w:val="center"/>
            </w:pPr>
            <w:r>
              <w:t>w Lisewie Kościelnym*</w:t>
            </w:r>
          </w:p>
        </w:tc>
        <w:tc>
          <w:tcPr>
            <w:tcW w:w="2554" w:type="dxa"/>
            <w:shd w:val="clear" w:color="auto" w:fill="D9E0F3"/>
          </w:tcPr>
          <w:p w:rsidR="00DF6FBB" w:rsidRDefault="00DF6FBB">
            <w:pPr>
              <w:pStyle w:val="TableParagraph"/>
              <w:spacing w:before="11"/>
              <w:rPr>
                <w:sz w:val="20"/>
              </w:rPr>
            </w:pPr>
          </w:p>
          <w:p w:rsidR="00DF6FBB" w:rsidRDefault="000A5348">
            <w:pPr>
              <w:pStyle w:val="TableParagraph"/>
              <w:ind w:left="140" w:right="142"/>
              <w:jc w:val="center"/>
            </w:pPr>
            <w:r>
              <w:t>Halina Wojnarowska</w:t>
            </w:r>
          </w:p>
        </w:tc>
        <w:tc>
          <w:tcPr>
            <w:tcW w:w="1875" w:type="dxa"/>
            <w:shd w:val="clear" w:color="auto" w:fill="D9E0F3"/>
          </w:tcPr>
          <w:p w:rsidR="00DF6FBB" w:rsidRDefault="00DF6FBB">
            <w:pPr>
              <w:pStyle w:val="TableParagraph"/>
              <w:spacing w:before="11"/>
              <w:rPr>
                <w:sz w:val="20"/>
              </w:rPr>
            </w:pPr>
          </w:p>
          <w:p w:rsidR="00DF6FBB" w:rsidRDefault="000A5348">
            <w:pPr>
              <w:pStyle w:val="TableParagraph"/>
              <w:ind w:left="356" w:right="356"/>
              <w:jc w:val="center"/>
            </w:pPr>
            <w:r>
              <w:t>społeczny</w:t>
            </w:r>
          </w:p>
        </w:tc>
      </w:tr>
      <w:tr w:rsidR="00DF6FBB">
        <w:trPr>
          <w:trHeight w:hRule="exact" w:val="689"/>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56.</w:t>
            </w:r>
          </w:p>
        </w:tc>
        <w:tc>
          <w:tcPr>
            <w:tcW w:w="4112" w:type="dxa"/>
            <w:shd w:val="clear" w:color="auto" w:fill="D9E0F3"/>
          </w:tcPr>
          <w:p w:rsidR="00DF6FBB" w:rsidRDefault="00DF6FBB">
            <w:pPr>
              <w:pStyle w:val="TableParagraph"/>
              <w:spacing w:before="4"/>
              <w:rPr>
                <w:sz w:val="17"/>
              </w:rPr>
            </w:pPr>
          </w:p>
          <w:p w:rsidR="00DF6FBB" w:rsidRDefault="000A5348">
            <w:pPr>
              <w:pStyle w:val="TableParagraph"/>
              <w:ind w:left="122" w:right="122"/>
              <w:jc w:val="center"/>
            </w:pPr>
            <w:r>
              <w:t>Fundacja Ekspert-Kujawy</w:t>
            </w:r>
          </w:p>
        </w:tc>
        <w:tc>
          <w:tcPr>
            <w:tcW w:w="2554" w:type="dxa"/>
            <w:shd w:val="clear" w:color="auto" w:fill="D9E0F3"/>
          </w:tcPr>
          <w:p w:rsidR="00DF6FBB" w:rsidRDefault="00DF6FBB">
            <w:pPr>
              <w:pStyle w:val="TableParagraph"/>
              <w:spacing w:before="4"/>
              <w:rPr>
                <w:sz w:val="17"/>
              </w:rPr>
            </w:pPr>
          </w:p>
          <w:p w:rsidR="00DF6FBB" w:rsidRDefault="000A5348">
            <w:pPr>
              <w:pStyle w:val="TableParagraph"/>
              <w:ind w:left="140" w:right="142"/>
              <w:jc w:val="center"/>
            </w:pPr>
            <w:r>
              <w:t>Jolanta Woźnica</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6" w:right="356"/>
              <w:jc w:val="center"/>
            </w:pPr>
            <w:r>
              <w:t>społeczny</w:t>
            </w:r>
          </w:p>
        </w:tc>
      </w:tr>
      <w:tr w:rsidR="00DF6FBB">
        <w:trPr>
          <w:trHeight w:hRule="exact" w:val="769"/>
        </w:trPr>
        <w:tc>
          <w:tcPr>
            <w:tcW w:w="674" w:type="dxa"/>
            <w:shd w:val="clear" w:color="auto" w:fill="D9E0F3"/>
          </w:tcPr>
          <w:p w:rsidR="00DF6FBB" w:rsidRDefault="00DF6FBB">
            <w:pPr>
              <w:pStyle w:val="TableParagraph"/>
              <w:spacing w:before="11"/>
              <w:rPr>
                <w:sz w:val="20"/>
              </w:rPr>
            </w:pPr>
          </w:p>
          <w:p w:rsidR="00DF6FBB" w:rsidRDefault="000A5348">
            <w:pPr>
              <w:pStyle w:val="TableParagraph"/>
              <w:ind w:left="173" w:right="175"/>
              <w:jc w:val="center"/>
            </w:pPr>
            <w:r>
              <w:t>57.</w:t>
            </w:r>
          </w:p>
        </w:tc>
        <w:tc>
          <w:tcPr>
            <w:tcW w:w="4112" w:type="dxa"/>
            <w:shd w:val="clear" w:color="auto" w:fill="D9E0F3"/>
          </w:tcPr>
          <w:p w:rsidR="00DF6FBB" w:rsidRPr="00A430A9" w:rsidRDefault="000A5348">
            <w:pPr>
              <w:pStyle w:val="TableParagraph"/>
              <w:ind w:left="405" w:right="409" w:firstLine="9"/>
              <w:jc w:val="center"/>
              <w:rPr>
                <w:lang w:val="pl-PL"/>
              </w:rPr>
            </w:pPr>
            <w:r w:rsidRPr="00A430A9">
              <w:rPr>
                <w:lang w:val="pl-PL"/>
              </w:rPr>
              <w:t>Polskie Towarzystwo Turystyczno- Krajoznawcze Oddział Nadgoplański w Kruszwicy</w:t>
            </w:r>
          </w:p>
        </w:tc>
        <w:tc>
          <w:tcPr>
            <w:tcW w:w="2554" w:type="dxa"/>
            <w:shd w:val="clear" w:color="auto" w:fill="D9E0F3"/>
          </w:tcPr>
          <w:p w:rsidR="00DF6FBB" w:rsidRPr="00A430A9" w:rsidRDefault="00DF6FBB">
            <w:pPr>
              <w:pStyle w:val="TableParagraph"/>
              <w:spacing w:before="11"/>
              <w:rPr>
                <w:sz w:val="20"/>
                <w:lang w:val="pl-PL"/>
              </w:rPr>
            </w:pPr>
          </w:p>
          <w:p w:rsidR="00DF6FBB" w:rsidRDefault="000A5348">
            <w:pPr>
              <w:pStyle w:val="TableParagraph"/>
              <w:ind w:left="135" w:right="145"/>
              <w:jc w:val="center"/>
            </w:pPr>
            <w:r>
              <w:t>Henryk Zajączkowski</w:t>
            </w:r>
          </w:p>
        </w:tc>
        <w:tc>
          <w:tcPr>
            <w:tcW w:w="1875" w:type="dxa"/>
            <w:shd w:val="clear" w:color="auto" w:fill="D9E0F3"/>
          </w:tcPr>
          <w:p w:rsidR="00DF6FBB" w:rsidRDefault="00DF6FBB">
            <w:pPr>
              <w:pStyle w:val="TableParagraph"/>
              <w:spacing w:before="11"/>
              <w:rPr>
                <w:sz w:val="20"/>
              </w:rPr>
            </w:pPr>
          </w:p>
          <w:p w:rsidR="00DF6FBB" w:rsidRDefault="000A5348">
            <w:pPr>
              <w:pStyle w:val="TableParagraph"/>
              <w:ind w:left="356" w:right="356"/>
              <w:jc w:val="center"/>
            </w:pPr>
            <w:r>
              <w:t>społeczny</w:t>
            </w:r>
          </w:p>
        </w:tc>
      </w:tr>
      <w:tr w:rsidR="00DF6FBB">
        <w:trPr>
          <w:trHeight w:hRule="exact" w:val="690"/>
        </w:trPr>
        <w:tc>
          <w:tcPr>
            <w:tcW w:w="674" w:type="dxa"/>
            <w:shd w:val="clear" w:color="auto" w:fill="F9E2D3"/>
          </w:tcPr>
          <w:p w:rsidR="00DF6FBB" w:rsidRDefault="00DF6FBB">
            <w:pPr>
              <w:pStyle w:val="TableParagraph"/>
              <w:spacing w:before="5"/>
              <w:rPr>
                <w:sz w:val="17"/>
              </w:rPr>
            </w:pPr>
          </w:p>
          <w:p w:rsidR="00DF6FBB" w:rsidRDefault="000A5348">
            <w:pPr>
              <w:pStyle w:val="TableParagraph"/>
              <w:spacing w:before="1"/>
              <w:ind w:left="173" w:right="175"/>
              <w:jc w:val="center"/>
            </w:pPr>
            <w:r>
              <w:t>58.</w:t>
            </w:r>
          </w:p>
        </w:tc>
        <w:tc>
          <w:tcPr>
            <w:tcW w:w="4112" w:type="dxa"/>
            <w:shd w:val="clear" w:color="auto" w:fill="F9E2D3"/>
          </w:tcPr>
          <w:p w:rsidR="00DF6FBB" w:rsidRDefault="000A5348">
            <w:pPr>
              <w:pStyle w:val="TableParagraph"/>
              <w:spacing w:before="74"/>
              <w:ind w:left="751" w:right="138" w:hanging="476"/>
            </w:pPr>
            <w:r w:rsidRPr="00A430A9">
              <w:rPr>
                <w:lang w:val="pl-PL"/>
              </w:rPr>
              <w:t xml:space="preserve">Specjalistyczny Zakład Ogrodniczy mgr inż. </w:t>
            </w:r>
            <w:r>
              <w:t>Włodzisław Barcikowski</w:t>
            </w:r>
          </w:p>
        </w:tc>
        <w:tc>
          <w:tcPr>
            <w:tcW w:w="2554" w:type="dxa"/>
            <w:shd w:val="clear" w:color="auto" w:fill="F9E2D3"/>
          </w:tcPr>
          <w:p w:rsidR="00DF6FBB" w:rsidRDefault="00DF6FBB">
            <w:pPr>
              <w:pStyle w:val="TableParagraph"/>
              <w:spacing w:before="5"/>
              <w:rPr>
                <w:sz w:val="17"/>
              </w:rPr>
            </w:pPr>
          </w:p>
          <w:p w:rsidR="00DF6FBB" w:rsidRDefault="000A5348">
            <w:pPr>
              <w:pStyle w:val="TableParagraph"/>
              <w:spacing w:before="1"/>
              <w:ind w:left="140" w:right="145"/>
              <w:jc w:val="center"/>
            </w:pPr>
            <w:r>
              <w:t>Włodzisław Barcikowski</w:t>
            </w:r>
          </w:p>
        </w:tc>
        <w:tc>
          <w:tcPr>
            <w:tcW w:w="1875" w:type="dxa"/>
            <w:shd w:val="clear" w:color="auto" w:fill="F9E2D3"/>
          </w:tcPr>
          <w:p w:rsidR="00DF6FBB" w:rsidRDefault="00DF6FBB">
            <w:pPr>
              <w:pStyle w:val="TableParagraph"/>
              <w:spacing w:before="5"/>
              <w:rPr>
                <w:sz w:val="17"/>
              </w:rPr>
            </w:pPr>
          </w:p>
          <w:p w:rsidR="00DF6FBB" w:rsidRDefault="000A5348">
            <w:pPr>
              <w:pStyle w:val="TableParagraph"/>
              <w:spacing w:before="1"/>
              <w:ind w:left="357" w:right="356"/>
              <w:jc w:val="center"/>
            </w:pPr>
            <w:r>
              <w:t>gospodarczy</w:t>
            </w:r>
          </w:p>
        </w:tc>
      </w:tr>
      <w:tr w:rsidR="00DF6FBB">
        <w:trPr>
          <w:trHeight w:hRule="exact" w:val="691"/>
        </w:trPr>
        <w:tc>
          <w:tcPr>
            <w:tcW w:w="674" w:type="dxa"/>
            <w:shd w:val="clear" w:color="auto" w:fill="F9E2D3"/>
          </w:tcPr>
          <w:p w:rsidR="00DF6FBB" w:rsidRDefault="00DF6FBB">
            <w:pPr>
              <w:pStyle w:val="TableParagraph"/>
              <w:spacing w:before="4"/>
              <w:rPr>
                <w:sz w:val="17"/>
              </w:rPr>
            </w:pPr>
          </w:p>
          <w:p w:rsidR="00DF6FBB" w:rsidRDefault="000A5348">
            <w:pPr>
              <w:pStyle w:val="TableParagraph"/>
              <w:ind w:left="173" w:right="175"/>
              <w:jc w:val="center"/>
            </w:pPr>
            <w:r>
              <w:t>59.</w:t>
            </w:r>
          </w:p>
        </w:tc>
        <w:tc>
          <w:tcPr>
            <w:tcW w:w="4112" w:type="dxa"/>
            <w:shd w:val="clear" w:color="auto" w:fill="F9E2D3"/>
          </w:tcPr>
          <w:p w:rsidR="00DF6FBB" w:rsidRPr="00A430A9" w:rsidRDefault="000A5348">
            <w:pPr>
              <w:pStyle w:val="TableParagraph"/>
              <w:spacing w:before="73"/>
              <w:ind w:left="1205" w:right="962" w:hanging="224"/>
              <w:rPr>
                <w:lang w:val="pl-PL"/>
              </w:rPr>
            </w:pPr>
            <w:r w:rsidRPr="00A430A9">
              <w:rPr>
                <w:lang w:val="pl-PL"/>
              </w:rPr>
              <w:t>PPHU Michał Bodziany Manufaktura Gęsia</w:t>
            </w:r>
          </w:p>
        </w:tc>
        <w:tc>
          <w:tcPr>
            <w:tcW w:w="2554" w:type="dxa"/>
            <w:shd w:val="clear" w:color="auto" w:fill="F9E2D3"/>
          </w:tcPr>
          <w:p w:rsidR="00DF6FBB" w:rsidRPr="00A430A9" w:rsidRDefault="00DF6FBB">
            <w:pPr>
              <w:pStyle w:val="TableParagraph"/>
              <w:spacing w:before="4"/>
              <w:rPr>
                <w:sz w:val="17"/>
                <w:lang w:val="pl-PL"/>
              </w:rPr>
            </w:pPr>
          </w:p>
          <w:p w:rsidR="00DF6FBB" w:rsidRDefault="000A5348">
            <w:pPr>
              <w:pStyle w:val="TableParagraph"/>
              <w:ind w:left="140" w:right="141"/>
              <w:jc w:val="center"/>
            </w:pPr>
            <w:r>
              <w:t>Michał Bodziany</w:t>
            </w:r>
          </w:p>
        </w:tc>
        <w:tc>
          <w:tcPr>
            <w:tcW w:w="1875" w:type="dxa"/>
            <w:shd w:val="clear" w:color="auto" w:fill="F9E2D3"/>
          </w:tcPr>
          <w:p w:rsidR="00DF6FBB" w:rsidRDefault="00DF6FBB">
            <w:pPr>
              <w:pStyle w:val="TableParagraph"/>
              <w:spacing w:before="4"/>
              <w:rPr>
                <w:sz w:val="17"/>
              </w:rPr>
            </w:pPr>
          </w:p>
          <w:p w:rsidR="00DF6FBB" w:rsidRDefault="000A5348">
            <w:pPr>
              <w:pStyle w:val="TableParagraph"/>
              <w:ind w:left="357" w:right="356"/>
              <w:jc w:val="center"/>
            </w:pPr>
            <w:r>
              <w:t>gospodarczy</w:t>
            </w:r>
          </w:p>
        </w:tc>
      </w:tr>
      <w:tr w:rsidR="00DF6FBB">
        <w:trPr>
          <w:trHeight w:hRule="exact" w:val="689"/>
        </w:trPr>
        <w:tc>
          <w:tcPr>
            <w:tcW w:w="674" w:type="dxa"/>
            <w:shd w:val="clear" w:color="auto" w:fill="F9E2D3"/>
          </w:tcPr>
          <w:p w:rsidR="00DF6FBB" w:rsidRDefault="00DF6FBB">
            <w:pPr>
              <w:pStyle w:val="TableParagraph"/>
              <w:spacing w:before="7"/>
              <w:rPr>
                <w:sz w:val="17"/>
              </w:rPr>
            </w:pPr>
          </w:p>
          <w:p w:rsidR="00DF6FBB" w:rsidRDefault="000A5348">
            <w:pPr>
              <w:pStyle w:val="TableParagraph"/>
              <w:ind w:left="173" w:right="175"/>
              <w:jc w:val="center"/>
            </w:pPr>
            <w:r>
              <w:t>60.</w:t>
            </w:r>
          </w:p>
        </w:tc>
        <w:tc>
          <w:tcPr>
            <w:tcW w:w="4112" w:type="dxa"/>
            <w:shd w:val="clear" w:color="auto" w:fill="F9E2D3"/>
          </w:tcPr>
          <w:p w:rsidR="00DF6FBB" w:rsidRDefault="00DF6FBB">
            <w:pPr>
              <w:pStyle w:val="TableParagraph"/>
              <w:spacing w:before="7"/>
              <w:rPr>
                <w:sz w:val="17"/>
              </w:rPr>
            </w:pPr>
          </w:p>
          <w:p w:rsidR="00DF6FBB" w:rsidRDefault="000A5348">
            <w:pPr>
              <w:pStyle w:val="TableParagraph"/>
              <w:ind w:left="122" w:right="122"/>
              <w:jc w:val="center"/>
            </w:pPr>
            <w:r>
              <w:t>Transport Ciężarowy Cecelon Leszek</w:t>
            </w:r>
          </w:p>
        </w:tc>
        <w:tc>
          <w:tcPr>
            <w:tcW w:w="2554" w:type="dxa"/>
            <w:shd w:val="clear" w:color="auto" w:fill="F9E2D3"/>
          </w:tcPr>
          <w:p w:rsidR="00DF6FBB" w:rsidRDefault="00DF6FBB">
            <w:pPr>
              <w:pStyle w:val="TableParagraph"/>
              <w:spacing w:before="7"/>
              <w:rPr>
                <w:sz w:val="17"/>
              </w:rPr>
            </w:pPr>
          </w:p>
          <w:p w:rsidR="00DF6FBB" w:rsidRDefault="000A5348">
            <w:pPr>
              <w:pStyle w:val="TableParagraph"/>
              <w:ind w:left="140" w:right="140"/>
              <w:jc w:val="center"/>
            </w:pPr>
            <w:r>
              <w:t>Lidia Cecelon</w:t>
            </w:r>
          </w:p>
        </w:tc>
        <w:tc>
          <w:tcPr>
            <w:tcW w:w="1875" w:type="dxa"/>
            <w:shd w:val="clear" w:color="auto" w:fill="F9E2D3"/>
          </w:tcPr>
          <w:p w:rsidR="00DF6FBB" w:rsidRDefault="00DF6FBB">
            <w:pPr>
              <w:pStyle w:val="TableParagraph"/>
              <w:spacing w:before="7"/>
              <w:rPr>
                <w:sz w:val="17"/>
              </w:rPr>
            </w:pPr>
          </w:p>
          <w:p w:rsidR="00DF6FBB" w:rsidRDefault="000A5348">
            <w:pPr>
              <w:pStyle w:val="TableParagraph"/>
              <w:ind w:left="357" w:right="356"/>
              <w:jc w:val="center"/>
            </w:pPr>
            <w:r>
              <w:t>gospodarczy</w:t>
            </w:r>
          </w:p>
        </w:tc>
      </w:tr>
      <w:tr w:rsidR="00DF6FBB">
        <w:trPr>
          <w:trHeight w:hRule="exact" w:val="691"/>
        </w:trPr>
        <w:tc>
          <w:tcPr>
            <w:tcW w:w="674" w:type="dxa"/>
            <w:shd w:val="clear" w:color="auto" w:fill="F9E2D3"/>
          </w:tcPr>
          <w:p w:rsidR="00DF6FBB" w:rsidRDefault="00DF6FBB">
            <w:pPr>
              <w:pStyle w:val="TableParagraph"/>
              <w:spacing w:before="7"/>
              <w:rPr>
                <w:sz w:val="17"/>
              </w:rPr>
            </w:pPr>
          </w:p>
          <w:p w:rsidR="00DF6FBB" w:rsidRDefault="000A5348">
            <w:pPr>
              <w:pStyle w:val="TableParagraph"/>
              <w:ind w:left="173" w:right="175"/>
              <w:jc w:val="center"/>
            </w:pPr>
            <w:r>
              <w:t>61.</w:t>
            </w:r>
          </w:p>
        </w:tc>
        <w:tc>
          <w:tcPr>
            <w:tcW w:w="4112" w:type="dxa"/>
            <w:shd w:val="clear" w:color="auto" w:fill="F9E2D3"/>
          </w:tcPr>
          <w:p w:rsidR="00DF6FBB" w:rsidRPr="00A430A9" w:rsidRDefault="00DF6FBB">
            <w:pPr>
              <w:pStyle w:val="TableParagraph"/>
              <w:spacing w:before="7"/>
              <w:rPr>
                <w:sz w:val="17"/>
                <w:lang w:val="pl-PL"/>
              </w:rPr>
            </w:pPr>
          </w:p>
          <w:p w:rsidR="00DF6FBB" w:rsidRPr="00A430A9" w:rsidRDefault="000A5348">
            <w:pPr>
              <w:pStyle w:val="TableParagraph"/>
              <w:ind w:left="122" w:right="122"/>
              <w:jc w:val="center"/>
              <w:rPr>
                <w:lang w:val="pl-PL"/>
              </w:rPr>
            </w:pPr>
            <w:r w:rsidRPr="00A430A9">
              <w:rPr>
                <w:lang w:val="pl-PL"/>
              </w:rPr>
              <w:t>Fabryka Farb „Kujawiak” sp. j.*</w:t>
            </w:r>
          </w:p>
        </w:tc>
        <w:tc>
          <w:tcPr>
            <w:tcW w:w="2554" w:type="dxa"/>
            <w:shd w:val="clear" w:color="auto" w:fill="F9E2D3"/>
          </w:tcPr>
          <w:p w:rsidR="00DF6FBB" w:rsidRPr="00A430A9" w:rsidRDefault="00DF6FBB">
            <w:pPr>
              <w:pStyle w:val="TableParagraph"/>
              <w:spacing w:before="7"/>
              <w:rPr>
                <w:sz w:val="17"/>
                <w:lang w:val="pl-PL"/>
              </w:rPr>
            </w:pPr>
          </w:p>
          <w:p w:rsidR="00DF6FBB" w:rsidRDefault="000A5348">
            <w:pPr>
              <w:pStyle w:val="TableParagraph"/>
              <w:ind w:left="140" w:right="142"/>
              <w:jc w:val="center"/>
            </w:pPr>
            <w:r>
              <w:t>Mieczysław Czeszyński</w:t>
            </w:r>
          </w:p>
        </w:tc>
        <w:tc>
          <w:tcPr>
            <w:tcW w:w="1875" w:type="dxa"/>
            <w:shd w:val="clear" w:color="auto" w:fill="F9E2D3"/>
          </w:tcPr>
          <w:p w:rsidR="00DF6FBB" w:rsidRDefault="00DF6FBB">
            <w:pPr>
              <w:pStyle w:val="TableParagraph"/>
              <w:spacing w:before="7"/>
              <w:rPr>
                <w:sz w:val="17"/>
              </w:rPr>
            </w:pPr>
          </w:p>
          <w:p w:rsidR="00DF6FBB" w:rsidRDefault="000A5348">
            <w:pPr>
              <w:pStyle w:val="TableParagraph"/>
              <w:ind w:left="357" w:right="356"/>
              <w:jc w:val="center"/>
            </w:pPr>
            <w:r>
              <w:t>gospodarczy</w:t>
            </w:r>
          </w:p>
        </w:tc>
      </w:tr>
      <w:tr w:rsidR="00DF6FBB">
        <w:trPr>
          <w:trHeight w:hRule="exact" w:val="689"/>
        </w:trPr>
        <w:tc>
          <w:tcPr>
            <w:tcW w:w="674" w:type="dxa"/>
            <w:shd w:val="clear" w:color="auto" w:fill="F9E2D3"/>
          </w:tcPr>
          <w:p w:rsidR="00DF6FBB" w:rsidRDefault="00DF6FBB">
            <w:pPr>
              <w:pStyle w:val="TableParagraph"/>
              <w:spacing w:before="7"/>
              <w:rPr>
                <w:sz w:val="17"/>
              </w:rPr>
            </w:pPr>
          </w:p>
          <w:p w:rsidR="00DF6FBB" w:rsidRDefault="000A5348">
            <w:pPr>
              <w:pStyle w:val="TableParagraph"/>
              <w:ind w:left="173" w:right="175"/>
              <w:jc w:val="center"/>
            </w:pPr>
            <w:r>
              <w:t>62.</w:t>
            </w:r>
          </w:p>
        </w:tc>
        <w:tc>
          <w:tcPr>
            <w:tcW w:w="4112" w:type="dxa"/>
            <w:shd w:val="clear" w:color="auto" w:fill="F9E2D3"/>
          </w:tcPr>
          <w:p w:rsidR="00DF6FBB" w:rsidRDefault="00DF6FBB">
            <w:pPr>
              <w:pStyle w:val="TableParagraph"/>
              <w:spacing w:before="7"/>
              <w:rPr>
                <w:sz w:val="17"/>
              </w:rPr>
            </w:pPr>
          </w:p>
          <w:p w:rsidR="00DF6FBB" w:rsidRDefault="000A5348">
            <w:pPr>
              <w:pStyle w:val="TableParagraph"/>
              <w:ind w:left="122" w:right="121"/>
              <w:jc w:val="center"/>
            </w:pPr>
            <w:r>
              <w:t>EUROPARTNER Artur Fiedorow</w:t>
            </w:r>
          </w:p>
        </w:tc>
        <w:tc>
          <w:tcPr>
            <w:tcW w:w="2554" w:type="dxa"/>
            <w:shd w:val="clear" w:color="auto" w:fill="F9E2D3"/>
          </w:tcPr>
          <w:p w:rsidR="00DF6FBB" w:rsidRDefault="00DF6FBB">
            <w:pPr>
              <w:pStyle w:val="TableParagraph"/>
              <w:spacing w:before="7"/>
              <w:rPr>
                <w:sz w:val="17"/>
              </w:rPr>
            </w:pPr>
          </w:p>
          <w:p w:rsidR="00DF6FBB" w:rsidRDefault="000A5348">
            <w:pPr>
              <w:pStyle w:val="TableParagraph"/>
              <w:ind w:left="140" w:right="140"/>
              <w:jc w:val="center"/>
            </w:pPr>
            <w:r>
              <w:t>Artur Fiedorow</w:t>
            </w:r>
          </w:p>
        </w:tc>
        <w:tc>
          <w:tcPr>
            <w:tcW w:w="1875" w:type="dxa"/>
            <w:shd w:val="clear" w:color="auto" w:fill="F9E2D3"/>
          </w:tcPr>
          <w:p w:rsidR="00DF6FBB" w:rsidRDefault="00DF6FBB">
            <w:pPr>
              <w:pStyle w:val="TableParagraph"/>
              <w:spacing w:before="7"/>
              <w:rPr>
                <w:sz w:val="17"/>
              </w:rPr>
            </w:pPr>
          </w:p>
          <w:p w:rsidR="00DF6FBB" w:rsidRDefault="000A5348">
            <w:pPr>
              <w:pStyle w:val="TableParagraph"/>
              <w:ind w:left="357" w:right="356"/>
              <w:jc w:val="center"/>
            </w:pPr>
            <w:r>
              <w:t>gospodarczy</w:t>
            </w:r>
          </w:p>
        </w:tc>
      </w:tr>
      <w:tr w:rsidR="00DF6FBB">
        <w:trPr>
          <w:trHeight w:hRule="exact" w:val="694"/>
        </w:trPr>
        <w:tc>
          <w:tcPr>
            <w:tcW w:w="674" w:type="dxa"/>
            <w:shd w:val="clear" w:color="auto" w:fill="F9E2D3"/>
          </w:tcPr>
          <w:p w:rsidR="00DF6FBB" w:rsidRDefault="00DF6FBB">
            <w:pPr>
              <w:pStyle w:val="TableParagraph"/>
              <w:spacing w:before="7"/>
              <w:rPr>
                <w:sz w:val="17"/>
              </w:rPr>
            </w:pPr>
          </w:p>
          <w:p w:rsidR="00DF6FBB" w:rsidRDefault="000A5348">
            <w:pPr>
              <w:pStyle w:val="TableParagraph"/>
              <w:ind w:left="173" w:right="175"/>
              <w:jc w:val="center"/>
            </w:pPr>
            <w:r>
              <w:t>63.</w:t>
            </w:r>
          </w:p>
        </w:tc>
        <w:tc>
          <w:tcPr>
            <w:tcW w:w="4112" w:type="dxa"/>
            <w:shd w:val="clear" w:color="auto" w:fill="F9E2D3"/>
          </w:tcPr>
          <w:p w:rsidR="00DF6FBB" w:rsidRDefault="00DF6FBB">
            <w:pPr>
              <w:pStyle w:val="TableParagraph"/>
              <w:spacing w:before="7"/>
              <w:rPr>
                <w:sz w:val="17"/>
              </w:rPr>
            </w:pPr>
          </w:p>
          <w:p w:rsidR="00DF6FBB" w:rsidRDefault="000A5348">
            <w:pPr>
              <w:pStyle w:val="TableParagraph"/>
              <w:ind w:left="122" w:right="123"/>
              <w:jc w:val="center"/>
            </w:pPr>
            <w:r>
              <w:t>Przedsiębiorstwo Handlowo-Usługowe</w:t>
            </w:r>
          </w:p>
        </w:tc>
        <w:tc>
          <w:tcPr>
            <w:tcW w:w="2554" w:type="dxa"/>
            <w:shd w:val="clear" w:color="auto" w:fill="F9E2D3"/>
          </w:tcPr>
          <w:p w:rsidR="00DF6FBB" w:rsidRDefault="00DF6FBB">
            <w:pPr>
              <w:pStyle w:val="TableParagraph"/>
              <w:spacing w:before="7"/>
              <w:rPr>
                <w:sz w:val="17"/>
              </w:rPr>
            </w:pPr>
          </w:p>
          <w:p w:rsidR="00DF6FBB" w:rsidRDefault="000A5348">
            <w:pPr>
              <w:pStyle w:val="TableParagraph"/>
              <w:ind w:left="139" w:right="145"/>
              <w:jc w:val="center"/>
            </w:pPr>
            <w:r>
              <w:t>Ryszard Dernoga</w:t>
            </w:r>
          </w:p>
        </w:tc>
        <w:tc>
          <w:tcPr>
            <w:tcW w:w="1875" w:type="dxa"/>
            <w:shd w:val="clear" w:color="auto" w:fill="F9E2D3"/>
          </w:tcPr>
          <w:p w:rsidR="00DF6FBB" w:rsidRDefault="00DF6FBB">
            <w:pPr>
              <w:pStyle w:val="TableParagraph"/>
              <w:spacing w:before="7"/>
              <w:rPr>
                <w:sz w:val="17"/>
              </w:rPr>
            </w:pPr>
          </w:p>
          <w:p w:rsidR="00DF6FBB" w:rsidRDefault="000A5348">
            <w:pPr>
              <w:pStyle w:val="TableParagraph"/>
              <w:ind w:left="357" w:right="356"/>
              <w:jc w:val="center"/>
            </w:pPr>
            <w:r>
              <w:t>gospodarczy</w:t>
            </w:r>
          </w:p>
        </w:tc>
      </w:tr>
      <w:tr w:rsidR="00DF6FBB">
        <w:trPr>
          <w:trHeight w:hRule="exact" w:val="689"/>
        </w:trPr>
        <w:tc>
          <w:tcPr>
            <w:tcW w:w="674" w:type="dxa"/>
            <w:shd w:val="clear" w:color="auto" w:fill="F9E2D3"/>
          </w:tcPr>
          <w:p w:rsidR="00DF6FBB" w:rsidRDefault="00DF6FBB">
            <w:pPr>
              <w:pStyle w:val="TableParagraph"/>
              <w:spacing w:before="5"/>
              <w:rPr>
                <w:sz w:val="17"/>
              </w:rPr>
            </w:pPr>
          </w:p>
          <w:p w:rsidR="00DF6FBB" w:rsidRDefault="000A5348">
            <w:pPr>
              <w:pStyle w:val="TableParagraph"/>
              <w:ind w:left="173" w:right="175"/>
              <w:jc w:val="center"/>
            </w:pPr>
            <w:r>
              <w:t>64.</w:t>
            </w:r>
          </w:p>
        </w:tc>
        <w:tc>
          <w:tcPr>
            <w:tcW w:w="4112" w:type="dxa"/>
            <w:shd w:val="clear" w:color="auto" w:fill="F9E2D3"/>
          </w:tcPr>
          <w:p w:rsidR="00DF6FBB" w:rsidRDefault="00DF6FBB">
            <w:pPr>
              <w:pStyle w:val="TableParagraph"/>
              <w:spacing w:before="5"/>
              <w:rPr>
                <w:sz w:val="17"/>
              </w:rPr>
            </w:pPr>
          </w:p>
          <w:p w:rsidR="00DF6FBB" w:rsidRDefault="000A5348">
            <w:pPr>
              <w:pStyle w:val="TableParagraph"/>
              <w:ind w:left="122" w:right="122"/>
              <w:jc w:val="center"/>
            </w:pPr>
            <w:r>
              <w:t>Bank Spółdzielczy w Inowrocławiu</w:t>
            </w:r>
          </w:p>
        </w:tc>
        <w:tc>
          <w:tcPr>
            <w:tcW w:w="2554" w:type="dxa"/>
            <w:shd w:val="clear" w:color="auto" w:fill="F9E2D3"/>
          </w:tcPr>
          <w:p w:rsidR="00DF6FBB" w:rsidRDefault="00DF6FBB">
            <w:pPr>
              <w:pStyle w:val="TableParagraph"/>
              <w:spacing w:before="5"/>
              <w:rPr>
                <w:sz w:val="17"/>
              </w:rPr>
            </w:pPr>
          </w:p>
          <w:p w:rsidR="00DF6FBB" w:rsidRDefault="000A5348">
            <w:pPr>
              <w:pStyle w:val="TableParagraph"/>
              <w:ind w:left="140" w:right="144"/>
              <w:jc w:val="center"/>
            </w:pPr>
            <w:r>
              <w:t>Helena Kłosowska</w:t>
            </w:r>
          </w:p>
        </w:tc>
        <w:tc>
          <w:tcPr>
            <w:tcW w:w="1875" w:type="dxa"/>
            <w:shd w:val="clear" w:color="auto" w:fill="F9E2D3"/>
          </w:tcPr>
          <w:p w:rsidR="00DF6FBB" w:rsidRDefault="00DF6FBB">
            <w:pPr>
              <w:pStyle w:val="TableParagraph"/>
              <w:spacing w:before="5"/>
              <w:rPr>
                <w:sz w:val="17"/>
              </w:rPr>
            </w:pPr>
          </w:p>
          <w:p w:rsidR="00DF6FBB" w:rsidRDefault="000A5348">
            <w:pPr>
              <w:pStyle w:val="TableParagraph"/>
              <w:ind w:left="357" w:right="356"/>
              <w:jc w:val="center"/>
            </w:pPr>
            <w:r>
              <w:t>gospodarczy</w:t>
            </w:r>
          </w:p>
        </w:tc>
      </w:tr>
      <w:tr w:rsidR="00DF6FBB">
        <w:trPr>
          <w:trHeight w:hRule="exact" w:val="691"/>
        </w:trPr>
        <w:tc>
          <w:tcPr>
            <w:tcW w:w="674" w:type="dxa"/>
            <w:shd w:val="clear" w:color="auto" w:fill="F9E2D3"/>
          </w:tcPr>
          <w:p w:rsidR="00DF6FBB" w:rsidRDefault="00DF6FBB">
            <w:pPr>
              <w:pStyle w:val="TableParagraph"/>
              <w:spacing w:before="4"/>
              <w:rPr>
                <w:sz w:val="17"/>
              </w:rPr>
            </w:pPr>
          </w:p>
          <w:p w:rsidR="00DF6FBB" w:rsidRDefault="000A5348">
            <w:pPr>
              <w:pStyle w:val="TableParagraph"/>
              <w:ind w:left="173" w:right="175"/>
              <w:jc w:val="center"/>
            </w:pPr>
            <w:r>
              <w:t>65.</w:t>
            </w:r>
          </w:p>
        </w:tc>
        <w:tc>
          <w:tcPr>
            <w:tcW w:w="4112" w:type="dxa"/>
            <w:shd w:val="clear" w:color="auto" w:fill="F9E2D3"/>
          </w:tcPr>
          <w:p w:rsidR="00DF6FBB" w:rsidRDefault="00DF6FBB">
            <w:pPr>
              <w:pStyle w:val="TableParagraph"/>
              <w:spacing w:before="4"/>
              <w:rPr>
                <w:sz w:val="17"/>
              </w:rPr>
            </w:pPr>
          </w:p>
          <w:p w:rsidR="00DF6FBB" w:rsidRDefault="000A5348">
            <w:pPr>
              <w:pStyle w:val="TableParagraph"/>
              <w:ind w:left="122" w:right="123"/>
              <w:jc w:val="center"/>
            </w:pPr>
            <w:r>
              <w:t>PTU Popiel Andrzej Kornaszewski</w:t>
            </w:r>
          </w:p>
        </w:tc>
        <w:tc>
          <w:tcPr>
            <w:tcW w:w="2554" w:type="dxa"/>
            <w:shd w:val="clear" w:color="auto" w:fill="F9E2D3"/>
          </w:tcPr>
          <w:p w:rsidR="00DF6FBB" w:rsidRDefault="000A5348">
            <w:pPr>
              <w:pStyle w:val="TableParagraph"/>
              <w:spacing w:before="73"/>
              <w:ind w:left="909" w:right="97" w:hanging="797"/>
            </w:pPr>
            <w:r>
              <w:t>Katarzyna Kornaszewska- Pietrzak</w:t>
            </w:r>
          </w:p>
        </w:tc>
        <w:tc>
          <w:tcPr>
            <w:tcW w:w="1875" w:type="dxa"/>
            <w:shd w:val="clear" w:color="auto" w:fill="F9E2D3"/>
          </w:tcPr>
          <w:p w:rsidR="00DF6FBB" w:rsidRDefault="00DF6FBB">
            <w:pPr>
              <w:pStyle w:val="TableParagraph"/>
              <w:spacing w:before="4"/>
              <w:rPr>
                <w:sz w:val="17"/>
              </w:rPr>
            </w:pPr>
          </w:p>
          <w:p w:rsidR="00DF6FBB" w:rsidRDefault="000A5348">
            <w:pPr>
              <w:pStyle w:val="TableParagraph"/>
              <w:ind w:left="357" w:right="356"/>
              <w:jc w:val="center"/>
            </w:pPr>
            <w:r>
              <w:t>gospodarczy</w:t>
            </w:r>
          </w:p>
        </w:tc>
      </w:tr>
      <w:tr w:rsidR="00DF6FBB">
        <w:trPr>
          <w:trHeight w:hRule="exact" w:val="689"/>
        </w:trPr>
        <w:tc>
          <w:tcPr>
            <w:tcW w:w="674" w:type="dxa"/>
            <w:shd w:val="clear" w:color="auto" w:fill="F9E2D3"/>
          </w:tcPr>
          <w:p w:rsidR="00DF6FBB" w:rsidRDefault="00DF6FBB">
            <w:pPr>
              <w:pStyle w:val="TableParagraph"/>
              <w:spacing w:before="4"/>
              <w:rPr>
                <w:sz w:val="17"/>
              </w:rPr>
            </w:pPr>
          </w:p>
          <w:p w:rsidR="00DF6FBB" w:rsidRDefault="000A5348">
            <w:pPr>
              <w:pStyle w:val="TableParagraph"/>
              <w:ind w:left="173" w:right="175"/>
              <w:jc w:val="center"/>
            </w:pPr>
            <w:r>
              <w:t>66.</w:t>
            </w:r>
          </w:p>
        </w:tc>
        <w:tc>
          <w:tcPr>
            <w:tcW w:w="4112" w:type="dxa"/>
            <w:shd w:val="clear" w:color="auto" w:fill="F9E2D3"/>
          </w:tcPr>
          <w:p w:rsidR="00DF6FBB" w:rsidRDefault="00DF6FBB">
            <w:pPr>
              <w:pStyle w:val="TableParagraph"/>
              <w:spacing w:before="4"/>
              <w:rPr>
                <w:sz w:val="17"/>
              </w:rPr>
            </w:pPr>
          </w:p>
          <w:p w:rsidR="00DF6FBB" w:rsidRDefault="000A5348">
            <w:pPr>
              <w:pStyle w:val="TableParagraph"/>
              <w:ind w:left="122" w:right="122"/>
              <w:jc w:val="center"/>
            </w:pPr>
            <w:r>
              <w:t>Biuro Szkoleniowo-Doradcze „Kreator”</w:t>
            </w:r>
          </w:p>
        </w:tc>
        <w:tc>
          <w:tcPr>
            <w:tcW w:w="2554" w:type="dxa"/>
            <w:shd w:val="clear" w:color="auto" w:fill="F9E2D3"/>
          </w:tcPr>
          <w:p w:rsidR="00DF6FBB" w:rsidRDefault="00DF6FBB">
            <w:pPr>
              <w:pStyle w:val="TableParagraph"/>
              <w:spacing w:before="4"/>
              <w:rPr>
                <w:sz w:val="17"/>
              </w:rPr>
            </w:pPr>
          </w:p>
          <w:p w:rsidR="00DF6FBB" w:rsidRDefault="000A5348">
            <w:pPr>
              <w:pStyle w:val="TableParagraph"/>
              <w:ind w:left="140" w:right="141"/>
              <w:jc w:val="center"/>
            </w:pPr>
            <w:r>
              <w:t>Zenon Lewandowski</w:t>
            </w:r>
          </w:p>
        </w:tc>
        <w:tc>
          <w:tcPr>
            <w:tcW w:w="1875" w:type="dxa"/>
            <w:shd w:val="clear" w:color="auto" w:fill="F9E2D3"/>
          </w:tcPr>
          <w:p w:rsidR="00DF6FBB" w:rsidRDefault="00DF6FBB">
            <w:pPr>
              <w:pStyle w:val="TableParagraph"/>
              <w:spacing w:before="4"/>
              <w:rPr>
                <w:sz w:val="17"/>
              </w:rPr>
            </w:pPr>
          </w:p>
          <w:p w:rsidR="00DF6FBB" w:rsidRDefault="000A5348">
            <w:pPr>
              <w:pStyle w:val="TableParagraph"/>
              <w:ind w:left="357" w:right="356"/>
              <w:jc w:val="center"/>
            </w:pPr>
            <w:r>
              <w:t>gospodarczy</w:t>
            </w:r>
          </w:p>
        </w:tc>
      </w:tr>
      <w:tr w:rsidR="00DF6FBB">
        <w:trPr>
          <w:trHeight w:hRule="exact" w:val="691"/>
        </w:trPr>
        <w:tc>
          <w:tcPr>
            <w:tcW w:w="674" w:type="dxa"/>
            <w:shd w:val="clear" w:color="auto" w:fill="F9E2D3"/>
          </w:tcPr>
          <w:p w:rsidR="00DF6FBB" w:rsidRDefault="00DF6FBB">
            <w:pPr>
              <w:pStyle w:val="TableParagraph"/>
              <w:spacing w:before="4"/>
              <w:rPr>
                <w:sz w:val="17"/>
              </w:rPr>
            </w:pPr>
          </w:p>
          <w:p w:rsidR="00DF6FBB" w:rsidRDefault="000A5348">
            <w:pPr>
              <w:pStyle w:val="TableParagraph"/>
              <w:ind w:left="173" w:right="175"/>
              <w:jc w:val="center"/>
            </w:pPr>
            <w:r>
              <w:t>67.</w:t>
            </w:r>
          </w:p>
        </w:tc>
        <w:tc>
          <w:tcPr>
            <w:tcW w:w="4112" w:type="dxa"/>
            <w:shd w:val="clear" w:color="auto" w:fill="F9E2D3"/>
          </w:tcPr>
          <w:p w:rsidR="00DF6FBB" w:rsidRPr="00A430A9" w:rsidRDefault="00DF6FBB">
            <w:pPr>
              <w:pStyle w:val="TableParagraph"/>
              <w:spacing w:before="4"/>
              <w:rPr>
                <w:sz w:val="17"/>
                <w:lang w:val="pl-PL"/>
              </w:rPr>
            </w:pPr>
          </w:p>
          <w:p w:rsidR="00DF6FBB" w:rsidRPr="00A430A9" w:rsidRDefault="000A5348">
            <w:pPr>
              <w:pStyle w:val="TableParagraph"/>
              <w:ind w:left="122" w:right="125"/>
              <w:jc w:val="center"/>
              <w:rPr>
                <w:lang w:val="pl-PL"/>
              </w:rPr>
            </w:pPr>
            <w:r w:rsidRPr="00A430A9">
              <w:rPr>
                <w:lang w:val="pl-PL"/>
              </w:rPr>
              <w:t>Sprzedaż Artykułów do Produkcji Rolnej</w:t>
            </w:r>
          </w:p>
        </w:tc>
        <w:tc>
          <w:tcPr>
            <w:tcW w:w="2554" w:type="dxa"/>
            <w:shd w:val="clear" w:color="auto" w:fill="F9E2D3"/>
          </w:tcPr>
          <w:p w:rsidR="00DF6FBB" w:rsidRPr="00A430A9" w:rsidRDefault="00DF6FBB">
            <w:pPr>
              <w:pStyle w:val="TableParagraph"/>
              <w:spacing w:before="4"/>
              <w:rPr>
                <w:sz w:val="17"/>
                <w:lang w:val="pl-PL"/>
              </w:rPr>
            </w:pPr>
          </w:p>
          <w:p w:rsidR="00DF6FBB" w:rsidRDefault="000A5348">
            <w:pPr>
              <w:pStyle w:val="TableParagraph"/>
              <w:ind w:left="140" w:right="142"/>
              <w:jc w:val="center"/>
            </w:pPr>
            <w:r>
              <w:t>Krzysztof Mnich</w:t>
            </w:r>
          </w:p>
        </w:tc>
        <w:tc>
          <w:tcPr>
            <w:tcW w:w="1875" w:type="dxa"/>
            <w:shd w:val="clear" w:color="auto" w:fill="F9E2D3"/>
          </w:tcPr>
          <w:p w:rsidR="00DF6FBB" w:rsidRDefault="00DF6FBB">
            <w:pPr>
              <w:pStyle w:val="TableParagraph"/>
              <w:spacing w:before="4"/>
              <w:rPr>
                <w:sz w:val="17"/>
              </w:rPr>
            </w:pPr>
          </w:p>
          <w:p w:rsidR="00DF6FBB" w:rsidRDefault="000A5348">
            <w:pPr>
              <w:pStyle w:val="TableParagraph"/>
              <w:ind w:left="357" w:right="356"/>
              <w:jc w:val="center"/>
            </w:pPr>
            <w:r>
              <w:t>gospodarczy</w:t>
            </w:r>
          </w:p>
        </w:tc>
      </w:tr>
      <w:tr w:rsidR="00DF6FBB">
        <w:trPr>
          <w:trHeight w:hRule="exact" w:val="689"/>
        </w:trPr>
        <w:tc>
          <w:tcPr>
            <w:tcW w:w="674" w:type="dxa"/>
            <w:shd w:val="clear" w:color="auto" w:fill="F9E2D3"/>
          </w:tcPr>
          <w:p w:rsidR="00DF6FBB" w:rsidRDefault="00DF6FBB">
            <w:pPr>
              <w:pStyle w:val="TableParagraph"/>
              <w:spacing w:before="4"/>
              <w:rPr>
                <w:sz w:val="17"/>
              </w:rPr>
            </w:pPr>
          </w:p>
          <w:p w:rsidR="00DF6FBB" w:rsidRDefault="000A5348">
            <w:pPr>
              <w:pStyle w:val="TableParagraph"/>
              <w:ind w:left="173" w:right="175"/>
              <w:jc w:val="center"/>
            </w:pPr>
            <w:r>
              <w:t>68.</w:t>
            </w:r>
          </w:p>
        </w:tc>
        <w:tc>
          <w:tcPr>
            <w:tcW w:w="4112" w:type="dxa"/>
            <w:shd w:val="clear" w:color="auto" w:fill="F9E2D3"/>
          </w:tcPr>
          <w:p w:rsidR="00DF6FBB" w:rsidRDefault="000A5348">
            <w:pPr>
              <w:pStyle w:val="TableParagraph"/>
              <w:spacing w:before="75" w:line="252" w:lineRule="exact"/>
              <w:ind w:left="122" w:right="123"/>
              <w:jc w:val="center"/>
            </w:pPr>
            <w:r>
              <w:t>Centrum Edukacyjno-Szkoleniowe</w:t>
            </w:r>
          </w:p>
          <w:p w:rsidR="00DF6FBB" w:rsidRDefault="000A5348">
            <w:pPr>
              <w:pStyle w:val="TableParagraph"/>
              <w:spacing w:line="252" w:lineRule="exact"/>
              <w:ind w:left="122" w:right="122"/>
              <w:jc w:val="center"/>
            </w:pPr>
            <w:r>
              <w:t>„ATENA”</w:t>
            </w:r>
          </w:p>
        </w:tc>
        <w:tc>
          <w:tcPr>
            <w:tcW w:w="2554" w:type="dxa"/>
            <w:shd w:val="clear" w:color="auto" w:fill="F9E2D3"/>
          </w:tcPr>
          <w:p w:rsidR="00DF6FBB" w:rsidRDefault="000A5348">
            <w:pPr>
              <w:pStyle w:val="TableParagraph"/>
              <w:spacing w:before="73"/>
              <w:ind w:left="885" w:right="184" w:hanging="689"/>
            </w:pPr>
            <w:r>
              <w:t>Patrycja Modrzejewska- Paciorek</w:t>
            </w:r>
          </w:p>
        </w:tc>
        <w:tc>
          <w:tcPr>
            <w:tcW w:w="1875" w:type="dxa"/>
            <w:shd w:val="clear" w:color="auto" w:fill="F9E2D3"/>
          </w:tcPr>
          <w:p w:rsidR="00DF6FBB" w:rsidRDefault="00DF6FBB">
            <w:pPr>
              <w:pStyle w:val="TableParagraph"/>
              <w:spacing w:before="4"/>
              <w:rPr>
                <w:sz w:val="17"/>
              </w:rPr>
            </w:pPr>
          </w:p>
          <w:p w:rsidR="00DF6FBB" w:rsidRDefault="000A5348">
            <w:pPr>
              <w:pStyle w:val="TableParagraph"/>
              <w:ind w:left="357" w:right="356"/>
              <w:jc w:val="center"/>
            </w:pPr>
            <w:r>
              <w:t>gospodarczy</w:t>
            </w:r>
          </w:p>
        </w:tc>
      </w:tr>
    </w:tbl>
    <w:p w:rsidR="00DF6FBB" w:rsidRDefault="00DF6FBB">
      <w:pPr>
        <w:jc w:val="center"/>
        <w:sectPr w:rsidR="00DF6FBB">
          <w:footerReference w:type="default" r:id="rId12"/>
          <w:pgSz w:w="11920" w:h="16850"/>
          <w:pgMar w:top="540" w:right="460" w:bottom="380" w:left="1660" w:header="0" w:footer="182" w:gutter="0"/>
          <w:pgNumType w:start="11"/>
          <w:cols w:space="708"/>
        </w:sect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2"/>
        <w:gridCol w:w="4007"/>
        <w:gridCol w:w="2552"/>
        <w:gridCol w:w="1985"/>
      </w:tblGrid>
      <w:tr w:rsidR="00DF6FBB">
        <w:trPr>
          <w:trHeight w:hRule="exact" w:val="691"/>
        </w:trPr>
        <w:tc>
          <w:tcPr>
            <w:tcW w:w="672" w:type="dxa"/>
            <w:shd w:val="clear" w:color="auto" w:fill="F9E2D3"/>
          </w:tcPr>
          <w:p w:rsidR="00DF6FBB" w:rsidRDefault="00DF6FBB">
            <w:pPr>
              <w:pStyle w:val="TableParagraph"/>
              <w:spacing w:before="4"/>
              <w:rPr>
                <w:sz w:val="17"/>
              </w:rPr>
            </w:pPr>
          </w:p>
          <w:p w:rsidR="00DF6FBB" w:rsidRDefault="000A5348">
            <w:pPr>
              <w:pStyle w:val="TableParagraph"/>
              <w:ind w:left="151"/>
            </w:pPr>
            <w:r>
              <w:t>69.</w:t>
            </w:r>
          </w:p>
        </w:tc>
        <w:tc>
          <w:tcPr>
            <w:tcW w:w="4007" w:type="dxa"/>
            <w:shd w:val="clear" w:color="auto" w:fill="F9E2D3"/>
          </w:tcPr>
          <w:p w:rsidR="00DF6FBB" w:rsidRPr="00A430A9" w:rsidRDefault="000A5348">
            <w:pPr>
              <w:pStyle w:val="TableParagraph"/>
              <w:spacing w:before="73"/>
              <w:ind w:left="194" w:right="168"/>
              <w:jc w:val="center"/>
              <w:rPr>
                <w:lang w:val="pl-PL"/>
              </w:rPr>
            </w:pPr>
            <w:r w:rsidRPr="00A430A9">
              <w:rPr>
                <w:lang w:val="pl-PL"/>
              </w:rPr>
              <w:t>Przedsiębiorstwo Komunalne</w:t>
            </w:r>
          </w:p>
          <w:p w:rsidR="00DF6FBB" w:rsidRPr="00A430A9" w:rsidRDefault="000A5348">
            <w:pPr>
              <w:pStyle w:val="TableParagraph"/>
              <w:spacing w:before="1"/>
              <w:ind w:left="198" w:right="168"/>
              <w:jc w:val="center"/>
              <w:rPr>
                <w:lang w:val="pl-PL"/>
              </w:rPr>
            </w:pPr>
            <w:r w:rsidRPr="00A430A9">
              <w:rPr>
                <w:lang w:val="pl-PL"/>
              </w:rPr>
              <w:t>„Gniewkowo” sp. z o.o.</w:t>
            </w:r>
          </w:p>
        </w:tc>
        <w:tc>
          <w:tcPr>
            <w:tcW w:w="2552" w:type="dxa"/>
            <w:shd w:val="clear" w:color="auto" w:fill="F9E2D3"/>
          </w:tcPr>
          <w:p w:rsidR="00DF6FBB" w:rsidRPr="00A430A9" w:rsidRDefault="00DF6FBB">
            <w:pPr>
              <w:pStyle w:val="TableParagraph"/>
              <w:spacing w:before="4"/>
              <w:rPr>
                <w:sz w:val="17"/>
                <w:lang w:val="pl-PL"/>
              </w:rPr>
            </w:pPr>
          </w:p>
          <w:p w:rsidR="00DF6FBB" w:rsidRDefault="000A5348">
            <w:pPr>
              <w:pStyle w:val="TableParagraph"/>
              <w:ind w:left="571"/>
            </w:pPr>
            <w:r>
              <w:t>Tomasz Molenda</w:t>
            </w:r>
          </w:p>
        </w:tc>
        <w:tc>
          <w:tcPr>
            <w:tcW w:w="1985" w:type="dxa"/>
            <w:shd w:val="clear" w:color="auto" w:fill="F9E2D3"/>
          </w:tcPr>
          <w:p w:rsidR="00DF6FBB" w:rsidRDefault="00DF6FBB">
            <w:pPr>
              <w:pStyle w:val="TableParagraph"/>
              <w:spacing w:before="4"/>
              <w:rPr>
                <w:sz w:val="17"/>
              </w:rPr>
            </w:pPr>
          </w:p>
          <w:p w:rsidR="00DF6FBB" w:rsidRDefault="000A5348">
            <w:pPr>
              <w:pStyle w:val="TableParagraph"/>
              <w:ind w:left="412" w:right="382"/>
              <w:jc w:val="center"/>
            </w:pPr>
            <w:r>
              <w:t>gospodarczy</w:t>
            </w:r>
          </w:p>
        </w:tc>
      </w:tr>
      <w:tr w:rsidR="00DF6FBB">
        <w:trPr>
          <w:trHeight w:hRule="exact" w:val="689"/>
        </w:trPr>
        <w:tc>
          <w:tcPr>
            <w:tcW w:w="672" w:type="dxa"/>
            <w:shd w:val="clear" w:color="auto" w:fill="F9E2D3"/>
          </w:tcPr>
          <w:p w:rsidR="00DF6FBB" w:rsidRDefault="00DF6FBB">
            <w:pPr>
              <w:pStyle w:val="TableParagraph"/>
              <w:spacing w:before="4"/>
              <w:rPr>
                <w:sz w:val="17"/>
              </w:rPr>
            </w:pPr>
          </w:p>
          <w:p w:rsidR="00DF6FBB" w:rsidRDefault="000A5348">
            <w:pPr>
              <w:pStyle w:val="TableParagraph"/>
              <w:ind w:left="151"/>
            </w:pPr>
            <w:r>
              <w:t>70.</w:t>
            </w:r>
          </w:p>
        </w:tc>
        <w:tc>
          <w:tcPr>
            <w:tcW w:w="4007" w:type="dxa"/>
            <w:shd w:val="clear" w:color="auto" w:fill="F9E2D3"/>
          </w:tcPr>
          <w:p w:rsidR="00DF6FBB" w:rsidRPr="00A430A9" w:rsidRDefault="00DF6FBB">
            <w:pPr>
              <w:pStyle w:val="TableParagraph"/>
              <w:spacing w:before="4"/>
              <w:rPr>
                <w:sz w:val="17"/>
                <w:lang w:val="pl-PL"/>
              </w:rPr>
            </w:pPr>
          </w:p>
          <w:p w:rsidR="00DF6FBB" w:rsidRPr="00A430A9" w:rsidRDefault="000A5348">
            <w:pPr>
              <w:pStyle w:val="TableParagraph"/>
              <w:ind w:left="186" w:right="168"/>
              <w:jc w:val="center"/>
              <w:rPr>
                <w:lang w:val="pl-PL"/>
              </w:rPr>
            </w:pPr>
            <w:r w:rsidRPr="00A430A9">
              <w:rPr>
                <w:lang w:val="pl-PL"/>
              </w:rPr>
              <w:t>OCZKI.DOM II Monika Oczki</w:t>
            </w:r>
          </w:p>
        </w:tc>
        <w:tc>
          <w:tcPr>
            <w:tcW w:w="2552" w:type="dxa"/>
            <w:shd w:val="clear" w:color="auto" w:fill="F9E2D3"/>
          </w:tcPr>
          <w:p w:rsidR="00DF6FBB" w:rsidRPr="00A430A9" w:rsidRDefault="00DF6FBB">
            <w:pPr>
              <w:pStyle w:val="TableParagraph"/>
              <w:spacing w:before="4"/>
              <w:rPr>
                <w:sz w:val="17"/>
                <w:lang w:val="pl-PL"/>
              </w:rPr>
            </w:pPr>
          </w:p>
          <w:p w:rsidR="00DF6FBB" w:rsidRDefault="000A5348">
            <w:pPr>
              <w:pStyle w:val="TableParagraph"/>
              <w:ind w:left="804"/>
            </w:pPr>
            <w:r>
              <w:t>Jacek Oczki</w:t>
            </w:r>
          </w:p>
        </w:tc>
        <w:tc>
          <w:tcPr>
            <w:tcW w:w="1985" w:type="dxa"/>
            <w:shd w:val="clear" w:color="auto" w:fill="F9E2D3"/>
          </w:tcPr>
          <w:p w:rsidR="00DF6FBB" w:rsidRDefault="00DF6FBB">
            <w:pPr>
              <w:pStyle w:val="TableParagraph"/>
              <w:spacing w:before="4"/>
              <w:rPr>
                <w:sz w:val="17"/>
              </w:rPr>
            </w:pPr>
          </w:p>
          <w:p w:rsidR="00DF6FBB" w:rsidRDefault="000A5348">
            <w:pPr>
              <w:pStyle w:val="TableParagraph"/>
              <w:ind w:left="412" w:right="382"/>
              <w:jc w:val="center"/>
            </w:pPr>
            <w:r>
              <w:t>gospodarczy</w:t>
            </w:r>
          </w:p>
        </w:tc>
      </w:tr>
      <w:tr w:rsidR="00DF6FBB">
        <w:trPr>
          <w:trHeight w:hRule="exact" w:val="691"/>
        </w:trPr>
        <w:tc>
          <w:tcPr>
            <w:tcW w:w="672" w:type="dxa"/>
            <w:shd w:val="clear" w:color="auto" w:fill="F9E2D3"/>
          </w:tcPr>
          <w:p w:rsidR="00DF6FBB" w:rsidRDefault="00DF6FBB">
            <w:pPr>
              <w:pStyle w:val="TableParagraph"/>
              <w:spacing w:before="4"/>
              <w:rPr>
                <w:sz w:val="17"/>
              </w:rPr>
            </w:pPr>
          </w:p>
          <w:p w:rsidR="00DF6FBB" w:rsidRDefault="000A5348">
            <w:pPr>
              <w:pStyle w:val="TableParagraph"/>
              <w:ind w:left="208"/>
            </w:pPr>
            <w:r>
              <w:t>71.</w:t>
            </w:r>
          </w:p>
        </w:tc>
        <w:tc>
          <w:tcPr>
            <w:tcW w:w="4007" w:type="dxa"/>
            <w:shd w:val="clear" w:color="auto" w:fill="F9E2D3"/>
          </w:tcPr>
          <w:p w:rsidR="00DF6FBB" w:rsidRDefault="00DF6FBB">
            <w:pPr>
              <w:pStyle w:val="TableParagraph"/>
              <w:spacing w:before="4"/>
              <w:rPr>
                <w:sz w:val="17"/>
              </w:rPr>
            </w:pPr>
          </w:p>
          <w:p w:rsidR="00DF6FBB" w:rsidRDefault="000A5348">
            <w:pPr>
              <w:pStyle w:val="TableParagraph"/>
              <w:ind w:left="1663" w:right="480" w:hanging="1129"/>
            </w:pPr>
            <w:r>
              <w:t>Przedsiębiorstwo Wielobranżowe GESAL</w:t>
            </w:r>
          </w:p>
        </w:tc>
        <w:tc>
          <w:tcPr>
            <w:tcW w:w="2552" w:type="dxa"/>
            <w:shd w:val="clear" w:color="auto" w:fill="F9E2D3"/>
          </w:tcPr>
          <w:p w:rsidR="00DF6FBB" w:rsidRDefault="00DF6FBB">
            <w:pPr>
              <w:pStyle w:val="TableParagraph"/>
              <w:spacing w:before="4"/>
              <w:rPr>
                <w:sz w:val="17"/>
              </w:rPr>
            </w:pPr>
          </w:p>
          <w:p w:rsidR="00DF6FBB" w:rsidRDefault="000A5348">
            <w:pPr>
              <w:pStyle w:val="TableParagraph"/>
              <w:ind w:right="281"/>
              <w:jc w:val="right"/>
            </w:pPr>
            <w:r>
              <w:t>Eugeniusz Skoczyński</w:t>
            </w:r>
          </w:p>
        </w:tc>
        <w:tc>
          <w:tcPr>
            <w:tcW w:w="1985" w:type="dxa"/>
            <w:shd w:val="clear" w:color="auto" w:fill="F9E2D3"/>
          </w:tcPr>
          <w:p w:rsidR="00DF6FBB" w:rsidRDefault="00DF6FBB">
            <w:pPr>
              <w:pStyle w:val="TableParagraph"/>
              <w:spacing w:before="4"/>
              <w:rPr>
                <w:sz w:val="17"/>
              </w:rPr>
            </w:pPr>
          </w:p>
          <w:p w:rsidR="00DF6FBB" w:rsidRDefault="000A5348">
            <w:pPr>
              <w:pStyle w:val="TableParagraph"/>
              <w:ind w:left="397" w:right="396"/>
              <w:jc w:val="center"/>
            </w:pPr>
            <w:r>
              <w:t>gospodarczy</w:t>
            </w:r>
          </w:p>
        </w:tc>
      </w:tr>
      <w:tr w:rsidR="00DF6FBB">
        <w:trPr>
          <w:trHeight w:hRule="exact" w:val="689"/>
        </w:trPr>
        <w:tc>
          <w:tcPr>
            <w:tcW w:w="672" w:type="dxa"/>
            <w:shd w:val="clear" w:color="auto" w:fill="F9E2D3"/>
          </w:tcPr>
          <w:p w:rsidR="00DF6FBB" w:rsidRDefault="00DF6FBB">
            <w:pPr>
              <w:pStyle w:val="TableParagraph"/>
              <w:spacing w:before="4"/>
              <w:rPr>
                <w:sz w:val="17"/>
              </w:rPr>
            </w:pPr>
          </w:p>
          <w:p w:rsidR="00DF6FBB" w:rsidRDefault="000A5348">
            <w:pPr>
              <w:pStyle w:val="TableParagraph"/>
              <w:ind w:left="208"/>
            </w:pPr>
            <w:r>
              <w:t>72.</w:t>
            </w:r>
          </w:p>
        </w:tc>
        <w:tc>
          <w:tcPr>
            <w:tcW w:w="4007" w:type="dxa"/>
            <w:shd w:val="clear" w:color="auto" w:fill="F9E2D3"/>
          </w:tcPr>
          <w:p w:rsidR="00DF6FBB" w:rsidRDefault="00DF6FBB">
            <w:pPr>
              <w:pStyle w:val="TableParagraph"/>
              <w:spacing w:before="4"/>
              <w:rPr>
                <w:sz w:val="17"/>
              </w:rPr>
            </w:pPr>
          </w:p>
          <w:p w:rsidR="00DF6FBB" w:rsidRDefault="000A5348">
            <w:pPr>
              <w:pStyle w:val="TableParagraph"/>
              <w:ind w:left="1649" w:right="467" w:hanging="1127"/>
            </w:pPr>
            <w:r>
              <w:t>Agencja Promocyjno-Reklamowa SEWIM</w:t>
            </w:r>
          </w:p>
        </w:tc>
        <w:tc>
          <w:tcPr>
            <w:tcW w:w="2552" w:type="dxa"/>
            <w:shd w:val="clear" w:color="auto" w:fill="F9E2D3"/>
          </w:tcPr>
          <w:p w:rsidR="00DF6FBB" w:rsidRDefault="00DF6FBB">
            <w:pPr>
              <w:pStyle w:val="TableParagraph"/>
              <w:spacing w:before="4"/>
              <w:rPr>
                <w:sz w:val="17"/>
              </w:rPr>
            </w:pPr>
          </w:p>
          <w:p w:rsidR="00DF6FBB" w:rsidRDefault="000A5348">
            <w:pPr>
              <w:pStyle w:val="TableParagraph"/>
              <w:ind w:left="465"/>
            </w:pPr>
            <w:r>
              <w:t>Sebastian Sobecki</w:t>
            </w:r>
          </w:p>
        </w:tc>
        <w:tc>
          <w:tcPr>
            <w:tcW w:w="1985" w:type="dxa"/>
            <w:shd w:val="clear" w:color="auto" w:fill="F9E2D3"/>
          </w:tcPr>
          <w:p w:rsidR="00DF6FBB" w:rsidRDefault="00DF6FBB">
            <w:pPr>
              <w:pStyle w:val="TableParagraph"/>
              <w:spacing w:before="4"/>
              <w:rPr>
                <w:sz w:val="17"/>
              </w:rPr>
            </w:pPr>
          </w:p>
          <w:p w:rsidR="00DF6FBB" w:rsidRDefault="000A5348">
            <w:pPr>
              <w:pStyle w:val="TableParagraph"/>
              <w:ind w:left="397" w:right="396"/>
              <w:jc w:val="center"/>
            </w:pPr>
            <w:r>
              <w:t>gospodarczy</w:t>
            </w:r>
          </w:p>
        </w:tc>
      </w:tr>
      <w:tr w:rsidR="00DF6FBB">
        <w:trPr>
          <w:trHeight w:hRule="exact" w:val="1075"/>
        </w:trPr>
        <w:tc>
          <w:tcPr>
            <w:tcW w:w="672" w:type="dxa"/>
            <w:shd w:val="clear" w:color="auto" w:fill="F9E2D3"/>
          </w:tcPr>
          <w:p w:rsidR="00DF6FBB" w:rsidRDefault="00DF6FBB">
            <w:pPr>
              <w:pStyle w:val="TableParagraph"/>
              <w:spacing w:before="4"/>
              <w:rPr>
                <w:sz w:val="17"/>
              </w:rPr>
            </w:pPr>
          </w:p>
          <w:p w:rsidR="00DF6FBB" w:rsidRDefault="000A5348">
            <w:pPr>
              <w:pStyle w:val="TableParagraph"/>
              <w:ind w:left="208"/>
            </w:pPr>
            <w:r>
              <w:t>73.</w:t>
            </w:r>
          </w:p>
        </w:tc>
        <w:tc>
          <w:tcPr>
            <w:tcW w:w="4007" w:type="dxa"/>
            <w:shd w:val="clear" w:color="auto" w:fill="F9E2D3"/>
          </w:tcPr>
          <w:p w:rsidR="00DF6FBB" w:rsidRPr="00A430A9" w:rsidRDefault="000A5348">
            <w:pPr>
              <w:pStyle w:val="TableParagraph"/>
              <w:spacing w:before="75"/>
              <w:ind w:left="151" w:right="480"/>
              <w:rPr>
                <w:lang w:val="pl-PL"/>
              </w:rPr>
            </w:pPr>
            <w:r w:rsidRPr="00A430A9">
              <w:rPr>
                <w:lang w:val="pl-PL"/>
              </w:rPr>
              <w:t>Usługi z zakresu Ratownictwa</w:t>
            </w:r>
          </w:p>
          <w:p w:rsidR="00DF6FBB" w:rsidRPr="00A430A9" w:rsidRDefault="000A5348">
            <w:pPr>
              <w:pStyle w:val="TableParagraph"/>
              <w:spacing w:before="1"/>
              <w:ind w:left="1102" w:right="681"/>
              <w:rPr>
                <w:lang w:val="pl-PL"/>
              </w:rPr>
            </w:pPr>
            <w:r w:rsidRPr="00A430A9">
              <w:rPr>
                <w:lang w:val="pl-PL"/>
              </w:rPr>
              <w:t>Medycznego MEDICAL SERVICE</w:t>
            </w:r>
          </w:p>
        </w:tc>
        <w:tc>
          <w:tcPr>
            <w:tcW w:w="2552" w:type="dxa"/>
            <w:shd w:val="clear" w:color="auto" w:fill="F9E2D3"/>
          </w:tcPr>
          <w:p w:rsidR="00DF6FBB" w:rsidRPr="00A430A9" w:rsidRDefault="00DF6FBB">
            <w:pPr>
              <w:pStyle w:val="TableParagraph"/>
              <w:spacing w:before="4"/>
              <w:rPr>
                <w:sz w:val="17"/>
                <w:lang w:val="pl-PL"/>
              </w:rPr>
            </w:pPr>
          </w:p>
          <w:p w:rsidR="00DF6FBB" w:rsidRDefault="000A5348">
            <w:pPr>
              <w:pStyle w:val="TableParagraph"/>
              <w:ind w:left="417"/>
            </w:pPr>
            <w:r>
              <w:t>Paweł Stanisławski</w:t>
            </w:r>
          </w:p>
        </w:tc>
        <w:tc>
          <w:tcPr>
            <w:tcW w:w="1985" w:type="dxa"/>
            <w:shd w:val="clear" w:color="auto" w:fill="F9E2D3"/>
          </w:tcPr>
          <w:p w:rsidR="00DF6FBB" w:rsidRDefault="00DF6FBB">
            <w:pPr>
              <w:pStyle w:val="TableParagraph"/>
              <w:spacing w:before="4"/>
              <w:rPr>
                <w:sz w:val="17"/>
              </w:rPr>
            </w:pPr>
          </w:p>
          <w:p w:rsidR="00DF6FBB" w:rsidRDefault="000A5348">
            <w:pPr>
              <w:pStyle w:val="TableParagraph"/>
              <w:ind w:left="397" w:right="396"/>
              <w:jc w:val="center"/>
            </w:pPr>
            <w:r>
              <w:t>gospodarczy</w:t>
            </w:r>
          </w:p>
        </w:tc>
      </w:tr>
      <w:tr w:rsidR="00DF6FBB">
        <w:trPr>
          <w:trHeight w:hRule="exact" w:val="689"/>
        </w:trPr>
        <w:tc>
          <w:tcPr>
            <w:tcW w:w="672" w:type="dxa"/>
            <w:shd w:val="clear" w:color="auto" w:fill="F9E2D3"/>
          </w:tcPr>
          <w:p w:rsidR="00DF6FBB" w:rsidRDefault="00DF6FBB">
            <w:pPr>
              <w:pStyle w:val="TableParagraph"/>
              <w:spacing w:before="4"/>
              <w:rPr>
                <w:sz w:val="17"/>
              </w:rPr>
            </w:pPr>
          </w:p>
          <w:p w:rsidR="00DF6FBB" w:rsidRDefault="000A5348">
            <w:pPr>
              <w:pStyle w:val="TableParagraph"/>
              <w:ind w:left="208"/>
            </w:pPr>
            <w:r>
              <w:t>74.</w:t>
            </w:r>
          </w:p>
        </w:tc>
        <w:tc>
          <w:tcPr>
            <w:tcW w:w="4007" w:type="dxa"/>
            <w:shd w:val="clear" w:color="auto" w:fill="F9E2D3"/>
          </w:tcPr>
          <w:p w:rsidR="00DF6FBB" w:rsidRPr="00A430A9" w:rsidRDefault="000A5348">
            <w:pPr>
              <w:pStyle w:val="TableParagraph"/>
              <w:spacing w:before="73"/>
              <w:ind w:left="403" w:right="480"/>
              <w:rPr>
                <w:lang w:val="pl-PL"/>
              </w:rPr>
            </w:pPr>
            <w:r w:rsidRPr="00A430A9">
              <w:rPr>
                <w:lang w:val="pl-PL"/>
              </w:rPr>
              <w:t>Alu-form ZAKŁAD FORM</w:t>
            </w:r>
          </w:p>
          <w:p w:rsidR="00DF6FBB" w:rsidRPr="00A430A9" w:rsidRDefault="000A5348">
            <w:pPr>
              <w:pStyle w:val="TableParagraph"/>
              <w:spacing w:before="1"/>
              <w:ind w:left="1546"/>
              <w:rPr>
                <w:lang w:val="pl-PL"/>
              </w:rPr>
            </w:pPr>
            <w:r w:rsidRPr="00A430A9">
              <w:rPr>
                <w:lang w:val="pl-PL"/>
              </w:rPr>
              <w:t>Mirosław Stempowski</w:t>
            </w:r>
          </w:p>
        </w:tc>
        <w:tc>
          <w:tcPr>
            <w:tcW w:w="2552" w:type="dxa"/>
            <w:shd w:val="clear" w:color="auto" w:fill="F9E2D3"/>
          </w:tcPr>
          <w:p w:rsidR="00DF6FBB" w:rsidRPr="00A430A9" w:rsidRDefault="00DF6FBB">
            <w:pPr>
              <w:pStyle w:val="TableParagraph"/>
              <w:spacing w:before="4"/>
              <w:rPr>
                <w:sz w:val="17"/>
                <w:lang w:val="pl-PL"/>
              </w:rPr>
            </w:pPr>
          </w:p>
          <w:p w:rsidR="00DF6FBB" w:rsidRDefault="000A5348">
            <w:pPr>
              <w:pStyle w:val="TableParagraph"/>
              <w:ind w:right="283"/>
              <w:jc w:val="right"/>
            </w:pPr>
            <w:r>
              <w:t>Mirosław Stempowski</w:t>
            </w:r>
          </w:p>
        </w:tc>
        <w:tc>
          <w:tcPr>
            <w:tcW w:w="1985" w:type="dxa"/>
            <w:shd w:val="clear" w:color="auto" w:fill="F9E2D3"/>
          </w:tcPr>
          <w:p w:rsidR="00DF6FBB" w:rsidRDefault="00DF6FBB">
            <w:pPr>
              <w:pStyle w:val="TableParagraph"/>
              <w:spacing w:before="4"/>
              <w:rPr>
                <w:sz w:val="17"/>
              </w:rPr>
            </w:pPr>
          </w:p>
          <w:p w:rsidR="00DF6FBB" w:rsidRDefault="000A5348">
            <w:pPr>
              <w:pStyle w:val="TableParagraph"/>
              <w:ind w:left="397" w:right="396"/>
              <w:jc w:val="center"/>
            </w:pPr>
            <w:r>
              <w:t>gospodarczy</w:t>
            </w:r>
          </w:p>
        </w:tc>
      </w:tr>
      <w:tr w:rsidR="00DF6FBB">
        <w:trPr>
          <w:trHeight w:hRule="exact" w:val="692"/>
        </w:trPr>
        <w:tc>
          <w:tcPr>
            <w:tcW w:w="672" w:type="dxa"/>
            <w:shd w:val="clear" w:color="auto" w:fill="F9E2D3"/>
          </w:tcPr>
          <w:p w:rsidR="00DF6FBB" w:rsidRDefault="00DF6FBB">
            <w:pPr>
              <w:pStyle w:val="TableParagraph"/>
              <w:spacing w:before="5"/>
              <w:rPr>
                <w:sz w:val="17"/>
              </w:rPr>
            </w:pPr>
          </w:p>
          <w:p w:rsidR="00DF6FBB" w:rsidRDefault="000A5348">
            <w:pPr>
              <w:pStyle w:val="TableParagraph"/>
              <w:ind w:left="208"/>
            </w:pPr>
            <w:r>
              <w:t>75.</w:t>
            </w:r>
          </w:p>
        </w:tc>
        <w:tc>
          <w:tcPr>
            <w:tcW w:w="4007" w:type="dxa"/>
            <w:shd w:val="clear" w:color="auto" w:fill="F9E2D3"/>
          </w:tcPr>
          <w:p w:rsidR="00DF6FBB" w:rsidRDefault="000A5348">
            <w:pPr>
              <w:pStyle w:val="TableParagraph"/>
              <w:spacing w:before="76"/>
              <w:ind w:left="364" w:right="480"/>
            </w:pPr>
            <w:r>
              <w:t>Przedsiębiorstwo Transportowe</w:t>
            </w:r>
          </w:p>
          <w:p w:rsidR="00DF6FBB" w:rsidRDefault="000A5348">
            <w:pPr>
              <w:pStyle w:val="TableParagraph"/>
              <w:spacing w:before="1"/>
              <w:ind w:left="1776" w:right="480"/>
            </w:pPr>
            <w:r>
              <w:t>Tomas Sternal</w:t>
            </w:r>
          </w:p>
        </w:tc>
        <w:tc>
          <w:tcPr>
            <w:tcW w:w="2552" w:type="dxa"/>
            <w:shd w:val="clear" w:color="auto" w:fill="F9E2D3"/>
          </w:tcPr>
          <w:p w:rsidR="00DF6FBB" w:rsidRDefault="00DF6FBB">
            <w:pPr>
              <w:pStyle w:val="TableParagraph"/>
              <w:spacing w:before="5"/>
              <w:rPr>
                <w:sz w:val="17"/>
              </w:rPr>
            </w:pPr>
          </w:p>
          <w:p w:rsidR="00DF6FBB" w:rsidRDefault="000A5348">
            <w:pPr>
              <w:pStyle w:val="TableParagraph"/>
              <w:ind w:left="580"/>
            </w:pPr>
            <w:r>
              <w:t>Tomasz Sternal</w:t>
            </w:r>
          </w:p>
        </w:tc>
        <w:tc>
          <w:tcPr>
            <w:tcW w:w="1985" w:type="dxa"/>
            <w:shd w:val="clear" w:color="auto" w:fill="F9E2D3"/>
          </w:tcPr>
          <w:p w:rsidR="00DF6FBB" w:rsidRDefault="00DF6FBB">
            <w:pPr>
              <w:pStyle w:val="TableParagraph"/>
              <w:spacing w:before="5"/>
              <w:rPr>
                <w:sz w:val="17"/>
              </w:rPr>
            </w:pPr>
          </w:p>
          <w:p w:rsidR="00DF6FBB" w:rsidRDefault="000A5348">
            <w:pPr>
              <w:pStyle w:val="TableParagraph"/>
              <w:ind w:left="397" w:right="396"/>
              <w:jc w:val="center"/>
            </w:pPr>
            <w:r>
              <w:t>gospodarczy</w:t>
            </w:r>
          </w:p>
        </w:tc>
      </w:tr>
      <w:tr w:rsidR="00DF6FBB">
        <w:trPr>
          <w:trHeight w:hRule="exact" w:val="689"/>
        </w:trPr>
        <w:tc>
          <w:tcPr>
            <w:tcW w:w="672" w:type="dxa"/>
            <w:shd w:val="clear" w:color="auto" w:fill="F9E2D3"/>
          </w:tcPr>
          <w:p w:rsidR="00DF6FBB" w:rsidRDefault="00DF6FBB">
            <w:pPr>
              <w:pStyle w:val="TableParagraph"/>
              <w:spacing w:before="4"/>
              <w:rPr>
                <w:sz w:val="17"/>
              </w:rPr>
            </w:pPr>
          </w:p>
          <w:p w:rsidR="00DF6FBB" w:rsidRDefault="000A5348">
            <w:pPr>
              <w:pStyle w:val="TableParagraph"/>
              <w:ind w:left="208"/>
            </w:pPr>
            <w:r>
              <w:t>76.</w:t>
            </w:r>
          </w:p>
        </w:tc>
        <w:tc>
          <w:tcPr>
            <w:tcW w:w="4007" w:type="dxa"/>
            <w:shd w:val="clear" w:color="auto" w:fill="F9E2D3"/>
          </w:tcPr>
          <w:p w:rsidR="00DF6FBB" w:rsidRDefault="00DF6FBB">
            <w:pPr>
              <w:pStyle w:val="TableParagraph"/>
              <w:spacing w:before="4"/>
              <w:rPr>
                <w:sz w:val="17"/>
              </w:rPr>
            </w:pPr>
          </w:p>
          <w:p w:rsidR="00DF6FBB" w:rsidRDefault="000A5348">
            <w:pPr>
              <w:pStyle w:val="TableParagraph"/>
              <w:ind w:left="201" w:right="163"/>
              <w:jc w:val="center"/>
            </w:pPr>
            <w:r>
              <w:t>Gościniec „PERŁA KORYTKOWA”</w:t>
            </w:r>
          </w:p>
        </w:tc>
        <w:tc>
          <w:tcPr>
            <w:tcW w:w="2552" w:type="dxa"/>
            <w:shd w:val="clear" w:color="auto" w:fill="F9E2D3"/>
          </w:tcPr>
          <w:p w:rsidR="00DF6FBB" w:rsidRDefault="00DF6FBB">
            <w:pPr>
              <w:pStyle w:val="TableParagraph"/>
              <w:spacing w:before="4"/>
              <w:rPr>
                <w:sz w:val="17"/>
              </w:rPr>
            </w:pPr>
          </w:p>
          <w:p w:rsidR="00DF6FBB" w:rsidRDefault="000A5348">
            <w:pPr>
              <w:pStyle w:val="TableParagraph"/>
              <w:ind w:left="362"/>
            </w:pPr>
            <w:r>
              <w:t>Małgorzata Stolecka</w:t>
            </w:r>
          </w:p>
        </w:tc>
        <w:tc>
          <w:tcPr>
            <w:tcW w:w="1985" w:type="dxa"/>
            <w:shd w:val="clear" w:color="auto" w:fill="F9E2D3"/>
          </w:tcPr>
          <w:p w:rsidR="00DF6FBB" w:rsidRDefault="00DF6FBB">
            <w:pPr>
              <w:pStyle w:val="TableParagraph"/>
              <w:spacing w:before="4"/>
              <w:rPr>
                <w:sz w:val="17"/>
              </w:rPr>
            </w:pPr>
          </w:p>
          <w:p w:rsidR="00DF6FBB" w:rsidRDefault="000A5348">
            <w:pPr>
              <w:pStyle w:val="TableParagraph"/>
              <w:ind w:left="397" w:right="396"/>
              <w:jc w:val="center"/>
            </w:pPr>
            <w:r>
              <w:t>gospodarczy</w:t>
            </w:r>
          </w:p>
        </w:tc>
      </w:tr>
      <w:tr w:rsidR="00DF6FBB">
        <w:trPr>
          <w:trHeight w:hRule="exact" w:val="691"/>
        </w:trPr>
        <w:tc>
          <w:tcPr>
            <w:tcW w:w="672" w:type="dxa"/>
            <w:shd w:val="clear" w:color="auto" w:fill="F9E2D3"/>
          </w:tcPr>
          <w:p w:rsidR="00DF6FBB" w:rsidRDefault="00DF6FBB">
            <w:pPr>
              <w:pStyle w:val="TableParagraph"/>
              <w:spacing w:before="4"/>
              <w:rPr>
                <w:sz w:val="17"/>
              </w:rPr>
            </w:pPr>
          </w:p>
          <w:p w:rsidR="00DF6FBB" w:rsidRDefault="000A5348">
            <w:pPr>
              <w:pStyle w:val="TableParagraph"/>
              <w:ind w:left="208"/>
            </w:pPr>
            <w:r>
              <w:t>77.</w:t>
            </w:r>
          </w:p>
        </w:tc>
        <w:tc>
          <w:tcPr>
            <w:tcW w:w="4007" w:type="dxa"/>
            <w:shd w:val="clear" w:color="auto" w:fill="F9E2D3"/>
          </w:tcPr>
          <w:p w:rsidR="00DF6FBB" w:rsidRDefault="00DF6FBB">
            <w:pPr>
              <w:pStyle w:val="TableParagraph"/>
              <w:spacing w:before="4"/>
              <w:rPr>
                <w:sz w:val="17"/>
              </w:rPr>
            </w:pPr>
          </w:p>
          <w:p w:rsidR="00DF6FBB" w:rsidRDefault="000A5348">
            <w:pPr>
              <w:pStyle w:val="TableParagraph"/>
              <w:ind w:left="201" w:right="162"/>
              <w:jc w:val="center"/>
            </w:pPr>
            <w:r>
              <w:t>Zakład Stolarski</w:t>
            </w:r>
          </w:p>
        </w:tc>
        <w:tc>
          <w:tcPr>
            <w:tcW w:w="2552" w:type="dxa"/>
            <w:shd w:val="clear" w:color="auto" w:fill="F9E2D3"/>
          </w:tcPr>
          <w:p w:rsidR="00DF6FBB" w:rsidRDefault="00DF6FBB">
            <w:pPr>
              <w:pStyle w:val="TableParagraph"/>
              <w:spacing w:before="4"/>
              <w:rPr>
                <w:sz w:val="17"/>
              </w:rPr>
            </w:pPr>
          </w:p>
          <w:p w:rsidR="00DF6FBB" w:rsidRDefault="000A5348">
            <w:pPr>
              <w:pStyle w:val="TableParagraph"/>
              <w:ind w:left="453"/>
            </w:pPr>
            <w:r>
              <w:t>Damian Strzelecki</w:t>
            </w:r>
          </w:p>
        </w:tc>
        <w:tc>
          <w:tcPr>
            <w:tcW w:w="1985" w:type="dxa"/>
            <w:shd w:val="clear" w:color="auto" w:fill="F9E2D3"/>
          </w:tcPr>
          <w:p w:rsidR="00DF6FBB" w:rsidRDefault="00DF6FBB">
            <w:pPr>
              <w:pStyle w:val="TableParagraph"/>
              <w:spacing w:before="4"/>
              <w:rPr>
                <w:sz w:val="17"/>
              </w:rPr>
            </w:pPr>
          </w:p>
          <w:p w:rsidR="00DF6FBB" w:rsidRDefault="000A5348">
            <w:pPr>
              <w:pStyle w:val="TableParagraph"/>
              <w:ind w:left="397" w:right="396"/>
              <w:jc w:val="center"/>
            </w:pPr>
            <w:r>
              <w:t>gospodarczy</w:t>
            </w:r>
          </w:p>
        </w:tc>
      </w:tr>
      <w:tr w:rsidR="00DF6FBB">
        <w:trPr>
          <w:trHeight w:hRule="exact" w:val="689"/>
        </w:trPr>
        <w:tc>
          <w:tcPr>
            <w:tcW w:w="672" w:type="dxa"/>
            <w:shd w:val="clear" w:color="auto" w:fill="F9E2D3"/>
          </w:tcPr>
          <w:p w:rsidR="00DF6FBB" w:rsidRDefault="00DF6FBB">
            <w:pPr>
              <w:pStyle w:val="TableParagraph"/>
              <w:spacing w:before="4"/>
              <w:rPr>
                <w:sz w:val="17"/>
              </w:rPr>
            </w:pPr>
          </w:p>
          <w:p w:rsidR="00DF6FBB" w:rsidRDefault="000A5348">
            <w:pPr>
              <w:pStyle w:val="TableParagraph"/>
              <w:ind w:left="208"/>
            </w:pPr>
            <w:r>
              <w:t>78.</w:t>
            </w:r>
          </w:p>
        </w:tc>
        <w:tc>
          <w:tcPr>
            <w:tcW w:w="4007" w:type="dxa"/>
            <w:shd w:val="clear" w:color="auto" w:fill="F9E2D3"/>
          </w:tcPr>
          <w:p w:rsidR="00DF6FBB" w:rsidRDefault="00DF6FBB">
            <w:pPr>
              <w:pStyle w:val="TableParagraph"/>
              <w:spacing w:before="4"/>
              <w:rPr>
                <w:sz w:val="17"/>
              </w:rPr>
            </w:pPr>
          </w:p>
          <w:p w:rsidR="00DF6FBB" w:rsidRDefault="000A5348">
            <w:pPr>
              <w:pStyle w:val="TableParagraph"/>
              <w:ind w:left="201" w:right="168"/>
              <w:jc w:val="center"/>
            </w:pPr>
            <w:r>
              <w:t>PPHU MAGDOM Andrzej Tomczewski</w:t>
            </w:r>
          </w:p>
        </w:tc>
        <w:tc>
          <w:tcPr>
            <w:tcW w:w="2552" w:type="dxa"/>
            <w:shd w:val="clear" w:color="auto" w:fill="F9E2D3"/>
          </w:tcPr>
          <w:p w:rsidR="00DF6FBB" w:rsidRDefault="00DF6FBB">
            <w:pPr>
              <w:pStyle w:val="TableParagraph"/>
              <w:spacing w:before="4"/>
              <w:rPr>
                <w:sz w:val="17"/>
              </w:rPr>
            </w:pPr>
          </w:p>
          <w:p w:rsidR="00DF6FBB" w:rsidRDefault="000A5348">
            <w:pPr>
              <w:pStyle w:val="TableParagraph"/>
              <w:ind w:left="323"/>
            </w:pPr>
            <w:r>
              <w:t>Andrzej Tomczewski</w:t>
            </w:r>
          </w:p>
        </w:tc>
        <w:tc>
          <w:tcPr>
            <w:tcW w:w="1985" w:type="dxa"/>
            <w:shd w:val="clear" w:color="auto" w:fill="F9E2D3"/>
          </w:tcPr>
          <w:p w:rsidR="00DF6FBB" w:rsidRDefault="00DF6FBB">
            <w:pPr>
              <w:pStyle w:val="TableParagraph"/>
              <w:spacing w:before="4"/>
              <w:rPr>
                <w:sz w:val="17"/>
              </w:rPr>
            </w:pPr>
          </w:p>
          <w:p w:rsidR="00DF6FBB" w:rsidRDefault="000A5348">
            <w:pPr>
              <w:pStyle w:val="TableParagraph"/>
              <w:ind w:left="397" w:right="396"/>
              <w:jc w:val="center"/>
            </w:pPr>
            <w:r>
              <w:t>gospodarczy</w:t>
            </w:r>
          </w:p>
        </w:tc>
      </w:tr>
      <w:tr w:rsidR="00DF6FBB">
        <w:trPr>
          <w:trHeight w:hRule="exact" w:val="691"/>
        </w:trPr>
        <w:tc>
          <w:tcPr>
            <w:tcW w:w="672" w:type="dxa"/>
            <w:shd w:val="clear" w:color="auto" w:fill="E7E6E6"/>
          </w:tcPr>
          <w:p w:rsidR="00DF6FBB" w:rsidRDefault="00DF6FBB">
            <w:pPr>
              <w:pStyle w:val="TableParagraph"/>
              <w:spacing w:before="4"/>
              <w:rPr>
                <w:sz w:val="17"/>
              </w:rPr>
            </w:pPr>
          </w:p>
          <w:p w:rsidR="00DF6FBB" w:rsidRDefault="000A5348">
            <w:pPr>
              <w:pStyle w:val="TableParagraph"/>
              <w:ind w:left="208"/>
            </w:pPr>
            <w:r>
              <w:t>79.</w:t>
            </w:r>
          </w:p>
        </w:tc>
        <w:tc>
          <w:tcPr>
            <w:tcW w:w="4007" w:type="dxa"/>
            <w:shd w:val="clear" w:color="auto" w:fill="E7E6E6"/>
          </w:tcPr>
          <w:p w:rsidR="00DF6FBB" w:rsidRDefault="00DF6FBB">
            <w:pPr>
              <w:pStyle w:val="TableParagraph"/>
              <w:spacing w:before="4"/>
              <w:rPr>
                <w:sz w:val="17"/>
              </w:rPr>
            </w:pPr>
          </w:p>
          <w:p w:rsidR="00DF6FBB" w:rsidRDefault="000A5348">
            <w:pPr>
              <w:pStyle w:val="TableParagraph"/>
              <w:ind w:left="201" w:right="161"/>
              <w:jc w:val="center"/>
            </w:pPr>
            <w:r>
              <w:t>Bogusława Fryca</w:t>
            </w:r>
          </w:p>
        </w:tc>
        <w:tc>
          <w:tcPr>
            <w:tcW w:w="2552" w:type="dxa"/>
            <w:shd w:val="clear" w:color="auto" w:fill="E7E6E6"/>
          </w:tcPr>
          <w:p w:rsidR="00DF6FBB" w:rsidRDefault="00DF6FBB">
            <w:pPr>
              <w:pStyle w:val="TableParagraph"/>
              <w:spacing w:before="4"/>
              <w:rPr>
                <w:sz w:val="17"/>
              </w:rPr>
            </w:pPr>
          </w:p>
          <w:p w:rsidR="00DF6FBB" w:rsidRDefault="000A5348">
            <w:pPr>
              <w:pStyle w:val="TableParagraph"/>
              <w:ind w:left="501"/>
            </w:pPr>
            <w:r>
              <w:t>Bogusława Fryca</w:t>
            </w:r>
          </w:p>
        </w:tc>
        <w:tc>
          <w:tcPr>
            <w:tcW w:w="1985" w:type="dxa"/>
            <w:shd w:val="clear" w:color="auto" w:fill="E7E6E6"/>
          </w:tcPr>
          <w:p w:rsidR="00DF6FBB" w:rsidRDefault="00DF6FBB">
            <w:pPr>
              <w:pStyle w:val="TableParagraph"/>
              <w:spacing w:before="4"/>
              <w:rPr>
                <w:sz w:val="17"/>
              </w:rPr>
            </w:pPr>
          </w:p>
          <w:p w:rsidR="00DF6FBB" w:rsidRDefault="000A5348">
            <w:pPr>
              <w:pStyle w:val="TableParagraph"/>
              <w:ind w:left="396" w:right="396"/>
              <w:jc w:val="center"/>
            </w:pPr>
            <w:r>
              <w:t>mieszkaniec</w:t>
            </w:r>
          </w:p>
        </w:tc>
      </w:tr>
      <w:tr w:rsidR="00DF6FBB">
        <w:trPr>
          <w:trHeight w:hRule="exact" w:val="689"/>
        </w:trPr>
        <w:tc>
          <w:tcPr>
            <w:tcW w:w="672" w:type="dxa"/>
            <w:shd w:val="clear" w:color="auto" w:fill="E7E6E6"/>
          </w:tcPr>
          <w:p w:rsidR="00DF6FBB" w:rsidRDefault="00DF6FBB">
            <w:pPr>
              <w:pStyle w:val="TableParagraph"/>
              <w:spacing w:before="5"/>
              <w:rPr>
                <w:sz w:val="17"/>
              </w:rPr>
            </w:pPr>
          </w:p>
          <w:p w:rsidR="00DF6FBB" w:rsidRDefault="000A5348">
            <w:pPr>
              <w:pStyle w:val="TableParagraph"/>
              <w:ind w:left="208"/>
            </w:pPr>
            <w:r>
              <w:t>80.</w:t>
            </w:r>
          </w:p>
        </w:tc>
        <w:tc>
          <w:tcPr>
            <w:tcW w:w="4007" w:type="dxa"/>
            <w:shd w:val="clear" w:color="auto" w:fill="E7E6E6"/>
          </w:tcPr>
          <w:p w:rsidR="00DF6FBB" w:rsidRDefault="00DF6FBB">
            <w:pPr>
              <w:pStyle w:val="TableParagraph"/>
              <w:spacing w:before="5"/>
              <w:rPr>
                <w:sz w:val="17"/>
              </w:rPr>
            </w:pPr>
          </w:p>
          <w:p w:rsidR="00DF6FBB" w:rsidRDefault="000A5348">
            <w:pPr>
              <w:pStyle w:val="TableParagraph"/>
              <w:ind w:left="201" w:right="156"/>
              <w:jc w:val="center"/>
            </w:pPr>
            <w:r>
              <w:t>Jolanta Kubiak</w:t>
            </w:r>
          </w:p>
        </w:tc>
        <w:tc>
          <w:tcPr>
            <w:tcW w:w="2552" w:type="dxa"/>
            <w:shd w:val="clear" w:color="auto" w:fill="E7E6E6"/>
          </w:tcPr>
          <w:p w:rsidR="00DF6FBB" w:rsidRDefault="00DF6FBB">
            <w:pPr>
              <w:pStyle w:val="TableParagraph"/>
              <w:spacing w:before="5"/>
              <w:rPr>
                <w:sz w:val="17"/>
              </w:rPr>
            </w:pPr>
          </w:p>
          <w:p w:rsidR="00DF6FBB" w:rsidRDefault="000A5348">
            <w:pPr>
              <w:pStyle w:val="TableParagraph"/>
              <w:ind w:left="607"/>
            </w:pPr>
            <w:r>
              <w:t>Jolanta Kubiak</w:t>
            </w:r>
          </w:p>
        </w:tc>
        <w:tc>
          <w:tcPr>
            <w:tcW w:w="1985" w:type="dxa"/>
            <w:shd w:val="clear" w:color="auto" w:fill="E7E6E6"/>
          </w:tcPr>
          <w:p w:rsidR="00DF6FBB" w:rsidRDefault="00DF6FBB">
            <w:pPr>
              <w:pStyle w:val="TableParagraph"/>
              <w:spacing w:before="5"/>
              <w:rPr>
                <w:sz w:val="17"/>
              </w:rPr>
            </w:pPr>
          </w:p>
          <w:p w:rsidR="00DF6FBB" w:rsidRDefault="000A5348">
            <w:pPr>
              <w:pStyle w:val="TableParagraph"/>
              <w:ind w:left="396" w:right="396"/>
              <w:jc w:val="center"/>
            </w:pPr>
            <w:r>
              <w:t>mieszkaniec</w:t>
            </w:r>
          </w:p>
        </w:tc>
      </w:tr>
      <w:tr w:rsidR="00DF6FBB">
        <w:trPr>
          <w:trHeight w:hRule="exact" w:val="692"/>
        </w:trPr>
        <w:tc>
          <w:tcPr>
            <w:tcW w:w="672" w:type="dxa"/>
            <w:shd w:val="clear" w:color="auto" w:fill="E7E6E6"/>
          </w:tcPr>
          <w:p w:rsidR="00DF6FBB" w:rsidRDefault="00DF6FBB">
            <w:pPr>
              <w:pStyle w:val="TableParagraph"/>
              <w:spacing w:before="4"/>
              <w:rPr>
                <w:sz w:val="17"/>
              </w:rPr>
            </w:pPr>
          </w:p>
          <w:p w:rsidR="00DF6FBB" w:rsidRDefault="000A5348">
            <w:pPr>
              <w:pStyle w:val="TableParagraph"/>
              <w:ind w:left="208"/>
            </w:pPr>
            <w:r>
              <w:t>81.</w:t>
            </w:r>
          </w:p>
        </w:tc>
        <w:tc>
          <w:tcPr>
            <w:tcW w:w="4007" w:type="dxa"/>
            <w:shd w:val="clear" w:color="auto" w:fill="E7E6E6"/>
          </w:tcPr>
          <w:p w:rsidR="00DF6FBB" w:rsidRDefault="00DF6FBB">
            <w:pPr>
              <w:pStyle w:val="TableParagraph"/>
              <w:spacing w:before="4"/>
              <w:rPr>
                <w:sz w:val="17"/>
              </w:rPr>
            </w:pPr>
          </w:p>
          <w:p w:rsidR="00DF6FBB" w:rsidRDefault="000A5348">
            <w:pPr>
              <w:pStyle w:val="TableParagraph"/>
              <w:ind w:left="201" w:right="162"/>
              <w:jc w:val="center"/>
            </w:pPr>
            <w:r>
              <w:t>Mirosława Kucol</w:t>
            </w:r>
          </w:p>
        </w:tc>
        <w:tc>
          <w:tcPr>
            <w:tcW w:w="2552" w:type="dxa"/>
            <w:shd w:val="clear" w:color="auto" w:fill="E7E6E6"/>
          </w:tcPr>
          <w:p w:rsidR="00DF6FBB" w:rsidRDefault="00DF6FBB">
            <w:pPr>
              <w:pStyle w:val="TableParagraph"/>
              <w:spacing w:before="4"/>
              <w:rPr>
                <w:sz w:val="17"/>
              </w:rPr>
            </w:pPr>
          </w:p>
          <w:p w:rsidR="00DF6FBB" w:rsidRDefault="000A5348">
            <w:pPr>
              <w:pStyle w:val="TableParagraph"/>
              <w:ind w:left="501"/>
            </w:pPr>
            <w:r>
              <w:t>Mirosława Kucol</w:t>
            </w:r>
          </w:p>
        </w:tc>
        <w:tc>
          <w:tcPr>
            <w:tcW w:w="1985" w:type="dxa"/>
            <w:shd w:val="clear" w:color="auto" w:fill="E7E6E6"/>
          </w:tcPr>
          <w:p w:rsidR="00DF6FBB" w:rsidRDefault="00DF6FBB">
            <w:pPr>
              <w:pStyle w:val="TableParagraph"/>
              <w:spacing w:before="4"/>
              <w:rPr>
                <w:sz w:val="17"/>
              </w:rPr>
            </w:pPr>
          </w:p>
          <w:p w:rsidR="00DF6FBB" w:rsidRDefault="000A5348">
            <w:pPr>
              <w:pStyle w:val="TableParagraph"/>
              <w:ind w:left="396" w:right="396"/>
              <w:jc w:val="center"/>
            </w:pPr>
            <w:r>
              <w:t>mieszkaniec</w:t>
            </w:r>
          </w:p>
        </w:tc>
      </w:tr>
      <w:tr w:rsidR="00DF6FBB">
        <w:trPr>
          <w:trHeight w:hRule="exact" w:val="689"/>
        </w:trPr>
        <w:tc>
          <w:tcPr>
            <w:tcW w:w="672" w:type="dxa"/>
            <w:shd w:val="clear" w:color="auto" w:fill="E7E6E6"/>
          </w:tcPr>
          <w:p w:rsidR="00DF6FBB" w:rsidRDefault="00DF6FBB">
            <w:pPr>
              <w:pStyle w:val="TableParagraph"/>
              <w:spacing w:before="5"/>
              <w:rPr>
                <w:sz w:val="17"/>
              </w:rPr>
            </w:pPr>
          </w:p>
          <w:p w:rsidR="00DF6FBB" w:rsidRDefault="000A5348">
            <w:pPr>
              <w:pStyle w:val="TableParagraph"/>
              <w:spacing w:before="1"/>
              <w:ind w:left="208"/>
            </w:pPr>
            <w:r>
              <w:t>82.</w:t>
            </w:r>
          </w:p>
        </w:tc>
        <w:tc>
          <w:tcPr>
            <w:tcW w:w="4007" w:type="dxa"/>
            <w:shd w:val="clear" w:color="auto" w:fill="E7E6E6"/>
          </w:tcPr>
          <w:p w:rsidR="00DF6FBB" w:rsidRDefault="00DF6FBB">
            <w:pPr>
              <w:pStyle w:val="TableParagraph"/>
              <w:spacing w:before="5"/>
              <w:rPr>
                <w:sz w:val="17"/>
              </w:rPr>
            </w:pPr>
          </w:p>
          <w:p w:rsidR="00DF6FBB" w:rsidRDefault="000A5348">
            <w:pPr>
              <w:pStyle w:val="TableParagraph"/>
              <w:spacing w:before="1"/>
              <w:ind w:left="201" w:right="162"/>
              <w:jc w:val="center"/>
            </w:pPr>
            <w:r>
              <w:t>Maria Maj</w:t>
            </w:r>
          </w:p>
        </w:tc>
        <w:tc>
          <w:tcPr>
            <w:tcW w:w="2552" w:type="dxa"/>
            <w:shd w:val="clear" w:color="auto" w:fill="E7E6E6"/>
          </w:tcPr>
          <w:p w:rsidR="00DF6FBB" w:rsidRDefault="00DF6FBB">
            <w:pPr>
              <w:pStyle w:val="TableParagraph"/>
              <w:spacing w:before="5"/>
              <w:rPr>
                <w:sz w:val="17"/>
              </w:rPr>
            </w:pPr>
          </w:p>
          <w:p w:rsidR="00DF6FBB" w:rsidRDefault="000A5348">
            <w:pPr>
              <w:pStyle w:val="TableParagraph"/>
              <w:spacing w:before="1"/>
              <w:ind w:left="801"/>
            </w:pPr>
            <w:r>
              <w:t>Maria Maj</w:t>
            </w:r>
          </w:p>
        </w:tc>
        <w:tc>
          <w:tcPr>
            <w:tcW w:w="1985" w:type="dxa"/>
            <w:shd w:val="clear" w:color="auto" w:fill="E7E6E6"/>
          </w:tcPr>
          <w:p w:rsidR="00DF6FBB" w:rsidRDefault="00DF6FBB">
            <w:pPr>
              <w:pStyle w:val="TableParagraph"/>
              <w:spacing w:before="5"/>
              <w:rPr>
                <w:sz w:val="17"/>
              </w:rPr>
            </w:pPr>
          </w:p>
          <w:p w:rsidR="00DF6FBB" w:rsidRDefault="000A5348">
            <w:pPr>
              <w:pStyle w:val="TableParagraph"/>
              <w:spacing w:before="1"/>
              <w:ind w:left="396" w:right="396"/>
              <w:jc w:val="center"/>
            </w:pPr>
            <w:r>
              <w:t>mieszkaniec</w:t>
            </w:r>
          </w:p>
        </w:tc>
      </w:tr>
      <w:tr w:rsidR="00DF6FBB">
        <w:trPr>
          <w:trHeight w:hRule="exact" w:val="691"/>
        </w:trPr>
        <w:tc>
          <w:tcPr>
            <w:tcW w:w="672" w:type="dxa"/>
            <w:shd w:val="clear" w:color="auto" w:fill="E7E6E6"/>
          </w:tcPr>
          <w:p w:rsidR="00DF6FBB" w:rsidRDefault="00DF6FBB">
            <w:pPr>
              <w:pStyle w:val="TableParagraph"/>
              <w:spacing w:before="5"/>
              <w:rPr>
                <w:sz w:val="17"/>
              </w:rPr>
            </w:pPr>
          </w:p>
          <w:p w:rsidR="00DF6FBB" w:rsidRDefault="000A5348">
            <w:pPr>
              <w:pStyle w:val="TableParagraph"/>
              <w:spacing w:before="1"/>
              <w:ind w:left="208"/>
            </w:pPr>
            <w:r>
              <w:t>83.</w:t>
            </w:r>
          </w:p>
        </w:tc>
        <w:tc>
          <w:tcPr>
            <w:tcW w:w="4007" w:type="dxa"/>
            <w:shd w:val="clear" w:color="auto" w:fill="E7E6E6"/>
          </w:tcPr>
          <w:p w:rsidR="00DF6FBB" w:rsidRDefault="00DF6FBB">
            <w:pPr>
              <w:pStyle w:val="TableParagraph"/>
              <w:spacing w:before="5"/>
              <w:rPr>
                <w:sz w:val="17"/>
              </w:rPr>
            </w:pPr>
          </w:p>
          <w:p w:rsidR="00DF6FBB" w:rsidRDefault="000A5348">
            <w:pPr>
              <w:pStyle w:val="TableParagraph"/>
              <w:spacing w:before="1"/>
              <w:ind w:left="201" w:right="162"/>
              <w:jc w:val="center"/>
            </w:pPr>
            <w:r>
              <w:t>Katarzyna Milewska</w:t>
            </w:r>
          </w:p>
        </w:tc>
        <w:tc>
          <w:tcPr>
            <w:tcW w:w="2552" w:type="dxa"/>
            <w:shd w:val="clear" w:color="auto" w:fill="E7E6E6"/>
          </w:tcPr>
          <w:p w:rsidR="00DF6FBB" w:rsidRDefault="00DF6FBB">
            <w:pPr>
              <w:pStyle w:val="TableParagraph"/>
              <w:spacing w:before="5"/>
              <w:rPr>
                <w:sz w:val="17"/>
              </w:rPr>
            </w:pPr>
          </w:p>
          <w:p w:rsidR="00DF6FBB" w:rsidRDefault="000A5348">
            <w:pPr>
              <w:pStyle w:val="TableParagraph"/>
              <w:spacing w:before="1"/>
              <w:ind w:left="355"/>
            </w:pPr>
            <w:r>
              <w:t>Katarzyna Milewska</w:t>
            </w:r>
          </w:p>
        </w:tc>
        <w:tc>
          <w:tcPr>
            <w:tcW w:w="1985" w:type="dxa"/>
            <w:shd w:val="clear" w:color="auto" w:fill="E7E6E6"/>
          </w:tcPr>
          <w:p w:rsidR="00DF6FBB" w:rsidRDefault="00DF6FBB">
            <w:pPr>
              <w:pStyle w:val="TableParagraph"/>
              <w:spacing w:before="5"/>
              <w:rPr>
                <w:sz w:val="17"/>
              </w:rPr>
            </w:pPr>
          </w:p>
          <w:p w:rsidR="00DF6FBB" w:rsidRDefault="000A5348">
            <w:pPr>
              <w:pStyle w:val="TableParagraph"/>
              <w:spacing w:before="1"/>
              <w:ind w:left="396" w:right="396"/>
              <w:jc w:val="center"/>
            </w:pPr>
            <w:r>
              <w:t>mieszkaniec</w:t>
            </w:r>
          </w:p>
        </w:tc>
      </w:tr>
      <w:tr w:rsidR="00DF6FBB">
        <w:trPr>
          <w:trHeight w:hRule="exact" w:val="689"/>
        </w:trPr>
        <w:tc>
          <w:tcPr>
            <w:tcW w:w="672" w:type="dxa"/>
            <w:shd w:val="clear" w:color="auto" w:fill="E7E6E6"/>
          </w:tcPr>
          <w:p w:rsidR="00DF6FBB" w:rsidRDefault="00DF6FBB">
            <w:pPr>
              <w:pStyle w:val="TableParagraph"/>
              <w:spacing w:before="5"/>
              <w:rPr>
                <w:sz w:val="17"/>
              </w:rPr>
            </w:pPr>
          </w:p>
          <w:p w:rsidR="00DF6FBB" w:rsidRDefault="000A5348">
            <w:pPr>
              <w:pStyle w:val="TableParagraph"/>
              <w:spacing w:before="1"/>
              <w:ind w:left="208"/>
            </w:pPr>
            <w:r>
              <w:t>84.</w:t>
            </w:r>
          </w:p>
        </w:tc>
        <w:tc>
          <w:tcPr>
            <w:tcW w:w="4007" w:type="dxa"/>
            <w:shd w:val="clear" w:color="auto" w:fill="E7E6E6"/>
          </w:tcPr>
          <w:p w:rsidR="00DF6FBB" w:rsidRDefault="00DF6FBB">
            <w:pPr>
              <w:pStyle w:val="TableParagraph"/>
              <w:spacing w:before="5"/>
              <w:rPr>
                <w:sz w:val="17"/>
              </w:rPr>
            </w:pPr>
          </w:p>
          <w:p w:rsidR="00DF6FBB" w:rsidRDefault="000A5348">
            <w:pPr>
              <w:pStyle w:val="TableParagraph"/>
              <w:spacing w:before="1"/>
              <w:ind w:left="201" w:right="162"/>
              <w:jc w:val="center"/>
            </w:pPr>
            <w:r>
              <w:t>Tomasz Oset</w:t>
            </w:r>
          </w:p>
        </w:tc>
        <w:tc>
          <w:tcPr>
            <w:tcW w:w="2552" w:type="dxa"/>
            <w:shd w:val="clear" w:color="auto" w:fill="E7E6E6"/>
          </w:tcPr>
          <w:p w:rsidR="00DF6FBB" w:rsidRDefault="00DF6FBB">
            <w:pPr>
              <w:pStyle w:val="TableParagraph"/>
              <w:spacing w:before="5"/>
              <w:rPr>
                <w:sz w:val="17"/>
              </w:rPr>
            </w:pPr>
          </w:p>
          <w:p w:rsidR="00DF6FBB" w:rsidRDefault="000A5348">
            <w:pPr>
              <w:pStyle w:val="TableParagraph"/>
              <w:spacing w:before="1"/>
              <w:ind w:left="691"/>
            </w:pPr>
            <w:r>
              <w:t>Tomasz Oset</w:t>
            </w:r>
          </w:p>
        </w:tc>
        <w:tc>
          <w:tcPr>
            <w:tcW w:w="1985" w:type="dxa"/>
            <w:shd w:val="clear" w:color="auto" w:fill="E7E6E6"/>
          </w:tcPr>
          <w:p w:rsidR="00DF6FBB" w:rsidRDefault="00DF6FBB">
            <w:pPr>
              <w:pStyle w:val="TableParagraph"/>
              <w:spacing w:before="5"/>
              <w:rPr>
                <w:sz w:val="17"/>
              </w:rPr>
            </w:pPr>
          </w:p>
          <w:p w:rsidR="00DF6FBB" w:rsidRDefault="000A5348">
            <w:pPr>
              <w:pStyle w:val="TableParagraph"/>
              <w:spacing w:before="1"/>
              <w:ind w:left="396" w:right="396"/>
              <w:jc w:val="center"/>
            </w:pPr>
            <w:r>
              <w:t>mieszkaniec</w:t>
            </w:r>
          </w:p>
        </w:tc>
      </w:tr>
      <w:tr w:rsidR="00DF6FBB">
        <w:trPr>
          <w:trHeight w:hRule="exact" w:val="693"/>
        </w:trPr>
        <w:tc>
          <w:tcPr>
            <w:tcW w:w="672" w:type="dxa"/>
            <w:shd w:val="clear" w:color="auto" w:fill="E7E6E6"/>
          </w:tcPr>
          <w:p w:rsidR="00DF6FBB" w:rsidRDefault="00DF6FBB">
            <w:pPr>
              <w:pStyle w:val="TableParagraph"/>
              <w:spacing w:before="5"/>
              <w:rPr>
                <w:sz w:val="17"/>
              </w:rPr>
            </w:pPr>
          </w:p>
          <w:p w:rsidR="00DF6FBB" w:rsidRDefault="000A5348">
            <w:pPr>
              <w:pStyle w:val="TableParagraph"/>
              <w:spacing w:before="1"/>
              <w:ind w:left="208"/>
            </w:pPr>
            <w:r>
              <w:t>85.</w:t>
            </w:r>
          </w:p>
        </w:tc>
        <w:tc>
          <w:tcPr>
            <w:tcW w:w="4007" w:type="dxa"/>
            <w:shd w:val="clear" w:color="auto" w:fill="E7E6E6"/>
          </w:tcPr>
          <w:p w:rsidR="00DF6FBB" w:rsidRDefault="00DF6FBB">
            <w:pPr>
              <w:pStyle w:val="TableParagraph"/>
              <w:spacing w:before="5"/>
              <w:rPr>
                <w:sz w:val="17"/>
              </w:rPr>
            </w:pPr>
          </w:p>
          <w:p w:rsidR="00DF6FBB" w:rsidRDefault="000A5348">
            <w:pPr>
              <w:pStyle w:val="TableParagraph"/>
              <w:spacing w:before="1"/>
              <w:ind w:left="201" w:right="162"/>
              <w:jc w:val="center"/>
            </w:pPr>
            <w:r>
              <w:t>Dawid Rogalski</w:t>
            </w:r>
          </w:p>
        </w:tc>
        <w:tc>
          <w:tcPr>
            <w:tcW w:w="2552" w:type="dxa"/>
            <w:shd w:val="clear" w:color="auto" w:fill="E7E6E6"/>
          </w:tcPr>
          <w:p w:rsidR="00DF6FBB" w:rsidRDefault="00DF6FBB">
            <w:pPr>
              <w:pStyle w:val="TableParagraph"/>
              <w:spacing w:before="5"/>
              <w:rPr>
                <w:sz w:val="17"/>
              </w:rPr>
            </w:pPr>
          </w:p>
          <w:p w:rsidR="00DF6FBB" w:rsidRDefault="000A5348">
            <w:pPr>
              <w:pStyle w:val="TableParagraph"/>
              <w:spacing w:before="1"/>
              <w:ind w:left="556"/>
            </w:pPr>
            <w:r>
              <w:t>Dawid Rogalski</w:t>
            </w:r>
          </w:p>
        </w:tc>
        <w:tc>
          <w:tcPr>
            <w:tcW w:w="1985" w:type="dxa"/>
            <w:shd w:val="clear" w:color="auto" w:fill="E7E6E6"/>
          </w:tcPr>
          <w:p w:rsidR="00DF6FBB" w:rsidRDefault="00DF6FBB">
            <w:pPr>
              <w:pStyle w:val="TableParagraph"/>
              <w:spacing w:before="5"/>
              <w:rPr>
                <w:sz w:val="17"/>
              </w:rPr>
            </w:pPr>
          </w:p>
          <w:p w:rsidR="00DF6FBB" w:rsidRDefault="000A5348">
            <w:pPr>
              <w:pStyle w:val="TableParagraph"/>
              <w:spacing w:before="1"/>
              <w:ind w:left="396" w:right="396"/>
              <w:jc w:val="center"/>
            </w:pPr>
            <w:r>
              <w:t>mieszkaniec</w:t>
            </w:r>
          </w:p>
        </w:tc>
      </w:tr>
      <w:tr w:rsidR="00DF6FBB">
        <w:trPr>
          <w:trHeight w:hRule="exact" w:val="689"/>
        </w:trPr>
        <w:tc>
          <w:tcPr>
            <w:tcW w:w="672" w:type="dxa"/>
            <w:shd w:val="clear" w:color="auto" w:fill="E7E6E6"/>
          </w:tcPr>
          <w:p w:rsidR="00DF6FBB" w:rsidRDefault="00DF6FBB">
            <w:pPr>
              <w:pStyle w:val="TableParagraph"/>
              <w:spacing w:before="4"/>
              <w:rPr>
                <w:sz w:val="17"/>
              </w:rPr>
            </w:pPr>
          </w:p>
          <w:p w:rsidR="00DF6FBB" w:rsidRDefault="000A5348">
            <w:pPr>
              <w:pStyle w:val="TableParagraph"/>
              <w:ind w:left="208"/>
            </w:pPr>
            <w:r>
              <w:t>86.</w:t>
            </w:r>
          </w:p>
        </w:tc>
        <w:tc>
          <w:tcPr>
            <w:tcW w:w="4007" w:type="dxa"/>
            <w:shd w:val="clear" w:color="auto" w:fill="E7E6E6"/>
          </w:tcPr>
          <w:p w:rsidR="00DF6FBB" w:rsidRDefault="00DF6FBB">
            <w:pPr>
              <w:pStyle w:val="TableParagraph"/>
              <w:spacing w:before="4"/>
              <w:rPr>
                <w:sz w:val="17"/>
              </w:rPr>
            </w:pPr>
          </w:p>
          <w:p w:rsidR="00DF6FBB" w:rsidRDefault="000A5348">
            <w:pPr>
              <w:pStyle w:val="TableParagraph"/>
              <w:ind w:left="201" w:right="162"/>
              <w:jc w:val="center"/>
            </w:pPr>
            <w:r>
              <w:t>Stanisław Sobociński</w:t>
            </w:r>
          </w:p>
        </w:tc>
        <w:tc>
          <w:tcPr>
            <w:tcW w:w="2552" w:type="dxa"/>
            <w:shd w:val="clear" w:color="auto" w:fill="E7E6E6"/>
          </w:tcPr>
          <w:p w:rsidR="00DF6FBB" w:rsidRDefault="00DF6FBB">
            <w:pPr>
              <w:pStyle w:val="TableParagraph"/>
              <w:spacing w:before="4"/>
              <w:rPr>
                <w:sz w:val="17"/>
              </w:rPr>
            </w:pPr>
          </w:p>
          <w:p w:rsidR="00DF6FBB" w:rsidRDefault="000A5348">
            <w:pPr>
              <w:pStyle w:val="TableParagraph"/>
              <w:ind w:left="323"/>
            </w:pPr>
            <w:r>
              <w:t>Stanisław Sobociński</w:t>
            </w:r>
          </w:p>
        </w:tc>
        <w:tc>
          <w:tcPr>
            <w:tcW w:w="1985" w:type="dxa"/>
            <w:shd w:val="clear" w:color="auto" w:fill="E7E6E6"/>
          </w:tcPr>
          <w:p w:rsidR="00DF6FBB" w:rsidRDefault="00DF6FBB">
            <w:pPr>
              <w:pStyle w:val="TableParagraph"/>
              <w:spacing w:before="4"/>
              <w:rPr>
                <w:sz w:val="17"/>
              </w:rPr>
            </w:pPr>
          </w:p>
          <w:p w:rsidR="00DF6FBB" w:rsidRDefault="000A5348">
            <w:pPr>
              <w:pStyle w:val="TableParagraph"/>
              <w:ind w:left="396" w:right="396"/>
              <w:jc w:val="center"/>
            </w:pPr>
            <w:r>
              <w:t>mieszkaniec</w:t>
            </w:r>
          </w:p>
        </w:tc>
      </w:tr>
      <w:tr w:rsidR="00DF6FBB">
        <w:trPr>
          <w:trHeight w:hRule="exact" w:val="691"/>
        </w:trPr>
        <w:tc>
          <w:tcPr>
            <w:tcW w:w="672" w:type="dxa"/>
            <w:shd w:val="clear" w:color="auto" w:fill="E7E6E6"/>
          </w:tcPr>
          <w:p w:rsidR="00DF6FBB" w:rsidRDefault="00DF6FBB">
            <w:pPr>
              <w:pStyle w:val="TableParagraph"/>
              <w:spacing w:before="4"/>
              <w:rPr>
                <w:sz w:val="17"/>
              </w:rPr>
            </w:pPr>
          </w:p>
          <w:p w:rsidR="00DF6FBB" w:rsidRDefault="000A5348">
            <w:pPr>
              <w:pStyle w:val="TableParagraph"/>
              <w:ind w:left="208"/>
            </w:pPr>
            <w:r>
              <w:t>87.</w:t>
            </w:r>
          </w:p>
        </w:tc>
        <w:tc>
          <w:tcPr>
            <w:tcW w:w="4007" w:type="dxa"/>
            <w:shd w:val="clear" w:color="auto" w:fill="E7E6E6"/>
          </w:tcPr>
          <w:p w:rsidR="00DF6FBB" w:rsidRDefault="00DF6FBB">
            <w:pPr>
              <w:pStyle w:val="TableParagraph"/>
              <w:spacing w:before="4"/>
              <w:rPr>
                <w:sz w:val="17"/>
              </w:rPr>
            </w:pPr>
          </w:p>
          <w:p w:rsidR="00DF6FBB" w:rsidRDefault="000A5348">
            <w:pPr>
              <w:pStyle w:val="TableParagraph"/>
              <w:ind w:left="201" w:right="162"/>
              <w:jc w:val="center"/>
            </w:pPr>
            <w:r>
              <w:t>Michał Walczak</w:t>
            </w:r>
          </w:p>
        </w:tc>
        <w:tc>
          <w:tcPr>
            <w:tcW w:w="2552" w:type="dxa"/>
            <w:shd w:val="clear" w:color="auto" w:fill="E7E6E6"/>
          </w:tcPr>
          <w:p w:rsidR="00DF6FBB" w:rsidRDefault="00DF6FBB">
            <w:pPr>
              <w:pStyle w:val="TableParagraph"/>
              <w:spacing w:before="4"/>
              <w:rPr>
                <w:sz w:val="17"/>
              </w:rPr>
            </w:pPr>
          </w:p>
          <w:p w:rsidR="00DF6FBB" w:rsidRDefault="000A5348">
            <w:pPr>
              <w:pStyle w:val="TableParagraph"/>
              <w:ind w:left="544"/>
            </w:pPr>
            <w:r>
              <w:t>Michał Walczak</w:t>
            </w:r>
          </w:p>
        </w:tc>
        <w:tc>
          <w:tcPr>
            <w:tcW w:w="1985" w:type="dxa"/>
            <w:shd w:val="clear" w:color="auto" w:fill="E7E6E6"/>
          </w:tcPr>
          <w:p w:rsidR="00DF6FBB" w:rsidRDefault="00DF6FBB">
            <w:pPr>
              <w:pStyle w:val="TableParagraph"/>
              <w:spacing w:before="4"/>
              <w:rPr>
                <w:sz w:val="17"/>
              </w:rPr>
            </w:pPr>
          </w:p>
          <w:p w:rsidR="00DF6FBB" w:rsidRDefault="000A5348">
            <w:pPr>
              <w:pStyle w:val="TableParagraph"/>
              <w:ind w:left="396" w:right="396"/>
              <w:jc w:val="center"/>
            </w:pPr>
            <w:r>
              <w:t>mieszkaniec</w:t>
            </w:r>
          </w:p>
        </w:tc>
      </w:tr>
      <w:tr w:rsidR="00DF6FBB">
        <w:trPr>
          <w:trHeight w:hRule="exact" w:val="689"/>
        </w:trPr>
        <w:tc>
          <w:tcPr>
            <w:tcW w:w="672" w:type="dxa"/>
            <w:shd w:val="clear" w:color="auto" w:fill="E7E6E6"/>
          </w:tcPr>
          <w:p w:rsidR="00DF6FBB" w:rsidRDefault="00DF6FBB">
            <w:pPr>
              <w:pStyle w:val="TableParagraph"/>
              <w:spacing w:before="4"/>
              <w:rPr>
                <w:sz w:val="17"/>
              </w:rPr>
            </w:pPr>
          </w:p>
          <w:p w:rsidR="00DF6FBB" w:rsidRDefault="000A5348">
            <w:pPr>
              <w:pStyle w:val="TableParagraph"/>
              <w:ind w:left="208"/>
            </w:pPr>
            <w:r>
              <w:t>88.</w:t>
            </w:r>
          </w:p>
        </w:tc>
        <w:tc>
          <w:tcPr>
            <w:tcW w:w="4007" w:type="dxa"/>
            <w:shd w:val="clear" w:color="auto" w:fill="E7E6E6"/>
          </w:tcPr>
          <w:p w:rsidR="00DF6FBB" w:rsidRDefault="00DF6FBB">
            <w:pPr>
              <w:pStyle w:val="TableParagraph"/>
              <w:spacing w:before="4"/>
              <w:rPr>
                <w:sz w:val="17"/>
              </w:rPr>
            </w:pPr>
          </w:p>
          <w:p w:rsidR="00DF6FBB" w:rsidRDefault="000A5348">
            <w:pPr>
              <w:pStyle w:val="TableParagraph"/>
              <w:ind w:left="201" w:right="161"/>
              <w:jc w:val="center"/>
            </w:pPr>
            <w:r>
              <w:t>Grzegorz Marek Weber</w:t>
            </w:r>
          </w:p>
        </w:tc>
        <w:tc>
          <w:tcPr>
            <w:tcW w:w="2552" w:type="dxa"/>
            <w:shd w:val="clear" w:color="auto" w:fill="E7E6E6"/>
          </w:tcPr>
          <w:p w:rsidR="00DF6FBB" w:rsidRDefault="00DF6FBB">
            <w:pPr>
              <w:pStyle w:val="TableParagraph"/>
              <w:spacing w:before="4"/>
              <w:rPr>
                <w:sz w:val="17"/>
              </w:rPr>
            </w:pPr>
          </w:p>
          <w:p w:rsidR="00DF6FBB" w:rsidRDefault="000A5348">
            <w:pPr>
              <w:pStyle w:val="TableParagraph"/>
              <w:ind w:right="226"/>
              <w:jc w:val="right"/>
            </w:pPr>
            <w:r>
              <w:t>Grzegorz Marek Weber</w:t>
            </w:r>
          </w:p>
        </w:tc>
        <w:tc>
          <w:tcPr>
            <w:tcW w:w="1985" w:type="dxa"/>
            <w:shd w:val="clear" w:color="auto" w:fill="E7E6E6"/>
          </w:tcPr>
          <w:p w:rsidR="00DF6FBB" w:rsidRDefault="00DF6FBB">
            <w:pPr>
              <w:pStyle w:val="TableParagraph"/>
              <w:spacing w:before="4"/>
              <w:rPr>
                <w:sz w:val="17"/>
              </w:rPr>
            </w:pPr>
          </w:p>
          <w:p w:rsidR="00DF6FBB" w:rsidRDefault="000A5348">
            <w:pPr>
              <w:pStyle w:val="TableParagraph"/>
              <w:ind w:left="396" w:right="396"/>
              <w:jc w:val="center"/>
            </w:pPr>
            <w:r>
              <w:t>mieszkaniec</w:t>
            </w:r>
          </w:p>
        </w:tc>
      </w:tr>
    </w:tbl>
    <w:p w:rsidR="00DF6FBB" w:rsidRDefault="00DF6FBB">
      <w:pPr>
        <w:pStyle w:val="Tekstpodstawowy"/>
        <w:rPr>
          <w:sz w:val="7"/>
        </w:rPr>
      </w:pPr>
    </w:p>
    <w:p w:rsidR="00DF6FBB" w:rsidRPr="0014548B" w:rsidRDefault="000A5348">
      <w:pPr>
        <w:spacing w:before="73"/>
        <w:ind w:left="113"/>
        <w:rPr>
          <w:i/>
          <w:color w:val="00B050"/>
          <w:lang w:val="pl-PL"/>
        </w:rPr>
      </w:pPr>
      <w:r w:rsidRPr="00A430A9">
        <w:rPr>
          <w:b/>
          <w:lang w:val="pl-PL"/>
        </w:rPr>
        <w:t xml:space="preserve">* </w:t>
      </w:r>
      <w:r w:rsidRPr="00A430A9">
        <w:rPr>
          <w:i/>
          <w:lang w:val="pl-PL"/>
        </w:rPr>
        <w:t>podmioty członkowskie od momentu powstania Stowarzyszenia LGD Czarnoziem na Soli</w:t>
      </w:r>
      <w:r w:rsidR="0014548B">
        <w:rPr>
          <w:i/>
          <w:lang w:val="pl-PL"/>
        </w:rPr>
        <w:t xml:space="preserve"> </w:t>
      </w:r>
      <w:r w:rsidR="0014548B">
        <w:rPr>
          <w:i/>
          <w:color w:val="00B050"/>
          <w:lang w:val="pl-PL"/>
        </w:rPr>
        <w:t>(stan na 2015 r.).</w:t>
      </w:r>
    </w:p>
    <w:p w:rsidR="00DF6FBB" w:rsidRPr="00A430A9" w:rsidRDefault="000A5348">
      <w:pPr>
        <w:pStyle w:val="Tekstpodstawowy"/>
        <w:spacing w:before="181"/>
        <w:ind w:left="113" w:right="114" w:firstLine="707"/>
        <w:jc w:val="both"/>
        <w:rPr>
          <w:i/>
          <w:lang w:val="pl-PL"/>
        </w:rPr>
      </w:pPr>
      <w:r w:rsidRPr="00A430A9">
        <w:rPr>
          <w:lang w:val="pl-PL"/>
        </w:rPr>
        <w:t xml:space="preserve">Wśród członków Stowarzyszenia znajdują się podmioty reprezentujące grupy defaworyzowane.    Są to: Gminny Klub Seniora „WRZOS” w Rojewie, Fundacja Ekspert-Kujawy, Fundacja Rozwoju Społeczno- Gospodarczego oraz Stowarzyszenie Społeczno-Kulturalne „Cordis”. Zakres grup defaworyzowanych został opisany rozdziale pt. </w:t>
      </w:r>
      <w:r w:rsidRPr="00A430A9">
        <w:rPr>
          <w:i/>
          <w:lang w:val="pl-PL"/>
        </w:rPr>
        <w:t>„Diagnoza – opis obszaru i</w:t>
      </w:r>
      <w:r w:rsidRPr="00A430A9">
        <w:rPr>
          <w:i/>
          <w:spacing w:val="-28"/>
          <w:lang w:val="pl-PL"/>
        </w:rPr>
        <w:t xml:space="preserve"> </w:t>
      </w:r>
      <w:r w:rsidRPr="00A430A9">
        <w:rPr>
          <w:i/>
          <w:lang w:val="pl-PL"/>
        </w:rPr>
        <w:t>ludności”.</w:t>
      </w:r>
    </w:p>
    <w:p w:rsidR="00DF6FBB" w:rsidRPr="00A430A9" w:rsidRDefault="00DF6FBB">
      <w:pPr>
        <w:jc w:val="both"/>
        <w:rPr>
          <w:lang w:val="pl-PL"/>
        </w:rPr>
        <w:sectPr w:rsidR="00DF6FBB" w:rsidRPr="00A430A9">
          <w:pgSz w:w="11920" w:h="16850"/>
          <w:pgMar w:top="540" w:right="440" w:bottom="420" w:left="1680" w:header="0" w:footer="182" w:gutter="0"/>
          <w:cols w:space="708"/>
        </w:sectPr>
      </w:pPr>
    </w:p>
    <w:p w:rsidR="00DF6FBB" w:rsidRPr="00A430A9" w:rsidRDefault="000A5348">
      <w:pPr>
        <w:pStyle w:val="Tekstpodstawowy"/>
        <w:spacing w:before="53"/>
        <w:ind w:left="233" w:right="110" w:firstLine="707"/>
        <w:jc w:val="both"/>
        <w:rPr>
          <w:lang w:val="pl-PL"/>
        </w:rPr>
      </w:pPr>
      <w:r w:rsidRPr="00A430A9">
        <w:rPr>
          <w:lang w:val="pl-PL"/>
        </w:rPr>
        <w:lastRenderedPageBreak/>
        <w:t>Ponadto, dwóch członków Lokalnej Grupy Działania Czarnoziem na Soli (Fundacja Ekspert- Kujawy oraz Fundacja Rozwoju Społeczno-Gospodarczego) jest reprezentantami podmiotów ekonomii społecznej, znajdujących się na obszarze działania LGD.</w:t>
      </w:r>
    </w:p>
    <w:p w:rsidR="00DF6FBB" w:rsidRPr="00A430A9" w:rsidRDefault="00DF6FBB">
      <w:pPr>
        <w:pStyle w:val="Tekstpodstawowy"/>
        <w:spacing w:before="5"/>
        <w:rPr>
          <w:sz w:val="26"/>
          <w:lang w:val="pl-PL"/>
        </w:rPr>
      </w:pPr>
    </w:p>
    <w:p w:rsidR="00DF6FBB" w:rsidRDefault="000A5348" w:rsidP="00636CE7">
      <w:pPr>
        <w:pStyle w:val="Nagwek2"/>
        <w:numPr>
          <w:ilvl w:val="2"/>
          <w:numId w:val="65"/>
        </w:numPr>
        <w:tabs>
          <w:tab w:val="left" w:pos="953"/>
          <w:tab w:val="left" w:pos="954"/>
        </w:tabs>
        <w:spacing w:before="0"/>
        <w:ind w:left="953" w:hanging="720"/>
        <w:jc w:val="left"/>
      </w:pPr>
      <w:r>
        <w:t>Poziom decyzyjny –</w:t>
      </w:r>
      <w:r>
        <w:rPr>
          <w:spacing w:val="-10"/>
        </w:rPr>
        <w:t xml:space="preserve"> </w:t>
      </w:r>
      <w:r>
        <w:t>Rada.</w:t>
      </w:r>
    </w:p>
    <w:p w:rsidR="00DF6FBB" w:rsidRDefault="00DF6FBB">
      <w:pPr>
        <w:pStyle w:val="Tekstpodstawowy"/>
        <w:spacing w:before="2"/>
        <w:rPr>
          <w:b/>
          <w:sz w:val="21"/>
        </w:rPr>
      </w:pPr>
    </w:p>
    <w:p w:rsidR="00DF6FBB" w:rsidRPr="00A430A9" w:rsidRDefault="000A5348">
      <w:pPr>
        <w:pStyle w:val="Tekstpodstawowy"/>
        <w:ind w:left="233" w:right="132" w:firstLine="707"/>
        <w:jc w:val="both"/>
        <w:rPr>
          <w:lang w:val="pl-PL"/>
        </w:rPr>
      </w:pPr>
      <w:r w:rsidRPr="00A430A9">
        <w:rPr>
          <w:lang w:val="pl-PL"/>
        </w:rPr>
        <w:t>Zgodnie z § 25 Statutu Stowarzyszenia organem decyzyjnym LGD jest Rada. Po raz pierwszy skład Rady wybrano 9 stycznia 2009 roku.</w:t>
      </w:r>
    </w:p>
    <w:p w:rsidR="00DF6FBB" w:rsidRPr="0014548B" w:rsidRDefault="000A5348" w:rsidP="0014548B">
      <w:pPr>
        <w:pStyle w:val="Tekstpodstawowy"/>
        <w:spacing w:before="4"/>
        <w:ind w:left="233" w:right="135" w:firstLine="707"/>
        <w:jc w:val="both"/>
        <w:rPr>
          <w:lang w:val="pl-PL"/>
        </w:rPr>
      </w:pPr>
      <w:r w:rsidRPr="00A430A9">
        <w:rPr>
          <w:lang w:val="pl-PL"/>
        </w:rPr>
        <w:t>W  organie  decyzyjnym  żadna  z  grup  interesu  nie  może  mieć  więcej  niż  49%  praw  głosu    w podejmowaniu decyzji. Ponadto,  w  składzie  organu  decyzyjnego  musi  znajdować  się  przynajmniej po</w:t>
      </w:r>
      <w:r w:rsidRPr="00A430A9">
        <w:rPr>
          <w:spacing w:val="-3"/>
          <w:lang w:val="pl-PL"/>
        </w:rPr>
        <w:t xml:space="preserve"> </w:t>
      </w:r>
      <w:r w:rsidRPr="00A430A9">
        <w:rPr>
          <w:lang w:val="pl-PL"/>
        </w:rPr>
        <w:t>jednym:</w:t>
      </w:r>
      <w:r w:rsidR="0014548B">
        <w:rPr>
          <w:lang w:val="pl-PL"/>
        </w:rPr>
        <w:t xml:space="preserve"> </w:t>
      </w:r>
      <w:r w:rsidRPr="0014548B">
        <w:rPr>
          <w:color w:val="00B050"/>
          <w:lang w:val="pl-PL"/>
        </w:rPr>
        <w:t>przedsiębiorcy,</w:t>
      </w:r>
      <w:r w:rsidR="0014548B" w:rsidRPr="0014548B">
        <w:rPr>
          <w:color w:val="00B050"/>
          <w:lang w:val="pl-PL"/>
        </w:rPr>
        <w:t xml:space="preserve"> </w:t>
      </w:r>
      <w:r w:rsidRPr="0014548B">
        <w:rPr>
          <w:color w:val="00B050"/>
          <w:lang w:val="pl-PL"/>
        </w:rPr>
        <w:t>kobiecie,</w:t>
      </w:r>
      <w:r w:rsidR="0014548B" w:rsidRPr="0014548B">
        <w:rPr>
          <w:color w:val="00B050"/>
          <w:lang w:val="pl-PL"/>
        </w:rPr>
        <w:t xml:space="preserve"> </w:t>
      </w:r>
      <w:r w:rsidRPr="0014548B">
        <w:rPr>
          <w:color w:val="00B050"/>
          <w:lang w:val="pl-PL"/>
        </w:rPr>
        <w:t>osobie poniżej 35 roku</w:t>
      </w:r>
      <w:r w:rsidRPr="0014548B">
        <w:rPr>
          <w:color w:val="00B050"/>
          <w:spacing w:val="-3"/>
          <w:lang w:val="pl-PL"/>
        </w:rPr>
        <w:t xml:space="preserve"> </w:t>
      </w:r>
      <w:r w:rsidRPr="0014548B">
        <w:rPr>
          <w:color w:val="00B050"/>
          <w:lang w:val="pl-PL"/>
        </w:rPr>
        <w:t>życia.</w:t>
      </w:r>
    </w:p>
    <w:p w:rsidR="00DF6FBB" w:rsidRPr="00A430A9" w:rsidRDefault="000A5348">
      <w:pPr>
        <w:pStyle w:val="Tekstpodstawowy"/>
        <w:ind w:left="233" w:right="122" w:firstLine="707"/>
        <w:jc w:val="both"/>
        <w:rPr>
          <w:lang w:val="pl-PL"/>
        </w:rPr>
      </w:pPr>
      <w:r w:rsidRPr="00A430A9">
        <w:rPr>
          <w:lang w:val="pl-PL"/>
        </w:rPr>
        <w:t>Członek Rady Stowarzyszenia nie może być jednocześnie członkiem Zarządu lub członkiem Komisji Rewizyjnej lub pracownikiem Biura LGD.</w:t>
      </w:r>
    </w:p>
    <w:p w:rsidR="00DF6FBB" w:rsidRPr="00A430A9" w:rsidRDefault="000A5348">
      <w:pPr>
        <w:pStyle w:val="Tekstpodstawowy"/>
        <w:ind w:left="233" w:right="122" w:firstLine="707"/>
        <w:jc w:val="both"/>
        <w:rPr>
          <w:lang w:val="pl-PL"/>
        </w:rPr>
      </w:pPr>
      <w:r w:rsidRPr="00A430A9">
        <w:rPr>
          <w:lang w:val="pl-PL"/>
        </w:rPr>
        <w:t>Obecnie skład Rady LGD Czarnoziem na Soli liczy 13 osób, z czego 6 osób reprezentuje sektor społeczny, 5 osób to reprezentanci sektora publicznego, a sektor gospodarczy jest reprezentowany  przez     2 osoby. Ponadto, w organie decyzyjnym Stowarzyszenia znajduje się 7 kobiet i 6</w:t>
      </w:r>
      <w:r w:rsidRPr="00A430A9">
        <w:rPr>
          <w:spacing w:val="-34"/>
          <w:lang w:val="pl-PL"/>
        </w:rPr>
        <w:t xml:space="preserve"> </w:t>
      </w:r>
      <w:r w:rsidRPr="00A430A9">
        <w:rPr>
          <w:lang w:val="pl-PL"/>
        </w:rPr>
        <w:t>mężczyzn.</w:t>
      </w:r>
    </w:p>
    <w:p w:rsidR="00DF6FBB" w:rsidRPr="00A430A9" w:rsidRDefault="00DF6FBB">
      <w:pPr>
        <w:pStyle w:val="Tekstpodstawowy"/>
        <w:spacing w:before="9"/>
        <w:rPr>
          <w:sz w:val="21"/>
          <w:lang w:val="pl-PL"/>
        </w:rPr>
      </w:pPr>
    </w:p>
    <w:p w:rsidR="00DF6FBB" w:rsidRPr="00A430A9" w:rsidRDefault="000A5348">
      <w:pPr>
        <w:pStyle w:val="Tekstpodstawowy"/>
        <w:ind w:left="120"/>
        <w:rPr>
          <w:lang w:val="pl-PL"/>
        </w:rPr>
      </w:pPr>
      <w:r w:rsidRPr="00A430A9">
        <w:rPr>
          <w:lang w:val="pl-PL"/>
        </w:rPr>
        <w:t>Tabela 6. Skład Rady Stowarzyszenia Lokalna Grupa Działania Czarnoziem na Soli</w:t>
      </w:r>
    </w:p>
    <w:p w:rsidR="00DF6FBB" w:rsidRPr="00A430A9" w:rsidRDefault="00DF6FBB">
      <w:pPr>
        <w:pStyle w:val="Tekstpodstawowy"/>
        <w:spacing w:before="2"/>
        <w:rPr>
          <w:sz w:val="23"/>
          <w:lang w:val="pl-PL"/>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2"/>
        <w:gridCol w:w="3598"/>
        <w:gridCol w:w="2934"/>
        <w:gridCol w:w="1988"/>
      </w:tblGrid>
      <w:tr w:rsidR="00DF6FBB">
        <w:trPr>
          <w:trHeight w:hRule="exact" w:val="576"/>
        </w:trPr>
        <w:tc>
          <w:tcPr>
            <w:tcW w:w="562" w:type="dxa"/>
            <w:shd w:val="clear" w:color="auto" w:fill="6EAC46"/>
          </w:tcPr>
          <w:p w:rsidR="00DF6FBB" w:rsidRDefault="000A5348">
            <w:pPr>
              <w:pStyle w:val="TableParagraph"/>
              <w:spacing w:before="154"/>
              <w:ind w:left="93" w:right="94"/>
              <w:jc w:val="center"/>
              <w:rPr>
                <w:b/>
              </w:rPr>
            </w:pPr>
            <w:r>
              <w:rPr>
                <w:b/>
              </w:rPr>
              <w:t>Lp.</w:t>
            </w:r>
          </w:p>
        </w:tc>
        <w:tc>
          <w:tcPr>
            <w:tcW w:w="3598" w:type="dxa"/>
            <w:shd w:val="clear" w:color="auto" w:fill="6EAC46"/>
          </w:tcPr>
          <w:p w:rsidR="00DF6FBB" w:rsidRDefault="000A5348">
            <w:pPr>
              <w:pStyle w:val="TableParagraph"/>
              <w:spacing w:before="154"/>
              <w:ind w:left="394" w:right="394"/>
              <w:jc w:val="center"/>
              <w:rPr>
                <w:b/>
              </w:rPr>
            </w:pPr>
            <w:r>
              <w:rPr>
                <w:b/>
              </w:rPr>
              <w:t>Imię i nazwisko</w:t>
            </w:r>
          </w:p>
        </w:tc>
        <w:tc>
          <w:tcPr>
            <w:tcW w:w="2934" w:type="dxa"/>
            <w:shd w:val="clear" w:color="auto" w:fill="6EAC46"/>
          </w:tcPr>
          <w:p w:rsidR="00DF6FBB" w:rsidRDefault="000A5348">
            <w:pPr>
              <w:pStyle w:val="TableParagraph"/>
              <w:spacing w:before="154"/>
              <w:ind w:left="828" w:right="827"/>
              <w:jc w:val="center"/>
              <w:rPr>
                <w:b/>
              </w:rPr>
            </w:pPr>
            <w:r>
              <w:rPr>
                <w:b/>
              </w:rPr>
              <w:t>Funkcja</w:t>
            </w:r>
          </w:p>
        </w:tc>
        <w:tc>
          <w:tcPr>
            <w:tcW w:w="1988" w:type="dxa"/>
            <w:shd w:val="clear" w:color="auto" w:fill="6EAC46"/>
          </w:tcPr>
          <w:p w:rsidR="00DF6FBB" w:rsidRDefault="000A5348">
            <w:pPr>
              <w:pStyle w:val="TableParagraph"/>
              <w:spacing w:before="27"/>
              <w:ind w:left="695" w:right="186" w:hanging="500"/>
              <w:rPr>
                <w:b/>
              </w:rPr>
            </w:pPr>
            <w:r>
              <w:rPr>
                <w:b/>
              </w:rPr>
              <w:t>Reprezentowany sektor</w:t>
            </w:r>
          </w:p>
        </w:tc>
      </w:tr>
      <w:tr w:rsidR="00DF6FBB">
        <w:trPr>
          <w:trHeight w:hRule="exact" w:val="254"/>
        </w:trPr>
        <w:tc>
          <w:tcPr>
            <w:tcW w:w="562" w:type="dxa"/>
          </w:tcPr>
          <w:p w:rsidR="00DF6FBB" w:rsidRDefault="000A5348">
            <w:pPr>
              <w:pStyle w:val="TableParagraph"/>
              <w:spacing w:line="221" w:lineRule="exact"/>
              <w:ind w:left="93" w:right="94"/>
              <w:jc w:val="center"/>
              <w:rPr>
                <w:sz w:val="20"/>
              </w:rPr>
            </w:pPr>
            <w:r>
              <w:rPr>
                <w:sz w:val="20"/>
              </w:rPr>
              <w:t>1.</w:t>
            </w:r>
          </w:p>
        </w:tc>
        <w:tc>
          <w:tcPr>
            <w:tcW w:w="3598" w:type="dxa"/>
          </w:tcPr>
          <w:p w:rsidR="00DF6FBB" w:rsidRDefault="000A5348">
            <w:pPr>
              <w:pStyle w:val="TableParagraph"/>
              <w:spacing w:line="221" w:lineRule="exact"/>
              <w:ind w:left="385" w:right="394"/>
              <w:jc w:val="center"/>
              <w:rPr>
                <w:sz w:val="20"/>
              </w:rPr>
            </w:pPr>
            <w:r>
              <w:rPr>
                <w:sz w:val="20"/>
              </w:rPr>
              <w:t>Przemysław Stefański</w:t>
            </w:r>
          </w:p>
        </w:tc>
        <w:tc>
          <w:tcPr>
            <w:tcW w:w="2934" w:type="dxa"/>
            <w:tcBorders>
              <w:right w:val="nil"/>
            </w:tcBorders>
          </w:tcPr>
          <w:p w:rsidR="00DF6FBB" w:rsidRDefault="000A5348">
            <w:pPr>
              <w:pStyle w:val="TableParagraph"/>
              <w:spacing w:line="221" w:lineRule="exact"/>
              <w:ind w:left="336" w:right="349"/>
              <w:jc w:val="center"/>
              <w:rPr>
                <w:sz w:val="20"/>
              </w:rPr>
            </w:pPr>
            <w:r>
              <w:rPr>
                <w:sz w:val="20"/>
              </w:rPr>
              <w:t>Przewodniczący Rady</w:t>
            </w:r>
          </w:p>
        </w:tc>
        <w:tc>
          <w:tcPr>
            <w:tcW w:w="1988" w:type="dxa"/>
            <w:tcBorders>
              <w:left w:val="nil"/>
              <w:bottom w:val="nil"/>
            </w:tcBorders>
            <w:shd w:val="clear" w:color="auto" w:fill="D3DCE2"/>
          </w:tcPr>
          <w:p w:rsidR="00DF6FBB" w:rsidRDefault="000A5348">
            <w:pPr>
              <w:pStyle w:val="TableParagraph"/>
              <w:spacing w:line="221" w:lineRule="exact"/>
              <w:ind w:left="552" w:right="590"/>
              <w:jc w:val="center"/>
              <w:rPr>
                <w:sz w:val="20"/>
              </w:rPr>
            </w:pPr>
            <w:r>
              <w:rPr>
                <w:sz w:val="20"/>
              </w:rPr>
              <w:t>społeczny</w:t>
            </w:r>
          </w:p>
        </w:tc>
      </w:tr>
      <w:tr w:rsidR="00DF6FBB">
        <w:trPr>
          <w:trHeight w:hRule="exact" w:val="271"/>
        </w:trPr>
        <w:tc>
          <w:tcPr>
            <w:tcW w:w="562" w:type="dxa"/>
          </w:tcPr>
          <w:p w:rsidR="00DF6FBB" w:rsidRDefault="000A5348">
            <w:pPr>
              <w:pStyle w:val="TableParagraph"/>
              <w:spacing w:before="10"/>
              <w:ind w:left="93" w:right="94"/>
              <w:jc w:val="center"/>
              <w:rPr>
                <w:sz w:val="20"/>
              </w:rPr>
            </w:pPr>
            <w:r>
              <w:rPr>
                <w:sz w:val="20"/>
              </w:rPr>
              <w:t>2.</w:t>
            </w:r>
          </w:p>
        </w:tc>
        <w:tc>
          <w:tcPr>
            <w:tcW w:w="3598" w:type="dxa"/>
          </w:tcPr>
          <w:p w:rsidR="00DF6FBB" w:rsidRDefault="000A5348">
            <w:pPr>
              <w:pStyle w:val="TableParagraph"/>
              <w:spacing w:before="10"/>
              <w:ind w:left="387" w:right="394"/>
              <w:jc w:val="center"/>
              <w:rPr>
                <w:sz w:val="20"/>
              </w:rPr>
            </w:pPr>
            <w:r>
              <w:rPr>
                <w:sz w:val="20"/>
              </w:rPr>
              <w:t>Jacek Duma</w:t>
            </w:r>
          </w:p>
        </w:tc>
        <w:tc>
          <w:tcPr>
            <w:tcW w:w="2934" w:type="dxa"/>
            <w:tcBorders>
              <w:right w:val="nil"/>
            </w:tcBorders>
          </w:tcPr>
          <w:p w:rsidR="00DF6FBB" w:rsidRDefault="000A5348">
            <w:pPr>
              <w:pStyle w:val="TableParagraph"/>
              <w:spacing w:before="10"/>
              <w:ind w:left="346" w:right="349"/>
              <w:jc w:val="center"/>
              <w:rPr>
                <w:sz w:val="20"/>
              </w:rPr>
            </w:pPr>
            <w:r>
              <w:rPr>
                <w:sz w:val="20"/>
              </w:rPr>
              <w:t>Wiceprzewodniczący Rady</w:t>
            </w:r>
          </w:p>
        </w:tc>
        <w:tc>
          <w:tcPr>
            <w:tcW w:w="1988" w:type="dxa"/>
            <w:tcBorders>
              <w:top w:val="single" w:sz="10" w:space="0" w:color="D3DCE2"/>
              <w:left w:val="nil"/>
            </w:tcBorders>
            <w:shd w:val="clear" w:color="auto" w:fill="FF7575"/>
          </w:tcPr>
          <w:p w:rsidR="00DF6FBB" w:rsidRDefault="000A5348">
            <w:pPr>
              <w:pStyle w:val="TableParagraph"/>
              <w:spacing w:line="223" w:lineRule="exact"/>
              <w:ind w:left="545" w:right="590"/>
              <w:jc w:val="center"/>
              <w:rPr>
                <w:sz w:val="20"/>
              </w:rPr>
            </w:pPr>
            <w:r>
              <w:rPr>
                <w:sz w:val="20"/>
              </w:rPr>
              <w:t>publiczny</w:t>
            </w:r>
          </w:p>
        </w:tc>
      </w:tr>
      <w:tr w:rsidR="00DF6FBB">
        <w:trPr>
          <w:trHeight w:hRule="exact" w:val="269"/>
        </w:trPr>
        <w:tc>
          <w:tcPr>
            <w:tcW w:w="562" w:type="dxa"/>
          </w:tcPr>
          <w:p w:rsidR="00DF6FBB" w:rsidRDefault="000A5348">
            <w:pPr>
              <w:pStyle w:val="TableParagraph"/>
              <w:spacing w:line="221" w:lineRule="exact"/>
              <w:ind w:left="93" w:right="94"/>
              <w:jc w:val="center"/>
              <w:rPr>
                <w:sz w:val="20"/>
              </w:rPr>
            </w:pPr>
            <w:r>
              <w:rPr>
                <w:sz w:val="20"/>
              </w:rPr>
              <w:t>3.</w:t>
            </w:r>
          </w:p>
        </w:tc>
        <w:tc>
          <w:tcPr>
            <w:tcW w:w="3598" w:type="dxa"/>
          </w:tcPr>
          <w:p w:rsidR="00DF6FBB" w:rsidRDefault="000A5348">
            <w:pPr>
              <w:pStyle w:val="TableParagraph"/>
              <w:spacing w:line="221" w:lineRule="exact"/>
              <w:ind w:left="385" w:right="394"/>
              <w:jc w:val="center"/>
              <w:rPr>
                <w:sz w:val="20"/>
              </w:rPr>
            </w:pPr>
            <w:r>
              <w:rPr>
                <w:sz w:val="20"/>
              </w:rPr>
              <w:t>Joanna Kowalska</w:t>
            </w:r>
          </w:p>
        </w:tc>
        <w:tc>
          <w:tcPr>
            <w:tcW w:w="2934" w:type="dxa"/>
          </w:tcPr>
          <w:p w:rsidR="00DF6FBB" w:rsidRDefault="000A5348">
            <w:pPr>
              <w:pStyle w:val="TableParagraph"/>
              <w:spacing w:line="221" w:lineRule="exact"/>
              <w:ind w:left="828" w:right="828"/>
              <w:jc w:val="center"/>
              <w:rPr>
                <w:sz w:val="20"/>
              </w:rPr>
            </w:pPr>
            <w:r>
              <w:rPr>
                <w:sz w:val="20"/>
              </w:rPr>
              <w:t>Sekretarz Rady</w:t>
            </w:r>
          </w:p>
        </w:tc>
        <w:tc>
          <w:tcPr>
            <w:tcW w:w="1988" w:type="dxa"/>
            <w:shd w:val="clear" w:color="auto" w:fill="FF7575"/>
          </w:tcPr>
          <w:p w:rsidR="00DF6FBB" w:rsidRDefault="000A5348">
            <w:pPr>
              <w:pStyle w:val="TableParagraph"/>
              <w:spacing w:line="221" w:lineRule="exact"/>
              <w:ind w:left="461" w:right="463"/>
              <w:jc w:val="center"/>
              <w:rPr>
                <w:sz w:val="20"/>
              </w:rPr>
            </w:pPr>
            <w:r>
              <w:rPr>
                <w:sz w:val="20"/>
              </w:rPr>
              <w:t>publiczny</w:t>
            </w:r>
          </w:p>
        </w:tc>
      </w:tr>
      <w:tr w:rsidR="00DF6FBB">
        <w:trPr>
          <w:trHeight w:hRule="exact" w:val="271"/>
        </w:trPr>
        <w:tc>
          <w:tcPr>
            <w:tcW w:w="562" w:type="dxa"/>
          </w:tcPr>
          <w:p w:rsidR="00DF6FBB" w:rsidRDefault="000A5348">
            <w:pPr>
              <w:pStyle w:val="TableParagraph"/>
              <w:spacing w:line="226" w:lineRule="exact"/>
              <w:ind w:left="93" w:right="94"/>
              <w:jc w:val="center"/>
              <w:rPr>
                <w:sz w:val="20"/>
              </w:rPr>
            </w:pPr>
            <w:r>
              <w:rPr>
                <w:sz w:val="20"/>
              </w:rPr>
              <w:t>4.</w:t>
            </w:r>
          </w:p>
        </w:tc>
        <w:tc>
          <w:tcPr>
            <w:tcW w:w="3598" w:type="dxa"/>
          </w:tcPr>
          <w:p w:rsidR="00DF6FBB" w:rsidRDefault="000A5348">
            <w:pPr>
              <w:pStyle w:val="TableParagraph"/>
              <w:spacing w:line="226" w:lineRule="exact"/>
              <w:ind w:left="385" w:right="394"/>
              <w:jc w:val="center"/>
              <w:rPr>
                <w:sz w:val="20"/>
              </w:rPr>
            </w:pPr>
            <w:r>
              <w:rPr>
                <w:sz w:val="20"/>
              </w:rPr>
              <w:t>Halina Bielińska</w:t>
            </w:r>
          </w:p>
        </w:tc>
        <w:tc>
          <w:tcPr>
            <w:tcW w:w="2934" w:type="dxa"/>
            <w:tcBorders>
              <w:right w:val="single" w:sz="40" w:space="0" w:color="D3DCE2"/>
            </w:tcBorders>
          </w:tcPr>
          <w:p w:rsidR="00DF6FBB" w:rsidRDefault="000A5348">
            <w:pPr>
              <w:pStyle w:val="TableParagraph"/>
              <w:spacing w:line="226" w:lineRule="exact"/>
              <w:ind w:left="344" w:right="300"/>
              <w:jc w:val="center"/>
              <w:rPr>
                <w:sz w:val="20"/>
              </w:rPr>
            </w:pPr>
            <w:r>
              <w:rPr>
                <w:sz w:val="20"/>
              </w:rPr>
              <w:t>Wiceprzewodniczący Rady</w:t>
            </w:r>
          </w:p>
        </w:tc>
        <w:tc>
          <w:tcPr>
            <w:tcW w:w="1988" w:type="dxa"/>
            <w:tcBorders>
              <w:left w:val="nil"/>
              <w:bottom w:val="nil"/>
            </w:tcBorders>
            <w:shd w:val="clear" w:color="auto" w:fill="D3DCE2"/>
          </w:tcPr>
          <w:p w:rsidR="00DF6FBB" w:rsidRDefault="000A5348">
            <w:pPr>
              <w:pStyle w:val="TableParagraph"/>
              <w:spacing w:line="226" w:lineRule="exact"/>
              <w:ind w:left="552" w:right="590"/>
              <w:jc w:val="center"/>
              <w:rPr>
                <w:sz w:val="20"/>
              </w:rPr>
            </w:pPr>
            <w:r>
              <w:rPr>
                <w:sz w:val="20"/>
              </w:rPr>
              <w:t>społeczny</w:t>
            </w:r>
          </w:p>
        </w:tc>
      </w:tr>
      <w:tr w:rsidR="00DF6FBB">
        <w:trPr>
          <w:trHeight w:hRule="exact" w:val="269"/>
        </w:trPr>
        <w:tc>
          <w:tcPr>
            <w:tcW w:w="562" w:type="dxa"/>
          </w:tcPr>
          <w:p w:rsidR="00DF6FBB" w:rsidRDefault="000A5348">
            <w:pPr>
              <w:pStyle w:val="TableParagraph"/>
              <w:spacing w:before="10"/>
              <w:ind w:left="93" w:right="94"/>
              <w:jc w:val="center"/>
              <w:rPr>
                <w:sz w:val="20"/>
              </w:rPr>
            </w:pPr>
            <w:r>
              <w:rPr>
                <w:sz w:val="20"/>
              </w:rPr>
              <w:t>5.</w:t>
            </w:r>
          </w:p>
        </w:tc>
        <w:tc>
          <w:tcPr>
            <w:tcW w:w="3598" w:type="dxa"/>
          </w:tcPr>
          <w:p w:rsidR="00DF6FBB" w:rsidRDefault="000A5348">
            <w:pPr>
              <w:pStyle w:val="TableParagraph"/>
              <w:spacing w:before="10"/>
              <w:ind w:left="386" w:right="394"/>
              <w:jc w:val="center"/>
              <w:rPr>
                <w:sz w:val="20"/>
              </w:rPr>
            </w:pPr>
            <w:r>
              <w:rPr>
                <w:sz w:val="20"/>
              </w:rPr>
              <w:t>Agnieszka Chlebicka</w:t>
            </w:r>
          </w:p>
        </w:tc>
        <w:tc>
          <w:tcPr>
            <w:tcW w:w="2934" w:type="dxa"/>
          </w:tcPr>
          <w:p w:rsidR="00DF6FBB" w:rsidRDefault="000A5348">
            <w:pPr>
              <w:pStyle w:val="TableParagraph"/>
              <w:spacing w:before="10"/>
              <w:ind w:left="828" w:right="828"/>
              <w:jc w:val="center"/>
              <w:rPr>
                <w:sz w:val="20"/>
              </w:rPr>
            </w:pPr>
            <w:r>
              <w:rPr>
                <w:sz w:val="20"/>
              </w:rPr>
              <w:t>Członek Rady</w:t>
            </w:r>
          </w:p>
        </w:tc>
        <w:tc>
          <w:tcPr>
            <w:tcW w:w="1988" w:type="dxa"/>
            <w:tcBorders>
              <w:top w:val="single" w:sz="26" w:space="0" w:color="D3DCE2"/>
            </w:tcBorders>
            <w:shd w:val="clear" w:color="auto" w:fill="FF7575"/>
          </w:tcPr>
          <w:p w:rsidR="00DF6FBB" w:rsidRDefault="000A5348">
            <w:pPr>
              <w:pStyle w:val="TableParagraph"/>
              <w:spacing w:line="205" w:lineRule="exact"/>
              <w:ind w:left="461" w:right="463"/>
              <w:jc w:val="center"/>
              <w:rPr>
                <w:sz w:val="20"/>
              </w:rPr>
            </w:pPr>
            <w:r>
              <w:rPr>
                <w:sz w:val="20"/>
              </w:rPr>
              <w:t>publiczny</w:t>
            </w:r>
          </w:p>
        </w:tc>
      </w:tr>
      <w:tr w:rsidR="00DF6FBB">
        <w:trPr>
          <w:trHeight w:hRule="exact" w:val="271"/>
        </w:trPr>
        <w:tc>
          <w:tcPr>
            <w:tcW w:w="562" w:type="dxa"/>
          </w:tcPr>
          <w:p w:rsidR="00DF6FBB" w:rsidRDefault="000A5348">
            <w:pPr>
              <w:pStyle w:val="TableParagraph"/>
              <w:spacing w:line="226" w:lineRule="exact"/>
              <w:ind w:left="93" w:right="94"/>
              <w:jc w:val="center"/>
              <w:rPr>
                <w:sz w:val="20"/>
              </w:rPr>
            </w:pPr>
            <w:r>
              <w:rPr>
                <w:sz w:val="20"/>
              </w:rPr>
              <w:t>6.</w:t>
            </w:r>
          </w:p>
        </w:tc>
        <w:tc>
          <w:tcPr>
            <w:tcW w:w="3598" w:type="dxa"/>
          </w:tcPr>
          <w:p w:rsidR="00DF6FBB" w:rsidRDefault="000A5348">
            <w:pPr>
              <w:pStyle w:val="TableParagraph"/>
              <w:spacing w:line="226" w:lineRule="exact"/>
              <w:ind w:left="385" w:right="394"/>
              <w:jc w:val="center"/>
              <w:rPr>
                <w:sz w:val="20"/>
              </w:rPr>
            </w:pPr>
            <w:r>
              <w:rPr>
                <w:sz w:val="20"/>
              </w:rPr>
              <w:t>Ewa Czyżewska</w:t>
            </w:r>
          </w:p>
        </w:tc>
        <w:tc>
          <w:tcPr>
            <w:tcW w:w="2934" w:type="dxa"/>
          </w:tcPr>
          <w:p w:rsidR="00DF6FBB" w:rsidRDefault="000A5348">
            <w:pPr>
              <w:pStyle w:val="TableParagraph"/>
              <w:spacing w:line="226" w:lineRule="exact"/>
              <w:ind w:left="828" w:right="828"/>
              <w:jc w:val="center"/>
              <w:rPr>
                <w:sz w:val="20"/>
              </w:rPr>
            </w:pPr>
            <w:r>
              <w:rPr>
                <w:sz w:val="20"/>
              </w:rPr>
              <w:t>Członek Rady</w:t>
            </w:r>
          </w:p>
        </w:tc>
        <w:tc>
          <w:tcPr>
            <w:tcW w:w="1988" w:type="dxa"/>
            <w:shd w:val="clear" w:color="auto" w:fill="FF7575"/>
          </w:tcPr>
          <w:p w:rsidR="00DF6FBB" w:rsidRDefault="000A5348">
            <w:pPr>
              <w:pStyle w:val="TableParagraph"/>
              <w:spacing w:line="226" w:lineRule="exact"/>
              <w:ind w:left="461" w:right="463"/>
              <w:jc w:val="center"/>
              <w:rPr>
                <w:sz w:val="20"/>
              </w:rPr>
            </w:pPr>
            <w:r>
              <w:rPr>
                <w:sz w:val="20"/>
              </w:rPr>
              <w:t>publiczny</w:t>
            </w:r>
          </w:p>
        </w:tc>
      </w:tr>
      <w:tr w:rsidR="00DF6FBB">
        <w:trPr>
          <w:trHeight w:hRule="exact" w:val="269"/>
        </w:trPr>
        <w:tc>
          <w:tcPr>
            <w:tcW w:w="562" w:type="dxa"/>
          </w:tcPr>
          <w:p w:rsidR="00DF6FBB" w:rsidRDefault="000A5348">
            <w:pPr>
              <w:pStyle w:val="TableParagraph"/>
              <w:spacing w:line="221" w:lineRule="exact"/>
              <w:ind w:left="93" w:right="94"/>
              <w:jc w:val="center"/>
              <w:rPr>
                <w:sz w:val="20"/>
              </w:rPr>
            </w:pPr>
            <w:r>
              <w:rPr>
                <w:sz w:val="20"/>
              </w:rPr>
              <w:t>7.</w:t>
            </w:r>
          </w:p>
        </w:tc>
        <w:tc>
          <w:tcPr>
            <w:tcW w:w="3598" w:type="dxa"/>
          </w:tcPr>
          <w:p w:rsidR="00DF6FBB" w:rsidRDefault="000A5348">
            <w:pPr>
              <w:pStyle w:val="TableParagraph"/>
              <w:spacing w:line="221" w:lineRule="exact"/>
              <w:ind w:left="386" w:right="394"/>
              <w:jc w:val="center"/>
              <w:rPr>
                <w:sz w:val="20"/>
              </w:rPr>
            </w:pPr>
            <w:r>
              <w:rPr>
                <w:sz w:val="20"/>
              </w:rPr>
              <w:t>Michał Walczak</w:t>
            </w:r>
          </w:p>
        </w:tc>
        <w:tc>
          <w:tcPr>
            <w:tcW w:w="2934" w:type="dxa"/>
          </w:tcPr>
          <w:p w:rsidR="00DF6FBB" w:rsidRDefault="000A5348">
            <w:pPr>
              <w:pStyle w:val="TableParagraph"/>
              <w:spacing w:line="221" w:lineRule="exact"/>
              <w:ind w:left="828" w:right="828"/>
              <w:jc w:val="center"/>
              <w:rPr>
                <w:sz w:val="20"/>
              </w:rPr>
            </w:pPr>
            <w:r>
              <w:rPr>
                <w:sz w:val="20"/>
              </w:rPr>
              <w:t>Członek Rady</w:t>
            </w:r>
          </w:p>
        </w:tc>
        <w:tc>
          <w:tcPr>
            <w:tcW w:w="1988" w:type="dxa"/>
            <w:shd w:val="clear" w:color="auto" w:fill="D9D9D9"/>
          </w:tcPr>
          <w:p w:rsidR="00DF6FBB" w:rsidRDefault="000A5348">
            <w:pPr>
              <w:pStyle w:val="TableParagraph"/>
              <w:spacing w:line="221" w:lineRule="exact"/>
              <w:ind w:left="463" w:right="463"/>
              <w:jc w:val="center"/>
              <w:rPr>
                <w:sz w:val="20"/>
              </w:rPr>
            </w:pPr>
            <w:r>
              <w:rPr>
                <w:sz w:val="20"/>
              </w:rPr>
              <w:t>społeczny</w:t>
            </w:r>
          </w:p>
        </w:tc>
      </w:tr>
      <w:tr w:rsidR="00DF6FBB">
        <w:trPr>
          <w:trHeight w:hRule="exact" w:val="271"/>
        </w:trPr>
        <w:tc>
          <w:tcPr>
            <w:tcW w:w="562" w:type="dxa"/>
          </w:tcPr>
          <w:p w:rsidR="00DF6FBB" w:rsidRDefault="000A5348">
            <w:pPr>
              <w:pStyle w:val="TableParagraph"/>
              <w:spacing w:line="226" w:lineRule="exact"/>
              <w:ind w:left="93" w:right="94"/>
              <w:jc w:val="center"/>
              <w:rPr>
                <w:sz w:val="20"/>
              </w:rPr>
            </w:pPr>
            <w:r>
              <w:rPr>
                <w:sz w:val="20"/>
              </w:rPr>
              <w:t>8.</w:t>
            </w:r>
          </w:p>
        </w:tc>
        <w:tc>
          <w:tcPr>
            <w:tcW w:w="3598" w:type="dxa"/>
          </w:tcPr>
          <w:p w:rsidR="00DF6FBB" w:rsidRDefault="000A5348">
            <w:pPr>
              <w:pStyle w:val="TableParagraph"/>
              <w:spacing w:line="226" w:lineRule="exact"/>
              <w:ind w:left="394" w:right="394"/>
              <w:jc w:val="center"/>
              <w:rPr>
                <w:sz w:val="20"/>
              </w:rPr>
            </w:pPr>
            <w:r>
              <w:rPr>
                <w:sz w:val="20"/>
              </w:rPr>
              <w:t>Katarzyna Kornaszewska-Pietrzak</w:t>
            </w:r>
          </w:p>
        </w:tc>
        <w:tc>
          <w:tcPr>
            <w:tcW w:w="2934" w:type="dxa"/>
          </w:tcPr>
          <w:p w:rsidR="00DF6FBB" w:rsidRDefault="000A5348">
            <w:pPr>
              <w:pStyle w:val="TableParagraph"/>
              <w:spacing w:line="226" w:lineRule="exact"/>
              <w:ind w:left="828" w:right="828"/>
              <w:jc w:val="center"/>
              <w:rPr>
                <w:sz w:val="20"/>
              </w:rPr>
            </w:pPr>
            <w:r>
              <w:rPr>
                <w:sz w:val="20"/>
              </w:rPr>
              <w:t>Członek Rady</w:t>
            </w:r>
          </w:p>
        </w:tc>
        <w:tc>
          <w:tcPr>
            <w:tcW w:w="1988" w:type="dxa"/>
            <w:shd w:val="clear" w:color="auto" w:fill="92D050"/>
          </w:tcPr>
          <w:p w:rsidR="00DF6FBB" w:rsidRDefault="000A5348">
            <w:pPr>
              <w:pStyle w:val="TableParagraph"/>
              <w:spacing w:line="226" w:lineRule="exact"/>
              <w:ind w:left="463" w:right="463"/>
              <w:jc w:val="center"/>
              <w:rPr>
                <w:sz w:val="20"/>
              </w:rPr>
            </w:pPr>
            <w:r>
              <w:rPr>
                <w:sz w:val="20"/>
              </w:rPr>
              <w:t>gospodarczy</w:t>
            </w:r>
          </w:p>
        </w:tc>
      </w:tr>
      <w:tr w:rsidR="00DF6FBB">
        <w:trPr>
          <w:trHeight w:hRule="exact" w:val="269"/>
        </w:trPr>
        <w:tc>
          <w:tcPr>
            <w:tcW w:w="562" w:type="dxa"/>
          </w:tcPr>
          <w:p w:rsidR="00DF6FBB" w:rsidRDefault="000A5348">
            <w:pPr>
              <w:pStyle w:val="TableParagraph"/>
              <w:spacing w:line="224" w:lineRule="exact"/>
              <w:ind w:left="93" w:right="94"/>
              <w:jc w:val="center"/>
              <w:rPr>
                <w:sz w:val="20"/>
              </w:rPr>
            </w:pPr>
            <w:r>
              <w:rPr>
                <w:sz w:val="20"/>
              </w:rPr>
              <w:t>9.</w:t>
            </w:r>
          </w:p>
        </w:tc>
        <w:tc>
          <w:tcPr>
            <w:tcW w:w="3598" w:type="dxa"/>
          </w:tcPr>
          <w:p w:rsidR="00DF6FBB" w:rsidRDefault="000A5348">
            <w:pPr>
              <w:pStyle w:val="TableParagraph"/>
              <w:spacing w:line="224" w:lineRule="exact"/>
              <w:ind w:left="383" w:right="394"/>
              <w:jc w:val="center"/>
              <w:rPr>
                <w:sz w:val="20"/>
              </w:rPr>
            </w:pPr>
            <w:r>
              <w:rPr>
                <w:sz w:val="20"/>
              </w:rPr>
              <w:t>Mirosława Kucol</w:t>
            </w:r>
          </w:p>
        </w:tc>
        <w:tc>
          <w:tcPr>
            <w:tcW w:w="2934" w:type="dxa"/>
          </w:tcPr>
          <w:p w:rsidR="00DF6FBB" w:rsidRDefault="000A5348">
            <w:pPr>
              <w:pStyle w:val="TableParagraph"/>
              <w:spacing w:line="224" w:lineRule="exact"/>
              <w:ind w:left="828" w:right="828"/>
              <w:jc w:val="center"/>
              <w:rPr>
                <w:sz w:val="20"/>
              </w:rPr>
            </w:pPr>
            <w:r>
              <w:rPr>
                <w:sz w:val="20"/>
              </w:rPr>
              <w:t>Członek Rady</w:t>
            </w:r>
          </w:p>
        </w:tc>
        <w:tc>
          <w:tcPr>
            <w:tcW w:w="1988" w:type="dxa"/>
            <w:shd w:val="clear" w:color="auto" w:fill="D3DCE2"/>
          </w:tcPr>
          <w:p w:rsidR="00DF6FBB" w:rsidRDefault="000A5348">
            <w:pPr>
              <w:pStyle w:val="TableParagraph"/>
              <w:spacing w:line="224" w:lineRule="exact"/>
              <w:ind w:left="463" w:right="463"/>
              <w:jc w:val="center"/>
              <w:rPr>
                <w:sz w:val="20"/>
              </w:rPr>
            </w:pPr>
            <w:r>
              <w:rPr>
                <w:sz w:val="20"/>
              </w:rPr>
              <w:t>społeczny</w:t>
            </w:r>
          </w:p>
        </w:tc>
      </w:tr>
      <w:tr w:rsidR="00DF6FBB">
        <w:trPr>
          <w:trHeight w:hRule="exact" w:val="271"/>
        </w:trPr>
        <w:tc>
          <w:tcPr>
            <w:tcW w:w="562" w:type="dxa"/>
          </w:tcPr>
          <w:p w:rsidR="00DF6FBB" w:rsidRDefault="000A5348">
            <w:pPr>
              <w:pStyle w:val="TableParagraph"/>
              <w:spacing w:line="226" w:lineRule="exact"/>
              <w:ind w:left="93" w:right="86"/>
              <w:jc w:val="center"/>
              <w:rPr>
                <w:sz w:val="20"/>
              </w:rPr>
            </w:pPr>
            <w:r>
              <w:rPr>
                <w:sz w:val="20"/>
              </w:rPr>
              <w:t>10.</w:t>
            </w:r>
          </w:p>
        </w:tc>
        <w:tc>
          <w:tcPr>
            <w:tcW w:w="3598" w:type="dxa"/>
          </w:tcPr>
          <w:p w:rsidR="00DF6FBB" w:rsidRDefault="000A5348">
            <w:pPr>
              <w:pStyle w:val="TableParagraph"/>
              <w:spacing w:line="226" w:lineRule="exact"/>
              <w:ind w:left="383" w:right="394"/>
              <w:jc w:val="center"/>
              <w:rPr>
                <w:sz w:val="20"/>
              </w:rPr>
            </w:pPr>
            <w:r>
              <w:rPr>
                <w:sz w:val="20"/>
              </w:rPr>
              <w:t>Piotr Zieliński</w:t>
            </w:r>
          </w:p>
        </w:tc>
        <w:tc>
          <w:tcPr>
            <w:tcW w:w="2934" w:type="dxa"/>
          </w:tcPr>
          <w:p w:rsidR="00DF6FBB" w:rsidRDefault="000A5348">
            <w:pPr>
              <w:pStyle w:val="TableParagraph"/>
              <w:spacing w:line="226" w:lineRule="exact"/>
              <w:ind w:left="828" w:right="828"/>
              <w:jc w:val="center"/>
              <w:rPr>
                <w:sz w:val="20"/>
              </w:rPr>
            </w:pPr>
            <w:r>
              <w:rPr>
                <w:sz w:val="20"/>
              </w:rPr>
              <w:t>Członek Rady</w:t>
            </w:r>
          </w:p>
        </w:tc>
        <w:tc>
          <w:tcPr>
            <w:tcW w:w="1988" w:type="dxa"/>
            <w:tcBorders>
              <w:top w:val="single" w:sz="14" w:space="0" w:color="D3DCE2"/>
            </w:tcBorders>
            <w:shd w:val="clear" w:color="auto" w:fill="92D050"/>
          </w:tcPr>
          <w:p w:rsidR="00DF6FBB" w:rsidRDefault="000A5348">
            <w:pPr>
              <w:pStyle w:val="TableParagraph"/>
              <w:spacing w:line="212" w:lineRule="exact"/>
              <w:ind w:left="463" w:right="463"/>
              <w:jc w:val="center"/>
              <w:rPr>
                <w:sz w:val="20"/>
              </w:rPr>
            </w:pPr>
            <w:r>
              <w:rPr>
                <w:sz w:val="20"/>
              </w:rPr>
              <w:t>gospodarczy</w:t>
            </w:r>
          </w:p>
        </w:tc>
      </w:tr>
      <w:tr w:rsidR="00DF6FBB">
        <w:trPr>
          <w:trHeight w:hRule="exact" w:val="269"/>
        </w:trPr>
        <w:tc>
          <w:tcPr>
            <w:tcW w:w="562" w:type="dxa"/>
          </w:tcPr>
          <w:p w:rsidR="00DF6FBB" w:rsidRDefault="000A5348">
            <w:pPr>
              <w:pStyle w:val="TableParagraph"/>
              <w:spacing w:line="221" w:lineRule="exact"/>
              <w:ind w:left="93" w:right="86"/>
              <w:jc w:val="center"/>
              <w:rPr>
                <w:sz w:val="20"/>
              </w:rPr>
            </w:pPr>
            <w:r>
              <w:rPr>
                <w:sz w:val="20"/>
              </w:rPr>
              <w:t>11.</w:t>
            </w:r>
          </w:p>
        </w:tc>
        <w:tc>
          <w:tcPr>
            <w:tcW w:w="3598" w:type="dxa"/>
          </w:tcPr>
          <w:p w:rsidR="00DF6FBB" w:rsidRDefault="000A5348">
            <w:pPr>
              <w:pStyle w:val="TableParagraph"/>
              <w:spacing w:line="221" w:lineRule="exact"/>
              <w:ind w:left="388" w:right="394"/>
              <w:jc w:val="center"/>
              <w:rPr>
                <w:sz w:val="20"/>
              </w:rPr>
            </w:pPr>
            <w:r>
              <w:rPr>
                <w:sz w:val="20"/>
              </w:rPr>
              <w:t>Maciej Przeździęk</w:t>
            </w:r>
          </w:p>
        </w:tc>
        <w:tc>
          <w:tcPr>
            <w:tcW w:w="2934" w:type="dxa"/>
          </w:tcPr>
          <w:p w:rsidR="00DF6FBB" w:rsidRDefault="000A5348">
            <w:pPr>
              <w:pStyle w:val="TableParagraph"/>
              <w:spacing w:line="221" w:lineRule="exact"/>
              <w:ind w:left="828" w:right="828"/>
              <w:jc w:val="center"/>
              <w:rPr>
                <w:sz w:val="20"/>
              </w:rPr>
            </w:pPr>
            <w:r>
              <w:rPr>
                <w:sz w:val="20"/>
              </w:rPr>
              <w:t>Członek Rady</w:t>
            </w:r>
          </w:p>
        </w:tc>
        <w:tc>
          <w:tcPr>
            <w:tcW w:w="1988" w:type="dxa"/>
            <w:shd w:val="clear" w:color="auto" w:fill="D3DCE2"/>
          </w:tcPr>
          <w:p w:rsidR="00DF6FBB" w:rsidRDefault="000A5348">
            <w:pPr>
              <w:pStyle w:val="TableParagraph"/>
              <w:spacing w:line="221" w:lineRule="exact"/>
              <w:ind w:left="463" w:right="463"/>
              <w:jc w:val="center"/>
              <w:rPr>
                <w:sz w:val="20"/>
              </w:rPr>
            </w:pPr>
            <w:r>
              <w:rPr>
                <w:sz w:val="20"/>
              </w:rPr>
              <w:t>społeczny</w:t>
            </w:r>
          </w:p>
        </w:tc>
      </w:tr>
      <w:tr w:rsidR="00DF6FBB">
        <w:trPr>
          <w:trHeight w:hRule="exact" w:val="271"/>
        </w:trPr>
        <w:tc>
          <w:tcPr>
            <w:tcW w:w="562" w:type="dxa"/>
          </w:tcPr>
          <w:p w:rsidR="00DF6FBB" w:rsidRDefault="000A5348">
            <w:pPr>
              <w:pStyle w:val="TableParagraph"/>
              <w:spacing w:line="226" w:lineRule="exact"/>
              <w:ind w:left="93" w:right="86"/>
              <w:jc w:val="center"/>
              <w:rPr>
                <w:sz w:val="20"/>
              </w:rPr>
            </w:pPr>
            <w:r>
              <w:rPr>
                <w:sz w:val="20"/>
              </w:rPr>
              <w:t>12.</w:t>
            </w:r>
          </w:p>
        </w:tc>
        <w:tc>
          <w:tcPr>
            <w:tcW w:w="3598" w:type="dxa"/>
          </w:tcPr>
          <w:p w:rsidR="00DF6FBB" w:rsidRDefault="000A5348">
            <w:pPr>
              <w:pStyle w:val="TableParagraph"/>
              <w:spacing w:line="226" w:lineRule="exact"/>
              <w:ind w:left="383" w:right="394"/>
              <w:jc w:val="center"/>
              <w:rPr>
                <w:sz w:val="20"/>
              </w:rPr>
            </w:pPr>
            <w:r>
              <w:rPr>
                <w:sz w:val="20"/>
              </w:rPr>
              <w:t>Jan Wasilewski</w:t>
            </w:r>
          </w:p>
        </w:tc>
        <w:tc>
          <w:tcPr>
            <w:tcW w:w="2934" w:type="dxa"/>
          </w:tcPr>
          <w:p w:rsidR="00DF6FBB" w:rsidRDefault="000A5348">
            <w:pPr>
              <w:pStyle w:val="TableParagraph"/>
              <w:spacing w:line="226" w:lineRule="exact"/>
              <w:ind w:left="828" w:right="828"/>
              <w:jc w:val="center"/>
              <w:rPr>
                <w:sz w:val="20"/>
              </w:rPr>
            </w:pPr>
            <w:r>
              <w:rPr>
                <w:sz w:val="20"/>
              </w:rPr>
              <w:t>Członek Rady</w:t>
            </w:r>
          </w:p>
        </w:tc>
        <w:tc>
          <w:tcPr>
            <w:tcW w:w="1988" w:type="dxa"/>
            <w:shd w:val="clear" w:color="auto" w:fill="FF7575"/>
          </w:tcPr>
          <w:p w:rsidR="00DF6FBB" w:rsidRDefault="000A5348">
            <w:pPr>
              <w:pStyle w:val="TableParagraph"/>
              <w:spacing w:line="226" w:lineRule="exact"/>
              <w:ind w:left="461" w:right="463"/>
              <w:jc w:val="center"/>
              <w:rPr>
                <w:sz w:val="20"/>
              </w:rPr>
            </w:pPr>
            <w:r>
              <w:rPr>
                <w:sz w:val="20"/>
              </w:rPr>
              <w:t>publiczny</w:t>
            </w:r>
          </w:p>
        </w:tc>
      </w:tr>
      <w:tr w:rsidR="00DF6FBB">
        <w:trPr>
          <w:trHeight w:hRule="exact" w:val="271"/>
        </w:trPr>
        <w:tc>
          <w:tcPr>
            <w:tcW w:w="562" w:type="dxa"/>
          </w:tcPr>
          <w:p w:rsidR="00DF6FBB" w:rsidRDefault="000A5348">
            <w:pPr>
              <w:pStyle w:val="TableParagraph"/>
              <w:spacing w:line="226" w:lineRule="exact"/>
              <w:ind w:left="93" w:right="86"/>
              <w:jc w:val="center"/>
              <w:rPr>
                <w:sz w:val="20"/>
              </w:rPr>
            </w:pPr>
            <w:r>
              <w:rPr>
                <w:sz w:val="20"/>
              </w:rPr>
              <w:t>13.</w:t>
            </w:r>
          </w:p>
        </w:tc>
        <w:tc>
          <w:tcPr>
            <w:tcW w:w="3598" w:type="dxa"/>
          </w:tcPr>
          <w:p w:rsidR="00DF6FBB" w:rsidRDefault="000A5348">
            <w:pPr>
              <w:pStyle w:val="TableParagraph"/>
              <w:spacing w:line="226" w:lineRule="exact"/>
              <w:ind w:left="385" w:right="394"/>
              <w:jc w:val="center"/>
              <w:rPr>
                <w:sz w:val="20"/>
              </w:rPr>
            </w:pPr>
            <w:r>
              <w:rPr>
                <w:sz w:val="20"/>
              </w:rPr>
              <w:t>Leszek Sienkiewicz</w:t>
            </w:r>
          </w:p>
        </w:tc>
        <w:tc>
          <w:tcPr>
            <w:tcW w:w="2934" w:type="dxa"/>
          </w:tcPr>
          <w:p w:rsidR="00DF6FBB" w:rsidRDefault="000A5348">
            <w:pPr>
              <w:pStyle w:val="TableParagraph"/>
              <w:spacing w:line="226" w:lineRule="exact"/>
              <w:ind w:left="828" w:right="828"/>
              <w:jc w:val="center"/>
              <w:rPr>
                <w:sz w:val="20"/>
              </w:rPr>
            </w:pPr>
            <w:r>
              <w:rPr>
                <w:sz w:val="20"/>
              </w:rPr>
              <w:t>Członek Rady</w:t>
            </w:r>
          </w:p>
        </w:tc>
        <w:tc>
          <w:tcPr>
            <w:tcW w:w="1988" w:type="dxa"/>
            <w:shd w:val="clear" w:color="auto" w:fill="92D050"/>
          </w:tcPr>
          <w:p w:rsidR="00DF6FBB" w:rsidRDefault="000A5348">
            <w:pPr>
              <w:pStyle w:val="TableParagraph"/>
              <w:spacing w:line="226" w:lineRule="exact"/>
              <w:ind w:left="463" w:right="463"/>
              <w:jc w:val="center"/>
              <w:rPr>
                <w:sz w:val="20"/>
              </w:rPr>
            </w:pPr>
            <w:r>
              <w:rPr>
                <w:sz w:val="20"/>
              </w:rPr>
              <w:t>gospodarczy</w:t>
            </w:r>
          </w:p>
        </w:tc>
      </w:tr>
      <w:tr w:rsidR="00DF6FBB">
        <w:trPr>
          <w:trHeight w:hRule="exact" w:val="286"/>
        </w:trPr>
        <w:tc>
          <w:tcPr>
            <w:tcW w:w="562" w:type="dxa"/>
          </w:tcPr>
          <w:p w:rsidR="00DF6FBB" w:rsidRDefault="000A5348">
            <w:pPr>
              <w:pStyle w:val="TableParagraph"/>
              <w:spacing w:line="221" w:lineRule="exact"/>
              <w:ind w:left="93" w:right="87"/>
              <w:jc w:val="center"/>
              <w:rPr>
                <w:sz w:val="20"/>
              </w:rPr>
            </w:pPr>
            <w:r>
              <w:rPr>
                <w:sz w:val="20"/>
              </w:rPr>
              <w:t>14.</w:t>
            </w:r>
          </w:p>
        </w:tc>
        <w:tc>
          <w:tcPr>
            <w:tcW w:w="3598" w:type="dxa"/>
          </w:tcPr>
          <w:p w:rsidR="00DF6FBB" w:rsidRDefault="000A5348">
            <w:pPr>
              <w:pStyle w:val="TableParagraph"/>
              <w:spacing w:line="221" w:lineRule="exact"/>
              <w:ind w:left="387" w:right="394"/>
              <w:jc w:val="center"/>
              <w:rPr>
                <w:sz w:val="20"/>
              </w:rPr>
            </w:pPr>
            <w:r>
              <w:rPr>
                <w:sz w:val="20"/>
              </w:rPr>
              <w:t>Katarzyna Pawłowska</w:t>
            </w:r>
          </w:p>
        </w:tc>
        <w:tc>
          <w:tcPr>
            <w:tcW w:w="2934" w:type="dxa"/>
            <w:tcBorders>
              <w:right w:val="single" w:sz="40" w:space="0" w:color="D3DCE2"/>
            </w:tcBorders>
          </w:tcPr>
          <w:p w:rsidR="00DF6FBB" w:rsidRDefault="000A5348">
            <w:pPr>
              <w:pStyle w:val="TableParagraph"/>
              <w:spacing w:line="221" w:lineRule="exact"/>
              <w:ind w:left="344" w:right="298"/>
              <w:jc w:val="center"/>
              <w:rPr>
                <w:sz w:val="20"/>
              </w:rPr>
            </w:pPr>
            <w:r>
              <w:rPr>
                <w:sz w:val="20"/>
              </w:rPr>
              <w:t>Członek Rady</w:t>
            </w:r>
          </w:p>
        </w:tc>
        <w:tc>
          <w:tcPr>
            <w:tcW w:w="1988" w:type="dxa"/>
            <w:tcBorders>
              <w:left w:val="nil"/>
            </w:tcBorders>
            <w:shd w:val="clear" w:color="auto" w:fill="D3DCE2"/>
          </w:tcPr>
          <w:p w:rsidR="00DF6FBB" w:rsidRDefault="000A5348">
            <w:pPr>
              <w:pStyle w:val="TableParagraph"/>
              <w:spacing w:line="221" w:lineRule="exact"/>
              <w:ind w:left="552" w:right="590"/>
              <w:jc w:val="center"/>
              <w:rPr>
                <w:sz w:val="20"/>
              </w:rPr>
            </w:pPr>
            <w:r>
              <w:rPr>
                <w:sz w:val="20"/>
              </w:rPr>
              <w:t>społeczny</w:t>
            </w:r>
          </w:p>
        </w:tc>
      </w:tr>
    </w:tbl>
    <w:p w:rsidR="0014548B" w:rsidRDefault="0014548B">
      <w:pPr>
        <w:pStyle w:val="Tekstpodstawowy"/>
        <w:spacing w:before="4"/>
        <w:rPr>
          <w:color w:val="00B050"/>
          <w:sz w:val="17"/>
          <w:lang w:val="pl-PL"/>
        </w:rPr>
      </w:pPr>
    </w:p>
    <w:p w:rsidR="00DF6FBB" w:rsidRDefault="0014548B" w:rsidP="0014548B">
      <w:pPr>
        <w:pStyle w:val="Tekstpodstawowy"/>
        <w:spacing w:before="4"/>
        <w:ind w:firstLine="233"/>
        <w:rPr>
          <w:color w:val="00B050"/>
          <w:sz w:val="17"/>
          <w:lang w:val="pl-PL"/>
        </w:rPr>
      </w:pPr>
      <w:r w:rsidRPr="0014548B">
        <w:rPr>
          <w:color w:val="00B050"/>
          <w:sz w:val="17"/>
          <w:lang w:val="pl-PL"/>
        </w:rPr>
        <w:t xml:space="preserve">Skład Rady LGD </w:t>
      </w:r>
      <w:r>
        <w:rPr>
          <w:color w:val="00B050"/>
          <w:sz w:val="17"/>
          <w:lang w:val="pl-PL"/>
        </w:rPr>
        <w:t>kadencji 2017 - 2019</w:t>
      </w:r>
      <w:r w:rsidRPr="0014548B">
        <w:rPr>
          <w:color w:val="00B050"/>
          <w:sz w:val="17"/>
          <w:lang w:val="pl-PL"/>
        </w:rPr>
        <w:t xml:space="preserve"> r.</w:t>
      </w:r>
    </w:p>
    <w:p w:rsidR="0014548B" w:rsidRPr="0014548B" w:rsidRDefault="0014548B" w:rsidP="0014548B">
      <w:pPr>
        <w:pStyle w:val="Tekstpodstawowy"/>
        <w:spacing w:before="4"/>
        <w:ind w:firstLine="233"/>
        <w:rPr>
          <w:color w:val="00B050"/>
          <w:sz w:val="17"/>
          <w:lang w:val="pl-PL"/>
        </w:rPr>
      </w:pPr>
    </w:p>
    <w:p w:rsidR="00DF6FBB" w:rsidRDefault="000A5348" w:rsidP="00636CE7">
      <w:pPr>
        <w:pStyle w:val="Nagwek2"/>
        <w:numPr>
          <w:ilvl w:val="2"/>
          <w:numId w:val="65"/>
        </w:numPr>
        <w:tabs>
          <w:tab w:val="left" w:pos="954"/>
        </w:tabs>
        <w:spacing w:before="72"/>
        <w:ind w:left="953" w:hanging="720"/>
        <w:jc w:val="both"/>
      </w:pPr>
      <w:r>
        <w:t>Zasady funkcjonowania</w:t>
      </w:r>
      <w:r>
        <w:rPr>
          <w:spacing w:val="-14"/>
        </w:rPr>
        <w:t xml:space="preserve"> </w:t>
      </w:r>
      <w:r>
        <w:t>LGD.</w:t>
      </w:r>
    </w:p>
    <w:p w:rsidR="00DF6FBB" w:rsidRDefault="00DF6FBB">
      <w:pPr>
        <w:pStyle w:val="Tekstpodstawowy"/>
        <w:spacing w:before="2"/>
        <w:rPr>
          <w:b/>
          <w:sz w:val="21"/>
        </w:rPr>
      </w:pPr>
    </w:p>
    <w:p w:rsidR="00DF6FBB" w:rsidRPr="00A430A9" w:rsidRDefault="000A5348">
      <w:pPr>
        <w:pStyle w:val="Tekstpodstawowy"/>
        <w:ind w:left="233"/>
        <w:jc w:val="both"/>
        <w:rPr>
          <w:lang w:val="pl-PL"/>
        </w:rPr>
      </w:pPr>
      <w:r w:rsidRPr="00A430A9">
        <w:rPr>
          <w:lang w:val="pl-PL"/>
        </w:rPr>
        <w:t>Zasady działania Stowarzyszenia LGD Czarnoziem na Soli określają następujące dokumenty:</w:t>
      </w:r>
    </w:p>
    <w:p w:rsidR="00DF6FBB" w:rsidRPr="00A430A9" w:rsidRDefault="00DF6FBB">
      <w:pPr>
        <w:pStyle w:val="Tekstpodstawowy"/>
        <w:spacing w:before="9"/>
        <w:rPr>
          <w:sz w:val="21"/>
          <w:lang w:val="pl-PL"/>
        </w:rPr>
      </w:pPr>
    </w:p>
    <w:p w:rsidR="00DF6FBB" w:rsidRPr="00A430A9" w:rsidRDefault="000A5348" w:rsidP="00636CE7">
      <w:pPr>
        <w:pStyle w:val="Akapitzlist"/>
        <w:numPr>
          <w:ilvl w:val="0"/>
          <w:numId w:val="61"/>
        </w:numPr>
        <w:tabs>
          <w:tab w:val="left" w:pos="387"/>
        </w:tabs>
        <w:ind w:right="128" w:firstLine="0"/>
        <w:jc w:val="both"/>
        <w:rPr>
          <w:lang w:val="pl-PL"/>
        </w:rPr>
      </w:pPr>
      <w:r w:rsidRPr="00A430A9">
        <w:rPr>
          <w:b/>
          <w:lang w:val="pl-PL"/>
        </w:rPr>
        <w:t xml:space="preserve">Statut Stowarzyszenia </w:t>
      </w:r>
      <w:r w:rsidRPr="00A430A9">
        <w:rPr>
          <w:lang w:val="pl-PL"/>
        </w:rPr>
        <w:t>– uchwalany jest przez najwyższą władzę LGD tj. Walne Zebranie Członków. Statut jest najważniejszym dokumentem wewnętrznym, regulującym zasady działania</w:t>
      </w:r>
      <w:r w:rsidRPr="00A430A9">
        <w:rPr>
          <w:spacing w:val="-35"/>
          <w:lang w:val="pl-PL"/>
        </w:rPr>
        <w:t xml:space="preserve"> </w:t>
      </w:r>
      <w:r w:rsidRPr="00A430A9">
        <w:rPr>
          <w:lang w:val="pl-PL"/>
        </w:rPr>
        <w:t>LGD;</w:t>
      </w:r>
    </w:p>
    <w:p w:rsidR="00DF6FBB" w:rsidRPr="00A430A9" w:rsidRDefault="00DF6FBB">
      <w:pPr>
        <w:pStyle w:val="Tekstpodstawowy"/>
        <w:spacing w:before="3"/>
        <w:rPr>
          <w:lang w:val="pl-PL"/>
        </w:rPr>
      </w:pPr>
    </w:p>
    <w:p w:rsidR="00DF6FBB" w:rsidRDefault="000A5348" w:rsidP="00636CE7">
      <w:pPr>
        <w:pStyle w:val="Akapitzlist"/>
        <w:numPr>
          <w:ilvl w:val="0"/>
          <w:numId w:val="61"/>
        </w:numPr>
        <w:tabs>
          <w:tab w:val="left" w:pos="375"/>
        </w:tabs>
        <w:ind w:right="122" w:firstLine="0"/>
        <w:jc w:val="both"/>
      </w:pPr>
      <w:r w:rsidRPr="00A430A9">
        <w:rPr>
          <w:b/>
          <w:lang w:val="pl-PL"/>
        </w:rPr>
        <w:t xml:space="preserve">Regulamin Rady </w:t>
      </w:r>
      <w:r w:rsidRPr="00A430A9">
        <w:rPr>
          <w:lang w:val="pl-PL"/>
        </w:rPr>
        <w:t xml:space="preserve">- dokument, określający w jaki sposób działa organ decyzyjny Stowarzyszenia. </w:t>
      </w:r>
      <w:r>
        <w:t>Regulamin Rady LGD zatwierdza Walne Zebranie Członków</w:t>
      </w:r>
      <w:r>
        <w:rPr>
          <w:spacing w:val="-21"/>
        </w:rPr>
        <w:t xml:space="preserve"> </w:t>
      </w:r>
      <w:r>
        <w:t>Stowarzyszenia;</w:t>
      </w:r>
    </w:p>
    <w:p w:rsidR="00DF6FBB" w:rsidRDefault="00DF6FBB">
      <w:pPr>
        <w:pStyle w:val="Tekstpodstawowy"/>
      </w:pPr>
    </w:p>
    <w:p w:rsidR="00DF6FBB" w:rsidRDefault="000A5348" w:rsidP="00636CE7">
      <w:pPr>
        <w:pStyle w:val="Akapitzlist"/>
        <w:numPr>
          <w:ilvl w:val="0"/>
          <w:numId w:val="61"/>
        </w:numPr>
        <w:tabs>
          <w:tab w:val="left" w:pos="399"/>
        </w:tabs>
        <w:ind w:right="122" w:firstLine="0"/>
        <w:jc w:val="both"/>
      </w:pPr>
      <w:r w:rsidRPr="00A430A9">
        <w:rPr>
          <w:b/>
          <w:lang w:val="pl-PL"/>
        </w:rPr>
        <w:t xml:space="preserve">Regulamin Zarządu - </w:t>
      </w:r>
      <w:r w:rsidRPr="00A430A9">
        <w:rPr>
          <w:lang w:val="pl-PL"/>
        </w:rPr>
        <w:t xml:space="preserve">dokument, określający w jaki sposób działa Zarząd Stowarzyszenia. </w:t>
      </w:r>
      <w:r>
        <w:t>Regulamin Zarządu zatwierdza Walne Zebranie Członków</w:t>
      </w:r>
      <w:r>
        <w:rPr>
          <w:spacing w:val="-17"/>
        </w:rPr>
        <w:t xml:space="preserve"> </w:t>
      </w:r>
      <w:r>
        <w:t>Stowarzyszenia;</w:t>
      </w:r>
    </w:p>
    <w:p w:rsidR="00DF6FBB" w:rsidRDefault="00DF6FBB">
      <w:pPr>
        <w:pStyle w:val="Tekstpodstawowy"/>
      </w:pPr>
    </w:p>
    <w:p w:rsidR="00DF6FBB" w:rsidRDefault="000A5348" w:rsidP="00636CE7">
      <w:pPr>
        <w:pStyle w:val="Akapitzlist"/>
        <w:numPr>
          <w:ilvl w:val="0"/>
          <w:numId w:val="61"/>
        </w:numPr>
        <w:tabs>
          <w:tab w:val="left" w:pos="395"/>
        </w:tabs>
        <w:ind w:right="127" w:firstLine="0"/>
        <w:jc w:val="both"/>
      </w:pPr>
      <w:r w:rsidRPr="00A430A9">
        <w:rPr>
          <w:b/>
          <w:lang w:val="pl-PL"/>
        </w:rPr>
        <w:t xml:space="preserve">Regulamin Komisji Rewizyjnej </w:t>
      </w:r>
      <w:r w:rsidRPr="00A430A9">
        <w:rPr>
          <w:lang w:val="pl-PL"/>
        </w:rPr>
        <w:t xml:space="preserve">- dokument, określający w jaki sposób działa organ kontrolny Stowarzyszenia. </w:t>
      </w:r>
      <w:r>
        <w:t>Regulamin Komisji Rewizyjnej LGD zatwierdza Walne Zebranie Członków Stowarzyszenia;</w:t>
      </w:r>
    </w:p>
    <w:p w:rsidR="00DF6FBB" w:rsidRDefault="00DF6FBB">
      <w:pPr>
        <w:pStyle w:val="Tekstpodstawowy"/>
        <w:spacing w:before="9"/>
        <w:rPr>
          <w:sz w:val="21"/>
        </w:rPr>
      </w:pPr>
    </w:p>
    <w:p w:rsidR="00DF6FBB" w:rsidRDefault="000A5348">
      <w:pPr>
        <w:pStyle w:val="Tekstpodstawowy"/>
        <w:ind w:left="233" w:right="115"/>
        <w:jc w:val="both"/>
      </w:pPr>
      <w:r w:rsidRPr="00A430A9">
        <w:rPr>
          <w:b/>
          <w:lang w:val="pl-PL"/>
        </w:rPr>
        <w:t xml:space="preserve">- Regulamin biura LGD </w:t>
      </w:r>
      <w:r w:rsidRPr="00A430A9">
        <w:rPr>
          <w:lang w:val="pl-PL"/>
        </w:rPr>
        <w:t xml:space="preserve">– dokument określający zasady zatrudniania pracowników,  uprawnienia dyrektora biura oraz zadania poszczególnych pracowników, zasady udostępniania informacji będących w dyspozycji LGD, uwzględniające zasady bezpieczeństwa informacji i przetwarzania danych osobowych  oraz opis oceny efektywności świadczonego doradztwa. </w:t>
      </w:r>
      <w:r>
        <w:t>Regulamin biura zatwierdza  Zarząd Stowarzyszenia.</w:t>
      </w:r>
    </w:p>
    <w:p w:rsidR="00DF6FBB" w:rsidRDefault="00DF6FBB">
      <w:pPr>
        <w:jc w:val="both"/>
        <w:sectPr w:rsidR="00DF6FBB">
          <w:pgSz w:w="11920" w:h="16850"/>
          <w:pgMar w:top="480" w:right="440" w:bottom="420" w:left="1560" w:header="0" w:footer="182" w:gutter="0"/>
          <w:cols w:space="708"/>
        </w:sectPr>
      </w:pPr>
    </w:p>
    <w:p w:rsidR="00DF6FBB" w:rsidRPr="00A430A9" w:rsidRDefault="000A5348" w:rsidP="00636CE7">
      <w:pPr>
        <w:pStyle w:val="Nagwek2"/>
        <w:numPr>
          <w:ilvl w:val="2"/>
          <w:numId w:val="65"/>
        </w:numPr>
        <w:tabs>
          <w:tab w:val="left" w:pos="834"/>
        </w:tabs>
        <w:spacing w:before="50"/>
        <w:ind w:left="833" w:hanging="720"/>
        <w:jc w:val="both"/>
        <w:rPr>
          <w:lang w:val="pl-PL"/>
        </w:rPr>
      </w:pPr>
      <w:r w:rsidRPr="00A430A9">
        <w:rPr>
          <w:lang w:val="pl-PL"/>
        </w:rPr>
        <w:lastRenderedPageBreak/>
        <w:t>Potencjał ludzki LGD a regulaminy organu decyzyjnego/zarządu/biura</w:t>
      </w:r>
      <w:r w:rsidRPr="00A430A9">
        <w:rPr>
          <w:spacing w:val="-28"/>
          <w:lang w:val="pl-PL"/>
        </w:rPr>
        <w:t xml:space="preserve"> </w:t>
      </w:r>
      <w:r w:rsidRPr="00A430A9">
        <w:rPr>
          <w:lang w:val="pl-PL"/>
        </w:rPr>
        <w:t>itd.</w:t>
      </w:r>
    </w:p>
    <w:p w:rsidR="00DF6FBB" w:rsidRPr="00A430A9" w:rsidRDefault="00DF6FBB">
      <w:pPr>
        <w:pStyle w:val="Tekstpodstawowy"/>
        <w:spacing w:before="4"/>
        <w:rPr>
          <w:b/>
          <w:sz w:val="21"/>
          <w:lang w:val="pl-PL"/>
        </w:rPr>
      </w:pPr>
    </w:p>
    <w:p w:rsidR="00DF6FBB" w:rsidRPr="00A430A9" w:rsidRDefault="000A5348">
      <w:pPr>
        <w:pStyle w:val="Tekstpodstawowy"/>
        <w:ind w:left="113" w:right="126"/>
        <w:jc w:val="both"/>
        <w:rPr>
          <w:lang w:val="pl-PL"/>
        </w:rPr>
      </w:pPr>
      <w:r w:rsidRPr="00A430A9">
        <w:rPr>
          <w:lang w:val="pl-PL"/>
        </w:rPr>
        <w:t>Realizacja Lokalnej Strategii Rozwoju wymaga odpowiednich zasobów oraz kompetencji, niezbędnych do udziału w procesie rozwoju lokalnego. Osoby pełniące funkcje w organach LGD powinny cechować się odpowiednią wiedzą lub doświadczeniem:</w:t>
      </w:r>
    </w:p>
    <w:p w:rsidR="00DF6FBB" w:rsidRPr="00A430A9" w:rsidRDefault="00DF6FBB">
      <w:pPr>
        <w:pStyle w:val="Tekstpodstawowy"/>
        <w:spacing w:before="2"/>
        <w:rPr>
          <w:sz w:val="27"/>
          <w:lang w:val="pl-PL"/>
        </w:rPr>
      </w:pPr>
    </w:p>
    <w:p w:rsidR="00DF6FBB" w:rsidRPr="00A430A9" w:rsidRDefault="000A5348" w:rsidP="00636CE7">
      <w:pPr>
        <w:pStyle w:val="Akapitzlist"/>
        <w:numPr>
          <w:ilvl w:val="0"/>
          <w:numId w:val="62"/>
        </w:numPr>
        <w:tabs>
          <w:tab w:val="left" w:pos="243"/>
        </w:tabs>
        <w:spacing w:before="1"/>
        <w:ind w:left="242" w:hanging="129"/>
        <w:jc w:val="both"/>
        <w:rPr>
          <w:lang w:val="pl-PL"/>
        </w:rPr>
      </w:pPr>
      <w:r w:rsidRPr="00A430A9">
        <w:rPr>
          <w:b/>
          <w:lang w:val="pl-PL"/>
        </w:rPr>
        <w:t xml:space="preserve">członkowie Zarządu </w:t>
      </w:r>
      <w:r w:rsidRPr="00A430A9">
        <w:rPr>
          <w:lang w:val="pl-PL"/>
        </w:rPr>
        <w:t>Stowarzyszenia powinni spełniać co najmniej jeden z</w:t>
      </w:r>
      <w:r w:rsidRPr="00A430A9">
        <w:rPr>
          <w:spacing w:val="-29"/>
          <w:lang w:val="pl-PL"/>
        </w:rPr>
        <w:t xml:space="preserve"> </w:t>
      </w:r>
      <w:r w:rsidRPr="00A430A9">
        <w:rPr>
          <w:lang w:val="pl-PL"/>
        </w:rPr>
        <w:t>wymogów:</w:t>
      </w:r>
    </w:p>
    <w:p w:rsidR="00DF6FBB" w:rsidRPr="00A430A9" w:rsidRDefault="000A5348" w:rsidP="00636CE7">
      <w:pPr>
        <w:pStyle w:val="Akapitzlist"/>
        <w:numPr>
          <w:ilvl w:val="3"/>
          <w:numId w:val="65"/>
        </w:numPr>
        <w:tabs>
          <w:tab w:val="left" w:pos="834"/>
        </w:tabs>
        <w:spacing w:before="4" w:line="252" w:lineRule="exact"/>
        <w:rPr>
          <w:lang w:val="pl-PL"/>
        </w:rPr>
      </w:pPr>
      <w:r w:rsidRPr="00A430A9">
        <w:rPr>
          <w:lang w:val="pl-PL"/>
        </w:rPr>
        <w:t>posiadać wykształcenie wyższe lub</w:t>
      </w:r>
      <w:r w:rsidRPr="00A430A9">
        <w:rPr>
          <w:spacing w:val="-19"/>
          <w:lang w:val="pl-PL"/>
        </w:rPr>
        <w:t xml:space="preserve"> </w:t>
      </w:r>
      <w:r w:rsidRPr="00A430A9">
        <w:rPr>
          <w:lang w:val="pl-PL"/>
        </w:rPr>
        <w:t>średnie,</w:t>
      </w:r>
    </w:p>
    <w:p w:rsidR="00DF6FBB" w:rsidRPr="00A430A9" w:rsidRDefault="000A5348" w:rsidP="00636CE7">
      <w:pPr>
        <w:pStyle w:val="Akapitzlist"/>
        <w:numPr>
          <w:ilvl w:val="3"/>
          <w:numId w:val="65"/>
        </w:numPr>
        <w:tabs>
          <w:tab w:val="left" w:pos="834"/>
        </w:tabs>
        <w:spacing w:line="252" w:lineRule="exact"/>
        <w:rPr>
          <w:lang w:val="pl-PL"/>
        </w:rPr>
      </w:pPr>
      <w:r w:rsidRPr="00A430A9">
        <w:rPr>
          <w:lang w:val="pl-PL"/>
        </w:rPr>
        <w:t>ukończyć szkolenia lub kursy z zakresu rolnictwa lub rozwoju obszarów</w:t>
      </w:r>
      <w:r w:rsidRPr="00A430A9">
        <w:rPr>
          <w:spacing w:val="-40"/>
          <w:lang w:val="pl-PL"/>
        </w:rPr>
        <w:t xml:space="preserve"> </w:t>
      </w:r>
      <w:r w:rsidRPr="00A430A9">
        <w:rPr>
          <w:lang w:val="pl-PL"/>
        </w:rPr>
        <w:t>wiejskich,</w:t>
      </w:r>
    </w:p>
    <w:p w:rsidR="00DF6FBB" w:rsidRPr="00A430A9" w:rsidRDefault="000A5348" w:rsidP="00636CE7">
      <w:pPr>
        <w:pStyle w:val="Akapitzlist"/>
        <w:numPr>
          <w:ilvl w:val="3"/>
          <w:numId w:val="65"/>
        </w:numPr>
        <w:tabs>
          <w:tab w:val="left" w:pos="834"/>
        </w:tabs>
        <w:spacing w:line="252" w:lineRule="exact"/>
        <w:rPr>
          <w:lang w:val="pl-PL"/>
        </w:rPr>
      </w:pPr>
      <w:r w:rsidRPr="00A430A9">
        <w:rPr>
          <w:lang w:val="pl-PL"/>
        </w:rPr>
        <w:t>legitymować</w:t>
      </w:r>
      <w:r w:rsidRPr="00A430A9">
        <w:rPr>
          <w:spacing w:val="-2"/>
          <w:lang w:val="pl-PL"/>
        </w:rPr>
        <w:t xml:space="preserve"> </w:t>
      </w:r>
      <w:r w:rsidRPr="00A430A9">
        <w:rPr>
          <w:lang w:val="pl-PL"/>
        </w:rPr>
        <w:t>się</w:t>
      </w:r>
      <w:r w:rsidRPr="00A430A9">
        <w:rPr>
          <w:spacing w:val="-2"/>
          <w:lang w:val="pl-PL"/>
        </w:rPr>
        <w:t xml:space="preserve"> </w:t>
      </w:r>
      <w:r w:rsidRPr="00A430A9">
        <w:rPr>
          <w:lang w:val="pl-PL"/>
        </w:rPr>
        <w:t>co</w:t>
      </w:r>
      <w:r w:rsidRPr="00A430A9">
        <w:rPr>
          <w:spacing w:val="-5"/>
          <w:lang w:val="pl-PL"/>
        </w:rPr>
        <w:t xml:space="preserve"> </w:t>
      </w:r>
      <w:r w:rsidRPr="00A430A9">
        <w:rPr>
          <w:lang w:val="pl-PL"/>
        </w:rPr>
        <w:t>najmniej</w:t>
      </w:r>
      <w:r w:rsidRPr="00A430A9">
        <w:rPr>
          <w:spacing w:val="1"/>
          <w:lang w:val="pl-PL"/>
        </w:rPr>
        <w:t xml:space="preserve"> </w:t>
      </w:r>
      <w:r w:rsidRPr="00A430A9">
        <w:rPr>
          <w:lang w:val="pl-PL"/>
        </w:rPr>
        <w:t>1</w:t>
      </w:r>
      <w:r w:rsidRPr="00A430A9">
        <w:rPr>
          <w:spacing w:val="-5"/>
          <w:lang w:val="pl-PL"/>
        </w:rPr>
        <w:t xml:space="preserve"> </w:t>
      </w:r>
      <w:r w:rsidRPr="00A430A9">
        <w:rPr>
          <w:lang w:val="pl-PL"/>
        </w:rPr>
        <w:t>rokiem</w:t>
      </w:r>
      <w:r w:rsidRPr="00A430A9">
        <w:rPr>
          <w:spacing w:val="-6"/>
          <w:lang w:val="pl-PL"/>
        </w:rPr>
        <w:t xml:space="preserve"> </w:t>
      </w:r>
      <w:r w:rsidRPr="00A430A9">
        <w:rPr>
          <w:lang w:val="pl-PL"/>
        </w:rPr>
        <w:t>doświadczenia</w:t>
      </w:r>
      <w:r w:rsidRPr="00A430A9">
        <w:rPr>
          <w:spacing w:val="-4"/>
          <w:lang w:val="pl-PL"/>
        </w:rPr>
        <w:t xml:space="preserve"> </w:t>
      </w:r>
      <w:r w:rsidRPr="00A430A9">
        <w:rPr>
          <w:lang w:val="pl-PL"/>
        </w:rPr>
        <w:t>w</w:t>
      </w:r>
      <w:r w:rsidRPr="00A430A9">
        <w:rPr>
          <w:spacing w:val="-3"/>
          <w:lang w:val="pl-PL"/>
        </w:rPr>
        <w:t xml:space="preserve"> </w:t>
      </w:r>
      <w:r w:rsidRPr="00A430A9">
        <w:rPr>
          <w:lang w:val="pl-PL"/>
        </w:rPr>
        <w:t>strukturach</w:t>
      </w:r>
      <w:r w:rsidRPr="00A430A9">
        <w:rPr>
          <w:spacing w:val="-5"/>
          <w:lang w:val="pl-PL"/>
        </w:rPr>
        <w:t xml:space="preserve"> </w:t>
      </w:r>
      <w:r w:rsidRPr="00A430A9">
        <w:rPr>
          <w:lang w:val="pl-PL"/>
        </w:rPr>
        <w:t>podmiotu</w:t>
      </w:r>
      <w:r w:rsidRPr="00A430A9">
        <w:rPr>
          <w:spacing w:val="-25"/>
          <w:lang w:val="pl-PL"/>
        </w:rPr>
        <w:t xml:space="preserve"> </w:t>
      </w:r>
      <w:r w:rsidRPr="00A430A9">
        <w:rPr>
          <w:lang w:val="pl-PL"/>
        </w:rPr>
        <w:t>rekomendującego,</w:t>
      </w:r>
    </w:p>
    <w:p w:rsidR="00DF6FBB" w:rsidRPr="00A430A9" w:rsidRDefault="000A5348" w:rsidP="00636CE7">
      <w:pPr>
        <w:pStyle w:val="Akapitzlist"/>
        <w:numPr>
          <w:ilvl w:val="3"/>
          <w:numId w:val="65"/>
        </w:numPr>
        <w:tabs>
          <w:tab w:val="left" w:pos="834"/>
        </w:tabs>
        <w:spacing w:line="252" w:lineRule="exact"/>
        <w:rPr>
          <w:lang w:val="pl-PL"/>
        </w:rPr>
      </w:pPr>
      <w:r w:rsidRPr="00A430A9">
        <w:rPr>
          <w:lang w:val="pl-PL"/>
        </w:rPr>
        <w:t>uczestniczyć w realizacji projektów na rzecz rozwoju obszarów</w:t>
      </w:r>
      <w:r w:rsidRPr="00A430A9">
        <w:rPr>
          <w:spacing w:val="-40"/>
          <w:lang w:val="pl-PL"/>
        </w:rPr>
        <w:t xml:space="preserve"> </w:t>
      </w:r>
      <w:r w:rsidRPr="00A430A9">
        <w:rPr>
          <w:lang w:val="pl-PL"/>
        </w:rPr>
        <w:t>wiejskich.</w:t>
      </w:r>
    </w:p>
    <w:p w:rsidR="00DF6FBB" w:rsidRPr="00A430A9" w:rsidRDefault="000A5348">
      <w:pPr>
        <w:pStyle w:val="Tekstpodstawowy"/>
        <w:ind w:left="113" w:right="126"/>
        <w:jc w:val="both"/>
        <w:rPr>
          <w:lang w:val="pl-PL"/>
        </w:rPr>
      </w:pPr>
      <w:r w:rsidRPr="00A430A9">
        <w:rPr>
          <w:lang w:val="pl-PL"/>
        </w:rPr>
        <w:t>Ponadto, członkiem Zarządu nie może być osoba skazana prawomocnym wyrokiem za przestępstwo popełnione umyślnie. Członek Zarządu nie może być równocześnie członkiem Komisji Rewizyjnej ani Rady.</w:t>
      </w:r>
    </w:p>
    <w:p w:rsidR="00DF6FBB" w:rsidRPr="00A430A9" w:rsidRDefault="00DF6FBB">
      <w:pPr>
        <w:pStyle w:val="Tekstpodstawowy"/>
        <w:spacing w:before="2"/>
        <w:rPr>
          <w:lang w:val="pl-PL"/>
        </w:rPr>
      </w:pPr>
    </w:p>
    <w:p w:rsidR="00DF6FBB" w:rsidRPr="00A430A9" w:rsidRDefault="000A5348" w:rsidP="00636CE7">
      <w:pPr>
        <w:pStyle w:val="Akapitzlist"/>
        <w:numPr>
          <w:ilvl w:val="0"/>
          <w:numId w:val="62"/>
        </w:numPr>
        <w:tabs>
          <w:tab w:val="left" w:pos="243"/>
        </w:tabs>
        <w:spacing w:before="1" w:line="252" w:lineRule="exact"/>
        <w:ind w:left="242" w:hanging="129"/>
        <w:jc w:val="both"/>
        <w:rPr>
          <w:lang w:val="pl-PL"/>
        </w:rPr>
      </w:pPr>
      <w:r w:rsidRPr="00A430A9">
        <w:rPr>
          <w:b/>
          <w:lang w:val="pl-PL"/>
        </w:rPr>
        <w:t xml:space="preserve">członkowie Rady </w:t>
      </w:r>
      <w:r w:rsidRPr="00A430A9">
        <w:rPr>
          <w:lang w:val="pl-PL"/>
        </w:rPr>
        <w:t>LGD powinni spełniać następujące</w:t>
      </w:r>
      <w:r w:rsidRPr="00A430A9">
        <w:rPr>
          <w:spacing w:val="-30"/>
          <w:lang w:val="pl-PL"/>
        </w:rPr>
        <w:t xml:space="preserve"> </w:t>
      </w:r>
      <w:r w:rsidRPr="00A430A9">
        <w:rPr>
          <w:lang w:val="pl-PL"/>
        </w:rPr>
        <w:t>wymagania:</w:t>
      </w:r>
    </w:p>
    <w:p w:rsidR="00DF6FBB" w:rsidRPr="00A430A9" w:rsidRDefault="000A5348" w:rsidP="00636CE7">
      <w:pPr>
        <w:pStyle w:val="Akapitzlist"/>
        <w:numPr>
          <w:ilvl w:val="0"/>
          <w:numId w:val="60"/>
        </w:numPr>
        <w:tabs>
          <w:tab w:val="left" w:pos="834"/>
        </w:tabs>
        <w:spacing w:line="252" w:lineRule="exact"/>
        <w:rPr>
          <w:lang w:val="pl-PL"/>
        </w:rPr>
      </w:pPr>
      <w:r w:rsidRPr="00A430A9">
        <w:rPr>
          <w:lang w:val="pl-PL"/>
        </w:rPr>
        <w:t>posiadać wykształcenie wyższe lub</w:t>
      </w:r>
      <w:r w:rsidRPr="00A430A9">
        <w:rPr>
          <w:spacing w:val="-16"/>
          <w:lang w:val="pl-PL"/>
        </w:rPr>
        <w:t xml:space="preserve"> </w:t>
      </w:r>
      <w:r w:rsidRPr="00A430A9">
        <w:rPr>
          <w:lang w:val="pl-PL"/>
        </w:rPr>
        <w:t>średnie,</w:t>
      </w:r>
    </w:p>
    <w:p w:rsidR="00DF6FBB" w:rsidRPr="00A430A9" w:rsidRDefault="000A5348" w:rsidP="00636CE7">
      <w:pPr>
        <w:pStyle w:val="Akapitzlist"/>
        <w:numPr>
          <w:ilvl w:val="0"/>
          <w:numId w:val="60"/>
        </w:numPr>
        <w:tabs>
          <w:tab w:val="left" w:pos="834"/>
        </w:tabs>
        <w:spacing w:line="252" w:lineRule="exact"/>
        <w:rPr>
          <w:lang w:val="pl-PL"/>
        </w:rPr>
      </w:pPr>
      <w:r w:rsidRPr="00A430A9">
        <w:rPr>
          <w:lang w:val="pl-PL"/>
        </w:rPr>
        <w:t>ukończyć</w:t>
      </w:r>
      <w:r w:rsidRPr="00A430A9">
        <w:rPr>
          <w:spacing w:val="-2"/>
          <w:lang w:val="pl-PL"/>
        </w:rPr>
        <w:t xml:space="preserve"> </w:t>
      </w:r>
      <w:r w:rsidRPr="00A430A9">
        <w:rPr>
          <w:lang w:val="pl-PL"/>
        </w:rPr>
        <w:t>szkolenia</w:t>
      </w:r>
      <w:r w:rsidRPr="00A430A9">
        <w:rPr>
          <w:spacing w:val="-2"/>
          <w:lang w:val="pl-PL"/>
        </w:rPr>
        <w:t xml:space="preserve"> </w:t>
      </w:r>
      <w:r w:rsidRPr="00A430A9">
        <w:rPr>
          <w:lang w:val="pl-PL"/>
        </w:rPr>
        <w:t>lub</w:t>
      </w:r>
      <w:r w:rsidRPr="00A430A9">
        <w:rPr>
          <w:spacing w:val="-2"/>
          <w:lang w:val="pl-PL"/>
        </w:rPr>
        <w:t xml:space="preserve"> </w:t>
      </w:r>
      <w:r w:rsidRPr="00A430A9">
        <w:rPr>
          <w:lang w:val="pl-PL"/>
        </w:rPr>
        <w:t>kursy</w:t>
      </w:r>
      <w:r w:rsidRPr="00A430A9">
        <w:rPr>
          <w:spacing w:val="-4"/>
          <w:lang w:val="pl-PL"/>
        </w:rPr>
        <w:t xml:space="preserve"> </w:t>
      </w:r>
      <w:r w:rsidRPr="00A430A9">
        <w:rPr>
          <w:lang w:val="pl-PL"/>
        </w:rPr>
        <w:t>z</w:t>
      </w:r>
      <w:r w:rsidRPr="00A430A9">
        <w:rPr>
          <w:spacing w:val="-2"/>
          <w:lang w:val="pl-PL"/>
        </w:rPr>
        <w:t xml:space="preserve"> </w:t>
      </w:r>
      <w:r w:rsidRPr="00A430A9">
        <w:rPr>
          <w:lang w:val="pl-PL"/>
        </w:rPr>
        <w:t>zakresu</w:t>
      </w:r>
      <w:r w:rsidRPr="00A430A9">
        <w:rPr>
          <w:spacing w:val="-2"/>
          <w:lang w:val="pl-PL"/>
        </w:rPr>
        <w:t xml:space="preserve"> </w:t>
      </w:r>
      <w:r w:rsidRPr="00A430A9">
        <w:rPr>
          <w:lang w:val="pl-PL"/>
        </w:rPr>
        <w:t>rolnictwa,</w:t>
      </w:r>
      <w:r w:rsidRPr="00A430A9">
        <w:rPr>
          <w:spacing w:val="-4"/>
          <w:lang w:val="pl-PL"/>
        </w:rPr>
        <w:t xml:space="preserve"> </w:t>
      </w:r>
      <w:r w:rsidRPr="00A430A9">
        <w:rPr>
          <w:lang w:val="pl-PL"/>
        </w:rPr>
        <w:t>rozwoju</w:t>
      </w:r>
      <w:r w:rsidRPr="00A430A9">
        <w:rPr>
          <w:spacing w:val="-2"/>
          <w:lang w:val="pl-PL"/>
        </w:rPr>
        <w:t xml:space="preserve"> </w:t>
      </w:r>
      <w:r w:rsidRPr="00A430A9">
        <w:rPr>
          <w:lang w:val="pl-PL"/>
        </w:rPr>
        <w:t>obszarów</w:t>
      </w:r>
      <w:r w:rsidRPr="00A430A9">
        <w:rPr>
          <w:spacing w:val="-3"/>
          <w:lang w:val="pl-PL"/>
        </w:rPr>
        <w:t xml:space="preserve"> </w:t>
      </w:r>
      <w:r w:rsidRPr="00A430A9">
        <w:rPr>
          <w:lang w:val="pl-PL"/>
        </w:rPr>
        <w:t>wiejskich</w:t>
      </w:r>
      <w:r w:rsidRPr="00A430A9">
        <w:rPr>
          <w:spacing w:val="-4"/>
          <w:lang w:val="pl-PL"/>
        </w:rPr>
        <w:t xml:space="preserve"> </w:t>
      </w:r>
      <w:r w:rsidRPr="00A430A9">
        <w:rPr>
          <w:lang w:val="pl-PL"/>
        </w:rPr>
        <w:t>i</w:t>
      </w:r>
      <w:r w:rsidRPr="00A430A9">
        <w:rPr>
          <w:spacing w:val="-4"/>
          <w:lang w:val="pl-PL"/>
        </w:rPr>
        <w:t xml:space="preserve"> </w:t>
      </w:r>
      <w:r w:rsidRPr="00A430A9">
        <w:rPr>
          <w:lang w:val="pl-PL"/>
        </w:rPr>
        <w:t>podejścia</w:t>
      </w:r>
      <w:r w:rsidRPr="00A430A9">
        <w:rPr>
          <w:spacing w:val="-24"/>
          <w:lang w:val="pl-PL"/>
        </w:rPr>
        <w:t xml:space="preserve"> </w:t>
      </w:r>
      <w:r w:rsidRPr="00A430A9">
        <w:rPr>
          <w:lang w:val="pl-PL"/>
        </w:rPr>
        <w:t>Leader,</w:t>
      </w:r>
    </w:p>
    <w:p w:rsidR="00DF6FBB" w:rsidRPr="00A430A9" w:rsidRDefault="000A5348" w:rsidP="00636CE7">
      <w:pPr>
        <w:pStyle w:val="Akapitzlist"/>
        <w:numPr>
          <w:ilvl w:val="0"/>
          <w:numId w:val="60"/>
        </w:numPr>
        <w:tabs>
          <w:tab w:val="left" w:pos="834"/>
        </w:tabs>
        <w:spacing w:line="252" w:lineRule="exact"/>
        <w:rPr>
          <w:lang w:val="pl-PL"/>
        </w:rPr>
      </w:pPr>
      <w:r w:rsidRPr="00A430A9">
        <w:rPr>
          <w:lang w:val="pl-PL"/>
        </w:rPr>
        <w:t>legitymować</w:t>
      </w:r>
      <w:r w:rsidRPr="00A430A9">
        <w:rPr>
          <w:spacing w:val="-2"/>
          <w:lang w:val="pl-PL"/>
        </w:rPr>
        <w:t xml:space="preserve"> </w:t>
      </w:r>
      <w:r w:rsidRPr="00A430A9">
        <w:rPr>
          <w:lang w:val="pl-PL"/>
        </w:rPr>
        <w:t>się</w:t>
      </w:r>
      <w:r w:rsidRPr="00A430A9">
        <w:rPr>
          <w:spacing w:val="-2"/>
          <w:lang w:val="pl-PL"/>
        </w:rPr>
        <w:t xml:space="preserve"> </w:t>
      </w:r>
      <w:r w:rsidRPr="00A430A9">
        <w:rPr>
          <w:lang w:val="pl-PL"/>
        </w:rPr>
        <w:t>co</w:t>
      </w:r>
      <w:r w:rsidRPr="00A430A9">
        <w:rPr>
          <w:spacing w:val="-5"/>
          <w:lang w:val="pl-PL"/>
        </w:rPr>
        <w:t xml:space="preserve"> </w:t>
      </w:r>
      <w:r w:rsidRPr="00A430A9">
        <w:rPr>
          <w:lang w:val="pl-PL"/>
        </w:rPr>
        <w:t>najmniej</w:t>
      </w:r>
      <w:r w:rsidRPr="00A430A9">
        <w:rPr>
          <w:spacing w:val="1"/>
          <w:lang w:val="pl-PL"/>
        </w:rPr>
        <w:t xml:space="preserve"> </w:t>
      </w:r>
      <w:r w:rsidRPr="00A430A9">
        <w:rPr>
          <w:lang w:val="pl-PL"/>
        </w:rPr>
        <w:t>1</w:t>
      </w:r>
      <w:r w:rsidRPr="00A430A9">
        <w:rPr>
          <w:spacing w:val="-5"/>
          <w:lang w:val="pl-PL"/>
        </w:rPr>
        <w:t xml:space="preserve"> </w:t>
      </w:r>
      <w:r w:rsidRPr="00A430A9">
        <w:rPr>
          <w:lang w:val="pl-PL"/>
        </w:rPr>
        <w:t>rokiem</w:t>
      </w:r>
      <w:r w:rsidRPr="00A430A9">
        <w:rPr>
          <w:spacing w:val="-6"/>
          <w:lang w:val="pl-PL"/>
        </w:rPr>
        <w:t xml:space="preserve"> </w:t>
      </w:r>
      <w:r w:rsidRPr="00A430A9">
        <w:rPr>
          <w:lang w:val="pl-PL"/>
        </w:rPr>
        <w:t>doświadczenia</w:t>
      </w:r>
      <w:r w:rsidRPr="00A430A9">
        <w:rPr>
          <w:spacing w:val="-4"/>
          <w:lang w:val="pl-PL"/>
        </w:rPr>
        <w:t xml:space="preserve"> </w:t>
      </w:r>
      <w:r w:rsidRPr="00A430A9">
        <w:rPr>
          <w:lang w:val="pl-PL"/>
        </w:rPr>
        <w:t>w</w:t>
      </w:r>
      <w:r w:rsidRPr="00A430A9">
        <w:rPr>
          <w:spacing w:val="-3"/>
          <w:lang w:val="pl-PL"/>
        </w:rPr>
        <w:t xml:space="preserve"> </w:t>
      </w:r>
      <w:r w:rsidRPr="00A430A9">
        <w:rPr>
          <w:lang w:val="pl-PL"/>
        </w:rPr>
        <w:t>strukturach</w:t>
      </w:r>
      <w:r w:rsidRPr="00A430A9">
        <w:rPr>
          <w:spacing w:val="-5"/>
          <w:lang w:val="pl-PL"/>
        </w:rPr>
        <w:t xml:space="preserve"> </w:t>
      </w:r>
      <w:r w:rsidRPr="00A430A9">
        <w:rPr>
          <w:lang w:val="pl-PL"/>
        </w:rPr>
        <w:t>podmiotu</w:t>
      </w:r>
      <w:r w:rsidRPr="00A430A9">
        <w:rPr>
          <w:spacing w:val="-25"/>
          <w:lang w:val="pl-PL"/>
        </w:rPr>
        <w:t xml:space="preserve"> </w:t>
      </w:r>
      <w:r w:rsidRPr="00A430A9">
        <w:rPr>
          <w:lang w:val="pl-PL"/>
        </w:rPr>
        <w:t>rekomendującego,</w:t>
      </w:r>
    </w:p>
    <w:p w:rsidR="00DF6FBB" w:rsidRPr="00A430A9" w:rsidRDefault="000A5348" w:rsidP="00636CE7">
      <w:pPr>
        <w:pStyle w:val="Akapitzlist"/>
        <w:numPr>
          <w:ilvl w:val="0"/>
          <w:numId w:val="60"/>
        </w:numPr>
        <w:tabs>
          <w:tab w:val="left" w:pos="834"/>
        </w:tabs>
        <w:spacing w:line="251" w:lineRule="exact"/>
        <w:rPr>
          <w:lang w:val="pl-PL"/>
        </w:rPr>
      </w:pPr>
      <w:r w:rsidRPr="00A430A9">
        <w:rPr>
          <w:lang w:val="pl-PL"/>
        </w:rPr>
        <w:t>uczestniczyć w realizacji projektów na rzecz rozwoju obszarów</w:t>
      </w:r>
      <w:r w:rsidRPr="00A430A9">
        <w:rPr>
          <w:spacing w:val="-34"/>
          <w:lang w:val="pl-PL"/>
        </w:rPr>
        <w:t xml:space="preserve"> </w:t>
      </w:r>
      <w:r w:rsidRPr="00A430A9">
        <w:rPr>
          <w:lang w:val="pl-PL"/>
        </w:rPr>
        <w:t>wiejskich.</w:t>
      </w:r>
    </w:p>
    <w:p w:rsidR="00DF6FBB" w:rsidRPr="00A430A9" w:rsidRDefault="000A5348">
      <w:pPr>
        <w:pStyle w:val="Tekstpodstawowy"/>
        <w:ind w:left="113" w:right="119"/>
        <w:jc w:val="both"/>
        <w:rPr>
          <w:lang w:val="pl-PL"/>
        </w:rPr>
      </w:pPr>
      <w:r w:rsidRPr="00A430A9">
        <w:rPr>
          <w:lang w:val="pl-PL"/>
        </w:rPr>
        <w:t>Podobnie, jak w przypadku członków Zarządu, członek Rady Stowarzyszenia nie może być osobą skazaną prawomocnym wyrokiem za przestępstwo popełnione umyślnie oraz nie może być równocześnie członkiem Komisji Rewizyjnej lub Zarządu. Dodatkowo, członkowie Rady LGD nie mogą pozostawać z członkami Zarządu oraz członkami Komisji Rewizyjnej w związku małżeńskim, ani też w stosunku pokrewieństwa, powinowactwa lub podległości z tytułu zatrudnienia.</w:t>
      </w:r>
    </w:p>
    <w:p w:rsidR="00DF6FBB" w:rsidRPr="00A430A9" w:rsidRDefault="00DF6FBB">
      <w:pPr>
        <w:pStyle w:val="Tekstpodstawowy"/>
        <w:rPr>
          <w:lang w:val="pl-PL"/>
        </w:rPr>
      </w:pPr>
    </w:p>
    <w:p w:rsidR="00DF6FBB" w:rsidRPr="00A430A9" w:rsidRDefault="000A5348" w:rsidP="00636CE7">
      <w:pPr>
        <w:pStyle w:val="Akapitzlist"/>
        <w:numPr>
          <w:ilvl w:val="0"/>
          <w:numId w:val="62"/>
        </w:numPr>
        <w:tabs>
          <w:tab w:val="left" w:pos="258"/>
        </w:tabs>
        <w:ind w:right="124" w:firstLine="0"/>
        <w:jc w:val="both"/>
        <w:rPr>
          <w:lang w:val="pl-PL"/>
        </w:rPr>
      </w:pPr>
      <w:r w:rsidRPr="00A430A9">
        <w:rPr>
          <w:b/>
          <w:lang w:val="pl-PL"/>
        </w:rPr>
        <w:t xml:space="preserve">biuro </w:t>
      </w:r>
      <w:r w:rsidRPr="00A430A9">
        <w:rPr>
          <w:lang w:val="pl-PL"/>
        </w:rPr>
        <w:t>LGD, odpowiedzialne jest za prawidłowe zarządzanie sprawami Stowarzyszenia i składa się z następujących stanowisk</w:t>
      </w:r>
      <w:r w:rsidRPr="00A430A9">
        <w:rPr>
          <w:spacing w:val="-14"/>
          <w:lang w:val="pl-PL"/>
        </w:rPr>
        <w:t xml:space="preserve"> </w:t>
      </w:r>
      <w:r w:rsidRPr="00A430A9">
        <w:rPr>
          <w:lang w:val="pl-PL"/>
        </w:rPr>
        <w:t>pracy:</w:t>
      </w:r>
    </w:p>
    <w:p w:rsidR="00DF6FBB" w:rsidRDefault="000A5348" w:rsidP="00636CE7">
      <w:pPr>
        <w:pStyle w:val="Akapitzlist"/>
        <w:numPr>
          <w:ilvl w:val="0"/>
          <w:numId w:val="59"/>
        </w:numPr>
        <w:tabs>
          <w:tab w:val="left" w:pos="834"/>
        </w:tabs>
        <w:spacing w:before="4" w:line="252" w:lineRule="exact"/>
      </w:pPr>
      <w:r>
        <w:t>dyrektor</w:t>
      </w:r>
      <w:r>
        <w:rPr>
          <w:spacing w:val="-8"/>
        </w:rPr>
        <w:t xml:space="preserve"> </w:t>
      </w:r>
      <w:r>
        <w:t>biura,</w:t>
      </w:r>
    </w:p>
    <w:p w:rsidR="00DF6FBB" w:rsidRPr="00A430A9" w:rsidRDefault="000A5348" w:rsidP="00636CE7">
      <w:pPr>
        <w:pStyle w:val="Akapitzlist"/>
        <w:numPr>
          <w:ilvl w:val="0"/>
          <w:numId w:val="59"/>
        </w:numPr>
        <w:tabs>
          <w:tab w:val="left" w:pos="834"/>
        </w:tabs>
        <w:spacing w:line="252" w:lineRule="exact"/>
        <w:rPr>
          <w:lang w:val="pl-PL"/>
        </w:rPr>
      </w:pPr>
      <w:r w:rsidRPr="00A430A9">
        <w:rPr>
          <w:lang w:val="pl-PL"/>
        </w:rPr>
        <w:t>koordynator ds. organizacyjnych i</w:t>
      </w:r>
      <w:r w:rsidRPr="00A430A9">
        <w:rPr>
          <w:spacing w:val="-24"/>
          <w:lang w:val="pl-PL"/>
        </w:rPr>
        <w:t xml:space="preserve"> </w:t>
      </w:r>
      <w:r w:rsidRPr="00A430A9">
        <w:rPr>
          <w:lang w:val="pl-PL"/>
        </w:rPr>
        <w:t>aktywizacji,</w:t>
      </w:r>
    </w:p>
    <w:p w:rsidR="00DF6FBB" w:rsidRPr="00A430A9" w:rsidRDefault="000A5348" w:rsidP="00636CE7">
      <w:pPr>
        <w:pStyle w:val="Akapitzlist"/>
        <w:numPr>
          <w:ilvl w:val="0"/>
          <w:numId w:val="59"/>
        </w:numPr>
        <w:tabs>
          <w:tab w:val="left" w:pos="834"/>
        </w:tabs>
        <w:spacing w:line="252" w:lineRule="exact"/>
        <w:rPr>
          <w:lang w:val="pl-PL"/>
        </w:rPr>
      </w:pPr>
      <w:r w:rsidRPr="00A430A9">
        <w:rPr>
          <w:lang w:val="pl-PL"/>
        </w:rPr>
        <w:t>koordynator ds. informacji i</w:t>
      </w:r>
      <w:r w:rsidRPr="00A430A9">
        <w:rPr>
          <w:spacing w:val="-22"/>
          <w:lang w:val="pl-PL"/>
        </w:rPr>
        <w:t xml:space="preserve"> </w:t>
      </w:r>
      <w:r w:rsidRPr="00A430A9">
        <w:rPr>
          <w:lang w:val="pl-PL"/>
        </w:rPr>
        <w:t>promocji,</w:t>
      </w:r>
    </w:p>
    <w:p w:rsidR="00DF6FBB" w:rsidRPr="00A430A9" w:rsidRDefault="000A5348" w:rsidP="00636CE7">
      <w:pPr>
        <w:pStyle w:val="Akapitzlist"/>
        <w:numPr>
          <w:ilvl w:val="0"/>
          <w:numId w:val="59"/>
        </w:numPr>
        <w:tabs>
          <w:tab w:val="left" w:pos="834"/>
        </w:tabs>
        <w:spacing w:line="251" w:lineRule="exact"/>
        <w:rPr>
          <w:lang w:val="pl-PL"/>
        </w:rPr>
      </w:pPr>
      <w:r w:rsidRPr="00A430A9">
        <w:rPr>
          <w:lang w:val="pl-PL"/>
        </w:rPr>
        <w:t>asystent ds. aktywizacji i</w:t>
      </w:r>
      <w:r w:rsidRPr="00A430A9">
        <w:rPr>
          <w:spacing w:val="-18"/>
          <w:lang w:val="pl-PL"/>
        </w:rPr>
        <w:t xml:space="preserve"> </w:t>
      </w:r>
      <w:r w:rsidRPr="00A430A9">
        <w:rPr>
          <w:lang w:val="pl-PL"/>
        </w:rPr>
        <w:t>animacji,</w:t>
      </w:r>
    </w:p>
    <w:p w:rsidR="00DF6FBB" w:rsidRPr="00A430A9" w:rsidRDefault="000A5348" w:rsidP="00636CE7">
      <w:pPr>
        <w:pStyle w:val="Akapitzlist"/>
        <w:numPr>
          <w:ilvl w:val="0"/>
          <w:numId w:val="59"/>
        </w:numPr>
        <w:tabs>
          <w:tab w:val="left" w:pos="834"/>
        </w:tabs>
        <w:ind w:right="309"/>
        <w:rPr>
          <w:lang w:val="pl-PL"/>
        </w:rPr>
      </w:pPr>
      <w:r w:rsidRPr="00A430A9">
        <w:rPr>
          <w:lang w:val="pl-PL"/>
        </w:rPr>
        <w:t>asystent ds. projektów grantowych – pracownik ds. projektów grantowych zostanie zatrudniony w okresie największego natężenia pracy (umowa na czas</w:t>
      </w:r>
      <w:r w:rsidRPr="00A430A9">
        <w:rPr>
          <w:spacing w:val="-22"/>
          <w:lang w:val="pl-PL"/>
        </w:rPr>
        <w:t xml:space="preserve"> </w:t>
      </w:r>
      <w:r w:rsidRPr="00A430A9">
        <w:rPr>
          <w:lang w:val="pl-PL"/>
        </w:rPr>
        <w:t>określony).</w:t>
      </w:r>
    </w:p>
    <w:p w:rsidR="00DF6FBB" w:rsidRPr="00A430A9" w:rsidRDefault="000A5348">
      <w:pPr>
        <w:pStyle w:val="Tekstpodstawowy"/>
        <w:ind w:left="113" w:right="116"/>
        <w:jc w:val="both"/>
        <w:rPr>
          <w:lang w:val="pl-PL"/>
        </w:rPr>
      </w:pPr>
      <w:r w:rsidRPr="00A430A9">
        <w:rPr>
          <w:lang w:val="pl-PL"/>
        </w:rPr>
        <w:t>Dodatkowo, w celu prawidłowej realizacji zadań finansowo-księgowych, Stowarzyszenie współpracuje z biurem rachunkowym (outsourcing). Szczegółowy zakres czynności i uprawnień każdego pracownika określa Regulamin Biura LGD.</w:t>
      </w:r>
    </w:p>
    <w:p w:rsidR="00DF6FBB" w:rsidRPr="00A430A9" w:rsidRDefault="00DF6FBB">
      <w:pPr>
        <w:pStyle w:val="Tekstpodstawowy"/>
        <w:spacing w:before="4"/>
        <w:rPr>
          <w:sz w:val="26"/>
          <w:lang w:val="pl-PL"/>
        </w:rPr>
      </w:pPr>
    </w:p>
    <w:p w:rsidR="00DF6FBB" w:rsidRDefault="000A5348" w:rsidP="00636CE7">
      <w:pPr>
        <w:pStyle w:val="Nagwek2"/>
        <w:numPr>
          <w:ilvl w:val="0"/>
          <w:numId w:val="58"/>
        </w:numPr>
        <w:tabs>
          <w:tab w:val="left" w:pos="339"/>
        </w:tabs>
        <w:spacing w:before="1" w:line="250" w:lineRule="exact"/>
        <w:ind w:hanging="225"/>
        <w:jc w:val="both"/>
      </w:pPr>
      <w:bookmarkStart w:id="1" w:name="_bookmark1"/>
      <w:bookmarkEnd w:id="1"/>
      <w:r>
        <w:t>Partycypacyjny charakter</w:t>
      </w:r>
      <w:r>
        <w:rPr>
          <w:spacing w:val="-10"/>
        </w:rPr>
        <w:t xml:space="preserve"> </w:t>
      </w:r>
      <w:r>
        <w:t>LSR</w:t>
      </w:r>
    </w:p>
    <w:p w:rsidR="00DF6FBB" w:rsidRPr="00A430A9" w:rsidRDefault="000A5348">
      <w:pPr>
        <w:pStyle w:val="Tekstpodstawowy"/>
        <w:ind w:left="113" w:right="115" w:firstLine="707"/>
        <w:jc w:val="both"/>
        <w:rPr>
          <w:lang w:val="pl-PL"/>
        </w:rPr>
      </w:pPr>
      <w:r w:rsidRPr="00A430A9">
        <w:rPr>
          <w:lang w:val="pl-PL"/>
        </w:rPr>
        <w:t>Prace nad nową Lokalną Strategią Rozwoju na lata 2014-2020 rozpoczęły się już w 2014 roku. Od tego czasu Lokalna Grupa Działania Czarnoziem na Soli na bieżąco śledziła postępy w pracach nad zasadami wdrażania Rozwoju Lokalnego Kierowanego przez Społeczność oraz zasadami realizacji strategii wielofunduszowych. Powołany został zespół roboczy, który na regularnych spotkaniach omawiał bieżące kwestie i publikowane akty prawne i wytyczne, odnoszące się do LSR. Ze względu na znaczne opóźnienia w tym zakresie Zarząd LGD (na wniosek zespołu roboczego) zadecydował o podjęciu szeregu działań, których zadaniem było zdiagnozowanie sytuacji i potrzeb obszaru LGD. Pozyskane w ten sposób  informacje miały być później zestawione z możliwymi zakresami wsparcia, dopuszczonymi w LSR przez odpowiednie Instytucje Zarządzające. Dzięki wstępnemu rozeznaniu zapotrzebowania wśród mieszkańców, przedsiębiorców, instytucji publicznych oraz organizacji pozarządowych, LGD mogła stosunkowo szybko opracować  cele,  wskaźniki  i  budżet  nowej   strategii   poprzez   porównanie   ich   pomysłów  z zakresami i zasadami przyznawania pomocy, określonymi w dokumentach programowych, rozporządzeniach   i</w:t>
      </w:r>
      <w:r w:rsidRPr="00A430A9">
        <w:rPr>
          <w:spacing w:val="-15"/>
          <w:lang w:val="pl-PL"/>
        </w:rPr>
        <w:t xml:space="preserve"> </w:t>
      </w:r>
      <w:r w:rsidRPr="00A430A9">
        <w:rPr>
          <w:lang w:val="pl-PL"/>
        </w:rPr>
        <w:t>wytycznych.</w:t>
      </w:r>
    </w:p>
    <w:p w:rsidR="00DF6FBB" w:rsidRPr="00A430A9" w:rsidRDefault="000A5348">
      <w:pPr>
        <w:pStyle w:val="Tekstpodstawowy"/>
        <w:spacing w:before="1"/>
        <w:ind w:left="113" w:right="119" w:firstLine="707"/>
        <w:jc w:val="both"/>
        <w:rPr>
          <w:lang w:val="pl-PL"/>
        </w:rPr>
      </w:pPr>
      <w:r w:rsidRPr="00A430A9">
        <w:rPr>
          <w:lang w:val="pl-PL"/>
        </w:rPr>
        <w:t>Przez cały okres prac nad nową strategią, głównym jej motorem był zespół roboczy. Jego członkowie przeprowadzili ponad tysiąc wywiadów indywidualnych z przedstawicielami władz  publicznych, przedsiębiorców i sektora społecznego. Dzięki temu uzyskano cenne informacje na temat ich potrzeb, ale też ograniczeń, jakie mogą utrudnić im korzystanie ze środków LSR. Informacje zebrane w wywiadach były omawiane i dyskutowane na posiedzeniach zespołu. Na ich podstawie w dalszym etapie zespół przygotowywał wstępne propozycje poszczególnych części LSR. Dzięki  temu  już  wstępne założenia strategii zostały wypracowane oddolnie, z zaangażowaniem możliwie szerokiego grona osób zainteresowanych.</w:t>
      </w:r>
    </w:p>
    <w:p w:rsidR="00DF6FBB" w:rsidRPr="00A430A9" w:rsidRDefault="00DF6FBB">
      <w:pPr>
        <w:jc w:val="both"/>
        <w:rPr>
          <w:lang w:val="pl-PL"/>
        </w:rPr>
        <w:sectPr w:rsidR="00DF6FBB" w:rsidRPr="00A430A9">
          <w:pgSz w:w="11920" w:h="16850"/>
          <w:pgMar w:top="740" w:right="440" w:bottom="480" w:left="1680" w:header="0" w:footer="182" w:gutter="0"/>
          <w:cols w:space="708"/>
        </w:sectPr>
      </w:pPr>
    </w:p>
    <w:p w:rsidR="00DF6FBB" w:rsidRPr="00A430A9" w:rsidRDefault="000A5348">
      <w:pPr>
        <w:pStyle w:val="Tekstpodstawowy"/>
        <w:spacing w:before="53"/>
        <w:ind w:left="113" w:right="118" w:firstLine="707"/>
        <w:jc w:val="both"/>
        <w:rPr>
          <w:lang w:val="pl-PL"/>
        </w:rPr>
      </w:pPr>
      <w:r w:rsidRPr="00A430A9">
        <w:rPr>
          <w:lang w:val="pl-PL"/>
        </w:rPr>
        <w:lastRenderedPageBreak/>
        <w:t>W pierwszej kolejności Lokalna Grupa Działania skupiła się na analizie doświadczeń z okresu wdrażania LSR na lata 2007-2013. Swoje wnioski w tym zakresie i propozycje usprawnień przygotował Zarząd, Rada, Komisja Rewizyjna oraz biuro LGD. Dzięki temu udało się zidentyfikować występujące do tej pory problemy i trudności oraz zaplanować działania eliminujące lub minimalizujące ryzyko na etapie wdrażania nowej strategii. Podstawą do przeprowadzenia analizy były sprawozdania z realizacji LSR, raporty ewaluacyjne oraz protokoły z kontroli przeprowadzonych w LGD i u beneficjentów wsparcia w ramach LSR na lata</w:t>
      </w:r>
      <w:r w:rsidRPr="00A430A9">
        <w:rPr>
          <w:spacing w:val="-4"/>
          <w:lang w:val="pl-PL"/>
        </w:rPr>
        <w:t xml:space="preserve"> </w:t>
      </w:r>
      <w:r w:rsidRPr="00A430A9">
        <w:rPr>
          <w:lang w:val="pl-PL"/>
        </w:rPr>
        <w:t>2007-2013.</w:t>
      </w:r>
    </w:p>
    <w:p w:rsidR="00DF6FBB" w:rsidRPr="00A430A9" w:rsidRDefault="000A5348">
      <w:pPr>
        <w:pStyle w:val="Tekstpodstawowy"/>
        <w:spacing w:before="59"/>
        <w:ind w:left="113" w:right="112" w:firstLine="707"/>
        <w:jc w:val="both"/>
        <w:rPr>
          <w:lang w:val="pl-PL"/>
        </w:rPr>
      </w:pPr>
      <w:r w:rsidRPr="00A430A9">
        <w:rPr>
          <w:lang w:val="pl-PL"/>
        </w:rPr>
        <w:t>Kolejnym krokiem, mającym na celu wybór strategicznych kierunków rozwoju na lata 2014-2020 było badanie ankietowe na mieszkańcach obszaru, przeprowadzone w pierwszym kwartale 2015 r. Podstawowym celem przeprowadzonego badania było zdiagnozowanie postaw i opinii mieszkańców w tematach kluczowych z punktu widzenia konstrukcji Lokalnej Strategii Rozwoju. Dane pozyskane na tym etapie zostały później wykorzystane przy doborze kilku grup roboczych, których zadaniem było uszczegółowienie pewnych zasadniczych problemów  lokalnych, które zostały zidentyfikowane.</w:t>
      </w:r>
    </w:p>
    <w:p w:rsidR="00DF6FBB" w:rsidRPr="00A430A9" w:rsidRDefault="000A5348">
      <w:pPr>
        <w:pStyle w:val="Tekstpodstawowy"/>
        <w:spacing w:before="61"/>
        <w:ind w:left="821"/>
        <w:rPr>
          <w:lang w:val="pl-PL"/>
        </w:rPr>
      </w:pPr>
      <w:r w:rsidRPr="00A430A9">
        <w:rPr>
          <w:lang w:val="pl-PL"/>
        </w:rPr>
        <w:t>Ustalono następującą listę szczegółowych pytań badawczych:</w:t>
      </w:r>
    </w:p>
    <w:p w:rsidR="00DF6FBB" w:rsidRPr="00A430A9" w:rsidRDefault="000A5348" w:rsidP="00636CE7">
      <w:pPr>
        <w:pStyle w:val="Akapitzlist"/>
        <w:numPr>
          <w:ilvl w:val="1"/>
          <w:numId w:val="58"/>
        </w:numPr>
        <w:tabs>
          <w:tab w:val="left" w:pos="1541"/>
          <w:tab w:val="left" w:pos="1542"/>
        </w:tabs>
        <w:spacing w:before="57"/>
        <w:rPr>
          <w:lang w:val="pl-PL"/>
        </w:rPr>
      </w:pPr>
      <w:r w:rsidRPr="00A430A9">
        <w:rPr>
          <w:lang w:val="pl-PL"/>
        </w:rPr>
        <w:t>jak</w:t>
      </w:r>
      <w:r w:rsidRPr="00A430A9">
        <w:rPr>
          <w:spacing w:val="-4"/>
          <w:lang w:val="pl-PL"/>
        </w:rPr>
        <w:t xml:space="preserve"> </w:t>
      </w:r>
      <w:r w:rsidRPr="00A430A9">
        <w:rPr>
          <w:lang w:val="pl-PL"/>
        </w:rPr>
        <w:t>mieszkańcy</w:t>
      </w:r>
      <w:r w:rsidRPr="00A430A9">
        <w:rPr>
          <w:spacing w:val="-5"/>
          <w:lang w:val="pl-PL"/>
        </w:rPr>
        <w:t xml:space="preserve"> </w:t>
      </w:r>
      <w:r w:rsidRPr="00A430A9">
        <w:rPr>
          <w:lang w:val="pl-PL"/>
        </w:rPr>
        <w:t>oceniają</w:t>
      </w:r>
      <w:r w:rsidRPr="00A430A9">
        <w:rPr>
          <w:spacing w:val="-2"/>
          <w:lang w:val="pl-PL"/>
        </w:rPr>
        <w:t xml:space="preserve"> </w:t>
      </w:r>
      <w:r w:rsidRPr="00A430A9">
        <w:rPr>
          <w:lang w:val="pl-PL"/>
        </w:rPr>
        <w:t>swoje</w:t>
      </w:r>
      <w:r w:rsidRPr="00A430A9">
        <w:rPr>
          <w:spacing w:val="-2"/>
          <w:lang w:val="pl-PL"/>
        </w:rPr>
        <w:t xml:space="preserve"> </w:t>
      </w:r>
      <w:r w:rsidRPr="00A430A9">
        <w:rPr>
          <w:lang w:val="pl-PL"/>
        </w:rPr>
        <w:t>zadowolenie</w:t>
      </w:r>
      <w:r w:rsidRPr="00A430A9">
        <w:rPr>
          <w:spacing w:val="-2"/>
          <w:lang w:val="pl-PL"/>
        </w:rPr>
        <w:t xml:space="preserve"> </w:t>
      </w:r>
      <w:r w:rsidRPr="00A430A9">
        <w:rPr>
          <w:lang w:val="pl-PL"/>
        </w:rPr>
        <w:t>z</w:t>
      </w:r>
      <w:r w:rsidRPr="00A430A9">
        <w:rPr>
          <w:spacing w:val="-4"/>
          <w:lang w:val="pl-PL"/>
        </w:rPr>
        <w:t xml:space="preserve"> </w:t>
      </w:r>
      <w:r w:rsidRPr="00A430A9">
        <w:rPr>
          <w:lang w:val="pl-PL"/>
        </w:rPr>
        <w:t>życia</w:t>
      </w:r>
      <w:r w:rsidRPr="00A430A9">
        <w:rPr>
          <w:spacing w:val="-2"/>
          <w:lang w:val="pl-PL"/>
        </w:rPr>
        <w:t xml:space="preserve"> </w:t>
      </w:r>
      <w:r w:rsidRPr="00A430A9">
        <w:rPr>
          <w:lang w:val="pl-PL"/>
        </w:rPr>
        <w:t>na</w:t>
      </w:r>
      <w:r w:rsidRPr="00A430A9">
        <w:rPr>
          <w:spacing w:val="-4"/>
          <w:lang w:val="pl-PL"/>
        </w:rPr>
        <w:t xml:space="preserve"> </w:t>
      </w:r>
      <w:r w:rsidRPr="00A430A9">
        <w:rPr>
          <w:lang w:val="pl-PL"/>
        </w:rPr>
        <w:t>terenie</w:t>
      </w:r>
      <w:r w:rsidRPr="00A430A9">
        <w:rPr>
          <w:spacing w:val="-2"/>
          <w:lang w:val="pl-PL"/>
        </w:rPr>
        <w:t xml:space="preserve"> </w:t>
      </w:r>
      <w:r w:rsidRPr="00A430A9">
        <w:rPr>
          <w:lang w:val="pl-PL"/>
        </w:rPr>
        <w:t>miejscowości,</w:t>
      </w:r>
      <w:r w:rsidRPr="00A430A9">
        <w:rPr>
          <w:spacing w:val="-26"/>
          <w:lang w:val="pl-PL"/>
        </w:rPr>
        <w:t xml:space="preserve"> </w:t>
      </w:r>
      <w:r w:rsidRPr="00A430A9">
        <w:rPr>
          <w:lang w:val="pl-PL"/>
        </w:rPr>
        <w:t>gminy?</w:t>
      </w:r>
    </w:p>
    <w:p w:rsidR="00DF6FBB" w:rsidRPr="00A430A9" w:rsidRDefault="000A5348" w:rsidP="00636CE7">
      <w:pPr>
        <w:pStyle w:val="Akapitzlist"/>
        <w:numPr>
          <w:ilvl w:val="1"/>
          <w:numId w:val="58"/>
        </w:numPr>
        <w:tabs>
          <w:tab w:val="left" w:pos="1541"/>
          <w:tab w:val="left" w:pos="1542"/>
        </w:tabs>
        <w:spacing w:before="1" w:line="269" w:lineRule="exact"/>
        <w:rPr>
          <w:lang w:val="pl-PL"/>
        </w:rPr>
      </w:pPr>
      <w:r w:rsidRPr="00A430A9">
        <w:rPr>
          <w:lang w:val="pl-PL"/>
        </w:rPr>
        <w:t>czy w ostatnich latach nastąpiły w tym zakresie jakieś</w:t>
      </w:r>
      <w:r w:rsidRPr="00A430A9">
        <w:rPr>
          <w:spacing w:val="-37"/>
          <w:lang w:val="pl-PL"/>
        </w:rPr>
        <w:t xml:space="preserve"> </w:t>
      </w:r>
      <w:r w:rsidRPr="00A430A9">
        <w:rPr>
          <w:lang w:val="pl-PL"/>
        </w:rPr>
        <w:t>zmiany?</w:t>
      </w:r>
    </w:p>
    <w:p w:rsidR="00DF6FBB" w:rsidRPr="00A430A9" w:rsidRDefault="000A5348" w:rsidP="00636CE7">
      <w:pPr>
        <w:pStyle w:val="Akapitzlist"/>
        <w:numPr>
          <w:ilvl w:val="1"/>
          <w:numId w:val="58"/>
        </w:numPr>
        <w:tabs>
          <w:tab w:val="left" w:pos="1541"/>
          <w:tab w:val="left" w:pos="1542"/>
        </w:tabs>
        <w:spacing w:line="254" w:lineRule="auto"/>
        <w:ind w:right="351"/>
        <w:rPr>
          <w:lang w:val="pl-PL"/>
        </w:rPr>
      </w:pPr>
      <w:r w:rsidRPr="00A430A9">
        <w:rPr>
          <w:lang w:val="pl-PL"/>
        </w:rPr>
        <w:t>czy mieszkańcy postrzegają obszar gminy jako dobre miejsce do życia dla siebie i swoich bliskich?</w:t>
      </w:r>
    </w:p>
    <w:p w:rsidR="00DF6FBB" w:rsidRPr="00A430A9" w:rsidRDefault="000A5348" w:rsidP="00636CE7">
      <w:pPr>
        <w:pStyle w:val="Akapitzlist"/>
        <w:numPr>
          <w:ilvl w:val="1"/>
          <w:numId w:val="58"/>
        </w:numPr>
        <w:tabs>
          <w:tab w:val="left" w:pos="1541"/>
          <w:tab w:val="left" w:pos="1542"/>
        </w:tabs>
        <w:spacing w:line="254" w:lineRule="exact"/>
        <w:rPr>
          <w:lang w:val="pl-PL"/>
        </w:rPr>
      </w:pPr>
      <w:r w:rsidRPr="00A430A9">
        <w:rPr>
          <w:lang w:val="pl-PL"/>
        </w:rPr>
        <w:t>jak mieszkańcy oceniają rozwój obszaru w poszczególnych</w:t>
      </w:r>
      <w:r w:rsidRPr="00A430A9">
        <w:rPr>
          <w:spacing w:val="-25"/>
          <w:lang w:val="pl-PL"/>
        </w:rPr>
        <w:t xml:space="preserve"> </w:t>
      </w:r>
      <w:r w:rsidRPr="00A430A9">
        <w:rPr>
          <w:lang w:val="pl-PL"/>
        </w:rPr>
        <w:t>dziedzinach?</w:t>
      </w:r>
    </w:p>
    <w:p w:rsidR="00DF6FBB" w:rsidRPr="00A430A9" w:rsidRDefault="000A5348" w:rsidP="00636CE7">
      <w:pPr>
        <w:pStyle w:val="Akapitzlist"/>
        <w:numPr>
          <w:ilvl w:val="1"/>
          <w:numId w:val="58"/>
        </w:numPr>
        <w:tabs>
          <w:tab w:val="left" w:pos="1541"/>
          <w:tab w:val="left" w:pos="1542"/>
        </w:tabs>
        <w:ind w:right="862"/>
        <w:rPr>
          <w:lang w:val="pl-PL"/>
        </w:rPr>
      </w:pPr>
      <w:r w:rsidRPr="00A430A9">
        <w:rPr>
          <w:lang w:val="pl-PL"/>
        </w:rPr>
        <w:t>w jaki sposób najlepiej komunikować się z mieszkańcami w procesie opracowania i wdrażania</w:t>
      </w:r>
      <w:r w:rsidRPr="00A430A9">
        <w:rPr>
          <w:spacing w:val="-4"/>
          <w:lang w:val="pl-PL"/>
        </w:rPr>
        <w:t xml:space="preserve"> </w:t>
      </w:r>
      <w:r w:rsidRPr="00A430A9">
        <w:rPr>
          <w:lang w:val="pl-PL"/>
        </w:rPr>
        <w:t>strategii?</w:t>
      </w:r>
    </w:p>
    <w:p w:rsidR="00DF6FBB" w:rsidRPr="00A430A9" w:rsidRDefault="000A5348">
      <w:pPr>
        <w:pStyle w:val="Tekstpodstawowy"/>
        <w:spacing w:before="56"/>
        <w:ind w:left="113" w:right="118" w:firstLine="707"/>
        <w:jc w:val="both"/>
        <w:rPr>
          <w:lang w:val="pl-PL"/>
        </w:rPr>
      </w:pPr>
      <w:r w:rsidRPr="00A430A9">
        <w:rPr>
          <w:lang w:val="pl-PL"/>
        </w:rPr>
        <w:t>Pozyskane informacje zostały zestawione ze zmiennymi określającymi cechy społeczno-zawodowe respondentów.</w:t>
      </w:r>
    </w:p>
    <w:p w:rsidR="00DF6FBB" w:rsidRPr="00A430A9" w:rsidRDefault="000A5348">
      <w:pPr>
        <w:pStyle w:val="Tekstpodstawowy"/>
        <w:spacing w:before="59"/>
        <w:ind w:left="113" w:right="117" w:firstLine="707"/>
        <w:jc w:val="both"/>
        <w:rPr>
          <w:lang w:val="pl-PL"/>
        </w:rPr>
      </w:pPr>
      <w:r w:rsidRPr="00A430A9">
        <w:rPr>
          <w:lang w:val="pl-PL"/>
        </w:rPr>
        <w:t>W ramach badania pozyskano 1 067 ankiet. W próbie badawczej widać dość znaczną dominację kobiet. Stanowiły one 60% badanej populacji. Wśród respondentów znaleźli się mieszkańcy wszystkich gmin członkowskich LGD. Najmłodszy uczestnik badania miał 14 lat, najstarszy zaś 79 lat. Średnia wieku i mediana (czyli wartość dzieląca populację na połowy) osiągnęły  wartość  42  lat.  Osoby  do  29  roku  życia stanowiły 22% próby. Oznacza to,  że w badaniu występuje dość znaczna reprezentacja osób  młodych. Najmniej liczną grupą wiekową były osoby 60+, stanowiły one 13% próby badawczej. Zdecydowana większość respondentów pracuje (49%), prowadzi gospodarstwo rolne (14%) lub uczy się (12%). Najmniejszy odsetek badanych to osoby prowadzące działalność</w:t>
      </w:r>
      <w:r w:rsidRPr="00A430A9">
        <w:rPr>
          <w:spacing w:val="8"/>
          <w:lang w:val="pl-PL"/>
        </w:rPr>
        <w:t xml:space="preserve"> </w:t>
      </w:r>
      <w:r w:rsidRPr="00A430A9">
        <w:rPr>
          <w:lang w:val="pl-PL"/>
        </w:rPr>
        <w:t>gospodarczą(4%).</w:t>
      </w:r>
    </w:p>
    <w:p w:rsidR="00DF6FBB" w:rsidRPr="00A430A9" w:rsidRDefault="000A5348">
      <w:pPr>
        <w:pStyle w:val="Tekstpodstawowy"/>
        <w:spacing w:before="59"/>
        <w:ind w:left="113" w:right="121" w:firstLine="707"/>
        <w:jc w:val="both"/>
        <w:rPr>
          <w:lang w:val="pl-PL"/>
        </w:rPr>
      </w:pPr>
      <w:r w:rsidRPr="00A430A9">
        <w:rPr>
          <w:lang w:val="pl-PL"/>
        </w:rPr>
        <w:t>Raport opracowany na podstawie wyników badania ankietowego wskazuje, że LGD powinna skoncentrować swoje wysiłki w obszarze rynku pracy i zarobków mieszkańców. W dalszej kolejności mieszkańcy najsłabiej ocenili następujące obszary: turystyka, oferta spędzania czasu wolnego, aktywność społeczna i ochrona zdrowia. W badaniu najlepiej wypadły obszary edukacji i estetyki miejscowości. Kolejnym istotnym wnioskiem było duże zagrożenie migracją osób młodych z terenu LGD. 32% respondentów wskazało, że znane im osoby młode planują opuścić obszar, a jedynie 27% odpowiedziało, że młodzi planują pozostać w swoim dotychczasowym miejscu zamieszkania (42% badanych    odpowiedziało</w:t>
      </w:r>
    </w:p>
    <w:p w:rsidR="00DF6FBB" w:rsidRPr="00A430A9" w:rsidRDefault="000A5348">
      <w:pPr>
        <w:pStyle w:val="Tekstpodstawowy"/>
        <w:spacing w:line="252" w:lineRule="exact"/>
        <w:ind w:left="113"/>
        <w:jc w:val="both"/>
        <w:rPr>
          <w:lang w:val="pl-PL"/>
        </w:rPr>
      </w:pPr>
      <w:r w:rsidRPr="00A430A9">
        <w:rPr>
          <w:lang w:val="pl-PL"/>
        </w:rPr>
        <w:t>„nie wiem”).</w:t>
      </w:r>
    </w:p>
    <w:p w:rsidR="00DF6FBB" w:rsidRPr="00A430A9" w:rsidRDefault="000A5348">
      <w:pPr>
        <w:pStyle w:val="Tekstpodstawowy"/>
        <w:spacing w:before="56"/>
        <w:ind w:left="113" w:right="117" w:firstLine="707"/>
        <w:jc w:val="both"/>
        <w:rPr>
          <w:lang w:val="pl-PL"/>
        </w:rPr>
      </w:pPr>
      <w:r w:rsidRPr="00A430A9">
        <w:rPr>
          <w:lang w:val="pl-PL"/>
        </w:rPr>
        <w:t>Kolejnym krokiem było poddanie wstępnych propozycji pod dyskusję w szerszym gronie (w formie cyklu warsztatów i spotkań konsultacyjnych). Spotkania konsultacyjne odbywały się w okresie od 17 sierpnia do 25 listopada 2015 roku i wzięło w nich udział łącznie 542 osoby. Uczestnicy warsztatów reprezentowali różne sektory</w:t>
      </w:r>
    </w:p>
    <w:p w:rsidR="00DF6FBB" w:rsidRPr="00A430A9" w:rsidRDefault="000A5348">
      <w:pPr>
        <w:pStyle w:val="Tekstpodstawowy"/>
        <w:spacing w:before="64"/>
        <w:ind w:left="113" w:right="114"/>
        <w:jc w:val="both"/>
        <w:rPr>
          <w:lang w:val="pl-PL"/>
        </w:rPr>
      </w:pPr>
      <w:r w:rsidRPr="00A430A9">
        <w:rPr>
          <w:lang w:val="pl-PL"/>
        </w:rPr>
        <w:t>(gospodarczy, publiczny, społeczny, mieszkańców) i  pochodzili  ze  wszystkich  gmin,  objętych  działaniem LGD. W trakcie warsztatów dyskutowano nad propozycjami zespołu roboczego i dotychczasowymi doświadczeniami poszczególnych uczestników. W toku wielogodzinnych dyskusji i debat wypracowywano kompromisowe rozwiązania, uwzględniające w jak największym stopniu zgłoszone postulaty. Materiały wypracowane w trakcie warsztatów stały się podstawą do przygotowania ostatecznego projektu</w:t>
      </w:r>
      <w:r w:rsidRPr="00A430A9">
        <w:rPr>
          <w:spacing w:val="-5"/>
          <w:lang w:val="pl-PL"/>
        </w:rPr>
        <w:t xml:space="preserve"> </w:t>
      </w:r>
      <w:r w:rsidRPr="00A430A9">
        <w:rPr>
          <w:lang w:val="pl-PL"/>
        </w:rPr>
        <w:t>strategii.</w:t>
      </w:r>
    </w:p>
    <w:p w:rsidR="00DF6FBB" w:rsidRPr="00A430A9" w:rsidRDefault="000A5348">
      <w:pPr>
        <w:pStyle w:val="Tekstpodstawowy"/>
        <w:spacing w:before="59"/>
        <w:ind w:left="113" w:right="118" w:firstLine="707"/>
        <w:jc w:val="both"/>
        <w:rPr>
          <w:lang w:val="pl-PL"/>
        </w:rPr>
      </w:pPr>
      <w:r w:rsidRPr="00A430A9">
        <w:rPr>
          <w:lang w:val="pl-PL"/>
        </w:rPr>
        <w:t>W pierwszej kolejności zorganizowano spotkanie informacyjne, dotyczące zasad wdrażania RLKS. Odbyło się ono 17 sierpnia 2015 roku., wzięło w nim udział 35 osób. Zaprezentowano na nim pierwsze propozycje dotyczące diagnozy, analizy SWOT i celów nowej LSR. W trakcie spotkania zgromadzono pierwsze uwagi i komentarze, które na bieżąco były omawiane wśród uczestników. Na podstawie ich  analizy zespół roboczy zaproponował wprowadzenie korekt w prezentowanych</w:t>
      </w:r>
      <w:r w:rsidRPr="00A430A9">
        <w:rPr>
          <w:spacing w:val="-13"/>
          <w:lang w:val="pl-PL"/>
        </w:rPr>
        <w:t xml:space="preserve"> </w:t>
      </w:r>
      <w:r w:rsidRPr="00A430A9">
        <w:rPr>
          <w:lang w:val="pl-PL"/>
        </w:rPr>
        <w:t>założeniach.</w:t>
      </w:r>
    </w:p>
    <w:p w:rsidR="00DF6FBB" w:rsidRPr="00A430A9" w:rsidRDefault="000A5348">
      <w:pPr>
        <w:pStyle w:val="Tekstpodstawowy"/>
        <w:spacing w:before="56"/>
        <w:ind w:left="113" w:right="119" w:firstLine="707"/>
        <w:jc w:val="both"/>
        <w:rPr>
          <w:lang w:val="pl-PL"/>
        </w:rPr>
      </w:pPr>
      <w:r w:rsidRPr="00A430A9">
        <w:rPr>
          <w:lang w:val="pl-PL"/>
        </w:rPr>
        <w:t>Następnie w dniach 18-21.08.2015 r. Lokalna Grupa Działania przeprowadziła cykl spotkań konsultacyjnych z mieszkańcami, które odbyły się na terenie każdej gminy, objętej działaniem LGD. W spotkaniach wzięli udział przedstawiciele różnych branż, sektorów i środowisk, którzy wnieśli wiele istotnych uwag do prezentowanego materiału oraz zgłosili liczne propozycje w zakresie przyszłego planu komunikacji ze społecznością lokalną. Łącznie w spotkaniach udział wzięło 217 osób. Każda zgłoszona w trakcie spotkań uwaga została przeanalizowana przez zespół roboczy, a jej autor uzyskał informację, czy</w:t>
      </w:r>
    </w:p>
    <w:p w:rsidR="00DF6FBB" w:rsidRPr="00A430A9" w:rsidRDefault="00DF6FBB">
      <w:pPr>
        <w:jc w:val="both"/>
        <w:rPr>
          <w:lang w:val="pl-PL"/>
        </w:rPr>
        <w:sectPr w:rsidR="00DF6FBB" w:rsidRPr="00A430A9">
          <w:pgSz w:w="11920" w:h="16850"/>
          <w:pgMar w:top="480" w:right="440" w:bottom="380" w:left="1680" w:header="0" w:footer="182" w:gutter="0"/>
          <w:cols w:space="708"/>
        </w:sectPr>
      </w:pPr>
    </w:p>
    <w:p w:rsidR="00DF6FBB" w:rsidRPr="00A430A9" w:rsidRDefault="000A5348">
      <w:pPr>
        <w:pStyle w:val="Tekstpodstawowy"/>
        <w:spacing w:before="53"/>
        <w:ind w:left="233" w:right="506"/>
        <w:rPr>
          <w:lang w:val="pl-PL"/>
        </w:rPr>
      </w:pPr>
      <w:r w:rsidRPr="00A430A9">
        <w:rPr>
          <w:lang w:val="pl-PL"/>
        </w:rPr>
        <w:lastRenderedPageBreak/>
        <w:t>zmiana została  wprowadzona,  czy  też  nie  (wraz  z  uzasadnieniem  odmowy).  Zgromadzono  52  uwagi, z czego 34 zostały uwzględnione przez zespół roboczy.</w:t>
      </w:r>
    </w:p>
    <w:p w:rsidR="00DF6FBB" w:rsidRPr="00A430A9" w:rsidRDefault="000A5348">
      <w:pPr>
        <w:pStyle w:val="Tekstpodstawowy"/>
        <w:spacing w:before="59"/>
        <w:ind w:left="233" w:right="497" w:firstLine="707"/>
        <w:jc w:val="both"/>
        <w:rPr>
          <w:lang w:val="pl-PL"/>
        </w:rPr>
      </w:pPr>
      <w:r w:rsidRPr="00A430A9">
        <w:rPr>
          <w:lang w:val="pl-PL"/>
        </w:rPr>
        <w:t>Równolegle ze spotkaniami konsultacyjnymi LGD uruchomiła również proces gromadzenia od mieszkańców konkretnych propozycji projektowych (z wykorzystaniem metody „Skrzyni pomysłów”). Każdy mieszkaniec mógł przekazać grupie swoją propozycję projektu, który chciałby zrealizować przy wsparciu środków finansowych LSR. W odpowiedzi na apel LGD do biura wpłynęło łącznie 330 fiszek projektowych.</w:t>
      </w:r>
    </w:p>
    <w:p w:rsidR="00DF6FBB" w:rsidRPr="00A430A9" w:rsidRDefault="000A5348">
      <w:pPr>
        <w:pStyle w:val="Tekstpodstawowy"/>
        <w:spacing w:before="59"/>
        <w:ind w:left="233" w:right="495" w:firstLine="707"/>
        <w:jc w:val="both"/>
        <w:rPr>
          <w:lang w:val="pl-PL"/>
        </w:rPr>
      </w:pPr>
      <w:r w:rsidRPr="00A430A9">
        <w:rPr>
          <w:lang w:val="pl-PL"/>
        </w:rPr>
        <w:t>Na   podstawie    informacji    ze    spotkań    konsultacyjnych    zespół    roboczy    podjął    decyzję o przeprowadzeniu dodatkowych działań, mających na celu lepsze rozpoznanie potrzeb osób młodych (grupy wskazanej jako kluczowa w wynikach badania ankietowego, ale nielicznie reprezentowanej na spotkaniach konsultacyjnych) oraz osób zagrożonych ubóstwem i wykluczeniem społecznym. W tym celu biuro  LGD  przeprowadziło  w  szkołach  wywiady  fokusowe  przy  użyciu  metody  „wlepek”.  Odbyło  się 8 spotkań, w których udział wzięło 136 młodych osób. Wśród zgłaszanych propozycji dominowały przedsięwzięcia z zakresu: wzbogacenia oferty kształcenia o elementy przedsiębiorczości oraz kursy kwalifikacyjne dla młodzieży; rozwoju przedsiębiorczości na obszarze LSR; rozwoju infrastruktury drogowej, sportowej i rekreacyjnej oraz rozwoju sieci internetowej na</w:t>
      </w:r>
      <w:r w:rsidRPr="00A430A9">
        <w:rPr>
          <w:spacing w:val="-2"/>
          <w:lang w:val="pl-PL"/>
        </w:rPr>
        <w:t xml:space="preserve"> </w:t>
      </w:r>
      <w:r w:rsidRPr="00A430A9">
        <w:rPr>
          <w:lang w:val="pl-PL"/>
        </w:rPr>
        <w:t>obszarachwiejskich.</w:t>
      </w:r>
    </w:p>
    <w:p w:rsidR="00DF6FBB" w:rsidRPr="00A430A9" w:rsidRDefault="000A5348">
      <w:pPr>
        <w:pStyle w:val="Tekstpodstawowy"/>
        <w:spacing w:before="1"/>
        <w:ind w:left="233" w:right="497" w:firstLine="707"/>
        <w:jc w:val="both"/>
        <w:rPr>
          <w:lang w:val="pl-PL"/>
        </w:rPr>
      </w:pPr>
      <w:r w:rsidRPr="00A430A9">
        <w:rPr>
          <w:lang w:val="pl-PL"/>
        </w:rPr>
        <w:t>Dodatkowo w dniu 10.09.2015 r. pracownicy biura przeprowadzili fokus z przedstawicielami instytucji działających w sferze walki z ubóstwem i wykluczeniem  społecznym.  Jego  celem było rozeznanie potrzeb i możliwości lokalnych w tej dziedzinie. Pozyskane informacje były kluczowe dla zaplanowania zakresu wsparcia dla osób wykluczonych. W spotkaniu udział wzięło 9 osób, reprezentujących Ośrodki Pomocy Społecznej gmin członkowskich LGD oraz organizację pozarządową, zajmującą się problematyką osób wykluczonych, działającą na obszarze</w:t>
      </w:r>
      <w:r w:rsidRPr="00A430A9">
        <w:rPr>
          <w:spacing w:val="-18"/>
          <w:lang w:val="pl-PL"/>
        </w:rPr>
        <w:t xml:space="preserve"> </w:t>
      </w:r>
      <w:r w:rsidRPr="00A430A9">
        <w:rPr>
          <w:lang w:val="pl-PL"/>
        </w:rPr>
        <w:t>LGD.</w:t>
      </w:r>
    </w:p>
    <w:p w:rsidR="00DF6FBB" w:rsidRPr="00A430A9" w:rsidRDefault="000A5348">
      <w:pPr>
        <w:pStyle w:val="Tekstpodstawowy"/>
        <w:spacing w:before="59"/>
        <w:ind w:left="233" w:right="497" w:firstLine="707"/>
        <w:jc w:val="both"/>
        <w:rPr>
          <w:lang w:val="pl-PL"/>
        </w:rPr>
      </w:pPr>
      <w:r w:rsidRPr="00A430A9">
        <w:rPr>
          <w:lang w:val="pl-PL"/>
        </w:rPr>
        <w:t>Ostatnim etapem konsultacji było podsumowujące spotkanie konsultacyjne, które zostało przeprowadzone   25 listopada  2015 roku.  Omówiono  na  nim wszystkie  efekty dotychczasowych  prac    i kluczowe założenia nowej  LSR, a także zmiany, jakie zostały wprowadzone w pierwotnych projektach    w wyniku konsultacji społecznych oraz ich uzasadnienie. W spotkaniu udział wzięło 40</w:t>
      </w:r>
      <w:r w:rsidRPr="00A430A9">
        <w:rPr>
          <w:spacing w:val="-23"/>
          <w:lang w:val="pl-PL"/>
        </w:rPr>
        <w:t xml:space="preserve"> </w:t>
      </w:r>
      <w:r w:rsidRPr="00A430A9">
        <w:rPr>
          <w:lang w:val="pl-PL"/>
        </w:rPr>
        <w:t>osób.</w:t>
      </w:r>
    </w:p>
    <w:p w:rsidR="00DF6FBB" w:rsidRPr="00A430A9" w:rsidRDefault="000A5348">
      <w:pPr>
        <w:pStyle w:val="Tekstpodstawowy"/>
        <w:spacing w:before="56"/>
        <w:ind w:left="233" w:right="496" w:firstLine="707"/>
        <w:jc w:val="both"/>
        <w:rPr>
          <w:lang w:val="pl-PL"/>
        </w:rPr>
      </w:pPr>
      <w:r w:rsidRPr="00A430A9">
        <w:rPr>
          <w:lang w:val="pl-PL"/>
        </w:rPr>
        <w:t>Przez cały okres prac nad LSR wszystkie bieżące informacje i projekty poszczególnych części LSR umieszczane były także na stronie internetowej stowarzyszenia. Każdy mieszkaniec mógł w dowolnym momencie przekazać swoje uwagi i propozycje za pośrednictwem Internetu (bez konieczności dojazdu na spotkania). Dodatkowo w biurze funkcjonował nieprzerwanie punkt konsultacyjny, w którym każdy zainteresowany mógł uzyskać aktualne informacje na temat postępów w pracach nad LSR oraz przekazać swoje komentarze osobiście, telefonicznie lub pocztą elektroniczną.</w:t>
      </w:r>
    </w:p>
    <w:p w:rsidR="00DF6FBB" w:rsidRPr="00A430A9" w:rsidRDefault="000A5348">
      <w:pPr>
        <w:pStyle w:val="Tekstpodstawowy"/>
        <w:spacing w:before="59"/>
        <w:ind w:left="233" w:right="502" w:firstLine="707"/>
        <w:jc w:val="both"/>
        <w:rPr>
          <w:lang w:val="pl-PL"/>
        </w:rPr>
      </w:pPr>
      <w:r w:rsidRPr="00A430A9">
        <w:rPr>
          <w:lang w:val="pl-PL"/>
        </w:rPr>
        <w:t>Łącznie w proces tworzenia LSR zaangażowano ponad 1700 osób, przy  użyciu  różnorodnych metod partycypacyjnych. W dalszych pracach nad strategią wykorzystano zestawienia zgłoszonych uwag, notatki ze spotkań zespołu roboczego, notatki z warsztatów konsultacyjnych, fiszki projektowe przesłane do biura oraz zbiorcze informacje propozycji przesłanych za pośrednictwem strony internetowej i punktu konsultacyjnego, raporty badawcze, raporty ewaluacyjne i informacje pozyskane w wywiadach indywidualnych i fokusowych.</w:t>
      </w:r>
    </w:p>
    <w:p w:rsidR="00DF6FBB" w:rsidRPr="00A430A9" w:rsidRDefault="000A5348">
      <w:pPr>
        <w:pStyle w:val="Tekstpodstawowy"/>
        <w:spacing w:before="59"/>
        <w:ind w:left="245" w:right="920" w:hanging="12"/>
        <w:rPr>
          <w:lang w:val="pl-PL"/>
        </w:rPr>
      </w:pPr>
      <w:r w:rsidRPr="00A430A9">
        <w:rPr>
          <w:lang w:val="pl-PL"/>
        </w:rPr>
        <w:t>Zróżnicowane metody i techniki zostały wykorzystane na wszystkich kluczowych etapach opracowania Lokalnej Strategii Rozwoju.</w:t>
      </w:r>
    </w:p>
    <w:p w:rsidR="00DF6FBB" w:rsidRPr="00A430A9" w:rsidRDefault="00DF6FBB">
      <w:pPr>
        <w:pStyle w:val="Tekstpodstawowy"/>
        <w:spacing w:before="1"/>
        <w:rPr>
          <w:sz w:val="25"/>
          <w:lang w:val="pl-PL"/>
        </w:rPr>
      </w:pPr>
    </w:p>
    <w:p w:rsidR="00DF6FBB" w:rsidRPr="00A430A9" w:rsidRDefault="000A5348">
      <w:pPr>
        <w:pStyle w:val="Tekstpodstawowy"/>
        <w:spacing w:before="1"/>
        <w:ind w:left="120" w:right="506"/>
        <w:rPr>
          <w:lang w:val="pl-PL"/>
        </w:rPr>
      </w:pPr>
      <w:r w:rsidRPr="00A430A9">
        <w:rPr>
          <w:lang w:val="pl-PL"/>
        </w:rPr>
        <w:t>Tabela 7. Metody i techniki wykorzystane podczas opracowywania kluczowych etapów LSR.</w:t>
      </w:r>
    </w:p>
    <w:p w:rsidR="00DF6FBB" w:rsidRPr="00A430A9" w:rsidRDefault="00DF6FBB">
      <w:pPr>
        <w:pStyle w:val="Tekstpodstawowy"/>
        <w:rPr>
          <w:sz w:val="20"/>
          <w:lang w:val="pl-PL"/>
        </w:rPr>
      </w:pPr>
    </w:p>
    <w:p w:rsidR="00DF6FBB" w:rsidRPr="00A430A9" w:rsidRDefault="00DF6FBB">
      <w:pPr>
        <w:pStyle w:val="Tekstpodstawowy"/>
        <w:spacing w:before="6"/>
        <w:rPr>
          <w:sz w:val="26"/>
          <w:lang w:val="pl-PL"/>
        </w:rPr>
      </w:pP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37"/>
        <w:gridCol w:w="1165"/>
        <w:gridCol w:w="1585"/>
        <w:gridCol w:w="1882"/>
        <w:gridCol w:w="1274"/>
        <w:gridCol w:w="1701"/>
      </w:tblGrid>
      <w:tr w:rsidR="00DF6FBB" w:rsidTr="00805EC0">
        <w:trPr>
          <w:trHeight w:hRule="exact" w:val="560"/>
        </w:trPr>
        <w:tc>
          <w:tcPr>
            <w:tcW w:w="2037" w:type="dxa"/>
            <w:vMerge w:val="restart"/>
            <w:shd w:val="clear" w:color="auto" w:fill="BBD4EC"/>
          </w:tcPr>
          <w:p w:rsidR="00DF6FBB" w:rsidRPr="00A430A9" w:rsidRDefault="00DF6FBB">
            <w:pPr>
              <w:pStyle w:val="TableParagraph"/>
              <w:rPr>
                <w:lang w:val="pl-PL"/>
              </w:rPr>
            </w:pPr>
          </w:p>
          <w:p w:rsidR="00DF6FBB" w:rsidRPr="00A430A9" w:rsidRDefault="00DF6FBB">
            <w:pPr>
              <w:pStyle w:val="TableParagraph"/>
              <w:rPr>
                <w:lang w:val="pl-PL"/>
              </w:rPr>
            </w:pPr>
          </w:p>
          <w:p w:rsidR="00DF6FBB" w:rsidRPr="00A430A9" w:rsidRDefault="00DF6FBB">
            <w:pPr>
              <w:pStyle w:val="TableParagraph"/>
              <w:spacing w:before="8"/>
              <w:rPr>
                <w:sz w:val="28"/>
                <w:lang w:val="pl-PL"/>
              </w:rPr>
            </w:pPr>
          </w:p>
          <w:p w:rsidR="00DF6FBB" w:rsidRDefault="000A5348">
            <w:pPr>
              <w:pStyle w:val="TableParagraph"/>
              <w:spacing w:before="1"/>
              <w:ind w:left="621" w:right="331"/>
              <w:rPr>
                <w:b/>
              </w:rPr>
            </w:pPr>
            <w:r>
              <w:rPr>
                <w:b/>
              </w:rPr>
              <w:t>Metoda</w:t>
            </w:r>
          </w:p>
        </w:tc>
        <w:tc>
          <w:tcPr>
            <w:tcW w:w="7607" w:type="dxa"/>
            <w:gridSpan w:val="5"/>
            <w:shd w:val="clear" w:color="auto" w:fill="BBD4EC"/>
          </w:tcPr>
          <w:p w:rsidR="00DF6FBB" w:rsidRDefault="000A5348">
            <w:pPr>
              <w:pStyle w:val="TableParagraph"/>
              <w:spacing w:before="157"/>
              <w:ind w:left="2912" w:right="2912"/>
              <w:jc w:val="center"/>
              <w:rPr>
                <w:b/>
              </w:rPr>
            </w:pPr>
            <w:r>
              <w:rPr>
                <w:b/>
              </w:rPr>
              <w:t>Etap opracowania LSR</w:t>
            </w:r>
          </w:p>
        </w:tc>
      </w:tr>
      <w:tr w:rsidR="00DF6FBB" w:rsidTr="00805EC0">
        <w:trPr>
          <w:trHeight w:hRule="exact" w:val="1418"/>
        </w:trPr>
        <w:tc>
          <w:tcPr>
            <w:tcW w:w="2037" w:type="dxa"/>
            <w:vMerge/>
            <w:shd w:val="clear" w:color="auto" w:fill="BBD4EC"/>
          </w:tcPr>
          <w:p w:rsidR="00DF6FBB" w:rsidRDefault="00DF6FBB"/>
        </w:tc>
        <w:tc>
          <w:tcPr>
            <w:tcW w:w="1165" w:type="dxa"/>
            <w:shd w:val="clear" w:color="auto" w:fill="BBD4EC"/>
          </w:tcPr>
          <w:p w:rsidR="00DF6FBB" w:rsidRDefault="00DF6FBB">
            <w:pPr>
              <w:pStyle w:val="TableParagraph"/>
              <w:spacing w:before="8"/>
              <w:rPr>
                <w:sz w:val="24"/>
              </w:rPr>
            </w:pPr>
          </w:p>
          <w:p w:rsidR="00DF6FBB" w:rsidRDefault="000A5348">
            <w:pPr>
              <w:pStyle w:val="TableParagraph"/>
              <w:jc w:val="center"/>
              <w:rPr>
                <w:b/>
              </w:rPr>
            </w:pPr>
            <w:r>
              <w:rPr>
                <w:b/>
              </w:rPr>
              <w:t>1</w:t>
            </w:r>
          </w:p>
          <w:p w:rsidR="00DF6FBB" w:rsidRDefault="000A5348">
            <w:pPr>
              <w:pStyle w:val="TableParagraph"/>
              <w:spacing w:before="56"/>
              <w:ind w:left="115" w:right="98" w:hanging="18"/>
              <w:jc w:val="center"/>
              <w:rPr>
                <w:b/>
              </w:rPr>
            </w:pPr>
            <w:r>
              <w:rPr>
                <w:b/>
              </w:rPr>
              <w:t>Diagnoza, analiza SWOT</w:t>
            </w:r>
          </w:p>
        </w:tc>
        <w:tc>
          <w:tcPr>
            <w:tcW w:w="1585" w:type="dxa"/>
            <w:shd w:val="clear" w:color="auto" w:fill="BBD4EC"/>
          </w:tcPr>
          <w:p w:rsidR="00DF6FBB" w:rsidRDefault="00DF6FBB">
            <w:pPr>
              <w:pStyle w:val="TableParagraph"/>
              <w:spacing w:before="8"/>
              <w:rPr>
                <w:sz w:val="24"/>
              </w:rPr>
            </w:pPr>
          </w:p>
          <w:p w:rsidR="00DF6FBB" w:rsidRDefault="000A5348">
            <w:pPr>
              <w:pStyle w:val="TableParagraph"/>
              <w:jc w:val="center"/>
              <w:rPr>
                <w:b/>
              </w:rPr>
            </w:pPr>
            <w:r>
              <w:rPr>
                <w:b/>
              </w:rPr>
              <w:t>2</w:t>
            </w:r>
          </w:p>
          <w:p w:rsidR="00DF6FBB" w:rsidRDefault="000A5348">
            <w:pPr>
              <w:pStyle w:val="TableParagraph"/>
              <w:spacing w:before="56"/>
              <w:ind w:left="40" w:right="40"/>
              <w:jc w:val="center"/>
              <w:rPr>
                <w:b/>
              </w:rPr>
            </w:pPr>
            <w:r>
              <w:rPr>
                <w:b/>
              </w:rPr>
              <w:t>Cele, wskaźniki, plan działania</w:t>
            </w:r>
          </w:p>
        </w:tc>
        <w:tc>
          <w:tcPr>
            <w:tcW w:w="1882" w:type="dxa"/>
            <w:shd w:val="clear" w:color="auto" w:fill="BBD4EC"/>
          </w:tcPr>
          <w:p w:rsidR="00DF6FBB" w:rsidRPr="00A430A9" w:rsidRDefault="000A5348">
            <w:pPr>
              <w:pStyle w:val="TableParagraph"/>
              <w:spacing w:before="157"/>
              <w:ind w:right="5"/>
              <w:jc w:val="center"/>
              <w:rPr>
                <w:b/>
                <w:lang w:val="pl-PL"/>
              </w:rPr>
            </w:pPr>
            <w:r w:rsidRPr="00A430A9">
              <w:rPr>
                <w:b/>
                <w:lang w:val="pl-PL"/>
              </w:rPr>
              <w:t>3</w:t>
            </w:r>
          </w:p>
          <w:p w:rsidR="00DF6FBB" w:rsidRPr="00A430A9" w:rsidRDefault="000A5348">
            <w:pPr>
              <w:pStyle w:val="TableParagraph"/>
              <w:spacing w:before="59"/>
              <w:ind w:left="28" w:right="21" w:hanging="13"/>
              <w:jc w:val="center"/>
              <w:rPr>
                <w:b/>
                <w:lang w:val="pl-PL"/>
              </w:rPr>
            </w:pPr>
            <w:r w:rsidRPr="00A430A9">
              <w:rPr>
                <w:b/>
                <w:lang w:val="pl-PL"/>
              </w:rPr>
              <w:t>Zasady wyboru operacji i ustalania kryteriów wyboru</w:t>
            </w:r>
          </w:p>
        </w:tc>
        <w:tc>
          <w:tcPr>
            <w:tcW w:w="1274" w:type="dxa"/>
            <w:shd w:val="clear" w:color="auto" w:fill="BBD4EC"/>
          </w:tcPr>
          <w:p w:rsidR="00DF6FBB" w:rsidRPr="00A430A9" w:rsidRDefault="00DF6FBB">
            <w:pPr>
              <w:pStyle w:val="TableParagraph"/>
              <w:spacing w:before="8"/>
              <w:rPr>
                <w:sz w:val="24"/>
                <w:lang w:val="pl-PL"/>
              </w:rPr>
            </w:pPr>
          </w:p>
          <w:p w:rsidR="00DF6FBB" w:rsidRDefault="000A5348">
            <w:pPr>
              <w:pStyle w:val="TableParagraph"/>
              <w:jc w:val="center"/>
              <w:rPr>
                <w:b/>
              </w:rPr>
            </w:pPr>
            <w:r>
              <w:rPr>
                <w:b/>
              </w:rPr>
              <w:t>4</w:t>
            </w:r>
          </w:p>
          <w:p w:rsidR="00DF6FBB" w:rsidRDefault="000A5348">
            <w:pPr>
              <w:pStyle w:val="TableParagraph"/>
              <w:spacing w:before="56"/>
              <w:ind w:left="84" w:right="78"/>
              <w:jc w:val="center"/>
              <w:rPr>
                <w:b/>
              </w:rPr>
            </w:pPr>
            <w:r>
              <w:rPr>
                <w:b/>
              </w:rPr>
              <w:t>Monitoring i ewaluacja</w:t>
            </w:r>
          </w:p>
        </w:tc>
        <w:tc>
          <w:tcPr>
            <w:tcW w:w="1701" w:type="dxa"/>
            <w:shd w:val="clear" w:color="auto" w:fill="BBD4EC"/>
          </w:tcPr>
          <w:p w:rsidR="00DF6FBB" w:rsidRDefault="00DF6FBB">
            <w:pPr>
              <w:pStyle w:val="TableParagraph"/>
              <w:spacing w:before="8"/>
              <w:rPr>
                <w:sz w:val="24"/>
              </w:rPr>
            </w:pPr>
          </w:p>
          <w:p w:rsidR="00DF6FBB" w:rsidRDefault="000A5348">
            <w:pPr>
              <w:pStyle w:val="TableParagraph"/>
              <w:jc w:val="center"/>
              <w:rPr>
                <w:b/>
              </w:rPr>
            </w:pPr>
            <w:r>
              <w:rPr>
                <w:b/>
              </w:rPr>
              <w:t>5</w:t>
            </w:r>
          </w:p>
          <w:p w:rsidR="00DF6FBB" w:rsidRDefault="000A5348">
            <w:pPr>
              <w:pStyle w:val="TableParagraph"/>
              <w:spacing w:before="56"/>
              <w:ind w:left="215" w:right="201" w:hanging="13"/>
              <w:jc w:val="center"/>
              <w:rPr>
                <w:b/>
              </w:rPr>
            </w:pPr>
            <w:r>
              <w:rPr>
                <w:b/>
              </w:rPr>
              <w:t>Plan komunikacji</w:t>
            </w:r>
          </w:p>
        </w:tc>
      </w:tr>
      <w:tr w:rsidR="00DF6FBB" w:rsidTr="00805EC0">
        <w:trPr>
          <w:trHeight w:hRule="exact" w:val="557"/>
        </w:trPr>
        <w:tc>
          <w:tcPr>
            <w:tcW w:w="2037" w:type="dxa"/>
          </w:tcPr>
          <w:p w:rsidR="00DF6FBB" w:rsidRDefault="000A5348">
            <w:pPr>
              <w:pStyle w:val="TableParagraph"/>
              <w:spacing w:before="157"/>
              <w:ind w:left="76" w:right="76"/>
              <w:jc w:val="center"/>
              <w:rPr>
                <w:b/>
              </w:rPr>
            </w:pPr>
            <w:r>
              <w:rPr>
                <w:b/>
              </w:rPr>
              <w:t>Zespół roboczy</w:t>
            </w:r>
          </w:p>
        </w:tc>
        <w:tc>
          <w:tcPr>
            <w:tcW w:w="1165" w:type="dxa"/>
          </w:tcPr>
          <w:p w:rsidR="00DF6FBB" w:rsidRDefault="000A5348">
            <w:pPr>
              <w:pStyle w:val="TableParagraph"/>
              <w:spacing w:before="157"/>
              <w:ind w:right="1"/>
              <w:jc w:val="center"/>
              <w:rPr>
                <w:b/>
              </w:rPr>
            </w:pPr>
            <w:r>
              <w:rPr>
                <w:b/>
              </w:rPr>
              <w:t>X</w:t>
            </w:r>
          </w:p>
        </w:tc>
        <w:tc>
          <w:tcPr>
            <w:tcW w:w="1585" w:type="dxa"/>
          </w:tcPr>
          <w:p w:rsidR="00DF6FBB" w:rsidRDefault="000A5348">
            <w:pPr>
              <w:pStyle w:val="TableParagraph"/>
              <w:spacing w:before="157"/>
              <w:ind w:right="8"/>
              <w:jc w:val="center"/>
              <w:rPr>
                <w:b/>
              </w:rPr>
            </w:pPr>
            <w:r>
              <w:rPr>
                <w:b/>
              </w:rPr>
              <w:t>X</w:t>
            </w:r>
          </w:p>
        </w:tc>
        <w:tc>
          <w:tcPr>
            <w:tcW w:w="1882" w:type="dxa"/>
          </w:tcPr>
          <w:p w:rsidR="00DF6FBB" w:rsidRDefault="000A5348">
            <w:pPr>
              <w:pStyle w:val="TableParagraph"/>
              <w:spacing w:before="157"/>
              <w:ind w:right="853"/>
              <w:jc w:val="right"/>
              <w:rPr>
                <w:b/>
              </w:rPr>
            </w:pPr>
            <w:r>
              <w:rPr>
                <w:b/>
              </w:rPr>
              <w:t>X</w:t>
            </w:r>
          </w:p>
        </w:tc>
        <w:tc>
          <w:tcPr>
            <w:tcW w:w="1274" w:type="dxa"/>
          </w:tcPr>
          <w:p w:rsidR="00DF6FBB" w:rsidRDefault="000A5348">
            <w:pPr>
              <w:pStyle w:val="TableParagraph"/>
              <w:spacing w:before="157"/>
              <w:ind w:right="601"/>
              <w:jc w:val="right"/>
              <w:rPr>
                <w:b/>
              </w:rPr>
            </w:pPr>
            <w:r>
              <w:rPr>
                <w:b/>
              </w:rPr>
              <w:t>X</w:t>
            </w:r>
          </w:p>
        </w:tc>
        <w:tc>
          <w:tcPr>
            <w:tcW w:w="1701" w:type="dxa"/>
          </w:tcPr>
          <w:p w:rsidR="00DF6FBB" w:rsidRDefault="000A5348">
            <w:pPr>
              <w:pStyle w:val="TableParagraph"/>
              <w:spacing w:before="157"/>
              <w:ind w:right="721"/>
              <w:jc w:val="right"/>
              <w:rPr>
                <w:b/>
              </w:rPr>
            </w:pPr>
            <w:r>
              <w:rPr>
                <w:b/>
              </w:rPr>
              <w:t>X</w:t>
            </w:r>
          </w:p>
        </w:tc>
      </w:tr>
      <w:tr w:rsidR="00DF6FBB" w:rsidTr="00805EC0">
        <w:trPr>
          <w:trHeight w:hRule="exact" w:val="559"/>
        </w:trPr>
        <w:tc>
          <w:tcPr>
            <w:tcW w:w="2037" w:type="dxa"/>
          </w:tcPr>
          <w:p w:rsidR="00DF6FBB" w:rsidRDefault="000A5348">
            <w:pPr>
              <w:pStyle w:val="TableParagraph"/>
              <w:spacing w:before="159"/>
              <w:ind w:left="76" w:right="77"/>
              <w:jc w:val="center"/>
              <w:rPr>
                <w:b/>
              </w:rPr>
            </w:pPr>
            <w:r>
              <w:rPr>
                <w:b/>
              </w:rPr>
              <w:t>Badanie ankietowe</w:t>
            </w:r>
          </w:p>
        </w:tc>
        <w:tc>
          <w:tcPr>
            <w:tcW w:w="1165" w:type="dxa"/>
          </w:tcPr>
          <w:p w:rsidR="00DF6FBB" w:rsidRDefault="000A5348">
            <w:pPr>
              <w:pStyle w:val="TableParagraph"/>
              <w:spacing w:before="159"/>
              <w:ind w:right="1"/>
              <w:jc w:val="center"/>
              <w:rPr>
                <w:b/>
              </w:rPr>
            </w:pPr>
            <w:r>
              <w:rPr>
                <w:b/>
              </w:rPr>
              <w:t>X</w:t>
            </w:r>
          </w:p>
        </w:tc>
        <w:tc>
          <w:tcPr>
            <w:tcW w:w="1585" w:type="dxa"/>
          </w:tcPr>
          <w:p w:rsidR="00DF6FBB" w:rsidRDefault="000A5348">
            <w:pPr>
              <w:pStyle w:val="TableParagraph"/>
              <w:spacing w:before="159"/>
              <w:ind w:right="8"/>
              <w:jc w:val="center"/>
              <w:rPr>
                <w:b/>
              </w:rPr>
            </w:pPr>
            <w:r>
              <w:rPr>
                <w:b/>
              </w:rPr>
              <w:t>X</w:t>
            </w:r>
          </w:p>
        </w:tc>
        <w:tc>
          <w:tcPr>
            <w:tcW w:w="1882" w:type="dxa"/>
          </w:tcPr>
          <w:p w:rsidR="00DF6FBB" w:rsidRDefault="000A5348">
            <w:pPr>
              <w:pStyle w:val="TableParagraph"/>
              <w:spacing w:before="159"/>
              <w:ind w:right="853"/>
              <w:jc w:val="right"/>
              <w:rPr>
                <w:b/>
              </w:rPr>
            </w:pPr>
            <w:r>
              <w:rPr>
                <w:b/>
              </w:rPr>
              <w:t>X</w:t>
            </w:r>
          </w:p>
        </w:tc>
        <w:tc>
          <w:tcPr>
            <w:tcW w:w="1274" w:type="dxa"/>
          </w:tcPr>
          <w:p w:rsidR="00DF6FBB" w:rsidRDefault="00DF6FBB"/>
        </w:tc>
        <w:tc>
          <w:tcPr>
            <w:tcW w:w="1701" w:type="dxa"/>
          </w:tcPr>
          <w:p w:rsidR="00DF6FBB" w:rsidRDefault="000A5348">
            <w:pPr>
              <w:pStyle w:val="TableParagraph"/>
              <w:spacing w:before="159"/>
              <w:ind w:right="721"/>
              <w:jc w:val="right"/>
              <w:rPr>
                <w:b/>
              </w:rPr>
            </w:pPr>
            <w:r>
              <w:rPr>
                <w:b/>
              </w:rPr>
              <w:t>X</w:t>
            </w:r>
          </w:p>
        </w:tc>
      </w:tr>
      <w:tr w:rsidR="00DF6FBB" w:rsidTr="00805EC0">
        <w:trPr>
          <w:trHeight w:hRule="exact" w:val="824"/>
        </w:trPr>
        <w:tc>
          <w:tcPr>
            <w:tcW w:w="2037" w:type="dxa"/>
          </w:tcPr>
          <w:p w:rsidR="00DF6FBB" w:rsidRDefault="000A5348">
            <w:pPr>
              <w:pStyle w:val="TableParagraph"/>
              <w:spacing w:before="157"/>
              <w:ind w:left="350" w:right="331" w:firstLine="182"/>
              <w:rPr>
                <w:b/>
              </w:rPr>
            </w:pPr>
            <w:r>
              <w:rPr>
                <w:b/>
              </w:rPr>
              <w:t>Wywiady indywidualne</w:t>
            </w:r>
          </w:p>
        </w:tc>
        <w:tc>
          <w:tcPr>
            <w:tcW w:w="1165" w:type="dxa"/>
          </w:tcPr>
          <w:p w:rsidR="00DF6FBB" w:rsidRDefault="00DF6FBB">
            <w:pPr>
              <w:pStyle w:val="TableParagraph"/>
              <w:spacing w:before="8"/>
              <w:rPr>
                <w:sz w:val="24"/>
              </w:rPr>
            </w:pPr>
          </w:p>
          <w:p w:rsidR="00DF6FBB" w:rsidRDefault="000A5348">
            <w:pPr>
              <w:pStyle w:val="TableParagraph"/>
              <w:ind w:right="1"/>
              <w:jc w:val="center"/>
              <w:rPr>
                <w:b/>
              </w:rPr>
            </w:pPr>
            <w:r>
              <w:rPr>
                <w:b/>
              </w:rPr>
              <w:t>X</w:t>
            </w:r>
          </w:p>
        </w:tc>
        <w:tc>
          <w:tcPr>
            <w:tcW w:w="1585" w:type="dxa"/>
          </w:tcPr>
          <w:p w:rsidR="00DF6FBB" w:rsidRDefault="00DF6FBB">
            <w:pPr>
              <w:pStyle w:val="TableParagraph"/>
              <w:spacing w:before="8"/>
              <w:rPr>
                <w:sz w:val="24"/>
              </w:rPr>
            </w:pPr>
          </w:p>
          <w:p w:rsidR="00DF6FBB" w:rsidRDefault="000A5348">
            <w:pPr>
              <w:pStyle w:val="TableParagraph"/>
              <w:ind w:right="8"/>
              <w:jc w:val="center"/>
              <w:rPr>
                <w:b/>
              </w:rPr>
            </w:pPr>
            <w:r>
              <w:rPr>
                <w:b/>
              </w:rPr>
              <w:t>X</w:t>
            </w:r>
          </w:p>
        </w:tc>
        <w:tc>
          <w:tcPr>
            <w:tcW w:w="1882" w:type="dxa"/>
          </w:tcPr>
          <w:p w:rsidR="00DF6FBB" w:rsidRDefault="00DF6FBB">
            <w:pPr>
              <w:pStyle w:val="TableParagraph"/>
              <w:spacing w:before="8"/>
              <w:rPr>
                <w:sz w:val="24"/>
              </w:rPr>
            </w:pPr>
          </w:p>
          <w:p w:rsidR="00DF6FBB" w:rsidRDefault="000A5348">
            <w:pPr>
              <w:pStyle w:val="TableParagraph"/>
              <w:ind w:right="853"/>
              <w:jc w:val="right"/>
              <w:rPr>
                <w:b/>
              </w:rPr>
            </w:pPr>
            <w:r>
              <w:rPr>
                <w:b/>
              </w:rPr>
              <w:t>X</w:t>
            </w:r>
          </w:p>
        </w:tc>
        <w:tc>
          <w:tcPr>
            <w:tcW w:w="1274" w:type="dxa"/>
          </w:tcPr>
          <w:p w:rsidR="00DF6FBB" w:rsidRDefault="00DF6FBB">
            <w:pPr>
              <w:pStyle w:val="TableParagraph"/>
              <w:spacing w:before="8"/>
              <w:rPr>
                <w:sz w:val="24"/>
              </w:rPr>
            </w:pPr>
          </w:p>
          <w:p w:rsidR="00DF6FBB" w:rsidRDefault="000A5348">
            <w:pPr>
              <w:pStyle w:val="TableParagraph"/>
              <w:ind w:right="601"/>
              <w:jc w:val="right"/>
              <w:rPr>
                <w:b/>
              </w:rPr>
            </w:pPr>
            <w:r>
              <w:rPr>
                <w:b/>
              </w:rPr>
              <w:t>X</w:t>
            </w:r>
          </w:p>
        </w:tc>
        <w:tc>
          <w:tcPr>
            <w:tcW w:w="1701" w:type="dxa"/>
          </w:tcPr>
          <w:p w:rsidR="00DF6FBB" w:rsidRDefault="00DF6FBB">
            <w:pPr>
              <w:pStyle w:val="TableParagraph"/>
              <w:spacing w:before="8"/>
              <w:rPr>
                <w:sz w:val="24"/>
              </w:rPr>
            </w:pPr>
          </w:p>
          <w:p w:rsidR="00DF6FBB" w:rsidRDefault="000A5348">
            <w:pPr>
              <w:pStyle w:val="TableParagraph"/>
              <w:ind w:right="721"/>
              <w:jc w:val="right"/>
              <w:rPr>
                <w:b/>
              </w:rPr>
            </w:pPr>
            <w:r>
              <w:rPr>
                <w:b/>
              </w:rPr>
              <w:t>X</w:t>
            </w:r>
          </w:p>
        </w:tc>
      </w:tr>
    </w:tbl>
    <w:p w:rsidR="00DF6FBB" w:rsidRDefault="00DF6FBB">
      <w:pPr>
        <w:jc w:val="right"/>
        <w:sectPr w:rsidR="00DF6FBB">
          <w:pgSz w:w="11920" w:h="16850"/>
          <w:pgMar w:top="480" w:right="60" w:bottom="480" w:left="1560" w:header="0" w:footer="182" w:gutter="0"/>
          <w:cols w:space="708"/>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3"/>
        <w:gridCol w:w="1173"/>
        <w:gridCol w:w="1559"/>
        <w:gridCol w:w="1843"/>
        <w:gridCol w:w="1275"/>
        <w:gridCol w:w="1701"/>
      </w:tblGrid>
      <w:tr w:rsidR="00DF6FBB" w:rsidTr="00805EC0">
        <w:trPr>
          <w:trHeight w:hRule="exact" w:val="823"/>
        </w:trPr>
        <w:tc>
          <w:tcPr>
            <w:tcW w:w="1983" w:type="dxa"/>
          </w:tcPr>
          <w:p w:rsidR="00DF6FBB" w:rsidRDefault="000A5348">
            <w:pPr>
              <w:pStyle w:val="TableParagraph"/>
              <w:spacing w:before="157"/>
              <w:ind w:left="333" w:right="312" w:firstLine="158"/>
              <w:rPr>
                <w:b/>
              </w:rPr>
            </w:pPr>
            <w:r>
              <w:rPr>
                <w:b/>
              </w:rPr>
              <w:lastRenderedPageBreak/>
              <w:t>Warsztaty konsultacyjne</w:t>
            </w:r>
          </w:p>
        </w:tc>
        <w:tc>
          <w:tcPr>
            <w:tcW w:w="1173" w:type="dxa"/>
          </w:tcPr>
          <w:p w:rsidR="00DF6FBB" w:rsidRDefault="00DF6FBB">
            <w:pPr>
              <w:pStyle w:val="TableParagraph"/>
              <w:spacing w:before="8"/>
              <w:rPr>
                <w:sz w:val="24"/>
              </w:rPr>
            </w:pPr>
          </w:p>
          <w:p w:rsidR="00DF6FBB" w:rsidRDefault="000A5348">
            <w:pPr>
              <w:pStyle w:val="TableParagraph"/>
              <w:ind w:right="1"/>
              <w:jc w:val="center"/>
              <w:rPr>
                <w:b/>
              </w:rPr>
            </w:pPr>
            <w:r>
              <w:rPr>
                <w:b/>
              </w:rPr>
              <w:t>X</w:t>
            </w:r>
          </w:p>
        </w:tc>
        <w:tc>
          <w:tcPr>
            <w:tcW w:w="1559" w:type="dxa"/>
          </w:tcPr>
          <w:p w:rsidR="00DF6FBB" w:rsidRDefault="00DF6FBB">
            <w:pPr>
              <w:pStyle w:val="TableParagraph"/>
              <w:spacing w:before="8"/>
              <w:rPr>
                <w:sz w:val="24"/>
              </w:rPr>
            </w:pPr>
          </w:p>
          <w:p w:rsidR="00DF6FBB" w:rsidRDefault="000A5348">
            <w:pPr>
              <w:pStyle w:val="TableParagraph"/>
              <w:ind w:right="8"/>
              <w:jc w:val="center"/>
              <w:rPr>
                <w:b/>
              </w:rPr>
            </w:pPr>
            <w:r>
              <w:rPr>
                <w:b/>
              </w:rPr>
              <w:t>X</w:t>
            </w:r>
          </w:p>
        </w:tc>
        <w:tc>
          <w:tcPr>
            <w:tcW w:w="1843" w:type="dxa"/>
          </w:tcPr>
          <w:p w:rsidR="00DF6FBB" w:rsidRDefault="00DF6FBB">
            <w:pPr>
              <w:pStyle w:val="TableParagraph"/>
              <w:spacing w:before="8"/>
              <w:rPr>
                <w:sz w:val="24"/>
              </w:rPr>
            </w:pPr>
          </w:p>
          <w:p w:rsidR="00DF6FBB" w:rsidRDefault="000A5348">
            <w:pPr>
              <w:pStyle w:val="TableParagraph"/>
              <w:ind w:right="853"/>
              <w:jc w:val="right"/>
              <w:rPr>
                <w:b/>
              </w:rPr>
            </w:pPr>
            <w:r>
              <w:rPr>
                <w:b/>
              </w:rPr>
              <w:t>X</w:t>
            </w:r>
          </w:p>
        </w:tc>
        <w:tc>
          <w:tcPr>
            <w:tcW w:w="1275" w:type="dxa"/>
          </w:tcPr>
          <w:p w:rsidR="00DF6FBB" w:rsidRDefault="00DF6FBB">
            <w:pPr>
              <w:pStyle w:val="TableParagraph"/>
              <w:spacing w:before="8"/>
              <w:rPr>
                <w:sz w:val="24"/>
              </w:rPr>
            </w:pPr>
          </w:p>
          <w:p w:rsidR="00DF6FBB" w:rsidRDefault="000A5348">
            <w:pPr>
              <w:pStyle w:val="TableParagraph"/>
              <w:ind w:right="601"/>
              <w:jc w:val="right"/>
              <w:rPr>
                <w:b/>
              </w:rPr>
            </w:pPr>
            <w:r>
              <w:rPr>
                <w:b/>
              </w:rPr>
              <w:t>X</w:t>
            </w:r>
          </w:p>
        </w:tc>
        <w:tc>
          <w:tcPr>
            <w:tcW w:w="1701" w:type="dxa"/>
          </w:tcPr>
          <w:p w:rsidR="00DF6FBB" w:rsidRDefault="00DF6FBB">
            <w:pPr>
              <w:pStyle w:val="TableParagraph"/>
              <w:spacing w:before="8"/>
              <w:rPr>
                <w:sz w:val="24"/>
              </w:rPr>
            </w:pPr>
          </w:p>
          <w:p w:rsidR="00DF6FBB" w:rsidRDefault="000A5348">
            <w:pPr>
              <w:pStyle w:val="TableParagraph"/>
              <w:ind w:right="721"/>
              <w:jc w:val="right"/>
              <w:rPr>
                <w:b/>
              </w:rPr>
            </w:pPr>
            <w:r>
              <w:rPr>
                <w:b/>
              </w:rPr>
              <w:t>X</w:t>
            </w:r>
          </w:p>
        </w:tc>
      </w:tr>
      <w:tr w:rsidR="00DF6FBB" w:rsidTr="00805EC0">
        <w:trPr>
          <w:trHeight w:hRule="exact" w:val="824"/>
        </w:trPr>
        <w:tc>
          <w:tcPr>
            <w:tcW w:w="1983" w:type="dxa"/>
          </w:tcPr>
          <w:p w:rsidR="00DF6FBB" w:rsidRDefault="000A5348">
            <w:pPr>
              <w:pStyle w:val="TableParagraph"/>
              <w:spacing w:before="157"/>
              <w:ind w:left="333" w:right="312" w:firstLine="170"/>
              <w:rPr>
                <w:b/>
              </w:rPr>
            </w:pPr>
            <w:r>
              <w:rPr>
                <w:b/>
              </w:rPr>
              <w:t>Spotkania konsultacyjne</w:t>
            </w:r>
          </w:p>
        </w:tc>
        <w:tc>
          <w:tcPr>
            <w:tcW w:w="1173" w:type="dxa"/>
          </w:tcPr>
          <w:p w:rsidR="00DF6FBB" w:rsidRDefault="00DF6FBB">
            <w:pPr>
              <w:pStyle w:val="TableParagraph"/>
              <w:spacing w:before="8"/>
              <w:rPr>
                <w:sz w:val="24"/>
              </w:rPr>
            </w:pPr>
          </w:p>
          <w:p w:rsidR="00DF6FBB" w:rsidRDefault="000A5348">
            <w:pPr>
              <w:pStyle w:val="TableParagraph"/>
              <w:ind w:right="1"/>
              <w:jc w:val="center"/>
              <w:rPr>
                <w:b/>
              </w:rPr>
            </w:pPr>
            <w:r>
              <w:rPr>
                <w:b/>
              </w:rPr>
              <w:t>X</w:t>
            </w:r>
          </w:p>
        </w:tc>
        <w:tc>
          <w:tcPr>
            <w:tcW w:w="1559" w:type="dxa"/>
          </w:tcPr>
          <w:p w:rsidR="00DF6FBB" w:rsidRDefault="00DF6FBB">
            <w:pPr>
              <w:pStyle w:val="TableParagraph"/>
              <w:spacing w:before="8"/>
              <w:rPr>
                <w:sz w:val="24"/>
              </w:rPr>
            </w:pPr>
          </w:p>
          <w:p w:rsidR="00DF6FBB" w:rsidRDefault="000A5348">
            <w:pPr>
              <w:pStyle w:val="TableParagraph"/>
              <w:ind w:right="8"/>
              <w:jc w:val="center"/>
              <w:rPr>
                <w:b/>
              </w:rPr>
            </w:pPr>
            <w:r>
              <w:rPr>
                <w:b/>
              </w:rPr>
              <w:t>X</w:t>
            </w:r>
          </w:p>
        </w:tc>
        <w:tc>
          <w:tcPr>
            <w:tcW w:w="1843" w:type="dxa"/>
          </w:tcPr>
          <w:p w:rsidR="00DF6FBB" w:rsidRDefault="00DF6FBB">
            <w:pPr>
              <w:pStyle w:val="TableParagraph"/>
              <w:spacing w:before="8"/>
              <w:rPr>
                <w:sz w:val="24"/>
              </w:rPr>
            </w:pPr>
          </w:p>
          <w:p w:rsidR="00DF6FBB" w:rsidRDefault="000A5348">
            <w:pPr>
              <w:pStyle w:val="TableParagraph"/>
              <w:ind w:right="853"/>
              <w:jc w:val="right"/>
              <w:rPr>
                <w:b/>
              </w:rPr>
            </w:pPr>
            <w:r>
              <w:rPr>
                <w:b/>
              </w:rPr>
              <w:t>X</w:t>
            </w:r>
          </w:p>
        </w:tc>
        <w:tc>
          <w:tcPr>
            <w:tcW w:w="1275" w:type="dxa"/>
          </w:tcPr>
          <w:p w:rsidR="00DF6FBB" w:rsidRDefault="00DF6FBB">
            <w:pPr>
              <w:pStyle w:val="TableParagraph"/>
              <w:spacing w:before="8"/>
              <w:rPr>
                <w:sz w:val="24"/>
              </w:rPr>
            </w:pPr>
          </w:p>
          <w:p w:rsidR="00DF6FBB" w:rsidRDefault="000A5348">
            <w:pPr>
              <w:pStyle w:val="TableParagraph"/>
              <w:ind w:right="601"/>
              <w:jc w:val="right"/>
              <w:rPr>
                <w:b/>
              </w:rPr>
            </w:pPr>
            <w:r>
              <w:rPr>
                <w:b/>
              </w:rPr>
              <w:t>X</w:t>
            </w:r>
          </w:p>
        </w:tc>
        <w:tc>
          <w:tcPr>
            <w:tcW w:w="1701" w:type="dxa"/>
          </w:tcPr>
          <w:p w:rsidR="00DF6FBB" w:rsidRDefault="00DF6FBB">
            <w:pPr>
              <w:pStyle w:val="TableParagraph"/>
              <w:spacing w:before="8"/>
              <w:rPr>
                <w:sz w:val="24"/>
              </w:rPr>
            </w:pPr>
          </w:p>
          <w:p w:rsidR="00DF6FBB" w:rsidRDefault="000A5348">
            <w:pPr>
              <w:pStyle w:val="TableParagraph"/>
              <w:ind w:right="721"/>
              <w:jc w:val="right"/>
              <w:rPr>
                <w:b/>
              </w:rPr>
            </w:pPr>
            <w:r>
              <w:rPr>
                <w:b/>
              </w:rPr>
              <w:t>X</w:t>
            </w:r>
          </w:p>
        </w:tc>
      </w:tr>
      <w:tr w:rsidR="00DF6FBB" w:rsidTr="00805EC0">
        <w:trPr>
          <w:trHeight w:hRule="exact" w:val="557"/>
        </w:trPr>
        <w:tc>
          <w:tcPr>
            <w:tcW w:w="1983" w:type="dxa"/>
          </w:tcPr>
          <w:p w:rsidR="00DF6FBB" w:rsidRDefault="000A5348">
            <w:pPr>
              <w:pStyle w:val="TableParagraph"/>
              <w:spacing w:before="159"/>
              <w:ind w:left="643" w:right="331"/>
              <w:rPr>
                <w:b/>
              </w:rPr>
            </w:pPr>
            <w:r>
              <w:rPr>
                <w:b/>
              </w:rPr>
              <w:t>Fokusy</w:t>
            </w:r>
          </w:p>
        </w:tc>
        <w:tc>
          <w:tcPr>
            <w:tcW w:w="1173" w:type="dxa"/>
          </w:tcPr>
          <w:p w:rsidR="00DF6FBB" w:rsidRDefault="000A5348">
            <w:pPr>
              <w:pStyle w:val="TableParagraph"/>
              <w:spacing w:before="159"/>
              <w:ind w:right="1"/>
              <w:jc w:val="center"/>
              <w:rPr>
                <w:b/>
              </w:rPr>
            </w:pPr>
            <w:r>
              <w:rPr>
                <w:b/>
              </w:rPr>
              <w:t>X</w:t>
            </w:r>
          </w:p>
        </w:tc>
        <w:tc>
          <w:tcPr>
            <w:tcW w:w="1559" w:type="dxa"/>
          </w:tcPr>
          <w:p w:rsidR="00DF6FBB" w:rsidRDefault="000A5348">
            <w:pPr>
              <w:pStyle w:val="TableParagraph"/>
              <w:spacing w:before="159"/>
              <w:ind w:right="8"/>
              <w:jc w:val="center"/>
              <w:rPr>
                <w:b/>
              </w:rPr>
            </w:pPr>
            <w:r>
              <w:rPr>
                <w:b/>
              </w:rPr>
              <w:t>X</w:t>
            </w:r>
          </w:p>
        </w:tc>
        <w:tc>
          <w:tcPr>
            <w:tcW w:w="1843" w:type="dxa"/>
          </w:tcPr>
          <w:p w:rsidR="00DF6FBB" w:rsidRDefault="000A5348">
            <w:pPr>
              <w:pStyle w:val="TableParagraph"/>
              <w:spacing w:before="159"/>
              <w:ind w:right="853"/>
              <w:jc w:val="right"/>
              <w:rPr>
                <w:b/>
              </w:rPr>
            </w:pPr>
            <w:r>
              <w:rPr>
                <w:b/>
              </w:rPr>
              <w:t>X</w:t>
            </w:r>
          </w:p>
        </w:tc>
        <w:tc>
          <w:tcPr>
            <w:tcW w:w="1275" w:type="dxa"/>
          </w:tcPr>
          <w:p w:rsidR="00DF6FBB" w:rsidRDefault="000A5348">
            <w:pPr>
              <w:pStyle w:val="TableParagraph"/>
              <w:spacing w:before="159"/>
              <w:ind w:right="601"/>
              <w:jc w:val="right"/>
              <w:rPr>
                <w:b/>
              </w:rPr>
            </w:pPr>
            <w:r>
              <w:rPr>
                <w:b/>
              </w:rPr>
              <w:t>X</w:t>
            </w:r>
          </w:p>
        </w:tc>
        <w:tc>
          <w:tcPr>
            <w:tcW w:w="1701" w:type="dxa"/>
          </w:tcPr>
          <w:p w:rsidR="00DF6FBB" w:rsidRDefault="000A5348">
            <w:pPr>
              <w:pStyle w:val="TableParagraph"/>
              <w:spacing w:before="159"/>
              <w:ind w:right="721"/>
              <w:jc w:val="right"/>
              <w:rPr>
                <w:b/>
              </w:rPr>
            </w:pPr>
            <w:r>
              <w:rPr>
                <w:b/>
              </w:rPr>
              <w:t>X</w:t>
            </w:r>
          </w:p>
        </w:tc>
      </w:tr>
      <w:tr w:rsidR="00DF6FBB" w:rsidTr="00805EC0">
        <w:trPr>
          <w:trHeight w:hRule="exact" w:val="826"/>
        </w:trPr>
        <w:tc>
          <w:tcPr>
            <w:tcW w:w="1983" w:type="dxa"/>
          </w:tcPr>
          <w:p w:rsidR="00DF6FBB" w:rsidRDefault="000A5348">
            <w:pPr>
              <w:pStyle w:val="TableParagraph"/>
              <w:spacing w:before="157"/>
              <w:ind w:left="460" w:right="442" w:firstLine="43"/>
              <w:rPr>
                <w:b/>
              </w:rPr>
            </w:pPr>
            <w:r>
              <w:rPr>
                <w:b/>
              </w:rPr>
              <w:t>„Skrzynia pomysłów”</w:t>
            </w:r>
          </w:p>
        </w:tc>
        <w:tc>
          <w:tcPr>
            <w:tcW w:w="1173" w:type="dxa"/>
          </w:tcPr>
          <w:p w:rsidR="00DF6FBB" w:rsidRDefault="00DF6FBB"/>
        </w:tc>
        <w:tc>
          <w:tcPr>
            <w:tcW w:w="1559" w:type="dxa"/>
          </w:tcPr>
          <w:p w:rsidR="00DF6FBB" w:rsidRDefault="00DF6FBB">
            <w:pPr>
              <w:pStyle w:val="TableParagraph"/>
              <w:spacing w:before="10"/>
              <w:rPr>
                <w:sz w:val="24"/>
              </w:rPr>
            </w:pPr>
          </w:p>
          <w:p w:rsidR="00DF6FBB" w:rsidRDefault="000A5348">
            <w:pPr>
              <w:pStyle w:val="TableParagraph"/>
              <w:ind w:right="8"/>
              <w:jc w:val="center"/>
              <w:rPr>
                <w:b/>
              </w:rPr>
            </w:pPr>
            <w:r>
              <w:rPr>
                <w:b/>
              </w:rPr>
              <w:t>X</w:t>
            </w:r>
          </w:p>
        </w:tc>
        <w:tc>
          <w:tcPr>
            <w:tcW w:w="1843" w:type="dxa"/>
          </w:tcPr>
          <w:p w:rsidR="00DF6FBB" w:rsidRDefault="00DF6FBB">
            <w:pPr>
              <w:pStyle w:val="TableParagraph"/>
              <w:spacing w:before="10"/>
              <w:rPr>
                <w:sz w:val="24"/>
              </w:rPr>
            </w:pPr>
          </w:p>
          <w:p w:rsidR="00DF6FBB" w:rsidRDefault="000A5348">
            <w:pPr>
              <w:pStyle w:val="TableParagraph"/>
              <w:ind w:right="853"/>
              <w:jc w:val="right"/>
              <w:rPr>
                <w:b/>
              </w:rPr>
            </w:pPr>
            <w:r>
              <w:rPr>
                <w:b/>
              </w:rPr>
              <w:t>X</w:t>
            </w:r>
          </w:p>
        </w:tc>
        <w:tc>
          <w:tcPr>
            <w:tcW w:w="1275" w:type="dxa"/>
          </w:tcPr>
          <w:p w:rsidR="00DF6FBB" w:rsidRDefault="00DF6FBB"/>
        </w:tc>
        <w:tc>
          <w:tcPr>
            <w:tcW w:w="1701" w:type="dxa"/>
          </w:tcPr>
          <w:p w:rsidR="00DF6FBB" w:rsidRDefault="00DF6FBB"/>
        </w:tc>
      </w:tr>
      <w:tr w:rsidR="00DF6FBB" w:rsidTr="00805EC0">
        <w:trPr>
          <w:trHeight w:hRule="exact" w:val="821"/>
        </w:trPr>
        <w:tc>
          <w:tcPr>
            <w:tcW w:w="1983" w:type="dxa"/>
          </w:tcPr>
          <w:p w:rsidR="00DF6FBB" w:rsidRDefault="000A5348">
            <w:pPr>
              <w:pStyle w:val="TableParagraph"/>
              <w:spacing w:before="157"/>
              <w:ind w:left="431" w:right="410" w:hanging="15"/>
              <w:rPr>
                <w:b/>
              </w:rPr>
            </w:pPr>
            <w:r>
              <w:rPr>
                <w:b/>
              </w:rPr>
              <w:t>Konsultacje internetowe</w:t>
            </w:r>
          </w:p>
        </w:tc>
        <w:tc>
          <w:tcPr>
            <w:tcW w:w="1173" w:type="dxa"/>
          </w:tcPr>
          <w:p w:rsidR="00DF6FBB" w:rsidRDefault="00DF6FBB">
            <w:pPr>
              <w:pStyle w:val="TableParagraph"/>
              <w:spacing w:before="8"/>
              <w:rPr>
                <w:sz w:val="24"/>
              </w:rPr>
            </w:pPr>
          </w:p>
          <w:p w:rsidR="00DF6FBB" w:rsidRDefault="000A5348">
            <w:pPr>
              <w:pStyle w:val="TableParagraph"/>
              <w:ind w:right="1"/>
              <w:jc w:val="center"/>
              <w:rPr>
                <w:b/>
              </w:rPr>
            </w:pPr>
            <w:r>
              <w:rPr>
                <w:b/>
              </w:rPr>
              <w:t>X</w:t>
            </w:r>
          </w:p>
        </w:tc>
        <w:tc>
          <w:tcPr>
            <w:tcW w:w="1559" w:type="dxa"/>
          </w:tcPr>
          <w:p w:rsidR="00DF6FBB" w:rsidRDefault="00DF6FBB">
            <w:pPr>
              <w:pStyle w:val="TableParagraph"/>
              <w:spacing w:before="8"/>
              <w:rPr>
                <w:sz w:val="24"/>
              </w:rPr>
            </w:pPr>
          </w:p>
          <w:p w:rsidR="00DF6FBB" w:rsidRDefault="000A5348">
            <w:pPr>
              <w:pStyle w:val="TableParagraph"/>
              <w:ind w:right="8"/>
              <w:jc w:val="center"/>
              <w:rPr>
                <w:b/>
              </w:rPr>
            </w:pPr>
            <w:r>
              <w:rPr>
                <w:b/>
              </w:rPr>
              <w:t>X</w:t>
            </w:r>
          </w:p>
        </w:tc>
        <w:tc>
          <w:tcPr>
            <w:tcW w:w="1843" w:type="dxa"/>
          </w:tcPr>
          <w:p w:rsidR="00DF6FBB" w:rsidRDefault="00DF6FBB">
            <w:pPr>
              <w:pStyle w:val="TableParagraph"/>
              <w:spacing w:before="8"/>
              <w:rPr>
                <w:sz w:val="24"/>
              </w:rPr>
            </w:pPr>
          </w:p>
          <w:p w:rsidR="00DF6FBB" w:rsidRDefault="000A5348">
            <w:pPr>
              <w:pStyle w:val="TableParagraph"/>
              <w:ind w:right="853"/>
              <w:jc w:val="right"/>
              <w:rPr>
                <w:b/>
              </w:rPr>
            </w:pPr>
            <w:r>
              <w:rPr>
                <w:b/>
              </w:rPr>
              <w:t>X</w:t>
            </w:r>
          </w:p>
        </w:tc>
        <w:tc>
          <w:tcPr>
            <w:tcW w:w="1275" w:type="dxa"/>
          </w:tcPr>
          <w:p w:rsidR="00DF6FBB" w:rsidRDefault="00DF6FBB">
            <w:pPr>
              <w:pStyle w:val="TableParagraph"/>
              <w:spacing w:before="8"/>
              <w:rPr>
                <w:sz w:val="24"/>
              </w:rPr>
            </w:pPr>
          </w:p>
          <w:p w:rsidR="00DF6FBB" w:rsidRDefault="000A5348">
            <w:pPr>
              <w:pStyle w:val="TableParagraph"/>
              <w:ind w:right="601"/>
              <w:jc w:val="right"/>
              <w:rPr>
                <w:b/>
              </w:rPr>
            </w:pPr>
            <w:r>
              <w:rPr>
                <w:b/>
              </w:rPr>
              <w:t>X</w:t>
            </w:r>
          </w:p>
        </w:tc>
        <w:tc>
          <w:tcPr>
            <w:tcW w:w="1701" w:type="dxa"/>
          </w:tcPr>
          <w:p w:rsidR="00DF6FBB" w:rsidRDefault="00DF6FBB">
            <w:pPr>
              <w:pStyle w:val="TableParagraph"/>
              <w:spacing w:before="8"/>
              <w:rPr>
                <w:sz w:val="24"/>
              </w:rPr>
            </w:pPr>
          </w:p>
          <w:p w:rsidR="00DF6FBB" w:rsidRDefault="000A5348">
            <w:pPr>
              <w:pStyle w:val="TableParagraph"/>
              <w:ind w:right="721"/>
              <w:jc w:val="right"/>
              <w:rPr>
                <w:b/>
              </w:rPr>
            </w:pPr>
            <w:r>
              <w:rPr>
                <w:b/>
              </w:rPr>
              <w:t>X</w:t>
            </w:r>
          </w:p>
        </w:tc>
      </w:tr>
      <w:tr w:rsidR="00DF6FBB" w:rsidTr="00805EC0">
        <w:trPr>
          <w:trHeight w:hRule="exact" w:val="826"/>
        </w:trPr>
        <w:tc>
          <w:tcPr>
            <w:tcW w:w="1983" w:type="dxa"/>
          </w:tcPr>
          <w:p w:rsidR="00DF6FBB" w:rsidRDefault="000A5348">
            <w:pPr>
              <w:pStyle w:val="TableParagraph"/>
              <w:spacing w:before="157"/>
              <w:ind w:left="326" w:right="307" w:firstLine="367"/>
              <w:rPr>
                <w:b/>
              </w:rPr>
            </w:pPr>
            <w:r>
              <w:rPr>
                <w:b/>
              </w:rPr>
              <w:t>Punkt konsultacyjny</w:t>
            </w:r>
          </w:p>
        </w:tc>
        <w:tc>
          <w:tcPr>
            <w:tcW w:w="1173" w:type="dxa"/>
          </w:tcPr>
          <w:p w:rsidR="00DF6FBB" w:rsidRDefault="00DF6FBB">
            <w:pPr>
              <w:pStyle w:val="TableParagraph"/>
              <w:spacing w:before="8"/>
              <w:rPr>
                <w:sz w:val="24"/>
              </w:rPr>
            </w:pPr>
          </w:p>
          <w:p w:rsidR="00DF6FBB" w:rsidRDefault="000A5348">
            <w:pPr>
              <w:pStyle w:val="TableParagraph"/>
              <w:ind w:right="1"/>
              <w:jc w:val="center"/>
              <w:rPr>
                <w:b/>
              </w:rPr>
            </w:pPr>
            <w:r>
              <w:rPr>
                <w:b/>
              </w:rPr>
              <w:t>X</w:t>
            </w:r>
          </w:p>
        </w:tc>
        <w:tc>
          <w:tcPr>
            <w:tcW w:w="1559" w:type="dxa"/>
          </w:tcPr>
          <w:p w:rsidR="00DF6FBB" w:rsidRDefault="00DF6FBB">
            <w:pPr>
              <w:pStyle w:val="TableParagraph"/>
              <w:spacing w:before="8"/>
              <w:rPr>
                <w:sz w:val="24"/>
              </w:rPr>
            </w:pPr>
          </w:p>
          <w:p w:rsidR="00DF6FBB" w:rsidRDefault="000A5348">
            <w:pPr>
              <w:pStyle w:val="TableParagraph"/>
              <w:ind w:right="8"/>
              <w:jc w:val="center"/>
              <w:rPr>
                <w:b/>
              </w:rPr>
            </w:pPr>
            <w:r>
              <w:rPr>
                <w:b/>
              </w:rPr>
              <w:t>X</w:t>
            </w:r>
          </w:p>
        </w:tc>
        <w:tc>
          <w:tcPr>
            <w:tcW w:w="1843" w:type="dxa"/>
          </w:tcPr>
          <w:p w:rsidR="00DF6FBB" w:rsidRDefault="00DF6FBB">
            <w:pPr>
              <w:pStyle w:val="TableParagraph"/>
              <w:spacing w:before="8"/>
              <w:rPr>
                <w:sz w:val="24"/>
              </w:rPr>
            </w:pPr>
          </w:p>
          <w:p w:rsidR="00DF6FBB" w:rsidRDefault="000A5348">
            <w:pPr>
              <w:pStyle w:val="TableParagraph"/>
              <w:ind w:right="853"/>
              <w:jc w:val="right"/>
              <w:rPr>
                <w:b/>
              </w:rPr>
            </w:pPr>
            <w:r>
              <w:rPr>
                <w:b/>
              </w:rPr>
              <w:t>X</w:t>
            </w:r>
          </w:p>
        </w:tc>
        <w:tc>
          <w:tcPr>
            <w:tcW w:w="1275" w:type="dxa"/>
          </w:tcPr>
          <w:p w:rsidR="00DF6FBB" w:rsidRDefault="00DF6FBB">
            <w:pPr>
              <w:pStyle w:val="TableParagraph"/>
              <w:spacing w:before="8"/>
              <w:rPr>
                <w:sz w:val="24"/>
              </w:rPr>
            </w:pPr>
          </w:p>
          <w:p w:rsidR="00DF6FBB" w:rsidRDefault="000A5348">
            <w:pPr>
              <w:pStyle w:val="TableParagraph"/>
              <w:ind w:right="601"/>
              <w:jc w:val="right"/>
              <w:rPr>
                <w:b/>
              </w:rPr>
            </w:pPr>
            <w:r>
              <w:rPr>
                <w:b/>
              </w:rPr>
              <w:t>X</w:t>
            </w:r>
          </w:p>
        </w:tc>
        <w:tc>
          <w:tcPr>
            <w:tcW w:w="1701" w:type="dxa"/>
          </w:tcPr>
          <w:p w:rsidR="00DF6FBB" w:rsidRDefault="00DF6FBB">
            <w:pPr>
              <w:pStyle w:val="TableParagraph"/>
              <w:spacing w:before="8"/>
              <w:rPr>
                <w:sz w:val="24"/>
              </w:rPr>
            </w:pPr>
          </w:p>
          <w:p w:rsidR="00DF6FBB" w:rsidRDefault="000A5348">
            <w:pPr>
              <w:pStyle w:val="TableParagraph"/>
              <w:ind w:right="721"/>
              <w:jc w:val="right"/>
              <w:rPr>
                <w:b/>
              </w:rPr>
            </w:pPr>
            <w:r>
              <w:rPr>
                <w:b/>
              </w:rPr>
              <w:t>X</w:t>
            </w:r>
          </w:p>
        </w:tc>
      </w:tr>
    </w:tbl>
    <w:p w:rsidR="00DF6FBB" w:rsidRDefault="00DF6FBB">
      <w:pPr>
        <w:pStyle w:val="Tekstpodstawowy"/>
        <w:spacing w:before="1"/>
        <w:rPr>
          <w:sz w:val="25"/>
        </w:rPr>
      </w:pPr>
    </w:p>
    <w:p w:rsidR="00DF6FBB" w:rsidRPr="00A430A9" w:rsidRDefault="000A5348">
      <w:pPr>
        <w:pStyle w:val="Tekstpodstawowy"/>
        <w:spacing w:before="72"/>
        <w:ind w:left="120" w:right="506"/>
        <w:rPr>
          <w:lang w:val="pl-PL"/>
        </w:rPr>
      </w:pPr>
      <w:r w:rsidRPr="00A430A9">
        <w:rPr>
          <w:lang w:val="pl-PL"/>
        </w:rPr>
        <w:t>Tabela 8. Miejsca i daty poszczególnych spotkań konsultacyjnych.</w:t>
      </w:r>
    </w:p>
    <w:p w:rsidR="00DF6FBB" w:rsidRPr="00A430A9" w:rsidRDefault="00DF6FBB">
      <w:pPr>
        <w:pStyle w:val="Tekstpodstawowy"/>
        <w:spacing w:before="2"/>
        <w:rPr>
          <w:sz w:val="28"/>
          <w:lang w:val="pl-PL"/>
        </w:rPr>
      </w:pPr>
    </w:p>
    <w:tbl>
      <w:tblPr>
        <w:tblStyle w:val="TableNormal"/>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9"/>
        <w:gridCol w:w="2963"/>
        <w:gridCol w:w="1276"/>
        <w:gridCol w:w="2624"/>
        <w:gridCol w:w="814"/>
      </w:tblGrid>
      <w:tr w:rsidR="00DF6FBB">
        <w:trPr>
          <w:trHeight w:hRule="exact" w:val="578"/>
        </w:trPr>
        <w:tc>
          <w:tcPr>
            <w:tcW w:w="539" w:type="dxa"/>
            <w:shd w:val="clear" w:color="auto" w:fill="EB7B2F"/>
          </w:tcPr>
          <w:p w:rsidR="00DF6FBB" w:rsidRDefault="000A5348">
            <w:pPr>
              <w:pStyle w:val="TableParagraph"/>
              <w:spacing w:before="154"/>
              <w:ind w:left="95" w:right="70"/>
              <w:jc w:val="center"/>
              <w:rPr>
                <w:b/>
              </w:rPr>
            </w:pPr>
            <w:r>
              <w:rPr>
                <w:b/>
              </w:rPr>
              <w:t>Lp.</w:t>
            </w:r>
          </w:p>
        </w:tc>
        <w:tc>
          <w:tcPr>
            <w:tcW w:w="2963" w:type="dxa"/>
            <w:shd w:val="clear" w:color="auto" w:fill="EB7B2F"/>
          </w:tcPr>
          <w:p w:rsidR="00DF6FBB" w:rsidRDefault="000A5348">
            <w:pPr>
              <w:pStyle w:val="TableParagraph"/>
              <w:spacing w:before="154"/>
              <w:ind w:left="677"/>
              <w:rPr>
                <w:b/>
              </w:rPr>
            </w:pPr>
            <w:r>
              <w:rPr>
                <w:b/>
              </w:rPr>
              <w:t>Rodzaj spotkania</w:t>
            </w:r>
          </w:p>
        </w:tc>
        <w:tc>
          <w:tcPr>
            <w:tcW w:w="1276" w:type="dxa"/>
            <w:shd w:val="clear" w:color="auto" w:fill="EB7B2F"/>
          </w:tcPr>
          <w:p w:rsidR="00DF6FBB" w:rsidRDefault="000A5348">
            <w:pPr>
              <w:pStyle w:val="TableParagraph"/>
              <w:spacing w:before="154"/>
              <w:ind w:left="449"/>
              <w:rPr>
                <w:b/>
              </w:rPr>
            </w:pPr>
            <w:r>
              <w:rPr>
                <w:b/>
              </w:rPr>
              <w:t>Data</w:t>
            </w:r>
          </w:p>
        </w:tc>
        <w:tc>
          <w:tcPr>
            <w:tcW w:w="2624" w:type="dxa"/>
            <w:shd w:val="clear" w:color="auto" w:fill="EB7B2F"/>
          </w:tcPr>
          <w:p w:rsidR="00DF6FBB" w:rsidRDefault="000A5348">
            <w:pPr>
              <w:pStyle w:val="TableParagraph"/>
              <w:spacing w:before="154"/>
              <w:ind w:left="235" w:right="225"/>
              <w:jc w:val="center"/>
              <w:rPr>
                <w:b/>
              </w:rPr>
            </w:pPr>
            <w:r>
              <w:rPr>
                <w:b/>
              </w:rPr>
              <w:t>Miejsce</w:t>
            </w:r>
          </w:p>
        </w:tc>
        <w:tc>
          <w:tcPr>
            <w:tcW w:w="814" w:type="dxa"/>
            <w:shd w:val="clear" w:color="auto" w:fill="EB7B2F"/>
          </w:tcPr>
          <w:p w:rsidR="00DF6FBB" w:rsidRDefault="000A5348">
            <w:pPr>
              <w:pStyle w:val="TableParagraph"/>
              <w:spacing w:before="27"/>
              <w:ind w:left="138" w:right="116" w:hanging="106"/>
              <w:rPr>
                <w:b/>
              </w:rPr>
            </w:pPr>
            <w:r>
              <w:rPr>
                <w:b/>
              </w:rPr>
              <w:t>Liczba osób</w:t>
            </w:r>
          </w:p>
        </w:tc>
      </w:tr>
      <w:tr w:rsidR="00DF6FBB">
        <w:trPr>
          <w:trHeight w:hRule="exact" w:val="576"/>
        </w:trPr>
        <w:tc>
          <w:tcPr>
            <w:tcW w:w="539" w:type="dxa"/>
            <w:shd w:val="clear" w:color="auto" w:fill="8DB4E1"/>
          </w:tcPr>
          <w:p w:rsidR="00DF6FBB" w:rsidRDefault="000A5348">
            <w:pPr>
              <w:pStyle w:val="TableParagraph"/>
              <w:spacing w:before="154"/>
              <w:ind w:left="95" w:right="70"/>
              <w:jc w:val="center"/>
              <w:rPr>
                <w:sz w:val="20"/>
              </w:rPr>
            </w:pPr>
            <w:r>
              <w:rPr>
                <w:sz w:val="20"/>
              </w:rPr>
              <w:t>1.</w:t>
            </w:r>
          </w:p>
        </w:tc>
        <w:tc>
          <w:tcPr>
            <w:tcW w:w="2963" w:type="dxa"/>
            <w:shd w:val="clear" w:color="auto" w:fill="8DB4E1"/>
          </w:tcPr>
          <w:p w:rsidR="00DF6FBB" w:rsidRPr="00A430A9" w:rsidRDefault="000A5348">
            <w:pPr>
              <w:pStyle w:val="TableParagraph"/>
              <w:spacing w:before="39"/>
              <w:ind w:left="740" w:hanging="377"/>
              <w:rPr>
                <w:sz w:val="20"/>
                <w:lang w:val="pl-PL"/>
              </w:rPr>
            </w:pPr>
            <w:r w:rsidRPr="00A430A9">
              <w:rPr>
                <w:sz w:val="20"/>
                <w:lang w:val="pl-PL"/>
              </w:rPr>
              <w:t>Spotkanie informacyjne dot. instrumentu RLKS</w:t>
            </w:r>
          </w:p>
        </w:tc>
        <w:tc>
          <w:tcPr>
            <w:tcW w:w="1276" w:type="dxa"/>
            <w:shd w:val="clear" w:color="auto" w:fill="8DB4E1"/>
          </w:tcPr>
          <w:p w:rsidR="00DF6FBB" w:rsidRDefault="000A5348">
            <w:pPr>
              <w:pStyle w:val="TableParagraph"/>
              <w:spacing w:before="154"/>
              <w:ind w:right="139"/>
              <w:jc w:val="right"/>
              <w:rPr>
                <w:sz w:val="20"/>
              </w:rPr>
            </w:pPr>
            <w:r>
              <w:rPr>
                <w:w w:val="95"/>
                <w:sz w:val="20"/>
              </w:rPr>
              <w:t>17.08.2015</w:t>
            </w:r>
          </w:p>
        </w:tc>
        <w:tc>
          <w:tcPr>
            <w:tcW w:w="2624" w:type="dxa"/>
            <w:shd w:val="clear" w:color="auto" w:fill="8DB4E1"/>
          </w:tcPr>
          <w:p w:rsidR="00DF6FBB" w:rsidRDefault="000A5348">
            <w:pPr>
              <w:pStyle w:val="TableParagraph"/>
              <w:spacing w:before="154"/>
              <w:ind w:right="132"/>
              <w:jc w:val="right"/>
              <w:rPr>
                <w:sz w:val="20"/>
              </w:rPr>
            </w:pPr>
            <w:r>
              <w:rPr>
                <w:sz w:val="20"/>
              </w:rPr>
              <w:t>Hotel Pałac w Kobylnikach</w:t>
            </w:r>
          </w:p>
        </w:tc>
        <w:tc>
          <w:tcPr>
            <w:tcW w:w="814" w:type="dxa"/>
            <w:shd w:val="clear" w:color="auto" w:fill="8DB4E1"/>
          </w:tcPr>
          <w:p w:rsidR="00DF6FBB" w:rsidRDefault="000A5348">
            <w:pPr>
              <w:pStyle w:val="TableParagraph"/>
              <w:spacing w:before="154"/>
              <w:ind w:left="253" w:right="270"/>
              <w:jc w:val="center"/>
              <w:rPr>
                <w:sz w:val="20"/>
              </w:rPr>
            </w:pPr>
            <w:r>
              <w:rPr>
                <w:sz w:val="20"/>
              </w:rPr>
              <w:t>35</w:t>
            </w:r>
          </w:p>
        </w:tc>
      </w:tr>
      <w:tr w:rsidR="00DF6FBB">
        <w:trPr>
          <w:trHeight w:hRule="exact" w:val="662"/>
        </w:trPr>
        <w:tc>
          <w:tcPr>
            <w:tcW w:w="539" w:type="dxa"/>
            <w:shd w:val="clear" w:color="auto" w:fill="8DB4E1"/>
          </w:tcPr>
          <w:p w:rsidR="00DF6FBB" w:rsidRDefault="000A5348">
            <w:pPr>
              <w:pStyle w:val="TableParagraph"/>
              <w:spacing w:before="156"/>
              <w:ind w:left="95" w:right="70"/>
              <w:jc w:val="center"/>
              <w:rPr>
                <w:sz w:val="20"/>
              </w:rPr>
            </w:pPr>
            <w:r>
              <w:rPr>
                <w:sz w:val="20"/>
              </w:rPr>
              <w:t>2.</w:t>
            </w:r>
          </w:p>
        </w:tc>
        <w:tc>
          <w:tcPr>
            <w:tcW w:w="2963" w:type="dxa"/>
            <w:shd w:val="clear" w:color="auto" w:fill="8DB4E1"/>
          </w:tcPr>
          <w:p w:rsidR="00DF6FBB" w:rsidRDefault="000A5348">
            <w:pPr>
              <w:pStyle w:val="TableParagraph"/>
              <w:spacing w:before="41"/>
              <w:ind w:left="857" w:right="455" w:hanging="339"/>
              <w:rPr>
                <w:sz w:val="20"/>
              </w:rPr>
            </w:pPr>
            <w:r>
              <w:rPr>
                <w:sz w:val="20"/>
              </w:rPr>
              <w:t>Spotkanie konsultacyjne z mieszkańcami</w:t>
            </w:r>
          </w:p>
        </w:tc>
        <w:tc>
          <w:tcPr>
            <w:tcW w:w="1276" w:type="dxa"/>
            <w:shd w:val="clear" w:color="auto" w:fill="8DB4E1"/>
          </w:tcPr>
          <w:p w:rsidR="00DF6FBB" w:rsidRDefault="000A5348">
            <w:pPr>
              <w:pStyle w:val="TableParagraph"/>
              <w:spacing w:before="156"/>
              <w:ind w:right="139"/>
              <w:jc w:val="right"/>
              <w:rPr>
                <w:sz w:val="20"/>
              </w:rPr>
            </w:pPr>
            <w:r>
              <w:rPr>
                <w:w w:val="95"/>
                <w:sz w:val="20"/>
              </w:rPr>
              <w:t>18.08.2015</w:t>
            </w:r>
          </w:p>
        </w:tc>
        <w:tc>
          <w:tcPr>
            <w:tcW w:w="2624" w:type="dxa"/>
            <w:shd w:val="clear" w:color="auto" w:fill="8DB4E1"/>
          </w:tcPr>
          <w:p w:rsidR="00DF6FBB" w:rsidRDefault="000A5348">
            <w:pPr>
              <w:pStyle w:val="TableParagraph"/>
              <w:spacing w:before="156"/>
              <w:ind w:left="171" w:right="1079"/>
              <w:rPr>
                <w:sz w:val="20"/>
              </w:rPr>
            </w:pPr>
            <w:r>
              <w:rPr>
                <w:sz w:val="20"/>
              </w:rPr>
              <w:t>Urząd Miejski w Gniewkowie</w:t>
            </w:r>
          </w:p>
        </w:tc>
        <w:tc>
          <w:tcPr>
            <w:tcW w:w="814" w:type="dxa"/>
            <w:shd w:val="clear" w:color="auto" w:fill="8DB4E1"/>
          </w:tcPr>
          <w:p w:rsidR="00DF6FBB" w:rsidRDefault="000A5348">
            <w:pPr>
              <w:pStyle w:val="TableParagraph"/>
              <w:spacing w:before="156"/>
              <w:ind w:left="253" w:right="270"/>
              <w:jc w:val="center"/>
              <w:rPr>
                <w:sz w:val="20"/>
              </w:rPr>
            </w:pPr>
            <w:r>
              <w:rPr>
                <w:sz w:val="20"/>
              </w:rPr>
              <w:t>27</w:t>
            </w:r>
          </w:p>
        </w:tc>
      </w:tr>
      <w:tr w:rsidR="00DF6FBB">
        <w:trPr>
          <w:trHeight w:hRule="exact" w:val="576"/>
        </w:trPr>
        <w:tc>
          <w:tcPr>
            <w:tcW w:w="539" w:type="dxa"/>
            <w:shd w:val="clear" w:color="auto" w:fill="8DB4E1"/>
          </w:tcPr>
          <w:p w:rsidR="00DF6FBB" w:rsidRDefault="000A5348">
            <w:pPr>
              <w:pStyle w:val="TableParagraph"/>
              <w:spacing w:before="154"/>
              <w:ind w:left="95" w:right="70"/>
              <w:jc w:val="center"/>
              <w:rPr>
                <w:sz w:val="20"/>
              </w:rPr>
            </w:pPr>
            <w:r>
              <w:rPr>
                <w:sz w:val="20"/>
              </w:rPr>
              <w:t>3.</w:t>
            </w:r>
          </w:p>
        </w:tc>
        <w:tc>
          <w:tcPr>
            <w:tcW w:w="2963" w:type="dxa"/>
            <w:shd w:val="clear" w:color="auto" w:fill="8DB4E1"/>
          </w:tcPr>
          <w:p w:rsidR="00DF6FBB" w:rsidRDefault="000A5348">
            <w:pPr>
              <w:pStyle w:val="TableParagraph"/>
              <w:spacing w:before="39"/>
              <w:ind w:left="857" w:right="455" w:hanging="339"/>
              <w:rPr>
                <w:sz w:val="20"/>
              </w:rPr>
            </w:pPr>
            <w:r>
              <w:rPr>
                <w:sz w:val="20"/>
              </w:rPr>
              <w:t>Spotkanie konsultacyjne z mieszkańcami</w:t>
            </w:r>
          </w:p>
        </w:tc>
        <w:tc>
          <w:tcPr>
            <w:tcW w:w="1276" w:type="dxa"/>
            <w:shd w:val="clear" w:color="auto" w:fill="8DB4E1"/>
          </w:tcPr>
          <w:p w:rsidR="00DF6FBB" w:rsidRDefault="000A5348">
            <w:pPr>
              <w:pStyle w:val="TableParagraph"/>
              <w:spacing w:before="154"/>
              <w:ind w:right="139"/>
              <w:jc w:val="right"/>
              <w:rPr>
                <w:sz w:val="20"/>
              </w:rPr>
            </w:pPr>
            <w:r>
              <w:rPr>
                <w:w w:val="95"/>
                <w:sz w:val="20"/>
              </w:rPr>
              <w:t>18.08.2015</w:t>
            </w:r>
          </w:p>
        </w:tc>
        <w:tc>
          <w:tcPr>
            <w:tcW w:w="2624" w:type="dxa"/>
            <w:shd w:val="clear" w:color="auto" w:fill="8DB4E1"/>
          </w:tcPr>
          <w:p w:rsidR="00DF6FBB" w:rsidRDefault="000A5348">
            <w:pPr>
              <w:pStyle w:val="TableParagraph"/>
              <w:spacing w:before="39"/>
              <w:ind w:left="140" w:right="733"/>
              <w:rPr>
                <w:sz w:val="20"/>
              </w:rPr>
            </w:pPr>
            <w:r>
              <w:rPr>
                <w:sz w:val="20"/>
              </w:rPr>
              <w:t>Świetlica Wiejska w</w:t>
            </w:r>
          </w:p>
          <w:p w:rsidR="00DF6FBB" w:rsidRDefault="000A5348">
            <w:pPr>
              <w:pStyle w:val="TableParagraph"/>
              <w:ind w:left="997" w:right="733"/>
              <w:rPr>
                <w:sz w:val="20"/>
              </w:rPr>
            </w:pPr>
            <w:r>
              <w:rPr>
                <w:sz w:val="20"/>
              </w:rPr>
              <w:t>Dąbrowie</w:t>
            </w:r>
          </w:p>
        </w:tc>
        <w:tc>
          <w:tcPr>
            <w:tcW w:w="814" w:type="dxa"/>
            <w:shd w:val="clear" w:color="auto" w:fill="8DB4E1"/>
          </w:tcPr>
          <w:p w:rsidR="00DF6FBB" w:rsidRDefault="000A5348">
            <w:pPr>
              <w:pStyle w:val="TableParagraph"/>
              <w:spacing w:before="154"/>
              <w:ind w:left="253" w:right="270"/>
              <w:jc w:val="center"/>
              <w:rPr>
                <w:sz w:val="20"/>
              </w:rPr>
            </w:pPr>
            <w:r>
              <w:rPr>
                <w:sz w:val="20"/>
              </w:rPr>
              <w:t>26</w:t>
            </w:r>
          </w:p>
        </w:tc>
      </w:tr>
      <w:tr w:rsidR="00DF6FBB">
        <w:trPr>
          <w:trHeight w:hRule="exact" w:val="578"/>
        </w:trPr>
        <w:tc>
          <w:tcPr>
            <w:tcW w:w="539" w:type="dxa"/>
            <w:shd w:val="clear" w:color="auto" w:fill="8DB4E1"/>
          </w:tcPr>
          <w:p w:rsidR="00DF6FBB" w:rsidRDefault="000A5348">
            <w:pPr>
              <w:pStyle w:val="TableParagraph"/>
              <w:spacing w:before="154"/>
              <w:ind w:left="95" w:right="70"/>
              <w:jc w:val="center"/>
              <w:rPr>
                <w:sz w:val="20"/>
              </w:rPr>
            </w:pPr>
            <w:r>
              <w:rPr>
                <w:sz w:val="20"/>
              </w:rPr>
              <w:t>4.</w:t>
            </w:r>
          </w:p>
        </w:tc>
        <w:tc>
          <w:tcPr>
            <w:tcW w:w="2963" w:type="dxa"/>
            <w:shd w:val="clear" w:color="auto" w:fill="8DB4E1"/>
          </w:tcPr>
          <w:p w:rsidR="00DF6FBB" w:rsidRDefault="000A5348">
            <w:pPr>
              <w:pStyle w:val="TableParagraph"/>
              <w:spacing w:before="39"/>
              <w:ind w:left="857" w:right="455" w:hanging="339"/>
              <w:rPr>
                <w:sz w:val="20"/>
              </w:rPr>
            </w:pPr>
            <w:r>
              <w:rPr>
                <w:sz w:val="20"/>
              </w:rPr>
              <w:t>Spotkanie konsultacyjne z mieszkańcami</w:t>
            </w:r>
          </w:p>
        </w:tc>
        <w:tc>
          <w:tcPr>
            <w:tcW w:w="1276" w:type="dxa"/>
            <w:shd w:val="clear" w:color="auto" w:fill="8DB4E1"/>
          </w:tcPr>
          <w:p w:rsidR="00DF6FBB" w:rsidRDefault="000A5348">
            <w:pPr>
              <w:pStyle w:val="TableParagraph"/>
              <w:spacing w:before="154"/>
              <w:ind w:right="139"/>
              <w:jc w:val="right"/>
              <w:rPr>
                <w:sz w:val="20"/>
              </w:rPr>
            </w:pPr>
            <w:r>
              <w:rPr>
                <w:w w:val="95"/>
                <w:sz w:val="20"/>
              </w:rPr>
              <w:t>19.08.2015</w:t>
            </w:r>
          </w:p>
        </w:tc>
        <w:tc>
          <w:tcPr>
            <w:tcW w:w="2624" w:type="dxa"/>
            <w:shd w:val="clear" w:color="auto" w:fill="8DB4E1"/>
          </w:tcPr>
          <w:p w:rsidR="00DF6FBB" w:rsidRDefault="000A5348">
            <w:pPr>
              <w:pStyle w:val="TableParagraph"/>
              <w:spacing w:before="154"/>
              <w:ind w:left="217" w:right="733"/>
              <w:rPr>
                <w:sz w:val="20"/>
              </w:rPr>
            </w:pPr>
            <w:r>
              <w:rPr>
                <w:sz w:val="20"/>
              </w:rPr>
              <w:t>Świetlica Wiejska w Jacewie</w:t>
            </w:r>
          </w:p>
        </w:tc>
        <w:tc>
          <w:tcPr>
            <w:tcW w:w="814" w:type="dxa"/>
            <w:shd w:val="clear" w:color="auto" w:fill="8DB4E1"/>
          </w:tcPr>
          <w:p w:rsidR="00DF6FBB" w:rsidRDefault="000A5348">
            <w:pPr>
              <w:pStyle w:val="TableParagraph"/>
              <w:spacing w:before="154"/>
              <w:ind w:left="253" w:right="270"/>
              <w:jc w:val="center"/>
              <w:rPr>
                <w:sz w:val="20"/>
              </w:rPr>
            </w:pPr>
            <w:r>
              <w:rPr>
                <w:sz w:val="20"/>
              </w:rPr>
              <w:t>31</w:t>
            </w:r>
          </w:p>
        </w:tc>
      </w:tr>
      <w:tr w:rsidR="00DF6FBB">
        <w:trPr>
          <w:trHeight w:hRule="exact" w:val="700"/>
        </w:trPr>
        <w:tc>
          <w:tcPr>
            <w:tcW w:w="539" w:type="dxa"/>
            <w:shd w:val="clear" w:color="auto" w:fill="8DB4E1"/>
          </w:tcPr>
          <w:p w:rsidR="00DF6FBB" w:rsidRDefault="00DF6FBB">
            <w:pPr>
              <w:pStyle w:val="TableParagraph"/>
              <w:spacing w:before="8"/>
              <w:rPr>
                <w:sz w:val="18"/>
              </w:rPr>
            </w:pPr>
          </w:p>
          <w:p w:rsidR="00DF6FBB" w:rsidRDefault="000A5348">
            <w:pPr>
              <w:pStyle w:val="TableParagraph"/>
              <w:ind w:left="95" w:right="70"/>
              <w:jc w:val="center"/>
              <w:rPr>
                <w:sz w:val="20"/>
              </w:rPr>
            </w:pPr>
            <w:r>
              <w:rPr>
                <w:sz w:val="20"/>
              </w:rPr>
              <w:t>5.</w:t>
            </w:r>
          </w:p>
        </w:tc>
        <w:tc>
          <w:tcPr>
            <w:tcW w:w="2963" w:type="dxa"/>
            <w:shd w:val="clear" w:color="auto" w:fill="8DB4E1"/>
          </w:tcPr>
          <w:p w:rsidR="00DF6FBB" w:rsidRDefault="000A5348">
            <w:pPr>
              <w:pStyle w:val="TableParagraph"/>
              <w:spacing w:before="102"/>
              <w:ind w:left="857" w:right="455" w:hanging="339"/>
              <w:rPr>
                <w:sz w:val="20"/>
              </w:rPr>
            </w:pPr>
            <w:r>
              <w:rPr>
                <w:sz w:val="20"/>
              </w:rPr>
              <w:t>Spotkanie konsultacyjne z mieszkańcami</w:t>
            </w:r>
          </w:p>
        </w:tc>
        <w:tc>
          <w:tcPr>
            <w:tcW w:w="1276" w:type="dxa"/>
            <w:shd w:val="clear" w:color="auto" w:fill="8DB4E1"/>
          </w:tcPr>
          <w:p w:rsidR="00DF6FBB" w:rsidRDefault="00DF6FBB">
            <w:pPr>
              <w:pStyle w:val="TableParagraph"/>
              <w:spacing w:before="8"/>
              <w:rPr>
                <w:sz w:val="18"/>
              </w:rPr>
            </w:pPr>
          </w:p>
          <w:p w:rsidR="00DF6FBB" w:rsidRDefault="000A5348">
            <w:pPr>
              <w:pStyle w:val="TableParagraph"/>
              <w:ind w:right="139"/>
              <w:jc w:val="right"/>
              <w:rPr>
                <w:sz w:val="20"/>
              </w:rPr>
            </w:pPr>
            <w:r>
              <w:rPr>
                <w:w w:val="95"/>
                <w:sz w:val="20"/>
              </w:rPr>
              <w:t>19.08.2015</w:t>
            </w:r>
          </w:p>
        </w:tc>
        <w:tc>
          <w:tcPr>
            <w:tcW w:w="2624" w:type="dxa"/>
            <w:shd w:val="clear" w:color="auto" w:fill="8DB4E1"/>
          </w:tcPr>
          <w:p w:rsidR="00DF6FBB" w:rsidRPr="00A430A9" w:rsidRDefault="000A5348">
            <w:pPr>
              <w:pStyle w:val="TableParagraph"/>
              <w:ind w:left="238" w:right="225"/>
              <w:jc w:val="center"/>
              <w:rPr>
                <w:sz w:val="20"/>
                <w:lang w:val="pl-PL"/>
              </w:rPr>
            </w:pPr>
            <w:r w:rsidRPr="00A430A9">
              <w:rPr>
                <w:sz w:val="20"/>
                <w:lang w:val="pl-PL"/>
              </w:rPr>
              <w:t>Międzynarodowe Centrum Promocji Dialogu […]w Janikowie</w:t>
            </w:r>
          </w:p>
        </w:tc>
        <w:tc>
          <w:tcPr>
            <w:tcW w:w="814" w:type="dxa"/>
            <w:shd w:val="clear" w:color="auto" w:fill="8DB4E1"/>
          </w:tcPr>
          <w:p w:rsidR="00DF6FBB" w:rsidRPr="00A430A9" w:rsidRDefault="00DF6FBB">
            <w:pPr>
              <w:pStyle w:val="TableParagraph"/>
              <w:spacing w:before="8"/>
              <w:rPr>
                <w:sz w:val="18"/>
                <w:lang w:val="pl-PL"/>
              </w:rPr>
            </w:pPr>
          </w:p>
          <w:p w:rsidR="00DF6FBB" w:rsidRDefault="000A5348">
            <w:pPr>
              <w:pStyle w:val="TableParagraph"/>
              <w:ind w:left="253" w:right="270"/>
              <w:jc w:val="center"/>
              <w:rPr>
                <w:sz w:val="20"/>
              </w:rPr>
            </w:pPr>
            <w:r>
              <w:rPr>
                <w:sz w:val="20"/>
              </w:rPr>
              <w:t>22</w:t>
            </w:r>
          </w:p>
        </w:tc>
      </w:tr>
      <w:tr w:rsidR="00DF6FBB">
        <w:trPr>
          <w:trHeight w:hRule="exact" w:val="577"/>
        </w:trPr>
        <w:tc>
          <w:tcPr>
            <w:tcW w:w="539" w:type="dxa"/>
            <w:shd w:val="clear" w:color="auto" w:fill="8DB4E1"/>
          </w:tcPr>
          <w:p w:rsidR="00DF6FBB" w:rsidRDefault="000A5348">
            <w:pPr>
              <w:pStyle w:val="TableParagraph"/>
              <w:spacing w:before="154"/>
              <w:ind w:left="95" w:right="70"/>
              <w:jc w:val="center"/>
              <w:rPr>
                <w:sz w:val="20"/>
              </w:rPr>
            </w:pPr>
            <w:r>
              <w:rPr>
                <w:sz w:val="20"/>
              </w:rPr>
              <w:t>6.</w:t>
            </w:r>
          </w:p>
        </w:tc>
        <w:tc>
          <w:tcPr>
            <w:tcW w:w="2963" w:type="dxa"/>
            <w:shd w:val="clear" w:color="auto" w:fill="8DB4E1"/>
          </w:tcPr>
          <w:p w:rsidR="00DF6FBB" w:rsidRDefault="000A5348">
            <w:pPr>
              <w:pStyle w:val="TableParagraph"/>
              <w:spacing w:before="41"/>
              <w:ind w:left="857" w:right="455" w:hanging="339"/>
              <w:rPr>
                <w:sz w:val="20"/>
              </w:rPr>
            </w:pPr>
            <w:r>
              <w:rPr>
                <w:sz w:val="20"/>
              </w:rPr>
              <w:t>Spotkanie konsultacyjne z mieszkańcami</w:t>
            </w:r>
          </w:p>
        </w:tc>
        <w:tc>
          <w:tcPr>
            <w:tcW w:w="1276" w:type="dxa"/>
            <w:shd w:val="clear" w:color="auto" w:fill="8DB4E1"/>
          </w:tcPr>
          <w:p w:rsidR="00DF6FBB" w:rsidRDefault="000A5348">
            <w:pPr>
              <w:pStyle w:val="TableParagraph"/>
              <w:spacing w:before="154"/>
              <w:ind w:right="139"/>
              <w:jc w:val="right"/>
              <w:rPr>
                <w:sz w:val="20"/>
              </w:rPr>
            </w:pPr>
            <w:r>
              <w:rPr>
                <w:w w:val="95"/>
                <w:sz w:val="20"/>
              </w:rPr>
              <w:t>20.08.2015</w:t>
            </w:r>
          </w:p>
        </w:tc>
        <w:tc>
          <w:tcPr>
            <w:tcW w:w="2624" w:type="dxa"/>
            <w:shd w:val="clear" w:color="auto" w:fill="8DB4E1"/>
          </w:tcPr>
          <w:p w:rsidR="00DF6FBB" w:rsidRPr="00A430A9" w:rsidRDefault="000A5348">
            <w:pPr>
              <w:pStyle w:val="TableParagraph"/>
              <w:spacing w:before="41"/>
              <w:ind w:left="142" w:right="39"/>
              <w:rPr>
                <w:sz w:val="20"/>
                <w:lang w:val="pl-PL"/>
              </w:rPr>
            </w:pPr>
            <w:r w:rsidRPr="00A430A9">
              <w:rPr>
                <w:sz w:val="20"/>
                <w:lang w:val="pl-PL"/>
              </w:rPr>
              <w:t>Ośrodek Kultury i Turystyki</w:t>
            </w:r>
          </w:p>
          <w:p w:rsidR="00DF6FBB" w:rsidRPr="00A430A9" w:rsidRDefault="000A5348">
            <w:pPr>
              <w:pStyle w:val="TableParagraph"/>
              <w:ind w:left="1069" w:right="39"/>
              <w:rPr>
                <w:sz w:val="20"/>
                <w:lang w:val="pl-PL"/>
              </w:rPr>
            </w:pPr>
            <w:r w:rsidRPr="00A430A9">
              <w:rPr>
                <w:sz w:val="20"/>
                <w:lang w:val="pl-PL"/>
              </w:rPr>
              <w:t>w Pakości</w:t>
            </w:r>
          </w:p>
        </w:tc>
        <w:tc>
          <w:tcPr>
            <w:tcW w:w="814" w:type="dxa"/>
            <w:shd w:val="clear" w:color="auto" w:fill="8DB4E1"/>
          </w:tcPr>
          <w:p w:rsidR="00DF6FBB" w:rsidRDefault="000A5348">
            <w:pPr>
              <w:pStyle w:val="TableParagraph"/>
              <w:spacing w:before="154"/>
              <w:ind w:left="253" w:right="270"/>
              <w:jc w:val="center"/>
              <w:rPr>
                <w:sz w:val="20"/>
              </w:rPr>
            </w:pPr>
            <w:r>
              <w:rPr>
                <w:sz w:val="20"/>
              </w:rPr>
              <w:t>20</w:t>
            </w:r>
          </w:p>
        </w:tc>
      </w:tr>
      <w:tr w:rsidR="00DF6FBB">
        <w:trPr>
          <w:trHeight w:hRule="exact" w:val="619"/>
        </w:trPr>
        <w:tc>
          <w:tcPr>
            <w:tcW w:w="539" w:type="dxa"/>
            <w:shd w:val="clear" w:color="auto" w:fill="8DB4E1"/>
          </w:tcPr>
          <w:p w:rsidR="00DF6FBB" w:rsidRDefault="000A5348">
            <w:pPr>
              <w:pStyle w:val="TableParagraph"/>
              <w:spacing w:before="157"/>
              <w:ind w:left="95" w:right="70"/>
              <w:jc w:val="center"/>
              <w:rPr>
                <w:sz w:val="20"/>
              </w:rPr>
            </w:pPr>
            <w:r>
              <w:rPr>
                <w:sz w:val="20"/>
              </w:rPr>
              <w:t>7.</w:t>
            </w:r>
          </w:p>
        </w:tc>
        <w:tc>
          <w:tcPr>
            <w:tcW w:w="2963" w:type="dxa"/>
            <w:shd w:val="clear" w:color="auto" w:fill="8DB4E1"/>
          </w:tcPr>
          <w:p w:rsidR="00DF6FBB" w:rsidRDefault="000A5348">
            <w:pPr>
              <w:pStyle w:val="TableParagraph"/>
              <w:spacing w:before="42"/>
              <w:ind w:left="857" w:right="455" w:hanging="339"/>
              <w:rPr>
                <w:sz w:val="20"/>
              </w:rPr>
            </w:pPr>
            <w:r>
              <w:rPr>
                <w:sz w:val="20"/>
              </w:rPr>
              <w:t>Spotkanie konsultacyjne z mieszkańcami</w:t>
            </w:r>
          </w:p>
        </w:tc>
        <w:tc>
          <w:tcPr>
            <w:tcW w:w="1276" w:type="dxa"/>
            <w:shd w:val="clear" w:color="auto" w:fill="8DB4E1"/>
          </w:tcPr>
          <w:p w:rsidR="00DF6FBB" w:rsidRDefault="000A5348">
            <w:pPr>
              <w:pStyle w:val="TableParagraph"/>
              <w:spacing w:before="157"/>
              <w:ind w:right="139"/>
              <w:jc w:val="right"/>
              <w:rPr>
                <w:sz w:val="20"/>
              </w:rPr>
            </w:pPr>
            <w:r>
              <w:rPr>
                <w:w w:val="95"/>
                <w:sz w:val="20"/>
              </w:rPr>
              <w:t>20.08.2015</w:t>
            </w:r>
          </w:p>
        </w:tc>
        <w:tc>
          <w:tcPr>
            <w:tcW w:w="2624" w:type="dxa"/>
            <w:shd w:val="clear" w:color="auto" w:fill="8DB4E1"/>
          </w:tcPr>
          <w:p w:rsidR="00DF6FBB" w:rsidRDefault="000A5348">
            <w:pPr>
              <w:pStyle w:val="TableParagraph"/>
              <w:spacing w:before="157"/>
              <w:ind w:left="188" w:right="939"/>
              <w:rPr>
                <w:sz w:val="20"/>
              </w:rPr>
            </w:pPr>
            <w:r>
              <w:rPr>
                <w:sz w:val="20"/>
              </w:rPr>
              <w:t>Hotel Sportowy w Kruszwicy</w:t>
            </w:r>
          </w:p>
        </w:tc>
        <w:tc>
          <w:tcPr>
            <w:tcW w:w="814" w:type="dxa"/>
            <w:shd w:val="clear" w:color="auto" w:fill="8DB4E1"/>
          </w:tcPr>
          <w:p w:rsidR="00DF6FBB" w:rsidRDefault="000A5348">
            <w:pPr>
              <w:pStyle w:val="TableParagraph"/>
              <w:spacing w:before="157"/>
              <w:ind w:left="253" w:right="270"/>
              <w:jc w:val="center"/>
              <w:rPr>
                <w:sz w:val="20"/>
              </w:rPr>
            </w:pPr>
            <w:r>
              <w:rPr>
                <w:sz w:val="20"/>
              </w:rPr>
              <w:t>43</w:t>
            </w:r>
          </w:p>
        </w:tc>
      </w:tr>
      <w:tr w:rsidR="00DF6FBB">
        <w:trPr>
          <w:trHeight w:hRule="exact" w:val="575"/>
        </w:trPr>
        <w:tc>
          <w:tcPr>
            <w:tcW w:w="539" w:type="dxa"/>
            <w:shd w:val="clear" w:color="auto" w:fill="8DB4E1"/>
          </w:tcPr>
          <w:p w:rsidR="00DF6FBB" w:rsidRDefault="000A5348">
            <w:pPr>
              <w:pStyle w:val="TableParagraph"/>
              <w:spacing w:before="155"/>
              <w:ind w:left="41" w:right="70"/>
              <w:jc w:val="center"/>
              <w:rPr>
                <w:sz w:val="20"/>
              </w:rPr>
            </w:pPr>
            <w:r>
              <w:rPr>
                <w:sz w:val="20"/>
              </w:rPr>
              <w:t>8.</w:t>
            </w:r>
          </w:p>
        </w:tc>
        <w:tc>
          <w:tcPr>
            <w:tcW w:w="2963" w:type="dxa"/>
            <w:shd w:val="clear" w:color="auto" w:fill="8DB4E1"/>
          </w:tcPr>
          <w:p w:rsidR="00DF6FBB" w:rsidRDefault="000A5348">
            <w:pPr>
              <w:pStyle w:val="TableParagraph"/>
              <w:spacing w:before="42"/>
              <w:ind w:left="797" w:right="515" w:hanging="339"/>
              <w:rPr>
                <w:sz w:val="20"/>
              </w:rPr>
            </w:pPr>
            <w:r>
              <w:rPr>
                <w:sz w:val="20"/>
              </w:rPr>
              <w:t>Spotkanie konsultacyjne z mieszkańcami</w:t>
            </w:r>
          </w:p>
        </w:tc>
        <w:tc>
          <w:tcPr>
            <w:tcW w:w="1276" w:type="dxa"/>
            <w:shd w:val="clear" w:color="auto" w:fill="8DB4E1"/>
          </w:tcPr>
          <w:p w:rsidR="00DF6FBB" w:rsidRDefault="000A5348">
            <w:pPr>
              <w:pStyle w:val="TableParagraph"/>
              <w:spacing w:before="155"/>
              <w:ind w:left="139"/>
              <w:rPr>
                <w:sz w:val="20"/>
              </w:rPr>
            </w:pPr>
            <w:r>
              <w:rPr>
                <w:sz w:val="20"/>
              </w:rPr>
              <w:t>21.08.2015</w:t>
            </w:r>
          </w:p>
        </w:tc>
        <w:tc>
          <w:tcPr>
            <w:tcW w:w="2624" w:type="dxa"/>
            <w:shd w:val="clear" w:color="auto" w:fill="8DB4E1"/>
          </w:tcPr>
          <w:p w:rsidR="00DF6FBB" w:rsidRDefault="000A5348">
            <w:pPr>
              <w:pStyle w:val="TableParagraph"/>
              <w:spacing w:before="155"/>
              <w:ind w:left="291" w:right="39"/>
              <w:rPr>
                <w:sz w:val="20"/>
              </w:rPr>
            </w:pPr>
            <w:r>
              <w:rPr>
                <w:sz w:val="20"/>
              </w:rPr>
              <w:t>Urząd Gminy w Rojewie</w:t>
            </w:r>
          </w:p>
        </w:tc>
        <w:tc>
          <w:tcPr>
            <w:tcW w:w="814" w:type="dxa"/>
            <w:shd w:val="clear" w:color="auto" w:fill="8DB4E1"/>
          </w:tcPr>
          <w:p w:rsidR="00DF6FBB" w:rsidRDefault="000A5348">
            <w:pPr>
              <w:pStyle w:val="TableParagraph"/>
              <w:spacing w:before="155"/>
              <w:ind w:left="273" w:right="249"/>
              <w:jc w:val="center"/>
              <w:rPr>
                <w:sz w:val="20"/>
              </w:rPr>
            </w:pPr>
            <w:r>
              <w:rPr>
                <w:sz w:val="20"/>
              </w:rPr>
              <w:t>16</w:t>
            </w:r>
          </w:p>
        </w:tc>
      </w:tr>
      <w:tr w:rsidR="00DF6FBB">
        <w:trPr>
          <w:trHeight w:hRule="exact" w:val="576"/>
        </w:trPr>
        <w:tc>
          <w:tcPr>
            <w:tcW w:w="539" w:type="dxa"/>
            <w:shd w:val="clear" w:color="auto" w:fill="8DB4E1"/>
          </w:tcPr>
          <w:p w:rsidR="00DF6FBB" w:rsidRDefault="000A5348">
            <w:pPr>
              <w:pStyle w:val="TableParagraph"/>
              <w:spacing w:before="154"/>
              <w:ind w:left="41" w:right="70"/>
              <w:jc w:val="center"/>
              <w:rPr>
                <w:sz w:val="20"/>
              </w:rPr>
            </w:pPr>
            <w:r>
              <w:rPr>
                <w:sz w:val="20"/>
              </w:rPr>
              <w:t>9.</w:t>
            </w:r>
          </w:p>
        </w:tc>
        <w:tc>
          <w:tcPr>
            <w:tcW w:w="2963" w:type="dxa"/>
            <w:shd w:val="clear" w:color="auto" w:fill="8DB4E1"/>
          </w:tcPr>
          <w:p w:rsidR="00DF6FBB" w:rsidRDefault="000A5348">
            <w:pPr>
              <w:pStyle w:val="TableParagraph"/>
              <w:spacing w:before="39"/>
              <w:ind w:left="797" w:right="515" w:hanging="339"/>
              <w:rPr>
                <w:sz w:val="20"/>
              </w:rPr>
            </w:pPr>
            <w:r>
              <w:rPr>
                <w:sz w:val="20"/>
              </w:rPr>
              <w:t>Spotkanie konsultacyjne z mieszkańcami</w:t>
            </w:r>
          </w:p>
        </w:tc>
        <w:tc>
          <w:tcPr>
            <w:tcW w:w="1276" w:type="dxa"/>
            <w:shd w:val="clear" w:color="auto" w:fill="8DB4E1"/>
          </w:tcPr>
          <w:p w:rsidR="00DF6FBB" w:rsidRDefault="000A5348">
            <w:pPr>
              <w:pStyle w:val="TableParagraph"/>
              <w:spacing w:before="154"/>
              <w:ind w:left="139"/>
              <w:rPr>
                <w:sz w:val="20"/>
              </w:rPr>
            </w:pPr>
            <w:r>
              <w:rPr>
                <w:sz w:val="20"/>
              </w:rPr>
              <w:t>21.08.2015</w:t>
            </w:r>
          </w:p>
        </w:tc>
        <w:tc>
          <w:tcPr>
            <w:tcW w:w="2624" w:type="dxa"/>
            <w:shd w:val="clear" w:color="auto" w:fill="8DB4E1"/>
          </w:tcPr>
          <w:p w:rsidR="00DF6FBB" w:rsidRPr="00A430A9" w:rsidRDefault="000A5348">
            <w:pPr>
              <w:pStyle w:val="TableParagraph"/>
              <w:spacing w:before="39"/>
              <w:ind w:left="841" w:right="39" w:hanging="802"/>
              <w:rPr>
                <w:sz w:val="20"/>
                <w:lang w:val="pl-PL"/>
              </w:rPr>
            </w:pPr>
            <w:r w:rsidRPr="00A430A9">
              <w:rPr>
                <w:sz w:val="20"/>
                <w:lang w:val="pl-PL"/>
              </w:rPr>
              <w:t>Świetlica Wiejska w Dąbrówce Kujawskiej</w:t>
            </w:r>
          </w:p>
        </w:tc>
        <w:tc>
          <w:tcPr>
            <w:tcW w:w="814" w:type="dxa"/>
            <w:shd w:val="clear" w:color="auto" w:fill="8DB4E1"/>
          </w:tcPr>
          <w:p w:rsidR="00DF6FBB" w:rsidRDefault="000A5348">
            <w:pPr>
              <w:pStyle w:val="TableParagraph"/>
              <w:spacing w:before="154"/>
              <w:ind w:left="273" w:right="249"/>
              <w:jc w:val="center"/>
              <w:rPr>
                <w:sz w:val="20"/>
              </w:rPr>
            </w:pPr>
            <w:r>
              <w:rPr>
                <w:sz w:val="20"/>
              </w:rPr>
              <w:t>32</w:t>
            </w:r>
          </w:p>
        </w:tc>
      </w:tr>
      <w:tr w:rsidR="00DF6FBB">
        <w:trPr>
          <w:trHeight w:hRule="exact" w:val="701"/>
        </w:trPr>
        <w:tc>
          <w:tcPr>
            <w:tcW w:w="539" w:type="dxa"/>
          </w:tcPr>
          <w:p w:rsidR="00DF6FBB" w:rsidRDefault="00DF6FBB">
            <w:pPr>
              <w:pStyle w:val="TableParagraph"/>
              <w:spacing w:before="10"/>
              <w:rPr>
                <w:sz w:val="18"/>
              </w:rPr>
            </w:pPr>
          </w:p>
          <w:p w:rsidR="00DF6FBB" w:rsidRDefault="000A5348">
            <w:pPr>
              <w:pStyle w:val="TableParagraph"/>
              <w:ind w:left="41" w:right="70"/>
              <w:jc w:val="center"/>
              <w:rPr>
                <w:sz w:val="20"/>
              </w:rPr>
            </w:pPr>
            <w:r>
              <w:rPr>
                <w:sz w:val="20"/>
              </w:rPr>
              <w:t>10.</w:t>
            </w:r>
          </w:p>
        </w:tc>
        <w:tc>
          <w:tcPr>
            <w:tcW w:w="2963" w:type="dxa"/>
          </w:tcPr>
          <w:p w:rsidR="00DF6FBB" w:rsidRPr="00A430A9" w:rsidRDefault="000A5348">
            <w:pPr>
              <w:pStyle w:val="TableParagraph"/>
              <w:ind w:left="99" w:right="179"/>
              <w:jc w:val="center"/>
              <w:rPr>
                <w:sz w:val="20"/>
                <w:lang w:val="pl-PL"/>
              </w:rPr>
            </w:pPr>
            <w:r w:rsidRPr="00A430A9">
              <w:rPr>
                <w:sz w:val="20"/>
                <w:lang w:val="pl-PL"/>
              </w:rPr>
              <w:t>Fokus z przedstawicielami grup defaworyzowanych i osób wykluczonych</w:t>
            </w:r>
          </w:p>
        </w:tc>
        <w:tc>
          <w:tcPr>
            <w:tcW w:w="1276" w:type="dxa"/>
          </w:tcPr>
          <w:p w:rsidR="00DF6FBB" w:rsidRPr="00A430A9" w:rsidRDefault="00DF6FBB">
            <w:pPr>
              <w:pStyle w:val="TableParagraph"/>
              <w:spacing w:before="10"/>
              <w:rPr>
                <w:sz w:val="18"/>
                <w:lang w:val="pl-PL"/>
              </w:rPr>
            </w:pPr>
          </w:p>
          <w:p w:rsidR="00DF6FBB" w:rsidRDefault="000A5348">
            <w:pPr>
              <w:pStyle w:val="TableParagraph"/>
              <w:ind w:left="139"/>
              <w:rPr>
                <w:sz w:val="20"/>
              </w:rPr>
            </w:pPr>
            <w:r>
              <w:rPr>
                <w:sz w:val="20"/>
              </w:rPr>
              <w:t>10.09.2015</w:t>
            </w:r>
          </w:p>
        </w:tc>
        <w:tc>
          <w:tcPr>
            <w:tcW w:w="2624" w:type="dxa"/>
          </w:tcPr>
          <w:p w:rsidR="00DF6FBB" w:rsidRDefault="00DF6FBB">
            <w:pPr>
              <w:pStyle w:val="TableParagraph"/>
              <w:spacing w:before="10"/>
              <w:rPr>
                <w:sz w:val="18"/>
              </w:rPr>
            </w:pPr>
          </w:p>
          <w:p w:rsidR="00DF6FBB" w:rsidRDefault="000A5348">
            <w:pPr>
              <w:pStyle w:val="TableParagraph"/>
              <w:ind w:right="183"/>
              <w:jc w:val="right"/>
              <w:rPr>
                <w:sz w:val="20"/>
              </w:rPr>
            </w:pPr>
            <w:r>
              <w:rPr>
                <w:sz w:val="20"/>
              </w:rPr>
              <w:t>Biuro LGD w Inowrocławiu</w:t>
            </w:r>
          </w:p>
        </w:tc>
        <w:tc>
          <w:tcPr>
            <w:tcW w:w="814" w:type="dxa"/>
          </w:tcPr>
          <w:p w:rsidR="00DF6FBB" w:rsidRDefault="00DF6FBB">
            <w:pPr>
              <w:pStyle w:val="TableParagraph"/>
              <w:spacing w:before="10"/>
              <w:rPr>
                <w:sz w:val="18"/>
              </w:rPr>
            </w:pPr>
          </w:p>
          <w:p w:rsidR="00DF6FBB" w:rsidRDefault="000A5348">
            <w:pPr>
              <w:pStyle w:val="TableParagraph"/>
              <w:ind w:left="10"/>
              <w:jc w:val="center"/>
              <w:rPr>
                <w:sz w:val="20"/>
              </w:rPr>
            </w:pPr>
            <w:r>
              <w:rPr>
                <w:w w:val="96"/>
                <w:sz w:val="20"/>
              </w:rPr>
              <w:t>9</w:t>
            </w:r>
          </w:p>
        </w:tc>
      </w:tr>
      <w:tr w:rsidR="00DF6FBB">
        <w:trPr>
          <w:trHeight w:hRule="exact" w:val="697"/>
        </w:trPr>
        <w:tc>
          <w:tcPr>
            <w:tcW w:w="539" w:type="dxa"/>
            <w:shd w:val="clear" w:color="auto" w:fill="FAD3B4"/>
          </w:tcPr>
          <w:p w:rsidR="00DF6FBB" w:rsidRDefault="00DF6FBB">
            <w:pPr>
              <w:pStyle w:val="TableParagraph"/>
              <w:spacing w:before="9"/>
              <w:rPr>
                <w:sz w:val="18"/>
              </w:rPr>
            </w:pPr>
          </w:p>
          <w:p w:rsidR="00DF6FBB" w:rsidRDefault="000A5348">
            <w:pPr>
              <w:pStyle w:val="TableParagraph"/>
              <w:ind w:left="41" w:right="70"/>
              <w:jc w:val="center"/>
              <w:rPr>
                <w:sz w:val="20"/>
              </w:rPr>
            </w:pPr>
            <w:r>
              <w:rPr>
                <w:sz w:val="20"/>
              </w:rPr>
              <w:t>11.</w:t>
            </w:r>
          </w:p>
        </w:tc>
        <w:tc>
          <w:tcPr>
            <w:tcW w:w="2963" w:type="dxa"/>
            <w:shd w:val="clear" w:color="auto" w:fill="FAD3B4"/>
          </w:tcPr>
          <w:p w:rsidR="00DF6FBB" w:rsidRPr="00A430A9" w:rsidRDefault="000A5348">
            <w:pPr>
              <w:pStyle w:val="TableParagraph"/>
              <w:ind w:left="108" w:right="179"/>
              <w:jc w:val="center"/>
              <w:rPr>
                <w:sz w:val="20"/>
                <w:lang w:val="pl-PL"/>
              </w:rPr>
            </w:pPr>
            <w:r w:rsidRPr="00A430A9">
              <w:rPr>
                <w:sz w:val="20"/>
                <w:lang w:val="pl-PL"/>
              </w:rPr>
              <w:t>Spotkanie z młodzieżą (wywiady fokusowe w formie „akcji wlepkowej”</w:t>
            </w:r>
          </w:p>
        </w:tc>
        <w:tc>
          <w:tcPr>
            <w:tcW w:w="1276" w:type="dxa"/>
            <w:shd w:val="clear" w:color="auto" w:fill="FAD3B4"/>
          </w:tcPr>
          <w:p w:rsidR="00DF6FBB" w:rsidRPr="00A430A9" w:rsidRDefault="00DF6FBB">
            <w:pPr>
              <w:pStyle w:val="TableParagraph"/>
              <w:spacing w:before="9"/>
              <w:rPr>
                <w:sz w:val="18"/>
                <w:lang w:val="pl-PL"/>
              </w:rPr>
            </w:pPr>
          </w:p>
          <w:p w:rsidR="00DF6FBB" w:rsidRDefault="000A5348">
            <w:pPr>
              <w:pStyle w:val="TableParagraph"/>
              <w:ind w:left="139"/>
              <w:rPr>
                <w:sz w:val="20"/>
              </w:rPr>
            </w:pPr>
            <w:r>
              <w:rPr>
                <w:sz w:val="20"/>
              </w:rPr>
              <w:t>11.09.2015</w:t>
            </w:r>
          </w:p>
        </w:tc>
        <w:tc>
          <w:tcPr>
            <w:tcW w:w="2624" w:type="dxa"/>
            <w:shd w:val="clear" w:color="auto" w:fill="FAD3B4"/>
          </w:tcPr>
          <w:p w:rsidR="00DF6FBB" w:rsidRPr="00A430A9" w:rsidRDefault="000A5348">
            <w:pPr>
              <w:pStyle w:val="TableParagraph"/>
              <w:spacing w:before="101"/>
              <w:ind w:left="286" w:right="285" w:hanging="5"/>
              <w:rPr>
                <w:sz w:val="20"/>
                <w:lang w:val="pl-PL"/>
              </w:rPr>
            </w:pPr>
            <w:r w:rsidRPr="00A430A9">
              <w:rPr>
                <w:sz w:val="20"/>
                <w:lang w:val="pl-PL"/>
              </w:rPr>
              <w:t>Gimnazjum im. Mikołaja Kopernika w Sławęcinku</w:t>
            </w:r>
          </w:p>
        </w:tc>
        <w:tc>
          <w:tcPr>
            <w:tcW w:w="814" w:type="dxa"/>
            <w:shd w:val="clear" w:color="auto" w:fill="FAD3B4"/>
          </w:tcPr>
          <w:p w:rsidR="00DF6FBB" w:rsidRPr="00A430A9" w:rsidRDefault="00DF6FBB">
            <w:pPr>
              <w:pStyle w:val="TableParagraph"/>
              <w:spacing w:before="9"/>
              <w:rPr>
                <w:sz w:val="18"/>
                <w:lang w:val="pl-PL"/>
              </w:rPr>
            </w:pPr>
          </w:p>
          <w:p w:rsidR="00DF6FBB" w:rsidRDefault="000A5348">
            <w:pPr>
              <w:pStyle w:val="TableParagraph"/>
              <w:ind w:left="273" w:right="249"/>
              <w:jc w:val="center"/>
              <w:rPr>
                <w:sz w:val="20"/>
              </w:rPr>
            </w:pPr>
            <w:r>
              <w:rPr>
                <w:sz w:val="20"/>
              </w:rPr>
              <w:t>17</w:t>
            </w:r>
          </w:p>
        </w:tc>
      </w:tr>
      <w:tr w:rsidR="00DF6FBB">
        <w:trPr>
          <w:trHeight w:hRule="exact" w:val="701"/>
        </w:trPr>
        <w:tc>
          <w:tcPr>
            <w:tcW w:w="539" w:type="dxa"/>
            <w:shd w:val="clear" w:color="auto" w:fill="FAD3B4"/>
          </w:tcPr>
          <w:p w:rsidR="00DF6FBB" w:rsidRDefault="00DF6FBB">
            <w:pPr>
              <w:pStyle w:val="TableParagraph"/>
              <w:spacing w:before="10"/>
              <w:rPr>
                <w:sz w:val="18"/>
              </w:rPr>
            </w:pPr>
          </w:p>
          <w:p w:rsidR="00DF6FBB" w:rsidRDefault="000A5348">
            <w:pPr>
              <w:pStyle w:val="TableParagraph"/>
              <w:ind w:left="41" w:right="70"/>
              <w:jc w:val="center"/>
              <w:rPr>
                <w:sz w:val="20"/>
              </w:rPr>
            </w:pPr>
            <w:r>
              <w:rPr>
                <w:sz w:val="20"/>
              </w:rPr>
              <w:t>12.</w:t>
            </w:r>
          </w:p>
        </w:tc>
        <w:tc>
          <w:tcPr>
            <w:tcW w:w="2963" w:type="dxa"/>
            <w:shd w:val="clear" w:color="auto" w:fill="FAD3B4"/>
          </w:tcPr>
          <w:p w:rsidR="00DF6FBB" w:rsidRPr="00A430A9" w:rsidRDefault="000A5348">
            <w:pPr>
              <w:pStyle w:val="TableParagraph"/>
              <w:ind w:left="108" w:right="179"/>
              <w:jc w:val="center"/>
              <w:rPr>
                <w:sz w:val="20"/>
                <w:lang w:val="pl-PL"/>
              </w:rPr>
            </w:pPr>
            <w:r w:rsidRPr="00A430A9">
              <w:rPr>
                <w:sz w:val="20"/>
                <w:lang w:val="pl-PL"/>
              </w:rPr>
              <w:t>Spotkanie z młodzieżą (wywiady fokusowe w formie „akcji wlepkowej”</w:t>
            </w:r>
          </w:p>
        </w:tc>
        <w:tc>
          <w:tcPr>
            <w:tcW w:w="1276" w:type="dxa"/>
            <w:shd w:val="clear" w:color="auto" w:fill="FAD3B4"/>
          </w:tcPr>
          <w:p w:rsidR="00DF6FBB" w:rsidRPr="00A430A9" w:rsidRDefault="00DF6FBB">
            <w:pPr>
              <w:pStyle w:val="TableParagraph"/>
              <w:spacing w:before="10"/>
              <w:rPr>
                <w:sz w:val="18"/>
                <w:lang w:val="pl-PL"/>
              </w:rPr>
            </w:pPr>
          </w:p>
          <w:p w:rsidR="00DF6FBB" w:rsidRDefault="000A5348">
            <w:pPr>
              <w:pStyle w:val="TableParagraph"/>
              <w:ind w:left="139"/>
              <w:rPr>
                <w:sz w:val="20"/>
              </w:rPr>
            </w:pPr>
            <w:r>
              <w:rPr>
                <w:sz w:val="20"/>
              </w:rPr>
              <w:t>22.09.2015</w:t>
            </w:r>
          </w:p>
        </w:tc>
        <w:tc>
          <w:tcPr>
            <w:tcW w:w="2624" w:type="dxa"/>
            <w:shd w:val="clear" w:color="auto" w:fill="FAD3B4"/>
          </w:tcPr>
          <w:p w:rsidR="00DF6FBB" w:rsidRPr="00A430A9" w:rsidRDefault="000A5348">
            <w:pPr>
              <w:pStyle w:val="TableParagraph"/>
              <w:ind w:left="330" w:right="350" w:firstLine="1"/>
              <w:jc w:val="center"/>
              <w:rPr>
                <w:sz w:val="20"/>
                <w:lang w:val="pl-PL"/>
              </w:rPr>
            </w:pPr>
            <w:r w:rsidRPr="00A430A9">
              <w:rPr>
                <w:sz w:val="20"/>
                <w:lang w:val="pl-PL"/>
              </w:rPr>
              <w:t>Gimnazjum im. Ziemi Kujawskiej w</w:t>
            </w:r>
            <w:r w:rsidRPr="00A430A9">
              <w:rPr>
                <w:spacing w:val="-18"/>
                <w:sz w:val="20"/>
                <w:lang w:val="pl-PL"/>
              </w:rPr>
              <w:t xml:space="preserve"> </w:t>
            </w:r>
            <w:r w:rsidRPr="00A430A9">
              <w:rPr>
                <w:sz w:val="20"/>
                <w:lang w:val="pl-PL"/>
              </w:rPr>
              <w:t>Dąbrowie Biskupiej</w:t>
            </w:r>
          </w:p>
        </w:tc>
        <w:tc>
          <w:tcPr>
            <w:tcW w:w="814" w:type="dxa"/>
            <w:shd w:val="clear" w:color="auto" w:fill="FAD3B4"/>
          </w:tcPr>
          <w:p w:rsidR="00DF6FBB" w:rsidRPr="00A430A9" w:rsidRDefault="00DF6FBB">
            <w:pPr>
              <w:pStyle w:val="TableParagraph"/>
              <w:spacing w:before="10"/>
              <w:rPr>
                <w:sz w:val="18"/>
                <w:lang w:val="pl-PL"/>
              </w:rPr>
            </w:pPr>
          </w:p>
          <w:p w:rsidR="00DF6FBB" w:rsidRDefault="000A5348">
            <w:pPr>
              <w:pStyle w:val="TableParagraph"/>
              <w:ind w:left="273" w:right="249"/>
              <w:jc w:val="center"/>
              <w:rPr>
                <w:sz w:val="20"/>
              </w:rPr>
            </w:pPr>
            <w:r>
              <w:rPr>
                <w:sz w:val="20"/>
              </w:rPr>
              <w:t>16</w:t>
            </w:r>
          </w:p>
        </w:tc>
      </w:tr>
      <w:tr w:rsidR="00DF6FBB">
        <w:trPr>
          <w:trHeight w:hRule="exact" w:val="700"/>
        </w:trPr>
        <w:tc>
          <w:tcPr>
            <w:tcW w:w="539" w:type="dxa"/>
          </w:tcPr>
          <w:p w:rsidR="00DF6FBB" w:rsidRDefault="00DF6FBB">
            <w:pPr>
              <w:pStyle w:val="TableParagraph"/>
              <w:spacing w:before="10"/>
              <w:rPr>
                <w:sz w:val="18"/>
              </w:rPr>
            </w:pPr>
          </w:p>
          <w:p w:rsidR="00DF6FBB" w:rsidRDefault="000A5348">
            <w:pPr>
              <w:pStyle w:val="TableParagraph"/>
              <w:ind w:left="41" w:right="70"/>
              <w:jc w:val="center"/>
              <w:rPr>
                <w:sz w:val="20"/>
              </w:rPr>
            </w:pPr>
            <w:r>
              <w:rPr>
                <w:sz w:val="20"/>
              </w:rPr>
              <w:t>13.</w:t>
            </w:r>
          </w:p>
        </w:tc>
        <w:tc>
          <w:tcPr>
            <w:tcW w:w="2963" w:type="dxa"/>
          </w:tcPr>
          <w:p w:rsidR="00DF6FBB" w:rsidRPr="00A430A9" w:rsidRDefault="000A5348">
            <w:pPr>
              <w:pStyle w:val="TableParagraph"/>
              <w:ind w:left="103" w:right="179"/>
              <w:jc w:val="center"/>
              <w:rPr>
                <w:sz w:val="20"/>
                <w:lang w:val="pl-PL"/>
              </w:rPr>
            </w:pPr>
            <w:r w:rsidRPr="00A430A9">
              <w:rPr>
                <w:sz w:val="20"/>
                <w:lang w:val="pl-PL"/>
              </w:rPr>
              <w:t>Fokus z przedstawicielami jednostek samorządu terytorialnego</w:t>
            </w:r>
          </w:p>
        </w:tc>
        <w:tc>
          <w:tcPr>
            <w:tcW w:w="1276" w:type="dxa"/>
          </w:tcPr>
          <w:p w:rsidR="00DF6FBB" w:rsidRPr="00A430A9" w:rsidRDefault="00DF6FBB">
            <w:pPr>
              <w:pStyle w:val="TableParagraph"/>
              <w:spacing w:before="10"/>
              <w:rPr>
                <w:sz w:val="18"/>
                <w:lang w:val="pl-PL"/>
              </w:rPr>
            </w:pPr>
          </w:p>
          <w:p w:rsidR="00DF6FBB" w:rsidRDefault="000A5348">
            <w:pPr>
              <w:pStyle w:val="TableParagraph"/>
              <w:ind w:left="139"/>
              <w:rPr>
                <w:sz w:val="20"/>
              </w:rPr>
            </w:pPr>
            <w:r>
              <w:rPr>
                <w:sz w:val="20"/>
              </w:rPr>
              <w:t>23.09.2015</w:t>
            </w:r>
          </w:p>
        </w:tc>
        <w:tc>
          <w:tcPr>
            <w:tcW w:w="2624" w:type="dxa"/>
          </w:tcPr>
          <w:p w:rsidR="00DF6FBB" w:rsidRDefault="00DF6FBB">
            <w:pPr>
              <w:pStyle w:val="TableParagraph"/>
              <w:spacing w:before="10"/>
              <w:rPr>
                <w:sz w:val="18"/>
              </w:rPr>
            </w:pPr>
          </w:p>
          <w:p w:rsidR="00DF6FBB" w:rsidRDefault="000A5348">
            <w:pPr>
              <w:pStyle w:val="TableParagraph"/>
              <w:ind w:right="183"/>
              <w:jc w:val="right"/>
              <w:rPr>
                <w:sz w:val="20"/>
              </w:rPr>
            </w:pPr>
            <w:r>
              <w:rPr>
                <w:sz w:val="20"/>
              </w:rPr>
              <w:t>Biuro LGD w Inowrocławiu</w:t>
            </w:r>
          </w:p>
        </w:tc>
        <w:tc>
          <w:tcPr>
            <w:tcW w:w="814" w:type="dxa"/>
          </w:tcPr>
          <w:p w:rsidR="00DF6FBB" w:rsidRDefault="00DF6FBB">
            <w:pPr>
              <w:pStyle w:val="TableParagraph"/>
              <w:spacing w:before="10"/>
              <w:rPr>
                <w:sz w:val="18"/>
              </w:rPr>
            </w:pPr>
          </w:p>
          <w:p w:rsidR="00DF6FBB" w:rsidRDefault="000A5348">
            <w:pPr>
              <w:pStyle w:val="TableParagraph"/>
              <w:ind w:left="273" w:right="249"/>
              <w:jc w:val="center"/>
              <w:rPr>
                <w:sz w:val="20"/>
              </w:rPr>
            </w:pPr>
            <w:r>
              <w:rPr>
                <w:sz w:val="20"/>
              </w:rPr>
              <w:t>12</w:t>
            </w:r>
          </w:p>
        </w:tc>
      </w:tr>
      <w:tr w:rsidR="00DF6FBB">
        <w:trPr>
          <w:trHeight w:hRule="exact" w:val="701"/>
        </w:trPr>
        <w:tc>
          <w:tcPr>
            <w:tcW w:w="539" w:type="dxa"/>
            <w:shd w:val="clear" w:color="auto" w:fill="FAD3B4"/>
          </w:tcPr>
          <w:p w:rsidR="00DF6FBB" w:rsidRDefault="00DF6FBB">
            <w:pPr>
              <w:pStyle w:val="TableParagraph"/>
              <w:spacing w:before="9"/>
              <w:rPr>
                <w:sz w:val="18"/>
              </w:rPr>
            </w:pPr>
          </w:p>
          <w:p w:rsidR="00DF6FBB" w:rsidRDefault="000A5348">
            <w:pPr>
              <w:pStyle w:val="TableParagraph"/>
              <w:ind w:left="41" w:right="70"/>
              <w:jc w:val="center"/>
              <w:rPr>
                <w:sz w:val="20"/>
              </w:rPr>
            </w:pPr>
            <w:r>
              <w:rPr>
                <w:sz w:val="20"/>
              </w:rPr>
              <w:t>14.</w:t>
            </w:r>
          </w:p>
        </w:tc>
        <w:tc>
          <w:tcPr>
            <w:tcW w:w="2963" w:type="dxa"/>
            <w:shd w:val="clear" w:color="auto" w:fill="FAD3B4"/>
          </w:tcPr>
          <w:p w:rsidR="00DF6FBB" w:rsidRPr="00A430A9" w:rsidRDefault="000A5348">
            <w:pPr>
              <w:pStyle w:val="TableParagraph"/>
              <w:ind w:left="108" w:right="179"/>
              <w:jc w:val="center"/>
              <w:rPr>
                <w:sz w:val="20"/>
                <w:lang w:val="pl-PL"/>
              </w:rPr>
            </w:pPr>
            <w:r w:rsidRPr="00A430A9">
              <w:rPr>
                <w:sz w:val="20"/>
                <w:lang w:val="pl-PL"/>
              </w:rPr>
              <w:t>Spotkanie z młodzieżą (wywiady fokusowe w formie „akcji wlepkowej”</w:t>
            </w:r>
          </w:p>
        </w:tc>
        <w:tc>
          <w:tcPr>
            <w:tcW w:w="1276" w:type="dxa"/>
            <w:shd w:val="clear" w:color="auto" w:fill="FAD3B4"/>
          </w:tcPr>
          <w:p w:rsidR="00DF6FBB" w:rsidRPr="00A430A9" w:rsidRDefault="00DF6FBB">
            <w:pPr>
              <w:pStyle w:val="TableParagraph"/>
              <w:spacing w:before="9"/>
              <w:rPr>
                <w:sz w:val="18"/>
                <w:lang w:val="pl-PL"/>
              </w:rPr>
            </w:pPr>
          </w:p>
          <w:p w:rsidR="00DF6FBB" w:rsidRDefault="000A5348">
            <w:pPr>
              <w:pStyle w:val="TableParagraph"/>
              <w:ind w:left="139"/>
              <w:rPr>
                <w:sz w:val="20"/>
              </w:rPr>
            </w:pPr>
            <w:r>
              <w:rPr>
                <w:sz w:val="20"/>
              </w:rPr>
              <w:t>08.10.2015</w:t>
            </w:r>
          </w:p>
        </w:tc>
        <w:tc>
          <w:tcPr>
            <w:tcW w:w="2624" w:type="dxa"/>
            <w:shd w:val="clear" w:color="auto" w:fill="FAD3B4"/>
          </w:tcPr>
          <w:p w:rsidR="00DF6FBB" w:rsidRPr="00A430A9" w:rsidRDefault="000A5348">
            <w:pPr>
              <w:pStyle w:val="TableParagraph"/>
              <w:spacing w:before="103"/>
              <w:ind w:left="207" w:right="39" w:firstLine="146"/>
              <w:rPr>
                <w:sz w:val="20"/>
                <w:lang w:val="pl-PL"/>
              </w:rPr>
            </w:pPr>
            <w:r w:rsidRPr="00A430A9">
              <w:rPr>
                <w:sz w:val="20"/>
                <w:lang w:val="pl-PL"/>
              </w:rPr>
              <w:t>Gimnazjum Nr 1 Ziemi Kujawksiej w Gniewkowie</w:t>
            </w:r>
          </w:p>
        </w:tc>
        <w:tc>
          <w:tcPr>
            <w:tcW w:w="814" w:type="dxa"/>
            <w:shd w:val="clear" w:color="auto" w:fill="FAD3B4"/>
          </w:tcPr>
          <w:p w:rsidR="00DF6FBB" w:rsidRPr="00A430A9" w:rsidRDefault="00DF6FBB">
            <w:pPr>
              <w:pStyle w:val="TableParagraph"/>
              <w:spacing w:before="9"/>
              <w:rPr>
                <w:sz w:val="18"/>
                <w:lang w:val="pl-PL"/>
              </w:rPr>
            </w:pPr>
          </w:p>
          <w:p w:rsidR="00DF6FBB" w:rsidRDefault="000A5348">
            <w:pPr>
              <w:pStyle w:val="TableParagraph"/>
              <w:ind w:left="273" w:right="249"/>
              <w:jc w:val="center"/>
              <w:rPr>
                <w:sz w:val="20"/>
              </w:rPr>
            </w:pPr>
            <w:r>
              <w:rPr>
                <w:sz w:val="20"/>
              </w:rPr>
              <w:t>24</w:t>
            </w:r>
          </w:p>
        </w:tc>
      </w:tr>
      <w:tr w:rsidR="00DF6FBB">
        <w:trPr>
          <w:trHeight w:hRule="exact" w:val="701"/>
        </w:trPr>
        <w:tc>
          <w:tcPr>
            <w:tcW w:w="539" w:type="dxa"/>
            <w:shd w:val="clear" w:color="auto" w:fill="FAD3B4"/>
          </w:tcPr>
          <w:p w:rsidR="00DF6FBB" w:rsidRDefault="00DF6FBB">
            <w:pPr>
              <w:pStyle w:val="TableParagraph"/>
              <w:spacing w:before="9"/>
              <w:rPr>
                <w:sz w:val="18"/>
              </w:rPr>
            </w:pPr>
          </w:p>
          <w:p w:rsidR="00DF6FBB" w:rsidRDefault="000A5348">
            <w:pPr>
              <w:pStyle w:val="TableParagraph"/>
              <w:spacing w:before="1"/>
              <w:ind w:left="41" w:right="70"/>
              <w:jc w:val="center"/>
              <w:rPr>
                <w:sz w:val="20"/>
              </w:rPr>
            </w:pPr>
            <w:r>
              <w:rPr>
                <w:sz w:val="20"/>
              </w:rPr>
              <w:t>15.</w:t>
            </w:r>
          </w:p>
        </w:tc>
        <w:tc>
          <w:tcPr>
            <w:tcW w:w="2963" w:type="dxa"/>
            <w:shd w:val="clear" w:color="auto" w:fill="FAD3B4"/>
          </w:tcPr>
          <w:p w:rsidR="00DF6FBB" w:rsidRPr="00A430A9" w:rsidRDefault="000A5348">
            <w:pPr>
              <w:pStyle w:val="TableParagraph"/>
              <w:ind w:left="111" w:right="177"/>
              <w:jc w:val="center"/>
              <w:rPr>
                <w:sz w:val="20"/>
                <w:lang w:val="pl-PL"/>
              </w:rPr>
            </w:pPr>
            <w:r w:rsidRPr="00A430A9">
              <w:rPr>
                <w:sz w:val="20"/>
                <w:lang w:val="pl-PL"/>
              </w:rPr>
              <w:t>Spotkanie z młodzieżą (wywiady fokusowe w formie „akcji wlepkowej”</w:t>
            </w:r>
          </w:p>
        </w:tc>
        <w:tc>
          <w:tcPr>
            <w:tcW w:w="1276" w:type="dxa"/>
            <w:shd w:val="clear" w:color="auto" w:fill="FAD3B4"/>
          </w:tcPr>
          <w:p w:rsidR="00DF6FBB" w:rsidRPr="00A430A9" w:rsidRDefault="00DF6FBB">
            <w:pPr>
              <w:pStyle w:val="TableParagraph"/>
              <w:spacing w:before="9"/>
              <w:rPr>
                <w:sz w:val="18"/>
                <w:lang w:val="pl-PL"/>
              </w:rPr>
            </w:pPr>
          </w:p>
          <w:p w:rsidR="00DF6FBB" w:rsidRDefault="000A5348">
            <w:pPr>
              <w:pStyle w:val="TableParagraph"/>
              <w:spacing w:before="1"/>
              <w:ind w:left="139"/>
              <w:rPr>
                <w:sz w:val="20"/>
              </w:rPr>
            </w:pPr>
            <w:r>
              <w:rPr>
                <w:sz w:val="20"/>
              </w:rPr>
              <w:t>15.10.2015</w:t>
            </w:r>
          </w:p>
        </w:tc>
        <w:tc>
          <w:tcPr>
            <w:tcW w:w="2624" w:type="dxa"/>
            <w:shd w:val="clear" w:color="auto" w:fill="FAD3B4"/>
          </w:tcPr>
          <w:p w:rsidR="00DF6FBB" w:rsidRDefault="000A5348">
            <w:pPr>
              <w:pStyle w:val="TableParagraph"/>
              <w:ind w:left="224" w:right="230" w:firstLine="182"/>
              <w:rPr>
                <w:sz w:val="20"/>
              </w:rPr>
            </w:pPr>
            <w:r w:rsidRPr="00A430A9">
              <w:rPr>
                <w:sz w:val="20"/>
                <w:lang w:val="pl-PL"/>
              </w:rPr>
              <w:t xml:space="preserve">Publiczne  Gimnazjum w Rojewie im. </w:t>
            </w:r>
            <w:r>
              <w:rPr>
                <w:sz w:val="20"/>
              </w:rPr>
              <w:t>Kazimierza</w:t>
            </w:r>
          </w:p>
          <w:p w:rsidR="00DF6FBB" w:rsidRDefault="000A5348">
            <w:pPr>
              <w:pStyle w:val="TableParagraph"/>
              <w:ind w:left="204" w:right="225"/>
              <w:jc w:val="center"/>
              <w:rPr>
                <w:sz w:val="20"/>
              </w:rPr>
            </w:pPr>
            <w:r>
              <w:rPr>
                <w:sz w:val="20"/>
              </w:rPr>
              <w:t>Górskiego</w:t>
            </w:r>
          </w:p>
        </w:tc>
        <w:tc>
          <w:tcPr>
            <w:tcW w:w="814" w:type="dxa"/>
            <w:shd w:val="clear" w:color="auto" w:fill="FAD3B4"/>
          </w:tcPr>
          <w:p w:rsidR="00DF6FBB" w:rsidRDefault="00DF6FBB">
            <w:pPr>
              <w:pStyle w:val="TableParagraph"/>
              <w:spacing w:before="9"/>
              <w:rPr>
                <w:sz w:val="18"/>
              </w:rPr>
            </w:pPr>
          </w:p>
          <w:p w:rsidR="00DF6FBB" w:rsidRDefault="000A5348">
            <w:pPr>
              <w:pStyle w:val="TableParagraph"/>
              <w:spacing w:before="1"/>
              <w:ind w:left="273" w:right="249"/>
              <w:jc w:val="center"/>
              <w:rPr>
                <w:sz w:val="20"/>
              </w:rPr>
            </w:pPr>
            <w:r>
              <w:rPr>
                <w:sz w:val="20"/>
              </w:rPr>
              <w:t>10</w:t>
            </w:r>
          </w:p>
        </w:tc>
      </w:tr>
    </w:tbl>
    <w:p w:rsidR="00DF6FBB" w:rsidRDefault="00DF6FBB">
      <w:pPr>
        <w:jc w:val="center"/>
        <w:rPr>
          <w:sz w:val="20"/>
        </w:rPr>
        <w:sectPr w:rsidR="00DF6FBB">
          <w:pgSz w:w="11920" w:h="16850"/>
          <w:pgMar w:top="540" w:right="60" w:bottom="380" w:left="1560" w:header="0" w:footer="182" w:gutter="0"/>
          <w:cols w:space="708"/>
        </w:sectPr>
      </w:pPr>
    </w:p>
    <w:tbl>
      <w:tblPr>
        <w:tblStyle w:val="TableNormal"/>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9"/>
        <w:gridCol w:w="2950"/>
        <w:gridCol w:w="1277"/>
        <w:gridCol w:w="2694"/>
        <w:gridCol w:w="778"/>
      </w:tblGrid>
      <w:tr w:rsidR="00DF6FBB">
        <w:trPr>
          <w:trHeight w:hRule="exact" w:val="701"/>
        </w:trPr>
        <w:tc>
          <w:tcPr>
            <w:tcW w:w="509" w:type="dxa"/>
            <w:shd w:val="clear" w:color="auto" w:fill="FAD3B4"/>
          </w:tcPr>
          <w:p w:rsidR="00DF6FBB" w:rsidRDefault="00DF6FBB">
            <w:pPr>
              <w:pStyle w:val="TableParagraph"/>
              <w:spacing w:before="9"/>
              <w:rPr>
                <w:sz w:val="18"/>
              </w:rPr>
            </w:pPr>
          </w:p>
          <w:p w:rsidR="00DF6FBB" w:rsidRDefault="000A5348">
            <w:pPr>
              <w:pStyle w:val="TableParagraph"/>
              <w:ind w:left="122"/>
              <w:rPr>
                <w:sz w:val="20"/>
              </w:rPr>
            </w:pPr>
            <w:r>
              <w:rPr>
                <w:sz w:val="20"/>
              </w:rPr>
              <w:t>16.</w:t>
            </w:r>
          </w:p>
        </w:tc>
        <w:tc>
          <w:tcPr>
            <w:tcW w:w="2950" w:type="dxa"/>
            <w:shd w:val="clear" w:color="auto" w:fill="FAD3B4"/>
          </w:tcPr>
          <w:p w:rsidR="00DF6FBB" w:rsidRPr="00A430A9" w:rsidRDefault="000A5348">
            <w:pPr>
              <w:pStyle w:val="TableParagraph"/>
              <w:ind w:left="141" w:right="139"/>
              <w:jc w:val="center"/>
              <w:rPr>
                <w:sz w:val="20"/>
                <w:lang w:val="pl-PL"/>
              </w:rPr>
            </w:pPr>
            <w:r w:rsidRPr="00A430A9">
              <w:rPr>
                <w:sz w:val="20"/>
                <w:lang w:val="pl-PL"/>
              </w:rPr>
              <w:t>Spotkanie z młodzieżą (wywiady fokusowe w formie „akcji wlepkowej”</w:t>
            </w:r>
          </w:p>
        </w:tc>
        <w:tc>
          <w:tcPr>
            <w:tcW w:w="1277" w:type="dxa"/>
            <w:shd w:val="clear" w:color="auto" w:fill="FAD3B4"/>
          </w:tcPr>
          <w:p w:rsidR="00DF6FBB" w:rsidRPr="00A430A9" w:rsidRDefault="00DF6FBB">
            <w:pPr>
              <w:pStyle w:val="TableParagraph"/>
              <w:spacing w:before="9"/>
              <w:rPr>
                <w:sz w:val="18"/>
                <w:lang w:val="pl-PL"/>
              </w:rPr>
            </w:pPr>
          </w:p>
          <w:p w:rsidR="00DF6FBB" w:rsidRDefault="000A5348">
            <w:pPr>
              <w:pStyle w:val="TableParagraph"/>
              <w:ind w:left="182"/>
              <w:rPr>
                <w:sz w:val="20"/>
              </w:rPr>
            </w:pPr>
            <w:r>
              <w:rPr>
                <w:sz w:val="20"/>
              </w:rPr>
              <w:t>15.10.2015</w:t>
            </w:r>
          </w:p>
        </w:tc>
        <w:tc>
          <w:tcPr>
            <w:tcW w:w="2693" w:type="dxa"/>
            <w:shd w:val="clear" w:color="auto" w:fill="FAD3B4"/>
          </w:tcPr>
          <w:p w:rsidR="00DF6FBB" w:rsidRPr="00A430A9" w:rsidRDefault="000A5348">
            <w:pPr>
              <w:pStyle w:val="TableParagraph"/>
              <w:ind w:left="273" w:right="277" w:hanging="7"/>
              <w:jc w:val="center"/>
              <w:rPr>
                <w:sz w:val="20"/>
                <w:lang w:val="pl-PL"/>
              </w:rPr>
            </w:pPr>
            <w:r w:rsidRPr="00A430A9">
              <w:rPr>
                <w:sz w:val="20"/>
                <w:lang w:val="pl-PL"/>
              </w:rPr>
              <w:t>Gimnazjum im. Karola Urbańskiego w Złotnikach Kujawskich</w:t>
            </w:r>
          </w:p>
        </w:tc>
        <w:tc>
          <w:tcPr>
            <w:tcW w:w="778" w:type="dxa"/>
            <w:shd w:val="clear" w:color="auto" w:fill="FAD3B4"/>
          </w:tcPr>
          <w:p w:rsidR="00DF6FBB" w:rsidRPr="00A430A9" w:rsidRDefault="00DF6FBB">
            <w:pPr>
              <w:pStyle w:val="TableParagraph"/>
              <w:spacing w:before="9"/>
              <w:rPr>
                <w:sz w:val="18"/>
                <w:lang w:val="pl-PL"/>
              </w:rPr>
            </w:pPr>
          </w:p>
          <w:p w:rsidR="00DF6FBB" w:rsidRDefault="000A5348">
            <w:pPr>
              <w:pStyle w:val="TableParagraph"/>
              <w:ind w:left="198" w:right="194"/>
              <w:jc w:val="center"/>
              <w:rPr>
                <w:sz w:val="20"/>
              </w:rPr>
            </w:pPr>
            <w:r>
              <w:rPr>
                <w:sz w:val="20"/>
              </w:rPr>
              <w:t>17</w:t>
            </w:r>
          </w:p>
        </w:tc>
      </w:tr>
      <w:tr w:rsidR="00DF6FBB">
        <w:trPr>
          <w:trHeight w:hRule="exact" w:val="700"/>
        </w:trPr>
        <w:tc>
          <w:tcPr>
            <w:tcW w:w="509" w:type="dxa"/>
            <w:shd w:val="clear" w:color="auto" w:fill="FAD3B4"/>
          </w:tcPr>
          <w:p w:rsidR="00DF6FBB" w:rsidRDefault="00DF6FBB">
            <w:pPr>
              <w:pStyle w:val="TableParagraph"/>
              <w:spacing w:before="9"/>
              <w:rPr>
                <w:sz w:val="18"/>
              </w:rPr>
            </w:pPr>
          </w:p>
          <w:p w:rsidR="00DF6FBB" w:rsidRDefault="000A5348">
            <w:pPr>
              <w:pStyle w:val="TableParagraph"/>
              <w:ind w:left="122"/>
              <w:rPr>
                <w:sz w:val="20"/>
              </w:rPr>
            </w:pPr>
            <w:r>
              <w:rPr>
                <w:sz w:val="20"/>
              </w:rPr>
              <w:t>17.</w:t>
            </w:r>
          </w:p>
        </w:tc>
        <w:tc>
          <w:tcPr>
            <w:tcW w:w="2950" w:type="dxa"/>
            <w:shd w:val="clear" w:color="auto" w:fill="FAD3B4"/>
          </w:tcPr>
          <w:p w:rsidR="00DF6FBB" w:rsidRPr="00A430A9" w:rsidRDefault="000A5348">
            <w:pPr>
              <w:pStyle w:val="TableParagraph"/>
              <w:ind w:left="141" w:right="139"/>
              <w:jc w:val="center"/>
              <w:rPr>
                <w:sz w:val="20"/>
                <w:lang w:val="pl-PL"/>
              </w:rPr>
            </w:pPr>
            <w:r w:rsidRPr="00A430A9">
              <w:rPr>
                <w:sz w:val="20"/>
                <w:lang w:val="pl-PL"/>
              </w:rPr>
              <w:t>Spotkanie z młodzieżą (wywiady fokusowe w formie „akcji wlepkowej”</w:t>
            </w:r>
          </w:p>
        </w:tc>
        <w:tc>
          <w:tcPr>
            <w:tcW w:w="1277" w:type="dxa"/>
            <w:shd w:val="clear" w:color="auto" w:fill="FAD3B4"/>
          </w:tcPr>
          <w:p w:rsidR="00DF6FBB" w:rsidRPr="00A430A9" w:rsidRDefault="00DF6FBB">
            <w:pPr>
              <w:pStyle w:val="TableParagraph"/>
              <w:spacing w:before="9"/>
              <w:rPr>
                <w:sz w:val="18"/>
                <w:lang w:val="pl-PL"/>
              </w:rPr>
            </w:pPr>
          </w:p>
          <w:p w:rsidR="00DF6FBB" w:rsidRDefault="000A5348">
            <w:pPr>
              <w:pStyle w:val="TableParagraph"/>
              <w:ind w:left="182"/>
              <w:rPr>
                <w:sz w:val="20"/>
              </w:rPr>
            </w:pPr>
            <w:r>
              <w:rPr>
                <w:sz w:val="20"/>
              </w:rPr>
              <w:t>22.10.2015</w:t>
            </w:r>
          </w:p>
        </w:tc>
        <w:tc>
          <w:tcPr>
            <w:tcW w:w="2693" w:type="dxa"/>
            <w:shd w:val="clear" w:color="auto" w:fill="FAD3B4"/>
          </w:tcPr>
          <w:p w:rsidR="00DF6FBB" w:rsidRDefault="00DF6FBB">
            <w:pPr>
              <w:pStyle w:val="TableParagraph"/>
              <w:spacing w:before="9"/>
              <w:rPr>
                <w:sz w:val="18"/>
              </w:rPr>
            </w:pPr>
          </w:p>
          <w:p w:rsidR="00DF6FBB" w:rsidRDefault="000A5348">
            <w:pPr>
              <w:pStyle w:val="TableParagraph"/>
              <w:ind w:left="116" w:right="130"/>
              <w:jc w:val="center"/>
              <w:rPr>
                <w:sz w:val="20"/>
              </w:rPr>
            </w:pPr>
            <w:r>
              <w:rPr>
                <w:sz w:val="20"/>
              </w:rPr>
              <w:t>Gimnazjum w Janikowie</w:t>
            </w:r>
          </w:p>
        </w:tc>
        <w:tc>
          <w:tcPr>
            <w:tcW w:w="778" w:type="dxa"/>
            <w:shd w:val="clear" w:color="auto" w:fill="FAD3B4"/>
          </w:tcPr>
          <w:p w:rsidR="00DF6FBB" w:rsidRDefault="00DF6FBB">
            <w:pPr>
              <w:pStyle w:val="TableParagraph"/>
              <w:spacing w:before="9"/>
              <w:rPr>
                <w:sz w:val="18"/>
              </w:rPr>
            </w:pPr>
          </w:p>
          <w:p w:rsidR="00DF6FBB" w:rsidRDefault="000A5348">
            <w:pPr>
              <w:pStyle w:val="TableParagraph"/>
              <w:ind w:left="198" w:right="194"/>
              <w:jc w:val="center"/>
              <w:rPr>
                <w:sz w:val="20"/>
              </w:rPr>
            </w:pPr>
            <w:r>
              <w:rPr>
                <w:sz w:val="20"/>
              </w:rPr>
              <w:t>12</w:t>
            </w:r>
          </w:p>
        </w:tc>
      </w:tr>
      <w:tr w:rsidR="00DF6FBB">
        <w:trPr>
          <w:trHeight w:hRule="exact" w:val="701"/>
        </w:trPr>
        <w:tc>
          <w:tcPr>
            <w:tcW w:w="509" w:type="dxa"/>
            <w:shd w:val="clear" w:color="auto" w:fill="FAD3B4"/>
          </w:tcPr>
          <w:p w:rsidR="00DF6FBB" w:rsidRDefault="00DF6FBB">
            <w:pPr>
              <w:pStyle w:val="TableParagraph"/>
              <w:spacing w:before="10"/>
              <w:rPr>
                <w:sz w:val="18"/>
              </w:rPr>
            </w:pPr>
          </w:p>
          <w:p w:rsidR="00DF6FBB" w:rsidRDefault="000A5348">
            <w:pPr>
              <w:pStyle w:val="TableParagraph"/>
              <w:ind w:left="122"/>
              <w:rPr>
                <w:sz w:val="20"/>
              </w:rPr>
            </w:pPr>
            <w:r>
              <w:rPr>
                <w:sz w:val="20"/>
              </w:rPr>
              <w:t>18.</w:t>
            </w:r>
          </w:p>
        </w:tc>
        <w:tc>
          <w:tcPr>
            <w:tcW w:w="2950" w:type="dxa"/>
            <w:shd w:val="clear" w:color="auto" w:fill="FAD3B4"/>
          </w:tcPr>
          <w:p w:rsidR="00DF6FBB" w:rsidRPr="00A430A9" w:rsidRDefault="000A5348">
            <w:pPr>
              <w:pStyle w:val="TableParagraph"/>
              <w:ind w:left="141" w:right="139"/>
              <w:jc w:val="center"/>
              <w:rPr>
                <w:sz w:val="20"/>
                <w:lang w:val="pl-PL"/>
              </w:rPr>
            </w:pPr>
            <w:r w:rsidRPr="00A430A9">
              <w:rPr>
                <w:sz w:val="20"/>
                <w:lang w:val="pl-PL"/>
              </w:rPr>
              <w:t>Spotkanie z młodzieżą (wywiady fokusowe w formie „akcji wlepkowej”</w:t>
            </w:r>
          </w:p>
        </w:tc>
        <w:tc>
          <w:tcPr>
            <w:tcW w:w="1277" w:type="dxa"/>
            <w:shd w:val="clear" w:color="auto" w:fill="FAD3B4"/>
          </w:tcPr>
          <w:p w:rsidR="00DF6FBB" w:rsidRPr="00A430A9" w:rsidRDefault="00DF6FBB">
            <w:pPr>
              <w:pStyle w:val="TableParagraph"/>
              <w:spacing w:before="10"/>
              <w:rPr>
                <w:sz w:val="18"/>
                <w:lang w:val="pl-PL"/>
              </w:rPr>
            </w:pPr>
          </w:p>
          <w:p w:rsidR="00DF6FBB" w:rsidRDefault="000A5348">
            <w:pPr>
              <w:pStyle w:val="TableParagraph"/>
              <w:ind w:left="182"/>
              <w:rPr>
                <w:sz w:val="20"/>
              </w:rPr>
            </w:pPr>
            <w:r>
              <w:rPr>
                <w:sz w:val="20"/>
              </w:rPr>
              <w:t>22.10.2015</w:t>
            </w:r>
          </w:p>
        </w:tc>
        <w:tc>
          <w:tcPr>
            <w:tcW w:w="2693" w:type="dxa"/>
            <w:shd w:val="clear" w:color="auto" w:fill="FAD3B4"/>
          </w:tcPr>
          <w:p w:rsidR="00DF6FBB" w:rsidRPr="00A430A9" w:rsidRDefault="000A5348">
            <w:pPr>
              <w:pStyle w:val="TableParagraph"/>
              <w:ind w:left="146" w:right="154" w:firstLine="1"/>
              <w:jc w:val="center"/>
              <w:rPr>
                <w:sz w:val="20"/>
                <w:lang w:val="pl-PL"/>
              </w:rPr>
            </w:pPr>
            <w:r w:rsidRPr="00A430A9">
              <w:rPr>
                <w:sz w:val="20"/>
                <w:lang w:val="pl-PL"/>
              </w:rPr>
              <w:t>Zespół Szkół Ponadgimnazjalnych im.</w:t>
            </w:r>
            <w:r w:rsidRPr="00A430A9">
              <w:rPr>
                <w:spacing w:val="-21"/>
                <w:sz w:val="20"/>
                <w:lang w:val="pl-PL"/>
              </w:rPr>
              <w:t xml:space="preserve"> </w:t>
            </w:r>
            <w:r w:rsidRPr="00A430A9">
              <w:rPr>
                <w:sz w:val="20"/>
                <w:lang w:val="pl-PL"/>
              </w:rPr>
              <w:t>Jana Pawła II w</w:t>
            </w:r>
            <w:r w:rsidRPr="00A430A9">
              <w:rPr>
                <w:spacing w:val="-14"/>
                <w:sz w:val="20"/>
                <w:lang w:val="pl-PL"/>
              </w:rPr>
              <w:t xml:space="preserve"> </w:t>
            </w:r>
            <w:r w:rsidRPr="00A430A9">
              <w:rPr>
                <w:sz w:val="20"/>
                <w:lang w:val="pl-PL"/>
              </w:rPr>
              <w:t>Kościelcu</w:t>
            </w:r>
          </w:p>
        </w:tc>
        <w:tc>
          <w:tcPr>
            <w:tcW w:w="778" w:type="dxa"/>
            <w:shd w:val="clear" w:color="auto" w:fill="FAD3B4"/>
          </w:tcPr>
          <w:p w:rsidR="00DF6FBB" w:rsidRPr="00A430A9" w:rsidRDefault="00DF6FBB">
            <w:pPr>
              <w:pStyle w:val="TableParagraph"/>
              <w:spacing w:before="10"/>
              <w:rPr>
                <w:sz w:val="18"/>
                <w:lang w:val="pl-PL"/>
              </w:rPr>
            </w:pPr>
          </w:p>
          <w:p w:rsidR="00DF6FBB" w:rsidRDefault="000A5348">
            <w:pPr>
              <w:pStyle w:val="TableParagraph"/>
              <w:ind w:left="198" w:right="194"/>
              <w:jc w:val="center"/>
              <w:rPr>
                <w:sz w:val="20"/>
              </w:rPr>
            </w:pPr>
            <w:r>
              <w:rPr>
                <w:sz w:val="20"/>
              </w:rPr>
              <w:t>22</w:t>
            </w:r>
          </w:p>
        </w:tc>
      </w:tr>
      <w:tr w:rsidR="00DF6FBB">
        <w:trPr>
          <w:trHeight w:hRule="exact" w:val="700"/>
        </w:trPr>
        <w:tc>
          <w:tcPr>
            <w:tcW w:w="509" w:type="dxa"/>
            <w:shd w:val="clear" w:color="auto" w:fill="FAD3B4"/>
          </w:tcPr>
          <w:p w:rsidR="00DF6FBB" w:rsidRDefault="00DF6FBB">
            <w:pPr>
              <w:pStyle w:val="TableParagraph"/>
              <w:spacing w:before="10"/>
              <w:rPr>
                <w:sz w:val="18"/>
              </w:rPr>
            </w:pPr>
          </w:p>
          <w:p w:rsidR="00DF6FBB" w:rsidRDefault="000A5348">
            <w:pPr>
              <w:pStyle w:val="TableParagraph"/>
              <w:ind w:left="122"/>
              <w:rPr>
                <w:sz w:val="20"/>
              </w:rPr>
            </w:pPr>
            <w:r>
              <w:rPr>
                <w:sz w:val="20"/>
              </w:rPr>
              <w:t>19.</w:t>
            </w:r>
          </w:p>
        </w:tc>
        <w:tc>
          <w:tcPr>
            <w:tcW w:w="2950" w:type="dxa"/>
            <w:shd w:val="clear" w:color="auto" w:fill="FAD3B4"/>
          </w:tcPr>
          <w:p w:rsidR="00DF6FBB" w:rsidRPr="00A430A9" w:rsidRDefault="000A5348">
            <w:pPr>
              <w:pStyle w:val="TableParagraph"/>
              <w:ind w:left="141" w:right="139"/>
              <w:jc w:val="center"/>
              <w:rPr>
                <w:sz w:val="20"/>
                <w:lang w:val="pl-PL"/>
              </w:rPr>
            </w:pPr>
            <w:r w:rsidRPr="00A430A9">
              <w:rPr>
                <w:sz w:val="20"/>
                <w:lang w:val="pl-PL"/>
              </w:rPr>
              <w:t>Spotkanie z młodzieżą (wywiady fokusowe w formie „akcji wlepkowej”</w:t>
            </w:r>
          </w:p>
        </w:tc>
        <w:tc>
          <w:tcPr>
            <w:tcW w:w="1277" w:type="dxa"/>
            <w:shd w:val="clear" w:color="auto" w:fill="FAD3B4"/>
          </w:tcPr>
          <w:p w:rsidR="00DF6FBB" w:rsidRPr="00A430A9" w:rsidRDefault="00DF6FBB">
            <w:pPr>
              <w:pStyle w:val="TableParagraph"/>
              <w:spacing w:before="10"/>
              <w:rPr>
                <w:sz w:val="18"/>
                <w:lang w:val="pl-PL"/>
              </w:rPr>
            </w:pPr>
          </w:p>
          <w:p w:rsidR="00DF6FBB" w:rsidRDefault="000A5348">
            <w:pPr>
              <w:pStyle w:val="TableParagraph"/>
              <w:ind w:left="182"/>
              <w:rPr>
                <w:sz w:val="20"/>
              </w:rPr>
            </w:pPr>
            <w:r>
              <w:rPr>
                <w:sz w:val="20"/>
              </w:rPr>
              <w:t>05.11.2015</w:t>
            </w:r>
          </w:p>
        </w:tc>
        <w:tc>
          <w:tcPr>
            <w:tcW w:w="2693" w:type="dxa"/>
            <w:shd w:val="clear" w:color="auto" w:fill="FAD3B4"/>
          </w:tcPr>
          <w:p w:rsidR="00DF6FBB" w:rsidRPr="00A430A9" w:rsidRDefault="000A5348">
            <w:pPr>
              <w:pStyle w:val="TableParagraph"/>
              <w:spacing w:line="219" w:lineRule="exact"/>
              <w:ind w:left="120" w:right="130"/>
              <w:jc w:val="center"/>
              <w:rPr>
                <w:sz w:val="20"/>
                <w:lang w:val="pl-PL"/>
              </w:rPr>
            </w:pPr>
            <w:r w:rsidRPr="00A430A9">
              <w:rPr>
                <w:sz w:val="20"/>
                <w:lang w:val="pl-PL"/>
              </w:rPr>
              <w:t>Liceum Ogólnokształcące im.</w:t>
            </w:r>
          </w:p>
          <w:p w:rsidR="00DF6FBB" w:rsidRPr="00A430A9" w:rsidRDefault="000A5348">
            <w:pPr>
              <w:pStyle w:val="TableParagraph"/>
              <w:ind w:left="120" w:right="122"/>
              <w:jc w:val="center"/>
              <w:rPr>
                <w:sz w:val="20"/>
                <w:lang w:val="pl-PL"/>
              </w:rPr>
            </w:pPr>
            <w:r w:rsidRPr="00A430A9">
              <w:rPr>
                <w:sz w:val="20"/>
                <w:lang w:val="pl-PL"/>
              </w:rPr>
              <w:t>Julisza Słowackiego w Kruszwicy</w:t>
            </w:r>
          </w:p>
        </w:tc>
        <w:tc>
          <w:tcPr>
            <w:tcW w:w="778" w:type="dxa"/>
            <w:shd w:val="clear" w:color="auto" w:fill="FAD3B4"/>
          </w:tcPr>
          <w:p w:rsidR="00DF6FBB" w:rsidRPr="00A430A9" w:rsidRDefault="00DF6FBB">
            <w:pPr>
              <w:pStyle w:val="TableParagraph"/>
              <w:spacing w:before="10"/>
              <w:rPr>
                <w:sz w:val="18"/>
                <w:lang w:val="pl-PL"/>
              </w:rPr>
            </w:pPr>
          </w:p>
          <w:p w:rsidR="00DF6FBB" w:rsidRDefault="000A5348">
            <w:pPr>
              <w:pStyle w:val="TableParagraph"/>
              <w:ind w:left="198" w:right="194"/>
              <w:jc w:val="center"/>
              <w:rPr>
                <w:sz w:val="20"/>
              </w:rPr>
            </w:pPr>
            <w:r>
              <w:rPr>
                <w:sz w:val="20"/>
              </w:rPr>
              <w:t>18</w:t>
            </w:r>
          </w:p>
        </w:tc>
      </w:tr>
      <w:tr w:rsidR="00DF6FBB">
        <w:trPr>
          <w:trHeight w:hRule="exact" w:val="578"/>
        </w:trPr>
        <w:tc>
          <w:tcPr>
            <w:tcW w:w="509" w:type="dxa"/>
            <w:shd w:val="clear" w:color="auto" w:fill="C2D49A"/>
          </w:tcPr>
          <w:p w:rsidR="00DF6FBB" w:rsidRDefault="000A5348">
            <w:pPr>
              <w:pStyle w:val="TableParagraph"/>
              <w:spacing w:before="156"/>
              <w:ind w:left="122"/>
              <w:rPr>
                <w:sz w:val="20"/>
              </w:rPr>
            </w:pPr>
            <w:r>
              <w:rPr>
                <w:sz w:val="20"/>
              </w:rPr>
              <w:t>20.</w:t>
            </w:r>
          </w:p>
        </w:tc>
        <w:tc>
          <w:tcPr>
            <w:tcW w:w="2950" w:type="dxa"/>
            <w:shd w:val="clear" w:color="auto" w:fill="C2D49A"/>
          </w:tcPr>
          <w:p w:rsidR="00DF6FBB" w:rsidRPr="00A430A9" w:rsidRDefault="000A5348">
            <w:pPr>
              <w:pStyle w:val="TableParagraph"/>
              <w:spacing w:before="41"/>
              <w:ind w:left="751" w:hanging="658"/>
              <w:rPr>
                <w:sz w:val="20"/>
                <w:lang w:val="pl-PL"/>
              </w:rPr>
            </w:pPr>
            <w:r w:rsidRPr="00A430A9">
              <w:rPr>
                <w:sz w:val="20"/>
                <w:lang w:val="pl-PL"/>
              </w:rPr>
              <w:t>Warsztaty strategiczne zespołu ds. opracowania LSR</w:t>
            </w:r>
          </w:p>
        </w:tc>
        <w:tc>
          <w:tcPr>
            <w:tcW w:w="1277" w:type="dxa"/>
            <w:shd w:val="clear" w:color="auto" w:fill="C2D49A"/>
          </w:tcPr>
          <w:p w:rsidR="00DF6FBB" w:rsidRDefault="000A5348">
            <w:pPr>
              <w:pStyle w:val="TableParagraph"/>
              <w:spacing w:before="156"/>
              <w:ind w:left="182"/>
              <w:rPr>
                <w:sz w:val="20"/>
              </w:rPr>
            </w:pPr>
            <w:r>
              <w:rPr>
                <w:sz w:val="20"/>
              </w:rPr>
              <w:t>16.09.2015</w:t>
            </w:r>
          </w:p>
        </w:tc>
        <w:tc>
          <w:tcPr>
            <w:tcW w:w="2693" w:type="dxa"/>
            <w:shd w:val="clear" w:color="auto" w:fill="C2D49A"/>
          </w:tcPr>
          <w:p w:rsidR="00DF6FBB" w:rsidRDefault="000A5348">
            <w:pPr>
              <w:pStyle w:val="TableParagraph"/>
              <w:spacing w:before="156"/>
              <w:ind w:left="120" w:right="129"/>
              <w:jc w:val="center"/>
              <w:rPr>
                <w:sz w:val="20"/>
              </w:rPr>
            </w:pPr>
            <w:r>
              <w:rPr>
                <w:sz w:val="20"/>
              </w:rPr>
              <w:t>Biuro LGD w Inowrocławiu</w:t>
            </w:r>
          </w:p>
        </w:tc>
        <w:tc>
          <w:tcPr>
            <w:tcW w:w="778" w:type="dxa"/>
            <w:shd w:val="clear" w:color="auto" w:fill="C2D49A"/>
          </w:tcPr>
          <w:p w:rsidR="00DF6FBB" w:rsidRDefault="000A5348">
            <w:pPr>
              <w:pStyle w:val="TableParagraph"/>
              <w:spacing w:before="156"/>
              <w:ind w:left="198" w:right="194"/>
              <w:jc w:val="center"/>
              <w:rPr>
                <w:sz w:val="20"/>
              </w:rPr>
            </w:pPr>
            <w:r>
              <w:rPr>
                <w:sz w:val="20"/>
              </w:rPr>
              <w:t>19</w:t>
            </w:r>
          </w:p>
        </w:tc>
      </w:tr>
      <w:tr w:rsidR="00DF6FBB">
        <w:trPr>
          <w:trHeight w:hRule="exact" w:val="576"/>
        </w:trPr>
        <w:tc>
          <w:tcPr>
            <w:tcW w:w="509" w:type="dxa"/>
            <w:shd w:val="clear" w:color="auto" w:fill="C2D49A"/>
          </w:tcPr>
          <w:p w:rsidR="00DF6FBB" w:rsidRDefault="000A5348">
            <w:pPr>
              <w:pStyle w:val="TableParagraph"/>
              <w:spacing w:before="154"/>
              <w:ind w:left="122"/>
              <w:rPr>
                <w:sz w:val="20"/>
              </w:rPr>
            </w:pPr>
            <w:r>
              <w:rPr>
                <w:sz w:val="20"/>
              </w:rPr>
              <w:t>21.</w:t>
            </w:r>
          </w:p>
        </w:tc>
        <w:tc>
          <w:tcPr>
            <w:tcW w:w="2950" w:type="dxa"/>
            <w:shd w:val="clear" w:color="auto" w:fill="C2D49A"/>
          </w:tcPr>
          <w:p w:rsidR="00DF6FBB" w:rsidRPr="00A430A9" w:rsidRDefault="000A5348">
            <w:pPr>
              <w:pStyle w:val="TableParagraph"/>
              <w:spacing w:before="39"/>
              <w:ind w:left="751" w:hanging="658"/>
              <w:rPr>
                <w:sz w:val="20"/>
                <w:lang w:val="pl-PL"/>
              </w:rPr>
            </w:pPr>
            <w:r w:rsidRPr="00A430A9">
              <w:rPr>
                <w:sz w:val="20"/>
                <w:lang w:val="pl-PL"/>
              </w:rPr>
              <w:t>Warsztaty strategiczne zespołu ds. opracowania LSR</w:t>
            </w:r>
          </w:p>
        </w:tc>
        <w:tc>
          <w:tcPr>
            <w:tcW w:w="1277" w:type="dxa"/>
            <w:shd w:val="clear" w:color="auto" w:fill="C2D49A"/>
          </w:tcPr>
          <w:p w:rsidR="00DF6FBB" w:rsidRDefault="000A5348">
            <w:pPr>
              <w:pStyle w:val="TableParagraph"/>
              <w:spacing w:before="154"/>
              <w:ind w:left="182"/>
              <w:rPr>
                <w:sz w:val="20"/>
              </w:rPr>
            </w:pPr>
            <w:r>
              <w:rPr>
                <w:sz w:val="20"/>
              </w:rPr>
              <w:t>19.09.2015</w:t>
            </w:r>
          </w:p>
        </w:tc>
        <w:tc>
          <w:tcPr>
            <w:tcW w:w="2693" w:type="dxa"/>
            <w:shd w:val="clear" w:color="auto" w:fill="C2D49A"/>
          </w:tcPr>
          <w:p w:rsidR="00DF6FBB" w:rsidRDefault="000A5348">
            <w:pPr>
              <w:pStyle w:val="TableParagraph"/>
              <w:spacing w:before="154"/>
              <w:ind w:left="120" w:right="129"/>
              <w:jc w:val="center"/>
              <w:rPr>
                <w:sz w:val="20"/>
              </w:rPr>
            </w:pPr>
            <w:r>
              <w:rPr>
                <w:sz w:val="20"/>
              </w:rPr>
              <w:t>Biuro LGD w Inowrocławiu</w:t>
            </w:r>
          </w:p>
        </w:tc>
        <w:tc>
          <w:tcPr>
            <w:tcW w:w="778" w:type="dxa"/>
            <w:shd w:val="clear" w:color="auto" w:fill="C2D49A"/>
          </w:tcPr>
          <w:p w:rsidR="00DF6FBB" w:rsidRDefault="000A5348">
            <w:pPr>
              <w:pStyle w:val="TableParagraph"/>
              <w:spacing w:before="154"/>
              <w:ind w:left="198" w:right="194"/>
              <w:jc w:val="center"/>
              <w:rPr>
                <w:sz w:val="20"/>
              </w:rPr>
            </w:pPr>
            <w:r>
              <w:rPr>
                <w:sz w:val="20"/>
              </w:rPr>
              <w:t>18</w:t>
            </w:r>
          </w:p>
        </w:tc>
      </w:tr>
      <w:tr w:rsidR="00DF6FBB">
        <w:trPr>
          <w:trHeight w:hRule="exact" w:val="577"/>
        </w:trPr>
        <w:tc>
          <w:tcPr>
            <w:tcW w:w="509" w:type="dxa"/>
            <w:shd w:val="clear" w:color="auto" w:fill="C2D49A"/>
          </w:tcPr>
          <w:p w:rsidR="00DF6FBB" w:rsidRDefault="000A5348">
            <w:pPr>
              <w:pStyle w:val="TableParagraph"/>
              <w:spacing w:before="156"/>
              <w:ind w:left="122"/>
              <w:rPr>
                <w:sz w:val="20"/>
              </w:rPr>
            </w:pPr>
            <w:r>
              <w:rPr>
                <w:sz w:val="20"/>
              </w:rPr>
              <w:t>22.</w:t>
            </w:r>
          </w:p>
        </w:tc>
        <w:tc>
          <w:tcPr>
            <w:tcW w:w="2950" w:type="dxa"/>
            <w:shd w:val="clear" w:color="auto" w:fill="C2D49A"/>
          </w:tcPr>
          <w:p w:rsidR="00DF6FBB" w:rsidRPr="00A430A9" w:rsidRDefault="000A5348">
            <w:pPr>
              <w:pStyle w:val="TableParagraph"/>
              <w:spacing w:before="41"/>
              <w:ind w:left="751" w:hanging="658"/>
              <w:rPr>
                <w:sz w:val="20"/>
                <w:lang w:val="pl-PL"/>
              </w:rPr>
            </w:pPr>
            <w:r w:rsidRPr="00A430A9">
              <w:rPr>
                <w:sz w:val="20"/>
                <w:lang w:val="pl-PL"/>
              </w:rPr>
              <w:t>Warsztaty strategiczne zespołu ds. opracowania LSR</w:t>
            </w:r>
          </w:p>
        </w:tc>
        <w:tc>
          <w:tcPr>
            <w:tcW w:w="1277" w:type="dxa"/>
            <w:shd w:val="clear" w:color="auto" w:fill="C2D49A"/>
          </w:tcPr>
          <w:p w:rsidR="00DF6FBB" w:rsidRDefault="000A5348">
            <w:pPr>
              <w:pStyle w:val="TableParagraph"/>
              <w:spacing w:before="156"/>
              <w:ind w:left="182"/>
              <w:rPr>
                <w:sz w:val="20"/>
              </w:rPr>
            </w:pPr>
            <w:r>
              <w:rPr>
                <w:sz w:val="20"/>
              </w:rPr>
              <w:t>29.09.2015</w:t>
            </w:r>
          </w:p>
        </w:tc>
        <w:tc>
          <w:tcPr>
            <w:tcW w:w="2693" w:type="dxa"/>
            <w:shd w:val="clear" w:color="auto" w:fill="C2D49A"/>
          </w:tcPr>
          <w:p w:rsidR="00DF6FBB" w:rsidRDefault="000A5348">
            <w:pPr>
              <w:pStyle w:val="TableParagraph"/>
              <w:spacing w:before="156"/>
              <w:ind w:left="120" w:right="128"/>
              <w:jc w:val="center"/>
              <w:rPr>
                <w:sz w:val="20"/>
              </w:rPr>
            </w:pPr>
            <w:r>
              <w:rPr>
                <w:sz w:val="20"/>
              </w:rPr>
              <w:t>Biuro LGD w Inowrocławiu</w:t>
            </w:r>
          </w:p>
        </w:tc>
        <w:tc>
          <w:tcPr>
            <w:tcW w:w="778" w:type="dxa"/>
            <w:shd w:val="clear" w:color="auto" w:fill="C2D49A"/>
          </w:tcPr>
          <w:p w:rsidR="00DF6FBB" w:rsidRDefault="000A5348">
            <w:pPr>
              <w:pStyle w:val="TableParagraph"/>
              <w:spacing w:before="156"/>
              <w:ind w:left="198" w:right="194"/>
              <w:jc w:val="center"/>
              <w:rPr>
                <w:sz w:val="20"/>
              </w:rPr>
            </w:pPr>
            <w:r>
              <w:rPr>
                <w:sz w:val="20"/>
              </w:rPr>
              <w:t>20</w:t>
            </w:r>
          </w:p>
        </w:tc>
      </w:tr>
      <w:tr w:rsidR="00DF6FBB">
        <w:trPr>
          <w:trHeight w:hRule="exact" w:val="578"/>
        </w:trPr>
        <w:tc>
          <w:tcPr>
            <w:tcW w:w="509" w:type="dxa"/>
            <w:shd w:val="clear" w:color="auto" w:fill="C2D49A"/>
          </w:tcPr>
          <w:p w:rsidR="00DF6FBB" w:rsidRDefault="000A5348">
            <w:pPr>
              <w:pStyle w:val="TableParagraph"/>
              <w:spacing w:before="158"/>
              <w:ind w:left="122"/>
              <w:rPr>
                <w:sz w:val="20"/>
              </w:rPr>
            </w:pPr>
            <w:r>
              <w:rPr>
                <w:sz w:val="20"/>
              </w:rPr>
              <w:t>23.</w:t>
            </w:r>
          </w:p>
        </w:tc>
        <w:tc>
          <w:tcPr>
            <w:tcW w:w="2950" w:type="dxa"/>
            <w:shd w:val="clear" w:color="auto" w:fill="C2D49A"/>
          </w:tcPr>
          <w:p w:rsidR="00DF6FBB" w:rsidRPr="00A430A9" w:rsidRDefault="000A5348">
            <w:pPr>
              <w:pStyle w:val="TableParagraph"/>
              <w:spacing w:before="40"/>
              <w:ind w:left="751" w:hanging="658"/>
              <w:rPr>
                <w:sz w:val="20"/>
                <w:lang w:val="pl-PL"/>
              </w:rPr>
            </w:pPr>
            <w:r w:rsidRPr="00A430A9">
              <w:rPr>
                <w:sz w:val="20"/>
                <w:lang w:val="pl-PL"/>
              </w:rPr>
              <w:t>Warsztaty strategiczne zespołu ds. opracowania LSR</w:t>
            </w:r>
          </w:p>
        </w:tc>
        <w:tc>
          <w:tcPr>
            <w:tcW w:w="1277" w:type="dxa"/>
            <w:shd w:val="clear" w:color="auto" w:fill="C2D49A"/>
          </w:tcPr>
          <w:p w:rsidR="00DF6FBB" w:rsidRDefault="000A5348">
            <w:pPr>
              <w:pStyle w:val="TableParagraph"/>
              <w:spacing w:before="158"/>
              <w:ind w:left="182"/>
              <w:rPr>
                <w:sz w:val="20"/>
              </w:rPr>
            </w:pPr>
            <w:r>
              <w:rPr>
                <w:sz w:val="20"/>
              </w:rPr>
              <w:t>30.09.2015</w:t>
            </w:r>
          </w:p>
        </w:tc>
        <w:tc>
          <w:tcPr>
            <w:tcW w:w="2693" w:type="dxa"/>
            <w:shd w:val="clear" w:color="auto" w:fill="C2D49A"/>
          </w:tcPr>
          <w:p w:rsidR="00DF6FBB" w:rsidRDefault="000A5348">
            <w:pPr>
              <w:pStyle w:val="TableParagraph"/>
              <w:spacing w:before="158"/>
              <w:ind w:left="120" w:right="129"/>
              <w:jc w:val="center"/>
              <w:rPr>
                <w:sz w:val="20"/>
              </w:rPr>
            </w:pPr>
            <w:r>
              <w:rPr>
                <w:sz w:val="20"/>
              </w:rPr>
              <w:t>Biuro LGD w Inowrocławiu</w:t>
            </w:r>
          </w:p>
        </w:tc>
        <w:tc>
          <w:tcPr>
            <w:tcW w:w="778" w:type="dxa"/>
            <w:shd w:val="clear" w:color="auto" w:fill="C2D49A"/>
          </w:tcPr>
          <w:p w:rsidR="00DF6FBB" w:rsidRDefault="000A5348">
            <w:pPr>
              <w:pStyle w:val="TableParagraph"/>
              <w:spacing w:before="158"/>
              <w:ind w:left="198" w:right="194"/>
              <w:jc w:val="center"/>
              <w:rPr>
                <w:sz w:val="20"/>
              </w:rPr>
            </w:pPr>
            <w:r>
              <w:rPr>
                <w:sz w:val="20"/>
              </w:rPr>
              <w:t>16</w:t>
            </w:r>
          </w:p>
        </w:tc>
      </w:tr>
      <w:tr w:rsidR="00DF6FBB">
        <w:trPr>
          <w:trHeight w:hRule="exact" w:val="576"/>
        </w:trPr>
        <w:tc>
          <w:tcPr>
            <w:tcW w:w="509" w:type="dxa"/>
            <w:shd w:val="clear" w:color="auto" w:fill="C2D49A"/>
          </w:tcPr>
          <w:p w:rsidR="00DF6FBB" w:rsidRDefault="000A5348">
            <w:pPr>
              <w:pStyle w:val="TableParagraph"/>
              <w:spacing w:before="154"/>
              <w:ind w:left="122"/>
              <w:rPr>
                <w:sz w:val="20"/>
              </w:rPr>
            </w:pPr>
            <w:r>
              <w:rPr>
                <w:sz w:val="20"/>
              </w:rPr>
              <w:t>24.</w:t>
            </w:r>
          </w:p>
        </w:tc>
        <w:tc>
          <w:tcPr>
            <w:tcW w:w="2950" w:type="dxa"/>
            <w:shd w:val="clear" w:color="auto" w:fill="C2D49A"/>
          </w:tcPr>
          <w:p w:rsidR="00DF6FBB" w:rsidRPr="00A430A9" w:rsidRDefault="000A5348">
            <w:pPr>
              <w:pStyle w:val="TableParagraph"/>
              <w:spacing w:before="39"/>
              <w:ind w:left="751" w:hanging="658"/>
              <w:rPr>
                <w:sz w:val="20"/>
                <w:lang w:val="pl-PL"/>
              </w:rPr>
            </w:pPr>
            <w:r w:rsidRPr="00A430A9">
              <w:rPr>
                <w:sz w:val="20"/>
                <w:lang w:val="pl-PL"/>
              </w:rPr>
              <w:t>Warsztaty strategiczne zespołu ds. opracowania LSR</w:t>
            </w:r>
          </w:p>
        </w:tc>
        <w:tc>
          <w:tcPr>
            <w:tcW w:w="1277" w:type="dxa"/>
            <w:shd w:val="clear" w:color="auto" w:fill="C2D49A"/>
          </w:tcPr>
          <w:p w:rsidR="00DF6FBB" w:rsidRDefault="000A5348">
            <w:pPr>
              <w:pStyle w:val="TableParagraph"/>
              <w:spacing w:before="154"/>
              <w:ind w:left="182"/>
              <w:rPr>
                <w:sz w:val="20"/>
              </w:rPr>
            </w:pPr>
            <w:r>
              <w:rPr>
                <w:sz w:val="20"/>
              </w:rPr>
              <w:t>13.10.2015</w:t>
            </w:r>
          </w:p>
        </w:tc>
        <w:tc>
          <w:tcPr>
            <w:tcW w:w="2693" w:type="dxa"/>
            <w:shd w:val="clear" w:color="auto" w:fill="C2D49A"/>
          </w:tcPr>
          <w:p w:rsidR="00DF6FBB" w:rsidRDefault="000A5348">
            <w:pPr>
              <w:pStyle w:val="TableParagraph"/>
              <w:spacing w:before="154"/>
              <w:ind w:left="120" w:right="129"/>
              <w:jc w:val="center"/>
              <w:rPr>
                <w:sz w:val="20"/>
              </w:rPr>
            </w:pPr>
            <w:r>
              <w:rPr>
                <w:sz w:val="20"/>
              </w:rPr>
              <w:t>Biuro LGD w Inowrocławiu</w:t>
            </w:r>
          </w:p>
        </w:tc>
        <w:tc>
          <w:tcPr>
            <w:tcW w:w="778" w:type="dxa"/>
            <w:shd w:val="clear" w:color="auto" w:fill="C2D49A"/>
          </w:tcPr>
          <w:p w:rsidR="00DF6FBB" w:rsidRDefault="000A5348">
            <w:pPr>
              <w:pStyle w:val="TableParagraph"/>
              <w:spacing w:before="154"/>
              <w:ind w:left="198" w:right="194"/>
              <w:jc w:val="center"/>
              <w:rPr>
                <w:sz w:val="20"/>
              </w:rPr>
            </w:pPr>
            <w:r>
              <w:rPr>
                <w:sz w:val="20"/>
              </w:rPr>
              <w:t>17</w:t>
            </w:r>
          </w:p>
        </w:tc>
      </w:tr>
      <w:tr w:rsidR="00DF6FBB">
        <w:trPr>
          <w:trHeight w:hRule="exact" w:val="578"/>
        </w:trPr>
        <w:tc>
          <w:tcPr>
            <w:tcW w:w="509" w:type="dxa"/>
            <w:shd w:val="clear" w:color="auto" w:fill="C2D49A"/>
          </w:tcPr>
          <w:p w:rsidR="00DF6FBB" w:rsidRDefault="000A5348">
            <w:pPr>
              <w:pStyle w:val="TableParagraph"/>
              <w:spacing w:before="156"/>
              <w:ind w:left="122"/>
              <w:rPr>
                <w:sz w:val="20"/>
              </w:rPr>
            </w:pPr>
            <w:r>
              <w:rPr>
                <w:sz w:val="20"/>
              </w:rPr>
              <w:t>25.</w:t>
            </w:r>
          </w:p>
        </w:tc>
        <w:tc>
          <w:tcPr>
            <w:tcW w:w="2950" w:type="dxa"/>
            <w:shd w:val="clear" w:color="auto" w:fill="C2D49A"/>
          </w:tcPr>
          <w:p w:rsidR="00DF6FBB" w:rsidRPr="00A430A9" w:rsidRDefault="000A5348">
            <w:pPr>
              <w:pStyle w:val="TableParagraph"/>
              <w:spacing w:before="41"/>
              <w:ind w:left="751" w:hanging="658"/>
              <w:rPr>
                <w:sz w:val="20"/>
                <w:lang w:val="pl-PL"/>
              </w:rPr>
            </w:pPr>
            <w:r w:rsidRPr="00A430A9">
              <w:rPr>
                <w:sz w:val="20"/>
                <w:lang w:val="pl-PL"/>
              </w:rPr>
              <w:t>Warsztaty strategiczne zespołu ds. opracowania LSR</w:t>
            </w:r>
          </w:p>
        </w:tc>
        <w:tc>
          <w:tcPr>
            <w:tcW w:w="1277" w:type="dxa"/>
            <w:shd w:val="clear" w:color="auto" w:fill="C2D49A"/>
          </w:tcPr>
          <w:p w:rsidR="00DF6FBB" w:rsidRDefault="000A5348">
            <w:pPr>
              <w:pStyle w:val="TableParagraph"/>
              <w:spacing w:before="156"/>
              <w:ind w:left="182"/>
              <w:rPr>
                <w:sz w:val="20"/>
              </w:rPr>
            </w:pPr>
            <w:r>
              <w:rPr>
                <w:sz w:val="20"/>
              </w:rPr>
              <w:t>14.10.2015</w:t>
            </w:r>
          </w:p>
        </w:tc>
        <w:tc>
          <w:tcPr>
            <w:tcW w:w="2693" w:type="dxa"/>
            <w:shd w:val="clear" w:color="auto" w:fill="C2D49A"/>
          </w:tcPr>
          <w:p w:rsidR="00DF6FBB" w:rsidRDefault="000A5348">
            <w:pPr>
              <w:pStyle w:val="TableParagraph"/>
              <w:spacing w:before="156"/>
              <w:ind w:left="120" w:right="129"/>
              <w:jc w:val="center"/>
              <w:rPr>
                <w:sz w:val="20"/>
              </w:rPr>
            </w:pPr>
            <w:r>
              <w:rPr>
                <w:sz w:val="20"/>
              </w:rPr>
              <w:t>Biuro LGD w Inowrocławiu</w:t>
            </w:r>
          </w:p>
        </w:tc>
        <w:tc>
          <w:tcPr>
            <w:tcW w:w="778" w:type="dxa"/>
            <w:shd w:val="clear" w:color="auto" w:fill="C2D49A"/>
          </w:tcPr>
          <w:p w:rsidR="00DF6FBB" w:rsidRDefault="000A5348">
            <w:pPr>
              <w:pStyle w:val="TableParagraph"/>
              <w:spacing w:before="156"/>
              <w:ind w:right="7"/>
              <w:jc w:val="center"/>
              <w:rPr>
                <w:sz w:val="20"/>
              </w:rPr>
            </w:pPr>
            <w:r>
              <w:rPr>
                <w:w w:val="96"/>
                <w:sz w:val="20"/>
              </w:rPr>
              <w:t>3</w:t>
            </w:r>
          </w:p>
        </w:tc>
      </w:tr>
      <w:tr w:rsidR="00DF6FBB">
        <w:trPr>
          <w:trHeight w:hRule="exact" w:val="929"/>
        </w:trPr>
        <w:tc>
          <w:tcPr>
            <w:tcW w:w="509" w:type="dxa"/>
          </w:tcPr>
          <w:p w:rsidR="00DF6FBB" w:rsidRDefault="00DF6FBB">
            <w:pPr>
              <w:pStyle w:val="TableParagraph"/>
              <w:spacing w:before="9"/>
              <w:rPr>
                <w:sz w:val="28"/>
              </w:rPr>
            </w:pPr>
          </w:p>
          <w:p w:rsidR="00DF6FBB" w:rsidRDefault="000A5348">
            <w:pPr>
              <w:pStyle w:val="TableParagraph"/>
              <w:ind w:left="122"/>
              <w:rPr>
                <w:sz w:val="20"/>
              </w:rPr>
            </w:pPr>
            <w:r>
              <w:rPr>
                <w:sz w:val="20"/>
              </w:rPr>
              <w:t>26.</w:t>
            </w:r>
          </w:p>
        </w:tc>
        <w:tc>
          <w:tcPr>
            <w:tcW w:w="2950" w:type="dxa"/>
          </w:tcPr>
          <w:p w:rsidR="00DF6FBB" w:rsidRDefault="000A5348">
            <w:pPr>
              <w:pStyle w:val="TableParagraph"/>
              <w:ind w:left="187" w:right="188" w:firstLine="2"/>
              <w:jc w:val="center"/>
              <w:rPr>
                <w:sz w:val="20"/>
              </w:rPr>
            </w:pPr>
            <w:r w:rsidRPr="00A430A9">
              <w:rPr>
                <w:sz w:val="20"/>
                <w:lang w:val="pl-PL"/>
              </w:rPr>
              <w:t>Spotkanie konsultacyjne w sprawie kluczowych</w:t>
            </w:r>
            <w:r w:rsidRPr="00A430A9">
              <w:rPr>
                <w:spacing w:val="-13"/>
                <w:sz w:val="20"/>
                <w:lang w:val="pl-PL"/>
              </w:rPr>
              <w:t xml:space="preserve"> </w:t>
            </w:r>
            <w:r w:rsidRPr="00A430A9">
              <w:rPr>
                <w:sz w:val="20"/>
                <w:lang w:val="pl-PL"/>
              </w:rPr>
              <w:t xml:space="preserve">elementów LSR, wypracowanych przez Zespół ds.. </w:t>
            </w:r>
            <w:r>
              <w:rPr>
                <w:sz w:val="20"/>
              </w:rPr>
              <w:t>Opracowania</w:t>
            </w:r>
            <w:r>
              <w:rPr>
                <w:spacing w:val="-10"/>
                <w:sz w:val="20"/>
              </w:rPr>
              <w:t xml:space="preserve"> </w:t>
            </w:r>
            <w:r>
              <w:rPr>
                <w:sz w:val="20"/>
              </w:rPr>
              <w:t>LSR</w:t>
            </w:r>
          </w:p>
        </w:tc>
        <w:tc>
          <w:tcPr>
            <w:tcW w:w="1277" w:type="dxa"/>
          </w:tcPr>
          <w:p w:rsidR="00DF6FBB" w:rsidRDefault="00DF6FBB">
            <w:pPr>
              <w:pStyle w:val="TableParagraph"/>
              <w:spacing w:before="9"/>
              <w:rPr>
                <w:sz w:val="28"/>
              </w:rPr>
            </w:pPr>
          </w:p>
          <w:p w:rsidR="00DF6FBB" w:rsidRDefault="000A5348">
            <w:pPr>
              <w:pStyle w:val="TableParagraph"/>
              <w:ind w:left="182"/>
              <w:rPr>
                <w:sz w:val="20"/>
              </w:rPr>
            </w:pPr>
            <w:r>
              <w:rPr>
                <w:sz w:val="20"/>
              </w:rPr>
              <w:t>25.11.2015</w:t>
            </w:r>
          </w:p>
        </w:tc>
        <w:tc>
          <w:tcPr>
            <w:tcW w:w="2693" w:type="dxa"/>
          </w:tcPr>
          <w:p w:rsidR="00DF6FBB" w:rsidRPr="00A430A9" w:rsidRDefault="00DF6FBB">
            <w:pPr>
              <w:pStyle w:val="TableParagraph"/>
              <w:spacing w:before="9"/>
              <w:rPr>
                <w:sz w:val="18"/>
                <w:lang w:val="pl-PL"/>
              </w:rPr>
            </w:pPr>
          </w:p>
          <w:p w:rsidR="00DF6FBB" w:rsidRPr="00A430A9" w:rsidRDefault="000A5348">
            <w:pPr>
              <w:pStyle w:val="TableParagraph"/>
              <w:ind w:left="914" w:right="103" w:hanging="797"/>
              <w:rPr>
                <w:sz w:val="20"/>
                <w:lang w:val="pl-PL"/>
              </w:rPr>
            </w:pPr>
            <w:r w:rsidRPr="00A430A9">
              <w:rPr>
                <w:sz w:val="20"/>
                <w:lang w:val="pl-PL"/>
              </w:rPr>
              <w:t>Centrum Integracji Społecznej w Łojewie</w:t>
            </w:r>
          </w:p>
        </w:tc>
        <w:tc>
          <w:tcPr>
            <w:tcW w:w="778" w:type="dxa"/>
          </w:tcPr>
          <w:p w:rsidR="00DF6FBB" w:rsidRPr="00A430A9" w:rsidRDefault="00DF6FBB">
            <w:pPr>
              <w:pStyle w:val="TableParagraph"/>
              <w:spacing w:before="9"/>
              <w:rPr>
                <w:sz w:val="28"/>
                <w:lang w:val="pl-PL"/>
              </w:rPr>
            </w:pPr>
          </w:p>
          <w:p w:rsidR="00DF6FBB" w:rsidRDefault="000A5348">
            <w:pPr>
              <w:pStyle w:val="TableParagraph"/>
              <w:ind w:left="198" w:right="194"/>
              <w:jc w:val="center"/>
              <w:rPr>
                <w:sz w:val="20"/>
              </w:rPr>
            </w:pPr>
            <w:r>
              <w:rPr>
                <w:sz w:val="20"/>
              </w:rPr>
              <w:t>40</w:t>
            </w:r>
          </w:p>
        </w:tc>
      </w:tr>
      <w:tr w:rsidR="00DF6FBB">
        <w:trPr>
          <w:trHeight w:hRule="exact" w:val="263"/>
        </w:trPr>
        <w:tc>
          <w:tcPr>
            <w:tcW w:w="7430" w:type="dxa"/>
            <w:gridSpan w:val="4"/>
            <w:shd w:val="clear" w:color="auto" w:fill="A3A3A3"/>
          </w:tcPr>
          <w:p w:rsidR="00DF6FBB" w:rsidRDefault="000A5348">
            <w:pPr>
              <w:pStyle w:val="TableParagraph"/>
              <w:spacing w:line="249" w:lineRule="exact"/>
              <w:ind w:right="66"/>
              <w:jc w:val="right"/>
              <w:rPr>
                <w:b/>
              </w:rPr>
            </w:pPr>
            <w:r>
              <w:rPr>
                <w:b/>
              </w:rPr>
              <w:t>Razem</w:t>
            </w:r>
          </w:p>
        </w:tc>
        <w:tc>
          <w:tcPr>
            <w:tcW w:w="778" w:type="dxa"/>
            <w:shd w:val="clear" w:color="auto" w:fill="A3A3A3"/>
          </w:tcPr>
          <w:p w:rsidR="00DF6FBB" w:rsidRDefault="000A5348">
            <w:pPr>
              <w:pStyle w:val="TableParagraph"/>
              <w:spacing w:line="249" w:lineRule="exact"/>
              <w:ind w:left="198" w:right="200"/>
              <w:jc w:val="center"/>
              <w:rPr>
                <w:b/>
              </w:rPr>
            </w:pPr>
            <w:r>
              <w:rPr>
                <w:b/>
              </w:rPr>
              <w:t>542</w:t>
            </w:r>
          </w:p>
        </w:tc>
      </w:tr>
    </w:tbl>
    <w:p w:rsidR="00DF6FBB" w:rsidRDefault="00DF6FBB">
      <w:pPr>
        <w:spacing w:line="249" w:lineRule="exact"/>
        <w:jc w:val="center"/>
        <w:sectPr w:rsidR="00DF6FBB">
          <w:pgSz w:w="11920" w:h="16850"/>
          <w:pgMar w:top="540" w:right="460" w:bottom="420" w:left="1680" w:header="0" w:footer="182" w:gutter="0"/>
          <w:cols w:space="708"/>
        </w:sectPr>
      </w:pPr>
    </w:p>
    <w:p w:rsidR="00DF6FBB" w:rsidRDefault="000A5348" w:rsidP="00636CE7">
      <w:pPr>
        <w:pStyle w:val="Nagwek2"/>
        <w:numPr>
          <w:ilvl w:val="0"/>
          <w:numId w:val="58"/>
        </w:numPr>
        <w:tabs>
          <w:tab w:val="left" w:pos="427"/>
        </w:tabs>
        <w:ind w:left="426" w:hanging="314"/>
        <w:jc w:val="left"/>
      </w:pPr>
      <w:bookmarkStart w:id="2" w:name="_bookmark2"/>
      <w:bookmarkEnd w:id="2"/>
      <w:r>
        <w:lastRenderedPageBreak/>
        <w:t>Diagnoza – opis obszaru i</w:t>
      </w:r>
      <w:r>
        <w:rPr>
          <w:spacing w:val="-13"/>
        </w:rPr>
        <w:t xml:space="preserve"> </w:t>
      </w:r>
      <w:r>
        <w:t>ludności</w:t>
      </w:r>
    </w:p>
    <w:p w:rsidR="00DF6FBB" w:rsidRDefault="00DF6FBB">
      <w:pPr>
        <w:pStyle w:val="Tekstpodstawowy"/>
        <w:spacing w:before="4"/>
        <w:rPr>
          <w:b/>
          <w:sz w:val="32"/>
        </w:rPr>
      </w:pPr>
    </w:p>
    <w:p w:rsidR="00DF6FBB" w:rsidRPr="00A430A9" w:rsidRDefault="000A5348">
      <w:pPr>
        <w:pStyle w:val="Tekstpodstawowy"/>
        <w:spacing w:line="230" w:lineRule="auto"/>
        <w:ind w:left="112" w:right="99" w:firstLine="708"/>
        <w:jc w:val="both"/>
        <w:rPr>
          <w:lang w:val="pl-PL"/>
        </w:rPr>
      </w:pPr>
      <w:r w:rsidRPr="00A430A9">
        <w:rPr>
          <w:lang w:val="pl-PL"/>
        </w:rPr>
        <w:t xml:space="preserve">Obszar objęty działaniem LGD Czarnoziem na Soli jest </w:t>
      </w:r>
      <w:r w:rsidRPr="00A430A9">
        <w:rPr>
          <w:b/>
          <w:lang w:val="pl-PL"/>
        </w:rPr>
        <w:t>spójny przestrzennie</w:t>
      </w:r>
      <w:r w:rsidRPr="00A430A9">
        <w:rPr>
          <w:lang w:val="pl-PL"/>
        </w:rPr>
        <w:t xml:space="preserve">, obejmuje południowy  fragment województwa kujawsko-pomorskiego o łącznej powierzchni </w:t>
      </w:r>
      <w:r w:rsidRPr="00A430A9">
        <w:rPr>
          <w:b/>
          <w:lang w:val="pl-PL"/>
        </w:rPr>
        <w:t>1.195 km</w:t>
      </w:r>
      <w:r w:rsidRPr="00A430A9">
        <w:rPr>
          <w:b/>
          <w:position w:val="10"/>
          <w:sz w:val="14"/>
          <w:lang w:val="pl-PL"/>
        </w:rPr>
        <w:t xml:space="preserve">2 </w:t>
      </w:r>
      <w:r w:rsidRPr="00A430A9">
        <w:rPr>
          <w:lang w:val="pl-PL"/>
        </w:rPr>
        <w:t>(co stanowi 6,65% powierzchni województwa kujawsko-pomorskiego oraz 0,38% powierzchni lądowej</w:t>
      </w:r>
      <w:r w:rsidRPr="00A430A9">
        <w:rPr>
          <w:spacing w:val="-24"/>
          <w:lang w:val="pl-PL"/>
        </w:rPr>
        <w:t xml:space="preserve"> </w:t>
      </w:r>
      <w:r w:rsidRPr="00A430A9">
        <w:rPr>
          <w:lang w:val="pl-PL"/>
        </w:rPr>
        <w:t>Polski).</w:t>
      </w:r>
    </w:p>
    <w:p w:rsidR="00DF6FBB" w:rsidRPr="00A430A9" w:rsidRDefault="00DF6FBB">
      <w:pPr>
        <w:pStyle w:val="Tekstpodstawowy"/>
        <w:spacing w:before="4"/>
        <w:rPr>
          <w:sz w:val="32"/>
          <w:lang w:val="pl-PL"/>
        </w:rPr>
      </w:pPr>
    </w:p>
    <w:p w:rsidR="00DF6FBB" w:rsidRPr="00A430A9" w:rsidRDefault="000A5348">
      <w:pPr>
        <w:ind w:left="112"/>
        <w:rPr>
          <w:sz w:val="20"/>
          <w:lang w:val="pl-PL"/>
        </w:rPr>
      </w:pPr>
      <w:r w:rsidRPr="00A430A9">
        <w:rPr>
          <w:sz w:val="20"/>
          <w:lang w:val="pl-PL"/>
        </w:rPr>
        <w:t>Mapa Obszar LGD Czarnoziem na Soli na tle Polski</w:t>
      </w:r>
      <w:r w:rsidR="009D6741">
        <w:rPr>
          <w:sz w:val="20"/>
          <w:lang w:val="pl-PL"/>
        </w:rPr>
        <w:t>.</w:t>
      </w:r>
    </w:p>
    <w:p w:rsidR="00DF6FBB" w:rsidRPr="00A430A9" w:rsidRDefault="00DF6FBB">
      <w:pPr>
        <w:pStyle w:val="Tekstpodstawowy"/>
        <w:rPr>
          <w:sz w:val="20"/>
          <w:lang w:val="pl-PL"/>
        </w:rPr>
      </w:pPr>
    </w:p>
    <w:p w:rsidR="00DF6FBB" w:rsidRPr="00A430A9" w:rsidRDefault="000A5348">
      <w:pPr>
        <w:pStyle w:val="Tekstpodstawowy"/>
        <w:spacing w:before="1"/>
        <w:rPr>
          <w:sz w:val="10"/>
          <w:lang w:val="pl-PL"/>
        </w:rPr>
      </w:pPr>
      <w:r>
        <w:rPr>
          <w:noProof/>
          <w:lang w:val="pl-PL" w:eastAsia="pl-PL"/>
        </w:rPr>
        <w:drawing>
          <wp:anchor distT="0" distB="0" distL="0" distR="0" simplePos="0" relativeHeight="1048" behindDoc="0" locked="0" layoutInCell="1" allowOverlap="1">
            <wp:simplePos x="0" y="0"/>
            <wp:positionH relativeFrom="page">
              <wp:posOffset>2155825</wp:posOffset>
            </wp:positionH>
            <wp:positionV relativeFrom="paragraph">
              <wp:posOffset>98525</wp:posOffset>
            </wp:positionV>
            <wp:extent cx="3446779" cy="3206115"/>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3446779" cy="3206115"/>
                    </a:xfrm>
                    <a:prstGeom prst="rect">
                      <a:avLst/>
                    </a:prstGeom>
                  </pic:spPr>
                </pic:pic>
              </a:graphicData>
            </a:graphic>
          </wp:anchor>
        </w:drawing>
      </w:r>
    </w:p>
    <w:p w:rsidR="00DF6FBB" w:rsidRPr="00A430A9" w:rsidRDefault="000A5348">
      <w:pPr>
        <w:ind w:left="112"/>
        <w:rPr>
          <w:i/>
          <w:sz w:val="20"/>
          <w:lang w:val="pl-PL"/>
        </w:rPr>
      </w:pPr>
      <w:r w:rsidRPr="00A430A9">
        <w:rPr>
          <w:i/>
          <w:sz w:val="20"/>
          <w:lang w:val="pl-PL"/>
        </w:rPr>
        <w:t>Źródło: opracowanie własne.</w:t>
      </w:r>
    </w:p>
    <w:p w:rsidR="00DF6FBB" w:rsidRPr="00A430A9" w:rsidRDefault="00DF6FBB">
      <w:pPr>
        <w:pStyle w:val="Tekstpodstawowy"/>
        <w:rPr>
          <w:i/>
          <w:sz w:val="20"/>
          <w:lang w:val="pl-PL"/>
        </w:rPr>
      </w:pPr>
    </w:p>
    <w:p w:rsidR="00DF6FBB" w:rsidRPr="00A430A9" w:rsidRDefault="00DF6FBB">
      <w:pPr>
        <w:pStyle w:val="Tekstpodstawowy"/>
        <w:rPr>
          <w:i/>
          <w:sz w:val="20"/>
          <w:lang w:val="pl-PL"/>
        </w:rPr>
      </w:pPr>
    </w:p>
    <w:p w:rsidR="00DF6FBB" w:rsidRPr="00A430A9" w:rsidRDefault="00DF6FBB">
      <w:pPr>
        <w:pStyle w:val="Tekstpodstawowy"/>
        <w:spacing w:before="8"/>
        <w:rPr>
          <w:i/>
          <w:sz w:val="17"/>
          <w:lang w:val="pl-PL"/>
        </w:rPr>
      </w:pPr>
    </w:p>
    <w:p w:rsidR="00DF6FBB" w:rsidRPr="00A430A9" w:rsidRDefault="000A5348">
      <w:pPr>
        <w:pStyle w:val="Tekstpodstawowy"/>
        <w:ind w:left="112" w:right="99" w:firstLine="708"/>
        <w:jc w:val="both"/>
        <w:rPr>
          <w:lang w:val="pl-PL"/>
        </w:rPr>
      </w:pPr>
      <w:r w:rsidRPr="00A430A9">
        <w:rPr>
          <w:lang w:val="pl-PL"/>
        </w:rPr>
        <w:t>Do    LGD   Czarnoziem   na    Soli    należą    gminy    wchodzące    w   skład   powiatu    inowrocławskiego,   z wyjątkiem miasta Inowrocław (Dąbrowa Biskupia, Gniewkowo, Inowrocław – gmina, Janikowo, Kruszwica,  Pakość, Rojewo, Złotniki</w:t>
      </w:r>
      <w:r w:rsidRPr="00A430A9">
        <w:rPr>
          <w:spacing w:val="-20"/>
          <w:lang w:val="pl-PL"/>
        </w:rPr>
        <w:t xml:space="preserve"> </w:t>
      </w:r>
      <w:r w:rsidRPr="00A430A9">
        <w:rPr>
          <w:lang w:val="pl-PL"/>
        </w:rPr>
        <w:t>Kujawskie).</w:t>
      </w:r>
    </w:p>
    <w:p w:rsidR="00DF6FBB" w:rsidRPr="00A430A9" w:rsidRDefault="00DF6FBB">
      <w:pPr>
        <w:pStyle w:val="Tekstpodstawowy"/>
        <w:rPr>
          <w:lang w:val="pl-PL"/>
        </w:rPr>
      </w:pPr>
    </w:p>
    <w:p w:rsidR="00DF6FBB" w:rsidRPr="00A430A9" w:rsidRDefault="000A5348">
      <w:pPr>
        <w:pStyle w:val="Nagwek2"/>
        <w:spacing w:before="130"/>
        <w:rPr>
          <w:lang w:val="pl-PL"/>
        </w:rPr>
      </w:pPr>
      <w:r w:rsidRPr="00A430A9">
        <w:rPr>
          <w:lang w:val="pl-PL"/>
        </w:rPr>
        <w:t>Uwarunkowania geograficzno-przyrodnicze:</w:t>
      </w:r>
    </w:p>
    <w:p w:rsidR="00DF6FBB" w:rsidRPr="00A430A9" w:rsidRDefault="00DF6FBB">
      <w:pPr>
        <w:pStyle w:val="Tekstpodstawowy"/>
        <w:spacing w:before="7"/>
        <w:rPr>
          <w:b/>
          <w:sz w:val="31"/>
          <w:lang w:val="pl-PL"/>
        </w:rPr>
      </w:pPr>
    </w:p>
    <w:p w:rsidR="00DF6FBB" w:rsidRPr="00A430A9" w:rsidRDefault="000A5348">
      <w:pPr>
        <w:pStyle w:val="Tekstpodstawowy"/>
        <w:ind w:left="112" w:right="105" w:firstLine="708"/>
        <w:jc w:val="both"/>
        <w:rPr>
          <w:lang w:val="pl-PL"/>
        </w:rPr>
      </w:pPr>
      <w:r w:rsidRPr="00A430A9">
        <w:rPr>
          <w:lang w:val="pl-PL"/>
        </w:rPr>
        <w:t>Obszar    LGD    Czarnoziem    na    Soli    zaklasyfikowany     został     (pod    względem    przynależności    do krain geograficznych Polski) jako pas pojezierzy. Bardziej szczegółowy podział autorstwa Jerzego Kondrackiego wskazuje, że na obszarze objętym działaniem Czarnoziemu na Soli występują 4</w:t>
      </w:r>
      <w:r w:rsidRPr="00A430A9">
        <w:rPr>
          <w:spacing w:val="-33"/>
          <w:lang w:val="pl-PL"/>
        </w:rPr>
        <w:t xml:space="preserve"> </w:t>
      </w:r>
      <w:r w:rsidRPr="00A430A9">
        <w:rPr>
          <w:lang w:val="pl-PL"/>
        </w:rPr>
        <w:t>mezoregiony:</w:t>
      </w:r>
    </w:p>
    <w:p w:rsidR="00DF6FBB" w:rsidRPr="00A430A9" w:rsidRDefault="000A5348">
      <w:pPr>
        <w:pStyle w:val="Tekstpodstawowy"/>
        <w:spacing w:before="59"/>
        <w:ind w:left="472"/>
        <w:rPr>
          <w:lang w:val="pl-PL"/>
        </w:rPr>
      </w:pPr>
      <w:r>
        <w:rPr>
          <w:rFonts w:ascii="Wingdings 2" w:hAnsi="Wingdings 2"/>
        </w:rPr>
        <w:t></w:t>
      </w:r>
      <w:r w:rsidRPr="00A430A9">
        <w:rPr>
          <w:lang w:val="pl-PL"/>
        </w:rPr>
        <w:t xml:space="preserve">   Kotlina Toruńska,</w:t>
      </w:r>
    </w:p>
    <w:p w:rsidR="00DF6FBB" w:rsidRPr="00A430A9" w:rsidRDefault="000A5348">
      <w:pPr>
        <w:pStyle w:val="Tekstpodstawowy"/>
        <w:spacing w:before="61"/>
        <w:ind w:left="472"/>
        <w:rPr>
          <w:lang w:val="pl-PL"/>
        </w:rPr>
      </w:pPr>
      <w:r>
        <w:rPr>
          <w:rFonts w:ascii="Wingdings 2" w:hAnsi="Wingdings 2"/>
        </w:rPr>
        <w:t></w:t>
      </w:r>
      <w:r w:rsidRPr="00A430A9">
        <w:rPr>
          <w:lang w:val="pl-PL"/>
        </w:rPr>
        <w:t xml:space="preserve">   Równina Inowrocławska,</w:t>
      </w:r>
      <w:r w:rsidR="00A430A9" w:rsidRPr="00A430A9">
        <w:rPr>
          <w:lang w:val="pl-PL"/>
        </w:rPr>
        <w:t xml:space="preserve"> </w:t>
      </w:r>
    </w:p>
    <w:p w:rsidR="00DF6FBB" w:rsidRPr="00A430A9" w:rsidRDefault="000A5348">
      <w:pPr>
        <w:pStyle w:val="Tekstpodstawowy"/>
        <w:spacing w:before="56"/>
        <w:ind w:left="472"/>
        <w:rPr>
          <w:lang w:val="pl-PL"/>
        </w:rPr>
      </w:pPr>
      <w:r>
        <w:rPr>
          <w:rFonts w:ascii="Wingdings 2" w:hAnsi="Wingdings 2"/>
        </w:rPr>
        <w:t></w:t>
      </w:r>
      <w:r w:rsidRPr="00A430A9">
        <w:rPr>
          <w:lang w:val="pl-PL"/>
        </w:rPr>
        <w:t xml:space="preserve">   Pojezierze Gnieźnieńskie,</w:t>
      </w:r>
    </w:p>
    <w:p w:rsidR="00DF6FBB" w:rsidRPr="00A430A9" w:rsidRDefault="000A5348">
      <w:pPr>
        <w:pStyle w:val="Tekstpodstawowy"/>
        <w:spacing w:before="34"/>
        <w:ind w:left="472"/>
        <w:rPr>
          <w:lang w:val="pl-PL"/>
        </w:rPr>
      </w:pPr>
      <w:r>
        <w:rPr>
          <w:rFonts w:ascii="Wingdings 2" w:hAnsi="Wingdings 2"/>
        </w:rPr>
        <w:t></w:t>
      </w:r>
      <w:r w:rsidRPr="00A430A9">
        <w:rPr>
          <w:lang w:val="pl-PL"/>
        </w:rPr>
        <w:t xml:space="preserve">   Pojezierze Kujawskie</w:t>
      </w:r>
      <w:r w:rsidRPr="00A430A9">
        <w:rPr>
          <w:position w:val="10"/>
          <w:sz w:val="14"/>
          <w:lang w:val="pl-PL"/>
        </w:rPr>
        <w:t>1</w:t>
      </w:r>
      <w:r w:rsidRPr="00A430A9">
        <w:rPr>
          <w:lang w:val="pl-PL"/>
        </w:rPr>
        <w:t>.</w:t>
      </w:r>
    </w:p>
    <w:p w:rsidR="00DF6FBB" w:rsidRPr="00A430A9" w:rsidRDefault="000A5348">
      <w:pPr>
        <w:pStyle w:val="Tekstpodstawowy"/>
        <w:spacing w:before="61"/>
        <w:ind w:left="112" w:right="98" w:firstLine="708"/>
        <w:jc w:val="both"/>
        <w:rPr>
          <w:lang w:val="pl-PL"/>
        </w:rPr>
      </w:pPr>
      <w:r w:rsidRPr="00A430A9">
        <w:rPr>
          <w:lang w:val="pl-PL"/>
        </w:rPr>
        <w:t>Obszar LGD znajduje się w zlewni Noteci, jednego z głównych dopływów Odry. Na terenie tym występuje 18 jezior, z których największe znaczenie ma jezioro Gopło, położone częściowo na terenie  gminy  Kruszwica (największe jezioro w województwie kujawsko-pomorskim, 11. pod względem wielkości w Polsce).</w:t>
      </w:r>
    </w:p>
    <w:p w:rsidR="00DF6FBB" w:rsidRPr="00A430A9" w:rsidRDefault="000A5348">
      <w:pPr>
        <w:spacing w:before="59"/>
        <w:ind w:left="112" w:right="106" w:firstLine="708"/>
        <w:jc w:val="both"/>
        <w:rPr>
          <w:lang w:val="pl-PL"/>
        </w:rPr>
      </w:pPr>
      <w:r w:rsidRPr="00A430A9">
        <w:rPr>
          <w:b/>
          <w:lang w:val="pl-PL"/>
        </w:rPr>
        <w:t>Obszary chronione obejmują 10,8% powierzchni obszaru LGD</w:t>
      </w:r>
      <w:r w:rsidRPr="00A430A9">
        <w:rPr>
          <w:lang w:val="pl-PL"/>
        </w:rPr>
        <w:t>, co jest wynikiem znacznie poniżej średniej dla województwa kujawsko-pomorskiego (31,8%) i Polski</w:t>
      </w:r>
      <w:r w:rsidRPr="00A430A9">
        <w:rPr>
          <w:spacing w:val="-27"/>
          <w:lang w:val="pl-PL"/>
        </w:rPr>
        <w:t xml:space="preserve"> </w:t>
      </w:r>
      <w:r w:rsidRPr="00A430A9">
        <w:rPr>
          <w:lang w:val="pl-PL"/>
        </w:rPr>
        <w:t>(32,5%).</w:t>
      </w:r>
    </w:p>
    <w:p w:rsidR="00DF6FBB" w:rsidRPr="00A430A9" w:rsidRDefault="000A5348">
      <w:pPr>
        <w:spacing w:before="59"/>
        <w:ind w:left="820"/>
        <w:rPr>
          <w:lang w:val="pl-PL"/>
        </w:rPr>
      </w:pPr>
      <w:r w:rsidRPr="00A430A9">
        <w:rPr>
          <w:lang w:val="pl-PL"/>
        </w:rPr>
        <w:t xml:space="preserve">Na analizowanym obszarze występuje </w:t>
      </w:r>
      <w:r w:rsidRPr="00A430A9">
        <w:rPr>
          <w:b/>
          <w:lang w:val="pl-PL"/>
        </w:rPr>
        <w:t>8 obszarów cennych przyrodniczo</w:t>
      </w:r>
      <w:r w:rsidRPr="00A430A9">
        <w:rPr>
          <w:lang w:val="pl-PL"/>
        </w:rPr>
        <w:t>, w tym:</w:t>
      </w:r>
    </w:p>
    <w:p w:rsidR="00DF6FBB" w:rsidRPr="00A430A9" w:rsidRDefault="000A5348" w:rsidP="00636CE7">
      <w:pPr>
        <w:pStyle w:val="Akapitzlist"/>
        <w:numPr>
          <w:ilvl w:val="1"/>
          <w:numId w:val="58"/>
        </w:numPr>
        <w:tabs>
          <w:tab w:val="left" w:pos="832"/>
          <w:tab w:val="left" w:pos="833"/>
        </w:tabs>
        <w:spacing w:before="57"/>
        <w:ind w:left="832"/>
        <w:rPr>
          <w:lang w:val="pl-PL"/>
        </w:rPr>
      </w:pPr>
      <w:r w:rsidRPr="00A430A9">
        <w:rPr>
          <w:lang w:val="pl-PL"/>
        </w:rPr>
        <w:t>1 park krajobrazowy („Nadgoplański Park Tysiąclecia” – gm.</w:t>
      </w:r>
      <w:r w:rsidRPr="00A430A9">
        <w:rPr>
          <w:spacing w:val="-34"/>
          <w:lang w:val="pl-PL"/>
        </w:rPr>
        <w:t xml:space="preserve"> </w:t>
      </w:r>
      <w:r w:rsidRPr="00A430A9">
        <w:rPr>
          <w:lang w:val="pl-PL"/>
        </w:rPr>
        <w:t>Kruszwica),</w:t>
      </w:r>
    </w:p>
    <w:p w:rsidR="00DF6FBB" w:rsidRPr="00A430A9" w:rsidRDefault="000A5348" w:rsidP="00636CE7">
      <w:pPr>
        <w:pStyle w:val="Akapitzlist"/>
        <w:numPr>
          <w:ilvl w:val="1"/>
          <w:numId w:val="58"/>
        </w:numPr>
        <w:tabs>
          <w:tab w:val="left" w:pos="832"/>
          <w:tab w:val="left" w:pos="833"/>
        </w:tabs>
        <w:spacing w:before="59"/>
        <w:ind w:left="832" w:right="385"/>
        <w:rPr>
          <w:lang w:val="pl-PL"/>
        </w:rPr>
      </w:pPr>
      <w:r w:rsidRPr="00A430A9">
        <w:rPr>
          <w:lang w:val="pl-PL"/>
        </w:rPr>
        <w:t xml:space="preserve">2 obszary chronionego krajobrazu („Wydm Kotliny Toruńsko-Bydgoskiej część wschodnia i zachodnia” – gm. Gniewkowo i Rojewo, „Lasów Balczewskich” – </w:t>
      </w:r>
      <w:r w:rsidRPr="00A430A9">
        <w:rPr>
          <w:spacing w:val="-4"/>
          <w:lang w:val="pl-PL"/>
        </w:rPr>
        <w:t xml:space="preserve">gm. </w:t>
      </w:r>
      <w:r w:rsidRPr="00A430A9">
        <w:rPr>
          <w:lang w:val="pl-PL"/>
        </w:rPr>
        <w:t>Gniewkowo, Inowrocław i Dąbrowa</w:t>
      </w:r>
      <w:r w:rsidRPr="00A430A9">
        <w:rPr>
          <w:spacing w:val="-24"/>
          <w:lang w:val="pl-PL"/>
        </w:rPr>
        <w:t xml:space="preserve"> </w:t>
      </w:r>
      <w:r w:rsidRPr="00A430A9">
        <w:rPr>
          <w:lang w:val="pl-PL"/>
        </w:rPr>
        <w:t>Biskupia),</w:t>
      </w:r>
    </w:p>
    <w:p w:rsidR="00DF6FBB" w:rsidRPr="00A430A9" w:rsidRDefault="00DF6FBB">
      <w:pPr>
        <w:pStyle w:val="Tekstpodstawowy"/>
        <w:rPr>
          <w:sz w:val="20"/>
          <w:lang w:val="pl-PL"/>
        </w:rPr>
      </w:pPr>
    </w:p>
    <w:p w:rsidR="00DF6FBB" w:rsidRPr="00A430A9" w:rsidRDefault="00DF6FBB">
      <w:pPr>
        <w:pStyle w:val="Tekstpodstawowy"/>
        <w:rPr>
          <w:sz w:val="20"/>
          <w:lang w:val="pl-PL"/>
        </w:rPr>
      </w:pPr>
    </w:p>
    <w:p w:rsidR="00DF6FBB" w:rsidRPr="00A430A9" w:rsidRDefault="004777D4">
      <w:pPr>
        <w:pStyle w:val="Tekstpodstawowy"/>
        <w:spacing w:before="7"/>
        <w:rPr>
          <w:sz w:val="14"/>
          <w:lang w:val="pl-PL"/>
        </w:rPr>
      </w:pPr>
      <w:r w:rsidRPr="004777D4">
        <w:rPr>
          <w:noProof/>
          <w:lang w:val="pl-PL" w:eastAsia="pl-PL"/>
        </w:rPr>
        <w:pict>
          <v:line id="Line 1134" o:spid="_x0000_s1026" style="position:absolute;z-index:1072;visibility:visible;mso-wrap-distance-left:0;mso-wrap-distance-right:0;mso-position-horizontal-relative:page" from="42.6pt,10.75pt" to="186.6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9KGFgIAAC4EAAAOAAAAZHJzL2Uyb0RvYy54bWysU8GO2jAQvVfqP1i+QxLIUo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" strokeweight=".72pt">
            <w10:wrap type="topAndBottom" anchorx="page"/>
          </v:line>
        </w:pict>
      </w:r>
    </w:p>
    <w:p w:rsidR="00DF6FBB" w:rsidRPr="00A430A9" w:rsidRDefault="000A5348">
      <w:pPr>
        <w:spacing w:line="113" w:lineRule="exact"/>
        <w:ind w:left="112"/>
        <w:rPr>
          <w:rFonts w:ascii="Arial"/>
          <w:sz w:val="13"/>
          <w:lang w:val="pl-PL"/>
        </w:rPr>
      </w:pPr>
      <w:r w:rsidRPr="00A430A9">
        <w:rPr>
          <w:rFonts w:ascii="Arial"/>
          <w:w w:val="95"/>
          <w:sz w:val="13"/>
          <w:lang w:val="pl-PL"/>
        </w:rPr>
        <w:t>1</w:t>
      </w:r>
    </w:p>
    <w:p w:rsidR="00DF6FBB" w:rsidRPr="00A430A9" w:rsidRDefault="000A5348">
      <w:pPr>
        <w:spacing w:line="164" w:lineRule="exact"/>
        <w:ind w:left="820"/>
        <w:rPr>
          <w:sz w:val="16"/>
          <w:lang w:val="pl-PL"/>
        </w:rPr>
      </w:pPr>
      <w:r w:rsidRPr="00A430A9">
        <w:rPr>
          <w:sz w:val="16"/>
          <w:lang w:val="pl-PL"/>
        </w:rPr>
        <w:t>Szerzej: Jerzy Kondracki, „Podstawy regionalizacji fizycznogeograficznej”, PWN, 1969 r., Warszawa.</w:t>
      </w:r>
    </w:p>
    <w:p w:rsidR="00DF6FBB" w:rsidRPr="00A430A9" w:rsidRDefault="00DF6FBB">
      <w:pPr>
        <w:spacing w:line="164" w:lineRule="exact"/>
        <w:rPr>
          <w:sz w:val="16"/>
          <w:lang w:val="pl-PL"/>
        </w:rPr>
        <w:sectPr w:rsidR="00DF6FBB" w:rsidRPr="00A430A9">
          <w:pgSz w:w="11920" w:h="16850"/>
          <w:pgMar w:top="500" w:right="460" w:bottom="420" w:left="740" w:header="0" w:footer="182" w:gutter="0"/>
          <w:cols w:space="708"/>
        </w:sectPr>
      </w:pPr>
    </w:p>
    <w:p w:rsidR="00DF6FBB" w:rsidRPr="00A430A9" w:rsidRDefault="000A5348" w:rsidP="00636CE7">
      <w:pPr>
        <w:pStyle w:val="Akapitzlist"/>
        <w:numPr>
          <w:ilvl w:val="1"/>
          <w:numId w:val="58"/>
        </w:numPr>
        <w:tabs>
          <w:tab w:val="left" w:pos="832"/>
          <w:tab w:val="left" w:pos="833"/>
        </w:tabs>
        <w:spacing w:before="31"/>
        <w:ind w:left="832" w:right="553"/>
        <w:rPr>
          <w:lang w:val="pl-PL"/>
        </w:rPr>
      </w:pPr>
      <w:r w:rsidRPr="00A430A9">
        <w:rPr>
          <w:lang w:val="pl-PL"/>
        </w:rPr>
        <w:lastRenderedPageBreak/>
        <w:t xml:space="preserve">3 rezerwaty („Balczewo” i „Rejna” – </w:t>
      </w:r>
      <w:r w:rsidRPr="00A430A9">
        <w:rPr>
          <w:spacing w:val="-4"/>
          <w:lang w:val="pl-PL"/>
        </w:rPr>
        <w:t xml:space="preserve">gm. </w:t>
      </w:r>
      <w:r w:rsidRPr="00A430A9">
        <w:rPr>
          <w:lang w:val="pl-PL"/>
        </w:rPr>
        <w:t xml:space="preserve">Dąbrowa Biskupia oraz „Nadgoplański Park Tysiąclecia” – </w:t>
      </w:r>
      <w:r w:rsidRPr="00A430A9">
        <w:rPr>
          <w:spacing w:val="-3"/>
          <w:lang w:val="pl-PL"/>
        </w:rPr>
        <w:t xml:space="preserve">gm. </w:t>
      </w:r>
      <w:r w:rsidRPr="00A430A9">
        <w:rPr>
          <w:lang w:val="pl-PL"/>
        </w:rPr>
        <w:t>Kruszwica),</w:t>
      </w:r>
    </w:p>
    <w:p w:rsidR="00DF6FBB" w:rsidRPr="00A430A9" w:rsidRDefault="000A5348" w:rsidP="00636CE7">
      <w:pPr>
        <w:pStyle w:val="Akapitzlist"/>
        <w:numPr>
          <w:ilvl w:val="1"/>
          <w:numId w:val="58"/>
        </w:numPr>
        <w:tabs>
          <w:tab w:val="left" w:pos="832"/>
          <w:tab w:val="left" w:pos="833"/>
        </w:tabs>
        <w:spacing w:before="57"/>
        <w:ind w:left="832"/>
        <w:rPr>
          <w:lang w:val="pl-PL"/>
        </w:rPr>
      </w:pPr>
      <w:r w:rsidRPr="00A430A9">
        <w:rPr>
          <w:lang w:val="pl-PL"/>
        </w:rPr>
        <w:t xml:space="preserve">1 obszar ptasi sieci Natura 2000 („Ostoja Nadgoplańska” – </w:t>
      </w:r>
      <w:r w:rsidRPr="00A430A9">
        <w:rPr>
          <w:spacing w:val="-4"/>
          <w:lang w:val="pl-PL"/>
        </w:rPr>
        <w:t>gm.</w:t>
      </w:r>
      <w:r w:rsidRPr="00A430A9">
        <w:rPr>
          <w:spacing w:val="-25"/>
          <w:lang w:val="pl-PL"/>
        </w:rPr>
        <w:t xml:space="preserve"> </w:t>
      </w:r>
      <w:r w:rsidRPr="00A430A9">
        <w:rPr>
          <w:lang w:val="pl-PL"/>
        </w:rPr>
        <w:t>Kruszwica),</w:t>
      </w:r>
    </w:p>
    <w:p w:rsidR="00DF6FBB" w:rsidRPr="00A430A9" w:rsidRDefault="000A5348" w:rsidP="00636CE7">
      <w:pPr>
        <w:pStyle w:val="Akapitzlist"/>
        <w:numPr>
          <w:ilvl w:val="1"/>
          <w:numId w:val="58"/>
        </w:numPr>
        <w:tabs>
          <w:tab w:val="left" w:pos="832"/>
          <w:tab w:val="left" w:pos="833"/>
        </w:tabs>
        <w:spacing w:before="59"/>
        <w:ind w:left="832"/>
        <w:rPr>
          <w:lang w:val="pl-PL"/>
        </w:rPr>
      </w:pPr>
      <w:r w:rsidRPr="00A430A9">
        <w:rPr>
          <w:lang w:val="pl-PL"/>
        </w:rPr>
        <w:t xml:space="preserve">1 obszar siedliskowy sieci Natura 2000 („Jezioro Gopło” – </w:t>
      </w:r>
      <w:r w:rsidRPr="00A430A9">
        <w:rPr>
          <w:spacing w:val="-4"/>
          <w:lang w:val="pl-PL"/>
        </w:rPr>
        <w:t>gm.</w:t>
      </w:r>
      <w:r w:rsidRPr="00A430A9">
        <w:rPr>
          <w:spacing w:val="-21"/>
          <w:lang w:val="pl-PL"/>
        </w:rPr>
        <w:t xml:space="preserve"> </w:t>
      </w:r>
      <w:r w:rsidRPr="00A430A9">
        <w:rPr>
          <w:lang w:val="pl-PL"/>
        </w:rPr>
        <w:t>Kruszwica).</w:t>
      </w:r>
    </w:p>
    <w:p w:rsidR="00DF6FBB" w:rsidRPr="00A430A9" w:rsidRDefault="00DF6FBB">
      <w:pPr>
        <w:pStyle w:val="Tekstpodstawowy"/>
        <w:spacing w:before="4"/>
        <w:rPr>
          <w:sz w:val="32"/>
          <w:lang w:val="pl-PL"/>
        </w:rPr>
      </w:pPr>
    </w:p>
    <w:p w:rsidR="00DF6FBB" w:rsidRPr="00A430A9" w:rsidRDefault="000A5348">
      <w:pPr>
        <w:spacing w:after="14"/>
        <w:ind w:left="112"/>
        <w:rPr>
          <w:sz w:val="20"/>
          <w:lang w:val="pl-PL"/>
        </w:rPr>
      </w:pPr>
      <w:r w:rsidRPr="00A430A9">
        <w:rPr>
          <w:sz w:val="20"/>
          <w:lang w:val="pl-PL"/>
        </w:rPr>
        <w:t>Tabela 9. Udział obszarów prawnie chronionych w powierzchni obszaru LGD Czarnoziem na Soli wg stanu na 31.12.2013 r.</w:t>
      </w:r>
    </w:p>
    <w:tbl>
      <w:tblPr>
        <w:tblStyle w:val="TableNormal"/>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7"/>
        <w:gridCol w:w="850"/>
        <w:gridCol w:w="1051"/>
        <w:gridCol w:w="523"/>
        <w:gridCol w:w="869"/>
        <w:gridCol w:w="397"/>
        <w:gridCol w:w="995"/>
        <w:gridCol w:w="524"/>
        <w:gridCol w:w="956"/>
        <w:gridCol w:w="523"/>
        <w:gridCol w:w="782"/>
        <w:gridCol w:w="469"/>
      </w:tblGrid>
      <w:tr w:rsidR="00DF6FBB">
        <w:trPr>
          <w:trHeight w:hRule="exact" w:val="989"/>
        </w:trPr>
        <w:tc>
          <w:tcPr>
            <w:tcW w:w="1387" w:type="dxa"/>
            <w:vMerge w:val="restart"/>
          </w:tcPr>
          <w:p w:rsidR="00DF6FBB" w:rsidRPr="00A430A9" w:rsidRDefault="00DF6FBB">
            <w:pPr>
              <w:pStyle w:val="TableParagraph"/>
              <w:rPr>
                <w:sz w:val="20"/>
                <w:lang w:val="pl-PL"/>
              </w:rPr>
            </w:pPr>
          </w:p>
          <w:p w:rsidR="00DF6FBB" w:rsidRPr="00A430A9" w:rsidRDefault="00DF6FBB">
            <w:pPr>
              <w:pStyle w:val="TableParagraph"/>
              <w:rPr>
                <w:sz w:val="20"/>
                <w:lang w:val="pl-PL"/>
              </w:rPr>
            </w:pPr>
          </w:p>
          <w:p w:rsidR="00DF6FBB" w:rsidRDefault="000A5348">
            <w:pPr>
              <w:pStyle w:val="TableParagraph"/>
              <w:spacing w:before="171"/>
              <w:ind w:left="393"/>
              <w:rPr>
                <w:b/>
                <w:sz w:val="20"/>
              </w:rPr>
            </w:pPr>
            <w:r>
              <w:rPr>
                <w:b/>
                <w:sz w:val="20"/>
              </w:rPr>
              <w:t>Gmina</w:t>
            </w:r>
          </w:p>
        </w:tc>
        <w:tc>
          <w:tcPr>
            <w:tcW w:w="850" w:type="dxa"/>
            <w:vMerge w:val="restart"/>
          </w:tcPr>
          <w:p w:rsidR="00DF6FBB" w:rsidRPr="00A430A9" w:rsidRDefault="000A5348">
            <w:pPr>
              <w:pStyle w:val="TableParagraph"/>
              <w:spacing w:before="55"/>
              <w:ind w:left="98" w:right="100"/>
              <w:jc w:val="center"/>
              <w:rPr>
                <w:b/>
                <w:sz w:val="20"/>
                <w:lang w:val="pl-PL"/>
              </w:rPr>
            </w:pPr>
            <w:r w:rsidRPr="00A430A9">
              <w:rPr>
                <w:b/>
                <w:sz w:val="20"/>
                <w:lang w:val="pl-PL"/>
              </w:rPr>
              <w:t>Powier zchnia gminy (w hektar ach)</w:t>
            </w:r>
          </w:p>
        </w:tc>
        <w:tc>
          <w:tcPr>
            <w:tcW w:w="1574" w:type="dxa"/>
            <w:gridSpan w:val="2"/>
          </w:tcPr>
          <w:p w:rsidR="00DF6FBB" w:rsidRDefault="000A5348">
            <w:pPr>
              <w:pStyle w:val="TableParagraph"/>
              <w:spacing w:before="55"/>
              <w:ind w:left="230" w:right="240"/>
              <w:jc w:val="center"/>
              <w:rPr>
                <w:b/>
                <w:sz w:val="20"/>
              </w:rPr>
            </w:pPr>
            <w:r>
              <w:rPr>
                <w:b/>
                <w:w w:val="90"/>
                <w:sz w:val="20"/>
              </w:rPr>
              <w:t xml:space="preserve">Powierzchnia </w:t>
            </w:r>
            <w:r>
              <w:rPr>
                <w:b/>
                <w:sz w:val="20"/>
              </w:rPr>
              <w:t>obszarów prawnie chronionych</w:t>
            </w:r>
          </w:p>
        </w:tc>
        <w:tc>
          <w:tcPr>
            <w:tcW w:w="1266" w:type="dxa"/>
            <w:gridSpan w:val="2"/>
            <w:tcBorders>
              <w:right w:val="single" w:sz="4" w:space="0" w:color="FFFFFF"/>
            </w:tcBorders>
          </w:tcPr>
          <w:p w:rsidR="00DF6FBB" w:rsidRDefault="00DF6FBB">
            <w:pPr>
              <w:pStyle w:val="TableParagraph"/>
              <w:spacing w:before="10"/>
              <w:rPr>
                <w:sz w:val="24"/>
              </w:rPr>
            </w:pPr>
          </w:p>
          <w:p w:rsidR="00DF6FBB" w:rsidRDefault="000A5348">
            <w:pPr>
              <w:pStyle w:val="TableParagraph"/>
              <w:ind w:left="249" w:right="136" w:hanging="60"/>
              <w:rPr>
                <w:b/>
                <w:sz w:val="20"/>
              </w:rPr>
            </w:pPr>
            <w:r>
              <w:rPr>
                <w:b/>
                <w:sz w:val="20"/>
              </w:rPr>
              <w:t>Rezerwaty przyrody</w:t>
            </w:r>
          </w:p>
        </w:tc>
        <w:tc>
          <w:tcPr>
            <w:tcW w:w="1519" w:type="dxa"/>
            <w:gridSpan w:val="2"/>
            <w:tcBorders>
              <w:left w:val="single" w:sz="4" w:space="0" w:color="FFFFFF"/>
            </w:tcBorders>
          </w:tcPr>
          <w:p w:rsidR="00DF6FBB" w:rsidRDefault="00DF6FBB">
            <w:pPr>
              <w:pStyle w:val="TableParagraph"/>
              <w:spacing w:before="10"/>
              <w:rPr>
                <w:sz w:val="24"/>
              </w:rPr>
            </w:pPr>
          </w:p>
          <w:p w:rsidR="00DF6FBB" w:rsidRDefault="000A5348">
            <w:pPr>
              <w:pStyle w:val="TableParagraph"/>
              <w:ind w:left="176" w:right="124" w:firstLine="357"/>
              <w:rPr>
                <w:b/>
                <w:sz w:val="20"/>
              </w:rPr>
            </w:pPr>
            <w:r>
              <w:rPr>
                <w:b/>
                <w:sz w:val="20"/>
              </w:rPr>
              <w:t>Parki krajobrazowe</w:t>
            </w:r>
          </w:p>
        </w:tc>
        <w:tc>
          <w:tcPr>
            <w:tcW w:w="1479" w:type="dxa"/>
            <w:gridSpan w:val="2"/>
          </w:tcPr>
          <w:p w:rsidR="00DF6FBB" w:rsidRDefault="000A5348">
            <w:pPr>
              <w:pStyle w:val="TableParagraph"/>
              <w:spacing w:before="171"/>
              <w:ind w:left="232" w:firstLine="139"/>
              <w:rPr>
                <w:b/>
                <w:sz w:val="20"/>
              </w:rPr>
            </w:pPr>
            <w:r>
              <w:rPr>
                <w:b/>
                <w:sz w:val="20"/>
              </w:rPr>
              <w:t xml:space="preserve">Obszary </w:t>
            </w:r>
            <w:r>
              <w:rPr>
                <w:b/>
                <w:w w:val="90"/>
                <w:sz w:val="20"/>
              </w:rPr>
              <w:t xml:space="preserve">chronionego </w:t>
            </w:r>
            <w:r>
              <w:rPr>
                <w:b/>
                <w:sz w:val="20"/>
              </w:rPr>
              <w:t>krajobrazu</w:t>
            </w:r>
          </w:p>
        </w:tc>
        <w:tc>
          <w:tcPr>
            <w:tcW w:w="1251" w:type="dxa"/>
            <w:gridSpan w:val="2"/>
          </w:tcPr>
          <w:p w:rsidR="00DF6FBB" w:rsidRDefault="00DF6FBB">
            <w:pPr>
              <w:pStyle w:val="TableParagraph"/>
              <w:spacing w:before="10"/>
              <w:rPr>
                <w:sz w:val="24"/>
              </w:rPr>
            </w:pPr>
          </w:p>
          <w:p w:rsidR="00DF6FBB" w:rsidRDefault="000A5348">
            <w:pPr>
              <w:pStyle w:val="TableParagraph"/>
              <w:ind w:left="124" w:firstLine="213"/>
              <w:rPr>
                <w:b/>
                <w:sz w:val="20"/>
              </w:rPr>
            </w:pPr>
            <w:r>
              <w:rPr>
                <w:b/>
                <w:sz w:val="20"/>
              </w:rPr>
              <w:t xml:space="preserve">Użytki </w:t>
            </w:r>
            <w:r>
              <w:rPr>
                <w:b/>
                <w:w w:val="90"/>
                <w:sz w:val="20"/>
              </w:rPr>
              <w:t>ekologiczne</w:t>
            </w:r>
          </w:p>
        </w:tc>
      </w:tr>
      <w:tr w:rsidR="00DF6FBB">
        <w:trPr>
          <w:trHeight w:hRule="exact" w:val="461"/>
        </w:trPr>
        <w:tc>
          <w:tcPr>
            <w:tcW w:w="1387" w:type="dxa"/>
            <w:vMerge/>
          </w:tcPr>
          <w:p w:rsidR="00DF6FBB" w:rsidRDefault="00DF6FBB"/>
        </w:tc>
        <w:tc>
          <w:tcPr>
            <w:tcW w:w="850" w:type="dxa"/>
            <w:vMerge/>
          </w:tcPr>
          <w:p w:rsidR="00DF6FBB" w:rsidRDefault="00DF6FBB"/>
        </w:tc>
        <w:tc>
          <w:tcPr>
            <w:tcW w:w="1051" w:type="dxa"/>
          </w:tcPr>
          <w:p w:rsidR="00DF6FBB" w:rsidRDefault="000A5348">
            <w:pPr>
              <w:pStyle w:val="TableParagraph"/>
              <w:spacing w:before="137"/>
              <w:ind w:left="316"/>
              <w:rPr>
                <w:b/>
                <w:sz w:val="20"/>
              </w:rPr>
            </w:pPr>
            <w:r>
              <w:rPr>
                <w:b/>
                <w:sz w:val="20"/>
              </w:rPr>
              <w:t>w ha</w:t>
            </w:r>
          </w:p>
        </w:tc>
        <w:tc>
          <w:tcPr>
            <w:tcW w:w="523" w:type="dxa"/>
          </w:tcPr>
          <w:p w:rsidR="00DF6FBB" w:rsidRDefault="000A5348">
            <w:pPr>
              <w:pStyle w:val="TableParagraph"/>
              <w:spacing w:before="137"/>
              <w:ind w:left="1"/>
              <w:jc w:val="center"/>
              <w:rPr>
                <w:b/>
                <w:sz w:val="20"/>
              </w:rPr>
            </w:pPr>
            <w:r>
              <w:rPr>
                <w:b/>
                <w:w w:val="96"/>
                <w:sz w:val="20"/>
              </w:rPr>
              <w:t>%</w:t>
            </w:r>
          </w:p>
        </w:tc>
        <w:tc>
          <w:tcPr>
            <w:tcW w:w="869" w:type="dxa"/>
          </w:tcPr>
          <w:p w:rsidR="00DF6FBB" w:rsidRDefault="000A5348">
            <w:pPr>
              <w:pStyle w:val="TableParagraph"/>
              <w:spacing w:before="137"/>
              <w:ind w:left="130" w:right="134"/>
              <w:jc w:val="center"/>
              <w:rPr>
                <w:b/>
                <w:sz w:val="20"/>
              </w:rPr>
            </w:pPr>
            <w:r>
              <w:rPr>
                <w:b/>
                <w:sz w:val="20"/>
              </w:rPr>
              <w:t>w ha</w:t>
            </w:r>
          </w:p>
        </w:tc>
        <w:tc>
          <w:tcPr>
            <w:tcW w:w="397" w:type="dxa"/>
            <w:tcBorders>
              <w:right w:val="single" w:sz="4" w:space="0" w:color="FFFFFF"/>
            </w:tcBorders>
          </w:tcPr>
          <w:p w:rsidR="00DF6FBB" w:rsidRDefault="000A5348">
            <w:pPr>
              <w:pStyle w:val="TableParagraph"/>
              <w:spacing w:before="137"/>
              <w:ind w:left="112"/>
              <w:rPr>
                <w:b/>
                <w:sz w:val="20"/>
              </w:rPr>
            </w:pPr>
            <w:r>
              <w:rPr>
                <w:b/>
                <w:w w:val="96"/>
                <w:sz w:val="20"/>
              </w:rPr>
              <w:t>%</w:t>
            </w:r>
          </w:p>
        </w:tc>
        <w:tc>
          <w:tcPr>
            <w:tcW w:w="995" w:type="dxa"/>
            <w:tcBorders>
              <w:left w:val="single" w:sz="4" w:space="0" w:color="FFFFFF"/>
            </w:tcBorders>
          </w:tcPr>
          <w:p w:rsidR="00DF6FBB" w:rsidRDefault="000A5348">
            <w:pPr>
              <w:pStyle w:val="TableParagraph"/>
              <w:spacing w:before="137"/>
              <w:ind w:left="308"/>
              <w:rPr>
                <w:b/>
                <w:sz w:val="20"/>
              </w:rPr>
            </w:pPr>
            <w:r>
              <w:rPr>
                <w:b/>
                <w:sz w:val="20"/>
              </w:rPr>
              <w:t>w ha</w:t>
            </w:r>
          </w:p>
        </w:tc>
        <w:tc>
          <w:tcPr>
            <w:tcW w:w="523" w:type="dxa"/>
          </w:tcPr>
          <w:p w:rsidR="00DF6FBB" w:rsidRDefault="000A5348">
            <w:pPr>
              <w:pStyle w:val="TableParagraph"/>
              <w:spacing w:before="137"/>
              <w:ind w:left="158"/>
              <w:rPr>
                <w:b/>
                <w:sz w:val="20"/>
              </w:rPr>
            </w:pPr>
            <w:r>
              <w:rPr>
                <w:b/>
                <w:w w:val="96"/>
                <w:sz w:val="20"/>
              </w:rPr>
              <w:t>%</w:t>
            </w:r>
          </w:p>
        </w:tc>
        <w:tc>
          <w:tcPr>
            <w:tcW w:w="956" w:type="dxa"/>
          </w:tcPr>
          <w:p w:rsidR="00DF6FBB" w:rsidRDefault="000A5348">
            <w:pPr>
              <w:pStyle w:val="TableParagraph"/>
              <w:spacing w:before="137"/>
              <w:ind w:left="271"/>
              <w:rPr>
                <w:b/>
                <w:sz w:val="20"/>
              </w:rPr>
            </w:pPr>
            <w:r>
              <w:rPr>
                <w:b/>
                <w:sz w:val="20"/>
              </w:rPr>
              <w:t>w ha</w:t>
            </w:r>
          </w:p>
        </w:tc>
        <w:tc>
          <w:tcPr>
            <w:tcW w:w="523" w:type="dxa"/>
          </w:tcPr>
          <w:p w:rsidR="00DF6FBB" w:rsidRDefault="000A5348">
            <w:pPr>
              <w:pStyle w:val="TableParagraph"/>
              <w:spacing w:before="137"/>
              <w:ind w:right="154"/>
              <w:jc w:val="right"/>
              <w:rPr>
                <w:b/>
                <w:sz w:val="20"/>
              </w:rPr>
            </w:pPr>
            <w:r>
              <w:rPr>
                <w:b/>
                <w:w w:val="96"/>
                <w:sz w:val="20"/>
              </w:rPr>
              <w:t>%</w:t>
            </w:r>
          </w:p>
        </w:tc>
        <w:tc>
          <w:tcPr>
            <w:tcW w:w="782" w:type="dxa"/>
          </w:tcPr>
          <w:p w:rsidR="00DF6FBB" w:rsidRDefault="000A5348">
            <w:pPr>
              <w:pStyle w:val="TableParagraph"/>
              <w:spacing w:before="137"/>
              <w:ind w:left="182"/>
              <w:rPr>
                <w:b/>
                <w:sz w:val="20"/>
              </w:rPr>
            </w:pPr>
            <w:r>
              <w:rPr>
                <w:b/>
                <w:sz w:val="20"/>
              </w:rPr>
              <w:t>w ha</w:t>
            </w:r>
          </w:p>
        </w:tc>
        <w:tc>
          <w:tcPr>
            <w:tcW w:w="468" w:type="dxa"/>
          </w:tcPr>
          <w:p w:rsidR="00DF6FBB" w:rsidRDefault="000A5348">
            <w:pPr>
              <w:pStyle w:val="TableParagraph"/>
              <w:spacing w:before="137"/>
              <w:ind w:left="131"/>
              <w:rPr>
                <w:b/>
                <w:sz w:val="20"/>
              </w:rPr>
            </w:pPr>
            <w:r>
              <w:rPr>
                <w:b/>
                <w:w w:val="96"/>
                <w:sz w:val="20"/>
              </w:rPr>
              <w:t>%</w:t>
            </w:r>
          </w:p>
        </w:tc>
      </w:tr>
      <w:tr w:rsidR="00DF6FBB">
        <w:trPr>
          <w:trHeight w:hRule="exact" w:val="530"/>
        </w:trPr>
        <w:tc>
          <w:tcPr>
            <w:tcW w:w="1387" w:type="dxa"/>
          </w:tcPr>
          <w:p w:rsidR="00DF6FBB" w:rsidRDefault="000A5348">
            <w:pPr>
              <w:pStyle w:val="TableParagraph"/>
              <w:spacing w:before="46"/>
              <w:ind w:left="103" w:right="558"/>
              <w:rPr>
                <w:sz w:val="20"/>
              </w:rPr>
            </w:pPr>
            <w:r>
              <w:rPr>
                <w:w w:val="95"/>
                <w:sz w:val="20"/>
              </w:rPr>
              <w:t>Dąbrowa Biskupia</w:t>
            </w:r>
          </w:p>
        </w:tc>
        <w:tc>
          <w:tcPr>
            <w:tcW w:w="850" w:type="dxa"/>
          </w:tcPr>
          <w:p w:rsidR="00DF6FBB" w:rsidRDefault="000A5348">
            <w:pPr>
              <w:pStyle w:val="TableParagraph"/>
              <w:spacing w:before="161"/>
              <w:ind w:left="98" w:right="100"/>
              <w:jc w:val="center"/>
              <w:rPr>
                <w:sz w:val="20"/>
              </w:rPr>
            </w:pPr>
            <w:r>
              <w:rPr>
                <w:sz w:val="20"/>
              </w:rPr>
              <w:t>14728</w:t>
            </w:r>
          </w:p>
        </w:tc>
        <w:tc>
          <w:tcPr>
            <w:tcW w:w="1051" w:type="dxa"/>
          </w:tcPr>
          <w:p w:rsidR="00DF6FBB" w:rsidRDefault="000A5348">
            <w:pPr>
              <w:pStyle w:val="TableParagraph"/>
              <w:spacing w:before="161"/>
              <w:ind w:left="244"/>
              <w:rPr>
                <w:sz w:val="20"/>
              </w:rPr>
            </w:pPr>
            <w:r>
              <w:rPr>
                <w:sz w:val="20"/>
              </w:rPr>
              <w:t>1700,0</w:t>
            </w:r>
          </w:p>
        </w:tc>
        <w:tc>
          <w:tcPr>
            <w:tcW w:w="523" w:type="dxa"/>
          </w:tcPr>
          <w:p w:rsidR="00DF6FBB" w:rsidRDefault="000A5348">
            <w:pPr>
              <w:pStyle w:val="TableParagraph"/>
              <w:spacing w:before="161"/>
              <w:ind w:left="64" w:right="59"/>
              <w:jc w:val="center"/>
              <w:rPr>
                <w:sz w:val="20"/>
              </w:rPr>
            </w:pPr>
            <w:r>
              <w:rPr>
                <w:sz w:val="20"/>
              </w:rPr>
              <w:t>11,5</w:t>
            </w:r>
          </w:p>
        </w:tc>
        <w:tc>
          <w:tcPr>
            <w:tcW w:w="869" w:type="dxa"/>
          </w:tcPr>
          <w:p w:rsidR="00DF6FBB" w:rsidRDefault="000A5348">
            <w:pPr>
              <w:pStyle w:val="TableParagraph"/>
              <w:spacing w:before="161"/>
              <w:ind w:left="132" w:right="134"/>
              <w:jc w:val="center"/>
              <w:rPr>
                <w:sz w:val="20"/>
              </w:rPr>
            </w:pPr>
            <w:r>
              <w:rPr>
                <w:sz w:val="20"/>
              </w:rPr>
              <w:t>30,2</w:t>
            </w:r>
          </w:p>
        </w:tc>
        <w:tc>
          <w:tcPr>
            <w:tcW w:w="397" w:type="dxa"/>
            <w:tcBorders>
              <w:right w:val="single" w:sz="4" w:space="0" w:color="FFFFFF"/>
            </w:tcBorders>
          </w:tcPr>
          <w:p w:rsidR="00DF6FBB" w:rsidRDefault="000A5348">
            <w:pPr>
              <w:pStyle w:val="TableParagraph"/>
              <w:spacing w:before="161"/>
              <w:ind w:left="86"/>
              <w:rPr>
                <w:sz w:val="20"/>
              </w:rPr>
            </w:pPr>
            <w:r>
              <w:rPr>
                <w:sz w:val="20"/>
              </w:rPr>
              <w:t>0,2</w:t>
            </w:r>
          </w:p>
        </w:tc>
        <w:tc>
          <w:tcPr>
            <w:tcW w:w="995" w:type="dxa"/>
            <w:tcBorders>
              <w:left w:val="single" w:sz="4" w:space="0" w:color="FFFFFF"/>
            </w:tcBorders>
          </w:tcPr>
          <w:p w:rsidR="00DF6FBB" w:rsidRDefault="000A5348">
            <w:pPr>
              <w:pStyle w:val="TableParagraph"/>
              <w:spacing w:before="161"/>
              <w:ind w:left="365" w:right="329"/>
              <w:jc w:val="center"/>
              <w:rPr>
                <w:sz w:val="20"/>
              </w:rPr>
            </w:pPr>
            <w:r>
              <w:rPr>
                <w:sz w:val="20"/>
              </w:rPr>
              <w:t>0,0</w:t>
            </w:r>
          </w:p>
        </w:tc>
        <w:tc>
          <w:tcPr>
            <w:tcW w:w="523" w:type="dxa"/>
          </w:tcPr>
          <w:p w:rsidR="00DF6FBB" w:rsidRDefault="000A5348">
            <w:pPr>
              <w:pStyle w:val="TableParagraph"/>
              <w:spacing w:before="161"/>
              <w:ind w:left="132"/>
              <w:rPr>
                <w:sz w:val="20"/>
              </w:rPr>
            </w:pPr>
            <w:r>
              <w:rPr>
                <w:sz w:val="20"/>
              </w:rPr>
              <w:t>0,0</w:t>
            </w:r>
          </w:p>
        </w:tc>
        <w:tc>
          <w:tcPr>
            <w:tcW w:w="956" w:type="dxa"/>
          </w:tcPr>
          <w:p w:rsidR="00DF6FBB" w:rsidRDefault="000A5348">
            <w:pPr>
              <w:pStyle w:val="TableParagraph"/>
              <w:spacing w:before="161"/>
              <w:ind w:left="199"/>
              <w:rPr>
                <w:sz w:val="20"/>
              </w:rPr>
            </w:pPr>
            <w:r>
              <w:rPr>
                <w:sz w:val="20"/>
              </w:rPr>
              <w:t>1700,0</w:t>
            </w:r>
          </w:p>
        </w:tc>
        <w:tc>
          <w:tcPr>
            <w:tcW w:w="523" w:type="dxa"/>
          </w:tcPr>
          <w:p w:rsidR="00DF6FBB" w:rsidRDefault="000A5348">
            <w:pPr>
              <w:pStyle w:val="TableParagraph"/>
              <w:spacing w:before="161"/>
              <w:ind w:right="74"/>
              <w:jc w:val="right"/>
              <w:rPr>
                <w:sz w:val="20"/>
              </w:rPr>
            </w:pPr>
            <w:r>
              <w:rPr>
                <w:sz w:val="20"/>
              </w:rPr>
              <w:t>11,5</w:t>
            </w:r>
          </w:p>
        </w:tc>
        <w:tc>
          <w:tcPr>
            <w:tcW w:w="782" w:type="dxa"/>
          </w:tcPr>
          <w:p w:rsidR="00DF6FBB" w:rsidRDefault="000A5348">
            <w:pPr>
              <w:pStyle w:val="TableParagraph"/>
              <w:spacing w:before="161"/>
              <w:ind w:left="211"/>
              <w:rPr>
                <w:sz w:val="20"/>
              </w:rPr>
            </w:pPr>
            <w:r>
              <w:rPr>
                <w:sz w:val="20"/>
              </w:rPr>
              <w:t>27,5</w:t>
            </w:r>
          </w:p>
        </w:tc>
        <w:tc>
          <w:tcPr>
            <w:tcW w:w="468" w:type="dxa"/>
          </w:tcPr>
          <w:p w:rsidR="00DF6FBB" w:rsidRDefault="000A5348">
            <w:pPr>
              <w:pStyle w:val="TableParagraph"/>
              <w:spacing w:before="161"/>
              <w:ind w:left="103"/>
              <w:rPr>
                <w:sz w:val="20"/>
              </w:rPr>
            </w:pPr>
            <w:r>
              <w:rPr>
                <w:sz w:val="20"/>
              </w:rPr>
              <w:t>0,2</w:t>
            </w:r>
          </w:p>
        </w:tc>
      </w:tr>
      <w:tr w:rsidR="00DF6FBB">
        <w:trPr>
          <w:trHeight w:hRule="exact" w:val="300"/>
        </w:trPr>
        <w:tc>
          <w:tcPr>
            <w:tcW w:w="1387" w:type="dxa"/>
          </w:tcPr>
          <w:p w:rsidR="00DF6FBB" w:rsidRDefault="000A5348">
            <w:pPr>
              <w:pStyle w:val="TableParagraph"/>
              <w:spacing w:before="46"/>
              <w:ind w:left="103"/>
              <w:rPr>
                <w:sz w:val="20"/>
              </w:rPr>
            </w:pPr>
            <w:r>
              <w:rPr>
                <w:sz w:val="20"/>
              </w:rPr>
              <w:t>Gniewkowo</w:t>
            </w:r>
          </w:p>
        </w:tc>
        <w:tc>
          <w:tcPr>
            <w:tcW w:w="850" w:type="dxa"/>
          </w:tcPr>
          <w:p w:rsidR="00DF6FBB" w:rsidRDefault="000A5348">
            <w:pPr>
              <w:pStyle w:val="TableParagraph"/>
              <w:spacing w:before="46"/>
              <w:ind w:left="98" w:right="100"/>
              <w:jc w:val="center"/>
              <w:rPr>
                <w:sz w:val="20"/>
              </w:rPr>
            </w:pPr>
            <w:r>
              <w:rPr>
                <w:sz w:val="20"/>
              </w:rPr>
              <w:t>17972</w:t>
            </w:r>
          </w:p>
        </w:tc>
        <w:tc>
          <w:tcPr>
            <w:tcW w:w="1051" w:type="dxa"/>
          </w:tcPr>
          <w:p w:rsidR="00DF6FBB" w:rsidRDefault="000A5348">
            <w:pPr>
              <w:pStyle w:val="TableParagraph"/>
              <w:spacing w:before="46"/>
              <w:ind w:left="244"/>
              <w:rPr>
                <w:sz w:val="20"/>
              </w:rPr>
            </w:pPr>
            <w:r>
              <w:rPr>
                <w:sz w:val="20"/>
              </w:rPr>
              <w:t>4150,0</w:t>
            </w:r>
          </w:p>
        </w:tc>
        <w:tc>
          <w:tcPr>
            <w:tcW w:w="523" w:type="dxa"/>
          </w:tcPr>
          <w:p w:rsidR="00DF6FBB" w:rsidRDefault="000A5348">
            <w:pPr>
              <w:pStyle w:val="TableParagraph"/>
              <w:spacing w:before="46"/>
              <w:ind w:left="64" w:right="59"/>
              <w:jc w:val="center"/>
              <w:rPr>
                <w:sz w:val="20"/>
              </w:rPr>
            </w:pPr>
            <w:r>
              <w:rPr>
                <w:sz w:val="20"/>
              </w:rPr>
              <w:t>23,1</w:t>
            </w:r>
          </w:p>
        </w:tc>
        <w:tc>
          <w:tcPr>
            <w:tcW w:w="869" w:type="dxa"/>
          </w:tcPr>
          <w:p w:rsidR="00DF6FBB" w:rsidRDefault="000A5348">
            <w:pPr>
              <w:pStyle w:val="TableParagraph"/>
              <w:spacing w:before="46"/>
              <w:ind w:left="132" w:right="134"/>
              <w:jc w:val="center"/>
              <w:rPr>
                <w:sz w:val="20"/>
              </w:rPr>
            </w:pPr>
            <w:r>
              <w:rPr>
                <w:sz w:val="20"/>
              </w:rPr>
              <w:t>0,0</w:t>
            </w:r>
          </w:p>
        </w:tc>
        <w:tc>
          <w:tcPr>
            <w:tcW w:w="397" w:type="dxa"/>
            <w:tcBorders>
              <w:right w:val="single" w:sz="4" w:space="0" w:color="FFFFFF"/>
            </w:tcBorders>
          </w:tcPr>
          <w:p w:rsidR="00DF6FBB" w:rsidRDefault="000A5348">
            <w:pPr>
              <w:pStyle w:val="TableParagraph"/>
              <w:spacing w:before="46"/>
              <w:ind w:left="86"/>
              <w:rPr>
                <w:sz w:val="20"/>
              </w:rPr>
            </w:pPr>
            <w:r>
              <w:rPr>
                <w:sz w:val="20"/>
              </w:rPr>
              <w:t>0,0</w:t>
            </w:r>
          </w:p>
        </w:tc>
        <w:tc>
          <w:tcPr>
            <w:tcW w:w="995" w:type="dxa"/>
            <w:tcBorders>
              <w:left w:val="single" w:sz="4" w:space="0" w:color="FFFFFF"/>
            </w:tcBorders>
          </w:tcPr>
          <w:p w:rsidR="00DF6FBB" w:rsidRDefault="000A5348">
            <w:pPr>
              <w:pStyle w:val="TableParagraph"/>
              <w:spacing w:before="46"/>
              <w:ind w:left="365" w:right="329"/>
              <w:jc w:val="center"/>
              <w:rPr>
                <w:sz w:val="20"/>
              </w:rPr>
            </w:pPr>
            <w:r>
              <w:rPr>
                <w:sz w:val="20"/>
              </w:rPr>
              <w:t>0,0</w:t>
            </w:r>
          </w:p>
        </w:tc>
        <w:tc>
          <w:tcPr>
            <w:tcW w:w="523" w:type="dxa"/>
          </w:tcPr>
          <w:p w:rsidR="00DF6FBB" w:rsidRDefault="000A5348">
            <w:pPr>
              <w:pStyle w:val="TableParagraph"/>
              <w:spacing w:before="46"/>
              <w:ind w:left="132"/>
              <w:rPr>
                <w:sz w:val="20"/>
              </w:rPr>
            </w:pPr>
            <w:r>
              <w:rPr>
                <w:sz w:val="20"/>
              </w:rPr>
              <w:t>0,0</w:t>
            </w:r>
          </w:p>
        </w:tc>
        <w:tc>
          <w:tcPr>
            <w:tcW w:w="956" w:type="dxa"/>
            <w:tcBorders>
              <w:right w:val="nil"/>
            </w:tcBorders>
          </w:tcPr>
          <w:p w:rsidR="00DF6FBB" w:rsidRDefault="000A5348">
            <w:pPr>
              <w:pStyle w:val="TableParagraph"/>
              <w:spacing w:before="46"/>
              <w:ind w:left="199"/>
              <w:rPr>
                <w:sz w:val="20"/>
              </w:rPr>
            </w:pPr>
            <w:r>
              <w:rPr>
                <w:sz w:val="20"/>
              </w:rPr>
              <w:t xml:space="preserve">4150,0  </w:t>
            </w:r>
            <w:r>
              <w:rPr>
                <w:spacing w:val="1"/>
                <w:sz w:val="20"/>
              </w:rPr>
              <w:t xml:space="preserve"> </w:t>
            </w:r>
            <w:r>
              <w:rPr>
                <w:w w:val="99"/>
                <w:sz w:val="20"/>
                <w:shd w:val="clear" w:color="auto" w:fill="A8D08D"/>
              </w:rPr>
              <w:t xml:space="preserve"> </w:t>
            </w:r>
            <w:r>
              <w:rPr>
                <w:spacing w:val="-6"/>
                <w:sz w:val="20"/>
                <w:shd w:val="clear" w:color="auto" w:fill="A8D08D"/>
              </w:rPr>
              <w:t xml:space="preserve"> </w:t>
            </w:r>
          </w:p>
        </w:tc>
        <w:tc>
          <w:tcPr>
            <w:tcW w:w="523" w:type="dxa"/>
            <w:tcBorders>
              <w:left w:val="nil"/>
              <w:right w:val="thickThinMediumGap" w:sz="22" w:space="0" w:color="A8D08D"/>
            </w:tcBorders>
          </w:tcPr>
          <w:p w:rsidR="00DF6FBB" w:rsidRDefault="000A5348">
            <w:pPr>
              <w:pStyle w:val="TableParagraph"/>
              <w:spacing w:before="46"/>
              <w:ind w:right="44"/>
              <w:jc w:val="right"/>
              <w:rPr>
                <w:sz w:val="20"/>
              </w:rPr>
            </w:pPr>
            <w:r>
              <w:rPr>
                <w:sz w:val="20"/>
                <w:shd w:val="clear" w:color="auto" w:fill="A8D08D"/>
              </w:rPr>
              <w:t xml:space="preserve">23, </w:t>
            </w:r>
          </w:p>
        </w:tc>
        <w:tc>
          <w:tcPr>
            <w:tcW w:w="782" w:type="dxa"/>
            <w:tcBorders>
              <w:left w:val="thinThickMediumGap" w:sz="22" w:space="0" w:color="A8D08D"/>
              <w:right w:val="nil"/>
            </w:tcBorders>
          </w:tcPr>
          <w:p w:rsidR="00DF6FBB" w:rsidRDefault="000A5348">
            <w:pPr>
              <w:pStyle w:val="TableParagraph"/>
              <w:spacing w:before="46"/>
              <w:ind w:left="162"/>
              <w:rPr>
                <w:sz w:val="20"/>
              </w:rPr>
            </w:pPr>
            <w:r>
              <w:rPr>
                <w:sz w:val="20"/>
              </w:rPr>
              <w:t xml:space="preserve">82,3  </w:t>
            </w:r>
            <w:r>
              <w:rPr>
                <w:spacing w:val="15"/>
                <w:sz w:val="20"/>
              </w:rPr>
              <w:t xml:space="preserve"> </w:t>
            </w:r>
            <w:r>
              <w:rPr>
                <w:w w:val="99"/>
                <w:sz w:val="20"/>
                <w:shd w:val="clear" w:color="auto" w:fill="A8D08D"/>
              </w:rPr>
              <w:t xml:space="preserve"> </w:t>
            </w:r>
            <w:r>
              <w:rPr>
                <w:spacing w:val="-15"/>
                <w:sz w:val="20"/>
                <w:shd w:val="clear" w:color="auto" w:fill="A8D08D"/>
              </w:rPr>
              <w:t xml:space="preserve"> </w:t>
            </w:r>
          </w:p>
        </w:tc>
        <w:tc>
          <w:tcPr>
            <w:tcW w:w="468" w:type="dxa"/>
            <w:tcBorders>
              <w:left w:val="nil"/>
            </w:tcBorders>
          </w:tcPr>
          <w:p w:rsidR="00DF6FBB" w:rsidRDefault="000A5348">
            <w:pPr>
              <w:pStyle w:val="TableParagraph"/>
              <w:spacing w:before="46"/>
              <w:ind w:left="134"/>
              <w:rPr>
                <w:sz w:val="20"/>
              </w:rPr>
            </w:pPr>
            <w:r>
              <w:rPr>
                <w:sz w:val="20"/>
                <w:shd w:val="clear" w:color="auto" w:fill="A8D08D"/>
              </w:rPr>
              <w:t xml:space="preserve">0, </w:t>
            </w:r>
          </w:p>
        </w:tc>
      </w:tr>
      <w:tr w:rsidR="00DF6FBB">
        <w:trPr>
          <w:trHeight w:hRule="exact" w:val="300"/>
        </w:trPr>
        <w:tc>
          <w:tcPr>
            <w:tcW w:w="1387" w:type="dxa"/>
          </w:tcPr>
          <w:p w:rsidR="00DF6FBB" w:rsidRDefault="000A5348">
            <w:pPr>
              <w:pStyle w:val="TableParagraph"/>
              <w:spacing w:before="46"/>
              <w:ind w:left="103"/>
              <w:rPr>
                <w:sz w:val="20"/>
              </w:rPr>
            </w:pPr>
            <w:r>
              <w:rPr>
                <w:sz w:val="20"/>
              </w:rPr>
              <w:t>Inowrocław</w:t>
            </w:r>
          </w:p>
        </w:tc>
        <w:tc>
          <w:tcPr>
            <w:tcW w:w="850" w:type="dxa"/>
          </w:tcPr>
          <w:p w:rsidR="00DF6FBB" w:rsidRDefault="000A5348">
            <w:pPr>
              <w:pStyle w:val="TableParagraph"/>
              <w:spacing w:before="46"/>
              <w:ind w:left="98" w:right="100"/>
              <w:jc w:val="center"/>
              <w:rPr>
                <w:sz w:val="20"/>
              </w:rPr>
            </w:pPr>
            <w:r>
              <w:rPr>
                <w:sz w:val="20"/>
              </w:rPr>
              <w:t>17165</w:t>
            </w:r>
          </w:p>
        </w:tc>
        <w:tc>
          <w:tcPr>
            <w:tcW w:w="1051" w:type="dxa"/>
          </w:tcPr>
          <w:p w:rsidR="00DF6FBB" w:rsidRDefault="000A5348">
            <w:pPr>
              <w:pStyle w:val="TableParagraph"/>
              <w:spacing w:before="46"/>
              <w:ind w:left="345"/>
              <w:rPr>
                <w:sz w:val="20"/>
              </w:rPr>
            </w:pPr>
            <w:r>
              <w:rPr>
                <w:sz w:val="20"/>
              </w:rPr>
              <w:t>50,0</w:t>
            </w:r>
          </w:p>
        </w:tc>
        <w:tc>
          <w:tcPr>
            <w:tcW w:w="523" w:type="dxa"/>
          </w:tcPr>
          <w:p w:rsidR="00DF6FBB" w:rsidRDefault="000A5348">
            <w:pPr>
              <w:pStyle w:val="TableParagraph"/>
              <w:spacing w:before="46"/>
              <w:ind w:left="64" w:right="59"/>
              <w:jc w:val="center"/>
              <w:rPr>
                <w:sz w:val="20"/>
              </w:rPr>
            </w:pPr>
            <w:r>
              <w:rPr>
                <w:sz w:val="20"/>
              </w:rPr>
              <w:t>0,3</w:t>
            </w:r>
          </w:p>
        </w:tc>
        <w:tc>
          <w:tcPr>
            <w:tcW w:w="869" w:type="dxa"/>
          </w:tcPr>
          <w:p w:rsidR="00DF6FBB" w:rsidRDefault="000A5348">
            <w:pPr>
              <w:pStyle w:val="TableParagraph"/>
              <w:spacing w:before="46"/>
              <w:ind w:left="132" w:right="134"/>
              <w:jc w:val="center"/>
              <w:rPr>
                <w:sz w:val="20"/>
              </w:rPr>
            </w:pPr>
            <w:r>
              <w:rPr>
                <w:sz w:val="20"/>
              </w:rPr>
              <w:t>0,0</w:t>
            </w:r>
          </w:p>
        </w:tc>
        <w:tc>
          <w:tcPr>
            <w:tcW w:w="397" w:type="dxa"/>
            <w:tcBorders>
              <w:right w:val="single" w:sz="4" w:space="0" w:color="FFFFFF"/>
            </w:tcBorders>
          </w:tcPr>
          <w:p w:rsidR="00DF6FBB" w:rsidRDefault="000A5348">
            <w:pPr>
              <w:pStyle w:val="TableParagraph"/>
              <w:spacing w:before="46"/>
              <w:ind w:left="86"/>
              <w:rPr>
                <w:sz w:val="20"/>
              </w:rPr>
            </w:pPr>
            <w:r>
              <w:rPr>
                <w:sz w:val="20"/>
              </w:rPr>
              <w:t>0,0</w:t>
            </w:r>
          </w:p>
        </w:tc>
        <w:tc>
          <w:tcPr>
            <w:tcW w:w="995" w:type="dxa"/>
            <w:tcBorders>
              <w:left w:val="single" w:sz="4" w:space="0" w:color="FFFFFF"/>
            </w:tcBorders>
          </w:tcPr>
          <w:p w:rsidR="00DF6FBB" w:rsidRDefault="000A5348">
            <w:pPr>
              <w:pStyle w:val="TableParagraph"/>
              <w:spacing w:before="46"/>
              <w:ind w:left="365" w:right="329"/>
              <w:jc w:val="center"/>
              <w:rPr>
                <w:sz w:val="20"/>
              </w:rPr>
            </w:pPr>
            <w:r>
              <w:rPr>
                <w:sz w:val="20"/>
              </w:rPr>
              <w:t>0,0</w:t>
            </w:r>
          </w:p>
        </w:tc>
        <w:tc>
          <w:tcPr>
            <w:tcW w:w="523" w:type="dxa"/>
          </w:tcPr>
          <w:p w:rsidR="00DF6FBB" w:rsidRDefault="000A5348">
            <w:pPr>
              <w:pStyle w:val="TableParagraph"/>
              <w:spacing w:before="46"/>
              <w:ind w:left="132"/>
              <w:rPr>
                <w:sz w:val="20"/>
              </w:rPr>
            </w:pPr>
            <w:r>
              <w:rPr>
                <w:sz w:val="20"/>
              </w:rPr>
              <w:t>0,0</w:t>
            </w:r>
          </w:p>
        </w:tc>
        <w:tc>
          <w:tcPr>
            <w:tcW w:w="956" w:type="dxa"/>
          </w:tcPr>
          <w:p w:rsidR="00DF6FBB" w:rsidRDefault="000A5348">
            <w:pPr>
              <w:pStyle w:val="TableParagraph"/>
              <w:spacing w:before="46"/>
              <w:ind w:left="298"/>
              <w:rPr>
                <w:sz w:val="20"/>
              </w:rPr>
            </w:pPr>
            <w:r>
              <w:rPr>
                <w:sz w:val="20"/>
              </w:rPr>
              <w:t>50,0</w:t>
            </w:r>
          </w:p>
        </w:tc>
        <w:tc>
          <w:tcPr>
            <w:tcW w:w="523" w:type="dxa"/>
          </w:tcPr>
          <w:p w:rsidR="00DF6FBB" w:rsidRDefault="000A5348">
            <w:pPr>
              <w:pStyle w:val="TableParagraph"/>
              <w:spacing w:before="46"/>
              <w:ind w:right="124"/>
              <w:jc w:val="right"/>
              <w:rPr>
                <w:sz w:val="20"/>
              </w:rPr>
            </w:pPr>
            <w:r>
              <w:rPr>
                <w:sz w:val="20"/>
              </w:rPr>
              <w:t>0,3</w:t>
            </w:r>
          </w:p>
        </w:tc>
        <w:tc>
          <w:tcPr>
            <w:tcW w:w="782" w:type="dxa"/>
          </w:tcPr>
          <w:p w:rsidR="00DF6FBB" w:rsidRDefault="000A5348">
            <w:pPr>
              <w:pStyle w:val="TableParagraph"/>
              <w:spacing w:before="46"/>
              <w:ind w:left="241" w:right="241"/>
              <w:jc w:val="center"/>
              <w:rPr>
                <w:sz w:val="20"/>
              </w:rPr>
            </w:pPr>
            <w:r>
              <w:rPr>
                <w:sz w:val="20"/>
              </w:rPr>
              <w:t>0,0</w:t>
            </w:r>
          </w:p>
        </w:tc>
        <w:tc>
          <w:tcPr>
            <w:tcW w:w="468" w:type="dxa"/>
          </w:tcPr>
          <w:p w:rsidR="00DF6FBB" w:rsidRDefault="000A5348">
            <w:pPr>
              <w:pStyle w:val="TableParagraph"/>
              <w:spacing w:before="46"/>
              <w:ind w:left="103"/>
              <w:rPr>
                <w:sz w:val="20"/>
              </w:rPr>
            </w:pPr>
            <w:r>
              <w:rPr>
                <w:sz w:val="20"/>
              </w:rPr>
              <w:t>0,0</w:t>
            </w:r>
          </w:p>
        </w:tc>
      </w:tr>
      <w:tr w:rsidR="00DF6FBB">
        <w:trPr>
          <w:trHeight w:hRule="exact" w:val="300"/>
        </w:trPr>
        <w:tc>
          <w:tcPr>
            <w:tcW w:w="1387" w:type="dxa"/>
          </w:tcPr>
          <w:p w:rsidR="00DF6FBB" w:rsidRDefault="000A5348">
            <w:pPr>
              <w:pStyle w:val="TableParagraph"/>
              <w:spacing w:before="46"/>
              <w:ind w:left="103"/>
              <w:rPr>
                <w:sz w:val="20"/>
              </w:rPr>
            </w:pPr>
            <w:r>
              <w:rPr>
                <w:sz w:val="20"/>
              </w:rPr>
              <w:t>Janikowo</w:t>
            </w:r>
          </w:p>
        </w:tc>
        <w:tc>
          <w:tcPr>
            <w:tcW w:w="850" w:type="dxa"/>
          </w:tcPr>
          <w:p w:rsidR="00DF6FBB" w:rsidRDefault="000A5348">
            <w:pPr>
              <w:pStyle w:val="TableParagraph"/>
              <w:spacing w:before="46"/>
              <w:ind w:left="98" w:right="98"/>
              <w:jc w:val="center"/>
              <w:rPr>
                <w:sz w:val="20"/>
              </w:rPr>
            </w:pPr>
            <w:r>
              <w:rPr>
                <w:sz w:val="20"/>
              </w:rPr>
              <w:t>9195</w:t>
            </w:r>
          </w:p>
        </w:tc>
        <w:tc>
          <w:tcPr>
            <w:tcW w:w="1051" w:type="dxa"/>
          </w:tcPr>
          <w:p w:rsidR="00DF6FBB" w:rsidRDefault="000A5348">
            <w:pPr>
              <w:pStyle w:val="TableParagraph"/>
              <w:spacing w:before="46"/>
              <w:ind w:left="375" w:right="375"/>
              <w:jc w:val="center"/>
              <w:rPr>
                <w:sz w:val="20"/>
              </w:rPr>
            </w:pPr>
            <w:r>
              <w:rPr>
                <w:sz w:val="20"/>
              </w:rPr>
              <w:t>0,0</w:t>
            </w:r>
          </w:p>
        </w:tc>
        <w:tc>
          <w:tcPr>
            <w:tcW w:w="523" w:type="dxa"/>
          </w:tcPr>
          <w:p w:rsidR="00DF6FBB" w:rsidRDefault="000A5348">
            <w:pPr>
              <w:pStyle w:val="TableParagraph"/>
              <w:spacing w:before="46"/>
              <w:ind w:left="64" w:right="59"/>
              <w:jc w:val="center"/>
              <w:rPr>
                <w:sz w:val="20"/>
              </w:rPr>
            </w:pPr>
            <w:r>
              <w:rPr>
                <w:sz w:val="20"/>
              </w:rPr>
              <w:t>0,0</w:t>
            </w:r>
          </w:p>
        </w:tc>
        <w:tc>
          <w:tcPr>
            <w:tcW w:w="869" w:type="dxa"/>
          </w:tcPr>
          <w:p w:rsidR="00DF6FBB" w:rsidRDefault="000A5348">
            <w:pPr>
              <w:pStyle w:val="TableParagraph"/>
              <w:spacing w:before="46"/>
              <w:ind w:left="132" w:right="134"/>
              <w:jc w:val="center"/>
              <w:rPr>
                <w:sz w:val="20"/>
              </w:rPr>
            </w:pPr>
            <w:r>
              <w:rPr>
                <w:sz w:val="20"/>
              </w:rPr>
              <w:t>0,0</w:t>
            </w:r>
          </w:p>
        </w:tc>
        <w:tc>
          <w:tcPr>
            <w:tcW w:w="397" w:type="dxa"/>
            <w:tcBorders>
              <w:right w:val="single" w:sz="4" w:space="0" w:color="FFFFFF"/>
            </w:tcBorders>
          </w:tcPr>
          <w:p w:rsidR="00DF6FBB" w:rsidRDefault="000A5348">
            <w:pPr>
              <w:pStyle w:val="TableParagraph"/>
              <w:spacing w:before="46"/>
              <w:ind w:left="86"/>
              <w:rPr>
                <w:sz w:val="20"/>
              </w:rPr>
            </w:pPr>
            <w:r>
              <w:rPr>
                <w:sz w:val="20"/>
              </w:rPr>
              <w:t>0,0</w:t>
            </w:r>
          </w:p>
        </w:tc>
        <w:tc>
          <w:tcPr>
            <w:tcW w:w="995" w:type="dxa"/>
            <w:tcBorders>
              <w:left w:val="single" w:sz="4" w:space="0" w:color="FFFFFF"/>
            </w:tcBorders>
          </w:tcPr>
          <w:p w:rsidR="00DF6FBB" w:rsidRDefault="000A5348">
            <w:pPr>
              <w:pStyle w:val="TableParagraph"/>
              <w:spacing w:before="46"/>
              <w:ind w:left="365" w:right="328"/>
              <w:jc w:val="center"/>
              <w:rPr>
                <w:sz w:val="20"/>
              </w:rPr>
            </w:pPr>
            <w:r>
              <w:rPr>
                <w:sz w:val="20"/>
              </w:rPr>
              <w:t>0,0</w:t>
            </w:r>
          </w:p>
        </w:tc>
        <w:tc>
          <w:tcPr>
            <w:tcW w:w="523" w:type="dxa"/>
          </w:tcPr>
          <w:p w:rsidR="00DF6FBB" w:rsidRDefault="000A5348">
            <w:pPr>
              <w:pStyle w:val="TableParagraph"/>
              <w:spacing w:before="46"/>
              <w:ind w:left="132"/>
              <w:rPr>
                <w:sz w:val="20"/>
              </w:rPr>
            </w:pPr>
            <w:r>
              <w:rPr>
                <w:sz w:val="20"/>
              </w:rPr>
              <w:t>0,0</w:t>
            </w:r>
          </w:p>
        </w:tc>
        <w:tc>
          <w:tcPr>
            <w:tcW w:w="956" w:type="dxa"/>
          </w:tcPr>
          <w:p w:rsidR="00DF6FBB" w:rsidRDefault="000A5348">
            <w:pPr>
              <w:pStyle w:val="TableParagraph"/>
              <w:spacing w:before="46"/>
              <w:ind w:left="328" w:right="327"/>
              <w:jc w:val="center"/>
              <w:rPr>
                <w:sz w:val="20"/>
              </w:rPr>
            </w:pPr>
            <w:r>
              <w:rPr>
                <w:sz w:val="20"/>
              </w:rPr>
              <w:t>0,0</w:t>
            </w:r>
          </w:p>
        </w:tc>
        <w:tc>
          <w:tcPr>
            <w:tcW w:w="523" w:type="dxa"/>
          </w:tcPr>
          <w:p w:rsidR="00DF6FBB" w:rsidRDefault="000A5348">
            <w:pPr>
              <w:pStyle w:val="TableParagraph"/>
              <w:spacing w:before="46"/>
              <w:ind w:right="124"/>
              <w:jc w:val="right"/>
              <w:rPr>
                <w:sz w:val="20"/>
              </w:rPr>
            </w:pPr>
            <w:r>
              <w:rPr>
                <w:sz w:val="20"/>
              </w:rPr>
              <w:t>0,0</w:t>
            </w:r>
          </w:p>
        </w:tc>
        <w:tc>
          <w:tcPr>
            <w:tcW w:w="782" w:type="dxa"/>
          </w:tcPr>
          <w:p w:rsidR="00DF6FBB" w:rsidRDefault="000A5348">
            <w:pPr>
              <w:pStyle w:val="TableParagraph"/>
              <w:spacing w:before="46"/>
              <w:ind w:left="241" w:right="241"/>
              <w:jc w:val="center"/>
              <w:rPr>
                <w:sz w:val="20"/>
              </w:rPr>
            </w:pPr>
            <w:r>
              <w:rPr>
                <w:sz w:val="20"/>
              </w:rPr>
              <w:t>0,0</w:t>
            </w:r>
          </w:p>
        </w:tc>
        <w:tc>
          <w:tcPr>
            <w:tcW w:w="468" w:type="dxa"/>
          </w:tcPr>
          <w:p w:rsidR="00DF6FBB" w:rsidRDefault="000A5348">
            <w:pPr>
              <w:pStyle w:val="TableParagraph"/>
              <w:spacing w:before="46"/>
              <w:ind w:left="103"/>
              <w:rPr>
                <w:sz w:val="20"/>
              </w:rPr>
            </w:pPr>
            <w:r>
              <w:rPr>
                <w:sz w:val="20"/>
              </w:rPr>
              <w:t>0,0</w:t>
            </w:r>
          </w:p>
        </w:tc>
      </w:tr>
      <w:tr w:rsidR="00DF6FBB">
        <w:trPr>
          <w:trHeight w:hRule="exact" w:val="301"/>
        </w:trPr>
        <w:tc>
          <w:tcPr>
            <w:tcW w:w="1387" w:type="dxa"/>
          </w:tcPr>
          <w:p w:rsidR="00DF6FBB" w:rsidRDefault="000A5348">
            <w:pPr>
              <w:pStyle w:val="TableParagraph"/>
              <w:spacing w:before="46"/>
              <w:ind w:left="103"/>
              <w:rPr>
                <w:sz w:val="20"/>
              </w:rPr>
            </w:pPr>
            <w:r>
              <w:rPr>
                <w:sz w:val="20"/>
              </w:rPr>
              <w:t>Kruszwica</w:t>
            </w:r>
          </w:p>
        </w:tc>
        <w:tc>
          <w:tcPr>
            <w:tcW w:w="850" w:type="dxa"/>
          </w:tcPr>
          <w:p w:rsidR="00DF6FBB" w:rsidRDefault="000A5348">
            <w:pPr>
              <w:pStyle w:val="TableParagraph"/>
              <w:spacing w:before="46"/>
              <w:ind w:left="98" w:right="100"/>
              <w:jc w:val="center"/>
              <w:rPr>
                <w:sz w:val="20"/>
              </w:rPr>
            </w:pPr>
            <w:r>
              <w:rPr>
                <w:sz w:val="20"/>
              </w:rPr>
              <w:t>26241</w:t>
            </w:r>
          </w:p>
        </w:tc>
        <w:tc>
          <w:tcPr>
            <w:tcW w:w="1051" w:type="dxa"/>
            <w:tcBorders>
              <w:right w:val="nil"/>
            </w:tcBorders>
          </w:tcPr>
          <w:p w:rsidR="00DF6FBB" w:rsidRDefault="000A5348">
            <w:pPr>
              <w:pStyle w:val="TableParagraph"/>
              <w:spacing w:before="46"/>
              <w:ind w:left="244"/>
              <w:rPr>
                <w:sz w:val="20"/>
              </w:rPr>
            </w:pPr>
            <w:r>
              <w:rPr>
                <w:sz w:val="20"/>
              </w:rPr>
              <w:t xml:space="preserve">6677,2   </w:t>
            </w:r>
            <w:r>
              <w:rPr>
                <w:spacing w:val="-4"/>
                <w:sz w:val="20"/>
              </w:rPr>
              <w:t xml:space="preserve"> </w:t>
            </w:r>
            <w:r>
              <w:rPr>
                <w:w w:val="99"/>
                <w:sz w:val="20"/>
                <w:shd w:val="clear" w:color="auto" w:fill="A8D08D"/>
              </w:rPr>
              <w:t xml:space="preserve"> </w:t>
            </w:r>
            <w:r>
              <w:rPr>
                <w:spacing w:val="-9"/>
                <w:sz w:val="20"/>
                <w:shd w:val="clear" w:color="auto" w:fill="A8D08D"/>
              </w:rPr>
              <w:t xml:space="preserve"> </w:t>
            </w:r>
          </w:p>
        </w:tc>
        <w:tc>
          <w:tcPr>
            <w:tcW w:w="523" w:type="dxa"/>
            <w:tcBorders>
              <w:left w:val="nil"/>
              <w:right w:val="thickThinMediumGap" w:sz="22" w:space="0" w:color="A8D08D"/>
            </w:tcBorders>
          </w:tcPr>
          <w:p w:rsidR="00DF6FBB" w:rsidRDefault="000A5348">
            <w:pPr>
              <w:pStyle w:val="TableParagraph"/>
              <w:spacing w:before="46"/>
              <w:ind w:left="105" w:right="73"/>
              <w:jc w:val="center"/>
              <w:rPr>
                <w:sz w:val="20"/>
              </w:rPr>
            </w:pPr>
            <w:r>
              <w:rPr>
                <w:sz w:val="20"/>
                <w:shd w:val="clear" w:color="auto" w:fill="A8D08D"/>
              </w:rPr>
              <w:t xml:space="preserve">25, </w:t>
            </w:r>
          </w:p>
        </w:tc>
        <w:tc>
          <w:tcPr>
            <w:tcW w:w="869" w:type="dxa"/>
            <w:tcBorders>
              <w:left w:val="thinThickMediumGap" w:sz="22" w:space="0" w:color="A8D08D"/>
              <w:right w:val="single" w:sz="44" w:space="0" w:color="A8D08D"/>
            </w:tcBorders>
          </w:tcPr>
          <w:p w:rsidR="00DF6FBB" w:rsidRDefault="000A5348">
            <w:pPr>
              <w:pStyle w:val="TableParagraph"/>
              <w:spacing w:before="46"/>
              <w:ind w:left="84" w:right="85"/>
              <w:jc w:val="center"/>
              <w:rPr>
                <w:sz w:val="20"/>
              </w:rPr>
            </w:pPr>
            <w:r>
              <w:rPr>
                <w:sz w:val="20"/>
              </w:rPr>
              <w:t>1163,7</w:t>
            </w:r>
          </w:p>
        </w:tc>
        <w:tc>
          <w:tcPr>
            <w:tcW w:w="397" w:type="dxa"/>
            <w:tcBorders>
              <w:left w:val="nil"/>
              <w:right w:val="single" w:sz="4" w:space="0" w:color="FFFFFF"/>
            </w:tcBorders>
            <w:shd w:val="clear" w:color="auto" w:fill="A8D08D"/>
          </w:tcPr>
          <w:p w:rsidR="00DF6FBB" w:rsidRDefault="000A5348">
            <w:pPr>
              <w:pStyle w:val="TableParagraph"/>
              <w:spacing w:before="46"/>
              <w:ind w:left="91"/>
              <w:rPr>
                <w:sz w:val="20"/>
              </w:rPr>
            </w:pPr>
            <w:r>
              <w:rPr>
                <w:sz w:val="20"/>
              </w:rPr>
              <w:t>4,</w:t>
            </w:r>
          </w:p>
        </w:tc>
        <w:tc>
          <w:tcPr>
            <w:tcW w:w="995" w:type="dxa"/>
            <w:tcBorders>
              <w:left w:val="single" w:sz="4" w:space="0" w:color="FFFFFF"/>
              <w:right w:val="nil"/>
            </w:tcBorders>
          </w:tcPr>
          <w:p w:rsidR="00DF6FBB" w:rsidRDefault="000A5348">
            <w:pPr>
              <w:pStyle w:val="TableParagraph"/>
              <w:spacing w:before="46"/>
              <w:ind w:left="236"/>
              <w:rPr>
                <w:sz w:val="20"/>
              </w:rPr>
            </w:pPr>
            <w:r>
              <w:rPr>
                <w:sz w:val="20"/>
              </w:rPr>
              <w:t xml:space="preserve">6677,2  </w:t>
            </w:r>
            <w:r>
              <w:rPr>
                <w:spacing w:val="3"/>
                <w:sz w:val="20"/>
              </w:rPr>
              <w:t xml:space="preserve"> </w:t>
            </w:r>
            <w:r>
              <w:rPr>
                <w:w w:val="99"/>
                <w:sz w:val="20"/>
                <w:shd w:val="clear" w:color="auto" w:fill="A8D08D"/>
              </w:rPr>
              <w:t xml:space="preserve"> </w:t>
            </w:r>
            <w:r>
              <w:rPr>
                <w:spacing w:val="-13"/>
                <w:sz w:val="20"/>
                <w:shd w:val="clear" w:color="auto" w:fill="A8D08D"/>
              </w:rPr>
              <w:t xml:space="preserve"> </w:t>
            </w:r>
          </w:p>
        </w:tc>
        <w:tc>
          <w:tcPr>
            <w:tcW w:w="523" w:type="dxa"/>
            <w:tcBorders>
              <w:left w:val="nil"/>
              <w:right w:val="thickThinMediumGap" w:sz="22" w:space="0" w:color="A8D08D"/>
            </w:tcBorders>
          </w:tcPr>
          <w:p w:rsidR="00DF6FBB" w:rsidRDefault="000A5348">
            <w:pPr>
              <w:pStyle w:val="TableParagraph"/>
              <w:spacing w:before="46"/>
              <w:ind w:left="86"/>
              <w:rPr>
                <w:sz w:val="20"/>
              </w:rPr>
            </w:pPr>
            <w:r>
              <w:rPr>
                <w:sz w:val="20"/>
                <w:shd w:val="clear" w:color="auto" w:fill="A8D08D"/>
              </w:rPr>
              <w:t xml:space="preserve">25, </w:t>
            </w:r>
          </w:p>
        </w:tc>
        <w:tc>
          <w:tcPr>
            <w:tcW w:w="956" w:type="dxa"/>
            <w:tcBorders>
              <w:left w:val="thinThickMediumGap" w:sz="22" w:space="0" w:color="A8D08D"/>
            </w:tcBorders>
          </w:tcPr>
          <w:p w:rsidR="00DF6FBB" w:rsidRDefault="000A5348">
            <w:pPr>
              <w:pStyle w:val="TableParagraph"/>
              <w:spacing w:before="46"/>
              <w:ind w:left="297"/>
              <w:rPr>
                <w:sz w:val="20"/>
              </w:rPr>
            </w:pPr>
            <w:r>
              <w:rPr>
                <w:sz w:val="20"/>
              </w:rPr>
              <w:t>0,0</w:t>
            </w:r>
          </w:p>
        </w:tc>
        <w:tc>
          <w:tcPr>
            <w:tcW w:w="523" w:type="dxa"/>
          </w:tcPr>
          <w:p w:rsidR="00DF6FBB" w:rsidRDefault="000A5348">
            <w:pPr>
              <w:pStyle w:val="TableParagraph"/>
              <w:spacing w:before="46"/>
              <w:ind w:right="124"/>
              <w:jc w:val="right"/>
              <w:rPr>
                <w:sz w:val="20"/>
              </w:rPr>
            </w:pPr>
            <w:r>
              <w:rPr>
                <w:sz w:val="20"/>
              </w:rPr>
              <w:t>0,0</w:t>
            </w:r>
          </w:p>
        </w:tc>
        <w:tc>
          <w:tcPr>
            <w:tcW w:w="782" w:type="dxa"/>
          </w:tcPr>
          <w:p w:rsidR="00DF6FBB" w:rsidRDefault="000A5348">
            <w:pPr>
              <w:pStyle w:val="TableParagraph"/>
              <w:spacing w:before="46"/>
              <w:ind w:left="241" w:right="241"/>
              <w:jc w:val="center"/>
              <w:rPr>
                <w:sz w:val="20"/>
              </w:rPr>
            </w:pPr>
            <w:r>
              <w:rPr>
                <w:sz w:val="20"/>
              </w:rPr>
              <w:t>0,0</w:t>
            </w:r>
          </w:p>
        </w:tc>
        <w:tc>
          <w:tcPr>
            <w:tcW w:w="468" w:type="dxa"/>
          </w:tcPr>
          <w:p w:rsidR="00DF6FBB" w:rsidRDefault="000A5348">
            <w:pPr>
              <w:pStyle w:val="TableParagraph"/>
              <w:spacing w:before="46"/>
              <w:ind w:left="103"/>
              <w:rPr>
                <w:sz w:val="20"/>
              </w:rPr>
            </w:pPr>
            <w:r>
              <w:rPr>
                <w:sz w:val="20"/>
              </w:rPr>
              <w:t>0,0</w:t>
            </w:r>
          </w:p>
        </w:tc>
      </w:tr>
      <w:tr w:rsidR="00DF6FBB">
        <w:trPr>
          <w:trHeight w:hRule="exact" w:val="300"/>
        </w:trPr>
        <w:tc>
          <w:tcPr>
            <w:tcW w:w="1387" w:type="dxa"/>
          </w:tcPr>
          <w:p w:rsidR="00DF6FBB" w:rsidRDefault="000A5348">
            <w:pPr>
              <w:pStyle w:val="TableParagraph"/>
              <w:spacing w:before="46"/>
              <w:ind w:left="103"/>
              <w:rPr>
                <w:sz w:val="20"/>
              </w:rPr>
            </w:pPr>
            <w:r>
              <w:rPr>
                <w:sz w:val="20"/>
              </w:rPr>
              <w:t>Pakość</w:t>
            </w:r>
          </w:p>
        </w:tc>
        <w:tc>
          <w:tcPr>
            <w:tcW w:w="850" w:type="dxa"/>
          </w:tcPr>
          <w:p w:rsidR="00DF6FBB" w:rsidRDefault="000A5348">
            <w:pPr>
              <w:pStyle w:val="TableParagraph"/>
              <w:spacing w:before="46"/>
              <w:ind w:left="98" w:right="98"/>
              <w:jc w:val="center"/>
              <w:rPr>
                <w:sz w:val="20"/>
              </w:rPr>
            </w:pPr>
            <w:r>
              <w:rPr>
                <w:sz w:val="20"/>
              </w:rPr>
              <w:t>8646</w:t>
            </w:r>
          </w:p>
        </w:tc>
        <w:tc>
          <w:tcPr>
            <w:tcW w:w="1051" w:type="dxa"/>
          </w:tcPr>
          <w:p w:rsidR="00DF6FBB" w:rsidRDefault="000A5348">
            <w:pPr>
              <w:pStyle w:val="TableParagraph"/>
              <w:spacing w:before="46"/>
              <w:ind w:left="375" w:right="375"/>
              <w:jc w:val="center"/>
              <w:rPr>
                <w:sz w:val="20"/>
              </w:rPr>
            </w:pPr>
            <w:r>
              <w:rPr>
                <w:sz w:val="20"/>
              </w:rPr>
              <w:t>6,5</w:t>
            </w:r>
          </w:p>
        </w:tc>
        <w:tc>
          <w:tcPr>
            <w:tcW w:w="523" w:type="dxa"/>
          </w:tcPr>
          <w:p w:rsidR="00DF6FBB" w:rsidRDefault="000A5348">
            <w:pPr>
              <w:pStyle w:val="TableParagraph"/>
              <w:spacing w:before="46"/>
              <w:ind w:left="64" w:right="59"/>
              <w:jc w:val="center"/>
              <w:rPr>
                <w:sz w:val="20"/>
              </w:rPr>
            </w:pPr>
            <w:r>
              <w:rPr>
                <w:sz w:val="20"/>
              </w:rPr>
              <w:t>0,1</w:t>
            </w:r>
          </w:p>
        </w:tc>
        <w:tc>
          <w:tcPr>
            <w:tcW w:w="869" w:type="dxa"/>
          </w:tcPr>
          <w:p w:rsidR="00DF6FBB" w:rsidRDefault="000A5348">
            <w:pPr>
              <w:pStyle w:val="TableParagraph"/>
              <w:spacing w:before="46"/>
              <w:ind w:left="132" w:right="134"/>
              <w:jc w:val="center"/>
              <w:rPr>
                <w:sz w:val="20"/>
              </w:rPr>
            </w:pPr>
            <w:r>
              <w:rPr>
                <w:sz w:val="20"/>
              </w:rPr>
              <w:t>0,0</w:t>
            </w:r>
          </w:p>
        </w:tc>
        <w:tc>
          <w:tcPr>
            <w:tcW w:w="397" w:type="dxa"/>
            <w:tcBorders>
              <w:right w:val="single" w:sz="4" w:space="0" w:color="FFFFFF"/>
            </w:tcBorders>
          </w:tcPr>
          <w:p w:rsidR="00DF6FBB" w:rsidRDefault="000A5348">
            <w:pPr>
              <w:pStyle w:val="TableParagraph"/>
              <w:spacing w:before="46"/>
              <w:ind w:left="86"/>
              <w:rPr>
                <w:sz w:val="20"/>
              </w:rPr>
            </w:pPr>
            <w:r>
              <w:rPr>
                <w:sz w:val="20"/>
              </w:rPr>
              <w:t>0,0</w:t>
            </w:r>
          </w:p>
        </w:tc>
        <w:tc>
          <w:tcPr>
            <w:tcW w:w="995" w:type="dxa"/>
            <w:tcBorders>
              <w:left w:val="single" w:sz="4" w:space="0" w:color="FFFFFF"/>
            </w:tcBorders>
          </w:tcPr>
          <w:p w:rsidR="00DF6FBB" w:rsidRDefault="000A5348">
            <w:pPr>
              <w:pStyle w:val="TableParagraph"/>
              <w:spacing w:before="46"/>
              <w:ind w:left="365" w:right="329"/>
              <w:jc w:val="center"/>
              <w:rPr>
                <w:sz w:val="20"/>
              </w:rPr>
            </w:pPr>
            <w:r>
              <w:rPr>
                <w:sz w:val="20"/>
              </w:rPr>
              <w:t>0,0</w:t>
            </w:r>
          </w:p>
        </w:tc>
        <w:tc>
          <w:tcPr>
            <w:tcW w:w="523" w:type="dxa"/>
          </w:tcPr>
          <w:p w:rsidR="00DF6FBB" w:rsidRDefault="000A5348">
            <w:pPr>
              <w:pStyle w:val="TableParagraph"/>
              <w:spacing w:before="46"/>
              <w:ind w:left="132"/>
              <w:rPr>
                <w:sz w:val="20"/>
              </w:rPr>
            </w:pPr>
            <w:r>
              <w:rPr>
                <w:sz w:val="20"/>
              </w:rPr>
              <w:t>0,0</w:t>
            </w:r>
          </w:p>
        </w:tc>
        <w:tc>
          <w:tcPr>
            <w:tcW w:w="956" w:type="dxa"/>
          </w:tcPr>
          <w:p w:rsidR="00DF6FBB" w:rsidRDefault="000A5348">
            <w:pPr>
              <w:pStyle w:val="TableParagraph"/>
              <w:spacing w:before="46"/>
              <w:ind w:left="328" w:right="327"/>
              <w:jc w:val="center"/>
              <w:rPr>
                <w:sz w:val="20"/>
              </w:rPr>
            </w:pPr>
            <w:r>
              <w:rPr>
                <w:sz w:val="20"/>
              </w:rPr>
              <w:t>0,0</w:t>
            </w:r>
          </w:p>
        </w:tc>
        <w:tc>
          <w:tcPr>
            <w:tcW w:w="523" w:type="dxa"/>
          </w:tcPr>
          <w:p w:rsidR="00DF6FBB" w:rsidRDefault="000A5348">
            <w:pPr>
              <w:pStyle w:val="TableParagraph"/>
              <w:spacing w:before="46"/>
              <w:ind w:right="124"/>
              <w:jc w:val="right"/>
              <w:rPr>
                <w:sz w:val="20"/>
              </w:rPr>
            </w:pPr>
            <w:r>
              <w:rPr>
                <w:sz w:val="20"/>
              </w:rPr>
              <w:t>0,0</w:t>
            </w:r>
          </w:p>
        </w:tc>
        <w:tc>
          <w:tcPr>
            <w:tcW w:w="782" w:type="dxa"/>
          </w:tcPr>
          <w:p w:rsidR="00DF6FBB" w:rsidRDefault="000A5348">
            <w:pPr>
              <w:pStyle w:val="TableParagraph"/>
              <w:spacing w:before="46"/>
              <w:ind w:left="241" w:right="241"/>
              <w:jc w:val="center"/>
              <w:rPr>
                <w:sz w:val="20"/>
              </w:rPr>
            </w:pPr>
            <w:r>
              <w:rPr>
                <w:sz w:val="20"/>
              </w:rPr>
              <w:t>6,5</w:t>
            </w:r>
          </w:p>
        </w:tc>
        <w:tc>
          <w:tcPr>
            <w:tcW w:w="468" w:type="dxa"/>
          </w:tcPr>
          <w:p w:rsidR="00DF6FBB" w:rsidRDefault="000A5348">
            <w:pPr>
              <w:pStyle w:val="TableParagraph"/>
              <w:spacing w:before="46"/>
              <w:ind w:left="103"/>
              <w:rPr>
                <w:sz w:val="20"/>
              </w:rPr>
            </w:pPr>
            <w:r>
              <w:rPr>
                <w:sz w:val="20"/>
              </w:rPr>
              <w:t>0,1</w:t>
            </w:r>
          </w:p>
        </w:tc>
      </w:tr>
      <w:tr w:rsidR="00DF6FBB">
        <w:trPr>
          <w:trHeight w:hRule="exact" w:val="300"/>
        </w:trPr>
        <w:tc>
          <w:tcPr>
            <w:tcW w:w="1387" w:type="dxa"/>
          </w:tcPr>
          <w:p w:rsidR="00DF6FBB" w:rsidRDefault="000A5348">
            <w:pPr>
              <w:pStyle w:val="TableParagraph"/>
              <w:spacing w:before="46"/>
              <w:ind w:left="103"/>
              <w:rPr>
                <w:sz w:val="20"/>
              </w:rPr>
            </w:pPr>
            <w:r>
              <w:rPr>
                <w:sz w:val="20"/>
              </w:rPr>
              <w:t>Rojewo</w:t>
            </w:r>
          </w:p>
        </w:tc>
        <w:tc>
          <w:tcPr>
            <w:tcW w:w="850" w:type="dxa"/>
          </w:tcPr>
          <w:p w:rsidR="00DF6FBB" w:rsidRDefault="000A5348">
            <w:pPr>
              <w:pStyle w:val="TableParagraph"/>
              <w:spacing w:before="46"/>
              <w:ind w:left="98" w:right="100"/>
              <w:jc w:val="center"/>
              <w:rPr>
                <w:sz w:val="20"/>
              </w:rPr>
            </w:pPr>
            <w:r>
              <w:rPr>
                <w:sz w:val="20"/>
              </w:rPr>
              <w:t>11976</w:t>
            </w:r>
          </w:p>
        </w:tc>
        <w:tc>
          <w:tcPr>
            <w:tcW w:w="1051" w:type="dxa"/>
          </w:tcPr>
          <w:p w:rsidR="00DF6FBB" w:rsidRDefault="000A5348">
            <w:pPr>
              <w:pStyle w:val="TableParagraph"/>
              <w:spacing w:before="46"/>
              <w:ind w:left="295"/>
              <w:rPr>
                <w:sz w:val="20"/>
              </w:rPr>
            </w:pPr>
            <w:r>
              <w:rPr>
                <w:sz w:val="20"/>
              </w:rPr>
              <w:t>252,0</w:t>
            </w:r>
          </w:p>
        </w:tc>
        <w:tc>
          <w:tcPr>
            <w:tcW w:w="523" w:type="dxa"/>
          </w:tcPr>
          <w:p w:rsidR="00DF6FBB" w:rsidRDefault="000A5348">
            <w:pPr>
              <w:pStyle w:val="TableParagraph"/>
              <w:spacing w:before="46"/>
              <w:ind w:left="64" w:right="59"/>
              <w:jc w:val="center"/>
              <w:rPr>
                <w:sz w:val="20"/>
              </w:rPr>
            </w:pPr>
            <w:r>
              <w:rPr>
                <w:sz w:val="20"/>
              </w:rPr>
              <w:t>2,1</w:t>
            </w:r>
          </w:p>
        </w:tc>
        <w:tc>
          <w:tcPr>
            <w:tcW w:w="869" w:type="dxa"/>
          </w:tcPr>
          <w:p w:rsidR="00DF6FBB" w:rsidRDefault="000A5348">
            <w:pPr>
              <w:pStyle w:val="TableParagraph"/>
              <w:spacing w:before="46"/>
              <w:ind w:left="132" w:right="134"/>
              <w:jc w:val="center"/>
              <w:rPr>
                <w:sz w:val="20"/>
              </w:rPr>
            </w:pPr>
            <w:r>
              <w:rPr>
                <w:sz w:val="20"/>
              </w:rPr>
              <w:t>0,0</w:t>
            </w:r>
          </w:p>
        </w:tc>
        <w:tc>
          <w:tcPr>
            <w:tcW w:w="397" w:type="dxa"/>
            <w:tcBorders>
              <w:right w:val="single" w:sz="4" w:space="0" w:color="FFFFFF"/>
            </w:tcBorders>
          </w:tcPr>
          <w:p w:rsidR="00DF6FBB" w:rsidRDefault="000A5348">
            <w:pPr>
              <w:pStyle w:val="TableParagraph"/>
              <w:spacing w:before="46"/>
              <w:ind w:left="86"/>
              <w:rPr>
                <w:sz w:val="20"/>
              </w:rPr>
            </w:pPr>
            <w:r>
              <w:rPr>
                <w:sz w:val="20"/>
              </w:rPr>
              <w:t>0,0</w:t>
            </w:r>
          </w:p>
        </w:tc>
        <w:tc>
          <w:tcPr>
            <w:tcW w:w="995" w:type="dxa"/>
            <w:tcBorders>
              <w:left w:val="single" w:sz="4" w:space="0" w:color="FFFFFF"/>
            </w:tcBorders>
          </w:tcPr>
          <w:p w:rsidR="00DF6FBB" w:rsidRDefault="000A5348">
            <w:pPr>
              <w:pStyle w:val="TableParagraph"/>
              <w:spacing w:before="46"/>
              <w:ind w:left="365" w:right="329"/>
              <w:jc w:val="center"/>
              <w:rPr>
                <w:sz w:val="20"/>
              </w:rPr>
            </w:pPr>
            <w:r>
              <w:rPr>
                <w:sz w:val="20"/>
              </w:rPr>
              <w:t>0,0</w:t>
            </w:r>
          </w:p>
        </w:tc>
        <w:tc>
          <w:tcPr>
            <w:tcW w:w="523" w:type="dxa"/>
          </w:tcPr>
          <w:p w:rsidR="00DF6FBB" w:rsidRDefault="000A5348">
            <w:pPr>
              <w:pStyle w:val="TableParagraph"/>
              <w:spacing w:before="46"/>
              <w:ind w:left="132"/>
              <w:rPr>
                <w:sz w:val="20"/>
              </w:rPr>
            </w:pPr>
            <w:r>
              <w:rPr>
                <w:sz w:val="20"/>
              </w:rPr>
              <w:t>0,0</w:t>
            </w:r>
          </w:p>
        </w:tc>
        <w:tc>
          <w:tcPr>
            <w:tcW w:w="956" w:type="dxa"/>
          </w:tcPr>
          <w:p w:rsidR="00DF6FBB" w:rsidRDefault="000A5348">
            <w:pPr>
              <w:pStyle w:val="TableParagraph"/>
              <w:spacing w:before="46"/>
              <w:ind w:left="247"/>
              <w:rPr>
                <w:sz w:val="20"/>
              </w:rPr>
            </w:pPr>
            <w:r>
              <w:rPr>
                <w:sz w:val="20"/>
              </w:rPr>
              <w:t>250,0</w:t>
            </w:r>
          </w:p>
        </w:tc>
        <w:tc>
          <w:tcPr>
            <w:tcW w:w="523" w:type="dxa"/>
          </w:tcPr>
          <w:p w:rsidR="00DF6FBB" w:rsidRDefault="000A5348">
            <w:pPr>
              <w:pStyle w:val="TableParagraph"/>
              <w:spacing w:before="46"/>
              <w:ind w:right="124"/>
              <w:jc w:val="right"/>
              <w:rPr>
                <w:sz w:val="20"/>
              </w:rPr>
            </w:pPr>
            <w:r>
              <w:rPr>
                <w:sz w:val="20"/>
              </w:rPr>
              <w:t>2,1</w:t>
            </w:r>
          </w:p>
        </w:tc>
        <w:tc>
          <w:tcPr>
            <w:tcW w:w="782" w:type="dxa"/>
          </w:tcPr>
          <w:p w:rsidR="00DF6FBB" w:rsidRDefault="000A5348">
            <w:pPr>
              <w:pStyle w:val="TableParagraph"/>
              <w:spacing w:before="46"/>
              <w:ind w:left="241" w:right="241"/>
              <w:jc w:val="center"/>
              <w:rPr>
                <w:sz w:val="20"/>
              </w:rPr>
            </w:pPr>
            <w:r>
              <w:rPr>
                <w:sz w:val="20"/>
              </w:rPr>
              <w:t>2,0</w:t>
            </w:r>
          </w:p>
        </w:tc>
        <w:tc>
          <w:tcPr>
            <w:tcW w:w="468" w:type="dxa"/>
          </w:tcPr>
          <w:p w:rsidR="00DF6FBB" w:rsidRDefault="000A5348">
            <w:pPr>
              <w:pStyle w:val="TableParagraph"/>
              <w:spacing w:before="46"/>
              <w:ind w:left="103"/>
              <w:rPr>
                <w:sz w:val="20"/>
              </w:rPr>
            </w:pPr>
            <w:r>
              <w:rPr>
                <w:sz w:val="20"/>
              </w:rPr>
              <w:t>0,0</w:t>
            </w:r>
          </w:p>
        </w:tc>
      </w:tr>
      <w:tr w:rsidR="00DF6FBB">
        <w:trPr>
          <w:trHeight w:hRule="exact" w:val="530"/>
        </w:trPr>
        <w:tc>
          <w:tcPr>
            <w:tcW w:w="1387" w:type="dxa"/>
          </w:tcPr>
          <w:p w:rsidR="00DF6FBB" w:rsidRDefault="000A5348">
            <w:pPr>
              <w:pStyle w:val="TableParagraph"/>
              <w:spacing w:before="46"/>
              <w:ind w:left="103"/>
              <w:rPr>
                <w:sz w:val="20"/>
              </w:rPr>
            </w:pPr>
            <w:r>
              <w:rPr>
                <w:sz w:val="20"/>
              </w:rPr>
              <w:t xml:space="preserve">Złotniki </w:t>
            </w:r>
            <w:r>
              <w:rPr>
                <w:w w:val="90"/>
                <w:sz w:val="20"/>
              </w:rPr>
              <w:t>Kujawskie</w:t>
            </w:r>
          </w:p>
        </w:tc>
        <w:tc>
          <w:tcPr>
            <w:tcW w:w="850" w:type="dxa"/>
          </w:tcPr>
          <w:p w:rsidR="00DF6FBB" w:rsidRDefault="000A5348">
            <w:pPr>
              <w:pStyle w:val="TableParagraph"/>
              <w:spacing w:before="161"/>
              <w:ind w:left="98" w:right="100"/>
              <w:jc w:val="center"/>
              <w:rPr>
                <w:sz w:val="20"/>
              </w:rPr>
            </w:pPr>
            <w:r>
              <w:rPr>
                <w:sz w:val="20"/>
              </w:rPr>
              <w:t>13553</w:t>
            </w:r>
          </w:p>
        </w:tc>
        <w:tc>
          <w:tcPr>
            <w:tcW w:w="1051" w:type="dxa"/>
          </w:tcPr>
          <w:p w:rsidR="00DF6FBB" w:rsidRDefault="000A5348">
            <w:pPr>
              <w:pStyle w:val="TableParagraph"/>
              <w:spacing w:before="161"/>
              <w:ind w:left="345"/>
              <w:rPr>
                <w:sz w:val="20"/>
              </w:rPr>
            </w:pPr>
            <w:r>
              <w:rPr>
                <w:sz w:val="20"/>
              </w:rPr>
              <w:t>17,6</w:t>
            </w:r>
          </w:p>
        </w:tc>
        <w:tc>
          <w:tcPr>
            <w:tcW w:w="523" w:type="dxa"/>
          </w:tcPr>
          <w:p w:rsidR="00DF6FBB" w:rsidRDefault="000A5348">
            <w:pPr>
              <w:pStyle w:val="TableParagraph"/>
              <w:spacing w:before="161"/>
              <w:ind w:left="64" w:right="59"/>
              <w:jc w:val="center"/>
              <w:rPr>
                <w:sz w:val="20"/>
              </w:rPr>
            </w:pPr>
            <w:r>
              <w:rPr>
                <w:sz w:val="20"/>
              </w:rPr>
              <w:t>0,1</w:t>
            </w:r>
          </w:p>
        </w:tc>
        <w:tc>
          <w:tcPr>
            <w:tcW w:w="869" w:type="dxa"/>
          </w:tcPr>
          <w:p w:rsidR="00DF6FBB" w:rsidRDefault="000A5348">
            <w:pPr>
              <w:pStyle w:val="TableParagraph"/>
              <w:spacing w:before="161"/>
              <w:ind w:left="132" w:right="134"/>
              <w:jc w:val="center"/>
              <w:rPr>
                <w:sz w:val="20"/>
              </w:rPr>
            </w:pPr>
            <w:r>
              <w:rPr>
                <w:sz w:val="20"/>
              </w:rPr>
              <w:t>0,0</w:t>
            </w:r>
          </w:p>
        </w:tc>
        <w:tc>
          <w:tcPr>
            <w:tcW w:w="397" w:type="dxa"/>
            <w:tcBorders>
              <w:right w:val="single" w:sz="4" w:space="0" w:color="FFFFFF"/>
            </w:tcBorders>
          </w:tcPr>
          <w:p w:rsidR="00DF6FBB" w:rsidRDefault="000A5348">
            <w:pPr>
              <w:pStyle w:val="TableParagraph"/>
              <w:spacing w:before="161"/>
              <w:ind w:left="86"/>
              <w:rPr>
                <w:sz w:val="20"/>
              </w:rPr>
            </w:pPr>
            <w:r>
              <w:rPr>
                <w:sz w:val="20"/>
              </w:rPr>
              <w:t>0,0</w:t>
            </w:r>
          </w:p>
        </w:tc>
        <w:tc>
          <w:tcPr>
            <w:tcW w:w="995" w:type="dxa"/>
            <w:tcBorders>
              <w:left w:val="single" w:sz="4" w:space="0" w:color="FFFFFF"/>
            </w:tcBorders>
          </w:tcPr>
          <w:p w:rsidR="00DF6FBB" w:rsidRDefault="000A5348">
            <w:pPr>
              <w:pStyle w:val="TableParagraph"/>
              <w:spacing w:before="161"/>
              <w:ind w:left="365" w:right="329"/>
              <w:jc w:val="center"/>
              <w:rPr>
                <w:sz w:val="20"/>
              </w:rPr>
            </w:pPr>
            <w:r>
              <w:rPr>
                <w:sz w:val="20"/>
              </w:rPr>
              <w:t>0,0</w:t>
            </w:r>
          </w:p>
        </w:tc>
        <w:tc>
          <w:tcPr>
            <w:tcW w:w="523" w:type="dxa"/>
          </w:tcPr>
          <w:p w:rsidR="00DF6FBB" w:rsidRDefault="000A5348">
            <w:pPr>
              <w:pStyle w:val="TableParagraph"/>
              <w:spacing w:before="161"/>
              <w:ind w:left="132"/>
              <w:rPr>
                <w:sz w:val="20"/>
              </w:rPr>
            </w:pPr>
            <w:r>
              <w:rPr>
                <w:sz w:val="20"/>
              </w:rPr>
              <w:t>0,0</w:t>
            </w:r>
          </w:p>
        </w:tc>
        <w:tc>
          <w:tcPr>
            <w:tcW w:w="956" w:type="dxa"/>
          </w:tcPr>
          <w:p w:rsidR="00DF6FBB" w:rsidRDefault="000A5348">
            <w:pPr>
              <w:pStyle w:val="TableParagraph"/>
              <w:spacing w:before="161"/>
              <w:ind w:left="328" w:right="327"/>
              <w:jc w:val="center"/>
              <w:rPr>
                <w:sz w:val="20"/>
              </w:rPr>
            </w:pPr>
            <w:r>
              <w:rPr>
                <w:sz w:val="20"/>
              </w:rPr>
              <w:t>0,0</w:t>
            </w:r>
          </w:p>
        </w:tc>
        <w:tc>
          <w:tcPr>
            <w:tcW w:w="523" w:type="dxa"/>
          </w:tcPr>
          <w:p w:rsidR="00DF6FBB" w:rsidRDefault="000A5348">
            <w:pPr>
              <w:pStyle w:val="TableParagraph"/>
              <w:spacing w:before="161"/>
              <w:ind w:right="124"/>
              <w:jc w:val="right"/>
              <w:rPr>
                <w:sz w:val="20"/>
              </w:rPr>
            </w:pPr>
            <w:r>
              <w:rPr>
                <w:sz w:val="20"/>
              </w:rPr>
              <w:t>0,0</w:t>
            </w:r>
          </w:p>
        </w:tc>
        <w:tc>
          <w:tcPr>
            <w:tcW w:w="782" w:type="dxa"/>
          </w:tcPr>
          <w:p w:rsidR="00DF6FBB" w:rsidRDefault="000A5348">
            <w:pPr>
              <w:pStyle w:val="TableParagraph"/>
              <w:spacing w:before="161"/>
              <w:ind w:left="211"/>
              <w:rPr>
                <w:sz w:val="20"/>
              </w:rPr>
            </w:pPr>
            <w:r>
              <w:rPr>
                <w:sz w:val="20"/>
              </w:rPr>
              <w:t>17,6</w:t>
            </w:r>
          </w:p>
        </w:tc>
        <w:tc>
          <w:tcPr>
            <w:tcW w:w="468" w:type="dxa"/>
          </w:tcPr>
          <w:p w:rsidR="00DF6FBB" w:rsidRDefault="000A5348">
            <w:pPr>
              <w:pStyle w:val="TableParagraph"/>
              <w:spacing w:before="161"/>
              <w:ind w:left="103"/>
              <w:rPr>
                <w:sz w:val="20"/>
              </w:rPr>
            </w:pPr>
            <w:r>
              <w:rPr>
                <w:sz w:val="20"/>
              </w:rPr>
              <w:t>0,1</w:t>
            </w:r>
          </w:p>
        </w:tc>
      </w:tr>
      <w:tr w:rsidR="00DF6FBB">
        <w:trPr>
          <w:trHeight w:hRule="exact" w:val="300"/>
        </w:trPr>
        <w:tc>
          <w:tcPr>
            <w:tcW w:w="1387" w:type="dxa"/>
          </w:tcPr>
          <w:p w:rsidR="00DF6FBB" w:rsidRDefault="000A5348">
            <w:pPr>
              <w:pStyle w:val="TableParagraph"/>
              <w:spacing w:before="55"/>
              <w:ind w:left="103"/>
              <w:rPr>
                <w:b/>
                <w:sz w:val="20"/>
              </w:rPr>
            </w:pPr>
            <w:r>
              <w:rPr>
                <w:b/>
                <w:sz w:val="20"/>
              </w:rPr>
              <w:t>Razem</w:t>
            </w:r>
          </w:p>
        </w:tc>
        <w:tc>
          <w:tcPr>
            <w:tcW w:w="850" w:type="dxa"/>
          </w:tcPr>
          <w:p w:rsidR="00DF6FBB" w:rsidRDefault="000A5348">
            <w:pPr>
              <w:pStyle w:val="TableParagraph"/>
              <w:spacing w:before="55"/>
              <w:ind w:left="98" w:right="101"/>
              <w:jc w:val="center"/>
              <w:rPr>
                <w:b/>
                <w:sz w:val="20"/>
              </w:rPr>
            </w:pPr>
            <w:r>
              <w:rPr>
                <w:b/>
                <w:sz w:val="20"/>
              </w:rPr>
              <w:t>119476</w:t>
            </w:r>
          </w:p>
        </w:tc>
        <w:tc>
          <w:tcPr>
            <w:tcW w:w="1051" w:type="dxa"/>
          </w:tcPr>
          <w:p w:rsidR="00DF6FBB" w:rsidRDefault="000A5348">
            <w:pPr>
              <w:pStyle w:val="TableParagraph"/>
              <w:spacing w:before="55"/>
              <w:ind w:left="194"/>
              <w:rPr>
                <w:b/>
                <w:sz w:val="20"/>
              </w:rPr>
            </w:pPr>
            <w:r>
              <w:rPr>
                <w:b/>
                <w:sz w:val="20"/>
              </w:rPr>
              <w:t>12853,3</w:t>
            </w:r>
          </w:p>
        </w:tc>
        <w:tc>
          <w:tcPr>
            <w:tcW w:w="523" w:type="dxa"/>
          </w:tcPr>
          <w:p w:rsidR="00DF6FBB" w:rsidRDefault="000A5348">
            <w:pPr>
              <w:pStyle w:val="TableParagraph"/>
              <w:spacing w:before="55"/>
              <w:ind w:left="64" w:right="59"/>
              <w:jc w:val="center"/>
              <w:rPr>
                <w:b/>
                <w:sz w:val="20"/>
              </w:rPr>
            </w:pPr>
            <w:r>
              <w:rPr>
                <w:b/>
                <w:sz w:val="20"/>
              </w:rPr>
              <w:t>10,8</w:t>
            </w:r>
          </w:p>
        </w:tc>
        <w:tc>
          <w:tcPr>
            <w:tcW w:w="869" w:type="dxa"/>
          </w:tcPr>
          <w:p w:rsidR="00DF6FBB" w:rsidRDefault="000A5348">
            <w:pPr>
              <w:pStyle w:val="TableParagraph"/>
              <w:spacing w:before="55"/>
              <w:ind w:left="134" w:right="134"/>
              <w:jc w:val="center"/>
              <w:rPr>
                <w:b/>
                <w:sz w:val="20"/>
              </w:rPr>
            </w:pPr>
            <w:r>
              <w:rPr>
                <w:b/>
                <w:sz w:val="20"/>
              </w:rPr>
              <w:t>1193,9</w:t>
            </w:r>
          </w:p>
        </w:tc>
        <w:tc>
          <w:tcPr>
            <w:tcW w:w="397" w:type="dxa"/>
            <w:tcBorders>
              <w:right w:val="single" w:sz="4" w:space="0" w:color="FFFFFF"/>
            </w:tcBorders>
          </w:tcPr>
          <w:p w:rsidR="00DF6FBB" w:rsidRDefault="000A5348">
            <w:pPr>
              <w:pStyle w:val="TableParagraph"/>
              <w:spacing w:before="55"/>
              <w:ind w:left="86"/>
              <w:rPr>
                <w:b/>
                <w:sz w:val="20"/>
              </w:rPr>
            </w:pPr>
            <w:r>
              <w:rPr>
                <w:b/>
                <w:sz w:val="20"/>
              </w:rPr>
              <w:t>1,0</w:t>
            </w:r>
          </w:p>
        </w:tc>
        <w:tc>
          <w:tcPr>
            <w:tcW w:w="995" w:type="dxa"/>
            <w:tcBorders>
              <w:left w:val="single" w:sz="4" w:space="0" w:color="FFFFFF"/>
            </w:tcBorders>
          </w:tcPr>
          <w:p w:rsidR="00DF6FBB" w:rsidRDefault="000A5348">
            <w:pPr>
              <w:pStyle w:val="TableParagraph"/>
              <w:spacing w:before="55"/>
              <w:ind w:left="236"/>
              <w:rPr>
                <w:b/>
                <w:sz w:val="20"/>
              </w:rPr>
            </w:pPr>
            <w:r>
              <w:rPr>
                <w:b/>
                <w:sz w:val="20"/>
              </w:rPr>
              <w:t>6677,2</w:t>
            </w:r>
          </w:p>
        </w:tc>
        <w:tc>
          <w:tcPr>
            <w:tcW w:w="523" w:type="dxa"/>
          </w:tcPr>
          <w:p w:rsidR="00DF6FBB" w:rsidRDefault="000A5348">
            <w:pPr>
              <w:pStyle w:val="TableParagraph"/>
              <w:spacing w:before="55"/>
              <w:ind w:left="132"/>
              <w:rPr>
                <w:b/>
                <w:sz w:val="20"/>
              </w:rPr>
            </w:pPr>
            <w:r>
              <w:rPr>
                <w:b/>
                <w:sz w:val="20"/>
              </w:rPr>
              <w:t>5,6</w:t>
            </w:r>
          </w:p>
        </w:tc>
        <w:tc>
          <w:tcPr>
            <w:tcW w:w="956" w:type="dxa"/>
          </w:tcPr>
          <w:p w:rsidR="00DF6FBB" w:rsidRDefault="000A5348">
            <w:pPr>
              <w:pStyle w:val="TableParagraph"/>
              <w:spacing w:before="55"/>
              <w:ind w:left="199"/>
              <w:rPr>
                <w:b/>
                <w:sz w:val="20"/>
              </w:rPr>
            </w:pPr>
            <w:r>
              <w:rPr>
                <w:b/>
                <w:sz w:val="20"/>
              </w:rPr>
              <w:t>6150,0</w:t>
            </w:r>
          </w:p>
        </w:tc>
        <w:tc>
          <w:tcPr>
            <w:tcW w:w="523" w:type="dxa"/>
          </w:tcPr>
          <w:p w:rsidR="00DF6FBB" w:rsidRDefault="000A5348">
            <w:pPr>
              <w:pStyle w:val="TableParagraph"/>
              <w:spacing w:before="55"/>
              <w:ind w:right="124"/>
              <w:jc w:val="right"/>
              <w:rPr>
                <w:b/>
                <w:sz w:val="20"/>
              </w:rPr>
            </w:pPr>
            <w:r>
              <w:rPr>
                <w:b/>
                <w:sz w:val="20"/>
              </w:rPr>
              <w:t>5,1</w:t>
            </w:r>
          </w:p>
        </w:tc>
        <w:tc>
          <w:tcPr>
            <w:tcW w:w="782" w:type="dxa"/>
          </w:tcPr>
          <w:p w:rsidR="00DF6FBB" w:rsidRDefault="000A5348">
            <w:pPr>
              <w:pStyle w:val="TableParagraph"/>
              <w:spacing w:before="55"/>
              <w:ind w:left="160"/>
              <w:rPr>
                <w:b/>
                <w:sz w:val="20"/>
              </w:rPr>
            </w:pPr>
            <w:r>
              <w:rPr>
                <w:b/>
                <w:sz w:val="20"/>
              </w:rPr>
              <w:t>135,9</w:t>
            </w:r>
          </w:p>
        </w:tc>
        <w:tc>
          <w:tcPr>
            <w:tcW w:w="468" w:type="dxa"/>
          </w:tcPr>
          <w:p w:rsidR="00DF6FBB" w:rsidRDefault="000A5348">
            <w:pPr>
              <w:pStyle w:val="TableParagraph"/>
              <w:spacing w:before="55"/>
              <w:ind w:left="103"/>
              <w:rPr>
                <w:b/>
                <w:sz w:val="20"/>
              </w:rPr>
            </w:pPr>
            <w:r>
              <w:rPr>
                <w:b/>
                <w:sz w:val="20"/>
              </w:rPr>
              <w:t>0,1</w:t>
            </w:r>
          </w:p>
        </w:tc>
      </w:tr>
    </w:tbl>
    <w:p w:rsidR="00DF6FBB" w:rsidRPr="00A430A9" w:rsidRDefault="000A5348">
      <w:pPr>
        <w:spacing w:before="46"/>
        <w:ind w:left="112"/>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pStyle w:val="Tekstpodstawowy"/>
        <w:spacing w:before="143"/>
        <w:ind w:left="112" w:right="113" w:firstLine="708"/>
        <w:jc w:val="both"/>
        <w:rPr>
          <w:lang w:val="pl-PL"/>
        </w:rPr>
      </w:pPr>
      <w:r w:rsidRPr="00A430A9">
        <w:rPr>
          <w:lang w:val="pl-PL"/>
        </w:rPr>
        <w:t>Wśród gmin wchodzących w skład LGD Czarnoziem na Soli największy udział w powierzchni mają parki krajobrazowe (5,6%) i obszary chronionego krajobrazu (5,1%), w przypadku rezerwatów i użytków ekologicznych odsetek ten wynosi nie przekracza 1% całkowitej powierzchni.</w:t>
      </w:r>
    </w:p>
    <w:p w:rsidR="00DF6FBB" w:rsidRPr="00A430A9" w:rsidRDefault="000A5348">
      <w:pPr>
        <w:pStyle w:val="Tekstpodstawowy"/>
        <w:spacing w:before="59"/>
        <w:ind w:left="112" w:right="100" w:firstLine="708"/>
        <w:jc w:val="both"/>
        <w:rPr>
          <w:lang w:val="pl-PL"/>
        </w:rPr>
      </w:pPr>
      <w:r w:rsidRPr="00A430A9">
        <w:rPr>
          <w:lang w:val="pl-PL"/>
        </w:rPr>
        <w:t>Gminami o najmniejszym potencjale przyrodniczym są Janikowo (brak jakichkolwiek obszarów chronionych), Pakość  i  Złotniki  Kujawskie  (po  0,1%)  oraz  Inowrocław  (0,3%).  Największy  udział  obszarów  chronionych      w powierzchni gminy występuje w przypadku gminy Kruszwica (25,4%) oraz Gniewkowo</w:t>
      </w:r>
      <w:r w:rsidRPr="00A430A9">
        <w:rPr>
          <w:spacing w:val="-41"/>
          <w:lang w:val="pl-PL"/>
        </w:rPr>
        <w:t xml:space="preserve"> </w:t>
      </w:r>
      <w:r w:rsidRPr="00A430A9">
        <w:rPr>
          <w:lang w:val="pl-PL"/>
        </w:rPr>
        <w:t>(23,1%).</w:t>
      </w:r>
    </w:p>
    <w:p w:rsidR="00DF6FBB" w:rsidRPr="00A430A9" w:rsidRDefault="00DF6FBB">
      <w:pPr>
        <w:pStyle w:val="Tekstpodstawowy"/>
        <w:rPr>
          <w:lang w:val="pl-PL"/>
        </w:rPr>
      </w:pPr>
    </w:p>
    <w:p w:rsidR="00DF6FBB" w:rsidRPr="00A430A9" w:rsidRDefault="000A5348">
      <w:pPr>
        <w:spacing w:before="141" w:after="14"/>
        <w:ind w:left="112" w:right="429"/>
        <w:rPr>
          <w:sz w:val="20"/>
          <w:lang w:val="pl-PL"/>
        </w:rPr>
      </w:pPr>
      <w:r w:rsidRPr="00A430A9">
        <w:rPr>
          <w:sz w:val="20"/>
          <w:lang w:val="pl-PL"/>
        </w:rPr>
        <w:t>Tabela 10. Liczba pomników przyrody na obszarze Stowarzyszenia Lokalna Grupa Działania Czarnoziem na Soli w podziale na gminy (dane na 31.12.2013 r.).</w:t>
      </w:r>
    </w:p>
    <w:tbl>
      <w:tblPr>
        <w:tblStyle w:val="TableNormal"/>
        <w:tblW w:w="0" w:type="auto"/>
        <w:tblInd w:w="19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57"/>
        <w:gridCol w:w="3015"/>
      </w:tblGrid>
      <w:tr w:rsidR="00DF6FBB">
        <w:trPr>
          <w:trHeight w:hRule="exact" w:val="300"/>
        </w:trPr>
        <w:tc>
          <w:tcPr>
            <w:tcW w:w="2657" w:type="dxa"/>
          </w:tcPr>
          <w:p w:rsidR="00DF6FBB" w:rsidRDefault="000A5348">
            <w:pPr>
              <w:pStyle w:val="TableParagraph"/>
              <w:spacing w:before="55"/>
              <w:ind w:left="1007" w:right="1010"/>
              <w:jc w:val="center"/>
              <w:rPr>
                <w:b/>
                <w:sz w:val="20"/>
              </w:rPr>
            </w:pPr>
            <w:r>
              <w:rPr>
                <w:b/>
                <w:sz w:val="20"/>
              </w:rPr>
              <w:t>Gmina</w:t>
            </w:r>
          </w:p>
        </w:tc>
        <w:tc>
          <w:tcPr>
            <w:tcW w:w="3015" w:type="dxa"/>
          </w:tcPr>
          <w:p w:rsidR="00DF6FBB" w:rsidRDefault="000A5348">
            <w:pPr>
              <w:pStyle w:val="TableParagraph"/>
              <w:spacing w:before="55"/>
              <w:ind w:left="319"/>
              <w:rPr>
                <w:b/>
                <w:sz w:val="20"/>
              </w:rPr>
            </w:pPr>
            <w:r>
              <w:rPr>
                <w:b/>
                <w:sz w:val="20"/>
              </w:rPr>
              <w:t>Liczba pomników przyrody</w:t>
            </w:r>
          </w:p>
        </w:tc>
      </w:tr>
      <w:tr w:rsidR="00DF6FBB">
        <w:trPr>
          <w:trHeight w:hRule="exact" w:val="300"/>
        </w:trPr>
        <w:tc>
          <w:tcPr>
            <w:tcW w:w="2657" w:type="dxa"/>
            <w:tcBorders>
              <w:right w:val="nil"/>
            </w:tcBorders>
          </w:tcPr>
          <w:p w:rsidR="00DF6FBB" w:rsidRDefault="000A5348">
            <w:pPr>
              <w:pStyle w:val="TableParagraph"/>
              <w:tabs>
                <w:tab w:val="left" w:pos="2602"/>
                <w:tab w:val="left" w:pos="4037"/>
              </w:tabs>
              <w:spacing w:before="46"/>
              <w:ind w:left="103" w:right="-1386"/>
              <w:rPr>
                <w:sz w:val="20"/>
              </w:rPr>
            </w:pPr>
            <w:r>
              <w:rPr>
                <w:sz w:val="20"/>
              </w:rPr>
              <w:t>Dąbrowa</w:t>
            </w:r>
            <w:r>
              <w:rPr>
                <w:spacing w:val="-7"/>
                <w:sz w:val="20"/>
              </w:rPr>
              <w:t xml:space="preserve"> </w:t>
            </w:r>
            <w:r>
              <w:rPr>
                <w:sz w:val="20"/>
              </w:rPr>
              <w:t>Biskupia</w:t>
            </w:r>
            <w:r>
              <w:rPr>
                <w:sz w:val="20"/>
              </w:rPr>
              <w:tab/>
            </w:r>
            <w:r>
              <w:rPr>
                <w:w w:val="99"/>
                <w:sz w:val="20"/>
                <w:shd w:val="clear" w:color="auto" w:fill="F4AE83"/>
              </w:rPr>
              <w:t xml:space="preserve"> </w:t>
            </w:r>
            <w:r>
              <w:rPr>
                <w:sz w:val="20"/>
                <w:shd w:val="clear" w:color="auto" w:fill="F4AE83"/>
              </w:rPr>
              <w:tab/>
            </w:r>
          </w:p>
        </w:tc>
        <w:tc>
          <w:tcPr>
            <w:tcW w:w="3015" w:type="dxa"/>
            <w:tcBorders>
              <w:left w:val="nil"/>
            </w:tcBorders>
          </w:tcPr>
          <w:p w:rsidR="00DF6FBB" w:rsidRDefault="000A5348">
            <w:pPr>
              <w:pStyle w:val="TableParagraph"/>
              <w:tabs>
                <w:tab w:val="left" w:pos="1579"/>
              </w:tabs>
              <w:spacing w:before="46"/>
              <w:ind w:right="43"/>
              <w:jc w:val="right"/>
              <w:rPr>
                <w:sz w:val="20"/>
              </w:rPr>
            </w:pPr>
            <w:r>
              <w:rPr>
                <w:sz w:val="20"/>
                <w:shd w:val="clear" w:color="auto" w:fill="F4AE83"/>
              </w:rPr>
              <w:t>11</w:t>
            </w:r>
            <w:r>
              <w:rPr>
                <w:sz w:val="20"/>
                <w:shd w:val="clear" w:color="auto" w:fill="F4AE83"/>
              </w:rPr>
              <w:tab/>
            </w:r>
          </w:p>
        </w:tc>
      </w:tr>
      <w:tr w:rsidR="00DF6FBB">
        <w:trPr>
          <w:trHeight w:hRule="exact" w:val="302"/>
        </w:trPr>
        <w:tc>
          <w:tcPr>
            <w:tcW w:w="2657" w:type="dxa"/>
          </w:tcPr>
          <w:p w:rsidR="00DF6FBB" w:rsidRDefault="000A5348">
            <w:pPr>
              <w:pStyle w:val="TableParagraph"/>
              <w:spacing w:before="48"/>
              <w:ind w:left="103"/>
              <w:rPr>
                <w:sz w:val="20"/>
              </w:rPr>
            </w:pPr>
            <w:r>
              <w:rPr>
                <w:sz w:val="20"/>
              </w:rPr>
              <w:t>Gniewkowo</w:t>
            </w:r>
          </w:p>
        </w:tc>
        <w:tc>
          <w:tcPr>
            <w:tcW w:w="3015" w:type="dxa"/>
          </w:tcPr>
          <w:p w:rsidR="00DF6FBB" w:rsidRDefault="000A5348">
            <w:pPr>
              <w:pStyle w:val="TableParagraph"/>
              <w:spacing w:before="48"/>
              <w:ind w:left="1334" w:right="1330"/>
              <w:jc w:val="center"/>
              <w:rPr>
                <w:sz w:val="20"/>
              </w:rPr>
            </w:pPr>
            <w:r>
              <w:rPr>
                <w:sz w:val="20"/>
              </w:rPr>
              <w:t>31</w:t>
            </w:r>
          </w:p>
        </w:tc>
      </w:tr>
      <w:tr w:rsidR="00DF6FBB">
        <w:trPr>
          <w:trHeight w:hRule="exact" w:val="300"/>
        </w:trPr>
        <w:tc>
          <w:tcPr>
            <w:tcW w:w="2657" w:type="dxa"/>
          </w:tcPr>
          <w:p w:rsidR="00DF6FBB" w:rsidRDefault="000A5348">
            <w:pPr>
              <w:pStyle w:val="TableParagraph"/>
              <w:spacing w:before="46"/>
              <w:ind w:left="103"/>
              <w:rPr>
                <w:sz w:val="20"/>
              </w:rPr>
            </w:pPr>
            <w:r>
              <w:rPr>
                <w:sz w:val="20"/>
              </w:rPr>
              <w:t>Inowrocław</w:t>
            </w:r>
          </w:p>
        </w:tc>
        <w:tc>
          <w:tcPr>
            <w:tcW w:w="3015" w:type="dxa"/>
          </w:tcPr>
          <w:p w:rsidR="00DF6FBB" w:rsidRDefault="000A5348">
            <w:pPr>
              <w:pStyle w:val="TableParagraph"/>
              <w:spacing w:before="46"/>
              <w:ind w:left="1334" w:right="1330"/>
              <w:jc w:val="center"/>
              <w:rPr>
                <w:sz w:val="20"/>
              </w:rPr>
            </w:pPr>
            <w:r>
              <w:rPr>
                <w:sz w:val="20"/>
              </w:rPr>
              <w:t>52</w:t>
            </w:r>
          </w:p>
        </w:tc>
      </w:tr>
      <w:tr w:rsidR="00DF6FBB">
        <w:trPr>
          <w:trHeight w:hRule="exact" w:val="300"/>
        </w:trPr>
        <w:tc>
          <w:tcPr>
            <w:tcW w:w="2657" w:type="dxa"/>
          </w:tcPr>
          <w:p w:rsidR="00DF6FBB" w:rsidRDefault="000A5348">
            <w:pPr>
              <w:pStyle w:val="TableParagraph"/>
              <w:spacing w:before="46"/>
              <w:ind w:left="103"/>
              <w:rPr>
                <w:sz w:val="20"/>
              </w:rPr>
            </w:pPr>
            <w:r>
              <w:rPr>
                <w:sz w:val="20"/>
              </w:rPr>
              <w:t>Janikowo</w:t>
            </w:r>
          </w:p>
        </w:tc>
        <w:tc>
          <w:tcPr>
            <w:tcW w:w="3015" w:type="dxa"/>
          </w:tcPr>
          <w:p w:rsidR="00DF6FBB" w:rsidRDefault="000A5348">
            <w:pPr>
              <w:pStyle w:val="TableParagraph"/>
              <w:spacing w:before="46"/>
              <w:ind w:left="1334" w:right="1330"/>
              <w:jc w:val="center"/>
              <w:rPr>
                <w:sz w:val="20"/>
              </w:rPr>
            </w:pPr>
            <w:r>
              <w:rPr>
                <w:sz w:val="20"/>
              </w:rPr>
              <w:t>16</w:t>
            </w:r>
          </w:p>
        </w:tc>
      </w:tr>
      <w:tr w:rsidR="00DF6FBB">
        <w:trPr>
          <w:trHeight w:hRule="exact" w:val="300"/>
        </w:trPr>
        <w:tc>
          <w:tcPr>
            <w:tcW w:w="2657" w:type="dxa"/>
          </w:tcPr>
          <w:p w:rsidR="00DF6FBB" w:rsidRDefault="000A5348">
            <w:pPr>
              <w:pStyle w:val="TableParagraph"/>
              <w:spacing w:before="46"/>
              <w:ind w:left="103"/>
              <w:rPr>
                <w:sz w:val="20"/>
              </w:rPr>
            </w:pPr>
            <w:r>
              <w:rPr>
                <w:sz w:val="20"/>
              </w:rPr>
              <w:t>Kruszwica</w:t>
            </w:r>
          </w:p>
        </w:tc>
        <w:tc>
          <w:tcPr>
            <w:tcW w:w="3015" w:type="dxa"/>
          </w:tcPr>
          <w:p w:rsidR="00DF6FBB" w:rsidRDefault="000A5348">
            <w:pPr>
              <w:pStyle w:val="TableParagraph"/>
              <w:spacing w:before="46"/>
              <w:ind w:left="1334" w:right="1330"/>
              <w:jc w:val="center"/>
              <w:rPr>
                <w:sz w:val="20"/>
              </w:rPr>
            </w:pPr>
            <w:r>
              <w:rPr>
                <w:sz w:val="20"/>
              </w:rPr>
              <w:t>29</w:t>
            </w:r>
          </w:p>
        </w:tc>
      </w:tr>
      <w:tr w:rsidR="00DF6FBB">
        <w:trPr>
          <w:trHeight w:hRule="exact" w:val="300"/>
        </w:trPr>
        <w:tc>
          <w:tcPr>
            <w:tcW w:w="2657" w:type="dxa"/>
            <w:tcBorders>
              <w:right w:val="nil"/>
            </w:tcBorders>
          </w:tcPr>
          <w:p w:rsidR="00DF6FBB" w:rsidRDefault="000A5348">
            <w:pPr>
              <w:pStyle w:val="TableParagraph"/>
              <w:tabs>
                <w:tab w:val="left" w:pos="2602"/>
                <w:tab w:val="left" w:pos="4037"/>
              </w:tabs>
              <w:spacing w:before="46"/>
              <w:ind w:left="103" w:right="-1386"/>
              <w:rPr>
                <w:sz w:val="20"/>
              </w:rPr>
            </w:pPr>
            <w:r>
              <w:rPr>
                <w:sz w:val="20"/>
              </w:rPr>
              <w:t>Pakość</w:t>
            </w:r>
            <w:r>
              <w:rPr>
                <w:sz w:val="20"/>
              </w:rPr>
              <w:tab/>
            </w:r>
            <w:r>
              <w:rPr>
                <w:w w:val="99"/>
                <w:sz w:val="20"/>
                <w:shd w:val="clear" w:color="auto" w:fill="A8D08D"/>
              </w:rPr>
              <w:t xml:space="preserve"> </w:t>
            </w:r>
            <w:r>
              <w:rPr>
                <w:sz w:val="20"/>
                <w:shd w:val="clear" w:color="auto" w:fill="A8D08D"/>
              </w:rPr>
              <w:tab/>
            </w:r>
          </w:p>
        </w:tc>
        <w:tc>
          <w:tcPr>
            <w:tcW w:w="3015" w:type="dxa"/>
            <w:tcBorders>
              <w:left w:val="nil"/>
            </w:tcBorders>
          </w:tcPr>
          <w:p w:rsidR="00DF6FBB" w:rsidRDefault="000A5348">
            <w:pPr>
              <w:pStyle w:val="TableParagraph"/>
              <w:tabs>
                <w:tab w:val="left" w:pos="1579"/>
              </w:tabs>
              <w:spacing w:before="46"/>
              <w:ind w:right="43"/>
              <w:jc w:val="right"/>
              <w:rPr>
                <w:sz w:val="20"/>
              </w:rPr>
            </w:pPr>
            <w:r>
              <w:rPr>
                <w:sz w:val="20"/>
                <w:shd w:val="clear" w:color="auto" w:fill="A8D08D"/>
              </w:rPr>
              <w:t>75</w:t>
            </w:r>
            <w:r>
              <w:rPr>
                <w:sz w:val="20"/>
                <w:shd w:val="clear" w:color="auto" w:fill="A8D08D"/>
              </w:rPr>
              <w:tab/>
            </w:r>
          </w:p>
        </w:tc>
      </w:tr>
      <w:tr w:rsidR="00DF6FBB">
        <w:trPr>
          <w:trHeight w:hRule="exact" w:val="300"/>
        </w:trPr>
        <w:tc>
          <w:tcPr>
            <w:tcW w:w="2657" w:type="dxa"/>
            <w:tcBorders>
              <w:bottom w:val="single" w:sz="4" w:space="0" w:color="000000"/>
            </w:tcBorders>
          </w:tcPr>
          <w:p w:rsidR="00DF6FBB" w:rsidRDefault="000A5348">
            <w:pPr>
              <w:pStyle w:val="TableParagraph"/>
              <w:spacing w:before="46"/>
              <w:ind w:left="103"/>
              <w:rPr>
                <w:sz w:val="20"/>
              </w:rPr>
            </w:pPr>
            <w:r>
              <w:rPr>
                <w:sz w:val="20"/>
              </w:rPr>
              <w:t>Rojewo</w:t>
            </w:r>
          </w:p>
        </w:tc>
        <w:tc>
          <w:tcPr>
            <w:tcW w:w="3015" w:type="dxa"/>
            <w:tcBorders>
              <w:bottom w:val="single" w:sz="4" w:space="0" w:color="000000"/>
            </w:tcBorders>
          </w:tcPr>
          <w:p w:rsidR="00DF6FBB" w:rsidRDefault="000A5348">
            <w:pPr>
              <w:pStyle w:val="TableParagraph"/>
              <w:spacing w:before="46"/>
              <w:ind w:left="1334" w:right="1330"/>
              <w:jc w:val="center"/>
              <w:rPr>
                <w:sz w:val="20"/>
              </w:rPr>
            </w:pPr>
            <w:r>
              <w:rPr>
                <w:sz w:val="20"/>
              </w:rPr>
              <w:t>14</w:t>
            </w:r>
          </w:p>
        </w:tc>
      </w:tr>
      <w:tr w:rsidR="00DF6FBB">
        <w:trPr>
          <w:trHeight w:hRule="exact" w:val="300"/>
        </w:trPr>
        <w:tc>
          <w:tcPr>
            <w:tcW w:w="2657" w:type="dxa"/>
            <w:tcBorders>
              <w:top w:val="single" w:sz="4" w:space="0" w:color="000000"/>
            </w:tcBorders>
          </w:tcPr>
          <w:p w:rsidR="00DF6FBB" w:rsidRDefault="000A5348">
            <w:pPr>
              <w:pStyle w:val="TableParagraph"/>
              <w:spacing w:before="46"/>
              <w:ind w:left="103"/>
              <w:rPr>
                <w:sz w:val="20"/>
              </w:rPr>
            </w:pPr>
            <w:r>
              <w:rPr>
                <w:sz w:val="20"/>
              </w:rPr>
              <w:t>Złotniki Kujawskie</w:t>
            </w:r>
          </w:p>
        </w:tc>
        <w:tc>
          <w:tcPr>
            <w:tcW w:w="3015" w:type="dxa"/>
            <w:tcBorders>
              <w:top w:val="single" w:sz="4" w:space="0" w:color="000000"/>
            </w:tcBorders>
          </w:tcPr>
          <w:p w:rsidR="00DF6FBB" w:rsidRDefault="000A5348">
            <w:pPr>
              <w:pStyle w:val="TableParagraph"/>
              <w:spacing w:before="46"/>
              <w:ind w:left="1334" w:right="1330"/>
              <w:jc w:val="center"/>
              <w:rPr>
                <w:sz w:val="20"/>
              </w:rPr>
            </w:pPr>
            <w:r>
              <w:rPr>
                <w:sz w:val="20"/>
              </w:rPr>
              <w:t>15</w:t>
            </w:r>
          </w:p>
        </w:tc>
      </w:tr>
      <w:tr w:rsidR="00DF6FBB">
        <w:trPr>
          <w:trHeight w:hRule="exact" w:val="300"/>
        </w:trPr>
        <w:tc>
          <w:tcPr>
            <w:tcW w:w="2657" w:type="dxa"/>
          </w:tcPr>
          <w:p w:rsidR="00DF6FBB" w:rsidRDefault="000A5348">
            <w:pPr>
              <w:pStyle w:val="TableParagraph"/>
              <w:spacing w:before="55"/>
              <w:ind w:left="103"/>
              <w:rPr>
                <w:b/>
                <w:sz w:val="20"/>
              </w:rPr>
            </w:pPr>
            <w:r>
              <w:rPr>
                <w:b/>
                <w:sz w:val="20"/>
              </w:rPr>
              <w:t>Razem</w:t>
            </w:r>
          </w:p>
        </w:tc>
        <w:tc>
          <w:tcPr>
            <w:tcW w:w="3015" w:type="dxa"/>
          </w:tcPr>
          <w:p w:rsidR="00DF6FBB" w:rsidRDefault="000A5348">
            <w:pPr>
              <w:pStyle w:val="TableParagraph"/>
              <w:spacing w:before="55"/>
              <w:ind w:left="1334" w:right="1330"/>
              <w:jc w:val="center"/>
              <w:rPr>
                <w:b/>
                <w:sz w:val="20"/>
              </w:rPr>
            </w:pPr>
            <w:r>
              <w:rPr>
                <w:b/>
                <w:sz w:val="20"/>
              </w:rPr>
              <w:t>243</w:t>
            </w:r>
          </w:p>
        </w:tc>
      </w:tr>
    </w:tbl>
    <w:p w:rsidR="00DF6FBB" w:rsidRPr="00A430A9" w:rsidRDefault="000A5348">
      <w:pPr>
        <w:spacing w:before="46"/>
        <w:ind w:left="112"/>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spacing w:before="164"/>
        <w:ind w:left="112" w:right="105" w:firstLine="708"/>
        <w:jc w:val="both"/>
        <w:rPr>
          <w:lang w:val="pl-PL"/>
        </w:rPr>
      </w:pPr>
      <w:r w:rsidRPr="00A430A9">
        <w:rPr>
          <w:b/>
          <w:lang w:val="pl-PL"/>
        </w:rPr>
        <w:t xml:space="preserve">Na  analizowanym  terenie  istnieją  243  pomniki  przyrody   </w:t>
      </w:r>
      <w:r w:rsidRPr="00A430A9">
        <w:rPr>
          <w:lang w:val="pl-PL"/>
        </w:rPr>
        <w:t>(9,02%  wszystkich  pomników  przyrody    w województwie kujawsko-pomorskim i  0,67%  w  Polsce).  Najwięcej  tego  typu  obiektów  zlokalizowanych  jest  w gminach Pakość (75 sztuk) i Inowrocław (52</w:t>
      </w:r>
      <w:r w:rsidRPr="00A430A9">
        <w:rPr>
          <w:spacing w:val="-28"/>
          <w:lang w:val="pl-PL"/>
        </w:rPr>
        <w:t xml:space="preserve"> </w:t>
      </w:r>
      <w:r w:rsidRPr="00A430A9">
        <w:rPr>
          <w:lang w:val="pl-PL"/>
        </w:rPr>
        <w:t>sztuki).</w:t>
      </w:r>
    </w:p>
    <w:p w:rsidR="00DF6FBB" w:rsidRPr="00A430A9" w:rsidRDefault="00DF6FBB">
      <w:pPr>
        <w:pStyle w:val="Tekstpodstawowy"/>
        <w:spacing w:before="5"/>
        <w:rPr>
          <w:sz w:val="32"/>
          <w:lang w:val="pl-PL"/>
        </w:rPr>
      </w:pPr>
    </w:p>
    <w:p w:rsidR="00DF6FBB" w:rsidRPr="00A430A9" w:rsidRDefault="000A5348">
      <w:pPr>
        <w:pStyle w:val="Tekstpodstawowy"/>
        <w:ind w:left="112" w:right="105" w:firstLine="708"/>
        <w:jc w:val="both"/>
        <w:rPr>
          <w:lang w:val="pl-PL"/>
        </w:rPr>
      </w:pPr>
      <w:r w:rsidRPr="00A430A9">
        <w:rPr>
          <w:b/>
          <w:lang w:val="pl-PL"/>
        </w:rPr>
        <w:t xml:space="preserve">Podsumowanie: </w:t>
      </w:r>
      <w:r w:rsidRPr="00A430A9">
        <w:rPr>
          <w:lang w:val="pl-PL"/>
        </w:rPr>
        <w:t>potencjał przyrodniczy obszaru  należy  uznać  za  umiarkowany,  znacznie  zróżnicowany  na terenie poszczególnych gmin. Nie występują tu ścisłe formy ochrony przyrody (w postaci parków narodowych),  zaś udział obszarów chronionych w ogólnej powierzchni obszaru jest mniejszy niż średnia dla województwa kujawsko-pomorskiego  i  całego  kraju.  Obszar  LGD Czarnoziem na  Soli  charakteryzuje  jednak  stosunkowo</w:t>
      </w:r>
      <w:r w:rsidRPr="00A430A9">
        <w:rPr>
          <w:spacing w:val="27"/>
          <w:lang w:val="pl-PL"/>
        </w:rPr>
        <w:t xml:space="preserve"> </w:t>
      </w:r>
      <w:r w:rsidRPr="00A430A9">
        <w:rPr>
          <w:lang w:val="pl-PL"/>
        </w:rPr>
        <w:t>duża</w:t>
      </w:r>
    </w:p>
    <w:p w:rsidR="00DF6FBB" w:rsidRPr="00A430A9" w:rsidRDefault="00DF6FBB">
      <w:pPr>
        <w:jc w:val="both"/>
        <w:rPr>
          <w:lang w:val="pl-PL"/>
        </w:rPr>
        <w:sectPr w:rsidR="00DF6FBB" w:rsidRPr="00A430A9">
          <w:footerReference w:type="default" r:id="rId14"/>
          <w:pgSz w:w="11920" w:h="16850"/>
          <w:pgMar w:top="500" w:right="460" w:bottom="480" w:left="740" w:header="0" w:footer="282" w:gutter="0"/>
          <w:cols w:space="708"/>
        </w:sectPr>
      </w:pPr>
    </w:p>
    <w:p w:rsidR="00DF6FBB" w:rsidRPr="00A430A9" w:rsidRDefault="000A5348">
      <w:pPr>
        <w:pStyle w:val="Tekstpodstawowy"/>
        <w:spacing w:before="55"/>
        <w:ind w:left="112" w:right="996"/>
        <w:rPr>
          <w:lang w:val="pl-PL"/>
        </w:rPr>
      </w:pPr>
      <w:r w:rsidRPr="00A430A9">
        <w:rPr>
          <w:lang w:val="pl-PL"/>
        </w:rPr>
        <w:lastRenderedPageBreak/>
        <w:t>liczba pomników przyrody. Ochrona zasobów przyrodniczych powinna koncentrować się na obszarze gminy Kruszwica, w związku z koniecznością ochrony cennego ekosystemu jeziora Gopło.</w:t>
      </w:r>
    </w:p>
    <w:p w:rsidR="00DF6FBB" w:rsidRPr="00A430A9" w:rsidRDefault="00DF6FBB">
      <w:pPr>
        <w:pStyle w:val="Tekstpodstawowy"/>
        <w:rPr>
          <w:lang w:val="pl-PL"/>
        </w:rPr>
      </w:pPr>
    </w:p>
    <w:p w:rsidR="00DF6FBB" w:rsidRPr="00A430A9" w:rsidRDefault="000A5348">
      <w:pPr>
        <w:pStyle w:val="Nagwek2"/>
        <w:spacing w:before="127"/>
        <w:rPr>
          <w:lang w:val="pl-PL"/>
        </w:rPr>
      </w:pPr>
      <w:r w:rsidRPr="00A430A9">
        <w:rPr>
          <w:lang w:val="pl-PL"/>
        </w:rPr>
        <w:t>Dane demograficzne:</w:t>
      </w:r>
    </w:p>
    <w:p w:rsidR="00DF6FBB" w:rsidRPr="00A430A9" w:rsidRDefault="00DF6FBB">
      <w:pPr>
        <w:pStyle w:val="Tekstpodstawowy"/>
        <w:spacing w:before="7"/>
        <w:rPr>
          <w:b/>
          <w:sz w:val="31"/>
          <w:lang w:val="pl-PL"/>
        </w:rPr>
      </w:pPr>
    </w:p>
    <w:p w:rsidR="00DF6FBB" w:rsidRPr="00A430A9" w:rsidRDefault="000A5348">
      <w:pPr>
        <w:pStyle w:val="Tekstpodstawowy"/>
        <w:ind w:left="112" w:right="605" w:firstLine="708"/>
        <w:rPr>
          <w:lang w:val="pl-PL"/>
        </w:rPr>
      </w:pPr>
      <w:r w:rsidRPr="00A430A9">
        <w:rPr>
          <w:lang w:val="pl-PL"/>
        </w:rPr>
        <w:t xml:space="preserve">W skład LGD Czarnoziem na Soli wchodzi 8 gmin (w tym cztery gminy miejsko-wiejskie i cztery gminy wiejskie) zamieszkanych przez </w:t>
      </w:r>
      <w:r w:rsidRPr="00A430A9">
        <w:rPr>
          <w:b/>
          <w:lang w:val="pl-PL"/>
        </w:rPr>
        <w:t xml:space="preserve">88.681 osób </w:t>
      </w:r>
      <w:r w:rsidRPr="00A430A9">
        <w:rPr>
          <w:lang w:val="pl-PL"/>
        </w:rPr>
        <w:t>(wg stanu na 31.12.2013 r.).</w:t>
      </w:r>
    </w:p>
    <w:p w:rsidR="00DF6FBB" w:rsidRPr="00A430A9" w:rsidRDefault="00DF6FBB">
      <w:pPr>
        <w:pStyle w:val="Tekstpodstawowy"/>
        <w:spacing w:before="7"/>
        <w:rPr>
          <w:sz w:val="32"/>
          <w:lang w:val="pl-PL"/>
        </w:rPr>
      </w:pPr>
    </w:p>
    <w:p w:rsidR="00DF6FBB" w:rsidRPr="00A430A9" w:rsidRDefault="000A5348">
      <w:pPr>
        <w:spacing w:after="10"/>
        <w:ind w:left="112"/>
        <w:rPr>
          <w:sz w:val="20"/>
          <w:lang w:val="pl-PL"/>
        </w:rPr>
      </w:pPr>
      <w:r w:rsidRPr="00A430A9">
        <w:rPr>
          <w:sz w:val="20"/>
          <w:lang w:val="pl-PL"/>
        </w:rPr>
        <w:t>Tabela 11. Liczba ludności obszaru Stowarzyszenia Lokalna Grupa Działania Czarnoziem na Soli wg stanu na 31.12.2013 r.</w:t>
      </w:r>
    </w:p>
    <w:tbl>
      <w:tblPr>
        <w:tblStyle w:val="TableNormal"/>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1"/>
        <w:gridCol w:w="1844"/>
        <w:gridCol w:w="1841"/>
        <w:gridCol w:w="1827"/>
        <w:gridCol w:w="1863"/>
      </w:tblGrid>
      <w:tr w:rsidR="00DF6FBB" w:rsidRPr="008E7648">
        <w:trPr>
          <w:trHeight w:hRule="exact" w:val="761"/>
        </w:trPr>
        <w:tc>
          <w:tcPr>
            <w:tcW w:w="1841" w:type="dxa"/>
          </w:tcPr>
          <w:p w:rsidR="00DF6FBB" w:rsidRPr="00A430A9" w:rsidRDefault="00DF6FBB">
            <w:pPr>
              <w:pStyle w:val="TableParagraph"/>
              <w:spacing w:before="1"/>
              <w:rPr>
                <w:sz w:val="25"/>
                <w:lang w:val="pl-PL"/>
              </w:rPr>
            </w:pPr>
          </w:p>
          <w:p w:rsidR="00DF6FBB" w:rsidRDefault="000A5348">
            <w:pPr>
              <w:pStyle w:val="TableParagraph"/>
              <w:ind w:left="599" w:right="603"/>
              <w:jc w:val="center"/>
              <w:rPr>
                <w:b/>
                <w:sz w:val="20"/>
              </w:rPr>
            </w:pPr>
            <w:r>
              <w:rPr>
                <w:b/>
                <w:sz w:val="20"/>
              </w:rPr>
              <w:t>Gmina</w:t>
            </w:r>
          </w:p>
        </w:tc>
        <w:tc>
          <w:tcPr>
            <w:tcW w:w="1844" w:type="dxa"/>
          </w:tcPr>
          <w:p w:rsidR="00DF6FBB" w:rsidRDefault="00DF6FBB">
            <w:pPr>
              <w:pStyle w:val="TableParagraph"/>
              <w:spacing w:before="1"/>
              <w:rPr>
                <w:sz w:val="25"/>
              </w:rPr>
            </w:pPr>
          </w:p>
          <w:p w:rsidR="00DF6FBB" w:rsidRDefault="000A5348">
            <w:pPr>
              <w:pStyle w:val="TableParagraph"/>
              <w:ind w:left="240" w:right="241"/>
              <w:jc w:val="center"/>
              <w:rPr>
                <w:b/>
                <w:sz w:val="20"/>
              </w:rPr>
            </w:pPr>
            <w:r>
              <w:rPr>
                <w:b/>
                <w:sz w:val="20"/>
              </w:rPr>
              <w:t>Status gminy</w:t>
            </w:r>
          </w:p>
        </w:tc>
        <w:tc>
          <w:tcPr>
            <w:tcW w:w="1841" w:type="dxa"/>
          </w:tcPr>
          <w:p w:rsidR="00DF6FBB" w:rsidRDefault="00DF6FBB">
            <w:pPr>
              <w:pStyle w:val="TableParagraph"/>
              <w:spacing w:before="10"/>
            </w:pPr>
          </w:p>
          <w:p w:rsidR="00DF6FBB" w:rsidRDefault="000A5348">
            <w:pPr>
              <w:pStyle w:val="TableParagraph"/>
              <w:spacing w:before="1"/>
              <w:ind w:left="193" w:right="193"/>
              <w:jc w:val="center"/>
              <w:rPr>
                <w:b/>
                <w:sz w:val="13"/>
              </w:rPr>
            </w:pPr>
            <w:r>
              <w:rPr>
                <w:b/>
                <w:sz w:val="20"/>
              </w:rPr>
              <w:t>Liczba ludności</w:t>
            </w:r>
            <w:r>
              <w:rPr>
                <w:b/>
                <w:position w:val="9"/>
                <w:sz w:val="13"/>
              </w:rPr>
              <w:t>2</w:t>
            </w:r>
          </w:p>
        </w:tc>
        <w:tc>
          <w:tcPr>
            <w:tcW w:w="1827" w:type="dxa"/>
          </w:tcPr>
          <w:p w:rsidR="00DF6FBB" w:rsidRDefault="000A5348">
            <w:pPr>
              <w:pStyle w:val="TableParagraph"/>
              <w:spacing w:before="171"/>
              <w:ind w:left="695" w:right="174" w:hanging="488"/>
              <w:rPr>
                <w:b/>
                <w:sz w:val="20"/>
              </w:rPr>
            </w:pPr>
            <w:r>
              <w:rPr>
                <w:b/>
                <w:sz w:val="20"/>
              </w:rPr>
              <w:t>Powierzchnia (w km2)</w:t>
            </w:r>
          </w:p>
        </w:tc>
        <w:tc>
          <w:tcPr>
            <w:tcW w:w="1863" w:type="dxa"/>
          </w:tcPr>
          <w:p w:rsidR="00DF6FBB" w:rsidRPr="00A430A9" w:rsidRDefault="000A5348">
            <w:pPr>
              <w:pStyle w:val="TableParagraph"/>
              <w:spacing w:before="58"/>
              <w:ind w:left="216" w:right="201" w:firstLine="5"/>
              <w:jc w:val="center"/>
              <w:rPr>
                <w:b/>
                <w:sz w:val="20"/>
                <w:lang w:val="pl-PL"/>
              </w:rPr>
            </w:pPr>
            <w:r w:rsidRPr="00A430A9">
              <w:rPr>
                <w:b/>
                <w:sz w:val="20"/>
                <w:lang w:val="pl-PL"/>
              </w:rPr>
              <w:t>Gęstość zaludnienia (w osobach na</w:t>
            </w:r>
            <w:r w:rsidRPr="00A430A9">
              <w:rPr>
                <w:b/>
                <w:spacing w:val="-14"/>
                <w:sz w:val="20"/>
                <w:lang w:val="pl-PL"/>
              </w:rPr>
              <w:t xml:space="preserve"> </w:t>
            </w:r>
            <w:r w:rsidRPr="00A430A9">
              <w:rPr>
                <w:b/>
                <w:sz w:val="20"/>
                <w:lang w:val="pl-PL"/>
              </w:rPr>
              <w:t>km2)</w:t>
            </w:r>
          </w:p>
        </w:tc>
      </w:tr>
      <w:tr w:rsidR="00DF6FBB">
        <w:trPr>
          <w:trHeight w:hRule="exact" w:val="300"/>
        </w:trPr>
        <w:tc>
          <w:tcPr>
            <w:tcW w:w="1841" w:type="dxa"/>
          </w:tcPr>
          <w:p w:rsidR="00DF6FBB" w:rsidRDefault="000A5348">
            <w:pPr>
              <w:pStyle w:val="TableParagraph"/>
              <w:spacing w:before="46"/>
              <w:ind w:left="100"/>
              <w:rPr>
                <w:sz w:val="20"/>
              </w:rPr>
            </w:pPr>
            <w:r>
              <w:rPr>
                <w:sz w:val="20"/>
              </w:rPr>
              <w:t>Dąbrowa Biskupia</w:t>
            </w:r>
          </w:p>
        </w:tc>
        <w:tc>
          <w:tcPr>
            <w:tcW w:w="1844" w:type="dxa"/>
          </w:tcPr>
          <w:p w:rsidR="00DF6FBB" w:rsidRDefault="000A5348">
            <w:pPr>
              <w:pStyle w:val="TableParagraph"/>
              <w:spacing w:before="46"/>
              <w:ind w:left="239" w:right="241"/>
              <w:jc w:val="center"/>
              <w:rPr>
                <w:sz w:val="20"/>
              </w:rPr>
            </w:pPr>
            <w:r>
              <w:rPr>
                <w:sz w:val="20"/>
              </w:rPr>
              <w:t>wiejska</w:t>
            </w:r>
          </w:p>
        </w:tc>
        <w:tc>
          <w:tcPr>
            <w:tcW w:w="1841" w:type="dxa"/>
          </w:tcPr>
          <w:p w:rsidR="00DF6FBB" w:rsidRDefault="000A5348">
            <w:pPr>
              <w:pStyle w:val="TableParagraph"/>
              <w:spacing w:before="46"/>
              <w:ind w:left="193" w:right="191"/>
              <w:jc w:val="center"/>
              <w:rPr>
                <w:sz w:val="20"/>
              </w:rPr>
            </w:pPr>
            <w:r>
              <w:rPr>
                <w:sz w:val="20"/>
              </w:rPr>
              <w:t>5.176</w:t>
            </w:r>
          </w:p>
        </w:tc>
        <w:tc>
          <w:tcPr>
            <w:tcW w:w="1827" w:type="dxa"/>
            <w:tcBorders>
              <w:right w:val="nil"/>
            </w:tcBorders>
          </w:tcPr>
          <w:p w:rsidR="00DF6FBB" w:rsidRDefault="000A5348">
            <w:pPr>
              <w:pStyle w:val="TableParagraph"/>
              <w:spacing w:before="46"/>
              <w:ind w:left="707" w:right="686"/>
              <w:jc w:val="center"/>
              <w:rPr>
                <w:sz w:val="20"/>
              </w:rPr>
            </w:pPr>
            <w:r>
              <w:rPr>
                <w:sz w:val="20"/>
              </w:rPr>
              <w:t>147</w:t>
            </w:r>
          </w:p>
        </w:tc>
        <w:tc>
          <w:tcPr>
            <w:tcW w:w="1863" w:type="dxa"/>
            <w:tcBorders>
              <w:left w:val="nil"/>
            </w:tcBorders>
          </w:tcPr>
          <w:p w:rsidR="00DF6FBB" w:rsidRDefault="000A5348">
            <w:pPr>
              <w:pStyle w:val="TableParagraph"/>
              <w:tabs>
                <w:tab w:val="left" w:pos="818"/>
                <w:tab w:val="left" w:pos="1812"/>
              </w:tabs>
              <w:spacing w:before="46"/>
              <w:ind w:left="-32" w:right="43"/>
              <w:jc w:val="center"/>
              <w:rPr>
                <w:sz w:val="20"/>
              </w:rPr>
            </w:pPr>
            <w:r>
              <w:rPr>
                <w:w w:val="99"/>
                <w:sz w:val="20"/>
                <w:shd w:val="clear" w:color="auto" w:fill="F4AE83"/>
              </w:rPr>
              <w:t xml:space="preserve"> </w:t>
            </w:r>
            <w:r>
              <w:rPr>
                <w:sz w:val="20"/>
                <w:shd w:val="clear" w:color="auto" w:fill="F4AE83"/>
              </w:rPr>
              <w:tab/>
              <w:t>35</w:t>
            </w:r>
            <w:r>
              <w:rPr>
                <w:sz w:val="20"/>
                <w:shd w:val="clear" w:color="auto" w:fill="F4AE83"/>
              </w:rPr>
              <w:tab/>
            </w:r>
          </w:p>
        </w:tc>
      </w:tr>
      <w:tr w:rsidR="00DF6FBB">
        <w:trPr>
          <w:trHeight w:hRule="exact" w:val="300"/>
        </w:trPr>
        <w:tc>
          <w:tcPr>
            <w:tcW w:w="1841" w:type="dxa"/>
          </w:tcPr>
          <w:p w:rsidR="00DF6FBB" w:rsidRDefault="000A5348">
            <w:pPr>
              <w:pStyle w:val="TableParagraph"/>
              <w:spacing w:before="46"/>
              <w:ind w:left="100"/>
              <w:rPr>
                <w:sz w:val="20"/>
              </w:rPr>
            </w:pPr>
            <w:r>
              <w:rPr>
                <w:sz w:val="20"/>
              </w:rPr>
              <w:t>Gniewkowo</w:t>
            </w:r>
          </w:p>
        </w:tc>
        <w:tc>
          <w:tcPr>
            <w:tcW w:w="1844" w:type="dxa"/>
          </w:tcPr>
          <w:p w:rsidR="00DF6FBB" w:rsidRDefault="000A5348">
            <w:pPr>
              <w:pStyle w:val="TableParagraph"/>
              <w:spacing w:before="46"/>
              <w:ind w:left="241" w:right="241"/>
              <w:jc w:val="center"/>
              <w:rPr>
                <w:sz w:val="20"/>
              </w:rPr>
            </w:pPr>
            <w:r>
              <w:rPr>
                <w:sz w:val="20"/>
              </w:rPr>
              <w:t>miejsko-wiejska</w:t>
            </w:r>
          </w:p>
        </w:tc>
        <w:tc>
          <w:tcPr>
            <w:tcW w:w="1841" w:type="dxa"/>
          </w:tcPr>
          <w:p w:rsidR="00DF6FBB" w:rsidRDefault="000A5348">
            <w:pPr>
              <w:pStyle w:val="TableParagraph"/>
              <w:spacing w:before="46"/>
              <w:ind w:left="193" w:right="193"/>
              <w:jc w:val="center"/>
              <w:rPr>
                <w:sz w:val="20"/>
              </w:rPr>
            </w:pPr>
            <w:r>
              <w:rPr>
                <w:sz w:val="20"/>
              </w:rPr>
              <w:t>14.831</w:t>
            </w:r>
          </w:p>
        </w:tc>
        <w:tc>
          <w:tcPr>
            <w:tcW w:w="1827" w:type="dxa"/>
          </w:tcPr>
          <w:p w:rsidR="00DF6FBB" w:rsidRDefault="000A5348">
            <w:pPr>
              <w:pStyle w:val="TableParagraph"/>
              <w:spacing w:before="46"/>
              <w:ind w:left="550" w:right="529"/>
              <w:jc w:val="center"/>
              <w:rPr>
                <w:sz w:val="20"/>
              </w:rPr>
            </w:pPr>
            <w:r>
              <w:rPr>
                <w:sz w:val="20"/>
              </w:rPr>
              <w:t>180</w:t>
            </w:r>
          </w:p>
        </w:tc>
        <w:tc>
          <w:tcPr>
            <w:tcW w:w="1863" w:type="dxa"/>
          </w:tcPr>
          <w:p w:rsidR="00DF6FBB" w:rsidRDefault="000A5348">
            <w:pPr>
              <w:pStyle w:val="TableParagraph"/>
              <w:spacing w:before="46"/>
              <w:ind w:left="217" w:right="199"/>
              <w:jc w:val="center"/>
              <w:rPr>
                <w:sz w:val="20"/>
              </w:rPr>
            </w:pPr>
            <w:r>
              <w:rPr>
                <w:sz w:val="20"/>
              </w:rPr>
              <w:t>83</w:t>
            </w:r>
          </w:p>
        </w:tc>
      </w:tr>
      <w:tr w:rsidR="00DF6FBB">
        <w:trPr>
          <w:trHeight w:hRule="exact" w:val="302"/>
        </w:trPr>
        <w:tc>
          <w:tcPr>
            <w:tcW w:w="1841" w:type="dxa"/>
          </w:tcPr>
          <w:p w:rsidR="00DF6FBB" w:rsidRDefault="000A5348">
            <w:pPr>
              <w:pStyle w:val="TableParagraph"/>
              <w:spacing w:before="48"/>
              <w:ind w:left="100"/>
              <w:rPr>
                <w:sz w:val="20"/>
              </w:rPr>
            </w:pPr>
            <w:r>
              <w:rPr>
                <w:sz w:val="20"/>
              </w:rPr>
              <w:t>Inowrocław</w:t>
            </w:r>
          </w:p>
        </w:tc>
        <w:tc>
          <w:tcPr>
            <w:tcW w:w="1844" w:type="dxa"/>
          </w:tcPr>
          <w:p w:rsidR="00DF6FBB" w:rsidRDefault="000A5348">
            <w:pPr>
              <w:pStyle w:val="TableParagraph"/>
              <w:spacing w:before="48"/>
              <w:ind w:left="239" w:right="241"/>
              <w:jc w:val="center"/>
              <w:rPr>
                <w:sz w:val="20"/>
              </w:rPr>
            </w:pPr>
            <w:r>
              <w:rPr>
                <w:sz w:val="20"/>
              </w:rPr>
              <w:t>wiejska</w:t>
            </w:r>
          </w:p>
        </w:tc>
        <w:tc>
          <w:tcPr>
            <w:tcW w:w="1841" w:type="dxa"/>
          </w:tcPr>
          <w:p w:rsidR="00DF6FBB" w:rsidRDefault="000A5348">
            <w:pPr>
              <w:pStyle w:val="TableParagraph"/>
              <w:spacing w:before="48"/>
              <w:ind w:left="193" w:right="193"/>
              <w:jc w:val="center"/>
              <w:rPr>
                <w:sz w:val="20"/>
              </w:rPr>
            </w:pPr>
            <w:r>
              <w:rPr>
                <w:sz w:val="20"/>
              </w:rPr>
              <w:t>11.538</w:t>
            </w:r>
          </w:p>
        </w:tc>
        <w:tc>
          <w:tcPr>
            <w:tcW w:w="1827" w:type="dxa"/>
          </w:tcPr>
          <w:p w:rsidR="00DF6FBB" w:rsidRDefault="000A5348">
            <w:pPr>
              <w:pStyle w:val="TableParagraph"/>
              <w:spacing w:before="48"/>
              <w:ind w:left="550" w:right="529"/>
              <w:jc w:val="center"/>
              <w:rPr>
                <w:sz w:val="20"/>
              </w:rPr>
            </w:pPr>
            <w:r>
              <w:rPr>
                <w:sz w:val="20"/>
              </w:rPr>
              <w:t>172</w:t>
            </w:r>
          </w:p>
        </w:tc>
        <w:tc>
          <w:tcPr>
            <w:tcW w:w="1863" w:type="dxa"/>
          </w:tcPr>
          <w:p w:rsidR="00DF6FBB" w:rsidRDefault="000A5348">
            <w:pPr>
              <w:pStyle w:val="TableParagraph"/>
              <w:spacing w:before="48"/>
              <w:ind w:left="217" w:right="199"/>
              <w:jc w:val="center"/>
              <w:rPr>
                <w:sz w:val="20"/>
              </w:rPr>
            </w:pPr>
            <w:r>
              <w:rPr>
                <w:sz w:val="20"/>
              </w:rPr>
              <w:t>67</w:t>
            </w:r>
          </w:p>
        </w:tc>
      </w:tr>
      <w:tr w:rsidR="00DF6FBB">
        <w:trPr>
          <w:trHeight w:hRule="exact" w:val="300"/>
        </w:trPr>
        <w:tc>
          <w:tcPr>
            <w:tcW w:w="1841" w:type="dxa"/>
          </w:tcPr>
          <w:p w:rsidR="00DF6FBB" w:rsidRDefault="000A5348">
            <w:pPr>
              <w:pStyle w:val="TableParagraph"/>
              <w:spacing w:before="46"/>
              <w:ind w:left="100"/>
              <w:rPr>
                <w:sz w:val="20"/>
              </w:rPr>
            </w:pPr>
            <w:r>
              <w:rPr>
                <w:sz w:val="20"/>
              </w:rPr>
              <w:t>Janikowo</w:t>
            </w:r>
          </w:p>
        </w:tc>
        <w:tc>
          <w:tcPr>
            <w:tcW w:w="1844" w:type="dxa"/>
          </w:tcPr>
          <w:p w:rsidR="00DF6FBB" w:rsidRDefault="000A5348">
            <w:pPr>
              <w:pStyle w:val="TableParagraph"/>
              <w:spacing w:before="46"/>
              <w:ind w:left="241" w:right="241"/>
              <w:jc w:val="center"/>
              <w:rPr>
                <w:sz w:val="20"/>
              </w:rPr>
            </w:pPr>
            <w:r>
              <w:rPr>
                <w:sz w:val="20"/>
              </w:rPr>
              <w:t>miejsko-wiejska</w:t>
            </w:r>
          </w:p>
        </w:tc>
        <w:tc>
          <w:tcPr>
            <w:tcW w:w="1841" w:type="dxa"/>
          </w:tcPr>
          <w:p w:rsidR="00DF6FBB" w:rsidRDefault="000A5348">
            <w:pPr>
              <w:pStyle w:val="TableParagraph"/>
              <w:spacing w:before="46"/>
              <w:ind w:left="193" w:right="193"/>
              <w:jc w:val="center"/>
              <w:rPr>
                <w:sz w:val="20"/>
              </w:rPr>
            </w:pPr>
            <w:r>
              <w:rPr>
                <w:sz w:val="20"/>
              </w:rPr>
              <w:t>13.530</w:t>
            </w:r>
          </w:p>
        </w:tc>
        <w:tc>
          <w:tcPr>
            <w:tcW w:w="1827" w:type="dxa"/>
            <w:tcBorders>
              <w:right w:val="nil"/>
            </w:tcBorders>
          </w:tcPr>
          <w:p w:rsidR="00DF6FBB" w:rsidRDefault="000A5348">
            <w:pPr>
              <w:pStyle w:val="TableParagraph"/>
              <w:spacing w:before="46"/>
              <w:ind w:left="707" w:right="686"/>
              <w:jc w:val="center"/>
              <w:rPr>
                <w:sz w:val="20"/>
              </w:rPr>
            </w:pPr>
            <w:r>
              <w:rPr>
                <w:sz w:val="20"/>
              </w:rPr>
              <w:t>92</w:t>
            </w:r>
          </w:p>
        </w:tc>
        <w:tc>
          <w:tcPr>
            <w:tcW w:w="1863" w:type="dxa"/>
            <w:tcBorders>
              <w:left w:val="nil"/>
            </w:tcBorders>
          </w:tcPr>
          <w:p w:rsidR="00DF6FBB" w:rsidRDefault="000A5348">
            <w:pPr>
              <w:pStyle w:val="TableParagraph"/>
              <w:tabs>
                <w:tab w:val="left" w:pos="767"/>
                <w:tab w:val="left" w:pos="1812"/>
              </w:tabs>
              <w:spacing w:before="46"/>
              <w:ind w:left="-32" w:right="43"/>
              <w:jc w:val="center"/>
              <w:rPr>
                <w:sz w:val="20"/>
              </w:rPr>
            </w:pPr>
            <w:r>
              <w:rPr>
                <w:w w:val="99"/>
                <w:sz w:val="20"/>
                <w:shd w:val="clear" w:color="auto" w:fill="A8D08D"/>
              </w:rPr>
              <w:t xml:space="preserve"> </w:t>
            </w:r>
            <w:r>
              <w:rPr>
                <w:sz w:val="20"/>
                <w:shd w:val="clear" w:color="auto" w:fill="A8D08D"/>
              </w:rPr>
              <w:tab/>
              <w:t>147</w:t>
            </w:r>
            <w:r>
              <w:rPr>
                <w:sz w:val="20"/>
                <w:shd w:val="clear" w:color="auto" w:fill="A8D08D"/>
              </w:rPr>
              <w:tab/>
            </w:r>
          </w:p>
        </w:tc>
      </w:tr>
      <w:tr w:rsidR="00DF6FBB">
        <w:trPr>
          <w:trHeight w:hRule="exact" w:val="301"/>
        </w:trPr>
        <w:tc>
          <w:tcPr>
            <w:tcW w:w="1841" w:type="dxa"/>
          </w:tcPr>
          <w:p w:rsidR="00DF6FBB" w:rsidRDefault="000A5348">
            <w:pPr>
              <w:pStyle w:val="TableParagraph"/>
              <w:spacing w:before="46"/>
              <w:ind w:left="100"/>
              <w:rPr>
                <w:sz w:val="20"/>
              </w:rPr>
            </w:pPr>
            <w:r>
              <w:rPr>
                <w:sz w:val="20"/>
              </w:rPr>
              <w:t>Kruszwica</w:t>
            </w:r>
          </w:p>
        </w:tc>
        <w:tc>
          <w:tcPr>
            <w:tcW w:w="1844" w:type="dxa"/>
          </w:tcPr>
          <w:p w:rsidR="00DF6FBB" w:rsidRDefault="000A5348">
            <w:pPr>
              <w:pStyle w:val="TableParagraph"/>
              <w:spacing w:before="46"/>
              <w:ind w:left="241" w:right="241"/>
              <w:jc w:val="center"/>
              <w:rPr>
                <w:sz w:val="20"/>
              </w:rPr>
            </w:pPr>
            <w:r>
              <w:rPr>
                <w:sz w:val="20"/>
              </w:rPr>
              <w:t>miejsko-wiejska</w:t>
            </w:r>
          </w:p>
        </w:tc>
        <w:tc>
          <w:tcPr>
            <w:tcW w:w="1841" w:type="dxa"/>
            <w:tcBorders>
              <w:right w:val="single" w:sz="44" w:space="0" w:color="A8D08D"/>
            </w:tcBorders>
          </w:tcPr>
          <w:p w:rsidR="00DF6FBB" w:rsidRDefault="000A5348">
            <w:pPr>
              <w:pStyle w:val="TableParagraph"/>
              <w:spacing w:before="46"/>
              <w:ind w:left="620" w:right="570"/>
              <w:jc w:val="center"/>
              <w:rPr>
                <w:sz w:val="20"/>
              </w:rPr>
            </w:pPr>
            <w:r>
              <w:rPr>
                <w:sz w:val="20"/>
              </w:rPr>
              <w:t>19.849</w:t>
            </w:r>
          </w:p>
        </w:tc>
        <w:tc>
          <w:tcPr>
            <w:tcW w:w="1827" w:type="dxa"/>
            <w:tcBorders>
              <w:left w:val="nil"/>
              <w:right w:val="single" w:sz="4" w:space="0" w:color="FFFFFF"/>
            </w:tcBorders>
            <w:shd w:val="clear" w:color="auto" w:fill="A8D08D"/>
          </w:tcPr>
          <w:p w:rsidR="00DF6FBB" w:rsidRDefault="000A5348">
            <w:pPr>
              <w:pStyle w:val="TableParagraph"/>
              <w:spacing w:before="46"/>
              <w:ind w:left="662" w:right="730"/>
              <w:jc w:val="center"/>
              <w:rPr>
                <w:sz w:val="20"/>
              </w:rPr>
            </w:pPr>
            <w:r>
              <w:rPr>
                <w:sz w:val="20"/>
              </w:rPr>
              <w:t>262</w:t>
            </w:r>
          </w:p>
        </w:tc>
        <w:tc>
          <w:tcPr>
            <w:tcW w:w="1863" w:type="dxa"/>
            <w:tcBorders>
              <w:left w:val="single" w:sz="4" w:space="0" w:color="FFFFFF"/>
            </w:tcBorders>
          </w:tcPr>
          <w:p w:rsidR="00DF6FBB" w:rsidRDefault="000A5348">
            <w:pPr>
              <w:pStyle w:val="TableParagraph"/>
              <w:spacing w:before="46"/>
              <w:ind w:left="217" w:right="199"/>
              <w:jc w:val="center"/>
              <w:rPr>
                <w:sz w:val="20"/>
              </w:rPr>
            </w:pPr>
            <w:r>
              <w:rPr>
                <w:sz w:val="20"/>
              </w:rPr>
              <w:t>76</w:t>
            </w:r>
          </w:p>
        </w:tc>
      </w:tr>
      <w:tr w:rsidR="00DF6FBB">
        <w:trPr>
          <w:trHeight w:hRule="exact" w:val="300"/>
        </w:trPr>
        <w:tc>
          <w:tcPr>
            <w:tcW w:w="1841" w:type="dxa"/>
          </w:tcPr>
          <w:p w:rsidR="00DF6FBB" w:rsidRDefault="000A5348">
            <w:pPr>
              <w:pStyle w:val="TableParagraph"/>
              <w:spacing w:before="46"/>
              <w:ind w:left="100"/>
              <w:rPr>
                <w:sz w:val="20"/>
              </w:rPr>
            </w:pPr>
            <w:r>
              <w:rPr>
                <w:sz w:val="20"/>
              </w:rPr>
              <w:t>Pakość</w:t>
            </w:r>
          </w:p>
        </w:tc>
        <w:tc>
          <w:tcPr>
            <w:tcW w:w="1844" w:type="dxa"/>
          </w:tcPr>
          <w:p w:rsidR="00DF6FBB" w:rsidRDefault="000A5348">
            <w:pPr>
              <w:pStyle w:val="TableParagraph"/>
              <w:spacing w:before="46"/>
              <w:ind w:left="241" w:right="241"/>
              <w:jc w:val="center"/>
              <w:rPr>
                <w:sz w:val="20"/>
              </w:rPr>
            </w:pPr>
            <w:r>
              <w:rPr>
                <w:sz w:val="20"/>
              </w:rPr>
              <w:t>miejsko-wiejska</w:t>
            </w:r>
          </w:p>
        </w:tc>
        <w:tc>
          <w:tcPr>
            <w:tcW w:w="1841" w:type="dxa"/>
            <w:tcBorders>
              <w:right w:val="single" w:sz="44" w:space="0" w:color="F4AE83"/>
            </w:tcBorders>
          </w:tcPr>
          <w:p w:rsidR="00DF6FBB" w:rsidRDefault="000A5348">
            <w:pPr>
              <w:pStyle w:val="TableParagraph"/>
              <w:spacing w:before="46"/>
              <w:ind w:left="620" w:right="568"/>
              <w:jc w:val="center"/>
              <w:rPr>
                <w:sz w:val="20"/>
              </w:rPr>
            </w:pPr>
            <w:r>
              <w:rPr>
                <w:sz w:val="20"/>
              </w:rPr>
              <w:t>9.885</w:t>
            </w:r>
          </w:p>
        </w:tc>
        <w:tc>
          <w:tcPr>
            <w:tcW w:w="1827" w:type="dxa"/>
            <w:tcBorders>
              <w:left w:val="nil"/>
              <w:right w:val="single" w:sz="4" w:space="0" w:color="FFFFFF"/>
            </w:tcBorders>
            <w:shd w:val="clear" w:color="auto" w:fill="F4AE83"/>
          </w:tcPr>
          <w:p w:rsidR="00DF6FBB" w:rsidRDefault="000A5348">
            <w:pPr>
              <w:pStyle w:val="TableParagraph"/>
              <w:spacing w:before="46"/>
              <w:ind w:left="662" w:right="730"/>
              <w:jc w:val="center"/>
              <w:rPr>
                <w:sz w:val="20"/>
              </w:rPr>
            </w:pPr>
            <w:r>
              <w:rPr>
                <w:sz w:val="20"/>
              </w:rPr>
              <w:t>86</w:t>
            </w:r>
          </w:p>
        </w:tc>
        <w:tc>
          <w:tcPr>
            <w:tcW w:w="1863" w:type="dxa"/>
            <w:tcBorders>
              <w:left w:val="single" w:sz="4" w:space="0" w:color="FFFFFF"/>
            </w:tcBorders>
          </w:tcPr>
          <w:p w:rsidR="00DF6FBB" w:rsidRDefault="000A5348">
            <w:pPr>
              <w:pStyle w:val="TableParagraph"/>
              <w:spacing w:before="46"/>
              <w:ind w:left="217" w:right="199"/>
              <w:jc w:val="center"/>
              <w:rPr>
                <w:sz w:val="20"/>
              </w:rPr>
            </w:pPr>
            <w:r>
              <w:rPr>
                <w:sz w:val="20"/>
              </w:rPr>
              <w:t>114</w:t>
            </w:r>
          </w:p>
        </w:tc>
      </w:tr>
      <w:tr w:rsidR="00DF6FBB">
        <w:trPr>
          <w:trHeight w:hRule="exact" w:val="300"/>
        </w:trPr>
        <w:tc>
          <w:tcPr>
            <w:tcW w:w="1841" w:type="dxa"/>
          </w:tcPr>
          <w:p w:rsidR="00DF6FBB" w:rsidRDefault="000A5348">
            <w:pPr>
              <w:pStyle w:val="TableParagraph"/>
              <w:spacing w:before="46"/>
              <w:ind w:left="100"/>
              <w:rPr>
                <w:sz w:val="20"/>
              </w:rPr>
            </w:pPr>
            <w:r>
              <w:rPr>
                <w:sz w:val="20"/>
              </w:rPr>
              <w:t>Rojewo</w:t>
            </w:r>
          </w:p>
        </w:tc>
        <w:tc>
          <w:tcPr>
            <w:tcW w:w="1844" w:type="dxa"/>
          </w:tcPr>
          <w:p w:rsidR="00DF6FBB" w:rsidRDefault="000A5348">
            <w:pPr>
              <w:pStyle w:val="TableParagraph"/>
              <w:spacing w:before="46"/>
              <w:ind w:left="239" w:right="241"/>
              <w:jc w:val="center"/>
              <w:rPr>
                <w:sz w:val="20"/>
              </w:rPr>
            </w:pPr>
            <w:r>
              <w:rPr>
                <w:sz w:val="20"/>
              </w:rPr>
              <w:t>wiejska</w:t>
            </w:r>
          </w:p>
        </w:tc>
        <w:tc>
          <w:tcPr>
            <w:tcW w:w="1841" w:type="dxa"/>
          </w:tcPr>
          <w:p w:rsidR="00DF6FBB" w:rsidRDefault="000A5348">
            <w:pPr>
              <w:pStyle w:val="TableParagraph"/>
              <w:spacing w:before="46"/>
              <w:ind w:left="193" w:right="191"/>
              <w:jc w:val="center"/>
              <w:rPr>
                <w:sz w:val="20"/>
              </w:rPr>
            </w:pPr>
            <w:r>
              <w:rPr>
                <w:sz w:val="20"/>
              </w:rPr>
              <w:t>4.755</w:t>
            </w:r>
          </w:p>
        </w:tc>
        <w:tc>
          <w:tcPr>
            <w:tcW w:w="1827" w:type="dxa"/>
            <w:tcBorders>
              <w:right w:val="single" w:sz="4" w:space="0" w:color="FFFFFF"/>
            </w:tcBorders>
          </w:tcPr>
          <w:p w:rsidR="00DF6FBB" w:rsidRDefault="000A5348">
            <w:pPr>
              <w:pStyle w:val="TableParagraph"/>
              <w:spacing w:before="46"/>
              <w:ind w:left="550" w:right="529"/>
              <w:jc w:val="center"/>
              <w:rPr>
                <w:sz w:val="20"/>
              </w:rPr>
            </w:pPr>
            <w:r>
              <w:rPr>
                <w:sz w:val="20"/>
              </w:rPr>
              <w:t>120</w:t>
            </w:r>
          </w:p>
        </w:tc>
        <w:tc>
          <w:tcPr>
            <w:tcW w:w="1863" w:type="dxa"/>
            <w:tcBorders>
              <w:left w:val="single" w:sz="4" w:space="0" w:color="FFFFFF"/>
            </w:tcBorders>
          </w:tcPr>
          <w:p w:rsidR="00DF6FBB" w:rsidRDefault="000A5348">
            <w:pPr>
              <w:pStyle w:val="TableParagraph"/>
              <w:spacing w:before="46"/>
              <w:ind w:left="217" w:right="199"/>
              <w:jc w:val="center"/>
              <w:rPr>
                <w:sz w:val="20"/>
              </w:rPr>
            </w:pPr>
            <w:r>
              <w:rPr>
                <w:sz w:val="20"/>
              </w:rPr>
              <w:t>40</w:t>
            </w:r>
          </w:p>
        </w:tc>
      </w:tr>
      <w:tr w:rsidR="00DF6FBB">
        <w:trPr>
          <w:trHeight w:hRule="exact" w:val="300"/>
        </w:trPr>
        <w:tc>
          <w:tcPr>
            <w:tcW w:w="1841" w:type="dxa"/>
          </w:tcPr>
          <w:p w:rsidR="00DF6FBB" w:rsidRDefault="000A5348">
            <w:pPr>
              <w:pStyle w:val="TableParagraph"/>
              <w:spacing w:before="46"/>
              <w:ind w:left="100"/>
              <w:rPr>
                <w:sz w:val="20"/>
              </w:rPr>
            </w:pPr>
            <w:r>
              <w:rPr>
                <w:sz w:val="20"/>
              </w:rPr>
              <w:t>Złotniki Kujawskie</w:t>
            </w:r>
          </w:p>
        </w:tc>
        <w:tc>
          <w:tcPr>
            <w:tcW w:w="1844" w:type="dxa"/>
          </w:tcPr>
          <w:p w:rsidR="00DF6FBB" w:rsidRDefault="000A5348">
            <w:pPr>
              <w:pStyle w:val="TableParagraph"/>
              <w:spacing w:before="46"/>
              <w:ind w:left="239" w:right="241"/>
              <w:jc w:val="center"/>
              <w:rPr>
                <w:sz w:val="20"/>
              </w:rPr>
            </w:pPr>
            <w:r>
              <w:rPr>
                <w:sz w:val="20"/>
              </w:rPr>
              <w:t>wiejska</w:t>
            </w:r>
          </w:p>
        </w:tc>
        <w:tc>
          <w:tcPr>
            <w:tcW w:w="1841" w:type="dxa"/>
          </w:tcPr>
          <w:p w:rsidR="00DF6FBB" w:rsidRDefault="000A5348">
            <w:pPr>
              <w:pStyle w:val="TableParagraph"/>
              <w:spacing w:before="46"/>
              <w:ind w:left="193" w:right="191"/>
              <w:jc w:val="center"/>
              <w:rPr>
                <w:sz w:val="20"/>
              </w:rPr>
            </w:pPr>
            <w:r>
              <w:rPr>
                <w:sz w:val="20"/>
              </w:rPr>
              <w:t>9.117</w:t>
            </w:r>
          </w:p>
        </w:tc>
        <w:tc>
          <w:tcPr>
            <w:tcW w:w="1827" w:type="dxa"/>
            <w:tcBorders>
              <w:right w:val="single" w:sz="4" w:space="0" w:color="FFFFFF"/>
            </w:tcBorders>
          </w:tcPr>
          <w:p w:rsidR="00DF6FBB" w:rsidRDefault="000A5348">
            <w:pPr>
              <w:pStyle w:val="TableParagraph"/>
              <w:spacing w:before="46"/>
              <w:ind w:left="550" w:right="529"/>
              <w:jc w:val="center"/>
              <w:rPr>
                <w:sz w:val="20"/>
              </w:rPr>
            </w:pPr>
            <w:r>
              <w:rPr>
                <w:sz w:val="20"/>
              </w:rPr>
              <w:t>136</w:t>
            </w:r>
          </w:p>
        </w:tc>
        <w:tc>
          <w:tcPr>
            <w:tcW w:w="1863" w:type="dxa"/>
            <w:tcBorders>
              <w:left w:val="single" w:sz="4" w:space="0" w:color="FFFFFF"/>
            </w:tcBorders>
          </w:tcPr>
          <w:p w:rsidR="00DF6FBB" w:rsidRDefault="000A5348">
            <w:pPr>
              <w:pStyle w:val="TableParagraph"/>
              <w:spacing w:before="46"/>
              <w:ind w:left="217" w:right="199"/>
              <w:jc w:val="center"/>
              <w:rPr>
                <w:sz w:val="20"/>
              </w:rPr>
            </w:pPr>
            <w:r>
              <w:rPr>
                <w:sz w:val="20"/>
              </w:rPr>
              <w:t>67</w:t>
            </w:r>
          </w:p>
        </w:tc>
      </w:tr>
      <w:tr w:rsidR="00DF6FBB">
        <w:trPr>
          <w:trHeight w:hRule="exact" w:val="300"/>
        </w:trPr>
        <w:tc>
          <w:tcPr>
            <w:tcW w:w="3685" w:type="dxa"/>
            <w:gridSpan w:val="2"/>
          </w:tcPr>
          <w:p w:rsidR="00DF6FBB" w:rsidRDefault="000A5348">
            <w:pPr>
              <w:pStyle w:val="TableParagraph"/>
              <w:spacing w:before="55"/>
              <w:ind w:right="107"/>
              <w:jc w:val="right"/>
              <w:rPr>
                <w:b/>
                <w:sz w:val="20"/>
              </w:rPr>
            </w:pPr>
            <w:r>
              <w:rPr>
                <w:b/>
                <w:w w:val="90"/>
                <w:sz w:val="20"/>
              </w:rPr>
              <w:t>RAZEM</w:t>
            </w:r>
          </w:p>
        </w:tc>
        <w:tc>
          <w:tcPr>
            <w:tcW w:w="1841" w:type="dxa"/>
          </w:tcPr>
          <w:p w:rsidR="00DF6FBB" w:rsidRDefault="000A5348">
            <w:pPr>
              <w:pStyle w:val="TableParagraph"/>
              <w:spacing w:before="55"/>
              <w:ind w:left="193" w:right="190"/>
              <w:jc w:val="center"/>
              <w:rPr>
                <w:b/>
                <w:sz w:val="20"/>
              </w:rPr>
            </w:pPr>
            <w:r>
              <w:rPr>
                <w:b/>
                <w:sz w:val="20"/>
              </w:rPr>
              <w:t>88.681 osób</w:t>
            </w:r>
          </w:p>
        </w:tc>
        <w:tc>
          <w:tcPr>
            <w:tcW w:w="1827" w:type="dxa"/>
            <w:tcBorders>
              <w:right w:val="single" w:sz="4" w:space="0" w:color="FFFFFF"/>
            </w:tcBorders>
          </w:tcPr>
          <w:p w:rsidR="00DF6FBB" w:rsidRDefault="000A5348">
            <w:pPr>
              <w:pStyle w:val="TableParagraph"/>
              <w:spacing w:before="31"/>
              <w:ind w:left="496" w:right="174"/>
              <w:rPr>
                <w:b/>
                <w:sz w:val="13"/>
              </w:rPr>
            </w:pPr>
            <w:r>
              <w:rPr>
                <w:b/>
                <w:sz w:val="20"/>
              </w:rPr>
              <w:t>1.195 km</w:t>
            </w:r>
            <w:r>
              <w:rPr>
                <w:b/>
                <w:position w:val="9"/>
                <w:sz w:val="13"/>
              </w:rPr>
              <w:t>2</w:t>
            </w:r>
          </w:p>
        </w:tc>
        <w:tc>
          <w:tcPr>
            <w:tcW w:w="1863" w:type="dxa"/>
            <w:tcBorders>
              <w:left w:val="single" w:sz="4" w:space="0" w:color="FFFFFF"/>
            </w:tcBorders>
          </w:tcPr>
          <w:p w:rsidR="00DF6FBB" w:rsidRDefault="000A5348">
            <w:pPr>
              <w:pStyle w:val="TableParagraph"/>
              <w:spacing w:before="55"/>
              <w:ind w:left="16"/>
              <w:jc w:val="center"/>
              <w:rPr>
                <w:b/>
                <w:sz w:val="20"/>
              </w:rPr>
            </w:pPr>
            <w:r>
              <w:rPr>
                <w:b/>
                <w:w w:val="96"/>
                <w:sz w:val="20"/>
              </w:rPr>
              <w:t>-</w:t>
            </w:r>
          </w:p>
        </w:tc>
      </w:tr>
      <w:tr w:rsidR="00DF6FBB">
        <w:trPr>
          <w:trHeight w:hRule="exact" w:val="300"/>
        </w:trPr>
        <w:tc>
          <w:tcPr>
            <w:tcW w:w="3685" w:type="dxa"/>
            <w:gridSpan w:val="2"/>
          </w:tcPr>
          <w:p w:rsidR="00DF6FBB" w:rsidRDefault="000A5348">
            <w:pPr>
              <w:pStyle w:val="TableParagraph"/>
              <w:spacing w:before="55"/>
              <w:ind w:left="1624"/>
              <w:rPr>
                <w:b/>
                <w:sz w:val="20"/>
              </w:rPr>
            </w:pPr>
            <w:r>
              <w:rPr>
                <w:b/>
                <w:sz w:val="20"/>
              </w:rPr>
              <w:t>ŚREDNIA dla obszaru</w:t>
            </w:r>
          </w:p>
        </w:tc>
        <w:tc>
          <w:tcPr>
            <w:tcW w:w="1841" w:type="dxa"/>
          </w:tcPr>
          <w:p w:rsidR="00DF6FBB" w:rsidRDefault="000A5348">
            <w:pPr>
              <w:pStyle w:val="TableParagraph"/>
              <w:spacing w:before="55"/>
              <w:ind w:left="422"/>
              <w:rPr>
                <w:b/>
                <w:sz w:val="20"/>
              </w:rPr>
            </w:pPr>
            <w:r>
              <w:rPr>
                <w:b/>
                <w:sz w:val="20"/>
              </w:rPr>
              <w:t>11.085 osób</w:t>
            </w:r>
          </w:p>
        </w:tc>
        <w:tc>
          <w:tcPr>
            <w:tcW w:w="1827" w:type="dxa"/>
            <w:tcBorders>
              <w:right w:val="single" w:sz="4" w:space="0" w:color="FFFFFF"/>
            </w:tcBorders>
          </w:tcPr>
          <w:p w:rsidR="00DF6FBB" w:rsidRDefault="000A5348">
            <w:pPr>
              <w:pStyle w:val="TableParagraph"/>
              <w:spacing w:before="31"/>
              <w:ind w:left="550" w:right="534"/>
              <w:jc w:val="center"/>
              <w:rPr>
                <w:b/>
                <w:sz w:val="13"/>
              </w:rPr>
            </w:pPr>
            <w:r>
              <w:rPr>
                <w:b/>
                <w:sz w:val="20"/>
              </w:rPr>
              <w:t>149 km</w:t>
            </w:r>
            <w:r>
              <w:rPr>
                <w:b/>
                <w:position w:val="9"/>
                <w:sz w:val="13"/>
              </w:rPr>
              <w:t>2</w:t>
            </w:r>
          </w:p>
        </w:tc>
        <w:tc>
          <w:tcPr>
            <w:tcW w:w="1863" w:type="dxa"/>
            <w:tcBorders>
              <w:left w:val="single" w:sz="4" w:space="0" w:color="FFFFFF"/>
            </w:tcBorders>
          </w:tcPr>
          <w:p w:rsidR="00DF6FBB" w:rsidRDefault="000A5348">
            <w:pPr>
              <w:pStyle w:val="TableParagraph"/>
              <w:spacing w:before="31"/>
              <w:ind w:left="217" w:right="203"/>
              <w:jc w:val="center"/>
              <w:rPr>
                <w:b/>
                <w:sz w:val="13"/>
              </w:rPr>
            </w:pPr>
            <w:r>
              <w:rPr>
                <w:b/>
                <w:sz w:val="20"/>
              </w:rPr>
              <w:t>74 osoby na km</w:t>
            </w:r>
            <w:r>
              <w:rPr>
                <w:b/>
                <w:position w:val="9"/>
                <w:sz w:val="13"/>
              </w:rPr>
              <w:t>2</w:t>
            </w:r>
          </w:p>
        </w:tc>
      </w:tr>
    </w:tbl>
    <w:p w:rsidR="00DF6FBB" w:rsidRPr="00A430A9" w:rsidRDefault="000A5348">
      <w:pPr>
        <w:spacing w:before="46"/>
        <w:ind w:left="112"/>
        <w:jc w:val="both"/>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pStyle w:val="Tekstpodstawowy"/>
        <w:spacing w:before="143"/>
        <w:ind w:left="112" w:right="99" w:firstLine="708"/>
        <w:jc w:val="both"/>
        <w:rPr>
          <w:lang w:val="pl-PL"/>
        </w:rPr>
      </w:pPr>
      <w:r w:rsidRPr="00A430A9">
        <w:rPr>
          <w:lang w:val="pl-PL"/>
        </w:rPr>
        <w:t>Liczba mieszkańców poszczególnych gmin jest wyraźnie zróżnicowana – od niespełna 5.000 osób (gmina Rojewo) do prawie 20.000 osób (gmina Kruszwica). Średnia powierzchnia gmin wchodzących w skład LGD wyniosła</w:t>
      </w:r>
    </w:p>
    <w:p w:rsidR="00DF6FBB" w:rsidRPr="00A430A9" w:rsidRDefault="000A5348">
      <w:pPr>
        <w:pStyle w:val="Tekstpodstawowy"/>
        <w:ind w:left="112" w:right="98"/>
        <w:jc w:val="both"/>
        <w:rPr>
          <w:lang w:val="pl-PL"/>
        </w:rPr>
      </w:pPr>
      <w:r w:rsidRPr="00A430A9">
        <w:rPr>
          <w:lang w:val="pl-PL"/>
        </w:rPr>
        <w:t xml:space="preserve">149  km2  i  przekracza  wartość  ogólnopolską  (126  km2)  Przekłada  się  to  na  niewielką  gęstość  zaludnienia.    Dla analizowanego obszaru wynosi ona jedynie 74 osoby na </w:t>
      </w:r>
      <w:r w:rsidRPr="00A430A9">
        <w:rPr>
          <w:spacing w:val="-4"/>
          <w:lang w:val="pl-PL"/>
        </w:rPr>
        <w:t xml:space="preserve">km2 </w:t>
      </w:r>
      <w:r w:rsidRPr="00A430A9">
        <w:rPr>
          <w:lang w:val="pl-PL"/>
        </w:rPr>
        <w:t>(w województwie kujawsko-pomorskim wskaźnik ten wynosi 116 osób/km2, a w Polsce – 123</w:t>
      </w:r>
      <w:r w:rsidRPr="00A430A9">
        <w:rPr>
          <w:spacing w:val="-19"/>
          <w:lang w:val="pl-PL"/>
        </w:rPr>
        <w:t xml:space="preserve"> </w:t>
      </w:r>
      <w:r w:rsidRPr="00A430A9">
        <w:rPr>
          <w:lang w:val="pl-PL"/>
        </w:rPr>
        <w:t>osoby/km2).</w:t>
      </w:r>
    </w:p>
    <w:p w:rsidR="00DF6FBB" w:rsidRPr="00A430A9" w:rsidRDefault="000A5348">
      <w:pPr>
        <w:spacing w:before="57"/>
        <w:ind w:left="112" w:right="103" w:firstLine="708"/>
        <w:jc w:val="both"/>
        <w:rPr>
          <w:lang w:val="pl-PL"/>
        </w:rPr>
      </w:pPr>
      <w:r w:rsidRPr="00A430A9">
        <w:rPr>
          <w:b/>
          <w:lang w:val="pl-PL"/>
        </w:rPr>
        <w:t xml:space="preserve">W latach 2007-2014 na analizowanym obszarze zwiększyła się ogólna liczba ludności. </w:t>
      </w:r>
      <w:r w:rsidRPr="00A430A9">
        <w:rPr>
          <w:lang w:val="pl-PL"/>
        </w:rPr>
        <w:t>Zjawisko to wynika z jednorazowego znacznego wzrostu liczby mieszkańców, który wystąpił w 2010 roku. Od tego momentu występuje trend spadkowy, na przestrzeni 4 kolejnych lat liczba mieszkańców zmniejszyła się o 618 osób.</w:t>
      </w:r>
    </w:p>
    <w:p w:rsidR="00DF6FBB" w:rsidRPr="00A430A9" w:rsidRDefault="00DF6FBB">
      <w:pPr>
        <w:pStyle w:val="Tekstpodstawowy"/>
        <w:spacing w:before="4"/>
        <w:rPr>
          <w:sz w:val="32"/>
          <w:lang w:val="pl-PL"/>
        </w:rPr>
      </w:pPr>
    </w:p>
    <w:p w:rsidR="00DF6FBB" w:rsidRPr="00A430A9" w:rsidRDefault="000A5348">
      <w:pPr>
        <w:spacing w:before="1" w:after="14"/>
        <w:ind w:left="112" w:right="98"/>
        <w:jc w:val="both"/>
        <w:rPr>
          <w:sz w:val="20"/>
          <w:lang w:val="pl-PL"/>
        </w:rPr>
      </w:pPr>
      <w:r w:rsidRPr="00A430A9">
        <w:rPr>
          <w:sz w:val="20"/>
          <w:lang w:val="pl-PL"/>
        </w:rPr>
        <w:t>Tabela 12. Zmiana liczby ludności obszaru Stowarzyszenia Lokalna Grupa Działania Czarnoziem na  Soli  w latach  2007-2014  (w podziale na</w:t>
      </w:r>
      <w:r w:rsidRPr="00A430A9">
        <w:rPr>
          <w:spacing w:val="-18"/>
          <w:sz w:val="20"/>
          <w:lang w:val="pl-PL"/>
        </w:rPr>
        <w:t xml:space="preserve"> </w:t>
      </w:r>
      <w:r w:rsidRPr="00A430A9">
        <w:rPr>
          <w:sz w:val="20"/>
          <w:lang w:val="pl-PL"/>
        </w:rPr>
        <w:t>gminy).</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30"/>
        <w:gridCol w:w="872"/>
        <w:gridCol w:w="871"/>
        <w:gridCol w:w="874"/>
        <w:gridCol w:w="872"/>
        <w:gridCol w:w="871"/>
        <w:gridCol w:w="876"/>
        <w:gridCol w:w="869"/>
        <w:gridCol w:w="871"/>
        <w:gridCol w:w="984"/>
      </w:tblGrid>
      <w:tr w:rsidR="00DF6FBB">
        <w:trPr>
          <w:trHeight w:hRule="exact" w:val="300"/>
        </w:trPr>
        <w:tc>
          <w:tcPr>
            <w:tcW w:w="1330" w:type="dxa"/>
            <w:vMerge w:val="restart"/>
          </w:tcPr>
          <w:p w:rsidR="00DF6FBB" w:rsidRPr="00A430A9" w:rsidRDefault="00DF6FBB">
            <w:pPr>
              <w:pStyle w:val="TableParagraph"/>
              <w:spacing w:before="10"/>
              <w:rPr>
                <w:sz w:val="24"/>
                <w:lang w:val="pl-PL"/>
              </w:rPr>
            </w:pPr>
          </w:p>
          <w:p w:rsidR="00DF6FBB" w:rsidRDefault="000A5348">
            <w:pPr>
              <w:pStyle w:val="TableParagraph"/>
              <w:ind w:left="364"/>
              <w:rPr>
                <w:b/>
                <w:sz w:val="20"/>
              </w:rPr>
            </w:pPr>
            <w:r>
              <w:rPr>
                <w:b/>
                <w:sz w:val="20"/>
              </w:rPr>
              <w:t>Gmina</w:t>
            </w:r>
          </w:p>
        </w:tc>
        <w:tc>
          <w:tcPr>
            <w:tcW w:w="6976" w:type="dxa"/>
            <w:gridSpan w:val="8"/>
          </w:tcPr>
          <w:p w:rsidR="00DF6FBB" w:rsidRPr="00A430A9" w:rsidRDefault="000A5348">
            <w:pPr>
              <w:pStyle w:val="TableParagraph"/>
              <w:spacing w:before="55"/>
              <w:ind w:left="936"/>
              <w:rPr>
                <w:b/>
                <w:sz w:val="20"/>
                <w:lang w:val="pl-PL"/>
              </w:rPr>
            </w:pPr>
            <w:r w:rsidRPr="00A430A9">
              <w:rPr>
                <w:b/>
                <w:sz w:val="20"/>
                <w:lang w:val="pl-PL"/>
              </w:rPr>
              <w:t>Liczba mieszkańców gminy wg stanu na 31.12. danego roku</w:t>
            </w:r>
          </w:p>
        </w:tc>
        <w:tc>
          <w:tcPr>
            <w:tcW w:w="984" w:type="dxa"/>
            <w:vMerge w:val="restart"/>
          </w:tcPr>
          <w:p w:rsidR="00DF6FBB" w:rsidRDefault="000A5348">
            <w:pPr>
              <w:pStyle w:val="TableParagraph"/>
              <w:spacing w:before="55"/>
              <w:ind w:left="105" w:right="161"/>
              <w:rPr>
                <w:b/>
                <w:sz w:val="20"/>
              </w:rPr>
            </w:pPr>
            <w:r>
              <w:rPr>
                <w:b/>
                <w:sz w:val="20"/>
              </w:rPr>
              <w:t>Różnica (2014 -</w:t>
            </w:r>
          </w:p>
          <w:p w:rsidR="00DF6FBB" w:rsidRDefault="000A5348">
            <w:pPr>
              <w:pStyle w:val="TableParagraph"/>
              <w:spacing w:line="226" w:lineRule="exact"/>
              <w:ind w:left="105" w:right="161"/>
              <w:rPr>
                <w:b/>
                <w:sz w:val="20"/>
              </w:rPr>
            </w:pPr>
            <w:r>
              <w:rPr>
                <w:b/>
                <w:sz w:val="20"/>
              </w:rPr>
              <w:t>2007)</w:t>
            </w:r>
          </w:p>
        </w:tc>
      </w:tr>
      <w:tr w:rsidR="00DF6FBB">
        <w:trPr>
          <w:trHeight w:hRule="exact" w:val="458"/>
        </w:trPr>
        <w:tc>
          <w:tcPr>
            <w:tcW w:w="1330" w:type="dxa"/>
            <w:vMerge/>
          </w:tcPr>
          <w:p w:rsidR="00DF6FBB" w:rsidRDefault="00DF6FBB"/>
        </w:tc>
        <w:tc>
          <w:tcPr>
            <w:tcW w:w="872" w:type="dxa"/>
          </w:tcPr>
          <w:p w:rsidR="00DF6FBB" w:rsidRDefault="000A5348">
            <w:pPr>
              <w:pStyle w:val="TableParagraph"/>
              <w:spacing w:before="137"/>
              <w:ind w:left="134" w:right="133"/>
              <w:jc w:val="center"/>
              <w:rPr>
                <w:b/>
                <w:sz w:val="20"/>
              </w:rPr>
            </w:pPr>
            <w:r>
              <w:rPr>
                <w:b/>
                <w:sz w:val="20"/>
              </w:rPr>
              <w:t>2007</w:t>
            </w:r>
          </w:p>
        </w:tc>
        <w:tc>
          <w:tcPr>
            <w:tcW w:w="871" w:type="dxa"/>
          </w:tcPr>
          <w:p w:rsidR="00DF6FBB" w:rsidRDefault="000A5348">
            <w:pPr>
              <w:pStyle w:val="TableParagraph"/>
              <w:spacing w:before="137"/>
              <w:ind w:left="135" w:right="133"/>
              <w:jc w:val="center"/>
              <w:rPr>
                <w:b/>
                <w:sz w:val="20"/>
              </w:rPr>
            </w:pPr>
            <w:r>
              <w:rPr>
                <w:b/>
                <w:sz w:val="20"/>
              </w:rPr>
              <w:t>2008</w:t>
            </w:r>
          </w:p>
        </w:tc>
        <w:tc>
          <w:tcPr>
            <w:tcW w:w="874" w:type="dxa"/>
          </w:tcPr>
          <w:p w:rsidR="00DF6FBB" w:rsidRDefault="000A5348">
            <w:pPr>
              <w:pStyle w:val="TableParagraph"/>
              <w:spacing w:before="137"/>
              <w:ind w:left="137" w:right="137"/>
              <w:jc w:val="center"/>
              <w:rPr>
                <w:b/>
                <w:sz w:val="20"/>
              </w:rPr>
            </w:pPr>
            <w:r>
              <w:rPr>
                <w:b/>
                <w:sz w:val="20"/>
              </w:rPr>
              <w:t>2009</w:t>
            </w:r>
          </w:p>
        </w:tc>
        <w:tc>
          <w:tcPr>
            <w:tcW w:w="872" w:type="dxa"/>
          </w:tcPr>
          <w:p w:rsidR="00DF6FBB" w:rsidRDefault="000A5348">
            <w:pPr>
              <w:pStyle w:val="TableParagraph"/>
              <w:spacing w:before="137"/>
              <w:ind w:left="135" w:right="133"/>
              <w:jc w:val="center"/>
              <w:rPr>
                <w:b/>
                <w:sz w:val="20"/>
              </w:rPr>
            </w:pPr>
            <w:r>
              <w:rPr>
                <w:b/>
                <w:sz w:val="20"/>
              </w:rPr>
              <w:t>2010</w:t>
            </w:r>
          </w:p>
        </w:tc>
        <w:tc>
          <w:tcPr>
            <w:tcW w:w="871" w:type="dxa"/>
          </w:tcPr>
          <w:p w:rsidR="00DF6FBB" w:rsidRDefault="000A5348">
            <w:pPr>
              <w:pStyle w:val="TableParagraph"/>
              <w:spacing w:before="137"/>
              <w:ind w:left="135" w:right="128"/>
              <w:jc w:val="center"/>
              <w:rPr>
                <w:b/>
                <w:sz w:val="20"/>
              </w:rPr>
            </w:pPr>
            <w:r>
              <w:rPr>
                <w:b/>
                <w:sz w:val="20"/>
              </w:rPr>
              <w:t>2011</w:t>
            </w:r>
          </w:p>
        </w:tc>
        <w:tc>
          <w:tcPr>
            <w:tcW w:w="876" w:type="dxa"/>
          </w:tcPr>
          <w:p w:rsidR="00DF6FBB" w:rsidRDefault="000A5348">
            <w:pPr>
              <w:pStyle w:val="TableParagraph"/>
              <w:spacing w:before="137"/>
              <w:ind w:left="119" w:right="117"/>
              <w:jc w:val="center"/>
              <w:rPr>
                <w:b/>
                <w:sz w:val="20"/>
              </w:rPr>
            </w:pPr>
            <w:r>
              <w:rPr>
                <w:b/>
                <w:sz w:val="20"/>
              </w:rPr>
              <w:t>2012</w:t>
            </w:r>
          </w:p>
        </w:tc>
        <w:tc>
          <w:tcPr>
            <w:tcW w:w="869" w:type="dxa"/>
          </w:tcPr>
          <w:p w:rsidR="00DF6FBB" w:rsidRDefault="000A5348">
            <w:pPr>
              <w:pStyle w:val="TableParagraph"/>
              <w:spacing w:before="137"/>
              <w:ind w:right="224"/>
              <w:jc w:val="right"/>
              <w:rPr>
                <w:b/>
                <w:sz w:val="20"/>
              </w:rPr>
            </w:pPr>
            <w:r>
              <w:rPr>
                <w:b/>
                <w:sz w:val="20"/>
              </w:rPr>
              <w:t>2013</w:t>
            </w:r>
          </w:p>
        </w:tc>
        <w:tc>
          <w:tcPr>
            <w:tcW w:w="871" w:type="dxa"/>
          </w:tcPr>
          <w:p w:rsidR="00DF6FBB" w:rsidRDefault="000A5348">
            <w:pPr>
              <w:pStyle w:val="TableParagraph"/>
              <w:spacing w:before="137"/>
              <w:ind w:left="235"/>
              <w:rPr>
                <w:b/>
                <w:sz w:val="20"/>
              </w:rPr>
            </w:pPr>
            <w:r>
              <w:rPr>
                <w:b/>
                <w:sz w:val="20"/>
              </w:rPr>
              <w:t>2014</w:t>
            </w:r>
          </w:p>
        </w:tc>
        <w:tc>
          <w:tcPr>
            <w:tcW w:w="984" w:type="dxa"/>
            <w:vMerge/>
          </w:tcPr>
          <w:p w:rsidR="00DF6FBB" w:rsidRDefault="00DF6FBB"/>
        </w:tc>
      </w:tr>
      <w:tr w:rsidR="00DF6FBB">
        <w:trPr>
          <w:trHeight w:hRule="exact" w:val="530"/>
        </w:trPr>
        <w:tc>
          <w:tcPr>
            <w:tcW w:w="1330" w:type="dxa"/>
          </w:tcPr>
          <w:p w:rsidR="00DF6FBB" w:rsidRDefault="000A5348">
            <w:pPr>
              <w:pStyle w:val="TableParagraph"/>
              <w:spacing w:before="46"/>
              <w:ind w:left="103"/>
              <w:rPr>
                <w:sz w:val="20"/>
              </w:rPr>
            </w:pPr>
            <w:r>
              <w:rPr>
                <w:sz w:val="20"/>
              </w:rPr>
              <w:t>Dąbrowa Biskupia</w:t>
            </w:r>
          </w:p>
        </w:tc>
        <w:tc>
          <w:tcPr>
            <w:tcW w:w="872" w:type="dxa"/>
          </w:tcPr>
          <w:p w:rsidR="00DF6FBB" w:rsidRDefault="000A5348">
            <w:pPr>
              <w:pStyle w:val="TableParagraph"/>
              <w:spacing w:before="161"/>
              <w:ind w:left="132" w:right="137"/>
              <w:jc w:val="center"/>
              <w:rPr>
                <w:sz w:val="20"/>
              </w:rPr>
            </w:pPr>
            <w:r>
              <w:rPr>
                <w:sz w:val="20"/>
              </w:rPr>
              <w:t>5.159</w:t>
            </w:r>
          </w:p>
        </w:tc>
        <w:tc>
          <w:tcPr>
            <w:tcW w:w="871" w:type="dxa"/>
          </w:tcPr>
          <w:p w:rsidR="00DF6FBB" w:rsidRDefault="000A5348">
            <w:pPr>
              <w:pStyle w:val="TableParagraph"/>
              <w:spacing w:before="161"/>
              <w:ind w:left="133" w:right="133"/>
              <w:jc w:val="center"/>
              <w:rPr>
                <w:sz w:val="20"/>
              </w:rPr>
            </w:pPr>
            <w:r>
              <w:rPr>
                <w:sz w:val="20"/>
              </w:rPr>
              <w:t>5.138</w:t>
            </w:r>
          </w:p>
        </w:tc>
        <w:tc>
          <w:tcPr>
            <w:tcW w:w="874" w:type="dxa"/>
          </w:tcPr>
          <w:p w:rsidR="00DF6FBB" w:rsidRDefault="000A5348">
            <w:pPr>
              <w:pStyle w:val="TableParagraph"/>
              <w:spacing w:before="161"/>
              <w:ind w:left="135" w:right="137"/>
              <w:jc w:val="center"/>
              <w:rPr>
                <w:sz w:val="20"/>
              </w:rPr>
            </w:pPr>
            <w:r>
              <w:rPr>
                <w:sz w:val="20"/>
              </w:rPr>
              <w:t>5.119</w:t>
            </w:r>
          </w:p>
        </w:tc>
        <w:tc>
          <w:tcPr>
            <w:tcW w:w="872" w:type="dxa"/>
          </w:tcPr>
          <w:p w:rsidR="00DF6FBB" w:rsidRDefault="000A5348">
            <w:pPr>
              <w:pStyle w:val="TableParagraph"/>
              <w:spacing w:before="161"/>
              <w:ind w:left="132" w:right="137"/>
              <w:jc w:val="center"/>
              <w:rPr>
                <w:sz w:val="20"/>
              </w:rPr>
            </w:pPr>
            <w:r>
              <w:rPr>
                <w:sz w:val="20"/>
              </w:rPr>
              <w:t>5.145</w:t>
            </w:r>
          </w:p>
        </w:tc>
        <w:tc>
          <w:tcPr>
            <w:tcW w:w="871" w:type="dxa"/>
          </w:tcPr>
          <w:p w:rsidR="00DF6FBB" w:rsidRDefault="000A5348">
            <w:pPr>
              <w:pStyle w:val="TableParagraph"/>
              <w:spacing w:before="161"/>
              <w:ind w:left="135" w:right="133"/>
              <w:jc w:val="center"/>
              <w:rPr>
                <w:sz w:val="20"/>
              </w:rPr>
            </w:pPr>
            <w:r>
              <w:rPr>
                <w:sz w:val="20"/>
              </w:rPr>
              <w:t>5.153</w:t>
            </w:r>
          </w:p>
        </w:tc>
        <w:tc>
          <w:tcPr>
            <w:tcW w:w="876" w:type="dxa"/>
          </w:tcPr>
          <w:p w:rsidR="00DF6FBB" w:rsidRDefault="000A5348">
            <w:pPr>
              <w:pStyle w:val="TableParagraph"/>
              <w:spacing w:before="161"/>
              <w:ind w:left="119" w:right="119"/>
              <w:jc w:val="center"/>
              <w:rPr>
                <w:sz w:val="20"/>
              </w:rPr>
            </w:pPr>
            <w:r>
              <w:rPr>
                <w:sz w:val="20"/>
              </w:rPr>
              <w:t>5.167</w:t>
            </w:r>
          </w:p>
        </w:tc>
        <w:tc>
          <w:tcPr>
            <w:tcW w:w="869" w:type="dxa"/>
          </w:tcPr>
          <w:p w:rsidR="00DF6FBB" w:rsidRDefault="000A5348">
            <w:pPr>
              <w:pStyle w:val="TableParagraph"/>
              <w:spacing w:before="161"/>
              <w:ind w:right="202"/>
              <w:jc w:val="right"/>
              <w:rPr>
                <w:sz w:val="20"/>
              </w:rPr>
            </w:pPr>
            <w:r>
              <w:rPr>
                <w:sz w:val="20"/>
              </w:rPr>
              <w:t>5.176</w:t>
            </w:r>
          </w:p>
        </w:tc>
        <w:tc>
          <w:tcPr>
            <w:tcW w:w="871" w:type="dxa"/>
          </w:tcPr>
          <w:p w:rsidR="00DF6FBB" w:rsidRDefault="000A5348">
            <w:pPr>
              <w:pStyle w:val="TableParagraph"/>
              <w:spacing w:before="161"/>
              <w:ind w:left="208"/>
              <w:rPr>
                <w:sz w:val="20"/>
              </w:rPr>
            </w:pPr>
            <w:r>
              <w:rPr>
                <w:sz w:val="20"/>
              </w:rPr>
              <w:t>5.181</w:t>
            </w:r>
          </w:p>
        </w:tc>
        <w:tc>
          <w:tcPr>
            <w:tcW w:w="984" w:type="dxa"/>
          </w:tcPr>
          <w:p w:rsidR="00DF6FBB" w:rsidRDefault="000A5348">
            <w:pPr>
              <w:pStyle w:val="TableParagraph"/>
              <w:spacing w:before="171"/>
              <w:ind w:left="286" w:right="282"/>
              <w:jc w:val="center"/>
              <w:rPr>
                <w:b/>
                <w:sz w:val="20"/>
              </w:rPr>
            </w:pPr>
            <w:r>
              <w:rPr>
                <w:b/>
                <w:color w:val="528135"/>
                <w:sz w:val="20"/>
              </w:rPr>
              <w:t>22</w:t>
            </w:r>
          </w:p>
        </w:tc>
      </w:tr>
      <w:tr w:rsidR="00DF6FBB">
        <w:trPr>
          <w:trHeight w:hRule="exact" w:val="300"/>
        </w:trPr>
        <w:tc>
          <w:tcPr>
            <w:tcW w:w="1330" w:type="dxa"/>
          </w:tcPr>
          <w:p w:rsidR="00DF6FBB" w:rsidRDefault="000A5348">
            <w:pPr>
              <w:pStyle w:val="TableParagraph"/>
              <w:spacing w:before="46"/>
              <w:ind w:left="103"/>
              <w:rPr>
                <w:sz w:val="20"/>
              </w:rPr>
            </w:pPr>
            <w:r>
              <w:rPr>
                <w:sz w:val="20"/>
              </w:rPr>
              <w:t>Gniewkowo</w:t>
            </w:r>
          </w:p>
        </w:tc>
        <w:tc>
          <w:tcPr>
            <w:tcW w:w="872" w:type="dxa"/>
          </w:tcPr>
          <w:p w:rsidR="00DF6FBB" w:rsidRDefault="000A5348">
            <w:pPr>
              <w:pStyle w:val="TableParagraph"/>
              <w:spacing w:before="46"/>
              <w:ind w:left="134" w:right="137"/>
              <w:jc w:val="center"/>
              <w:rPr>
                <w:sz w:val="20"/>
              </w:rPr>
            </w:pPr>
            <w:r>
              <w:rPr>
                <w:sz w:val="20"/>
              </w:rPr>
              <w:t>14.712</w:t>
            </w:r>
          </w:p>
        </w:tc>
        <w:tc>
          <w:tcPr>
            <w:tcW w:w="871" w:type="dxa"/>
          </w:tcPr>
          <w:p w:rsidR="00DF6FBB" w:rsidRDefault="000A5348">
            <w:pPr>
              <w:pStyle w:val="TableParagraph"/>
              <w:spacing w:before="46"/>
              <w:ind w:left="133" w:right="133"/>
              <w:jc w:val="center"/>
              <w:rPr>
                <w:sz w:val="20"/>
              </w:rPr>
            </w:pPr>
            <w:r>
              <w:rPr>
                <w:sz w:val="20"/>
              </w:rPr>
              <w:t>14.747</w:t>
            </w:r>
          </w:p>
        </w:tc>
        <w:tc>
          <w:tcPr>
            <w:tcW w:w="874" w:type="dxa"/>
          </w:tcPr>
          <w:p w:rsidR="00DF6FBB" w:rsidRDefault="000A5348">
            <w:pPr>
              <w:pStyle w:val="TableParagraph"/>
              <w:spacing w:before="46"/>
              <w:ind w:left="137" w:right="137"/>
              <w:jc w:val="center"/>
              <w:rPr>
                <w:sz w:val="20"/>
              </w:rPr>
            </w:pPr>
            <w:r>
              <w:rPr>
                <w:sz w:val="20"/>
              </w:rPr>
              <w:t>14.741</w:t>
            </w:r>
          </w:p>
        </w:tc>
        <w:tc>
          <w:tcPr>
            <w:tcW w:w="872" w:type="dxa"/>
          </w:tcPr>
          <w:p w:rsidR="00DF6FBB" w:rsidRDefault="000A5348">
            <w:pPr>
              <w:pStyle w:val="TableParagraph"/>
              <w:spacing w:before="46"/>
              <w:ind w:left="135" w:right="137"/>
              <w:jc w:val="center"/>
              <w:rPr>
                <w:sz w:val="20"/>
              </w:rPr>
            </w:pPr>
            <w:r>
              <w:rPr>
                <w:sz w:val="20"/>
              </w:rPr>
              <w:t>15.043</w:t>
            </w:r>
          </w:p>
        </w:tc>
        <w:tc>
          <w:tcPr>
            <w:tcW w:w="871" w:type="dxa"/>
          </w:tcPr>
          <w:p w:rsidR="00DF6FBB" w:rsidRDefault="000A5348">
            <w:pPr>
              <w:pStyle w:val="TableParagraph"/>
              <w:spacing w:before="46"/>
              <w:ind w:left="135" w:right="130"/>
              <w:jc w:val="center"/>
              <w:rPr>
                <w:sz w:val="20"/>
              </w:rPr>
            </w:pPr>
            <w:r>
              <w:rPr>
                <w:sz w:val="20"/>
              </w:rPr>
              <w:t>14.941</w:t>
            </w:r>
          </w:p>
        </w:tc>
        <w:tc>
          <w:tcPr>
            <w:tcW w:w="876" w:type="dxa"/>
          </w:tcPr>
          <w:p w:rsidR="00DF6FBB" w:rsidRDefault="000A5348">
            <w:pPr>
              <w:pStyle w:val="TableParagraph"/>
              <w:spacing w:before="46"/>
              <w:ind w:left="119" w:right="119"/>
              <w:jc w:val="center"/>
              <w:rPr>
                <w:sz w:val="20"/>
              </w:rPr>
            </w:pPr>
            <w:r>
              <w:rPr>
                <w:sz w:val="20"/>
              </w:rPr>
              <w:t>14.849</w:t>
            </w:r>
          </w:p>
        </w:tc>
        <w:tc>
          <w:tcPr>
            <w:tcW w:w="869" w:type="dxa"/>
          </w:tcPr>
          <w:p w:rsidR="00DF6FBB" w:rsidRDefault="000A5348">
            <w:pPr>
              <w:pStyle w:val="TableParagraph"/>
              <w:spacing w:before="46"/>
              <w:ind w:right="154"/>
              <w:jc w:val="right"/>
              <w:rPr>
                <w:sz w:val="20"/>
              </w:rPr>
            </w:pPr>
            <w:r>
              <w:rPr>
                <w:w w:val="95"/>
                <w:sz w:val="20"/>
              </w:rPr>
              <w:t>14.831</w:t>
            </w:r>
          </w:p>
        </w:tc>
        <w:tc>
          <w:tcPr>
            <w:tcW w:w="871" w:type="dxa"/>
          </w:tcPr>
          <w:p w:rsidR="00DF6FBB" w:rsidRDefault="000A5348">
            <w:pPr>
              <w:pStyle w:val="TableParagraph"/>
              <w:spacing w:before="46"/>
              <w:ind w:left="187"/>
              <w:rPr>
                <w:sz w:val="20"/>
              </w:rPr>
            </w:pPr>
            <w:r>
              <w:rPr>
                <w:sz w:val="20"/>
              </w:rPr>
              <w:t>14.786</w:t>
            </w:r>
          </w:p>
        </w:tc>
        <w:tc>
          <w:tcPr>
            <w:tcW w:w="984" w:type="dxa"/>
          </w:tcPr>
          <w:p w:rsidR="00DF6FBB" w:rsidRDefault="000A5348">
            <w:pPr>
              <w:pStyle w:val="TableParagraph"/>
              <w:spacing w:before="55"/>
              <w:ind w:left="286" w:right="282"/>
              <w:jc w:val="center"/>
              <w:rPr>
                <w:b/>
                <w:sz w:val="20"/>
              </w:rPr>
            </w:pPr>
            <w:r>
              <w:rPr>
                <w:b/>
                <w:color w:val="528135"/>
                <w:sz w:val="20"/>
              </w:rPr>
              <w:t>74</w:t>
            </w:r>
          </w:p>
        </w:tc>
      </w:tr>
      <w:tr w:rsidR="00DF6FBB">
        <w:trPr>
          <w:trHeight w:hRule="exact" w:val="300"/>
        </w:trPr>
        <w:tc>
          <w:tcPr>
            <w:tcW w:w="1330" w:type="dxa"/>
          </w:tcPr>
          <w:p w:rsidR="00DF6FBB" w:rsidRDefault="000A5348">
            <w:pPr>
              <w:pStyle w:val="TableParagraph"/>
              <w:spacing w:before="46"/>
              <w:ind w:left="103"/>
              <w:rPr>
                <w:sz w:val="20"/>
              </w:rPr>
            </w:pPr>
            <w:r>
              <w:rPr>
                <w:sz w:val="20"/>
              </w:rPr>
              <w:t>Inowrocław</w:t>
            </w:r>
          </w:p>
        </w:tc>
        <w:tc>
          <w:tcPr>
            <w:tcW w:w="872" w:type="dxa"/>
          </w:tcPr>
          <w:p w:rsidR="00DF6FBB" w:rsidRDefault="000A5348">
            <w:pPr>
              <w:pStyle w:val="TableParagraph"/>
              <w:spacing w:before="46"/>
              <w:ind w:left="134" w:right="137"/>
              <w:jc w:val="center"/>
              <w:rPr>
                <w:sz w:val="20"/>
              </w:rPr>
            </w:pPr>
            <w:r>
              <w:rPr>
                <w:sz w:val="20"/>
              </w:rPr>
              <w:t>11.120</w:t>
            </w:r>
          </w:p>
        </w:tc>
        <w:tc>
          <w:tcPr>
            <w:tcW w:w="871" w:type="dxa"/>
          </w:tcPr>
          <w:p w:rsidR="00DF6FBB" w:rsidRDefault="000A5348">
            <w:pPr>
              <w:pStyle w:val="TableParagraph"/>
              <w:spacing w:before="46"/>
              <w:ind w:left="133" w:right="133"/>
              <w:jc w:val="center"/>
              <w:rPr>
                <w:sz w:val="20"/>
              </w:rPr>
            </w:pPr>
            <w:r>
              <w:rPr>
                <w:sz w:val="20"/>
              </w:rPr>
              <w:t>11.099</w:t>
            </w:r>
          </w:p>
        </w:tc>
        <w:tc>
          <w:tcPr>
            <w:tcW w:w="874" w:type="dxa"/>
          </w:tcPr>
          <w:p w:rsidR="00DF6FBB" w:rsidRDefault="000A5348">
            <w:pPr>
              <w:pStyle w:val="TableParagraph"/>
              <w:spacing w:before="46"/>
              <w:ind w:left="137" w:right="137"/>
              <w:jc w:val="center"/>
              <w:rPr>
                <w:sz w:val="20"/>
              </w:rPr>
            </w:pPr>
            <w:r>
              <w:rPr>
                <w:sz w:val="20"/>
              </w:rPr>
              <w:t>11.125</w:t>
            </w:r>
          </w:p>
        </w:tc>
        <w:tc>
          <w:tcPr>
            <w:tcW w:w="872" w:type="dxa"/>
          </w:tcPr>
          <w:p w:rsidR="00DF6FBB" w:rsidRDefault="000A5348">
            <w:pPr>
              <w:pStyle w:val="TableParagraph"/>
              <w:spacing w:before="46"/>
              <w:ind w:left="135" w:right="137"/>
              <w:jc w:val="center"/>
              <w:rPr>
                <w:sz w:val="20"/>
              </w:rPr>
            </w:pPr>
            <w:r>
              <w:rPr>
                <w:sz w:val="20"/>
              </w:rPr>
              <w:t>11.278</w:t>
            </w:r>
          </w:p>
        </w:tc>
        <w:tc>
          <w:tcPr>
            <w:tcW w:w="871" w:type="dxa"/>
          </w:tcPr>
          <w:p w:rsidR="00DF6FBB" w:rsidRDefault="000A5348">
            <w:pPr>
              <w:pStyle w:val="TableParagraph"/>
              <w:spacing w:before="46"/>
              <w:ind w:left="135" w:right="130"/>
              <w:jc w:val="center"/>
              <w:rPr>
                <w:sz w:val="20"/>
              </w:rPr>
            </w:pPr>
            <w:r>
              <w:rPr>
                <w:sz w:val="20"/>
              </w:rPr>
              <w:t>11.346</w:t>
            </w:r>
          </w:p>
        </w:tc>
        <w:tc>
          <w:tcPr>
            <w:tcW w:w="876" w:type="dxa"/>
          </w:tcPr>
          <w:p w:rsidR="00DF6FBB" w:rsidRDefault="000A5348">
            <w:pPr>
              <w:pStyle w:val="TableParagraph"/>
              <w:spacing w:before="46"/>
              <w:ind w:left="119" w:right="119"/>
              <w:jc w:val="center"/>
              <w:rPr>
                <w:sz w:val="20"/>
              </w:rPr>
            </w:pPr>
            <w:r>
              <w:rPr>
                <w:sz w:val="20"/>
              </w:rPr>
              <w:t>11.440</w:t>
            </w:r>
          </w:p>
        </w:tc>
        <w:tc>
          <w:tcPr>
            <w:tcW w:w="869" w:type="dxa"/>
          </w:tcPr>
          <w:p w:rsidR="00DF6FBB" w:rsidRDefault="000A5348">
            <w:pPr>
              <w:pStyle w:val="TableParagraph"/>
              <w:spacing w:before="46"/>
              <w:ind w:right="154"/>
              <w:jc w:val="right"/>
              <w:rPr>
                <w:sz w:val="20"/>
              </w:rPr>
            </w:pPr>
            <w:r>
              <w:rPr>
                <w:w w:val="95"/>
                <w:sz w:val="20"/>
              </w:rPr>
              <w:t>11.538</w:t>
            </w:r>
          </w:p>
        </w:tc>
        <w:tc>
          <w:tcPr>
            <w:tcW w:w="871" w:type="dxa"/>
          </w:tcPr>
          <w:p w:rsidR="00DF6FBB" w:rsidRDefault="000A5348">
            <w:pPr>
              <w:pStyle w:val="TableParagraph"/>
              <w:spacing w:before="46"/>
              <w:ind w:left="187"/>
              <w:rPr>
                <w:sz w:val="20"/>
              </w:rPr>
            </w:pPr>
            <w:r>
              <w:rPr>
                <w:sz w:val="20"/>
              </w:rPr>
              <w:t>11.595</w:t>
            </w:r>
          </w:p>
        </w:tc>
        <w:tc>
          <w:tcPr>
            <w:tcW w:w="984" w:type="dxa"/>
          </w:tcPr>
          <w:p w:rsidR="00DF6FBB" w:rsidRDefault="000A5348">
            <w:pPr>
              <w:pStyle w:val="TableParagraph"/>
              <w:spacing w:before="55"/>
              <w:ind w:left="286" w:right="282"/>
              <w:jc w:val="center"/>
              <w:rPr>
                <w:b/>
                <w:sz w:val="20"/>
              </w:rPr>
            </w:pPr>
            <w:r>
              <w:rPr>
                <w:b/>
                <w:color w:val="528135"/>
                <w:sz w:val="20"/>
              </w:rPr>
              <w:t>475</w:t>
            </w:r>
          </w:p>
        </w:tc>
      </w:tr>
      <w:tr w:rsidR="00DF6FBB">
        <w:trPr>
          <w:trHeight w:hRule="exact" w:val="301"/>
        </w:trPr>
        <w:tc>
          <w:tcPr>
            <w:tcW w:w="1330" w:type="dxa"/>
          </w:tcPr>
          <w:p w:rsidR="00DF6FBB" w:rsidRDefault="000A5348">
            <w:pPr>
              <w:pStyle w:val="TableParagraph"/>
              <w:spacing w:before="46"/>
              <w:ind w:left="103"/>
              <w:rPr>
                <w:sz w:val="20"/>
              </w:rPr>
            </w:pPr>
            <w:r>
              <w:rPr>
                <w:sz w:val="20"/>
              </w:rPr>
              <w:t>Janikowo</w:t>
            </w:r>
          </w:p>
        </w:tc>
        <w:tc>
          <w:tcPr>
            <w:tcW w:w="872" w:type="dxa"/>
          </w:tcPr>
          <w:p w:rsidR="00DF6FBB" w:rsidRDefault="000A5348">
            <w:pPr>
              <w:pStyle w:val="TableParagraph"/>
              <w:spacing w:before="46"/>
              <w:ind w:left="134" w:right="137"/>
              <w:jc w:val="center"/>
              <w:rPr>
                <w:sz w:val="20"/>
              </w:rPr>
            </w:pPr>
            <w:r>
              <w:rPr>
                <w:sz w:val="20"/>
              </w:rPr>
              <w:t>13.626</w:t>
            </w:r>
          </w:p>
        </w:tc>
        <w:tc>
          <w:tcPr>
            <w:tcW w:w="871" w:type="dxa"/>
          </w:tcPr>
          <w:p w:rsidR="00DF6FBB" w:rsidRDefault="000A5348">
            <w:pPr>
              <w:pStyle w:val="TableParagraph"/>
              <w:spacing w:before="46"/>
              <w:ind w:left="133" w:right="133"/>
              <w:jc w:val="center"/>
              <w:rPr>
                <w:sz w:val="20"/>
              </w:rPr>
            </w:pPr>
            <w:r>
              <w:rPr>
                <w:sz w:val="20"/>
              </w:rPr>
              <w:t>13.581</w:t>
            </w:r>
          </w:p>
        </w:tc>
        <w:tc>
          <w:tcPr>
            <w:tcW w:w="874" w:type="dxa"/>
          </w:tcPr>
          <w:p w:rsidR="00DF6FBB" w:rsidRDefault="000A5348">
            <w:pPr>
              <w:pStyle w:val="TableParagraph"/>
              <w:spacing w:before="46"/>
              <w:ind w:left="137" w:right="137"/>
              <w:jc w:val="center"/>
              <w:rPr>
                <w:sz w:val="20"/>
              </w:rPr>
            </w:pPr>
            <w:r>
              <w:rPr>
                <w:sz w:val="20"/>
              </w:rPr>
              <w:t>13.555</w:t>
            </w:r>
          </w:p>
        </w:tc>
        <w:tc>
          <w:tcPr>
            <w:tcW w:w="872" w:type="dxa"/>
          </w:tcPr>
          <w:p w:rsidR="00DF6FBB" w:rsidRDefault="000A5348">
            <w:pPr>
              <w:pStyle w:val="TableParagraph"/>
              <w:spacing w:before="46"/>
              <w:ind w:left="135" w:right="137"/>
              <w:jc w:val="center"/>
              <w:rPr>
                <w:sz w:val="20"/>
              </w:rPr>
            </w:pPr>
            <w:r>
              <w:rPr>
                <w:sz w:val="20"/>
              </w:rPr>
              <w:t>13.670</w:t>
            </w:r>
          </w:p>
        </w:tc>
        <w:tc>
          <w:tcPr>
            <w:tcW w:w="871" w:type="dxa"/>
          </w:tcPr>
          <w:p w:rsidR="00DF6FBB" w:rsidRDefault="000A5348">
            <w:pPr>
              <w:pStyle w:val="TableParagraph"/>
              <w:spacing w:before="46"/>
              <w:ind w:left="135" w:right="130"/>
              <w:jc w:val="center"/>
              <w:rPr>
                <w:sz w:val="20"/>
              </w:rPr>
            </w:pPr>
            <w:r>
              <w:rPr>
                <w:sz w:val="20"/>
              </w:rPr>
              <w:t>13.653</w:t>
            </w:r>
          </w:p>
        </w:tc>
        <w:tc>
          <w:tcPr>
            <w:tcW w:w="876" w:type="dxa"/>
          </w:tcPr>
          <w:p w:rsidR="00DF6FBB" w:rsidRDefault="000A5348">
            <w:pPr>
              <w:pStyle w:val="TableParagraph"/>
              <w:spacing w:before="46"/>
              <w:ind w:left="119" w:right="119"/>
              <w:jc w:val="center"/>
              <w:rPr>
                <w:sz w:val="20"/>
              </w:rPr>
            </w:pPr>
            <w:r>
              <w:rPr>
                <w:sz w:val="20"/>
              </w:rPr>
              <w:t>13.609</w:t>
            </w:r>
          </w:p>
        </w:tc>
        <w:tc>
          <w:tcPr>
            <w:tcW w:w="869" w:type="dxa"/>
          </w:tcPr>
          <w:p w:rsidR="00DF6FBB" w:rsidRDefault="000A5348">
            <w:pPr>
              <w:pStyle w:val="TableParagraph"/>
              <w:spacing w:before="46"/>
              <w:ind w:right="154"/>
              <w:jc w:val="right"/>
              <w:rPr>
                <w:sz w:val="20"/>
              </w:rPr>
            </w:pPr>
            <w:r>
              <w:rPr>
                <w:w w:val="95"/>
                <w:sz w:val="20"/>
              </w:rPr>
              <w:t>13.530</w:t>
            </w:r>
          </w:p>
        </w:tc>
        <w:tc>
          <w:tcPr>
            <w:tcW w:w="871" w:type="dxa"/>
          </w:tcPr>
          <w:p w:rsidR="00DF6FBB" w:rsidRDefault="000A5348">
            <w:pPr>
              <w:pStyle w:val="TableParagraph"/>
              <w:spacing w:before="46"/>
              <w:ind w:left="187"/>
              <w:rPr>
                <w:sz w:val="20"/>
              </w:rPr>
            </w:pPr>
            <w:r>
              <w:rPr>
                <w:sz w:val="20"/>
              </w:rPr>
              <w:t>13.498</w:t>
            </w:r>
          </w:p>
        </w:tc>
        <w:tc>
          <w:tcPr>
            <w:tcW w:w="984" w:type="dxa"/>
          </w:tcPr>
          <w:p w:rsidR="00DF6FBB" w:rsidRDefault="000A5348">
            <w:pPr>
              <w:pStyle w:val="TableParagraph"/>
              <w:spacing w:before="56"/>
              <w:ind w:left="286" w:right="282"/>
              <w:jc w:val="center"/>
              <w:rPr>
                <w:b/>
                <w:sz w:val="20"/>
              </w:rPr>
            </w:pPr>
            <w:r>
              <w:rPr>
                <w:b/>
                <w:color w:val="FF0000"/>
                <w:sz w:val="20"/>
              </w:rPr>
              <w:t>-128</w:t>
            </w:r>
          </w:p>
        </w:tc>
      </w:tr>
      <w:tr w:rsidR="00DF6FBB">
        <w:trPr>
          <w:trHeight w:hRule="exact" w:val="300"/>
        </w:trPr>
        <w:tc>
          <w:tcPr>
            <w:tcW w:w="1330" w:type="dxa"/>
          </w:tcPr>
          <w:p w:rsidR="00DF6FBB" w:rsidRDefault="000A5348">
            <w:pPr>
              <w:pStyle w:val="TableParagraph"/>
              <w:spacing w:before="46"/>
              <w:ind w:left="103"/>
              <w:rPr>
                <w:sz w:val="20"/>
              </w:rPr>
            </w:pPr>
            <w:r>
              <w:rPr>
                <w:sz w:val="20"/>
              </w:rPr>
              <w:t>Kruszwica</w:t>
            </w:r>
          </w:p>
        </w:tc>
        <w:tc>
          <w:tcPr>
            <w:tcW w:w="872" w:type="dxa"/>
          </w:tcPr>
          <w:p w:rsidR="00DF6FBB" w:rsidRDefault="000A5348">
            <w:pPr>
              <w:pStyle w:val="TableParagraph"/>
              <w:spacing w:before="46"/>
              <w:ind w:left="134" w:right="137"/>
              <w:jc w:val="center"/>
              <w:rPr>
                <w:sz w:val="20"/>
              </w:rPr>
            </w:pPr>
            <w:r>
              <w:rPr>
                <w:sz w:val="20"/>
              </w:rPr>
              <w:t>19.891</w:t>
            </w:r>
          </w:p>
        </w:tc>
        <w:tc>
          <w:tcPr>
            <w:tcW w:w="871" w:type="dxa"/>
          </w:tcPr>
          <w:p w:rsidR="00DF6FBB" w:rsidRDefault="000A5348">
            <w:pPr>
              <w:pStyle w:val="TableParagraph"/>
              <w:spacing w:before="46"/>
              <w:ind w:left="133" w:right="133"/>
              <w:jc w:val="center"/>
              <w:rPr>
                <w:sz w:val="20"/>
              </w:rPr>
            </w:pPr>
            <w:r>
              <w:rPr>
                <w:sz w:val="20"/>
              </w:rPr>
              <w:t>19.800</w:t>
            </w:r>
          </w:p>
        </w:tc>
        <w:tc>
          <w:tcPr>
            <w:tcW w:w="874" w:type="dxa"/>
          </w:tcPr>
          <w:p w:rsidR="00DF6FBB" w:rsidRDefault="000A5348">
            <w:pPr>
              <w:pStyle w:val="TableParagraph"/>
              <w:spacing w:before="46"/>
              <w:ind w:left="137" w:right="137"/>
              <w:jc w:val="center"/>
              <w:rPr>
                <w:sz w:val="20"/>
              </w:rPr>
            </w:pPr>
            <w:r>
              <w:rPr>
                <w:sz w:val="20"/>
              </w:rPr>
              <w:t>19.759</w:t>
            </w:r>
          </w:p>
        </w:tc>
        <w:tc>
          <w:tcPr>
            <w:tcW w:w="872" w:type="dxa"/>
          </w:tcPr>
          <w:p w:rsidR="00DF6FBB" w:rsidRDefault="000A5348">
            <w:pPr>
              <w:pStyle w:val="TableParagraph"/>
              <w:spacing w:before="46"/>
              <w:ind w:left="135" w:right="137"/>
              <w:jc w:val="center"/>
              <w:rPr>
                <w:sz w:val="20"/>
              </w:rPr>
            </w:pPr>
            <w:r>
              <w:rPr>
                <w:sz w:val="20"/>
              </w:rPr>
              <w:t>20.128</w:t>
            </w:r>
          </w:p>
        </w:tc>
        <w:tc>
          <w:tcPr>
            <w:tcW w:w="871" w:type="dxa"/>
          </w:tcPr>
          <w:p w:rsidR="00DF6FBB" w:rsidRDefault="000A5348">
            <w:pPr>
              <w:pStyle w:val="TableParagraph"/>
              <w:spacing w:before="46"/>
              <w:ind w:left="135" w:right="130"/>
              <w:jc w:val="center"/>
              <w:rPr>
                <w:sz w:val="20"/>
              </w:rPr>
            </w:pPr>
            <w:r>
              <w:rPr>
                <w:sz w:val="20"/>
              </w:rPr>
              <w:t>20.018</w:t>
            </w:r>
          </w:p>
        </w:tc>
        <w:tc>
          <w:tcPr>
            <w:tcW w:w="876" w:type="dxa"/>
          </w:tcPr>
          <w:p w:rsidR="00DF6FBB" w:rsidRDefault="000A5348">
            <w:pPr>
              <w:pStyle w:val="TableParagraph"/>
              <w:spacing w:before="46"/>
              <w:ind w:left="119" w:right="119"/>
              <w:jc w:val="center"/>
              <w:rPr>
                <w:sz w:val="20"/>
              </w:rPr>
            </w:pPr>
            <w:r>
              <w:rPr>
                <w:sz w:val="20"/>
              </w:rPr>
              <w:t>19.988</w:t>
            </w:r>
          </w:p>
        </w:tc>
        <w:tc>
          <w:tcPr>
            <w:tcW w:w="869" w:type="dxa"/>
          </w:tcPr>
          <w:p w:rsidR="00DF6FBB" w:rsidRDefault="000A5348">
            <w:pPr>
              <w:pStyle w:val="TableParagraph"/>
              <w:spacing w:before="46"/>
              <w:ind w:right="154"/>
              <w:jc w:val="right"/>
              <w:rPr>
                <w:sz w:val="20"/>
              </w:rPr>
            </w:pPr>
            <w:r>
              <w:rPr>
                <w:w w:val="95"/>
                <w:sz w:val="20"/>
              </w:rPr>
              <w:t>19.849</w:t>
            </w:r>
          </w:p>
        </w:tc>
        <w:tc>
          <w:tcPr>
            <w:tcW w:w="871" w:type="dxa"/>
          </w:tcPr>
          <w:p w:rsidR="00DF6FBB" w:rsidRDefault="000A5348">
            <w:pPr>
              <w:pStyle w:val="TableParagraph"/>
              <w:spacing w:before="46"/>
              <w:ind w:left="187"/>
              <w:rPr>
                <w:sz w:val="20"/>
              </w:rPr>
            </w:pPr>
            <w:r>
              <w:rPr>
                <w:sz w:val="20"/>
              </w:rPr>
              <w:t>19.718</w:t>
            </w:r>
          </w:p>
        </w:tc>
        <w:tc>
          <w:tcPr>
            <w:tcW w:w="984" w:type="dxa"/>
          </w:tcPr>
          <w:p w:rsidR="00DF6FBB" w:rsidRDefault="000A5348">
            <w:pPr>
              <w:pStyle w:val="TableParagraph"/>
              <w:spacing w:before="55"/>
              <w:ind w:left="286" w:right="282"/>
              <w:jc w:val="center"/>
              <w:rPr>
                <w:b/>
                <w:sz w:val="20"/>
              </w:rPr>
            </w:pPr>
            <w:r>
              <w:rPr>
                <w:b/>
                <w:color w:val="FF0000"/>
                <w:sz w:val="20"/>
              </w:rPr>
              <w:t>-173</w:t>
            </w:r>
          </w:p>
        </w:tc>
      </w:tr>
      <w:tr w:rsidR="00DF6FBB">
        <w:trPr>
          <w:trHeight w:hRule="exact" w:val="300"/>
        </w:trPr>
        <w:tc>
          <w:tcPr>
            <w:tcW w:w="1330" w:type="dxa"/>
          </w:tcPr>
          <w:p w:rsidR="00DF6FBB" w:rsidRDefault="000A5348">
            <w:pPr>
              <w:pStyle w:val="TableParagraph"/>
              <w:spacing w:before="46"/>
              <w:ind w:left="103"/>
              <w:rPr>
                <w:sz w:val="20"/>
              </w:rPr>
            </w:pPr>
            <w:r>
              <w:rPr>
                <w:sz w:val="20"/>
              </w:rPr>
              <w:t>Pakość</w:t>
            </w:r>
          </w:p>
        </w:tc>
        <w:tc>
          <w:tcPr>
            <w:tcW w:w="872" w:type="dxa"/>
          </w:tcPr>
          <w:p w:rsidR="00DF6FBB" w:rsidRDefault="000A5348">
            <w:pPr>
              <w:pStyle w:val="TableParagraph"/>
              <w:spacing w:before="46"/>
              <w:ind w:left="132" w:right="137"/>
              <w:jc w:val="center"/>
              <w:rPr>
                <w:sz w:val="20"/>
              </w:rPr>
            </w:pPr>
            <w:r>
              <w:rPr>
                <w:sz w:val="20"/>
              </w:rPr>
              <w:t>9.957</w:t>
            </w:r>
          </w:p>
        </w:tc>
        <w:tc>
          <w:tcPr>
            <w:tcW w:w="871" w:type="dxa"/>
          </w:tcPr>
          <w:p w:rsidR="00DF6FBB" w:rsidRDefault="000A5348">
            <w:pPr>
              <w:pStyle w:val="TableParagraph"/>
              <w:spacing w:before="46"/>
              <w:ind w:left="133" w:right="133"/>
              <w:jc w:val="center"/>
              <w:rPr>
                <w:sz w:val="20"/>
              </w:rPr>
            </w:pPr>
            <w:r>
              <w:rPr>
                <w:sz w:val="20"/>
              </w:rPr>
              <w:t>9.910</w:t>
            </w:r>
          </w:p>
        </w:tc>
        <w:tc>
          <w:tcPr>
            <w:tcW w:w="874" w:type="dxa"/>
          </w:tcPr>
          <w:p w:rsidR="00DF6FBB" w:rsidRDefault="000A5348">
            <w:pPr>
              <w:pStyle w:val="TableParagraph"/>
              <w:spacing w:before="46"/>
              <w:ind w:left="135" w:right="137"/>
              <w:jc w:val="center"/>
              <w:rPr>
                <w:sz w:val="20"/>
              </w:rPr>
            </w:pPr>
            <w:r>
              <w:rPr>
                <w:sz w:val="20"/>
              </w:rPr>
              <w:t>9.904</w:t>
            </w:r>
          </w:p>
        </w:tc>
        <w:tc>
          <w:tcPr>
            <w:tcW w:w="872" w:type="dxa"/>
          </w:tcPr>
          <w:p w:rsidR="00DF6FBB" w:rsidRDefault="000A5348">
            <w:pPr>
              <w:pStyle w:val="TableParagraph"/>
              <w:spacing w:before="46"/>
              <w:ind w:left="135" w:right="137"/>
              <w:jc w:val="center"/>
              <w:rPr>
                <w:sz w:val="20"/>
              </w:rPr>
            </w:pPr>
            <w:r>
              <w:rPr>
                <w:sz w:val="20"/>
              </w:rPr>
              <w:t>10.012</w:t>
            </w:r>
          </w:p>
        </w:tc>
        <w:tc>
          <w:tcPr>
            <w:tcW w:w="871" w:type="dxa"/>
          </w:tcPr>
          <w:p w:rsidR="00DF6FBB" w:rsidRDefault="000A5348">
            <w:pPr>
              <w:pStyle w:val="TableParagraph"/>
              <w:spacing w:before="46"/>
              <w:ind w:left="135" w:right="133"/>
              <w:jc w:val="center"/>
              <w:rPr>
                <w:sz w:val="20"/>
              </w:rPr>
            </w:pPr>
            <w:r>
              <w:rPr>
                <w:sz w:val="20"/>
              </w:rPr>
              <w:t>9.977</w:t>
            </w:r>
          </w:p>
        </w:tc>
        <w:tc>
          <w:tcPr>
            <w:tcW w:w="876" w:type="dxa"/>
          </w:tcPr>
          <w:p w:rsidR="00DF6FBB" w:rsidRDefault="000A5348">
            <w:pPr>
              <w:pStyle w:val="TableParagraph"/>
              <w:spacing w:before="46"/>
              <w:ind w:left="119" w:right="119"/>
              <w:jc w:val="center"/>
              <w:rPr>
                <w:sz w:val="20"/>
              </w:rPr>
            </w:pPr>
            <w:r>
              <w:rPr>
                <w:sz w:val="20"/>
              </w:rPr>
              <w:t>9.939</w:t>
            </w:r>
          </w:p>
        </w:tc>
        <w:tc>
          <w:tcPr>
            <w:tcW w:w="869" w:type="dxa"/>
          </w:tcPr>
          <w:p w:rsidR="00DF6FBB" w:rsidRDefault="000A5348">
            <w:pPr>
              <w:pStyle w:val="TableParagraph"/>
              <w:spacing w:before="46"/>
              <w:ind w:right="202"/>
              <w:jc w:val="right"/>
              <w:rPr>
                <w:sz w:val="20"/>
              </w:rPr>
            </w:pPr>
            <w:r>
              <w:rPr>
                <w:sz w:val="20"/>
              </w:rPr>
              <w:t>9.885</w:t>
            </w:r>
          </w:p>
        </w:tc>
        <w:tc>
          <w:tcPr>
            <w:tcW w:w="871" w:type="dxa"/>
          </w:tcPr>
          <w:p w:rsidR="00DF6FBB" w:rsidRDefault="000A5348">
            <w:pPr>
              <w:pStyle w:val="TableParagraph"/>
              <w:spacing w:before="46"/>
              <w:ind w:left="208"/>
              <w:rPr>
                <w:sz w:val="20"/>
              </w:rPr>
            </w:pPr>
            <w:r>
              <w:rPr>
                <w:sz w:val="20"/>
              </w:rPr>
              <w:t>9.869</w:t>
            </w:r>
          </w:p>
        </w:tc>
        <w:tc>
          <w:tcPr>
            <w:tcW w:w="984" w:type="dxa"/>
          </w:tcPr>
          <w:p w:rsidR="00DF6FBB" w:rsidRDefault="000A5348">
            <w:pPr>
              <w:pStyle w:val="TableParagraph"/>
              <w:spacing w:before="55"/>
              <w:ind w:left="286" w:right="282"/>
              <w:jc w:val="center"/>
              <w:rPr>
                <w:b/>
                <w:sz w:val="20"/>
              </w:rPr>
            </w:pPr>
            <w:r>
              <w:rPr>
                <w:b/>
                <w:color w:val="FF0000"/>
                <w:sz w:val="20"/>
              </w:rPr>
              <w:t>-88</w:t>
            </w:r>
          </w:p>
        </w:tc>
      </w:tr>
      <w:tr w:rsidR="00DF6FBB">
        <w:trPr>
          <w:trHeight w:hRule="exact" w:val="300"/>
        </w:trPr>
        <w:tc>
          <w:tcPr>
            <w:tcW w:w="1330" w:type="dxa"/>
          </w:tcPr>
          <w:p w:rsidR="00DF6FBB" w:rsidRDefault="000A5348">
            <w:pPr>
              <w:pStyle w:val="TableParagraph"/>
              <w:spacing w:before="46"/>
              <w:ind w:left="103"/>
              <w:rPr>
                <w:sz w:val="20"/>
              </w:rPr>
            </w:pPr>
            <w:r>
              <w:rPr>
                <w:sz w:val="20"/>
              </w:rPr>
              <w:t>Rojewo</w:t>
            </w:r>
          </w:p>
        </w:tc>
        <w:tc>
          <w:tcPr>
            <w:tcW w:w="872" w:type="dxa"/>
          </w:tcPr>
          <w:p w:rsidR="00DF6FBB" w:rsidRDefault="000A5348">
            <w:pPr>
              <w:pStyle w:val="TableParagraph"/>
              <w:spacing w:before="46"/>
              <w:ind w:left="132" w:right="137"/>
              <w:jc w:val="center"/>
              <w:rPr>
                <w:sz w:val="20"/>
              </w:rPr>
            </w:pPr>
            <w:r>
              <w:rPr>
                <w:sz w:val="20"/>
              </w:rPr>
              <w:t>4.632</w:t>
            </w:r>
          </w:p>
        </w:tc>
        <w:tc>
          <w:tcPr>
            <w:tcW w:w="871" w:type="dxa"/>
          </w:tcPr>
          <w:p w:rsidR="00DF6FBB" w:rsidRDefault="000A5348">
            <w:pPr>
              <w:pStyle w:val="TableParagraph"/>
              <w:spacing w:before="46"/>
              <w:ind w:left="133" w:right="133"/>
              <w:jc w:val="center"/>
              <w:rPr>
                <w:sz w:val="20"/>
              </w:rPr>
            </w:pPr>
            <w:r>
              <w:rPr>
                <w:sz w:val="20"/>
              </w:rPr>
              <w:t>4.649</w:t>
            </w:r>
          </w:p>
        </w:tc>
        <w:tc>
          <w:tcPr>
            <w:tcW w:w="874" w:type="dxa"/>
          </w:tcPr>
          <w:p w:rsidR="00DF6FBB" w:rsidRDefault="000A5348">
            <w:pPr>
              <w:pStyle w:val="TableParagraph"/>
              <w:spacing w:before="46"/>
              <w:ind w:left="135" w:right="137"/>
              <w:jc w:val="center"/>
              <w:rPr>
                <w:sz w:val="20"/>
              </w:rPr>
            </w:pPr>
            <w:r>
              <w:rPr>
                <w:sz w:val="20"/>
              </w:rPr>
              <w:t>4.690</w:t>
            </w:r>
          </w:p>
        </w:tc>
        <w:tc>
          <w:tcPr>
            <w:tcW w:w="872" w:type="dxa"/>
          </w:tcPr>
          <w:p w:rsidR="00DF6FBB" w:rsidRDefault="000A5348">
            <w:pPr>
              <w:pStyle w:val="TableParagraph"/>
              <w:spacing w:before="46"/>
              <w:ind w:left="132" w:right="137"/>
              <w:jc w:val="center"/>
              <w:rPr>
                <w:sz w:val="20"/>
              </w:rPr>
            </w:pPr>
            <w:r>
              <w:rPr>
                <w:sz w:val="20"/>
              </w:rPr>
              <w:t>4.763</w:t>
            </w:r>
          </w:p>
        </w:tc>
        <w:tc>
          <w:tcPr>
            <w:tcW w:w="871" w:type="dxa"/>
          </w:tcPr>
          <w:p w:rsidR="00DF6FBB" w:rsidRDefault="000A5348">
            <w:pPr>
              <w:pStyle w:val="TableParagraph"/>
              <w:spacing w:before="46"/>
              <w:ind w:left="135" w:right="133"/>
              <w:jc w:val="center"/>
              <w:rPr>
                <w:sz w:val="20"/>
              </w:rPr>
            </w:pPr>
            <w:r>
              <w:rPr>
                <w:sz w:val="20"/>
              </w:rPr>
              <w:t>4.768</w:t>
            </w:r>
          </w:p>
        </w:tc>
        <w:tc>
          <w:tcPr>
            <w:tcW w:w="876" w:type="dxa"/>
          </w:tcPr>
          <w:p w:rsidR="00DF6FBB" w:rsidRDefault="000A5348">
            <w:pPr>
              <w:pStyle w:val="TableParagraph"/>
              <w:spacing w:before="46"/>
              <w:ind w:left="119" w:right="119"/>
              <w:jc w:val="center"/>
              <w:rPr>
                <w:sz w:val="20"/>
              </w:rPr>
            </w:pPr>
            <w:r>
              <w:rPr>
                <w:sz w:val="20"/>
              </w:rPr>
              <w:t>4.756</w:t>
            </w:r>
          </w:p>
        </w:tc>
        <w:tc>
          <w:tcPr>
            <w:tcW w:w="869" w:type="dxa"/>
          </w:tcPr>
          <w:p w:rsidR="00DF6FBB" w:rsidRDefault="000A5348">
            <w:pPr>
              <w:pStyle w:val="TableParagraph"/>
              <w:spacing w:before="46"/>
              <w:ind w:right="202"/>
              <w:jc w:val="right"/>
              <w:rPr>
                <w:sz w:val="20"/>
              </w:rPr>
            </w:pPr>
            <w:r>
              <w:rPr>
                <w:sz w:val="20"/>
              </w:rPr>
              <w:t>4.755</w:t>
            </w:r>
          </w:p>
        </w:tc>
        <w:tc>
          <w:tcPr>
            <w:tcW w:w="871" w:type="dxa"/>
          </w:tcPr>
          <w:p w:rsidR="00DF6FBB" w:rsidRDefault="000A5348">
            <w:pPr>
              <w:pStyle w:val="TableParagraph"/>
              <w:spacing w:before="46"/>
              <w:ind w:left="208"/>
              <w:rPr>
                <w:sz w:val="20"/>
              </w:rPr>
            </w:pPr>
            <w:r>
              <w:rPr>
                <w:sz w:val="20"/>
              </w:rPr>
              <w:t>4.770</w:t>
            </w:r>
          </w:p>
        </w:tc>
        <w:tc>
          <w:tcPr>
            <w:tcW w:w="984" w:type="dxa"/>
          </w:tcPr>
          <w:p w:rsidR="00DF6FBB" w:rsidRDefault="000A5348">
            <w:pPr>
              <w:pStyle w:val="TableParagraph"/>
              <w:spacing w:before="55"/>
              <w:ind w:left="286" w:right="282"/>
              <w:jc w:val="center"/>
              <w:rPr>
                <w:b/>
                <w:sz w:val="20"/>
              </w:rPr>
            </w:pPr>
            <w:r>
              <w:rPr>
                <w:b/>
                <w:color w:val="528135"/>
                <w:sz w:val="20"/>
              </w:rPr>
              <w:t>138</w:t>
            </w:r>
          </w:p>
        </w:tc>
      </w:tr>
      <w:tr w:rsidR="00DF6FBB">
        <w:trPr>
          <w:trHeight w:hRule="exact" w:val="530"/>
        </w:trPr>
        <w:tc>
          <w:tcPr>
            <w:tcW w:w="1330" w:type="dxa"/>
          </w:tcPr>
          <w:p w:rsidR="00DF6FBB" w:rsidRDefault="000A5348">
            <w:pPr>
              <w:pStyle w:val="TableParagraph"/>
              <w:spacing w:before="46"/>
              <w:ind w:left="103"/>
              <w:rPr>
                <w:sz w:val="20"/>
              </w:rPr>
            </w:pPr>
            <w:r>
              <w:rPr>
                <w:sz w:val="20"/>
              </w:rPr>
              <w:t xml:space="preserve">Złotniki </w:t>
            </w:r>
            <w:r>
              <w:rPr>
                <w:w w:val="90"/>
                <w:sz w:val="20"/>
              </w:rPr>
              <w:t>Kujawskie</w:t>
            </w:r>
          </w:p>
        </w:tc>
        <w:tc>
          <w:tcPr>
            <w:tcW w:w="872" w:type="dxa"/>
          </w:tcPr>
          <w:p w:rsidR="00DF6FBB" w:rsidRDefault="000A5348">
            <w:pPr>
              <w:pStyle w:val="TableParagraph"/>
              <w:spacing w:before="163"/>
              <w:ind w:left="132" w:right="137"/>
              <w:jc w:val="center"/>
              <w:rPr>
                <w:sz w:val="20"/>
              </w:rPr>
            </w:pPr>
            <w:r>
              <w:rPr>
                <w:sz w:val="20"/>
              </w:rPr>
              <w:t>8.985</w:t>
            </w:r>
          </w:p>
        </w:tc>
        <w:tc>
          <w:tcPr>
            <w:tcW w:w="871" w:type="dxa"/>
          </w:tcPr>
          <w:p w:rsidR="00DF6FBB" w:rsidRDefault="000A5348">
            <w:pPr>
              <w:pStyle w:val="TableParagraph"/>
              <w:spacing w:before="163"/>
              <w:ind w:left="133" w:right="133"/>
              <w:jc w:val="center"/>
              <w:rPr>
                <w:sz w:val="20"/>
              </w:rPr>
            </w:pPr>
            <w:r>
              <w:rPr>
                <w:sz w:val="20"/>
              </w:rPr>
              <w:t>9.022</w:t>
            </w:r>
          </w:p>
        </w:tc>
        <w:tc>
          <w:tcPr>
            <w:tcW w:w="874" w:type="dxa"/>
          </w:tcPr>
          <w:p w:rsidR="00DF6FBB" w:rsidRDefault="000A5348">
            <w:pPr>
              <w:pStyle w:val="TableParagraph"/>
              <w:spacing w:before="163"/>
              <w:ind w:left="135" w:right="137"/>
              <w:jc w:val="center"/>
              <w:rPr>
                <w:sz w:val="20"/>
              </w:rPr>
            </w:pPr>
            <w:r>
              <w:rPr>
                <w:sz w:val="20"/>
              </w:rPr>
              <w:t>9.082</w:t>
            </w:r>
          </w:p>
        </w:tc>
        <w:tc>
          <w:tcPr>
            <w:tcW w:w="872" w:type="dxa"/>
          </w:tcPr>
          <w:p w:rsidR="00DF6FBB" w:rsidRDefault="000A5348">
            <w:pPr>
              <w:pStyle w:val="TableParagraph"/>
              <w:spacing w:before="163"/>
              <w:ind w:left="132" w:right="137"/>
              <w:jc w:val="center"/>
              <w:rPr>
                <w:sz w:val="20"/>
              </w:rPr>
            </w:pPr>
            <w:r>
              <w:rPr>
                <w:sz w:val="20"/>
              </w:rPr>
              <w:t>9.182</w:t>
            </w:r>
          </w:p>
        </w:tc>
        <w:tc>
          <w:tcPr>
            <w:tcW w:w="871" w:type="dxa"/>
          </w:tcPr>
          <w:p w:rsidR="00DF6FBB" w:rsidRDefault="000A5348">
            <w:pPr>
              <w:pStyle w:val="TableParagraph"/>
              <w:spacing w:before="163"/>
              <w:ind w:left="135" w:right="133"/>
              <w:jc w:val="center"/>
              <w:rPr>
                <w:sz w:val="20"/>
              </w:rPr>
            </w:pPr>
            <w:r>
              <w:rPr>
                <w:sz w:val="20"/>
              </w:rPr>
              <w:t>9.171</w:t>
            </w:r>
          </w:p>
        </w:tc>
        <w:tc>
          <w:tcPr>
            <w:tcW w:w="876" w:type="dxa"/>
          </w:tcPr>
          <w:p w:rsidR="00DF6FBB" w:rsidRDefault="000A5348">
            <w:pPr>
              <w:pStyle w:val="TableParagraph"/>
              <w:spacing w:before="163"/>
              <w:ind w:left="119" w:right="119"/>
              <w:jc w:val="center"/>
              <w:rPr>
                <w:sz w:val="20"/>
              </w:rPr>
            </w:pPr>
            <w:r>
              <w:rPr>
                <w:sz w:val="20"/>
              </w:rPr>
              <w:t>9.136</w:t>
            </w:r>
          </w:p>
        </w:tc>
        <w:tc>
          <w:tcPr>
            <w:tcW w:w="869" w:type="dxa"/>
          </w:tcPr>
          <w:p w:rsidR="00DF6FBB" w:rsidRDefault="000A5348">
            <w:pPr>
              <w:pStyle w:val="TableParagraph"/>
              <w:spacing w:before="163"/>
              <w:ind w:right="202"/>
              <w:jc w:val="right"/>
              <w:rPr>
                <w:sz w:val="20"/>
              </w:rPr>
            </w:pPr>
            <w:r>
              <w:rPr>
                <w:sz w:val="20"/>
              </w:rPr>
              <w:t>9.117</w:t>
            </w:r>
          </w:p>
        </w:tc>
        <w:tc>
          <w:tcPr>
            <w:tcW w:w="871" w:type="dxa"/>
          </w:tcPr>
          <w:p w:rsidR="00DF6FBB" w:rsidRDefault="000A5348">
            <w:pPr>
              <w:pStyle w:val="TableParagraph"/>
              <w:spacing w:before="163"/>
              <w:ind w:left="208"/>
              <w:rPr>
                <w:sz w:val="20"/>
              </w:rPr>
            </w:pPr>
            <w:r>
              <w:rPr>
                <w:sz w:val="20"/>
              </w:rPr>
              <w:t>9.186</w:t>
            </w:r>
          </w:p>
        </w:tc>
        <w:tc>
          <w:tcPr>
            <w:tcW w:w="984" w:type="dxa"/>
          </w:tcPr>
          <w:p w:rsidR="00DF6FBB" w:rsidRDefault="000A5348">
            <w:pPr>
              <w:pStyle w:val="TableParagraph"/>
              <w:spacing w:before="171"/>
              <w:ind w:left="286" w:right="282"/>
              <w:jc w:val="center"/>
              <w:rPr>
                <w:b/>
                <w:sz w:val="20"/>
              </w:rPr>
            </w:pPr>
            <w:r>
              <w:rPr>
                <w:b/>
                <w:color w:val="528135"/>
                <w:sz w:val="20"/>
              </w:rPr>
              <w:t>201</w:t>
            </w:r>
          </w:p>
        </w:tc>
      </w:tr>
      <w:tr w:rsidR="00DF6FBB">
        <w:trPr>
          <w:trHeight w:hRule="exact" w:val="300"/>
        </w:trPr>
        <w:tc>
          <w:tcPr>
            <w:tcW w:w="1330" w:type="dxa"/>
          </w:tcPr>
          <w:p w:rsidR="00DF6FBB" w:rsidRDefault="000A5348">
            <w:pPr>
              <w:pStyle w:val="TableParagraph"/>
              <w:spacing w:before="55"/>
              <w:ind w:left="472"/>
              <w:rPr>
                <w:b/>
                <w:sz w:val="20"/>
              </w:rPr>
            </w:pPr>
            <w:r>
              <w:rPr>
                <w:b/>
                <w:sz w:val="20"/>
              </w:rPr>
              <w:t>RAZEM</w:t>
            </w:r>
          </w:p>
        </w:tc>
        <w:tc>
          <w:tcPr>
            <w:tcW w:w="872" w:type="dxa"/>
          </w:tcPr>
          <w:p w:rsidR="00DF6FBB" w:rsidRDefault="000A5348">
            <w:pPr>
              <w:pStyle w:val="TableParagraph"/>
              <w:spacing w:before="46"/>
              <w:ind w:left="134" w:right="137"/>
              <w:jc w:val="center"/>
              <w:rPr>
                <w:sz w:val="20"/>
              </w:rPr>
            </w:pPr>
            <w:r>
              <w:rPr>
                <w:sz w:val="20"/>
              </w:rPr>
              <w:t>88.082</w:t>
            </w:r>
          </w:p>
        </w:tc>
        <w:tc>
          <w:tcPr>
            <w:tcW w:w="871" w:type="dxa"/>
          </w:tcPr>
          <w:p w:rsidR="00DF6FBB" w:rsidRDefault="000A5348">
            <w:pPr>
              <w:pStyle w:val="TableParagraph"/>
              <w:spacing w:before="46"/>
              <w:ind w:left="133" w:right="133"/>
              <w:jc w:val="center"/>
              <w:rPr>
                <w:sz w:val="20"/>
              </w:rPr>
            </w:pPr>
            <w:r>
              <w:rPr>
                <w:sz w:val="20"/>
              </w:rPr>
              <w:t>87.946</w:t>
            </w:r>
          </w:p>
        </w:tc>
        <w:tc>
          <w:tcPr>
            <w:tcW w:w="874" w:type="dxa"/>
          </w:tcPr>
          <w:p w:rsidR="00DF6FBB" w:rsidRDefault="000A5348">
            <w:pPr>
              <w:pStyle w:val="TableParagraph"/>
              <w:spacing w:before="46"/>
              <w:ind w:left="137" w:right="137"/>
              <w:jc w:val="center"/>
              <w:rPr>
                <w:sz w:val="20"/>
              </w:rPr>
            </w:pPr>
            <w:r>
              <w:rPr>
                <w:sz w:val="20"/>
              </w:rPr>
              <w:t>87.975</w:t>
            </w:r>
          </w:p>
        </w:tc>
        <w:tc>
          <w:tcPr>
            <w:tcW w:w="872" w:type="dxa"/>
          </w:tcPr>
          <w:p w:rsidR="00DF6FBB" w:rsidRDefault="000A5348">
            <w:pPr>
              <w:pStyle w:val="TableParagraph"/>
              <w:spacing w:before="46"/>
              <w:ind w:left="135" w:right="137"/>
              <w:jc w:val="center"/>
              <w:rPr>
                <w:sz w:val="20"/>
              </w:rPr>
            </w:pPr>
            <w:r>
              <w:rPr>
                <w:sz w:val="20"/>
              </w:rPr>
              <w:t>89.221</w:t>
            </w:r>
          </w:p>
        </w:tc>
        <w:tc>
          <w:tcPr>
            <w:tcW w:w="871" w:type="dxa"/>
          </w:tcPr>
          <w:p w:rsidR="00DF6FBB" w:rsidRDefault="000A5348">
            <w:pPr>
              <w:pStyle w:val="TableParagraph"/>
              <w:spacing w:before="46"/>
              <w:ind w:left="135" w:right="130"/>
              <w:jc w:val="center"/>
              <w:rPr>
                <w:sz w:val="20"/>
              </w:rPr>
            </w:pPr>
            <w:r>
              <w:rPr>
                <w:sz w:val="20"/>
              </w:rPr>
              <w:t>89.027</w:t>
            </w:r>
          </w:p>
        </w:tc>
        <w:tc>
          <w:tcPr>
            <w:tcW w:w="876" w:type="dxa"/>
          </w:tcPr>
          <w:p w:rsidR="00DF6FBB" w:rsidRDefault="000A5348">
            <w:pPr>
              <w:pStyle w:val="TableParagraph"/>
              <w:spacing w:before="46"/>
              <w:ind w:left="119" w:right="119"/>
              <w:jc w:val="center"/>
              <w:rPr>
                <w:sz w:val="20"/>
              </w:rPr>
            </w:pPr>
            <w:r>
              <w:rPr>
                <w:sz w:val="20"/>
              </w:rPr>
              <w:t>88.884</w:t>
            </w:r>
          </w:p>
        </w:tc>
        <w:tc>
          <w:tcPr>
            <w:tcW w:w="869" w:type="dxa"/>
          </w:tcPr>
          <w:p w:rsidR="00DF6FBB" w:rsidRDefault="000A5348">
            <w:pPr>
              <w:pStyle w:val="TableParagraph"/>
              <w:spacing w:before="46"/>
              <w:ind w:right="154"/>
              <w:jc w:val="right"/>
              <w:rPr>
                <w:sz w:val="20"/>
              </w:rPr>
            </w:pPr>
            <w:r>
              <w:rPr>
                <w:w w:val="95"/>
                <w:sz w:val="20"/>
              </w:rPr>
              <w:t>88.681</w:t>
            </w:r>
          </w:p>
        </w:tc>
        <w:tc>
          <w:tcPr>
            <w:tcW w:w="871" w:type="dxa"/>
          </w:tcPr>
          <w:p w:rsidR="00DF6FBB" w:rsidRDefault="000A5348">
            <w:pPr>
              <w:pStyle w:val="TableParagraph"/>
              <w:spacing w:before="46"/>
              <w:ind w:left="187"/>
              <w:rPr>
                <w:sz w:val="20"/>
              </w:rPr>
            </w:pPr>
            <w:r>
              <w:rPr>
                <w:sz w:val="20"/>
              </w:rPr>
              <w:t>88.603</w:t>
            </w:r>
          </w:p>
        </w:tc>
        <w:tc>
          <w:tcPr>
            <w:tcW w:w="984" w:type="dxa"/>
          </w:tcPr>
          <w:p w:rsidR="00DF6FBB" w:rsidRDefault="000A5348">
            <w:pPr>
              <w:pStyle w:val="TableParagraph"/>
              <w:spacing w:before="55"/>
              <w:ind w:left="286" w:right="282"/>
              <w:jc w:val="center"/>
              <w:rPr>
                <w:b/>
                <w:sz w:val="20"/>
              </w:rPr>
            </w:pPr>
            <w:r>
              <w:rPr>
                <w:b/>
                <w:color w:val="528135"/>
                <w:sz w:val="20"/>
              </w:rPr>
              <w:t>521</w:t>
            </w:r>
          </w:p>
        </w:tc>
      </w:tr>
    </w:tbl>
    <w:p w:rsidR="00DF6FBB" w:rsidRPr="00A430A9" w:rsidRDefault="000A5348">
      <w:pPr>
        <w:spacing w:before="46"/>
        <w:ind w:left="112"/>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pStyle w:val="Tekstpodstawowy"/>
        <w:spacing w:before="143"/>
        <w:ind w:left="112" w:right="228" w:firstLine="708"/>
        <w:rPr>
          <w:lang w:val="pl-PL"/>
        </w:rPr>
      </w:pPr>
      <w:r w:rsidRPr="00A430A9">
        <w:rPr>
          <w:lang w:val="pl-PL"/>
        </w:rPr>
        <w:t>Łącznie na przestrzeni analizowanych lat (2007-2014) liczba mieszkańców obszaru LGD Czarnoziem na Soli zwiększyła się o 521 osób (0,6% wartości dla roku bazowego). Największy przyrost wystąpił w gminie Inowrocław</w:t>
      </w:r>
    </w:p>
    <w:p w:rsidR="00DF6FBB" w:rsidRPr="00A430A9" w:rsidRDefault="004777D4">
      <w:pPr>
        <w:pStyle w:val="Tekstpodstawowy"/>
        <w:spacing w:before="10"/>
        <w:rPr>
          <w:sz w:val="24"/>
          <w:lang w:val="pl-PL"/>
        </w:rPr>
      </w:pPr>
      <w:r w:rsidRPr="004777D4">
        <w:rPr>
          <w:noProof/>
          <w:lang w:val="pl-PL" w:eastAsia="pl-PL"/>
        </w:rPr>
        <w:pict>
          <v:line id="Line 1133" o:spid="_x0000_s4199" style="position:absolute;z-index:1096;visibility:visible;mso-wrap-distance-left:0;mso-wrap-distance-right:0;mso-position-horizontal-relative:page" from="42.6pt,16.65pt" to="186.6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JFFwIAAC4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" strokeweight=".72pt">
            <w10:wrap type="topAndBottom" anchorx="page"/>
          </v:line>
        </w:pict>
      </w:r>
    </w:p>
    <w:p w:rsidR="00DF6FBB" w:rsidRPr="00A430A9" w:rsidRDefault="000A5348">
      <w:pPr>
        <w:spacing w:before="16"/>
        <w:ind w:left="112"/>
        <w:rPr>
          <w:sz w:val="16"/>
          <w:lang w:val="pl-PL"/>
        </w:rPr>
      </w:pPr>
      <w:r w:rsidRPr="00A430A9">
        <w:rPr>
          <w:rFonts w:ascii="Arial" w:hAnsi="Arial"/>
          <w:position w:val="9"/>
          <w:sz w:val="12"/>
          <w:lang w:val="pl-PL"/>
        </w:rPr>
        <w:t xml:space="preserve">2 </w:t>
      </w:r>
      <w:r w:rsidRPr="00A430A9">
        <w:rPr>
          <w:sz w:val="16"/>
          <w:lang w:val="pl-PL"/>
        </w:rPr>
        <w:t>Zmienna: faktyczne miejsce zamieszkania ogółem wg stanu na 31.12.</w:t>
      </w:r>
    </w:p>
    <w:p w:rsidR="00DF6FBB" w:rsidRPr="00A430A9" w:rsidRDefault="00DF6FBB">
      <w:pPr>
        <w:rPr>
          <w:sz w:val="16"/>
          <w:lang w:val="pl-PL"/>
        </w:rPr>
        <w:sectPr w:rsidR="00DF6FBB" w:rsidRPr="00A430A9">
          <w:footerReference w:type="default" r:id="rId15"/>
          <w:pgSz w:w="11920" w:h="16850"/>
          <w:pgMar w:top="480" w:right="460" w:bottom="480" w:left="740" w:header="0" w:footer="282" w:gutter="0"/>
          <w:pgNumType w:start="21"/>
          <w:cols w:space="708"/>
        </w:sectPr>
      </w:pPr>
    </w:p>
    <w:p w:rsidR="00DF6FBB" w:rsidRPr="00A430A9" w:rsidRDefault="000A5348">
      <w:pPr>
        <w:pStyle w:val="Tekstpodstawowy"/>
        <w:spacing w:before="55"/>
        <w:ind w:left="112" w:right="118"/>
        <w:jc w:val="both"/>
        <w:rPr>
          <w:lang w:val="pl-PL"/>
        </w:rPr>
      </w:pPr>
      <w:r w:rsidRPr="00A430A9">
        <w:rPr>
          <w:lang w:val="pl-PL"/>
        </w:rPr>
        <w:lastRenderedPageBreak/>
        <w:t>(prawie 500 osób). Także w gminach Rojewo i Złotniki Kujawski można odnotować znaczący wzrost liczby mieszkańców.    Największy    spadek    liczby    mieszkańców    odnotowała    gmina    Kruszwica    (o    173    osoby) i Janikowo (o 128 osób).</w:t>
      </w:r>
    </w:p>
    <w:p w:rsidR="00DF6FBB" w:rsidRPr="00A430A9" w:rsidRDefault="00DF6FBB">
      <w:pPr>
        <w:pStyle w:val="Tekstpodstawowy"/>
        <w:rPr>
          <w:lang w:val="pl-PL"/>
        </w:rPr>
      </w:pPr>
    </w:p>
    <w:p w:rsidR="00DF6FBB" w:rsidRPr="00A430A9" w:rsidRDefault="000A5348">
      <w:pPr>
        <w:spacing w:before="139" w:after="14"/>
        <w:ind w:left="112"/>
        <w:jc w:val="both"/>
        <w:rPr>
          <w:sz w:val="20"/>
          <w:lang w:val="pl-PL"/>
        </w:rPr>
      </w:pPr>
      <w:r w:rsidRPr="00A430A9">
        <w:rPr>
          <w:sz w:val="20"/>
          <w:lang w:val="pl-PL"/>
        </w:rPr>
        <w:t>Tabela 13. Przyrost naturalny na 1000 osób wg gmin w latach 2007-2014.</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8"/>
        <w:gridCol w:w="686"/>
        <w:gridCol w:w="689"/>
        <w:gridCol w:w="689"/>
        <w:gridCol w:w="689"/>
        <w:gridCol w:w="689"/>
        <w:gridCol w:w="689"/>
        <w:gridCol w:w="692"/>
        <w:gridCol w:w="689"/>
        <w:gridCol w:w="1560"/>
      </w:tblGrid>
      <w:tr w:rsidR="00DF6FBB" w:rsidRPr="008E7648">
        <w:trPr>
          <w:trHeight w:hRule="exact" w:val="300"/>
        </w:trPr>
        <w:tc>
          <w:tcPr>
            <w:tcW w:w="2218" w:type="dxa"/>
            <w:vMerge w:val="restart"/>
          </w:tcPr>
          <w:p w:rsidR="00DF6FBB" w:rsidRPr="00A430A9" w:rsidRDefault="00DF6FBB">
            <w:pPr>
              <w:pStyle w:val="TableParagraph"/>
              <w:rPr>
                <w:sz w:val="20"/>
                <w:lang w:val="pl-PL"/>
              </w:rPr>
            </w:pPr>
          </w:p>
          <w:p w:rsidR="00DF6FBB" w:rsidRDefault="000A5348">
            <w:pPr>
              <w:pStyle w:val="TableParagraph"/>
              <w:spacing w:before="171"/>
              <w:ind w:left="787" w:right="789"/>
              <w:jc w:val="center"/>
              <w:rPr>
                <w:b/>
                <w:sz w:val="20"/>
              </w:rPr>
            </w:pPr>
            <w:r>
              <w:rPr>
                <w:b/>
                <w:sz w:val="20"/>
              </w:rPr>
              <w:t>Gmina</w:t>
            </w:r>
          </w:p>
        </w:tc>
        <w:tc>
          <w:tcPr>
            <w:tcW w:w="5511" w:type="dxa"/>
            <w:gridSpan w:val="8"/>
          </w:tcPr>
          <w:p w:rsidR="00DF6FBB" w:rsidRPr="00A430A9" w:rsidRDefault="000A5348">
            <w:pPr>
              <w:pStyle w:val="TableParagraph"/>
              <w:spacing w:before="58"/>
              <w:ind w:left="969"/>
              <w:rPr>
                <w:b/>
                <w:sz w:val="20"/>
                <w:lang w:val="pl-PL"/>
              </w:rPr>
            </w:pPr>
            <w:r w:rsidRPr="00A430A9">
              <w:rPr>
                <w:b/>
                <w:sz w:val="20"/>
                <w:lang w:val="pl-PL"/>
              </w:rPr>
              <w:t>Przyrost naturalny na 1000 osób wg gmin</w:t>
            </w:r>
          </w:p>
        </w:tc>
        <w:tc>
          <w:tcPr>
            <w:tcW w:w="1560" w:type="dxa"/>
            <w:vMerge w:val="restart"/>
          </w:tcPr>
          <w:p w:rsidR="00DF6FBB" w:rsidRPr="00A430A9" w:rsidRDefault="000A5348">
            <w:pPr>
              <w:pStyle w:val="TableParagraph"/>
              <w:spacing w:before="58"/>
              <w:ind w:left="196" w:right="208"/>
              <w:jc w:val="center"/>
              <w:rPr>
                <w:b/>
                <w:sz w:val="20"/>
                <w:lang w:val="pl-PL"/>
              </w:rPr>
            </w:pPr>
            <w:r w:rsidRPr="00A430A9">
              <w:rPr>
                <w:b/>
                <w:w w:val="90"/>
                <w:sz w:val="20"/>
                <w:lang w:val="pl-PL"/>
              </w:rPr>
              <w:t xml:space="preserve">Skumulowany </w:t>
            </w:r>
            <w:r w:rsidRPr="00A430A9">
              <w:rPr>
                <w:b/>
                <w:sz w:val="20"/>
                <w:lang w:val="pl-PL"/>
              </w:rPr>
              <w:t>przyrost naturalny na 1000 osób</w:t>
            </w:r>
          </w:p>
        </w:tc>
      </w:tr>
      <w:tr w:rsidR="00DF6FBB">
        <w:trPr>
          <w:trHeight w:hRule="exact" w:val="691"/>
        </w:trPr>
        <w:tc>
          <w:tcPr>
            <w:tcW w:w="2218" w:type="dxa"/>
            <w:vMerge/>
          </w:tcPr>
          <w:p w:rsidR="00DF6FBB" w:rsidRPr="00A430A9" w:rsidRDefault="00DF6FBB">
            <w:pPr>
              <w:rPr>
                <w:lang w:val="pl-PL"/>
              </w:rPr>
            </w:pPr>
          </w:p>
        </w:tc>
        <w:tc>
          <w:tcPr>
            <w:tcW w:w="686" w:type="dxa"/>
          </w:tcPr>
          <w:p w:rsidR="00DF6FBB" w:rsidRPr="00A430A9" w:rsidRDefault="00DF6FBB">
            <w:pPr>
              <w:pStyle w:val="TableParagraph"/>
              <w:spacing w:before="1"/>
              <w:rPr>
                <w:lang w:val="pl-PL"/>
              </w:rPr>
            </w:pPr>
          </w:p>
          <w:p w:rsidR="00DF6FBB" w:rsidRDefault="000A5348">
            <w:pPr>
              <w:pStyle w:val="TableParagraph"/>
              <w:spacing w:before="1"/>
              <w:ind w:left="118" w:right="118"/>
              <w:jc w:val="center"/>
              <w:rPr>
                <w:b/>
                <w:sz w:val="20"/>
              </w:rPr>
            </w:pPr>
            <w:r>
              <w:rPr>
                <w:b/>
                <w:sz w:val="20"/>
              </w:rPr>
              <w:t>2007</w:t>
            </w:r>
          </w:p>
        </w:tc>
        <w:tc>
          <w:tcPr>
            <w:tcW w:w="689" w:type="dxa"/>
          </w:tcPr>
          <w:p w:rsidR="00DF6FBB" w:rsidRDefault="00DF6FBB">
            <w:pPr>
              <w:pStyle w:val="TableParagraph"/>
              <w:spacing w:before="1"/>
            </w:pPr>
          </w:p>
          <w:p w:rsidR="00DF6FBB" w:rsidRDefault="000A5348">
            <w:pPr>
              <w:pStyle w:val="TableParagraph"/>
              <w:spacing w:before="1"/>
              <w:ind w:left="118" w:right="116"/>
              <w:jc w:val="center"/>
              <w:rPr>
                <w:b/>
                <w:sz w:val="20"/>
              </w:rPr>
            </w:pPr>
            <w:r>
              <w:rPr>
                <w:b/>
                <w:sz w:val="20"/>
              </w:rPr>
              <w:t>2008</w:t>
            </w:r>
          </w:p>
        </w:tc>
        <w:tc>
          <w:tcPr>
            <w:tcW w:w="689" w:type="dxa"/>
          </w:tcPr>
          <w:p w:rsidR="00DF6FBB" w:rsidRDefault="00DF6FBB">
            <w:pPr>
              <w:pStyle w:val="TableParagraph"/>
              <w:spacing w:before="1"/>
            </w:pPr>
          </w:p>
          <w:p w:rsidR="00DF6FBB" w:rsidRDefault="000A5348">
            <w:pPr>
              <w:pStyle w:val="TableParagraph"/>
              <w:spacing w:before="1"/>
              <w:ind w:left="139"/>
              <w:rPr>
                <w:b/>
                <w:sz w:val="20"/>
              </w:rPr>
            </w:pPr>
            <w:r>
              <w:rPr>
                <w:b/>
                <w:sz w:val="20"/>
              </w:rPr>
              <w:t>2009</w:t>
            </w:r>
          </w:p>
        </w:tc>
        <w:tc>
          <w:tcPr>
            <w:tcW w:w="689" w:type="dxa"/>
          </w:tcPr>
          <w:p w:rsidR="00DF6FBB" w:rsidRDefault="00DF6FBB">
            <w:pPr>
              <w:pStyle w:val="TableParagraph"/>
              <w:spacing w:before="1"/>
            </w:pPr>
          </w:p>
          <w:p w:rsidR="00DF6FBB" w:rsidRDefault="000A5348">
            <w:pPr>
              <w:pStyle w:val="TableParagraph"/>
              <w:spacing w:before="1"/>
              <w:ind w:left="117" w:right="116"/>
              <w:jc w:val="center"/>
              <w:rPr>
                <w:b/>
                <w:sz w:val="20"/>
              </w:rPr>
            </w:pPr>
            <w:r>
              <w:rPr>
                <w:b/>
                <w:sz w:val="20"/>
              </w:rPr>
              <w:t>2010</w:t>
            </w:r>
          </w:p>
        </w:tc>
        <w:tc>
          <w:tcPr>
            <w:tcW w:w="689" w:type="dxa"/>
          </w:tcPr>
          <w:p w:rsidR="00DF6FBB" w:rsidRDefault="00DF6FBB">
            <w:pPr>
              <w:pStyle w:val="TableParagraph"/>
              <w:spacing w:before="1"/>
            </w:pPr>
          </w:p>
          <w:p w:rsidR="00DF6FBB" w:rsidRDefault="000A5348">
            <w:pPr>
              <w:pStyle w:val="TableParagraph"/>
              <w:spacing w:before="1"/>
              <w:ind w:left="118" w:right="116"/>
              <w:jc w:val="center"/>
              <w:rPr>
                <w:b/>
                <w:sz w:val="20"/>
              </w:rPr>
            </w:pPr>
            <w:r>
              <w:rPr>
                <w:b/>
                <w:sz w:val="20"/>
              </w:rPr>
              <w:t>2011</w:t>
            </w:r>
          </w:p>
        </w:tc>
        <w:tc>
          <w:tcPr>
            <w:tcW w:w="689" w:type="dxa"/>
          </w:tcPr>
          <w:p w:rsidR="00DF6FBB" w:rsidRDefault="00DF6FBB">
            <w:pPr>
              <w:pStyle w:val="TableParagraph"/>
              <w:spacing w:before="1"/>
            </w:pPr>
          </w:p>
          <w:p w:rsidR="00DF6FBB" w:rsidRDefault="000A5348">
            <w:pPr>
              <w:pStyle w:val="TableParagraph"/>
              <w:spacing w:before="1"/>
              <w:ind w:left="118" w:right="116"/>
              <w:jc w:val="center"/>
              <w:rPr>
                <w:b/>
                <w:sz w:val="20"/>
              </w:rPr>
            </w:pPr>
            <w:r>
              <w:rPr>
                <w:b/>
                <w:sz w:val="20"/>
              </w:rPr>
              <w:t>2012</w:t>
            </w:r>
          </w:p>
        </w:tc>
        <w:tc>
          <w:tcPr>
            <w:tcW w:w="692" w:type="dxa"/>
          </w:tcPr>
          <w:p w:rsidR="00DF6FBB" w:rsidRDefault="00DF6FBB">
            <w:pPr>
              <w:pStyle w:val="TableParagraph"/>
              <w:spacing w:before="1"/>
            </w:pPr>
          </w:p>
          <w:p w:rsidR="00DF6FBB" w:rsidRDefault="000A5348">
            <w:pPr>
              <w:pStyle w:val="TableParagraph"/>
              <w:spacing w:before="1"/>
              <w:ind w:left="121" w:right="121"/>
              <w:jc w:val="center"/>
              <w:rPr>
                <w:b/>
                <w:sz w:val="20"/>
              </w:rPr>
            </w:pPr>
            <w:r>
              <w:rPr>
                <w:b/>
                <w:sz w:val="20"/>
              </w:rPr>
              <w:t>2013</w:t>
            </w:r>
          </w:p>
        </w:tc>
        <w:tc>
          <w:tcPr>
            <w:tcW w:w="689" w:type="dxa"/>
          </w:tcPr>
          <w:p w:rsidR="00DF6FBB" w:rsidRDefault="00DF6FBB">
            <w:pPr>
              <w:pStyle w:val="TableParagraph"/>
              <w:spacing w:before="1"/>
            </w:pPr>
          </w:p>
          <w:p w:rsidR="00DF6FBB" w:rsidRDefault="000A5348">
            <w:pPr>
              <w:pStyle w:val="TableParagraph"/>
              <w:spacing w:before="1"/>
              <w:ind w:left="136"/>
              <w:rPr>
                <w:b/>
                <w:sz w:val="20"/>
              </w:rPr>
            </w:pPr>
            <w:r>
              <w:rPr>
                <w:b/>
                <w:sz w:val="20"/>
              </w:rPr>
              <w:t>2014</w:t>
            </w:r>
          </w:p>
        </w:tc>
        <w:tc>
          <w:tcPr>
            <w:tcW w:w="1560" w:type="dxa"/>
            <w:vMerge/>
          </w:tcPr>
          <w:p w:rsidR="00DF6FBB" w:rsidRDefault="00DF6FBB"/>
        </w:tc>
      </w:tr>
      <w:tr w:rsidR="00DF6FBB">
        <w:trPr>
          <w:trHeight w:hRule="exact" w:val="300"/>
        </w:trPr>
        <w:tc>
          <w:tcPr>
            <w:tcW w:w="2218" w:type="dxa"/>
          </w:tcPr>
          <w:p w:rsidR="00DF6FBB" w:rsidRDefault="000A5348">
            <w:pPr>
              <w:pStyle w:val="TableParagraph"/>
              <w:spacing w:before="46"/>
              <w:ind w:left="103"/>
              <w:rPr>
                <w:sz w:val="20"/>
              </w:rPr>
            </w:pPr>
            <w:r>
              <w:rPr>
                <w:sz w:val="20"/>
              </w:rPr>
              <w:t>Dąbrowa Biskupia</w:t>
            </w:r>
          </w:p>
        </w:tc>
        <w:tc>
          <w:tcPr>
            <w:tcW w:w="686" w:type="dxa"/>
          </w:tcPr>
          <w:p w:rsidR="00DF6FBB" w:rsidRDefault="000A5348">
            <w:pPr>
              <w:pStyle w:val="TableParagraph"/>
              <w:spacing w:before="55"/>
              <w:ind w:left="116" w:right="118"/>
              <w:jc w:val="center"/>
              <w:rPr>
                <w:b/>
                <w:sz w:val="20"/>
              </w:rPr>
            </w:pPr>
            <w:r>
              <w:rPr>
                <w:b/>
                <w:color w:val="FF0000"/>
                <w:sz w:val="20"/>
              </w:rPr>
              <w:t>-2,8</w:t>
            </w:r>
          </w:p>
        </w:tc>
        <w:tc>
          <w:tcPr>
            <w:tcW w:w="689" w:type="dxa"/>
          </w:tcPr>
          <w:p w:rsidR="00DF6FBB" w:rsidRDefault="000A5348">
            <w:pPr>
              <w:pStyle w:val="TableParagraph"/>
              <w:spacing w:before="55"/>
              <w:ind w:left="115" w:right="116"/>
              <w:jc w:val="center"/>
              <w:rPr>
                <w:b/>
                <w:sz w:val="20"/>
              </w:rPr>
            </w:pPr>
            <w:r>
              <w:rPr>
                <w:b/>
                <w:color w:val="FF0000"/>
                <w:sz w:val="20"/>
              </w:rPr>
              <w:t>-3,0</w:t>
            </w:r>
          </w:p>
        </w:tc>
        <w:tc>
          <w:tcPr>
            <w:tcW w:w="689" w:type="dxa"/>
          </w:tcPr>
          <w:p w:rsidR="00DF6FBB" w:rsidRDefault="000A5348">
            <w:pPr>
              <w:pStyle w:val="TableParagraph"/>
              <w:spacing w:before="46"/>
              <w:ind w:left="213"/>
              <w:rPr>
                <w:sz w:val="20"/>
              </w:rPr>
            </w:pPr>
            <w:r>
              <w:rPr>
                <w:sz w:val="20"/>
              </w:rPr>
              <w:t>2,1</w:t>
            </w:r>
          </w:p>
        </w:tc>
        <w:tc>
          <w:tcPr>
            <w:tcW w:w="689" w:type="dxa"/>
          </w:tcPr>
          <w:p w:rsidR="00DF6FBB" w:rsidRDefault="000A5348">
            <w:pPr>
              <w:pStyle w:val="TableParagraph"/>
              <w:spacing w:before="46"/>
              <w:ind w:left="115" w:right="116"/>
              <w:jc w:val="center"/>
              <w:rPr>
                <w:sz w:val="20"/>
              </w:rPr>
            </w:pPr>
            <w:r>
              <w:rPr>
                <w:sz w:val="20"/>
              </w:rPr>
              <w:t>0,2</w:t>
            </w:r>
          </w:p>
        </w:tc>
        <w:tc>
          <w:tcPr>
            <w:tcW w:w="689" w:type="dxa"/>
          </w:tcPr>
          <w:p w:rsidR="00DF6FBB" w:rsidRDefault="000A5348">
            <w:pPr>
              <w:pStyle w:val="TableParagraph"/>
              <w:spacing w:before="55"/>
              <w:ind w:left="115" w:right="116"/>
              <w:jc w:val="center"/>
              <w:rPr>
                <w:b/>
                <w:sz w:val="20"/>
              </w:rPr>
            </w:pPr>
            <w:r>
              <w:rPr>
                <w:b/>
                <w:color w:val="FF0000"/>
                <w:sz w:val="20"/>
              </w:rPr>
              <w:t>-1,0</w:t>
            </w:r>
          </w:p>
        </w:tc>
        <w:tc>
          <w:tcPr>
            <w:tcW w:w="689" w:type="dxa"/>
          </w:tcPr>
          <w:p w:rsidR="00DF6FBB" w:rsidRDefault="000A5348">
            <w:pPr>
              <w:pStyle w:val="TableParagraph"/>
              <w:spacing w:before="46"/>
              <w:ind w:left="115" w:right="116"/>
              <w:jc w:val="center"/>
              <w:rPr>
                <w:sz w:val="20"/>
              </w:rPr>
            </w:pPr>
            <w:r>
              <w:rPr>
                <w:sz w:val="20"/>
              </w:rPr>
              <w:t>1,0</w:t>
            </w:r>
          </w:p>
        </w:tc>
        <w:tc>
          <w:tcPr>
            <w:tcW w:w="692" w:type="dxa"/>
          </w:tcPr>
          <w:p w:rsidR="00DF6FBB" w:rsidRDefault="000A5348">
            <w:pPr>
              <w:pStyle w:val="TableParagraph"/>
              <w:spacing w:before="46"/>
              <w:ind w:left="119" w:right="121"/>
              <w:jc w:val="center"/>
              <w:rPr>
                <w:sz w:val="20"/>
              </w:rPr>
            </w:pPr>
            <w:r>
              <w:rPr>
                <w:sz w:val="20"/>
              </w:rPr>
              <w:t>3,3</w:t>
            </w:r>
          </w:p>
        </w:tc>
        <w:tc>
          <w:tcPr>
            <w:tcW w:w="689" w:type="dxa"/>
          </w:tcPr>
          <w:p w:rsidR="00DF6FBB" w:rsidRDefault="000A5348">
            <w:pPr>
              <w:pStyle w:val="TableParagraph"/>
              <w:spacing w:before="55"/>
              <w:ind w:left="177"/>
              <w:rPr>
                <w:b/>
                <w:sz w:val="20"/>
              </w:rPr>
            </w:pPr>
            <w:r>
              <w:rPr>
                <w:b/>
                <w:color w:val="FF0000"/>
                <w:sz w:val="20"/>
              </w:rPr>
              <w:t>-2,7</w:t>
            </w:r>
          </w:p>
        </w:tc>
        <w:tc>
          <w:tcPr>
            <w:tcW w:w="1560" w:type="dxa"/>
          </w:tcPr>
          <w:p w:rsidR="00DF6FBB" w:rsidRDefault="000A5348">
            <w:pPr>
              <w:pStyle w:val="TableParagraph"/>
              <w:spacing w:before="55"/>
              <w:ind w:left="614"/>
              <w:rPr>
                <w:b/>
                <w:sz w:val="20"/>
              </w:rPr>
            </w:pPr>
            <w:r>
              <w:rPr>
                <w:b/>
                <w:color w:val="FF0000"/>
                <w:sz w:val="20"/>
              </w:rPr>
              <w:t>-2,9</w:t>
            </w:r>
          </w:p>
        </w:tc>
      </w:tr>
      <w:tr w:rsidR="00DF6FBB">
        <w:trPr>
          <w:trHeight w:hRule="exact" w:val="300"/>
        </w:trPr>
        <w:tc>
          <w:tcPr>
            <w:tcW w:w="2218" w:type="dxa"/>
          </w:tcPr>
          <w:p w:rsidR="00DF6FBB" w:rsidRDefault="000A5348">
            <w:pPr>
              <w:pStyle w:val="TableParagraph"/>
              <w:spacing w:before="46"/>
              <w:ind w:left="103"/>
              <w:rPr>
                <w:sz w:val="20"/>
              </w:rPr>
            </w:pPr>
            <w:r>
              <w:rPr>
                <w:sz w:val="20"/>
              </w:rPr>
              <w:t>Gniewkowo</w:t>
            </w:r>
          </w:p>
        </w:tc>
        <w:tc>
          <w:tcPr>
            <w:tcW w:w="686" w:type="dxa"/>
          </w:tcPr>
          <w:p w:rsidR="00DF6FBB" w:rsidRDefault="000A5348">
            <w:pPr>
              <w:pStyle w:val="TableParagraph"/>
              <w:spacing w:before="46"/>
              <w:ind w:left="116" w:right="118"/>
              <w:jc w:val="center"/>
              <w:rPr>
                <w:sz w:val="20"/>
              </w:rPr>
            </w:pPr>
            <w:r>
              <w:rPr>
                <w:sz w:val="20"/>
              </w:rPr>
              <w:t>2,9</w:t>
            </w:r>
          </w:p>
        </w:tc>
        <w:tc>
          <w:tcPr>
            <w:tcW w:w="689" w:type="dxa"/>
          </w:tcPr>
          <w:p w:rsidR="00DF6FBB" w:rsidRDefault="000A5348">
            <w:pPr>
              <w:pStyle w:val="TableParagraph"/>
              <w:spacing w:before="46"/>
              <w:ind w:left="115" w:right="116"/>
              <w:jc w:val="center"/>
              <w:rPr>
                <w:sz w:val="20"/>
              </w:rPr>
            </w:pPr>
            <w:r>
              <w:rPr>
                <w:sz w:val="20"/>
              </w:rPr>
              <w:t>2,6</w:t>
            </w:r>
          </w:p>
        </w:tc>
        <w:tc>
          <w:tcPr>
            <w:tcW w:w="689" w:type="dxa"/>
          </w:tcPr>
          <w:p w:rsidR="00DF6FBB" w:rsidRDefault="000A5348">
            <w:pPr>
              <w:pStyle w:val="TableParagraph"/>
              <w:spacing w:before="46"/>
              <w:ind w:left="213"/>
              <w:rPr>
                <w:sz w:val="20"/>
              </w:rPr>
            </w:pPr>
            <w:r>
              <w:rPr>
                <w:sz w:val="20"/>
              </w:rPr>
              <w:t>2,5</w:t>
            </w:r>
          </w:p>
        </w:tc>
        <w:tc>
          <w:tcPr>
            <w:tcW w:w="689" w:type="dxa"/>
          </w:tcPr>
          <w:p w:rsidR="00DF6FBB" w:rsidRDefault="000A5348">
            <w:pPr>
              <w:pStyle w:val="TableParagraph"/>
              <w:spacing w:before="55"/>
              <w:ind w:left="115" w:right="116"/>
              <w:jc w:val="center"/>
              <w:rPr>
                <w:b/>
                <w:sz w:val="20"/>
              </w:rPr>
            </w:pPr>
            <w:r>
              <w:rPr>
                <w:b/>
                <w:color w:val="FF0000"/>
                <w:sz w:val="20"/>
              </w:rPr>
              <w:t>-0,5</w:t>
            </w:r>
          </w:p>
        </w:tc>
        <w:tc>
          <w:tcPr>
            <w:tcW w:w="689" w:type="dxa"/>
          </w:tcPr>
          <w:p w:rsidR="00DF6FBB" w:rsidRDefault="000A5348">
            <w:pPr>
              <w:pStyle w:val="TableParagraph"/>
              <w:spacing w:before="55"/>
              <w:ind w:left="115" w:right="116"/>
              <w:jc w:val="center"/>
              <w:rPr>
                <w:b/>
                <w:sz w:val="20"/>
              </w:rPr>
            </w:pPr>
            <w:r>
              <w:rPr>
                <w:b/>
                <w:color w:val="FF0000"/>
                <w:sz w:val="20"/>
              </w:rPr>
              <w:t>-1,9</w:t>
            </w:r>
          </w:p>
        </w:tc>
        <w:tc>
          <w:tcPr>
            <w:tcW w:w="689" w:type="dxa"/>
          </w:tcPr>
          <w:p w:rsidR="00DF6FBB" w:rsidRDefault="000A5348">
            <w:pPr>
              <w:pStyle w:val="TableParagraph"/>
              <w:spacing w:before="55"/>
              <w:ind w:left="115" w:right="116"/>
              <w:jc w:val="center"/>
              <w:rPr>
                <w:b/>
                <w:sz w:val="20"/>
              </w:rPr>
            </w:pPr>
            <w:r>
              <w:rPr>
                <w:b/>
                <w:color w:val="FF0000"/>
                <w:sz w:val="20"/>
              </w:rPr>
              <w:t>-1,1</w:t>
            </w:r>
          </w:p>
        </w:tc>
        <w:tc>
          <w:tcPr>
            <w:tcW w:w="692" w:type="dxa"/>
          </w:tcPr>
          <w:p w:rsidR="00DF6FBB" w:rsidRDefault="000A5348">
            <w:pPr>
              <w:pStyle w:val="TableParagraph"/>
              <w:spacing w:before="46"/>
              <w:ind w:left="119" w:right="121"/>
              <w:jc w:val="center"/>
              <w:rPr>
                <w:sz w:val="20"/>
              </w:rPr>
            </w:pPr>
            <w:r>
              <w:rPr>
                <w:sz w:val="20"/>
              </w:rPr>
              <w:t>0,1</w:t>
            </w:r>
          </w:p>
        </w:tc>
        <w:tc>
          <w:tcPr>
            <w:tcW w:w="689" w:type="dxa"/>
          </w:tcPr>
          <w:p w:rsidR="00DF6FBB" w:rsidRDefault="000A5348">
            <w:pPr>
              <w:pStyle w:val="TableParagraph"/>
              <w:spacing w:before="46"/>
              <w:ind w:left="211"/>
              <w:rPr>
                <w:sz w:val="20"/>
              </w:rPr>
            </w:pPr>
            <w:r>
              <w:rPr>
                <w:sz w:val="20"/>
              </w:rPr>
              <w:t>0,7</w:t>
            </w:r>
          </w:p>
        </w:tc>
        <w:tc>
          <w:tcPr>
            <w:tcW w:w="1560" w:type="dxa"/>
          </w:tcPr>
          <w:p w:rsidR="00DF6FBB" w:rsidRDefault="000A5348">
            <w:pPr>
              <w:pStyle w:val="TableParagraph"/>
              <w:spacing w:before="46"/>
              <w:ind w:left="647"/>
              <w:rPr>
                <w:sz w:val="20"/>
              </w:rPr>
            </w:pPr>
            <w:r>
              <w:rPr>
                <w:sz w:val="20"/>
              </w:rPr>
              <w:t>5,3</w:t>
            </w:r>
          </w:p>
        </w:tc>
      </w:tr>
      <w:tr w:rsidR="00DF6FBB">
        <w:trPr>
          <w:trHeight w:hRule="exact" w:val="300"/>
        </w:trPr>
        <w:tc>
          <w:tcPr>
            <w:tcW w:w="2218" w:type="dxa"/>
          </w:tcPr>
          <w:p w:rsidR="00DF6FBB" w:rsidRDefault="000A5348">
            <w:pPr>
              <w:pStyle w:val="TableParagraph"/>
              <w:spacing w:before="46"/>
              <w:ind w:left="103"/>
              <w:rPr>
                <w:sz w:val="20"/>
              </w:rPr>
            </w:pPr>
            <w:r>
              <w:rPr>
                <w:sz w:val="20"/>
              </w:rPr>
              <w:t>Inowrocław</w:t>
            </w:r>
          </w:p>
        </w:tc>
        <w:tc>
          <w:tcPr>
            <w:tcW w:w="686" w:type="dxa"/>
          </w:tcPr>
          <w:p w:rsidR="00DF6FBB" w:rsidRDefault="000A5348">
            <w:pPr>
              <w:pStyle w:val="TableParagraph"/>
              <w:spacing w:before="55"/>
              <w:ind w:left="116" w:right="118"/>
              <w:jc w:val="center"/>
              <w:rPr>
                <w:b/>
                <w:sz w:val="20"/>
              </w:rPr>
            </w:pPr>
            <w:r>
              <w:rPr>
                <w:b/>
                <w:color w:val="FF0000"/>
                <w:sz w:val="20"/>
              </w:rPr>
              <w:t>-1,0</w:t>
            </w:r>
          </w:p>
        </w:tc>
        <w:tc>
          <w:tcPr>
            <w:tcW w:w="689" w:type="dxa"/>
          </w:tcPr>
          <w:p w:rsidR="00DF6FBB" w:rsidRDefault="000A5348">
            <w:pPr>
              <w:pStyle w:val="TableParagraph"/>
              <w:spacing w:before="46"/>
              <w:ind w:left="115" w:right="116"/>
              <w:jc w:val="center"/>
              <w:rPr>
                <w:sz w:val="20"/>
              </w:rPr>
            </w:pPr>
            <w:r>
              <w:rPr>
                <w:sz w:val="20"/>
              </w:rPr>
              <w:t>2,1</w:t>
            </w:r>
          </w:p>
        </w:tc>
        <w:tc>
          <w:tcPr>
            <w:tcW w:w="689" w:type="dxa"/>
          </w:tcPr>
          <w:p w:rsidR="00DF6FBB" w:rsidRDefault="000A5348">
            <w:pPr>
              <w:pStyle w:val="TableParagraph"/>
              <w:spacing w:before="46"/>
              <w:ind w:left="213"/>
              <w:rPr>
                <w:sz w:val="20"/>
              </w:rPr>
            </w:pPr>
            <w:r>
              <w:rPr>
                <w:sz w:val="20"/>
              </w:rPr>
              <w:t>3,2</w:t>
            </w:r>
          </w:p>
        </w:tc>
        <w:tc>
          <w:tcPr>
            <w:tcW w:w="689" w:type="dxa"/>
          </w:tcPr>
          <w:p w:rsidR="00DF6FBB" w:rsidRDefault="000A5348">
            <w:pPr>
              <w:pStyle w:val="TableParagraph"/>
              <w:spacing w:before="46"/>
              <w:ind w:left="115" w:right="116"/>
              <w:jc w:val="center"/>
              <w:rPr>
                <w:sz w:val="20"/>
              </w:rPr>
            </w:pPr>
            <w:r>
              <w:rPr>
                <w:sz w:val="20"/>
              </w:rPr>
              <w:t>0,2</w:t>
            </w:r>
          </w:p>
        </w:tc>
        <w:tc>
          <w:tcPr>
            <w:tcW w:w="689" w:type="dxa"/>
          </w:tcPr>
          <w:p w:rsidR="00DF6FBB" w:rsidRDefault="000A5348">
            <w:pPr>
              <w:pStyle w:val="TableParagraph"/>
              <w:spacing w:before="46"/>
              <w:ind w:left="115" w:right="116"/>
              <w:jc w:val="center"/>
              <w:rPr>
                <w:sz w:val="20"/>
              </w:rPr>
            </w:pPr>
            <w:r>
              <w:rPr>
                <w:sz w:val="20"/>
              </w:rPr>
              <w:t>1,3</w:t>
            </w:r>
          </w:p>
        </w:tc>
        <w:tc>
          <w:tcPr>
            <w:tcW w:w="689" w:type="dxa"/>
          </w:tcPr>
          <w:p w:rsidR="00DF6FBB" w:rsidRDefault="000A5348">
            <w:pPr>
              <w:pStyle w:val="TableParagraph"/>
              <w:spacing w:before="46"/>
              <w:ind w:left="115" w:right="116"/>
              <w:jc w:val="center"/>
              <w:rPr>
                <w:sz w:val="20"/>
              </w:rPr>
            </w:pPr>
            <w:r>
              <w:rPr>
                <w:sz w:val="20"/>
              </w:rPr>
              <w:t>0,0</w:t>
            </w:r>
          </w:p>
        </w:tc>
        <w:tc>
          <w:tcPr>
            <w:tcW w:w="692" w:type="dxa"/>
          </w:tcPr>
          <w:p w:rsidR="00DF6FBB" w:rsidRDefault="000A5348">
            <w:pPr>
              <w:pStyle w:val="TableParagraph"/>
              <w:spacing w:before="46"/>
              <w:ind w:left="119" w:right="121"/>
              <w:jc w:val="center"/>
              <w:rPr>
                <w:sz w:val="20"/>
              </w:rPr>
            </w:pPr>
            <w:r>
              <w:rPr>
                <w:sz w:val="20"/>
              </w:rPr>
              <w:t>1,1</w:t>
            </w:r>
          </w:p>
        </w:tc>
        <w:tc>
          <w:tcPr>
            <w:tcW w:w="689" w:type="dxa"/>
          </w:tcPr>
          <w:p w:rsidR="00DF6FBB" w:rsidRDefault="000A5348">
            <w:pPr>
              <w:pStyle w:val="TableParagraph"/>
              <w:spacing w:before="46"/>
              <w:ind w:left="211"/>
              <w:rPr>
                <w:sz w:val="20"/>
              </w:rPr>
            </w:pPr>
            <w:r>
              <w:rPr>
                <w:sz w:val="20"/>
              </w:rPr>
              <w:t>1,3</w:t>
            </w:r>
          </w:p>
        </w:tc>
        <w:tc>
          <w:tcPr>
            <w:tcW w:w="1560" w:type="dxa"/>
          </w:tcPr>
          <w:p w:rsidR="00DF6FBB" w:rsidRDefault="000A5348">
            <w:pPr>
              <w:pStyle w:val="TableParagraph"/>
              <w:spacing w:before="46"/>
              <w:ind w:left="647"/>
              <w:rPr>
                <w:sz w:val="20"/>
              </w:rPr>
            </w:pPr>
            <w:r>
              <w:rPr>
                <w:sz w:val="20"/>
              </w:rPr>
              <w:t>8,2</w:t>
            </w:r>
          </w:p>
        </w:tc>
      </w:tr>
      <w:tr w:rsidR="00DF6FBB">
        <w:trPr>
          <w:trHeight w:hRule="exact" w:val="300"/>
        </w:trPr>
        <w:tc>
          <w:tcPr>
            <w:tcW w:w="2218" w:type="dxa"/>
          </w:tcPr>
          <w:p w:rsidR="00DF6FBB" w:rsidRDefault="000A5348">
            <w:pPr>
              <w:pStyle w:val="TableParagraph"/>
              <w:spacing w:before="46"/>
              <w:ind w:left="103"/>
              <w:rPr>
                <w:sz w:val="20"/>
              </w:rPr>
            </w:pPr>
            <w:r>
              <w:rPr>
                <w:sz w:val="20"/>
              </w:rPr>
              <w:t>Janikowo</w:t>
            </w:r>
          </w:p>
        </w:tc>
        <w:tc>
          <w:tcPr>
            <w:tcW w:w="686" w:type="dxa"/>
          </w:tcPr>
          <w:p w:rsidR="00DF6FBB" w:rsidRDefault="000A5348">
            <w:pPr>
              <w:pStyle w:val="TableParagraph"/>
              <w:spacing w:before="46"/>
              <w:ind w:left="116" w:right="118"/>
              <w:jc w:val="center"/>
              <w:rPr>
                <w:sz w:val="20"/>
              </w:rPr>
            </w:pPr>
            <w:r>
              <w:rPr>
                <w:sz w:val="20"/>
              </w:rPr>
              <w:t>1,1</w:t>
            </w:r>
          </w:p>
        </w:tc>
        <w:tc>
          <w:tcPr>
            <w:tcW w:w="689" w:type="dxa"/>
          </w:tcPr>
          <w:p w:rsidR="00DF6FBB" w:rsidRDefault="000A5348">
            <w:pPr>
              <w:pStyle w:val="TableParagraph"/>
              <w:spacing w:before="46"/>
              <w:ind w:left="115" w:right="116"/>
              <w:jc w:val="center"/>
              <w:rPr>
                <w:sz w:val="20"/>
              </w:rPr>
            </w:pPr>
            <w:r>
              <w:rPr>
                <w:sz w:val="20"/>
              </w:rPr>
              <w:t>0,6</w:t>
            </w:r>
          </w:p>
        </w:tc>
        <w:tc>
          <w:tcPr>
            <w:tcW w:w="689" w:type="dxa"/>
          </w:tcPr>
          <w:p w:rsidR="00DF6FBB" w:rsidRDefault="000A5348">
            <w:pPr>
              <w:pStyle w:val="TableParagraph"/>
              <w:spacing w:before="55"/>
              <w:ind w:left="180"/>
              <w:rPr>
                <w:b/>
                <w:sz w:val="20"/>
              </w:rPr>
            </w:pPr>
            <w:r>
              <w:rPr>
                <w:b/>
                <w:color w:val="FF0000"/>
                <w:sz w:val="20"/>
              </w:rPr>
              <w:t>-0,4</w:t>
            </w:r>
          </w:p>
        </w:tc>
        <w:tc>
          <w:tcPr>
            <w:tcW w:w="689" w:type="dxa"/>
          </w:tcPr>
          <w:p w:rsidR="00DF6FBB" w:rsidRDefault="000A5348">
            <w:pPr>
              <w:pStyle w:val="TableParagraph"/>
              <w:spacing w:before="55"/>
              <w:ind w:left="115" w:right="116"/>
              <w:jc w:val="center"/>
              <w:rPr>
                <w:b/>
                <w:sz w:val="20"/>
              </w:rPr>
            </w:pPr>
            <w:r>
              <w:rPr>
                <w:b/>
                <w:color w:val="FF0000"/>
                <w:sz w:val="20"/>
              </w:rPr>
              <w:t>-0,6</w:t>
            </w:r>
          </w:p>
        </w:tc>
        <w:tc>
          <w:tcPr>
            <w:tcW w:w="689" w:type="dxa"/>
          </w:tcPr>
          <w:p w:rsidR="00DF6FBB" w:rsidRDefault="000A5348">
            <w:pPr>
              <w:pStyle w:val="TableParagraph"/>
              <w:spacing w:before="46"/>
              <w:ind w:left="115" w:right="116"/>
              <w:jc w:val="center"/>
              <w:rPr>
                <w:sz w:val="20"/>
              </w:rPr>
            </w:pPr>
            <w:r>
              <w:rPr>
                <w:sz w:val="20"/>
              </w:rPr>
              <w:t>0,5</w:t>
            </w:r>
          </w:p>
        </w:tc>
        <w:tc>
          <w:tcPr>
            <w:tcW w:w="689" w:type="dxa"/>
          </w:tcPr>
          <w:p w:rsidR="00DF6FBB" w:rsidRDefault="000A5348">
            <w:pPr>
              <w:pStyle w:val="TableParagraph"/>
              <w:spacing w:before="55"/>
              <w:ind w:left="115" w:right="116"/>
              <w:jc w:val="center"/>
              <w:rPr>
                <w:b/>
                <w:sz w:val="20"/>
              </w:rPr>
            </w:pPr>
            <w:r>
              <w:rPr>
                <w:b/>
                <w:color w:val="FF0000"/>
                <w:sz w:val="20"/>
              </w:rPr>
              <w:t>-0,2</w:t>
            </w:r>
          </w:p>
        </w:tc>
        <w:tc>
          <w:tcPr>
            <w:tcW w:w="692" w:type="dxa"/>
          </w:tcPr>
          <w:p w:rsidR="00DF6FBB" w:rsidRDefault="000A5348">
            <w:pPr>
              <w:pStyle w:val="TableParagraph"/>
              <w:spacing w:before="55"/>
              <w:ind w:left="119" w:right="121"/>
              <w:jc w:val="center"/>
              <w:rPr>
                <w:b/>
                <w:sz w:val="20"/>
              </w:rPr>
            </w:pPr>
            <w:r>
              <w:rPr>
                <w:b/>
                <w:color w:val="FF0000"/>
                <w:sz w:val="20"/>
              </w:rPr>
              <w:t>-0,9</w:t>
            </w:r>
          </w:p>
        </w:tc>
        <w:tc>
          <w:tcPr>
            <w:tcW w:w="689" w:type="dxa"/>
          </w:tcPr>
          <w:p w:rsidR="00DF6FBB" w:rsidRDefault="000A5348">
            <w:pPr>
              <w:pStyle w:val="TableParagraph"/>
              <w:spacing w:before="55"/>
              <w:ind w:left="177"/>
              <w:rPr>
                <w:b/>
                <w:sz w:val="20"/>
              </w:rPr>
            </w:pPr>
            <w:r>
              <w:rPr>
                <w:b/>
                <w:color w:val="FF0000"/>
                <w:sz w:val="20"/>
              </w:rPr>
              <w:t>-0,1</w:t>
            </w:r>
          </w:p>
        </w:tc>
        <w:tc>
          <w:tcPr>
            <w:tcW w:w="1560" w:type="dxa"/>
          </w:tcPr>
          <w:p w:rsidR="00DF6FBB" w:rsidRDefault="000A5348">
            <w:pPr>
              <w:pStyle w:val="TableParagraph"/>
              <w:spacing w:before="46"/>
              <w:ind w:left="647"/>
              <w:rPr>
                <w:sz w:val="20"/>
              </w:rPr>
            </w:pPr>
            <w:r>
              <w:rPr>
                <w:sz w:val="20"/>
              </w:rPr>
              <w:t>0,0</w:t>
            </w:r>
          </w:p>
        </w:tc>
      </w:tr>
      <w:tr w:rsidR="00DF6FBB">
        <w:trPr>
          <w:trHeight w:hRule="exact" w:val="300"/>
        </w:trPr>
        <w:tc>
          <w:tcPr>
            <w:tcW w:w="2218" w:type="dxa"/>
          </w:tcPr>
          <w:p w:rsidR="00DF6FBB" w:rsidRDefault="000A5348">
            <w:pPr>
              <w:pStyle w:val="TableParagraph"/>
              <w:spacing w:before="46"/>
              <w:ind w:left="103"/>
              <w:rPr>
                <w:sz w:val="20"/>
              </w:rPr>
            </w:pPr>
            <w:r>
              <w:rPr>
                <w:sz w:val="20"/>
              </w:rPr>
              <w:t>Kruszwica</w:t>
            </w:r>
          </w:p>
        </w:tc>
        <w:tc>
          <w:tcPr>
            <w:tcW w:w="686" w:type="dxa"/>
          </w:tcPr>
          <w:p w:rsidR="00DF6FBB" w:rsidRDefault="000A5348">
            <w:pPr>
              <w:pStyle w:val="TableParagraph"/>
              <w:spacing w:before="55"/>
              <w:ind w:left="116" w:right="118"/>
              <w:jc w:val="center"/>
              <w:rPr>
                <w:b/>
                <w:sz w:val="20"/>
              </w:rPr>
            </w:pPr>
            <w:r>
              <w:rPr>
                <w:b/>
                <w:color w:val="FF0000"/>
                <w:sz w:val="20"/>
              </w:rPr>
              <w:t>-0,5</w:t>
            </w:r>
          </w:p>
        </w:tc>
        <w:tc>
          <w:tcPr>
            <w:tcW w:w="689" w:type="dxa"/>
          </w:tcPr>
          <w:p w:rsidR="00DF6FBB" w:rsidRDefault="000A5348">
            <w:pPr>
              <w:pStyle w:val="TableParagraph"/>
              <w:spacing w:before="46"/>
              <w:ind w:left="115" w:right="116"/>
              <w:jc w:val="center"/>
              <w:rPr>
                <w:sz w:val="20"/>
              </w:rPr>
            </w:pPr>
            <w:r>
              <w:rPr>
                <w:sz w:val="20"/>
              </w:rPr>
              <w:t>0,7</w:t>
            </w:r>
          </w:p>
        </w:tc>
        <w:tc>
          <w:tcPr>
            <w:tcW w:w="689" w:type="dxa"/>
          </w:tcPr>
          <w:p w:rsidR="00DF6FBB" w:rsidRDefault="000A5348">
            <w:pPr>
              <w:pStyle w:val="TableParagraph"/>
              <w:spacing w:before="46"/>
              <w:ind w:left="213"/>
              <w:rPr>
                <w:sz w:val="20"/>
              </w:rPr>
            </w:pPr>
            <w:r>
              <w:rPr>
                <w:sz w:val="20"/>
              </w:rPr>
              <w:t>0,1</w:t>
            </w:r>
          </w:p>
        </w:tc>
        <w:tc>
          <w:tcPr>
            <w:tcW w:w="689" w:type="dxa"/>
          </w:tcPr>
          <w:p w:rsidR="00DF6FBB" w:rsidRDefault="000A5348">
            <w:pPr>
              <w:pStyle w:val="TableParagraph"/>
              <w:spacing w:before="46"/>
              <w:ind w:left="115" w:right="116"/>
              <w:jc w:val="center"/>
              <w:rPr>
                <w:sz w:val="20"/>
              </w:rPr>
            </w:pPr>
            <w:r>
              <w:rPr>
                <w:sz w:val="20"/>
              </w:rPr>
              <w:t>1,0</w:t>
            </w:r>
          </w:p>
        </w:tc>
        <w:tc>
          <w:tcPr>
            <w:tcW w:w="689" w:type="dxa"/>
          </w:tcPr>
          <w:p w:rsidR="00DF6FBB" w:rsidRDefault="000A5348">
            <w:pPr>
              <w:pStyle w:val="TableParagraph"/>
              <w:spacing w:before="55"/>
              <w:ind w:left="115" w:right="116"/>
              <w:jc w:val="center"/>
              <w:rPr>
                <w:b/>
                <w:sz w:val="20"/>
              </w:rPr>
            </w:pPr>
            <w:r>
              <w:rPr>
                <w:b/>
                <w:color w:val="FF0000"/>
                <w:sz w:val="20"/>
              </w:rPr>
              <w:t>-1,4</w:t>
            </w:r>
          </w:p>
        </w:tc>
        <w:tc>
          <w:tcPr>
            <w:tcW w:w="689" w:type="dxa"/>
          </w:tcPr>
          <w:p w:rsidR="00DF6FBB" w:rsidRDefault="000A5348">
            <w:pPr>
              <w:pStyle w:val="TableParagraph"/>
              <w:spacing w:before="55"/>
              <w:ind w:left="115" w:right="116"/>
              <w:jc w:val="center"/>
              <w:rPr>
                <w:b/>
                <w:sz w:val="20"/>
              </w:rPr>
            </w:pPr>
            <w:r>
              <w:rPr>
                <w:b/>
                <w:color w:val="FF0000"/>
                <w:sz w:val="20"/>
              </w:rPr>
              <w:t>-0,4</w:t>
            </w:r>
          </w:p>
        </w:tc>
        <w:tc>
          <w:tcPr>
            <w:tcW w:w="692" w:type="dxa"/>
          </w:tcPr>
          <w:p w:rsidR="00DF6FBB" w:rsidRDefault="000A5348">
            <w:pPr>
              <w:pStyle w:val="TableParagraph"/>
              <w:spacing w:before="55"/>
              <w:ind w:left="119" w:right="121"/>
              <w:jc w:val="center"/>
              <w:rPr>
                <w:b/>
                <w:sz w:val="20"/>
              </w:rPr>
            </w:pPr>
            <w:r>
              <w:rPr>
                <w:b/>
                <w:color w:val="FF0000"/>
                <w:sz w:val="20"/>
              </w:rPr>
              <w:t>-1,1</w:t>
            </w:r>
          </w:p>
        </w:tc>
        <w:tc>
          <w:tcPr>
            <w:tcW w:w="689" w:type="dxa"/>
          </w:tcPr>
          <w:p w:rsidR="00DF6FBB" w:rsidRDefault="000A5348">
            <w:pPr>
              <w:pStyle w:val="TableParagraph"/>
              <w:spacing w:before="55"/>
              <w:ind w:left="177"/>
              <w:rPr>
                <w:b/>
                <w:sz w:val="20"/>
              </w:rPr>
            </w:pPr>
            <w:r>
              <w:rPr>
                <w:b/>
                <w:color w:val="FF0000"/>
                <w:sz w:val="20"/>
              </w:rPr>
              <w:t>-2,5</w:t>
            </w:r>
          </w:p>
        </w:tc>
        <w:tc>
          <w:tcPr>
            <w:tcW w:w="1560" w:type="dxa"/>
          </w:tcPr>
          <w:p w:rsidR="00DF6FBB" w:rsidRDefault="000A5348">
            <w:pPr>
              <w:pStyle w:val="TableParagraph"/>
              <w:spacing w:before="55"/>
              <w:ind w:left="614"/>
              <w:rPr>
                <w:b/>
                <w:sz w:val="20"/>
              </w:rPr>
            </w:pPr>
            <w:r>
              <w:rPr>
                <w:b/>
                <w:color w:val="FF0000"/>
                <w:sz w:val="20"/>
              </w:rPr>
              <w:t>-4,1</w:t>
            </w:r>
          </w:p>
        </w:tc>
      </w:tr>
      <w:tr w:rsidR="00DF6FBB">
        <w:trPr>
          <w:trHeight w:hRule="exact" w:val="302"/>
        </w:trPr>
        <w:tc>
          <w:tcPr>
            <w:tcW w:w="2218" w:type="dxa"/>
          </w:tcPr>
          <w:p w:rsidR="00DF6FBB" w:rsidRDefault="000A5348">
            <w:pPr>
              <w:pStyle w:val="TableParagraph"/>
              <w:spacing w:before="48"/>
              <w:ind w:left="103"/>
              <w:rPr>
                <w:sz w:val="20"/>
              </w:rPr>
            </w:pPr>
            <w:r>
              <w:rPr>
                <w:sz w:val="20"/>
              </w:rPr>
              <w:t>Pakość</w:t>
            </w:r>
          </w:p>
        </w:tc>
        <w:tc>
          <w:tcPr>
            <w:tcW w:w="686" w:type="dxa"/>
          </w:tcPr>
          <w:p w:rsidR="00DF6FBB" w:rsidRDefault="000A5348">
            <w:pPr>
              <w:pStyle w:val="TableParagraph"/>
              <w:spacing w:before="55"/>
              <w:ind w:left="116" w:right="118"/>
              <w:jc w:val="center"/>
              <w:rPr>
                <w:b/>
                <w:sz w:val="20"/>
              </w:rPr>
            </w:pPr>
            <w:r>
              <w:rPr>
                <w:b/>
                <w:color w:val="FF0000"/>
                <w:sz w:val="20"/>
              </w:rPr>
              <w:t>-1,0</w:t>
            </w:r>
          </w:p>
        </w:tc>
        <w:tc>
          <w:tcPr>
            <w:tcW w:w="689" w:type="dxa"/>
          </w:tcPr>
          <w:p w:rsidR="00DF6FBB" w:rsidRDefault="000A5348">
            <w:pPr>
              <w:pStyle w:val="TableParagraph"/>
              <w:spacing w:before="55"/>
              <w:ind w:left="115" w:right="116"/>
              <w:jc w:val="center"/>
              <w:rPr>
                <w:b/>
                <w:sz w:val="20"/>
              </w:rPr>
            </w:pPr>
            <w:r>
              <w:rPr>
                <w:b/>
                <w:color w:val="FF0000"/>
                <w:sz w:val="20"/>
              </w:rPr>
              <w:t>-0,3</w:t>
            </w:r>
          </w:p>
        </w:tc>
        <w:tc>
          <w:tcPr>
            <w:tcW w:w="689" w:type="dxa"/>
          </w:tcPr>
          <w:p w:rsidR="00DF6FBB" w:rsidRDefault="000A5348">
            <w:pPr>
              <w:pStyle w:val="TableParagraph"/>
              <w:spacing w:before="48"/>
              <w:ind w:left="213"/>
              <w:rPr>
                <w:sz w:val="20"/>
              </w:rPr>
            </w:pPr>
            <w:r>
              <w:rPr>
                <w:sz w:val="20"/>
              </w:rPr>
              <w:t>0,4</w:t>
            </w:r>
          </w:p>
        </w:tc>
        <w:tc>
          <w:tcPr>
            <w:tcW w:w="689" w:type="dxa"/>
          </w:tcPr>
          <w:p w:rsidR="00DF6FBB" w:rsidRDefault="000A5348">
            <w:pPr>
              <w:pStyle w:val="TableParagraph"/>
              <w:spacing w:before="48"/>
              <w:ind w:left="115" w:right="116"/>
              <w:jc w:val="center"/>
              <w:rPr>
                <w:sz w:val="20"/>
              </w:rPr>
            </w:pPr>
            <w:r>
              <w:rPr>
                <w:sz w:val="20"/>
              </w:rPr>
              <w:t>1,9</w:t>
            </w:r>
          </w:p>
        </w:tc>
        <w:tc>
          <w:tcPr>
            <w:tcW w:w="689" w:type="dxa"/>
          </w:tcPr>
          <w:p w:rsidR="00DF6FBB" w:rsidRDefault="000A5348">
            <w:pPr>
              <w:pStyle w:val="TableParagraph"/>
              <w:spacing w:before="55"/>
              <w:ind w:left="115" w:right="116"/>
              <w:jc w:val="center"/>
              <w:rPr>
                <w:b/>
                <w:sz w:val="20"/>
              </w:rPr>
            </w:pPr>
            <w:r>
              <w:rPr>
                <w:b/>
                <w:color w:val="FF0000"/>
                <w:sz w:val="20"/>
              </w:rPr>
              <w:t>-2,3</w:t>
            </w:r>
          </w:p>
        </w:tc>
        <w:tc>
          <w:tcPr>
            <w:tcW w:w="689" w:type="dxa"/>
          </w:tcPr>
          <w:p w:rsidR="00DF6FBB" w:rsidRDefault="000A5348">
            <w:pPr>
              <w:pStyle w:val="TableParagraph"/>
              <w:spacing w:before="55"/>
              <w:ind w:left="115" w:right="116"/>
              <w:jc w:val="center"/>
              <w:rPr>
                <w:b/>
                <w:sz w:val="20"/>
              </w:rPr>
            </w:pPr>
            <w:r>
              <w:rPr>
                <w:b/>
                <w:color w:val="FF0000"/>
                <w:sz w:val="20"/>
              </w:rPr>
              <w:t>-1,1</w:t>
            </w:r>
          </w:p>
        </w:tc>
        <w:tc>
          <w:tcPr>
            <w:tcW w:w="692" w:type="dxa"/>
          </w:tcPr>
          <w:p w:rsidR="00DF6FBB" w:rsidRDefault="000A5348">
            <w:pPr>
              <w:pStyle w:val="TableParagraph"/>
              <w:spacing w:before="55"/>
              <w:ind w:left="119" w:right="121"/>
              <w:jc w:val="center"/>
              <w:rPr>
                <w:b/>
                <w:sz w:val="20"/>
              </w:rPr>
            </w:pPr>
            <w:r>
              <w:rPr>
                <w:b/>
                <w:color w:val="FF0000"/>
                <w:sz w:val="20"/>
              </w:rPr>
              <w:t>-0,6</w:t>
            </w:r>
          </w:p>
        </w:tc>
        <w:tc>
          <w:tcPr>
            <w:tcW w:w="689" w:type="dxa"/>
          </w:tcPr>
          <w:p w:rsidR="00DF6FBB" w:rsidRDefault="000A5348">
            <w:pPr>
              <w:pStyle w:val="TableParagraph"/>
              <w:spacing w:before="55"/>
              <w:ind w:left="177"/>
              <w:rPr>
                <w:b/>
                <w:sz w:val="20"/>
              </w:rPr>
            </w:pPr>
            <w:r>
              <w:rPr>
                <w:b/>
                <w:color w:val="FF0000"/>
                <w:sz w:val="20"/>
              </w:rPr>
              <w:t>-1,9</w:t>
            </w:r>
          </w:p>
        </w:tc>
        <w:tc>
          <w:tcPr>
            <w:tcW w:w="1560" w:type="dxa"/>
          </w:tcPr>
          <w:p w:rsidR="00DF6FBB" w:rsidRDefault="000A5348">
            <w:pPr>
              <w:pStyle w:val="TableParagraph"/>
              <w:spacing w:before="55"/>
              <w:ind w:left="614"/>
              <w:rPr>
                <w:b/>
                <w:sz w:val="20"/>
              </w:rPr>
            </w:pPr>
            <w:r>
              <w:rPr>
                <w:b/>
                <w:color w:val="FF0000"/>
                <w:sz w:val="20"/>
              </w:rPr>
              <w:t>-4,9</w:t>
            </w:r>
          </w:p>
        </w:tc>
      </w:tr>
      <w:tr w:rsidR="00DF6FBB">
        <w:trPr>
          <w:trHeight w:hRule="exact" w:val="300"/>
        </w:trPr>
        <w:tc>
          <w:tcPr>
            <w:tcW w:w="2218" w:type="dxa"/>
          </w:tcPr>
          <w:p w:rsidR="00DF6FBB" w:rsidRDefault="000A5348">
            <w:pPr>
              <w:pStyle w:val="TableParagraph"/>
              <w:spacing w:before="46"/>
              <w:ind w:left="103"/>
              <w:rPr>
                <w:sz w:val="20"/>
              </w:rPr>
            </w:pPr>
            <w:r>
              <w:rPr>
                <w:sz w:val="20"/>
              </w:rPr>
              <w:t>Rojewo</w:t>
            </w:r>
          </w:p>
        </w:tc>
        <w:tc>
          <w:tcPr>
            <w:tcW w:w="686" w:type="dxa"/>
          </w:tcPr>
          <w:p w:rsidR="00DF6FBB" w:rsidRDefault="000A5348">
            <w:pPr>
              <w:pStyle w:val="TableParagraph"/>
              <w:spacing w:before="46"/>
              <w:ind w:left="116" w:right="118"/>
              <w:jc w:val="center"/>
              <w:rPr>
                <w:sz w:val="20"/>
              </w:rPr>
            </w:pPr>
            <w:r>
              <w:rPr>
                <w:sz w:val="20"/>
              </w:rPr>
              <w:t>2,1</w:t>
            </w:r>
          </w:p>
        </w:tc>
        <w:tc>
          <w:tcPr>
            <w:tcW w:w="689" w:type="dxa"/>
          </w:tcPr>
          <w:p w:rsidR="00DF6FBB" w:rsidRDefault="000A5348">
            <w:pPr>
              <w:pStyle w:val="TableParagraph"/>
              <w:spacing w:before="46"/>
              <w:ind w:left="115" w:right="116"/>
              <w:jc w:val="center"/>
              <w:rPr>
                <w:sz w:val="20"/>
              </w:rPr>
            </w:pPr>
            <w:r>
              <w:rPr>
                <w:sz w:val="20"/>
              </w:rPr>
              <w:t>6,8</w:t>
            </w:r>
          </w:p>
        </w:tc>
        <w:tc>
          <w:tcPr>
            <w:tcW w:w="689" w:type="dxa"/>
          </w:tcPr>
          <w:p w:rsidR="00DF6FBB" w:rsidRDefault="000A5348">
            <w:pPr>
              <w:pStyle w:val="TableParagraph"/>
              <w:spacing w:before="46"/>
              <w:ind w:left="213"/>
              <w:rPr>
                <w:sz w:val="20"/>
              </w:rPr>
            </w:pPr>
            <w:r>
              <w:rPr>
                <w:sz w:val="20"/>
              </w:rPr>
              <w:t>3,8</w:t>
            </w:r>
          </w:p>
        </w:tc>
        <w:tc>
          <w:tcPr>
            <w:tcW w:w="689" w:type="dxa"/>
          </w:tcPr>
          <w:p w:rsidR="00DF6FBB" w:rsidRDefault="000A5348">
            <w:pPr>
              <w:pStyle w:val="TableParagraph"/>
              <w:spacing w:before="46"/>
              <w:ind w:left="115" w:right="116"/>
              <w:jc w:val="center"/>
              <w:rPr>
                <w:sz w:val="20"/>
              </w:rPr>
            </w:pPr>
            <w:r>
              <w:rPr>
                <w:sz w:val="20"/>
              </w:rPr>
              <w:t>8,6</w:t>
            </w:r>
          </w:p>
        </w:tc>
        <w:tc>
          <w:tcPr>
            <w:tcW w:w="689" w:type="dxa"/>
          </w:tcPr>
          <w:p w:rsidR="00DF6FBB" w:rsidRDefault="000A5348">
            <w:pPr>
              <w:pStyle w:val="TableParagraph"/>
              <w:spacing w:before="46"/>
              <w:ind w:left="115" w:right="116"/>
              <w:jc w:val="center"/>
              <w:rPr>
                <w:sz w:val="20"/>
              </w:rPr>
            </w:pPr>
            <w:r>
              <w:rPr>
                <w:sz w:val="20"/>
              </w:rPr>
              <w:t>0,4</w:t>
            </w:r>
          </w:p>
        </w:tc>
        <w:tc>
          <w:tcPr>
            <w:tcW w:w="689" w:type="dxa"/>
          </w:tcPr>
          <w:p w:rsidR="00DF6FBB" w:rsidRDefault="000A5348">
            <w:pPr>
              <w:pStyle w:val="TableParagraph"/>
              <w:spacing w:before="46"/>
              <w:ind w:left="115" w:right="116"/>
              <w:jc w:val="center"/>
              <w:rPr>
                <w:sz w:val="20"/>
              </w:rPr>
            </w:pPr>
            <w:r>
              <w:rPr>
                <w:sz w:val="20"/>
              </w:rPr>
              <w:t>2,3</w:t>
            </w:r>
          </w:p>
        </w:tc>
        <w:tc>
          <w:tcPr>
            <w:tcW w:w="692" w:type="dxa"/>
          </w:tcPr>
          <w:p w:rsidR="00DF6FBB" w:rsidRDefault="000A5348">
            <w:pPr>
              <w:pStyle w:val="TableParagraph"/>
              <w:spacing w:before="46"/>
              <w:ind w:left="119" w:right="121"/>
              <w:jc w:val="center"/>
              <w:rPr>
                <w:sz w:val="20"/>
              </w:rPr>
            </w:pPr>
            <w:r>
              <w:rPr>
                <w:sz w:val="20"/>
              </w:rPr>
              <w:t>1,3</w:t>
            </w:r>
          </w:p>
        </w:tc>
        <w:tc>
          <w:tcPr>
            <w:tcW w:w="689" w:type="dxa"/>
          </w:tcPr>
          <w:p w:rsidR="00DF6FBB" w:rsidRDefault="000A5348">
            <w:pPr>
              <w:pStyle w:val="TableParagraph"/>
              <w:spacing w:before="46"/>
              <w:ind w:left="211"/>
              <w:rPr>
                <w:sz w:val="20"/>
              </w:rPr>
            </w:pPr>
            <w:r>
              <w:rPr>
                <w:sz w:val="20"/>
              </w:rPr>
              <w:t>1,9</w:t>
            </w:r>
          </w:p>
        </w:tc>
        <w:tc>
          <w:tcPr>
            <w:tcW w:w="1560" w:type="dxa"/>
          </w:tcPr>
          <w:p w:rsidR="00DF6FBB" w:rsidRDefault="000A5348">
            <w:pPr>
              <w:pStyle w:val="TableParagraph"/>
              <w:spacing w:before="55"/>
              <w:ind w:left="597"/>
              <w:rPr>
                <w:b/>
                <w:sz w:val="20"/>
              </w:rPr>
            </w:pPr>
            <w:r>
              <w:rPr>
                <w:b/>
                <w:color w:val="528135"/>
                <w:sz w:val="20"/>
              </w:rPr>
              <w:t>27,2</w:t>
            </w:r>
          </w:p>
        </w:tc>
      </w:tr>
      <w:tr w:rsidR="00DF6FBB">
        <w:trPr>
          <w:trHeight w:hRule="exact" w:val="300"/>
        </w:trPr>
        <w:tc>
          <w:tcPr>
            <w:tcW w:w="2218" w:type="dxa"/>
            <w:tcBorders>
              <w:bottom w:val="single" w:sz="4" w:space="0" w:color="000000"/>
            </w:tcBorders>
          </w:tcPr>
          <w:p w:rsidR="00DF6FBB" w:rsidRDefault="000A5348">
            <w:pPr>
              <w:pStyle w:val="TableParagraph"/>
              <w:spacing w:before="46"/>
              <w:ind w:left="103"/>
              <w:rPr>
                <w:sz w:val="20"/>
              </w:rPr>
            </w:pPr>
            <w:r>
              <w:rPr>
                <w:sz w:val="20"/>
              </w:rPr>
              <w:t>Złotniki Kujawskie</w:t>
            </w:r>
          </w:p>
        </w:tc>
        <w:tc>
          <w:tcPr>
            <w:tcW w:w="686" w:type="dxa"/>
            <w:tcBorders>
              <w:bottom w:val="single" w:sz="4" w:space="0" w:color="000000"/>
            </w:tcBorders>
          </w:tcPr>
          <w:p w:rsidR="00DF6FBB" w:rsidRDefault="000A5348">
            <w:pPr>
              <w:pStyle w:val="TableParagraph"/>
              <w:spacing w:before="46"/>
              <w:ind w:left="116" w:right="118"/>
              <w:jc w:val="center"/>
              <w:rPr>
                <w:sz w:val="20"/>
              </w:rPr>
            </w:pPr>
            <w:r>
              <w:rPr>
                <w:sz w:val="20"/>
              </w:rPr>
              <w:t>0,4</w:t>
            </w:r>
          </w:p>
        </w:tc>
        <w:tc>
          <w:tcPr>
            <w:tcW w:w="689" w:type="dxa"/>
            <w:tcBorders>
              <w:bottom w:val="single" w:sz="4" w:space="0" w:color="000000"/>
            </w:tcBorders>
          </w:tcPr>
          <w:p w:rsidR="00DF6FBB" w:rsidRDefault="000A5348">
            <w:pPr>
              <w:pStyle w:val="TableParagraph"/>
              <w:spacing w:before="46"/>
              <w:ind w:left="115" w:right="116"/>
              <w:jc w:val="center"/>
              <w:rPr>
                <w:sz w:val="20"/>
              </w:rPr>
            </w:pPr>
            <w:r>
              <w:rPr>
                <w:sz w:val="20"/>
              </w:rPr>
              <w:t>3,6</w:t>
            </w:r>
          </w:p>
        </w:tc>
        <w:tc>
          <w:tcPr>
            <w:tcW w:w="689" w:type="dxa"/>
            <w:tcBorders>
              <w:bottom w:val="single" w:sz="4" w:space="0" w:color="000000"/>
            </w:tcBorders>
          </w:tcPr>
          <w:p w:rsidR="00DF6FBB" w:rsidRDefault="000A5348">
            <w:pPr>
              <w:pStyle w:val="TableParagraph"/>
              <w:spacing w:before="46"/>
              <w:ind w:left="213"/>
              <w:rPr>
                <w:sz w:val="20"/>
              </w:rPr>
            </w:pPr>
            <w:r>
              <w:rPr>
                <w:sz w:val="20"/>
              </w:rPr>
              <w:t>4,8</w:t>
            </w:r>
          </w:p>
        </w:tc>
        <w:tc>
          <w:tcPr>
            <w:tcW w:w="689" w:type="dxa"/>
            <w:tcBorders>
              <w:bottom w:val="single" w:sz="4" w:space="0" w:color="000000"/>
            </w:tcBorders>
          </w:tcPr>
          <w:p w:rsidR="00DF6FBB" w:rsidRDefault="000A5348">
            <w:pPr>
              <w:pStyle w:val="TableParagraph"/>
              <w:spacing w:before="46"/>
              <w:ind w:left="115" w:right="116"/>
              <w:jc w:val="center"/>
              <w:rPr>
                <w:sz w:val="20"/>
              </w:rPr>
            </w:pPr>
            <w:r>
              <w:rPr>
                <w:sz w:val="20"/>
              </w:rPr>
              <w:t>1,3</w:t>
            </w:r>
          </w:p>
        </w:tc>
        <w:tc>
          <w:tcPr>
            <w:tcW w:w="689" w:type="dxa"/>
            <w:tcBorders>
              <w:bottom w:val="single" w:sz="4" w:space="0" w:color="000000"/>
            </w:tcBorders>
          </w:tcPr>
          <w:p w:rsidR="00DF6FBB" w:rsidRDefault="000A5348">
            <w:pPr>
              <w:pStyle w:val="TableParagraph"/>
              <w:spacing w:before="46"/>
              <w:ind w:left="115" w:right="116"/>
              <w:jc w:val="center"/>
              <w:rPr>
                <w:sz w:val="20"/>
              </w:rPr>
            </w:pPr>
            <w:r>
              <w:rPr>
                <w:sz w:val="20"/>
              </w:rPr>
              <w:t>1,7</w:t>
            </w:r>
          </w:p>
        </w:tc>
        <w:tc>
          <w:tcPr>
            <w:tcW w:w="689" w:type="dxa"/>
            <w:tcBorders>
              <w:bottom w:val="single" w:sz="4" w:space="0" w:color="000000"/>
            </w:tcBorders>
          </w:tcPr>
          <w:p w:rsidR="00DF6FBB" w:rsidRDefault="000A5348">
            <w:pPr>
              <w:pStyle w:val="TableParagraph"/>
              <w:spacing w:before="46"/>
              <w:ind w:left="115" w:right="116"/>
              <w:jc w:val="center"/>
              <w:rPr>
                <w:sz w:val="20"/>
              </w:rPr>
            </w:pPr>
            <w:r>
              <w:rPr>
                <w:sz w:val="20"/>
              </w:rPr>
              <w:t>0,9</w:t>
            </w:r>
          </w:p>
        </w:tc>
        <w:tc>
          <w:tcPr>
            <w:tcW w:w="692" w:type="dxa"/>
            <w:tcBorders>
              <w:bottom w:val="single" w:sz="4" w:space="0" w:color="000000"/>
            </w:tcBorders>
          </w:tcPr>
          <w:p w:rsidR="00DF6FBB" w:rsidRDefault="000A5348">
            <w:pPr>
              <w:pStyle w:val="TableParagraph"/>
              <w:spacing w:before="55"/>
              <w:ind w:left="119" w:right="121"/>
              <w:jc w:val="center"/>
              <w:rPr>
                <w:b/>
                <w:sz w:val="20"/>
              </w:rPr>
            </w:pPr>
            <w:r>
              <w:rPr>
                <w:b/>
                <w:color w:val="FF0000"/>
                <w:sz w:val="20"/>
              </w:rPr>
              <w:t>-1,9</w:t>
            </w:r>
          </w:p>
        </w:tc>
        <w:tc>
          <w:tcPr>
            <w:tcW w:w="689" w:type="dxa"/>
            <w:tcBorders>
              <w:bottom w:val="single" w:sz="4" w:space="0" w:color="000000"/>
            </w:tcBorders>
          </w:tcPr>
          <w:p w:rsidR="00DF6FBB" w:rsidRDefault="000A5348">
            <w:pPr>
              <w:pStyle w:val="TableParagraph"/>
              <w:spacing w:before="46"/>
              <w:ind w:left="211"/>
              <w:rPr>
                <w:sz w:val="20"/>
              </w:rPr>
            </w:pPr>
            <w:r>
              <w:rPr>
                <w:sz w:val="20"/>
              </w:rPr>
              <w:t>2,9</w:t>
            </w:r>
          </w:p>
        </w:tc>
        <w:tc>
          <w:tcPr>
            <w:tcW w:w="1560" w:type="dxa"/>
            <w:tcBorders>
              <w:bottom w:val="single" w:sz="4" w:space="0" w:color="000000"/>
            </w:tcBorders>
          </w:tcPr>
          <w:p w:rsidR="00DF6FBB" w:rsidRDefault="000A5348">
            <w:pPr>
              <w:pStyle w:val="TableParagraph"/>
              <w:spacing w:before="55"/>
              <w:ind w:left="597"/>
              <w:rPr>
                <w:b/>
                <w:sz w:val="20"/>
              </w:rPr>
            </w:pPr>
            <w:r>
              <w:rPr>
                <w:b/>
                <w:color w:val="528135"/>
                <w:sz w:val="20"/>
              </w:rPr>
              <w:t>13,7</w:t>
            </w:r>
          </w:p>
        </w:tc>
      </w:tr>
      <w:tr w:rsidR="00DF6FBB">
        <w:trPr>
          <w:trHeight w:hRule="exact" w:val="300"/>
        </w:trPr>
        <w:tc>
          <w:tcPr>
            <w:tcW w:w="2218" w:type="dxa"/>
            <w:tcBorders>
              <w:top w:val="single" w:sz="4" w:space="0" w:color="000000"/>
            </w:tcBorders>
          </w:tcPr>
          <w:p w:rsidR="00DF6FBB" w:rsidRDefault="000A5348">
            <w:pPr>
              <w:pStyle w:val="TableParagraph"/>
              <w:spacing w:before="55"/>
              <w:ind w:right="104"/>
              <w:jc w:val="right"/>
              <w:rPr>
                <w:b/>
                <w:sz w:val="20"/>
              </w:rPr>
            </w:pPr>
            <w:r>
              <w:rPr>
                <w:b/>
                <w:w w:val="90"/>
                <w:sz w:val="20"/>
              </w:rPr>
              <w:t>ŚREDNIA</w:t>
            </w:r>
          </w:p>
        </w:tc>
        <w:tc>
          <w:tcPr>
            <w:tcW w:w="686" w:type="dxa"/>
            <w:tcBorders>
              <w:top w:val="single" w:sz="4" w:space="0" w:color="000000"/>
            </w:tcBorders>
          </w:tcPr>
          <w:p w:rsidR="00DF6FBB" w:rsidRDefault="000A5348">
            <w:pPr>
              <w:pStyle w:val="TableParagraph"/>
              <w:spacing w:before="55"/>
              <w:ind w:left="116" w:right="118"/>
              <w:jc w:val="center"/>
              <w:rPr>
                <w:b/>
                <w:sz w:val="20"/>
              </w:rPr>
            </w:pPr>
            <w:r>
              <w:rPr>
                <w:b/>
                <w:sz w:val="20"/>
              </w:rPr>
              <w:t>0,2</w:t>
            </w:r>
          </w:p>
        </w:tc>
        <w:tc>
          <w:tcPr>
            <w:tcW w:w="689" w:type="dxa"/>
            <w:tcBorders>
              <w:top w:val="single" w:sz="4" w:space="0" w:color="000000"/>
            </w:tcBorders>
          </w:tcPr>
          <w:p w:rsidR="00DF6FBB" w:rsidRDefault="000A5348">
            <w:pPr>
              <w:pStyle w:val="TableParagraph"/>
              <w:spacing w:before="55"/>
              <w:ind w:left="115" w:right="116"/>
              <w:jc w:val="center"/>
              <w:rPr>
                <w:b/>
                <w:sz w:val="20"/>
              </w:rPr>
            </w:pPr>
            <w:r>
              <w:rPr>
                <w:b/>
                <w:sz w:val="20"/>
              </w:rPr>
              <w:t>1,6</w:t>
            </w:r>
          </w:p>
        </w:tc>
        <w:tc>
          <w:tcPr>
            <w:tcW w:w="689" w:type="dxa"/>
            <w:tcBorders>
              <w:top w:val="single" w:sz="4" w:space="0" w:color="000000"/>
            </w:tcBorders>
          </w:tcPr>
          <w:p w:rsidR="00DF6FBB" w:rsidRDefault="000A5348">
            <w:pPr>
              <w:pStyle w:val="TableParagraph"/>
              <w:spacing w:before="55"/>
              <w:ind w:left="213"/>
              <w:rPr>
                <w:b/>
                <w:sz w:val="20"/>
              </w:rPr>
            </w:pPr>
            <w:r>
              <w:rPr>
                <w:b/>
                <w:sz w:val="20"/>
              </w:rPr>
              <w:t>2,1</w:t>
            </w:r>
          </w:p>
        </w:tc>
        <w:tc>
          <w:tcPr>
            <w:tcW w:w="689" w:type="dxa"/>
            <w:tcBorders>
              <w:top w:val="single" w:sz="4" w:space="0" w:color="000000"/>
            </w:tcBorders>
          </w:tcPr>
          <w:p w:rsidR="00DF6FBB" w:rsidRDefault="000A5348">
            <w:pPr>
              <w:pStyle w:val="TableParagraph"/>
              <w:spacing w:before="55"/>
              <w:ind w:left="115" w:right="116"/>
              <w:jc w:val="center"/>
              <w:rPr>
                <w:b/>
                <w:sz w:val="20"/>
              </w:rPr>
            </w:pPr>
            <w:r>
              <w:rPr>
                <w:b/>
                <w:sz w:val="20"/>
              </w:rPr>
              <w:t>1,5</w:t>
            </w:r>
          </w:p>
        </w:tc>
        <w:tc>
          <w:tcPr>
            <w:tcW w:w="689" w:type="dxa"/>
            <w:tcBorders>
              <w:top w:val="single" w:sz="4" w:space="0" w:color="000000"/>
            </w:tcBorders>
          </w:tcPr>
          <w:p w:rsidR="00DF6FBB" w:rsidRDefault="000A5348">
            <w:pPr>
              <w:pStyle w:val="TableParagraph"/>
              <w:spacing w:before="55"/>
              <w:ind w:left="115" w:right="116"/>
              <w:jc w:val="center"/>
              <w:rPr>
                <w:b/>
                <w:sz w:val="20"/>
              </w:rPr>
            </w:pPr>
            <w:r>
              <w:rPr>
                <w:b/>
                <w:sz w:val="20"/>
              </w:rPr>
              <w:t>-0,3</w:t>
            </w:r>
          </w:p>
        </w:tc>
        <w:tc>
          <w:tcPr>
            <w:tcW w:w="689" w:type="dxa"/>
            <w:tcBorders>
              <w:top w:val="single" w:sz="4" w:space="0" w:color="000000"/>
            </w:tcBorders>
          </w:tcPr>
          <w:p w:rsidR="00DF6FBB" w:rsidRDefault="000A5348">
            <w:pPr>
              <w:pStyle w:val="TableParagraph"/>
              <w:spacing w:before="55"/>
              <w:ind w:left="115" w:right="116"/>
              <w:jc w:val="center"/>
              <w:rPr>
                <w:b/>
                <w:sz w:val="20"/>
              </w:rPr>
            </w:pPr>
            <w:r>
              <w:rPr>
                <w:b/>
                <w:sz w:val="20"/>
              </w:rPr>
              <w:t>0,2</w:t>
            </w:r>
          </w:p>
        </w:tc>
        <w:tc>
          <w:tcPr>
            <w:tcW w:w="692" w:type="dxa"/>
            <w:tcBorders>
              <w:top w:val="single" w:sz="4" w:space="0" w:color="000000"/>
            </w:tcBorders>
          </w:tcPr>
          <w:p w:rsidR="00DF6FBB" w:rsidRDefault="000A5348">
            <w:pPr>
              <w:pStyle w:val="TableParagraph"/>
              <w:spacing w:before="55"/>
              <w:ind w:left="119" w:right="121"/>
              <w:jc w:val="center"/>
              <w:rPr>
                <w:b/>
                <w:sz w:val="20"/>
              </w:rPr>
            </w:pPr>
            <w:r>
              <w:rPr>
                <w:b/>
                <w:sz w:val="20"/>
              </w:rPr>
              <w:t>0,2</w:t>
            </w:r>
          </w:p>
        </w:tc>
        <w:tc>
          <w:tcPr>
            <w:tcW w:w="689" w:type="dxa"/>
            <w:tcBorders>
              <w:top w:val="single" w:sz="4" w:space="0" w:color="000000"/>
            </w:tcBorders>
          </w:tcPr>
          <w:p w:rsidR="00DF6FBB" w:rsidRDefault="000A5348">
            <w:pPr>
              <w:pStyle w:val="TableParagraph"/>
              <w:spacing w:before="55"/>
              <w:ind w:left="211"/>
              <w:rPr>
                <w:b/>
                <w:sz w:val="20"/>
              </w:rPr>
            </w:pPr>
            <w:r>
              <w:rPr>
                <w:b/>
                <w:sz w:val="20"/>
              </w:rPr>
              <w:t>0,0</w:t>
            </w:r>
          </w:p>
        </w:tc>
        <w:tc>
          <w:tcPr>
            <w:tcW w:w="1560" w:type="dxa"/>
            <w:tcBorders>
              <w:top w:val="single" w:sz="4" w:space="0" w:color="000000"/>
            </w:tcBorders>
          </w:tcPr>
          <w:p w:rsidR="00DF6FBB" w:rsidRDefault="000A5348">
            <w:pPr>
              <w:pStyle w:val="TableParagraph"/>
              <w:spacing w:before="55"/>
              <w:ind w:left="647"/>
              <w:rPr>
                <w:b/>
                <w:sz w:val="20"/>
              </w:rPr>
            </w:pPr>
            <w:r>
              <w:rPr>
                <w:b/>
                <w:sz w:val="20"/>
              </w:rPr>
              <w:t>5,3</w:t>
            </w:r>
          </w:p>
        </w:tc>
      </w:tr>
      <w:tr w:rsidR="00DF6FBB">
        <w:trPr>
          <w:trHeight w:hRule="exact" w:val="530"/>
        </w:trPr>
        <w:tc>
          <w:tcPr>
            <w:tcW w:w="2218" w:type="dxa"/>
          </w:tcPr>
          <w:p w:rsidR="00DF6FBB" w:rsidRDefault="000A5348">
            <w:pPr>
              <w:pStyle w:val="TableParagraph"/>
              <w:spacing w:before="55"/>
              <w:ind w:left="803"/>
              <w:rPr>
                <w:b/>
                <w:sz w:val="20"/>
              </w:rPr>
            </w:pPr>
            <w:r>
              <w:rPr>
                <w:b/>
                <w:sz w:val="20"/>
              </w:rPr>
              <w:t>woj. kujawsko-</w:t>
            </w:r>
          </w:p>
          <w:p w:rsidR="00DF6FBB" w:rsidRDefault="000A5348">
            <w:pPr>
              <w:pStyle w:val="TableParagraph"/>
              <w:ind w:left="1204"/>
              <w:rPr>
                <w:b/>
                <w:sz w:val="20"/>
              </w:rPr>
            </w:pPr>
            <w:r>
              <w:rPr>
                <w:b/>
                <w:sz w:val="20"/>
              </w:rPr>
              <w:t>pomorskie</w:t>
            </w:r>
          </w:p>
        </w:tc>
        <w:tc>
          <w:tcPr>
            <w:tcW w:w="686" w:type="dxa"/>
          </w:tcPr>
          <w:p w:rsidR="00DF6FBB" w:rsidRDefault="000A5348">
            <w:pPr>
              <w:pStyle w:val="TableParagraph"/>
              <w:spacing w:before="171"/>
              <w:ind w:left="116" w:right="118"/>
              <w:jc w:val="center"/>
              <w:rPr>
                <w:b/>
                <w:sz w:val="20"/>
              </w:rPr>
            </w:pPr>
            <w:r>
              <w:rPr>
                <w:b/>
                <w:sz w:val="20"/>
              </w:rPr>
              <w:t>0,7</w:t>
            </w:r>
          </w:p>
        </w:tc>
        <w:tc>
          <w:tcPr>
            <w:tcW w:w="689" w:type="dxa"/>
          </w:tcPr>
          <w:p w:rsidR="00DF6FBB" w:rsidRDefault="000A5348">
            <w:pPr>
              <w:pStyle w:val="TableParagraph"/>
              <w:spacing w:before="171"/>
              <w:ind w:left="115" w:right="116"/>
              <w:jc w:val="center"/>
              <w:rPr>
                <w:b/>
                <w:sz w:val="20"/>
              </w:rPr>
            </w:pPr>
            <w:r>
              <w:rPr>
                <w:b/>
                <w:sz w:val="20"/>
              </w:rPr>
              <w:t>1,6</w:t>
            </w:r>
          </w:p>
        </w:tc>
        <w:tc>
          <w:tcPr>
            <w:tcW w:w="689" w:type="dxa"/>
          </w:tcPr>
          <w:p w:rsidR="00DF6FBB" w:rsidRDefault="000A5348">
            <w:pPr>
              <w:pStyle w:val="TableParagraph"/>
              <w:spacing w:before="171"/>
              <w:ind w:left="213"/>
              <w:rPr>
                <w:b/>
                <w:sz w:val="20"/>
              </w:rPr>
            </w:pPr>
            <w:r>
              <w:rPr>
                <w:b/>
                <w:sz w:val="20"/>
              </w:rPr>
              <w:t>1,3</w:t>
            </w:r>
          </w:p>
        </w:tc>
        <w:tc>
          <w:tcPr>
            <w:tcW w:w="689" w:type="dxa"/>
          </w:tcPr>
          <w:p w:rsidR="00DF6FBB" w:rsidRDefault="000A5348">
            <w:pPr>
              <w:pStyle w:val="TableParagraph"/>
              <w:spacing w:before="171"/>
              <w:ind w:left="115" w:right="116"/>
              <w:jc w:val="center"/>
              <w:rPr>
                <w:b/>
                <w:sz w:val="20"/>
              </w:rPr>
            </w:pPr>
            <w:r>
              <w:rPr>
                <w:b/>
                <w:sz w:val="20"/>
              </w:rPr>
              <w:t>1,0</w:t>
            </w:r>
          </w:p>
        </w:tc>
        <w:tc>
          <w:tcPr>
            <w:tcW w:w="689" w:type="dxa"/>
          </w:tcPr>
          <w:p w:rsidR="00DF6FBB" w:rsidRDefault="000A5348">
            <w:pPr>
              <w:pStyle w:val="TableParagraph"/>
              <w:spacing w:before="171"/>
              <w:ind w:left="115" w:right="116"/>
              <w:jc w:val="center"/>
              <w:rPr>
                <w:b/>
                <w:sz w:val="20"/>
              </w:rPr>
            </w:pPr>
            <w:r>
              <w:rPr>
                <w:b/>
                <w:sz w:val="20"/>
              </w:rPr>
              <w:t>0,6</w:t>
            </w:r>
          </w:p>
        </w:tc>
        <w:tc>
          <w:tcPr>
            <w:tcW w:w="689" w:type="dxa"/>
          </w:tcPr>
          <w:p w:rsidR="00DF6FBB" w:rsidRDefault="000A5348">
            <w:pPr>
              <w:pStyle w:val="TableParagraph"/>
              <w:spacing w:before="171"/>
              <w:ind w:left="115" w:right="116"/>
              <w:jc w:val="center"/>
              <w:rPr>
                <w:b/>
                <w:sz w:val="20"/>
              </w:rPr>
            </w:pPr>
            <w:r>
              <w:rPr>
                <w:b/>
                <w:sz w:val="20"/>
              </w:rPr>
              <w:t>0,2</w:t>
            </w:r>
          </w:p>
        </w:tc>
        <w:tc>
          <w:tcPr>
            <w:tcW w:w="692" w:type="dxa"/>
          </w:tcPr>
          <w:p w:rsidR="00DF6FBB" w:rsidRDefault="000A5348">
            <w:pPr>
              <w:pStyle w:val="TableParagraph"/>
              <w:spacing w:before="171"/>
              <w:ind w:left="119" w:right="121"/>
              <w:jc w:val="center"/>
              <w:rPr>
                <w:b/>
                <w:sz w:val="20"/>
              </w:rPr>
            </w:pPr>
            <w:r>
              <w:rPr>
                <w:b/>
                <w:sz w:val="20"/>
              </w:rPr>
              <w:t>-0,3</w:t>
            </w:r>
          </w:p>
        </w:tc>
        <w:tc>
          <w:tcPr>
            <w:tcW w:w="689" w:type="dxa"/>
          </w:tcPr>
          <w:p w:rsidR="00DF6FBB" w:rsidRDefault="000A5348">
            <w:pPr>
              <w:pStyle w:val="TableParagraph"/>
              <w:spacing w:before="171"/>
              <w:ind w:left="211"/>
              <w:rPr>
                <w:b/>
                <w:sz w:val="20"/>
              </w:rPr>
            </w:pPr>
            <w:r>
              <w:rPr>
                <w:b/>
                <w:sz w:val="20"/>
              </w:rPr>
              <w:t>0,0</w:t>
            </w:r>
          </w:p>
        </w:tc>
        <w:tc>
          <w:tcPr>
            <w:tcW w:w="1560" w:type="dxa"/>
          </w:tcPr>
          <w:p w:rsidR="00DF6FBB" w:rsidRDefault="000A5348">
            <w:pPr>
              <w:pStyle w:val="TableParagraph"/>
              <w:spacing w:before="171"/>
              <w:ind w:left="647"/>
              <w:rPr>
                <w:b/>
                <w:sz w:val="20"/>
              </w:rPr>
            </w:pPr>
            <w:r>
              <w:rPr>
                <w:b/>
                <w:sz w:val="20"/>
              </w:rPr>
              <w:t>5,1</w:t>
            </w:r>
          </w:p>
        </w:tc>
      </w:tr>
      <w:tr w:rsidR="00DF6FBB">
        <w:trPr>
          <w:trHeight w:hRule="exact" w:val="300"/>
        </w:trPr>
        <w:tc>
          <w:tcPr>
            <w:tcW w:w="2218" w:type="dxa"/>
          </w:tcPr>
          <w:p w:rsidR="00DF6FBB" w:rsidRDefault="000A5348">
            <w:pPr>
              <w:pStyle w:val="TableParagraph"/>
              <w:spacing w:before="55"/>
              <w:ind w:right="107"/>
              <w:jc w:val="right"/>
              <w:rPr>
                <w:b/>
                <w:sz w:val="20"/>
              </w:rPr>
            </w:pPr>
            <w:r>
              <w:rPr>
                <w:b/>
                <w:sz w:val="20"/>
              </w:rPr>
              <w:t>POLSKA</w:t>
            </w:r>
          </w:p>
        </w:tc>
        <w:tc>
          <w:tcPr>
            <w:tcW w:w="686" w:type="dxa"/>
          </w:tcPr>
          <w:p w:rsidR="00DF6FBB" w:rsidRDefault="000A5348">
            <w:pPr>
              <w:pStyle w:val="TableParagraph"/>
              <w:spacing w:before="55"/>
              <w:ind w:left="116" w:right="118"/>
              <w:jc w:val="center"/>
              <w:rPr>
                <w:b/>
                <w:sz w:val="20"/>
              </w:rPr>
            </w:pPr>
            <w:r>
              <w:rPr>
                <w:b/>
                <w:sz w:val="20"/>
              </w:rPr>
              <w:t>0,3</w:t>
            </w:r>
          </w:p>
        </w:tc>
        <w:tc>
          <w:tcPr>
            <w:tcW w:w="689" w:type="dxa"/>
          </w:tcPr>
          <w:p w:rsidR="00DF6FBB" w:rsidRDefault="000A5348">
            <w:pPr>
              <w:pStyle w:val="TableParagraph"/>
              <w:spacing w:before="55"/>
              <w:ind w:left="115" w:right="116"/>
              <w:jc w:val="center"/>
              <w:rPr>
                <w:b/>
                <w:sz w:val="20"/>
              </w:rPr>
            </w:pPr>
            <w:r>
              <w:rPr>
                <w:b/>
                <w:sz w:val="20"/>
              </w:rPr>
              <w:t>0,9</w:t>
            </w:r>
          </w:p>
        </w:tc>
        <w:tc>
          <w:tcPr>
            <w:tcW w:w="689" w:type="dxa"/>
          </w:tcPr>
          <w:p w:rsidR="00DF6FBB" w:rsidRDefault="000A5348">
            <w:pPr>
              <w:pStyle w:val="TableParagraph"/>
              <w:spacing w:before="55"/>
              <w:ind w:left="213"/>
              <w:rPr>
                <w:b/>
                <w:sz w:val="20"/>
              </w:rPr>
            </w:pPr>
            <w:r>
              <w:rPr>
                <w:b/>
                <w:sz w:val="20"/>
              </w:rPr>
              <w:t>0,9</w:t>
            </w:r>
          </w:p>
        </w:tc>
        <w:tc>
          <w:tcPr>
            <w:tcW w:w="689" w:type="dxa"/>
          </w:tcPr>
          <w:p w:rsidR="00DF6FBB" w:rsidRDefault="000A5348">
            <w:pPr>
              <w:pStyle w:val="TableParagraph"/>
              <w:spacing w:before="55"/>
              <w:ind w:left="115" w:right="116"/>
              <w:jc w:val="center"/>
              <w:rPr>
                <w:b/>
                <w:sz w:val="20"/>
              </w:rPr>
            </w:pPr>
            <w:r>
              <w:rPr>
                <w:b/>
                <w:sz w:val="20"/>
              </w:rPr>
              <w:t>0,9</w:t>
            </w:r>
          </w:p>
        </w:tc>
        <w:tc>
          <w:tcPr>
            <w:tcW w:w="689" w:type="dxa"/>
          </w:tcPr>
          <w:p w:rsidR="00DF6FBB" w:rsidRDefault="000A5348">
            <w:pPr>
              <w:pStyle w:val="TableParagraph"/>
              <w:spacing w:before="55"/>
              <w:ind w:left="115" w:right="116"/>
              <w:jc w:val="center"/>
              <w:rPr>
                <w:b/>
                <w:sz w:val="20"/>
              </w:rPr>
            </w:pPr>
            <w:r>
              <w:rPr>
                <w:b/>
                <w:sz w:val="20"/>
              </w:rPr>
              <w:t>0,3</w:t>
            </w:r>
          </w:p>
        </w:tc>
        <w:tc>
          <w:tcPr>
            <w:tcW w:w="689" w:type="dxa"/>
          </w:tcPr>
          <w:p w:rsidR="00DF6FBB" w:rsidRDefault="000A5348">
            <w:pPr>
              <w:pStyle w:val="TableParagraph"/>
              <w:spacing w:before="55"/>
              <w:ind w:left="115" w:right="116"/>
              <w:jc w:val="center"/>
              <w:rPr>
                <w:b/>
                <w:sz w:val="20"/>
              </w:rPr>
            </w:pPr>
            <w:r>
              <w:rPr>
                <w:b/>
                <w:sz w:val="20"/>
              </w:rPr>
              <w:t>0,0</w:t>
            </w:r>
          </w:p>
        </w:tc>
        <w:tc>
          <w:tcPr>
            <w:tcW w:w="692" w:type="dxa"/>
          </w:tcPr>
          <w:p w:rsidR="00DF6FBB" w:rsidRDefault="000A5348">
            <w:pPr>
              <w:pStyle w:val="TableParagraph"/>
              <w:spacing w:before="55"/>
              <w:ind w:left="119" w:right="121"/>
              <w:jc w:val="center"/>
              <w:rPr>
                <w:b/>
                <w:sz w:val="20"/>
              </w:rPr>
            </w:pPr>
            <w:r>
              <w:rPr>
                <w:b/>
                <w:sz w:val="20"/>
              </w:rPr>
              <w:t>-0,5</w:t>
            </w:r>
          </w:p>
        </w:tc>
        <w:tc>
          <w:tcPr>
            <w:tcW w:w="689" w:type="dxa"/>
          </w:tcPr>
          <w:p w:rsidR="00DF6FBB" w:rsidRDefault="000A5348">
            <w:pPr>
              <w:pStyle w:val="TableParagraph"/>
              <w:spacing w:before="55"/>
              <w:ind w:left="211"/>
              <w:rPr>
                <w:b/>
                <w:sz w:val="20"/>
              </w:rPr>
            </w:pPr>
            <w:r>
              <w:rPr>
                <w:b/>
                <w:sz w:val="20"/>
              </w:rPr>
              <w:t>0,0</w:t>
            </w:r>
          </w:p>
        </w:tc>
        <w:tc>
          <w:tcPr>
            <w:tcW w:w="1560" w:type="dxa"/>
          </w:tcPr>
          <w:p w:rsidR="00DF6FBB" w:rsidRDefault="000A5348">
            <w:pPr>
              <w:pStyle w:val="TableParagraph"/>
              <w:spacing w:before="55"/>
              <w:ind w:left="647"/>
              <w:rPr>
                <w:b/>
                <w:sz w:val="20"/>
              </w:rPr>
            </w:pPr>
            <w:r>
              <w:rPr>
                <w:b/>
                <w:sz w:val="20"/>
              </w:rPr>
              <w:t>2,8</w:t>
            </w:r>
          </w:p>
        </w:tc>
      </w:tr>
    </w:tbl>
    <w:p w:rsidR="00DF6FBB" w:rsidRPr="00A430A9" w:rsidRDefault="000A5348">
      <w:pPr>
        <w:spacing w:before="46"/>
        <w:ind w:left="112" w:right="1768"/>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pStyle w:val="Tekstpodstawowy"/>
        <w:spacing w:before="162"/>
        <w:ind w:left="112" w:right="119" w:firstLine="708"/>
        <w:jc w:val="both"/>
        <w:rPr>
          <w:lang w:val="pl-PL"/>
        </w:rPr>
      </w:pPr>
      <w:r w:rsidRPr="00A430A9">
        <w:rPr>
          <w:lang w:val="pl-PL"/>
        </w:rPr>
        <w:t xml:space="preserve">Zwiększająca się liczba ludności jest pochodną </w:t>
      </w:r>
      <w:r w:rsidRPr="00A430A9">
        <w:rPr>
          <w:b/>
          <w:lang w:val="pl-PL"/>
        </w:rPr>
        <w:t>dodatniego przyrostu naturalnego</w:t>
      </w:r>
      <w:r w:rsidRPr="00A430A9">
        <w:rPr>
          <w:lang w:val="pl-PL"/>
        </w:rPr>
        <w:t>, który utrzymuje się na obszarze LGD w analizowanych latach. Wartość skumulowanego przyrostu naturalnego w latach 2007-2014 jest zbliżona do średniej dla województwa kujawsko-pomorskiego (5,1), ale jednocześnie znacznie wyższa niż w Polsce (2,8). Świadczy to o potencjale demograficznym obszaru.</w:t>
      </w:r>
    </w:p>
    <w:p w:rsidR="00DF6FBB" w:rsidRPr="00A430A9" w:rsidRDefault="000A5348">
      <w:pPr>
        <w:pStyle w:val="Tekstpodstawowy"/>
        <w:spacing w:before="56"/>
        <w:ind w:left="112" w:right="119" w:firstLine="708"/>
        <w:jc w:val="both"/>
        <w:rPr>
          <w:lang w:val="pl-PL"/>
        </w:rPr>
      </w:pPr>
      <w:r w:rsidRPr="00A430A9">
        <w:rPr>
          <w:lang w:val="pl-PL"/>
        </w:rPr>
        <w:t>Analiza przyrostu naturalnego w poszczególnych gminach ponownie ukazuje duże wewnętrzne  zróżnicowanie. W dwóch gminach (Rojewo i Złotniki Kujawskie) odnotowano skrajnie  wysoki  przyrost naturalny  (ze skumulowaną wartością przekraczającą 10).   Ich charakterystyczną cechą jest występowanie dodatnich wartości   w prawie  wszystkich  kolejnych  latach (w  przypadku  gminy  Złotniki  Kujawskie  wystąpiła jedna  wartość  ujemna w 2013 r.). W trzech gminach mamy zaś do czynienia z ujemnym skumulowanym przyrostem naturalnym (Pakość, Kruszwica i Dąbrowa</w:t>
      </w:r>
      <w:r w:rsidRPr="00A430A9">
        <w:rPr>
          <w:spacing w:val="-17"/>
          <w:lang w:val="pl-PL"/>
        </w:rPr>
        <w:t xml:space="preserve"> </w:t>
      </w:r>
      <w:r w:rsidRPr="00A430A9">
        <w:rPr>
          <w:lang w:val="pl-PL"/>
        </w:rPr>
        <w:t>Biskupia).</w:t>
      </w:r>
    </w:p>
    <w:p w:rsidR="00DF6FBB" w:rsidRPr="00A430A9" w:rsidRDefault="00DF6FBB">
      <w:pPr>
        <w:pStyle w:val="Tekstpodstawowy"/>
        <w:spacing w:before="3"/>
        <w:rPr>
          <w:sz w:val="30"/>
          <w:lang w:val="pl-PL"/>
        </w:rPr>
      </w:pPr>
    </w:p>
    <w:p w:rsidR="00DF6FBB" w:rsidRPr="00A430A9" w:rsidRDefault="000A5348">
      <w:pPr>
        <w:spacing w:before="1" w:after="14"/>
        <w:ind w:left="112" w:right="1768"/>
        <w:rPr>
          <w:sz w:val="20"/>
          <w:lang w:val="pl-PL"/>
        </w:rPr>
      </w:pPr>
      <w:r w:rsidRPr="00A430A9">
        <w:rPr>
          <w:sz w:val="20"/>
          <w:lang w:val="pl-PL"/>
        </w:rPr>
        <w:t>Tabela 14. Saldo migracji na 1000 osób wg gmin w latach 2007-2013.</w:t>
      </w:r>
    </w:p>
    <w:tbl>
      <w:tblPr>
        <w:tblStyle w:val="TableNormal"/>
        <w:tblW w:w="0" w:type="auto"/>
        <w:tblInd w:w="8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6"/>
        <w:gridCol w:w="689"/>
        <w:gridCol w:w="689"/>
        <w:gridCol w:w="689"/>
        <w:gridCol w:w="689"/>
        <w:gridCol w:w="689"/>
        <w:gridCol w:w="689"/>
        <w:gridCol w:w="692"/>
        <w:gridCol w:w="2002"/>
      </w:tblGrid>
      <w:tr w:rsidR="00DF6FBB" w:rsidRPr="008E7648">
        <w:trPr>
          <w:trHeight w:hRule="exact" w:val="300"/>
        </w:trPr>
        <w:tc>
          <w:tcPr>
            <w:tcW w:w="2216" w:type="dxa"/>
            <w:vMerge w:val="restart"/>
          </w:tcPr>
          <w:p w:rsidR="00DF6FBB" w:rsidRPr="00A430A9" w:rsidRDefault="00DF6FBB">
            <w:pPr>
              <w:pStyle w:val="TableParagraph"/>
              <w:spacing w:before="10"/>
              <w:rPr>
                <w:sz w:val="24"/>
                <w:lang w:val="pl-PL"/>
              </w:rPr>
            </w:pPr>
          </w:p>
          <w:p w:rsidR="00DF6FBB" w:rsidRDefault="000A5348">
            <w:pPr>
              <w:pStyle w:val="TableParagraph"/>
              <w:ind w:left="786" w:right="790"/>
              <w:jc w:val="center"/>
              <w:rPr>
                <w:b/>
                <w:sz w:val="20"/>
              </w:rPr>
            </w:pPr>
            <w:r>
              <w:rPr>
                <w:b/>
                <w:sz w:val="20"/>
              </w:rPr>
              <w:t>Gmina</w:t>
            </w:r>
          </w:p>
        </w:tc>
        <w:tc>
          <w:tcPr>
            <w:tcW w:w="4825" w:type="dxa"/>
            <w:gridSpan w:val="7"/>
          </w:tcPr>
          <w:p w:rsidR="00DF6FBB" w:rsidRPr="00A430A9" w:rsidRDefault="000A5348">
            <w:pPr>
              <w:pStyle w:val="TableParagraph"/>
              <w:spacing w:before="55"/>
              <w:ind w:left="815"/>
              <w:rPr>
                <w:b/>
                <w:sz w:val="20"/>
                <w:lang w:val="pl-PL"/>
              </w:rPr>
            </w:pPr>
            <w:r w:rsidRPr="00A430A9">
              <w:rPr>
                <w:b/>
                <w:sz w:val="20"/>
                <w:lang w:val="pl-PL"/>
              </w:rPr>
              <w:t>Saldo migracji na 1000 osób wg gmin</w:t>
            </w:r>
          </w:p>
        </w:tc>
        <w:tc>
          <w:tcPr>
            <w:tcW w:w="2002" w:type="dxa"/>
            <w:vMerge w:val="restart"/>
          </w:tcPr>
          <w:p w:rsidR="00DF6FBB" w:rsidRPr="00A430A9" w:rsidRDefault="000A5348">
            <w:pPr>
              <w:pStyle w:val="TableParagraph"/>
              <w:spacing w:before="55"/>
              <w:ind w:left="103" w:right="162"/>
              <w:rPr>
                <w:b/>
                <w:sz w:val="20"/>
                <w:lang w:val="pl-PL"/>
              </w:rPr>
            </w:pPr>
            <w:r w:rsidRPr="00A430A9">
              <w:rPr>
                <w:b/>
                <w:sz w:val="20"/>
                <w:lang w:val="pl-PL"/>
              </w:rPr>
              <w:t>Skumulowane saldo migracji na 1000 osób</w:t>
            </w:r>
          </w:p>
        </w:tc>
      </w:tr>
      <w:tr w:rsidR="00DF6FBB">
        <w:trPr>
          <w:trHeight w:hRule="exact" w:val="461"/>
        </w:trPr>
        <w:tc>
          <w:tcPr>
            <w:tcW w:w="2216" w:type="dxa"/>
            <w:vMerge/>
          </w:tcPr>
          <w:p w:rsidR="00DF6FBB" w:rsidRPr="00A430A9" w:rsidRDefault="00DF6FBB">
            <w:pPr>
              <w:rPr>
                <w:lang w:val="pl-PL"/>
              </w:rPr>
            </w:pPr>
          </w:p>
        </w:tc>
        <w:tc>
          <w:tcPr>
            <w:tcW w:w="689" w:type="dxa"/>
          </w:tcPr>
          <w:p w:rsidR="00DF6FBB" w:rsidRDefault="000A5348">
            <w:pPr>
              <w:pStyle w:val="TableParagraph"/>
              <w:spacing w:before="139"/>
              <w:ind w:left="118" w:right="116"/>
              <w:jc w:val="center"/>
              <w:rPr>
                <w:b/>
                <w:sz w:val="20"/>
              </w:rPr>
            </w:pPr>
            <w:r>
              <w:rPr>
                <w:b/>
                <w:sz w:val="20"/>
              </w:rPr>
              <w:t>2007</w:t>
            </w:r>
          </w:p>
        </w:tc>
        <w:tc>
          <w:tcPr>
            <w:tcW w:w="689" w:type="dxa"/>
          </w:tcPr>
          <w:p w:rsidR="00DF6FBB" w:rsidRDefault="000A5348">
            <w:pPr>
              <w:pStyle w:val="TableParagraph"/>
              <w:spacing w:before="139"/>
              <w:ind w:left="118" w:right="116"/>
              <w:jc w:val="center"/>
              <w:rPr>
                <w:b/>
                <w:sz w:val="20"/>
              </w:rPr>
            </w:pPr>
            <w:r>
              <w:rPr>
                <w:b/>
                <w:sz w:val="20"/>
              </w:rPr>
              <w:t>2008</w:t>
            </w:r>
          </w:p>
        </w:tc>
        <w:tc>
          <w:tcPr>
            <w:tcW w:w="689" w:type="dxa"/>
          </w:tcPr>
          <w:p w:rsidR="00DF6FBB" w:rsidRDefault="000A5348">
            <w:pPr>
              <w:pStyle w:val="TableParagraph"/>
              <w:spacing w:before="139"/>
              <w:ind w:left="120" w:right="113"/>
              <w:jc w:val="center"/>
              <w:rPr>
                <w:b/>
                <w:sz w:val="20"/>
              </w:rPr>
            </w:pPr>
            <w:r>
              <w:rPr>
                <w:b/>
                <w:sz w:val="20"/>
              </w:rPr>
              <w:t>2009</w:t>
            </w:r>
          </w:p>
        </w:tc>
        <w:tc>
          <w:tcPr>
            <w:tcW w:w="689" w:type="dxa"/>
          </w:tcPr>
          <w:p w:rsidR="00DF6FBB" w:rsidRDefault="000A5348">
            <w:pPr>
              <w:pStyle w:val="TableParagraph"/>
              <w:spacing w:before="139"/>
              <w:ind w:left="120" w:right="113"/>
              <w:jc w:val="center"/>
              <w:rPr>
                <w:b/>
                <w:sz w:val="20"/>
              </w:rPr>
            </w:pPr>
            <w:r>
              <w:rPr>
                <w:b/>
                <w:sz w:val="20"/>
              </w:rPr>
              <w:t>2010</w:t>
            </w:r>
          </w:p>
        </w:tc>
        <w:tc>
          <w:tcPr>
            <w:tcW w:w="689" w:type="dxa"/>
          </w:tcPr>
          <w:p w:rsidR="00DF6FBB" w:rsidRDefault="000A5348">
            <w:pPr>
              <w:pStyle w:val="TableParagraph"/>
              <w:spacing w:before="139"/>
              <w:ind w:left="120" w:right="113"/>
              <w:jc w:val="center"/>
              <w:rPr>
                <w:b/>
                <w:sz w:val="20"/>
              </w:rPr>
            </w:pPr>
            <w:r>
              <w:rPr>
                <w:b/>
                <w:sz w:val="20"/>
              </w:rPr>
              <w:t>2011</w:t>
            </w:r>
          </w:p>
        </w:tc>
        <w:tc>
          <w:tcPr>
            <w:tcW w:w="689" w:type="dxa"/>
          </w:tcPr>
          <w:p w:rsidR="00DF6FBB" w:rsidRDefault="000A5348">
            <w:pPr>
              <w:pStyle w:val="TableParagraph"/>
              <w:spacing w:before="139"/>
              <w:ind w:left="120" w:right="113"/>
              <w:jc w:val="center"/>
              <w:rPr>
                <w:b/>
                <w:sz w:val="20"/>
              </w:rPr>
            </w:pPr>
            <w:r>
              <w:rPr>
                <w:b/>
                <w:sz w:val="20"/>
              </w:rPr>
              <w:t>2012</w:t>
            </w:r>
          </w:p>
        </w:tc>
        <w:tc>
          <w:tcPr>
            <w:tcW w:w="692" w:type="dxa"/>
          </w:tcPr>
          <w:p w:rsidR="00DF6FBB" w:rsidRDefault="000A5348">
            <w:pPr>
              <w:pStyle w:val="TableParagraph"/>
              <w:spacing w:before="139"/>
              <w:ind w:left="141"/>
              <w:rPr>
                <w:b/>
                <w:sz w:val="20"/>
              </w:rPr>
            </w:pPr>
            <w:r>
              <w:rPr>
                <w:b/>
                <w:sz w:val="20"/>
              </w:rPr>
              <w:t>2013</w:t>
            </w:r>
          </w:p>
        </w:tc>
        <w:tc>
          <w:tcPr>
            <w:tcW w:w="2002" w:type="dxa"/>
            <w:vMerge/>
          </w:tcPr>
          <w:p w:rsidR="00DF6FBB" w:rsidRDefault="00DF6FBB"/>
        </w:tc>
      </w:tr>
      <w:tr w:rsidR="00DF6FBB">
        <w:trPr>
          <w:trHeight w:hRule="exact" w:val="300"/>
        </w:trPr>
        <w:tc>
          <w:tcPr>
            <w:tcW w:w="2216" w:type="dxa"/>
          </w:tcPr>
          <w:p w:rsidR="00DF6FBB" w:rsidRDefault="000A5348">
            <w:pPr>
              <w:pStyle w:val="TableParagraph"/>
              <w:spacing w:before="46"/>
              <w:ind w:left="100"/>
              <w:rPr>
                <w:sz w:val="20"/>
              </w:rPr>
            </w:pPr>
            <w:r>
              <w:rPr>
                <w:sz w:val="20"/>
              </w:rPr>
              <w:t>Dąbrowa Biskupia</w:t>
            </w:r>
          </w:p>
        </w:tc>
        <w:tc>
          <w:tcPr>
            <w:tcW w:w="689" w:type="dxa"/>
          </w:tcPr>
          <w:p w:rsidR="00DF6FBB" w:rsidRDefault="000A5348">
            <w:pPr>
              <w:pStyle w:val="TableParagraph"/>
              <w:spacing w:before="55"/>
              <w:ind w:left="115" w:right="116"/>
              <w:jc w:val="center"/>
              <w:rPr>
                <w:b/>
                <w:sz w:val="20"/>
              </w:rPr>
            </w:pPr>
            <w:r>
              <w:rPr>
                <w:b/>
                <w:color w:val="FF0000"/>
                <w:sz w:val="20"/>
              </w:rPr>
              <w:t>-2,1</w:t>
            </w:r>
          </w:p>
        </w:tc>
        <w:tc>
          <w:tcPr>
            <w:tcW w:w="689" w:type="dxa"/>
          </w:tcPr>
          <w:p w:rsidR="00DF6FBB" w:rsidRDefault="000A5348">
            <w:pPr>
              <w:pStyle w:val="TableParagraph"/>
              <w:spacing w:before="55"/>
              <w:ind w:left="115" w:right="116"/>
              <w:jc w:val="center"/>
              <w:rPr>
                <w:b/>
                <w:sz w:val="20"/>
              </w:rPr>
            </w:pPr>
            <w:r>
              <w:rPr>
                <w:b/>
                <w:color w:val="FF0000"/>
                <w:sz w:val="20"/>
              </w:rPr>
              <w:t>-3,1</w:t>
            </w:r>
          </w:p>
        </w:tc>
        <w:tc>
          <w:tcPr>
            <w:tcW w:w="689" w:type="dxa"/>
          </w:tcPr>
          <w:p w:rsidR="00DF6FBB" w:rsidRDefault="000A5348">
            <w:pPr>
              <w:pStyle w:val="TableParagraph"/>
              <w:spacing w:before="55"/>
              <w:ind w:left="115" w:right="116"/>
              <w:jc w:val="center"/>
              <w:rPr>
                <w:b/>
                <w:sz w:val="20"/>
              </w:rPr>
            </w:pPr>
            <w:r>
              <w:rPr>
                <w:b/>
                <w:color w:val="FF0000"/>
                <w:sz w:val="20"/>
              </w:rPr>
              <w:t>-3,7</w:t>
            </w:r>
          </w:p>
        </w:tc>
        <w:tc>
          <w:tcPr>
            <w:tcW w:w="689" w:type="dxa"/>
          </w:tcPr>
          <w:p w:rsidR="00DF6FBB" w:rsidRDefault="000A5348">
            <w:pPr>
              <w:pStyle w:val="TableParagraph"/>
              <w:spacing w:before="55"/>
              <w:ind w:left="115" w:right="116"/>
              <w:jc w:val="center"/>
              <w:rPr>
                <w:b/>
                <w:sz w:val="20"/>
              </w:rPr>
            </w:pPr>
            <w:r>
              <w:rPr>
                <w:b/>
                <w:color w:val="FF0000"/>
                <w:sz w:val="20"/>
              </w:rPr>
              <w:t>-2,9</w:t>
            </w:r>
          </w:p>
        </w:tc>
        <w:tc>
          <w:tcPr>
            <w:tcW w:w="689" w:type="dxa"/>
          </w:tcPr>
          <w:p w:rsidR="00DF6FBB" w:rsidRDefault="000A5348">
            <w:pPr>
              <w:pStyle w:val="TableParagraph"/>
              <w:spacing w:before="46"/>
              <w:ind w:left="115" w:right="116"/>
              <w:jc w:val="center"/>
              <w:rPr>
                <w:sz w:val="20"/>
              </w:rPr>
            </w:pPr>
            <w:r>
              <w:rPr>
                <w:sz w:val="20"/>
              </w:rPr>
              <w:t>2,5</w:t>
            </w:r>
          </w:p>
        </w:tc>
        <w:tc>
          <w:tcPr>
            <w:tcW w:w="689" w:type="dxa"/>
          </w:tcPr>
          <w:p w:rsidR="00DF6FBB" w:rsidRDefault="000A5348">
            <w:pPr>
              <w:pStyle w:val="TableParagraph"/>
              <w:spacing w:before="46"/>
              <w:ind w:left="119" w:right="116"/>
              <w:jc w:val="center"/>
              <w:rPr>
                <w:sz w:val="20"/>
              </w:rPr>
            </w:pPr>
            <w:r>
              <w:rPr>
                <w:sz w:val="20"/>
              </w:rPr>
              <w:t>3,3</w:t>
            </w:r>
          </w:p>
        </w:tc>
        <w:tc>
          <w:tcPr>
            <w:tcW w:w="692" w:type="dxa"/>
          </w:tcPr>
          <w:p w:rsidR="00DF6FBB" w:rsidRDefault="000A5348">
            <w:pPr>
              <w:pStyle w:val="TableParagraph"/>
              <w:spacing w:before="55"/>
              <w:ind w:left="182"/>
              <w:rPr>
                <w:b/>
                <w:sz w:val="20"/>
              </w:rPr>
            </w:pPr>
            <w:r>
              <w:rPr>
                <w:b/>
                <w:color w:val="FF0000"/>
                <w:sz w:val="20"/>
              </w:rPr>
              <w:t>-1,4</w:t>
            </w:r>
          </w:p>
        </w:tc>
        <w:tc>
          <w:tcPr>
            <w:tcW w:w="2002" w:type="dxa"/>
          </w:tcPr>
          <w:p w:rsidR="00DF6FBB" w:rsidRDefault="000A5348">
            <w:pPr>
              <w:pStyle w:val="TableParagraph"/>
              <w:spacing w:before="55"/>
              <w:ind w:left="837" w:right="162"/>
              <w:rPr>
                <w:b/>
                <w:sz w:val="20"/>
              </w:rPr>
            </w:pPr>
            <w:r>
              <w:rPr>
                <w:b/>
                <w:color w:val="FF0000"/>
                <w:sz w:val="20"/>
              </w:rPr>
              <w:t>-7,4</w:t>
            </w:r>
          </w:p>
        </w:tc>
      </w:tr>
      <w:tr w:rsidR="00DF6FBB">
        <w:trPr>
          <w:trHeight w:hRule="exact" w:val="300"/>
        </w:trPr>
        <w:tc>
          <w:tcPr>
            <w:tcW w:w="2216" w:type="dxa"/>
          </w:tcPr>
          <w:p w:rsidR="00DF6FBB" w:rsidRDefault="000A5348">
            <w:pPr>
              <w:pStyle w:val="TableParagraph"/>
              <w:spacing w:before="46"/>
              <w:ind w:left="100"/>
              <w:rPr>
                <w:sz w:val="20"/>
              </w:rPr>
            </w:pPr>
            <w:r>
              <w:rPr>
                <w:sz w:val="20"/>
              </w:rPr>
              <w:t>Gniewkowo</w:t>
            </w:r>
          </w:p>
        </w:tc>
        <w:tc>
          <w:tcPr>
            <w:tcW w:w="689" w:type="dxa"/>
          </w:tcPr>
          <w:p w:rsidR="00DF6FBB" w:rsidRDefault="000A5348">
            <w:pPr>
              <w:pStyle w:val="TableParagraph"/>
              <w:spacing w:before="55"/>
              <w:ind w:left="115" w:right="116"/>
              <w:jc w:val="center"/>
              <w:rPr>
                <w:b/>
                <w:sz w:val="20"/>
              </w:rPr>
            </w:pPr>
            <w:r>
              <w:rPr>
                <w:b/>
                <w:color w:val="FF0000"/>
                <w:sz w:val="20"/>
              </w:rPr>
              <w:t>-5,7</w:t>
            </w:r>
          </w:p>
        </w:tc>
        <w:tc>
          <w:tcPr>
            <w:tcW w:w="689" w:type="dxa"/>
          </w:tcPr>
          <w:p w:rsidR="00DF6FBB" w:rsidRDefault="000A5348">
            <w:pPr>
              <w:pStyle w:val="TableParagraph"/>
              <w:spacing w:before="46"/>
              <w:ind w:left="115" w:right="116"/>
              <w:jc w:val="center"/>
              <w:rPr>
                <w:sz w:val="20"/>
              </w:rPr>
            </w:pPr>
            <w:r>
              <w:rPr>
                <w:sz w:val="20"/>
              </w:rPr>
              <w:t>0,7</w:t>
            </w:r>
          </w:p>
        </w:tc>
        <w:tc>
          <w:tcPr>
            <w:tcW w:w="689" w:type="dxa"/>
          </w:tcPr>
          <w:p w:rsidR="00DF6FBB" w:rsidRDefault="000A5348">
            <w:pPr>
              <w:pStyle w:val="TableParagraph"/>
              <w:spacing w:before="55"/>
              <w:ind w:left="115" w:right="116"/>
              <w:jc w:val="center"/>
              <w:rPr>
                <w:b/>
                <w:sz w:val="20"/>
              </w:rPr>
            </w:pPr>
            <w:r>
              <w:rPr>
                <w:b/>
                <w:color w:val="FF0000"/>
                <w:sz w:val="20"/>
              </w:rPr>
              <w:t>-0,9</w:t>
            </w:r>
          </w:p>
        </w:tc>
        <w:tc>
          <w:tcPr>
            <w:tcW w:w="689" w:type="dxa"/>
          </w:tcPr>
          <w:p w:rsidR="00DF6FBB" w:rsidRDefault="000A5348">
            <w:pPr>
              <w:pStyle w:val="TableParagraph"/>
              <w:spacing w:before="55"/>
              <w:ind w:left="115" w:right="116"/>
              <w:jc w:val="center"/>
              <w:rPr>
                <w:b/>
                <w:sz w:val="20"/>
              </w:rPr>
            </w:pPr>
            <w:r>
              <w:rPr>
                <w:b/>
                <w:color w:val="FF0000"/>
                <w:sz w:val="20"/>
              </w:rPr>
              <w:t>-0,5</w:t>
            </w:r>
          </w:p>
        </w:tc>
        <w:tc>
          <w:tcPr>
            <w:tcW w:w="689" w:type="dxa"/>
          </w:tcPr>
          <w:p w:rsidR="00DF6FBB" w:rsidRDefault="000A5348">
            <w:pPr>
              <w:pStyle w:val="TableParagraph"/>
              <w:spacing w:before="55"/>
              <w:ind w:left="115" w:right="116"/>
              <w:jc w:val="center"/>
              <w:rPr>
                <w:b/>
                <w:sz w:val="20"/>
              </w:rPr>
            </w:pPr>
            <w:r>
              <w:rPr>
                <w:b/>
                <w:color w:val="FF0000"/>
                <w:sz w:val="20"/>
              </w:rPr>
              <w:t>-4,9</w:t>
            </w:r>
          </w:p>
        </w:tc>
        <w:tc>
          <w:tcPr>
            <w:tcW w:w="689" w:type="dxa"/>
          </w:tcPr>
          <w:p w:rsidR="00DF6FBB" w:rsidRDefault="000A5348">
            <w:pPr>
              <w:pStyle w:val="TableParagraph"/>
              <w:spacing w:before="55"/>
              <w:ind w:left="119" w:right="116"/>
              <w:jc w:val="center"/>
              <w:rPr>
                <w:b/>
                <w:sz w:val="20"/>
              </w:rPr>
            </w:pPr>
            <w:r>
              <w:rPr>
                <w:b/>
                <w:color w:val="FF0000"/>
                <w:sz w:val="20"/>
              </w:rPr>
              <w:t>-1,8</w:t>
            </w:r>
          </w:p>
        </w:tc>
        <w:tc>
          <w:tcPr>
            <w:tcW w:w="692" w:type="dxa"/>
          </w:tcPr>
          <w:p w:rsidR="00DF6FBB" w:rsidRDefault="000A5348">
            <w:pPr>
              <w:pStyle w:val="TableParagraph"/>
              <w:spacing w:before="55"/>
              <w:ind w:left="182"/>
              <w:rPr>
                <w:b/>
                <w:sz w:val="20"/>
              </w:rPr>
            </w:pPr>
            <w:r>
              <w:rPr>
                <w:b/>
                <w:color w:val="FF0000"/>
                <w:sz w:val="20"/>
              </w:rPr>
              <w:t>-1,6</w:t>
            </w:r>
          </w:p>
        </w:tc>
        <w:tc>
          <w:tcPr>
            <w:tcW w:w="2002" w:type="dxa"/>
          </w:tcPr>
          <w:p w:rsidR="00DF6FBB" w:rsidRDefault="000A5348">
            <w:pPr>
              <w:pStyle w:val="TableParagraph"/>
              <w:spacing w:before="55"/>
              <w:ind w:left="787" w:right="162"/>
              <w:rPr>
                <w:b/>
                <w:sz w:val="20"/>
              </w:rPr>
            </w:pPr>
            <w:r>
              <w:rPr>
                <w:b/>
                <w:color w:val="FF0000"/>
                <w:sz w:val="20"/>
              </w:rPr>
              <w:t>-14,7</w:t>
            </w:r>
          </w:p>
        </w:tc>
      </w:tr>
      <w:tr w:rsidR="00DF6FBB">
        <w:trPr>
          <w:trHeight w:hRule="exact" w:val="300"/>
        </w:trPr>
        <w:tc>
          <w:tcPr>
            <w:tcW w:w="2216" w:type="dxa"/>
          </w:tcPr>
          <w:p w:rsidR="00DF6FBB" w:rsidRDefault="000A5348">
            <w:pPr>
              <w:pStyle w:val="TableParagraph"/>
              <w:spacing w:before="46"/>
              <w:ind w:left="100"/>
              <w:rPr>
                <w:sz w:val="20"/>
              </w:rPr>
            </w:pPr>
            <w:r>
              <w:rPr>
                <w:sz w:val="20"/>
              </w:rPr>
              <w:t>Inowrocław</w:t>
            </w:r>
          </w:p>
        </w:tc>
        <w:tc>
          <w:tcPr>
            <w:tcW w:w="689" w:type="dxa"/>
          </w:tcPr>
          <w:p w:rsidR="00DF6FBB" w:rsidRDefault="000A5348">
            <w:pPr>
              <w:pStyle w:val="TableParagraph"/>
              <w:spacing w:before="46"/>
              <w:ind w:left="115" w:right="116"/>
              <w:jc w:val="center"/>
              <w:rPr>
                <w:sz w:val="20"/>
              </w:rPr>
            </w:pPr>
            <w:r>
              <w:rPr>
                <w:sz w:val="20"/>
              </w:rPr>
              <w:t>2,4</w:t>
            </w:r>
          </w:p>
        </w:tc>
        <w:tc>
          <w:tcPr>
            <w:tcW w:w="689" w:type="dxa"/>
          </w:tcPr>
          <w:p w:rsidR="00DF6FBB" w:rsidRDefault="000A5348">
            <w:pPr>
              <w:pStyle w:val="TableParagraph"/>
              <w:spacing w:before="46"/>
              <w:ind w:left="115" w:right="116"/>
              <w:jc w:val="center"/>
              <w:rPr>
                <w:sz w:val="20"/>
              </w:rPr>
            </w:pPr>
            <w:r>
              <w:rPr>
                <w:sz w:val="20"/>
              </w:rPr>
              <w:t>0,1</w:t>
            </w:r>
          </w:p>
        </w:tc>
        <w:tc>
          <w:tcPr>
            <w:tcW w:w="689" w:type="dxa"/>
          </w:tcPr>
          <w:p w:rsidR="00DF6FBB" w:rsidRDefault="000A5348">
            <w:pPr>
              <w:pStyle w:val="TableParagraph"/>
              <w:spacing w:before="46"/>
              <w:ind w:left="115" w:right="116"/>
              <w:jc w:val="center"/>
              <w:rPr>
                <w:sz w:val="20"/>
              </w:rPr>
            </w:pPr>
            <w:r>
              <w:rPr>
                <w:sz w:val="20"/>
              </w:rPr>
              <w:t>2,1</w:t>
            </w:r>
          </w:p>
        </w:tc>
        <w:tc>
          <w:tcPr>
            <w:tcW w:w="689" w:type="dxa"/>
          </w:tcPr>
          <w:p w:rsidR="00DF6FBB" w:rsidRDefault="000A5348">
            <w:pPr>
              <w:pStyle w:val="TableParagraph"/>
              <w:spacing w:before="46"/>
              <w:ind w:left="115" w:right="116"/>
              <w:jc w:val="center"/>
              <w:rPr>
                <w:sz w:val="20"/>
              </w:rPr>
            </w:pPr>
            <w:r>
              <w:rPr>
                <w:sz w:val="20"/>
              </w:rPr>
              <w:t>6,9</w:t>
            </w:r>
          </w:p>
        </w:tc>
        <w:tc>
          <w:tcPr>
            <w:tcW w:w="689" w:type="dxa"/>
          </w:tcPr>
          <w:p w:rsidR="00DF6FBB" w:rsidRDefault="000A5348">
            <w:pPr>
              <w:pStyle w:val="TableParagraph"/>
              <w:spacing w:before="46"/>
              <w:ind w:left="115" w:right="116"/>
              <w:jc w:val="center"/>
              <w:rPr>
                <w:sz w:val="20"/>
              </w:rPr>
            </w:pPr>
            <w:r>
              <w:rPr>
                <w:sz w:val="20"/>
              </w:rPr>
              <w:t>4,7</w:t>
            </w:r>
          </w:p>
        </w:tc>
        <w:tc>
          <w:tcPr>
            <w:tcW w:w="689" w:type="dxa"/>
          </w:tcPr>
          <w:p w:rsidR="00DF6FBB" w:rsidRDefault="000A5348">
            <w:pPr>
              <w:pStyle w:val="TableParagraph"/>
              <w:spacing w:before="46"/>
              <w:ind w:left="119" w:right="116"/>
              <w:jc w:val="center"/>
              <w:rPr>
                <w:sz w:val="20"/>
              </w:rPr>
            </w:pPr>
            <w:r>
              <w:rPr>
                <w:sz w:val="20"/>
              </w:rPr>
              <w:t>6,3</w:t>
            </w:r>
          </w:p>
        </w:tc>
        <w:tc>
          <w:tcPr>
            <w:tcW w:w="692" w:type="dxa"/>
          </w:tcPr>
          <w:p w:rsidR="00DF6FBB" w:rsidRDefault="000A5348">
            <w:pPr>
              <w:pStyle w:val="TableParagraph"/>
              <w:spacing w:before="46"/>
              <w:ind w:left="216"/>
              <w:rPr>
                <w:sz w:val="20"/>
              </w:rPr>
            </w:pPr>
            <w:r>
              <w:rPr>
                <w:sz w:val="20"/>
              </w:rPr>
              <w:t>5,6</w:t>
            </w:r>
          </w:p>
        </w:tc>
        <w:tc>
          <w:tcPr>
            <w:tcW w:w="2002" w:type="dxa"/>
          </w:tcPr>
          <w:p w:rsidR="00DF6FBB" w:rsidRDefault="000A5348">
            <w:pPr>
              <w:pStyle w:val="TableParagraph"/>
              <w:spacing w:before="55"/>
              <w:ind w:left="820" w:right="162"/>
              <w:rPr>
                <w:b/>
                <w:sz w:val="20"/>
              </w:rPr>
            </w:pPr>
            <w:r>
              <w:rPr>
                <w:b/>
                <w:color w:val="528135"/>
                <w:sz w:val="20"/>
              </w:rPr>
              <w:t>28,1</w:t>
            </w:r>
          </w:p>
        </w:tc>
      </w:tr>
      <w:tr w:rsidR="00DF6FBB">
        <w:trPr>
          <w:trHeight w:hRule="exact" w:val="300"/>
        </w:trPr>
        <w:tc>
          <w:tcPr>
            <w:tcW w:w="2216" w:type="dxa"/>
          </w:tcPr>
          <w:p w:rsidR="00DF6FBB" w:rsidRDefault="000A5348">
            <w:pPr>
              <w:pStyle w:val="TableParagraph"/>
              <w:spacing w:before="46"/>
              <w:ind w:left="100"/>
              <w:rPr>
                <w:sz w:val="20"/>
              </w:rPr>
            </w:pPr>
            <w:r>
              <w:rPr>
                <w:sz w:val="20"/>
              </w:rPr>
              <w:t>Janikowo</w:t>
            </w:r>
          </w:p>
        </w:tc>
        <w:tc>
          <w:tcPr>
            <w:tcW w:w="689" w:type="dxa"/>
          </w:tcPr>
          <w:p w:rsidR="00DF6FBB" w:rsidRDefault="000A5348">
            <w:pPr>
              <w:pStyle w:val="TableParagraph"/>
              <w:spacing w:before="55"/>
              <w:ind w:left="115" w:right="116"/>
              <w:jc w:val="center"/>
              <w:rPr>
                <w:b/>
                <w:sz w:val="20"/>
              </w:rPr>
            </w:pPr>
            <w:r>
              <w:rPr>
                <w:b/>
                <w:color w:val="FF0000"/>
                <w:sz w:val="20"/>
              </w:rPr>
              <w:t>-1,1</w:t>
            </w:r>
          </w:p>
        </w:tc>
        <w:tc>
          <w:tcPr>
            <w:tcW w:w="689" w:type="dxa"/>
          </w:tcPr>
          <w:p w:rsidR="00DF6FBB" w:rsidRDefault="000A5348">
            <w:pPr>
              <w:pStyle w:val="TableParagraph"/>
              <w:spacing w:before="55"/>
              <w:ind w:left="117" w:right="116"/>
              <w:jc w:val="center"/>
              <w:rPr>
                <w:b/>
                <w:sz w:val="20"/>
              </w:rPr>
            </w:pPr>
            <w:r>
              <w:rPr>
                <w:b/>
                <w:color w:val="FF0000"/>
                <w:sz w:val="20"/>
              </w:rPr>
              <w:t>-2</w:t>
            </w:r>
          </w:p>
        </w:tc>
        <w:tc>
          <w:tcPr>
            <w:tcW w:w="689" w:type="dxa"/>
          </w:tcPr>
          <w:p w:rsidR="00DF6FBB" w:rsidRDefault="000A5348">
            <w:pPr>
              <w:pStyle w:val="TableParagraph"/>
              <w:spacing w:before="55"/>
              <w:ind w:left="115" w:right="116"/>
              <w:jc w:val="center"/>
              <w:rPr>
                <w:b/>
                <w:sz w:val="20"/>
              </w:rPr>
            </w:pPr>
            <w:r>
              <w:rPr>
                <w:b/>
                <w:color w:val="FF0000"/>
                <w:sz w:val="20"/>
              </w:rPr>
              <w:t>-4,1</w:t>
            </w:r>
          </w:p>
        </w:tc>
        <w:tc>
          <w:tcPr>
            <w:tcW w:w="689" w:type="dxa"/>
          </w:tcPr>
          <w:p w:rsidR="00DF6FBB" w:rsidRDefault="000A5348">
            <w:pPr>
              <w:pStyle w:val="TableParagraph"/>
              <w:spacing w:before="55"/>
              <w:ind w:left="115" w:right="116"/>
              <w:jc w:val="center"/>
              <w:rPr>
                <w:b/>
                <w:sz w:val="20"/>
              </w:rPr>
            </w:pPr>
            <w:r>
              <w:rPr>
                <w:b/>
                <w:color w:val="FF0000"/>
                <w:sz w:val="20"/>
              </w:rPr>
              <w:t>-3,7</w:t>
            </w:r>
          </w:p>
        </w:tc>
        <w:tc>
          <w:tcPr>
            <w:tcW w:w="689" w:type="dxa"/>
          </w:tcPr>
          <w:p w:rsidR="00DF6FBB" w:rsidRDefault="000A5348">
            <w:pPr>
              <w:pStyle w:val="TableParagraph"/>
              <w:spacing w:before="55"/>
              <w:ind w:left="115" w:right="116"/>
              <w:jc w:val="center"/>
              <w:rPr>
                <w:b/>
                <w:sz w:val="20"/>
              </w:rPr>
            </w:pPr>
            <w:r>
              <w:rPr>
                <w:b/>
                <w:color w:val="FF0000"/>
                <w:sz w:val="20"/>
              </w:rPr>
              <w:t>-1,8</w:t>
            </w:r>
          </w:p>
        </w:tc>
        <w:tc>
          <w:tcPr>
            <w:tcW w:w="689" w:type="dxa"/>
          </w:tcPr>
          <w:p w:rsidR="00DF6FBB" w:rsidRDefault="000A5348">
            <w:pPr>
              <w:pStyle w:val="TableParagraph"/>
              <w:spacing w:before="55"/>
              <w:ind w:left="119" w:right="116"/>
              <w:jc w:val="center"/>
              <w:rPr>
                <w:b/>
                <w:sz w:val="20"/>
              </w:rPr>
            </w:pPr>
            <w:r>
              <w:rPr>
                <w:b/>
                <w:color w:val="FF0000"/>
                <w:sz w:val="20"/>
              </w:rPr>
              <w:t>-2,9</w:t>
            </w:r>
          </w:p>
        </w:tc>
        <w:tc>
          <w:tcPr>
            <w:tcW w:w="692" w:type="dxa"/>
          </w:tcPr>
          <w:p w:rsidR="00DF6FBB" w:rsidRDefault="000A5348">
            <w:pPr>
              <w:pStyle w:val="TableParagraph"/>
              <w:spacing w:before="55"/>
              <w:ind w:left="182"/>
              <w:rPr>
                <w:b/>
                <w:sz w:val="20"/>
              </w:rPr>
            </w:pPr>
            <w:r>
              <w:rPr>
                <w:b/>
                <w:color w:val="FF0000"/>
                <w:sz w:val="20"/>
              </w:rPr>
              <w:t>-5,2</w:t>
            </w:r>
          </w:p>
        </w:tc>
        <w:tc>
          <w:tcPr>
            <w:tcW w:w="2002" w:type="dxa"/>
          </w:tcPr>
          <w:p w:rsidR="00DF6FBB" w:rsidRDefault="000A5348">
            <w:pPr>
              <w:pStyle w:val="TableParagraph"/>
              <w:spacing w:before="55"/>
              <w:ind w:left="787" w:right="162"/>
              <w:rPr>
                <w:b/>
                <w:sz w:val="20"/>
              </w:rPr>
            </w:pPr>
            <w:r>
              <w:rPr>
                <w:b/>
                <w:color w:val="FF0000"/>
                <w:sz w:val="20"/>
              </w:rPr>
              <w:t>-20,8</w:t>
            </w:r>
          </w:p>
        </w:tc>
      </w:tr>
      <w:tr w:rsidR="00DF6FBB">
        <w:trPr>
          <w:trHeight w:hRule="exact" w:val="301"/>
        </w:trPr>
        <w:tc>
          <w:tcPr>
            <w:tcW w:w="2216" w:type="dxa"/>
          </w:tcPr>
          <w:p w:rsidR="00DF6FBB" w:rsidRDefault="000A5348">
            <w:pPr>
              <w:pStyle w:val="TableParagraph"/>
              <w:spacing w:before="46"/>
              <w:ind w:left="100"/>
              <w:rPr>
                <w:sz w:val="20"/>
              </w:rPr>
            </w:pPr>
            <w:r>
              <w:rPr>
                <w:sz w:val="20"/>
              </w:rPr>
              <w:t>Kruszwica</w:t>
            </w:r>
          </w:p>
        </w:tc>
        <w:tc>
          <w:tcPr>
            <w:tcW w:w="689" w:type="dxa"/>
          </w:tcPr>
          <w:p w:rsidR="00DF6FBB" w:rsidRDefault="000A5348">
            <w:pPr>
              <w:pStyle w:val="TableParagraph"/>
              <w:spacing w:before="56"/>
              <w:ind w:left="115" w:right="116"/>
              <w:jc w:val="center"/>
              <w:rPr>
                <w:b/>
                <w:sz w:val="20"/>
              </w:rPr>
            </w:pPr>
            <w:r>
              <w:rPr>
                <w:b/>
                <w:color w:val="FF0000"/>
                <w:sz w:val="20"/>
              </w:rPr>
              <w:t>-4,1</w:t>
            </w:r>
          </w:p>
        </w:tc>
        <w:tc>
          <w:tcPr>
            <w:tcW w:w="689" w:type="dxa"/>
          </w:tcPr>
          <w:p w:rsidR="00DF6FBB" w:rsidRDefault="000A5348">
            <w:pPr>
              <w:pStyle w:val="TableParagraph"/>
              <w:spacing w:before="56"/>
              <w:ind w:left="115" w:right="116"/>
              <w:jc w:val="center"/>
              <w:rPr>
                <w:b/>
                <w:sz w:val="20"/>
              </w:rPr>
            </w:pPr>
            <w:r>
              <w:rPr>
                <w:b/>
                <w:color w:val="FF0000"/>
                <w:sz w:val="20"/>
              </w:rPr>
              <w:t>-5,3</w:t>
            </w:r>
          </w:p>
        </w:tc>
        <w:tc>
          <w:tcPr>
            <w:tcW w:w="689" w:type="dxa"/>
          </w:tcPr>
          <w:p w:rsidR="00DF6FBB" w:rsidRDefault="000A5348">
            <w:pPr>
              <w:pStyle w:val="TableParagraph"/>
              <w:spacing w:before="56"/>
              <w:ind w:left="115" w:right="116"/>
              <w:jc w:val="center"/>
              <w:rPr>
                <w:b/>
                <w:sz w:val="20"/>
              </w:rPr>
            </w:pPr>
            <w:r>
              <w:rPr>
                <w:b/>
                <w:color w:val="FF0000"/>
                <w:sz w:val="20"/>
              </w:rPr>
              <w:t>-3,7</w:t>
            </w:r>
          </w:p>
        </w:tc>
        <w:tc>
          <w:tcPr>
            <w:tcW w:w="689" w:type="dxa"/>
          </w:tcPr>
          <w:p w:rsidR="00DF6FBB" w:rsidRDefault="000A5348">
            <w:pPr>
              <w:pStyle w:val="TableParagraph"/>
              <w:spacing w:before="56"/>
              <w:ind w:left="115" w:right="116"/>
              <w:jc w:val="center"/>
              <w:rPr>
                <w:b/>
                <w:sz w:val="20"/>
              </w:rPr>
            </w:pPr>
            <w:r>
              <w:rPr>
                <w:b/>
                <w:color w:val="FF0000"/>
                <w:sz w:val="20"/>
              </w:rPr>
              <w:t>-1,9</w:t>
            </w:r>
          </w:p>
        </w:tc>
        <w:tc>
          <w:tcPr>
            <w:tcW w:w="689" w:type="dxa"/>
          </w:tcPr>
          <w:p w:rsidR="00DF6FBB" w:rsidRDefault="000A5348">
            <w:pPr>
              <w:pStyle w:val="TableParagraph"/>
              <w:spacing w:before="56"/>
              <w:ind w:left="120" w:right="115"/>
              <w:jc w:val="center"/>
              <w:rPr>
                <w:b/>
                <w:sz w:val="20"/>
              </w:rPr>
            </w:pPr>
            <w:r>
              <w:rPr>
                <w:b/>
                <w:color w:val="FF0000"/>
                <w:sz w:val="20"/>
              </w:rPr>
              <w:t>-4</w:t>
            </w:r>
          </w:p>
        </w:tc>
        <w:tc>
          <w:tcPr>
            <w:tcW w:w="689" w:type="dxa"/>
          </w:tcPr>
          <w:p w:rsidR="00DF6FBB" w:rsidRDefault="000A5348">
            <w:pPr>
              <w:pStyle w:val="TableParagraph"/>
              <w:spacing w:before="56"/>
              <w:ind w:left="119" w:right="116"/>
              <w:jc w:val="center"/>
              <w:rPr>
                <w:b/>
                <w:sz w:val="20"/>
              </w:rPr>
            </w:pPr>
            <w:r>
              <w:rPr>
                <w:b/>
                <w:color w:val="FF0000"/>
                <w:sz w:val="20"/>
              </w:rPr>
              <w:t>-0,7</w:t>
            </w:r>
          </w:p>
        </w:tc>
        <w:tc>
          <w:tcPr>
            <w:tcW w:w="692" w:type="dxa"/>
          </w:tcPr>
          <w:p w:rsidR="00DF6FBB" w:rsidRDefault="000A5348">
            <w:pPr>
              <w:pStyle w:val="TableParagraph"/>
              <w:spacing w:before="56"/>
              <w:ind w:left="182"/>
              <w:rPr>
                <w:b/>
                <w:sz w:val="20"/>
              </w:rPr>
            </w:pPr>
            <w:r>
              <w:rPr>
                <w:b/>
                <w:color w:val="FF0000"/>
                <w:sz w:val="20"/>
              </w:rPr>
              <w:t>-4,3</w:t>
            </w:r>
          </w:p>
        </w:tc>
        <w:tc>
          <w:tcPr>
            <w:tcW w:w="2002" w:type="dxa"/>
          </w:tcPr>
          <w:p w:rsidR="00DF6FBB" w:rsidRDefault="000A5348">
            <w:pPr>
              <w:pStyle w:val="TableParagraph"/>
              <w:spacing w:before="56"/>
              <w:ind w:left="787" w:right="162"/>
              <w:rPr>
                <w:b/>
                <w:sz w:val="20"/>
              </w:rPr>
            </w:pPr>
            <w:r>
              <w:rPr>
                <w:b/>
                <w:color w:val="FF0000"/>
                <w:sz w:val="20"/>
              </w:rPr>
              <w:t>-24,0</w:t>
            </w:r>
          </w:p>
        </w:tc>
      </w:tr>
      <w:tr w:rsidR="00DF6FBB">
        <w:trPr>
          <w:trHeight w:hRule="exact" w:val="300"/>
        </w:trPr>
        <w:tc>
          <w:tcPr>
            <w:tcW w:w="2216" w:type="dxa"/>
          </w:tcPr>
          <w:p w:rsidR="00DF6FBB" w:rsidRDefault="000A5348">
            <w:pPr>
              <w:pStyle w:val="TableParagraph"/>
              <w:spacing w:before="46"/>
              <w:ind w:left="100"/>
              <w:rPr>
                <w:sz w:val="20"/>
              </w:rPr>
            </w:pPr>
            <w:r>
              <w:rPr>
                <w:sz w:val="20"/>
              </w:rPr>
              <w:t>Pakość</w:t>
            </w:r>
          </w:p>
        </w:tc>
        <w:tc>
          <w:tcPr>
            <w:tcW w:w="689" w:type="dxa"/>
          </w:tcPr>
          <w:p w:rsidR="00DF6FBB" w:rsidRDefault="000A5348">
            <w:pPr>
              <w:pStyle w:val="TableParagraph"/>
              <w:spacing w:before="55"/>
              <w:ind w:left="115" w:right="116"/>
              <w:jc w:val="center"/>
              <w:rPr>
                <w:b/>
                <w:sz w:val="20"/>
              </w:rPr>
            </w:pPr>
            <w:r>
              <w:rPr>
                <w:b/>
                <w:color w:val="FF0000"/>
                <w:sz w:val="20"/>
              </w:rPr>
              <w:t>1,3</w:t>
            </w:r>
          </w:p>
        </w:tc>
        <w:tc>
          <w:tcPr>
            <w:tcW w:w="689" w:type="dxa"/>
          </w:tcPr>
          <w:p w:rsidR="00DF6FBB" w:rsidRDefault="000A5348">
            <w:pPr>
              <w:pStyle w:val="TableParagraph"/>
              <w:spacing w:before="55"/>
              <w:ind w:left="115" w:right="116"/>
              <w:jc w:val="center"/>
              <w:rPr>
                <w:b/>
                <w:sz w:val="20"/>
              </w:rPr>
            </w:pPr>
            <w:r>
              <w:rPr>
                <w:b/>
                <w:color w:val="FF0000"/>
                <w:sz w:val="20"/>
              </w:rPr>
              <w:t>-6,3</w:t>
            </w:r>
          </w:p>
        </w:tc>
        <w:tc>
          <w:tcPr>
            <w:tcW w:w="689" w:type="dxa"/>
          </w:tcPr>
          <w:p w:rsidR="00DF6FBB" w:rsidRDefault="000A5348">
            <w:pPr>
              <w:pStyle w:val="TableParagraph"/>
              <w:spacing w:before="55"/>
              <w:ind w:left="115" w:right="116"/>
              <w:jc w:val="center"/>
              <w:rPr>
                <w:b/>
                <w:sz w:val="20"/>
              </w:rPr>
            </w:pPr>
            <w:r>
              <w:rPr>
                <w:b/>
                <w:color w:val="FF0000"/>
                <w:sz w:val="20"/>
              </w:rPr>
              <w:t>-0,3</w:t>
            </w:r>
          </w:p>
        </w:tc>
        <w:tc>
          <w:tcPr>
            <w:tcW w:w="689" w:type="dxa"/>
          </w:tcPr>
          <w:p w:rsidR="00DF6FBB" w:rsidRDefault="000A5348">
            <w:pPr>
              <w:pStyle w:val="TableParagraph"/>
              <w:spacing w:before="55"/>
              <w:ind w:left="115" w:right="116"/>
              <w:jc w:val="center"/>
              <w:rPr>
                <w:b/>
                <w:sz w:val="20"/>
              </w:rPr>
            </w:pPr>
            <w:r>
              <w:rPr>
                <w:b/>
                <w:color w:val="FF0000"/>
                <w:sz w:val="20"/>
              </w:rPr>
              <w:t>-2,5</w:t>
            </w:r>
          </w:p>
        </w:tc>
        <w:tc>
          <w:tcPr>
            <w:tcW w:w="689" w:type="dxa"/>
          </w:tcPr>
          <w:p w:rsidR="00DF6FBB" w:rsidRDefault="000A5348">
            <w:pPr>
              <w:pStyle w:val="TableParagraph"/>
              <w:spacing w:before="55"/>
              <w:ind w:left="115" w:right="116"/>
              <w:jc w:val="center"/>
              <w:rPr>
                <w:b/>
                <w:sz w:val="20"/>
              </w:rPr>
            </w:pPr>
            <w:r>
              <w:rPr>
                <w:b/>
                <w:color w:val="FF0000"/>
                <w:sz w:val="20"/>
              </w:rPr>
              <w:t>-1,2</w:t>
            </w:r>
          </w:p>
        </w:tc>
        <w:tc>
          <w:tcPr>
            <w:tcW w:w="689" w:type="dxa"/>
          </w:tcPr>
          <w:p w:rsidR="00DF6FBB" w:rsidRDefault="000A5348">
            <w:pPr>
              <w:pStyle w:val="TableParagraph"/>
              <w:spacing w:before="55"/>
              <w:ind w:left="119" w:right="116"/>
              <w:jc w:val="center"/>
              <w:rPr>
                <w:b/>
                <w:sz w:val="20"/>
              </w:rPr>
            </w:pPr>
            <w:r>
              <w:rPr>
                <w:b/>
                <w:color w:val="FF0000"/>
                <w:sz w:val="20"/>
              </w:rPr>
              <w:t>-4,9</w:t>
            </w:r>
          </w:p>
        </w:tc>
        <w:tc>
          <w:tcPr>
            <w:tcW w:w="692" w:type="dxa"/>
          </w:tcPr>
          <w:p w:rsidR="00DF6FBB" w:rsidRDefault="000A5348">
            <w:pPr>
              <w:pStyle w:val="TableParagraph"/>
              <w:spacing w:before="55"/>
              <w:ind w:left="182"/>
              <w:rPr>
                <w:b/>
                <w:sz w:val="20"/>
              </w:rPr>
            </w:pPr>
            <w:r>
              <w:rPr>
                <w:b/>
                <w:color w:val="FF0000"/>
                <w:sz w:val="20"/>
              </w:rPr>
              <w:t>-1,8</w:t>
            </w:r>
          </w:p>
        </w:tc>
        <w:tc>
          <w:tcPr>
            <w:tcW w:w="2002" w:type="dxa"/>
          </w:tcPr>
          <w:p w:rsidR="00DF6FBB" w:rsidRDefault="000A5348">
            <w:pPr>
              <w:pStyle w:val="TableParagraph"/>
              <w:spacing w:before="55"/>
              <w:ind w:left="787" w:right="162"/>
              <w:rPr>
                <w:b/>
                <w:sz w:val="20"/>
              </w:rPr>
            </w:pPr>
            <w:r>
              <w:rPr>
                <w:b/>
                <w:color w:val="FF0000"/>
                <w:sz w:val="20"/>
              </w:rPr>
              <w:t>-15,7</w:t>
            </w:r>
          </w:p>
        </w:tc>
      </w:tr>
      <w:tr w:rsidR="00DF6FBB">
        <w:trPr>
          <w:trHeight w:hRule="exact" w:val="300"/>
        </w:trPr>
        <w:tc>
          <w:tcPr>
            <w:tcW w:w="2216" w:type="dxa"/>
          </w:tcPr>
          <w:p w:rsidR="00DF6FBB" w:rsidRDefault="000A5348">
            <w:pPr>
              <w:pStyle w:val="TableParagraph"/>
              <w:spacing w:before="46"/>
              <w:ind w:left="100"/>
              <w:rPr>
                <w:sz w:val="20"/>
              </w:rPr>
            </w:pPr>
            <w:r>
              <w:rPr>
                <w:sz w:val="20"/>
              </w:rPr>
              <w:t>Rojewo</w:t>
            </w:r>
          </w:p>
        </w:tc>
        <w:tc>
          <w:tcPr>
            <w:tcW w:w="689" w:type="dxa"/>
          </w:tcPr>
          <w:p w:rsidR="00DF6FBB" w:rsidRDefault="000A5348">
            <w:pPr>
              <w:pStyle w:val="TableParagraph"/>
              <w:spacing w:before="55"/>
              <w:ind w:left="115" w:right="116"/>
              <w:jc w:val="center"/>
              <w:rPr>
                <w:b/>
                <w:sz w:val="20"/>
              </w:rPr>
            </w:pPr>
            <w:r>
              <w:rPr>
                <w:b/>
                <w:color w:val="FF0000"/>
                <w:sz w:val="20"/>
              </w:rPr>
              <w:t>-5,2</w:t>
            </w:r>
          </w:p>
        </w:tc>
        <w:tc>
          <w:tcPr>
            <w:tcW w:w="689" w:type="dxa"/>
          </w:tcPr>
          <w:p w:rsidR="00DF6FBB" w:rsidRDefault="000A5348">
            <w:pPr>
              <w:pStyle w:val="TableParagraph"/>
              <w:spacing w:before="55"/>
              <w:ind w:left="115" w:right="116"/>
              <w:jc w:val="center"/>
              <w:rPr>
                <w:b/>
                <w:sz w:val="20"/>
              </w:rPr>
            </w:pPr>
            <w:r>
              <w:rPr>
                <w:b/>
                <w:color w:val="FF0000"/>
                <w:sz w:val="20"/>
              </w:rPr>
              <w:t>-1,5</w:t>
            </w:r>
          </w:p>
        </w:tc>
        <w:tc>
          <w:tcPr>
            <w:tcW w:w="689" w:type="dxa"/>
          </w:tcPr>
          <w:p w:rsidR="00DF6FBB" w:rsidRDefault="000A5348">
            <w:pPr>
              <w:pStyle w:val="TableParagraph"/>
              <w:spacing w:before="46"/>
              <w:ind w:left="115" w:right="116"/>
              <w:jc w:val="center"/>
              <w:rPr>
                <w:sz w:val="20"/>
              </w:rPr>
            </w:pPr>
            <w:r>
              <w:rPr>
                <w:sz w:val="20"/>
              </w:rPr>
              <w:t>5,8</w:t>
            </w:r>
          </w:p>
        </w:tc>
        <w:tc>
          <w:tcPr>
            <w:tcW w:w="689" w:type="dxa"/>
          </w:tcPr>
          <w:p w:rsidR="00DF6FBB" w:rsidRDefault="000A5348">
            <w:pPr>
              <w:pStyle w:val="TableParagraph"/>
              <w:spacing w:before="55"/>
              <w:ind w:left="115" w:right="116"/>
              <w:jc w:val="center"/>
              <w:rPr>
                <w:b/>
                <w:sz w:val="20"/>
              </w:rPr>
            </w:pPr>
            <w:r>
              <w:rPr>
                <w:b/>
                <w:color w:val="FF0000"/>
                <w:sz w:val="20"/>
              </w:rPr>
              <w:t>-2,5</w:t>
            </w:r>
          </w:p>
        </w:tc>
        <w:tc>
          <w:tcPr>
            <w:tcW w:w="689" w:type="dxa"/>
          </w:tcPr>
          <w:p w:rsidR="00DF6FBB" w:rsidRDefault="000A5348">
            <w:pPr>
              <w:pStyle w:val="TableParagraph"/>
              <w:spacing w:before="46"/>
              <w:ind w:left="115" w:right="116"/>
              <w:jc w:val="center"/>
              <w:rPr>
                <w:sz w:val="20"/>
              </w:rPr>
            </w:pPr>
            <w:r>
              <w:rPr>
                <w:sz w:val="20"/>
              </w:rPr>
              <w:t>0,6</w:t>
            </w:r>
          </w:p>
        </w:tc>
        <w:tc>
          <w:tcPr>
            <w:tcW w:w="689" w:type="dxa"/>
          </w:tcPr>
          <w:p w:rsidR="00DF6FBB" w:rsidRDefault="000A5348">
            <w:pPr>
              <w:pStyle w:val="TableParagraph"/>
              <w:spacing w:before="55"/>
              <w:ind w:left="119" w:right="116"/>
              <w:jc w:val="center"/>
              <w:rPr>
                <w:b/>
                <w:sz w:val="20"/>
              </w:rPr>
            </w:pPr>
            <w:r>
              <w:rPr>
                <w:b/>
                <w:color w:val="FF0000"/>
                <w:sz w:val="20"/>
              </w:rPr>
              <w:t>-4,8</w:t>
            </w:r>
          </w:p>
        </w:tc>
        <w:tc>
          <w:tcPr>
            <w:tcW w:w="692" w:type="dxa"/>
          </w:tcPr>
          <w:p w:rsidR="00DF6FBB" w:rsidRDefault="000A5348">
            <w:pPr>
              <w:pStyle w:val="TableParagraph"/>
              <w:spacing w:before="55"/>
              <w:ind w:left="182"/>
              <w:rPr>
                <w:b/>
                <w:sz w:val="20"/>
              </w:rPr>
            </w:pPr>
            <w:r>
              <w:rPr>
                <w:b/>
                <w:color w:val="FF0000"/>
                <w:sz w:val="20"/>
              </w:rPr>
              <w:t>-1,1</w:t>
            </w:r>
          </w:p>
        </w:tc>
        <w:tc>
          <w:tcPr>
            <w:tcW w:w="2002" w:type="dxa"/>
          </w:tcPr>
          <w:p w:rsidR="00DF6FBB" w:rsidRDefault="000A5348">
            <w:pPr>
              <w:pStyle w:val="TableParagraph"/>
              <w:spacing w:before="55"/>
              <w:ind w:left="837" w:right="162"/>
              <w:rPr>
                <w:b/>
                <w:sz w:val="20"/>
              </w:rPr>
            </w:pPr>
            <w:r>
              <w:rPr>
                <w:b/>
                <w:color w:val="FF0000"/>
                <w:sz w:val="20"/>
              </w:rPr>
              <w:t>-8,7</w:t>
            </w:r>
          </w:p>
        </w:tc>
      </w:tr>
      <w:tr w:rsidR="00DF6FBB">
        <w:trPr>
          <w:trHeight w:hRule="exact" w:val="300"/>
        </w:trPr>
        <w:tc>
          <w:tcPr>
            <w:tcW w:w="2216" w:type="dxa"/>
          </w:tcPr>
          <w:p w:rsidR="00DF6FBB" w:rsidRDefault="000A5348">
            <w:pPr>
              <w:pStyle w:val="TableParagraph"/>
              <w:spacing w:before="46"/>
              <w:ind w:left="100"/>
              <w:rPr>
                <w:sz w:val="20"/>
              </w:rPr>
            </w:pPr>
            <w:r>
              <w:rPr>
                <w:sz w:val="20"/>
              </w:rPr>
              <w:t>Złotniki Kujawskie</w:t>
            </w:r>
          </w:p>
        </w:tc>
        <w:tc>
          <w:tcPr>
            <w:tcW w:w="689" w:type="dxa"/>
          </w:tcPr>
          <w:p w:rsidR="00DF6FBB" w:rsidRDefault="000A5348">
            <w:pPr>
              <w:pStyle w:val="TableParagraph"/>
              <w:spacing w:before="46"/>
              <w:ind w:left="115" w:right="116"/>
              <w:jc w:val="center"/>
              <w:rPr>
                <w:sz w:val="20"/>
              </w:rPr>
            </w:pPr>
            <w:r>
              <w:rPr>
                <w:sz w:val="20"/>
              </w:rPr>
              <w:t>2,6</w:t>
            </w:r>
          </w:p>
        </w:tc>
        <w:tc>
          <w:tcPr>
            <w:tcW w:w="689" w:type="dxa"/>
          </w:tcPr>
          <w:p w:rsidR="00DF6FBB" w:rsidRDefault="000A5348">
            <w:pPr>
              <w:pStyle w:val="TableParagraph"/>
              <w:spacing w:before="46"/>
              <w:ind w:left="115" w:right="116"/>
              <w:jc w:val="center"/>
              <w:rPr>
                <w:sz w:val="20"/>
              </w:rPr>
            </w:pPr>
            <w:r>
              <w:rPr>
                <w:sz w:val="20"/>
              </w:rPr>
              <w:t>2,4</w:t>
            </w:r>
          </w:p>
        </w:tc>
        <w:tc>
          <w:tcPr>
            <w:tcW w:w="689" w:type="dxa"/>
          </w:tcPr>
          <w:p w:rsidR="00DF6FBB" w:rsidRDefault="000A5348">
            <w:pPr>
              <w:pStyle w:val="TableParagraph"/>
              <w:spacing w:before="46"/>
              <w:ind w:left="115" w:right="116"/>
              <w:jc w:val="center"/>
              <w:rPr>
                <w:sz w:val="20"/>
              </w:rPr>
            </w:pPr>
            <w:r>
              <w:rPr>
                <w:sz w:val="20"/>
              </w:rPr>
              <w:t>0,7</w:t>
            </w:r>
          </w:p>
        </w:tc>
        <w:tc>
          <w:tcPr>
            <w:tcW w:w="689" w:type="dxa"/>
          </w:tcPr>
          <w:p w:rsidR="00DF6FBB" w:rsidRDefault="000A5348">
            <w:pPr>
              <w:pStyle w:val="TableParagraph"/>
              <w:spacing w:before="46"/>
              <w:ind w:right="4"/>
              <w:jc w:val="center"/>
              <w:rPr>
                <w:sz w:val="20"/>
              </w:rPr>
            </w:pPr>
            <w:r>
              <w:rPr>
                <w:w w:val="96"/>
                <w:sz w:val="20"/>
              </w:rPr>
              <w:t>0</w:t>
            </w:r>
          </w:p>
        </w:tc>
        <w:tc>
          <w:tcPr>
            <w:tcW w:w="689" w:type="dxa"/>
          </w:tcPr>
          <w:p w:rsidR="00DF6FBB" w:rsidRDefault="000A5348">
            <w:pPr>
              <w:pStyle w:val="TableParagraph"/>
              <w:spacing w:before="55"/>
              <w:ind w:left="115" w:right="116"/>
              <w:jc w:val="center"/>
              <w:rPr>
                <w:b/>
                <w:sz w:val="20"/>
              </w:rPr>
            </w:pPr>
            <w:r>
              <w:rPr>
                <w:b/>
                <w:color w:val="FF0000"/>
                <w:sz w:val="20"/>
              </w:rPr>
              <w:t>-2,9</w:t>
            </w:r>
          </w:p>
        </w:tc>
        <w:tc>
          <w:tcPr>
            <w:tcW w:w="689" w:type="dxa"/>
          </w:tcPr>
          <w:p w:rsidR="00DF6FBB" w:rsidRDefault="000A5348">
            <w:pPr>
              <w:pStyle w:val="TableParagraph"/>
              <w:spacing w:before="46"/>
              <w:ind w:left="119" w:right="116"/>
              <w:jc w:val="center"/>
              <w:rPr>
                <w:sz w:val="20"/>
              </w:rPr>
            </w:pPr>
            <w:r>
              <w:rPr>
                <w:sz w:val="20"/>
              </w:rPr>
              <w:t>0,1</w:t>
            </w:r>
          </w:p>
        </w:tc>
        <w:tc>
          <w:tcPr>
            <w:tcW w:w="692" w:type="dxa"/>
          </w:tcPr>
          <w:p w:rsidR="00DF6FBB" w:rsidRDefault="000A5348">
            <w:pPr>
              <w:pStyle w:val="TableParagraph"/>
              <w:spacing w:before="55"/>
              <w:ind w:left="182"/>
              <w:rPr>
                <w:b/>
                <w:sz w:val="20"/>
              </w:rPr>
            </w:pPr>
            <w:r>
              <w:rPr>
                <w:b/>
                <w:color w:val="FF0000"/>
                <w:sz w:val="20"/>
              </w:rPr>
              <w:t>-0,2</w:t>
            </w:r>
          </w:p>
        </w:tc>
        <w:tc>
          <w:tcPr>
            <w:tcW w:w="2002" w:type="dxa"/>
          </w:tcPr>
          <w:p w:rsidR="00DF6FBB" w:rsidRDefault="000A5348">
            <w:pPr>
              <w:pStyle w:val="TableParagraph"/>
              <w:spacing w:before="46"/>
              <w:ind w:left="871" w:right="162"/>
              <w:rPr>
                <w:sz w:val="20"/>
              </w:rPr>
            </w:pPr>
            <w:r>
              <w:rPr>
                <w:sz w:val="20"/>
              </w:rPr>
              <w:t>2,7</w:t>
            </w:r>
          </w:p>
        </w:tc>
      </w:tr>
      <w:tr w:rsidR="00DF6FBB">
        <w:trPr>
          <w:trHeight w:hRule="exact" w:val="300"/>
        </w:trPr>
        <w:tc>
          <w:tcPr>
            <w:tcW w:w="2216" w:type="dxa"/>
          </w:tcPr>
          <w:p w:rsidR="00DF6FBB" w:rsidRDefault="000A5348">
            <w:pPr>
              <w:pStyle w:val="TableParagraph"/>
              <w:spacing w:before="55"/>
              <w:ind w:right="104"/>
              <w:jc w:val="right"/>
              <w:rPr>
                <w:b/>
                <w:sz w:val="20"/>
              </w:rPr>
            </w:pPr>
            <w:r>
              <w:rPr>
                <w:b/>
                <w:w w:val="90"/>
                <w:sz w:val="20"/>
              </w:rPr>
              <w:t>ŚREDNIA</w:t>
            </w:r>
          </w:p>
        </w:tc>
        <w:tc>
          <w:tcPr>
            <w:tcW w:w="689" w:type="dxa"/>
          </w:tcPr>
          <w:p w:rsidR="00DF6FBB" w:rsidRDefault="000A5348">
            <w:pPr>
              <w:pStyle w:val="TableParagraph"/>
              <w:spacing w:before="55"/>
              <w:ind w:left="115" w:right="116"/>
              <w:jc w:val="center"/>
              <w:rPr>
                <w:b/>
                <w:sz w:val="20"/>
              </w:rPr>
            </w:pPr>
            <w:r>
              <w:rPr>
                <w:b/>
                <w:sz w:val="20"/>
              </w:rPr>
              <w:t>-1,5</w:t>
            </w:r>
          </w:p>
        </w:tc>
        <w:tc>
          <w:tcPr>
            <w:tcW w:w="689" w:type="dxa"/>
          </w:tcPr>
          <w:p w:rsidR="00DF6FBB" w:rsidRDefault="000A5348">
            <w:pPr>
              <w:pStyle w:val="TableParagraph"/>
              <w:spacing w:before="55"/>
              <w:ind w:left="115" w:right="116"/>
              <w:jc w:val="center"/>
              <w:rPr>
                <w:b/>
                <w:sz w:val="20"/>
              </w:rPr>
            </w:pPr>
            <w:r>
              <w:rPr>
                <w:b/>
                <w:sz w:val="20"/>
              </w:rPr>
              <w:t>-1,9</w:t>
            </w:r>
          </w:p>
        </w:tc>
        <w:tc>
          <w:tcPr>
            <w:tcW w:w="689" w:type="dxa"/>
          </w:tcPr>
          <w:p w:rsidR="00DF6FBB" w:rsidRDefault="000A5348">
            <w:pPr>
              <w:pStyle w:val="TableParagraph"/>
              <w:spacing w:before="55"/>
              <w:ind w:left="115" w:right="116"/>
              <w:jc w:val="center"/>
              <w:rPr>
                <w:b/>
                <w:sz w:val="20"/>
              </w:rPr>
            </w:pPr>
            <w:r>
              <w:rPr>
                <w:b/>
                <w:sz w:val="20"/>
              </w:rPr>
              <w:t>-0,5</w:t>
            </w:r>
          </w:p>
        </w:tc>
        <w:tc>
          <w:tcPr>
            <w:tcW w:w="689" w:type="dxa"/>
          </w:tcPr>
          <w:p w:rsidR="00DF6FBB" w:rsidRDefault="000A5348">
            <w:pPr>
              <w:pStyle w:val="TableParagraph"/>
              <w:spacing w:before="55"/>
              <w:ind w:left="115" w:right="116"/>
              <w:jc w:val="center"/>
              <w:rPr>
                <w:b/>
                <w:sz w:val="20"/>
              </w:rPr>
            </w:pPr>
            <w:r>
              <w:rPr>
                <w:b/>
                <w:sz w:val="20"/>
              </w:rPr>
              <w:t>-0,9</w:t>
            </w:r>
          </w:p>
        </w:tc>
        <w:tc>
          <w:tcPr>
            <w:tcW w:w="689" w:type="dxa"/>
          </w:tcPr>
          <w:p w:rsidR="00DF6FBB" w:rsidRDefault="000A5348">
            <w:pPr>
              <w:pStyle w:val="TableParagraph"/>
              <w:spacing w:before="55"/>
              <w:ind w:left="115" w:right="116"/>
              <w:jc w:val="center"/>
              <w:rPr>
                <w:b/>
                <w:sz w:val="20"/>
              </w:rPr>
            </w:pPr>
            <w:r>
              <w:rPr>
                <w:b/>
                <w:sz w:val="20"/>
              </w:rPr>
              <w:t>-0,9</w:t>
            </w:r>
          </w:p>
        </w:tc>
        <w:tc>
          <w:tcPr>
            <w:tcW w:w="689" w:type="dxa"/>
          </w:tcPr>
          <w:p w:rsidR="00DF6FBB" w:rsidRDefault="000A5348">
            <w:pPr>
              <w:pStyle w:val="TableParagraph"/>
              <w:spacing w:before="55"/>
              <w:ind w:left="119" w:right="116"/>
              <w:jc w:val="center"/>
              <w:rPr>
                <w:b/>
                <w:sz w:val="20"/>
              </w:rPr>
            </w:pPr>
            <w:r>
              <w:rPr>
                <w:b/>
                <w:sz w:val="20"/>
              </w:rPr>
              <w:t>-0,7</w:t>
            </w:r>
          </w:p>
        </w:tc>
        <w:tc>
          <w:tcPr>
            <w:tcW w:w="692" w:type="dxa"/>
          </w:tcPr>
          <w:p w:rsidR="00DF6FBB" w:rsidRDefault="000A5348">
            <w:pPr>
              <w:pStyle w:val="TableParagraph"/>
              <w:spacing w:before="55"/>
              <w:ind w:left="182"/>
              <w:rPr>
                <w:b/>
                <w:sz w:val="20"/>
              </w:rPr>
            </w:pPr>
            <w:r>
              <w:rPr>
                <w:b/>
                <w:sz w:val="20"/>
              </w:rPr>
              <w:t>-1,3</w:t>
            </w:r>
          </w:p>
        </w:tc>
        <w:tc>
          <w:tcPr>
            <w:tcW w:w="2002" w:type="dxa"/>
          </w:tcPr>
          <w:p w:rsidR="00DF6FBB" w:rsidRDefault="000A5348">
            <w:pPr>
              <w:pStyle w:val="TableParagraph"/>
              <w:spacing w:before="55"/>
              <w:ind w:left="837" w:right="162"/>
              <w:rPr>
                <w:b/>
                <w:sz w:val="20"/>
              </w:rPr>
            </w:pPr>
            <w:r>
              <w:rPr>
                <w:b/>
                <w:sz w:val="20"/>
              </w:rPr>
              <w:t>-7,6</w:t>
            </w:r>
          </w:p>
        </w:tc>
      </w:tr>
      <w:tr w:rsidR="00DF6FBB">
        <w:trPr>
          <w:trHeight w:hRule="exact" w:val="530"/>
        </w:trPr>
        <w:tc>
          <w:tcPr>
            <w:tcW w:w="2216" w:type="dxa"/>
          </w:tcPr>
          <w:p w:rsidR="00DF6FBB" w:rsidRDefault="000A5348">
            <w:pPr>
              <w:pStyle w:val="TableParagraph"/>
              <w:spacing w:before="55"/>
              <w:ind w:left="801"/>
              <w:rPr>
                <w:b/>
                <w:sz w:val="20"/>
              </w:rPr>
            </w:pPr>
            <w:r>
              <w:rPr>
                <w:b/>
                <w:sz w:val="20"/>
              </w:rPr>
              <w:t>woj. kujawsko-</w:t>
            </w:r>
          </w:p>
          <w:p w:rsidR="00DF6FBB" w:rsidRDefault="000A5348">
            <w:pPr>
              <w:pStyle w:val="TableParagraph"/>
              <w:ind w:left="1202"/>
              <w:rPr>
                <w:b/>
                <w:sz w:val="20"/>
              </w:rPr>
            </w:pPr>
            <w:r>
              <w:rPr>
                <w:b/>
                <w:sz w:val="20"/>
              </w:rPr>
              <w:t>pomorskie</w:t>
            </w:r>
          </w:p>
        </w:tc>
        <w:tc>
          <w:tcPr>
            <w:tcW w:w="689" w:type="dxa"/>
          </w:tcPr>
          <w:p w:rsidR="00DF6FBB" w:rsidRDefault="000A5348">
            <w:pPr>
              <w:pStyle w:val="TableParagraph"/>
              <w:spacing w:before="171"/>
              <w:ind w:left="115" w:right="116"/>
              <w:jc w:val="center"/>
              <w:rPr>
                <w:b/>
                <w:sz w:val="20"/>
              </w:rPr>
            </w:pPr>
            <w:r>
              <w:rPr>
                <w:b/>
                <w:sz w:val="20"/>
              </w:rPr>
              <w:t>-1,1</w:t>
            </w:r>
          </w:p>
        </w:tc>
        <w:tc>
          <w:tcPr>
            <w:tcW w:w="689" w:type="dxa"/>
          </w:tcPr>
          <w:p w:rsidR="00DF6FBB" w:rsidRDefault="000A5348">
            <w:pPr>
              <w:pStyle w:val="TableParagraph"/>
              <w:spacing w:before="171"/>
              <w:ind w:left="115" w:right="116"/>
              <w:jc w:val="center"/>
              <w:rPr>
                <w:b/>
                <w:sz w:val="20"/>
              </w:rPr>
            </w:pPr>
            <w:r>
              <w:rPr>
                <w:b/>
                <w:sz w:val="20"/>
              </w:rPr>
              <w:t>-0,8</w:t>
            </w:r>
          </w:p>
        </w:tc>
        <w:tc>
          <w:tcPr>
            <w:tcW w:w="689" w:type="dxa"/>
          </w:tcPr>
          <w:p w:rsidR="00DF6FBB" w:rsidRDefault="000A5348">
            <w:pPr>
              <w:pStyle w:val="TableParagraph"/>
              <w:spacing w:before="171"/>
              <w:ind w:left="115" w:right="116"/>
              <w:jc w:val="center"/>
              <w:rPr>
                <w:b/>
                <w:sz w:val="20"/>
              </w:rPr>
            </w:pPr>
            <w:r>
              <w:rPr>
                <w:b/>
                <w:sz w:val="20"/>
              </w:rPr>
              <w:t>-0,7</w:t>
            </w:r>
          </w:p>
        </w:tc>
        <w:tc>
          <w:tcPr>
            <w:tcW w:w="689" w:type="dxa"/>
          </w:tcPr>
          <w:p w:rsidR="00DF6FBB" w:rsidRDefault="000A5348">
            <w:pPr>
              <w:pStyle w:val="TableParagraph"/>
              <w:spacing w:before="171"/>
              <w:ind w:left="115" w:right="116"/>
              <w:jc w:val="center"/>
              <w:rPr>
                <w:b/>
                <w:sz w:val="20"/>
              </w:rPr>
            </w:pPr>
            <w:r>
              <w:rPr>
                <w:b/>
                <w:sz w:val="20"/>
              </w:rPr>
              <w:t>-0,8</w:t>
            </w:r>
          </w:p>
        </w:tc>
        <w:tc>
          <w:tcPr>
            <w:tcW w:w="689" w:type="dxa"/>
          </w:tcPr>
          <w:p w:rsidR="00DF6FBB" w:rsidRDefault="000A5348">
            <w:pPr>
              <w:pStyle w:val="TableParagraph"/>
              <w:spacing w:before="171"/>
              <w:ind w:left="115" w:right="116"/>
              <w:jc w:val="center"/>
              <w:rPr>
                <w:b/>
                <w:sz w:val="20"/>
              </w:rPr>
            </w:pPr>
            <w:r>
              <w:rPr>
                <w:b/>
                <w:sz w:val="20"/>
              </w:rPr>
              <w:t>-0,8</w:t>
            </w:r>
          </w:p>
        </w:tc>
        <w:tc>
          <w:tcPr>
            <w:tcW w:w="689" w:type="dxa"/>
          </w:tcPr>
          <w:p w:rsidR="00DF6FBB" w:rsidRDefault="000A5348">
            <w:pPr>
              <w:pStyle w:val="TableParagraph"/>
              <w:spacing w:before="171"/>
              <w:ind w:left="120" w:right="114"/>
              <w:jc w:val="center"/>
              <w:rPr>
                <w:b/>
                <w:sz w:val="20"/>
              </w:rPr>
            </w:pPr>
            <w:r>
              <w:rPr>
                <w:b/>
                <w:sz w:val="20"/>
              </w:rPr>
              <w:t>-1</w:t>
            </w:r>
          </w:p>
        </w:tc>
        <w:tc>
          <w:tcPr>
            <w:tcW w:w="692" w:type="dxa"/>
          </w:tcPr>
          <w:p w:rsidR="00DF6FBB" w:rsidRDefault="000A5348">
            <w:pPr>
              <w:pStyle w:val="TableParagraph"/>
              <w:spacing w:before="171"/>
              <w:ind w:left="182"/>
              <w:rPr>
                <w:b/>
                <w:sz w:val="20"/>
              </w:rPr>
            </w:pPr>
            <w:r>
              <w:rPr>
                <w:b/>
                <w:sz w:val="20"/>
              </w:rPr>
              <w:t>-1,3</w:t>
            </w:r>
          </w:p>
        </w:tc>
        <w:tc>
          <w:tcPr>
            <w:tcW w:w="2002" w:type="dxa"/>
          </w:tcPr>
          <w:p w:rsidR="00DF6FBB" w:rsidRDefault="000A5348">
            <w:pPr>
              <w:pStyle w:val="TableParagraph"/>
              <w:spacing w:before="171"/>
              <w:ind w:left="837" w:right="162"/>
              <w:rPr>
                <w:b/>
                <w:sz w:val="20"/>
              </w:rPr>
            </w:pPr>
            <w:r>
              <w:rPr>
                <w:b/>
                <w:sz w:val="20"/>
              </w:rPr>
              <w:t>-6,5</w:t>
            </w:r>
          </w:p>
        </w:tc>
      </w:tr>
      <w:tr w:rsidR="00DF6FBB">
        <w:trPr>
          <w:trHeight w:hRule="exact" w:val="300"/>
        </w:trPr>
        <w:tc>
          <w:tcPr>
            <w:tcW w:w="2216" w:type="dxa"/>
          </w:tcPr>
          <w:p w:rsidR="00DF6FBB" w:rsidRDefault="000A5348">
            <w:pPr>
              <w:pStyle w:val="TableParagraph"/>
              <w:spacing w:before="55"/>
              <w:ind w:right="107"/>
              <w:jc w:val="right"/>
              <w:rPr>
                <w:b/>
                <w:sz w:val="20"/>
              </w:rPr>
            </w:pPr>
            <w:r>
              <w:rPr>
                <w:b/>
                <w:sz w:val="20"/>
              </w:rPr>
              <w:t>POLSKA</w:t>
            </w:r>
          </w:p>
        </w:tc>
        <w:tc>
          <w:tcPr>
            <w:tcW w:w="689" w:type="dxa"/>
          </w:tcPr>
          <w:p w:rsidR="00DF6FBB" w:rsidRDefault="000A5348">
            <w:pPr>
              <w:pStyle w:val="TableParagraph"/>
              <w:spacing w:before="55"/>
              <w:ind w:left="115" w:right="116"/>
              <w:jc w:val="center"/>
              <w:rPr>
                <w:b/>
                <w:sz w:val="20"/>
              </w:rPr>
            </w:pPr>
            <w:r>
              <w:rPr>
                <w:b/>
                <w:sz w:val="20"/>
              </w:rPr>
              <w:t>-0,5</w:t>
            </w:r>
          </w:p>
        </w:tc>
        <w:tc>
          <w:tcPr>
            <w:tcW w:w="689" w:type="dxa"/>
          </w:tcPr>
          <w:p w:rsidR="00DF6FBB" w:rsidRDefault="000A5348">
            <w:pPr>
              <w:pStyle w:val="TableParagraph"/>
              <w:spacing w:before="55"/>
              <w:ind w:left="115" w:right="116"/>
              <w:jc w:val="center"/>
              <w:rPr>
                <w:b/>
                <w:sz w:val="20"/>
              </w:rPr>
            </w:pPr>
            <w:r>
              <w:rPr>
                <w:b/>
                <w:sz w:val="20"/>
              </w:rPr>
              <w:t>-0,4</w:t>
            </w:r>
          </w:p>
        </w:tc>
        <w:tc>
          <w:tcPr>
            <w:tcW w:w="689" w:type="dxa"/>
          </w:tcPr>
          <w:p w:rsidR="00DF6FBB" w:rsidRDefault="000A5348">
            <w:pPr>
              <w:pStyle w:val="TableParagraph"/>
              <w:spacing w:before="55"/>
              <w:ind w:left="115" w:right="116"/>
              <w:jc w:val="center"/>
              <w:rPr>
                <w:b/>
                <w:sz w:val="20"/>
              </w:rPr>
            </w:pPr>
            <w:r>
              <w:rPr>
                <w:b/>
                <w:sz w:val="20"/>
              </w:rPr>
              <w:t>0,0</w:t>
            </w:r>
          </w:p>
        </w:tc>
        <w:tc>
          <w:tcPr>
            <w:tcW w:w="689" w:type="dxa"/>
          </w:tcPr>
          <w:p w:rsidR="00DF6FBB" w:rsidRDefault="000A5348">
            <w:pPr>
              <w:pStyle w:val="TableParagraph"/>
              <w:spacing w:before="55"/>
              <w:ind w:left="115" w:right="116"/>
              <w:jc w:val="center"/>
              <w:rPr>
                <w:b/>
                <w:sz w:val="20"/>
              </w:rPr>
            </w:pPr>
            <w:r>
              <w:rPr>
                <w:b/>
                <w:sz w:val="20"/>
              </w:rPr>
              <w:t>-0,1</w:t>
            </w:r>
          </w:p>
        </w:tc>
        <w:tc>
          <w:tcPr>
            <w:tcW w:w="689" w:type="dxa"/>
          </w:tcPr>
          <w:p w:rsidR="00DF6FBB" w:rsidRDefault="000A5348">
            <w:pPr>
              <w:pStyle w:val="TableParagraph"/>
              <w:spacing w:before="55"/>
              <w:ind w:left="115" w:right="116"/>
              <w:jc w:val="center"/>
              <w:rPr>
                <w:b/>
                <w:sz w:val="20"/>
              </w:rPr>
            </w:pPr>
            <w:r>
              <w:rPr>
                <w:b/>
                <w:sz w:val="20"/>
              </w:rPr>
              <w:t>-0,1</w:t>
            </w:r>
          </w:p>
        </w:tc>
        <w:tc>
          <w:tcPr>
            <w:tcW w:w="689" w:type="dxa"/>
          </w:tcPr>
          <w:p w:rsidR="00DF6FBB" w:rsidRDefault="000A5348">
            <w:pPr>
              <w:pStyle w:val="TableParagraph"/>
              <w:spacing w:before="55"/>
              <w:ind w:left="119" w:right="116"/>
              <w:jc w:val="center"/>
              <w:rPr>
                <w:b/>
                <w:sz w:val="20"/>
              </w:rPr>
            </w:pPr>
            <w:r>
              <w:rPr>
                <w:b/>
                <w:sz w:val="20"/>
              </w:rPr>
              <w:t>-0,2</w:t>
            </w:r>
          </w:p>
        </w:tc>
        <w:tc>
          <w:tcPr>
            <w:tcW w:w="692" w:type="dxa"/>
          </w:tcPr>
          <w:p w:rsidR="00DF6FBB" w:rsidRDefault="000A5348">
            <w:pPr>
              <w:pStyle w:val="TableParagraph"/>
              <w:spacing w:before="55"/>
              <w:ind w:left="182"/>
              <w:rPr>
                <w:b/>
                <w:sz w:val="20"/>
              </w:rPr>
            </w:pPr>
            <w:r>
              <w:rPr>
                <w:b/>
                <w:sz w:val="20"/>
              </w:rPr>
              <w:t>-0,5</w:t>
            </w:r>
          </w:p>
        </w:tc>
        <w:tc>
          <w:tcPr>
            <w:tcW w:w="2002" w:type="dxa"/>
          </w:tcPr>
          <w:p w:rsidR="00DF6FBB" w:rsidRDefault="000A5348">
            <w:pPr>
              <w:pStyle w:val="TableParagraph"/>
              <w:spacing w:before="55"/>
              <w:ind w:left="837" w:right="162"/>
              <w:rPr>
                <w:b/>
                <w:sz w:val="20"/>
              </w:rPr>
            </w:pPr>
            <w:r>
              <w:rPr>
                <w:b/>
                <w:sz w:val="20"/>
              </w:rPr>
              <w:t>-1,8</w:t>
            </w:r>
          </w:p>
        </w:tc>
      </w:tr>
    </w:tbl>
    <w:p w:rsidR="00DF6FBB" w:rsidRPr="00A430A9" w:rsidRDefault="000A5348">
      <w:pPr>
        <w:spacing w:before="46"/>
        <w:ind w:left="112" w:right="1768"/>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pStyle w:val="Tekstpodstawowy"/>
        <w:spacing w:before="143"/>
        <w:ind w:left="112" w:right="113" w:firstLine="708"/>
        <w:jc w:val="both"/>
        <w:rPr>
          <w:lang w:val="pl-PL"/>
        </w:rPr>
      </w:pPr>
      <w:r w:rsidRPr="00A430A9">
        <w:rPr>
          <w:lang w:val="pl-PL"/>
        </w:rPr>
        <w:t xml:space="preserve">Na obszarze LGD Czarnoziem na Soli występuje  </w:t>
      </w:r>
      <w:r w:rsidRPr="00A430A9">
        <w:rPr>
          <w:b/>
          <w:lang w:val="pl-PL"/>
        </w:rPr>
        <w:t xml:space="preserve">ujemne  saldo  migracji  </w:t>
      </w:r>
      <w:r w:rsidRPr="00A430A9">
        <w:rPr>
          <w:lang w:val="pl-PL"/>
        </w:rPr>
        <w:t xml:space="preserve">(utrzymujące się  nieprzerwanie  w latach 2007- 2013), skala ubytku mieszkańców w wyniku migracji jest większa niż w województwie kujawsko- pomorskim  i  Polsce.  Za  atrakcyjną  dla  migrantów  gminę  należy  uznać   Inowrocław  (skumulowany     </w:t>
      </w:r>
      <w:r w:rsidRPr="00A430A9">
        <w:rPr>
          <w:spacing w:val="31"/>
          <w:lang w:val="pl-PL"/>
        </w:rPr>
        <w:t xml:space="preserve"> </w:t>
      </w:r>
      <w:r w:rsidRPr="00A430A9">
        <w:rPr>
          <w:lang w:val="pl-PL"/>
        </w:rPr>
        <w:t>przyrost</w:t>
      </w:r>
    </w:p>
    <w:p w:rsidR="00DF6FBB" w:rsidRPr="00A430A9" w:rsidRDefault="00DF6FBB">
      <w:pPr>
        <w:jc w:val="both"/>
        <w:rPr>
          <w:lang w:val="pl-PL"/>
        </w:rPr>
        <w:sectPr w:rsidR="00DF6FBB" w:rsidRPr="00A430A9">
          <w:pgSz w:w="11920" w:h="16850"/>
          <w:pgMar w:top="480" w:right="440" w:bottom="480" w:left="740" w:header="0" w:footer="282" w:gutter="0"/>
          <w:cols w:space="708"/>
        </w:sectPr>
      </w:pPr>
    </w:p>
    <w:p w:rsidR="00DF6FBB" w:rsidRPr="00A430A9" w:rsidRDefault="000A5348">
      <w:pPr>
        <w:pStyle w:val="Tekstpodstawowy"/>
        <w:spacing w:before="55"/>
        <w:ind w:left="112" w:right="283"/>
        <w:rPr>
          <w:lang w:val="pl-PL"/>
        </w:rPr>
      </w:pPr>
      <w:r w:rsidRPr="00A430A9">
        <w:rPr>
          <w:lang w:val="pl-PL"/>
        </w:rPr>
        <w:lastRenderedPageBreak/>
        <w:t>przekroczył 28 osób na każdy 1.000 mieszkańców). Największy ubytek mieszkańców w wyniku migracji dotknął zaś gminę Kruszwica (-24 osoby) i Janikowo (-20,8 osób).</w:t>
      </w:r>
    </w:p>
    <w:p w:rsidR="00DF6FBB" w:rsidRPr="00A430A9" w:rsidRDefault="00DF6FBB">
      <w:pPr>
        <w:pStyle w:val="Tekstpodstawowy"/>
        <w:spacing w:before="4"/>
        <w:rPr>
          <w:sz w:val="32"/>
          <w:lang w:val="pl-PL"/>
        </w:rPr>
      </w:pPr>
    </w:p>
    <w:p w:rsidR="00DF6FBB" w:rsidRPr="00A430A9" w:rsidRDefault="000A5348">
      <w:pPr>
        <w:spacing w:before="1" w:after="12"/>
        <w:ind w:left="112" w:right="283"/>
        <w:rPr>
          <w:sz w:val="20"/>
          <w:lang w:val="pl-PL"/>
        </w:rPr>
      </w:pPr>
      <w:r w:rsidRPr="00A430A9">
        <w:rPr>
          <w:sz w:val="20"/>
          <w:lang w:val="pl-PL"/>
        </w:rPr>
        <w:t>Tabela 15. Mieszkańcy Stowarzyszenia Lokalna Grupa Działania Czarnoziem na Soli w podziale na płeć (stan na 31.12.2014 r.)</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8"/>
        <w:gridCol w:w="1406"/>
        <w:gridCol w:w="1433"/>
        <w:gridCol w:w="1351"/>
        <w:gridCol w:w="1480"/>
        <w:gridCol w:w="1402"/>
      </w:tblGrid>
      <w:tr w:rsidR="00DF6FBB" w:rsidRPr="008E7648">
        <w:trPr>
          <w:trHeight w:hRule="exact" w:val="300"/>
        </w:trPr>
        <w:tc>
          <w:tcPr>
            <w:tcW w:w="2218" w:type="dxa"/>
            <w:vMerge w:val="restart"/>
          </w:tcPr>
          <w:p w:rsidR="00DF6FBB" w:rsidRPr="00A430A9" w:rsidRDefault="00DF6FBB">
            <w:pPr>
              <w:pStyle w:val="TableParagraph"/>
              <w:rPr>
                <w:sz w:val="20"/>
                <w:lang w:val="pl-PL"/>
              </w:rPr>
            </w:pPr>
          </w:p>
          <w:p w:rsidR="00DF6FBB" w:rsidRDefault="000A5348">
            <w:pPr>
              <w:pStyle w:val="TableParagraph"/>
              <w:spacing w:before="128"/>
              <w:ind w:left="787" w:right="789"/>
              <w:jc w:val="center"/>
              <w:rPr>
                <w:b/>
                <w:sz w:val="20"/>
              </w:rPr>
            </w:pPr>
            <w:r>
              <w:rPr>
                <w:b/>
                <w:sz w:val="20"/>
              </w:rPr>
              <w:t>Gmina</w:t>
            </w:r>
          </w:p>
        </w:tc>
        <w:tc>
          <w:tcPr>
            <w:tcW w:w="7072" w:type="dxa"/>
            <w:gridSpan w:val="5"/>
          </w:tcPr>
          <w:p w:rsidR="00DF6FBB" w:rsidRPr="00A430A9" w:rsidRDefault="000A5348">
            <w:pPr>
              <w:pStyle w:val="TableParagraph"/>
              <w:spacing w:before="31"/>
              <w:ind w:left="1511"/>
              <w:rPr>
                <w:b/>
                <w:sz w:val="13"/>
                <w:lang w:val="pl-PL"/>
              </w:rPr>
            </w:pPr>
            <w:r w:rsidRPr="00A430A9">
              <w:rPr>
                <w:b/>
                <w:sz w:val="20"/>
                <w:lang w:val="pl-PL"/>
              </w:rPr>
              <w:t>Liczba mieszkańców wg stanu na 31.12.2014 r.</w:t>
            </w:r>
            <w:r w:rsidRPr="00A430A9">
              <w:rPr>
                <w:b/>
                <w:position w:val="9"/>
                <w:sz w:val="13"/>
                <w:lang w:val="pl-PL"/>
              </w:rPr>
              <w:t>3</w:t>
            </w:r>
          </w:p>
        </w:tc>
      </w:tr>
      <w:tr w:rsidR="00DF6FBB">
        <w:trPr>
          <w:trHeight w:hRule="exact" w:val="300"/>
        </w:trPr>
        <w:tc>
          <w:tcPr>
            <w:tcW w:w="2218" w:type="dxa"/>
            <w:vMerge/>
          </w:tcPr>
          <w:p w:rsidR="00DF6FBB" w:rsidRPr="00A430A9" w:rsidRDefault="00DF6FBB">
            <w:pPr>
              <w:rPr>
                <w:lang w:val="pl-PL"/>
              </w:rPr>
            </w:pPr>
          </w:p>
        </w:tc>
        <w:tc>
          <w:tcPr>
            <w:tcW w:w="1406" w:type="dxa"/>
            <w:vMerge w:val="restart"/>
          </w:tcPr>
          <w:p w:rsidR="00DF6FBB" w:rsidRPr="00A430A9" w:rsidRDefault="00DF6FBB">
            <w:pPr>
              <w:pStyle w:val="TableParagraph"/>
              <w:spacing w:before="11"/>
              <w:rPr>
                <w:sz w:val="17"/>
                <w:lang w:val="pl-PL"/>
              </w:rPr>
            </w:pPr>
          </w:p>
          <w:p w:rsidR="00DF6FBB" w:rsidRDefault="000A5348">
            <w:pPr>
              <w:pStyle w:val="TableParagraph"/>
              <w:ind w:left="391"/>
              <w:rPr>
                <w:b/>
                <w:sz w:val="20"/>
              </w:rPr>
            </w:pPr>
            <w:r>
              <w:rPr>
                <w:b/>
                <w:sz w:val="20"/>
              </w:rPr>
              <w:t>ogółem</w:t>
            </w:r>
          </w:p>
        </w:tc>
        <w:tc>
          <w:tcPr>
            <w:tcW w:w="2784" w:type="dxa"/>
            <w:gridSpan w:val="2"/>
            <w:tcBorders>
              <w:right w:val="single" w:sz="4" w:space="0" w:color="FFFFFF"/>
            </w:tcBorders>
          </w:tcPr>
          <w:p w:rsidR="00DF6FBB" w:rsidRDefault="000A5348">
            <w:pPr>
              <w:pStyle w:val="TableParagraph"/>
              <w:spacing w:before="55"/>
              <w:ind w:left="972"/>
              <w:rPr>
                <w:b/>
                <w:sz w:val="20"/>
              </w:rPr>
            </w:pPr>
            <w:r>
              <w:rPr>
                <w:b/>
                <w:sz w:val="20"/>
              </w:rPr>
              <w:t>mężczyźni</w:t>
            </w:r>
          </w:p>
        </w:tc>
        <w:tc>
          <w:tcPr>
            <w:tcW w:w="2882" w:type="dxa"/>
            <w:gridSpan w:val="2"/>
            <w:tcBorders>
              <w:left w:val="single" w:sz="4" w:space="0" w:color="FFFFFF"/>
            </w:tcBorders>
          </w:tcPr>
          <w:p w:rsidR="00DF6FBB" w:rsidRDefault="000A5348">
            <w:pPr>
              <w:pStyle w:val="TableParagraph"/>
              <w:spacing w:before="55"/>
              <w:ind w:left="1122" w:right="1075"/>
              <w:jc w:val="center"/>
              <w:rPr>
                <w:b/>
                <w:sz w:val="20"/>
              </w:rPr>
            </w:pPr>
            <w:r>
              <w:rPr>
                <w:b/>
                <w:sz w:val="20"/>
              </w:rPr>
              <w:t>kobiety</w:t>
            </w:r>
          </w:p>
        </w:tc>
      </w:tr>
      <w:tr w:rsidR="00DF6FBB">
        <w:trPr>
          <w:trHeight w:hRule="exact" w:val="300"/>
        </w:trPr>
        <w:tc>
          <w:tcPr>
            <w:tcW w:w="2218" w:type="dxa"/>
            <w:vMerge/>
          </w:tcPr>
          <w:p w:rsidR="00DF6FBB" w:rsidRDefault="00DF6FBB"/>
        </w:tc>
        <w:tc>
          <w:tcPr>
            <w:tcW w:w="1406" w:type="dxa"/>
            <w:vMerge/>
          </w:tcPr>
          <w:p w:rsidR="00DF6FBB" w:rsidRDefault="00DF6FBB"/>
        </w:tc>
        <w:tc>
          <w:tcPr>
            <w:tcW w:w="1433" w:type="dxa"/>
          </w:tcPr>
          <w:p w:rsidR="00DF6FBB" w:rsidRDefault="000A5348">
            <w:pPr>
              <w:pStyle w:val="TableParagraph"/>
              <w:spacing w:before="55"/>
              <w:ind w:left="240" w:right="241"/>
              <w:jc w:val="center"/>
              <w:rPr>
                <w:b/>
                <w:sz w:val="20"/>
              </w:rPr>
            </w:pPr>
            <w:r>
              <w:rPr>
                <w:b/>
                <w:sz w:val="20"/>
              </w:rPr>
              <w:t>w osobach</w:t>
            </w:r>
          </w:p>
        </w:tc>
        <w:tc>
          <w:tcPr>
            <w:tcW w:w="1350" w:type="dxa"/>
            <w:tcBorders>
              <w:right w:val="single" w:sz="4" w:space="0" w:color="FFFFFF"/>
            </w:tcBorders>
          </w:tcPr>
          <w:p w:rsidR="00DF6FBB" w:rsidRDefault="000A5348">
            <w:pPr>
              <w:pStyle w:val="TableParagraph"/>
              <w:spacing w:before="55"/>
              <w:ind w:left="43"/>
              <w:jc w:val="center"/>
              <w:rPr>
                <w:b/>
                <w:sz w:val="20"/>
              </w:rPr>
            </w:pPr>
            <w:r>
              <w:rPr>
                <w:b/>
                <w:w w:val="96"/>
                <w:sz w:val="20"/>
              </w:rPr>
              <w:t>%</w:t>
            </w:r>
          </w:p>
        </w:tc>
        <w:tc>
          <w:tcPr>
            <w:tcW w:w="1480" w:type="dxa"/>
            <w:tcBorders>
              <w:left w:val="single" w:sz="4" w:space="0" w:color="FFFFFF"/>
            </w:tcBorders>
          </w:tcPr>
          <w:p w:rsidR="00DF6FBB" w:rsidRDefault="000A5348">
            <w:pPr>
              <w:pStyle w:val="TableParagraph"/>
              <w:spacing w:before="55"/>
              <w:ind w:left="317"/>
              <w:rPr>
                <w:b/>
                <w:sz w:val="20"/>
              </w:rPr>
            </w:pPr>
            <w:r>
              <w:rPr>
                <w:b/>
                <w:sz w:val="20"/>
              </w:rPr>
              <w:t>w osobach</w:t>
            </w:r>
          </w:p>
        </w:tc>
        <w:tc>
          <w:tcPr>
            <w:tcW w:w="1402" w:type="dxa"/>
          </w:tcPr>
          <w:p w:rsidR="00DF6FBB" w:rsidRDefault="000A5348">
            <w:pPr>
              <w:pStyle w:val="TableParagraph"/>
              <w:spacing w:before="55"/>
              <w:ind w:right="1"/>
              <w:jc w:val="center"/>
              <w:rPr>
                <w:b/>
                <w:sz w:val="20"/>
              </w:rPr>
            </w:pPr>
            <w:r>
              <w:rPr>
                <w:b/>
                <w:w w:val="96"/>
                <w:sz w:val="20"/>
              </w:rPr>
              <w:t>%</w:t>
            </w:r>
          </w:p>
        </w:tc>
      </w:tr>
      <w:tr w:rsidR="00DF6FBB">
        <w:trPr>
          <w:trHeight w:hRule="exact" w:val="300"/>
        </w:trPr>
        <w:tc>
          <w:tcPr>
            <w:tcW w:w="2218" w:type="dxa"/>
          </w:tcPr>
          <w:p w:rsidR="00DF6FBB" w:rsidRDefault="000A5348">
            <w:pPr>
              <w:pStyle w:val="TableParagraph"/>
              <w:spacing w:before="46"/>
              <w:ind w:left="103"/>
              <w:rPr>
                <w:sz w:val="20"/>
              </w:rPr>
            </w:pPr>
            <w:r>
              <w:rPr>
                <w:sz w:val="20"/>
              </w:rPr>
              <w:t>Dąbrowa Biskupia</w:t>
            </w:r>
          </w:p>
        </w:tc>
        <w:tc>
          <w:tcPr>
            <w:tcW w:w="1406" w:type="dxa"/>
          </w:tcPr>
          <w:p w:rsidR="00DF6FBB" w:rsidRDefault="000A5348">
            <w:pPr>
              <w:pStyle w:val="TableParagraph"/>
              <w:spacing w:before="46"/>
              <w:ind w:left="228" w:right="228"/>
              <w:jc w:val="center"/>
              <w:rPr>
                <w:sz w:val="20"/>
              </w:rPr>
            </w:pPr>
            <w:r>
              <w:rPr>
                <w:sz w:val="20"/>
              </w:rPr>
              <w:t>5.181</w:t>
            </w:r>
          </w:p>
        </w:tc>
        <w:tc>
          <w:tcPr>
            <w:tcW w:w="1433" w:type="dxa"/>
          </w:tcPr>
          <w:p w:rsidR="00DF6FBB" w:rsidRDefault="000A5348">
            <w:pPr>
              <w:pStyle w:val="TableParagraph"/>
              <w:spacing w:before="46"/>
              <w:ind w:left="240" w:right="240"/>
              <w:jc w:val="center"/>
              <w:rPr>
                <w:sz w:val="20"/>
              </w:rPr>
            </w:pPr>
            <w:r>
              <w:rPr>
                <w:sz w:val="20"/>
              </w:rPr>
              <w:t>2.566</w:t>
            </w:r>
          </w:p>
        </w:tc>
        <w:tc>
          <w:tcPr>
            <w:tcW w:w="1350" w:type="dxa"/>
            <w:tcBorders>
              <w:right w:val="single" w:sz="4" w:space="0" w:color="FFFFFF"/>
            </w:tcBorders>
          </w:tcPr>
          <w:p w:rsidR="00DF6FBB" w:rsidRDefault="000A5348">
            <w:pPr>
              <w:pStyle w:val="TableParagraph"/>
              <w:spacing w:before="46"/>
              <w:ind w:left="465"/>
              <w:rPr>
                <w:sz w:val="20"/>
              </w:rPr>
            </w:pPr>
            <w:r>
              <w:rPr>
                <w:sz w:val="20"/>
              </w:rPr>
              <w:t>49,53</w:t>
            </w:r>
          </w:p>
        </w:tc>
        <w:tc>
          <w:tcPr>
            <w:tcW w:w="1480" w:type="dxa"/>
            <w:tcBorders>
              <w:left w:val="single" w:sz="4" w:space="0" w:color="FFFFFF"/>
            </w:tcBorders>
          </w:tcPr>
          <w:p w:rsidR="00DF6FBB" w:rsidRDefault="000A5348">
            <w:pPr>
              <w:pStyle w:val="TableParagraph"/>
              <w:spacing w:before="46"/>
              <w:ind w:left="534"/>
              <w:rPr>
                <w:sz w:val="20"/>
              </w:rPr>
            </w:pPr>
            <w:r>
              <w:rPr>
                <w:sz w:val="20"/>
              </w:rPr>
              <w:t>2.615</w:t>
            </w:r>
          </w:p>
        </w:tc>
        <w:tc>
          <w:tcPr>
            <w:tcW w:w="1402" w:type="dxa"/>
          </w:tcPr>
          <w:p w:rsidR="00DF6FBB" w:rsidRDefault="000A5348">
            <w:pPr>
              <w:pStyle w:val="TableParagraph"/>
              <w:spacing w:before="46"/>
              <w:ind w:left="470"/>
              <w:rPr>
                <w:sz w:val="20"/>
              </w:rPr>
            </w:pPr>
            <w:r>
              <w:rPr>
                <w:sz w:val="20"/>
              </w:rPr>
              <w:t>50,47</w:t>
            </w:r>
          </w:p>
        </w:tc>
      </w:tr>
      <w:tr w:rsidR="00DF6FBB">
        <w:trPr>
          <w:trHeight w:hRule="exact" w:val="300"/>
        </w:trPr>
        <w:tc>
          <w:tcPr>
            <w:tcW w:w="2218" w:type="dxa"/>
          </w:tcPr>
          <w:p w:rsidR="00DF6FBB" w:rsidRDefault="000A5348">
            <w:pPr>
              <w:pStyle w:val="TableParagraph"/>
              <w:spacing w:before="46"/>
              <w:ind w:left="103"/>
              <w:rPr>
                <w:sz w:val="20"/>
              </w:rPr>
            </w:pPr>
            <w:r>
              <w:rPr>
                <w:sz w:val="20"/>
              </w:rPr>
              <w:t>Gniewkowo</w:t>
            </w:r>
          </w:p>
        </w:tc>
        <w:tc>
          <w:tcPr>
            <w:tcW w:w="1406" w:type="dxa"/>
          </w:tcPr>
          <w:p w:rsidR="00DF6FBB" w:rsidRDefault="000A5348">
            <w:pPr>
              <w:pStyle w:val="TableParagraph"/>
              <w:spacing w:before="46"/>
              <w:ind w:left="228" w:right="228"/>
              <w:jc w:val="center"/>
              <w:rPr>
                <w:sz w:val="20"/>
              </w:rPr>
            </w:pPr>
            <w:r>
              <w:rPr>
                <w:sz w:val="20"/>
              </w:rPr>
              <w:t>14.786</w:t>
            </w:r>
          </w:p>
        </w:tc>
        <w:tc>
          <w:tcPr>
            <w:tcW w:w="1433" w:type="dxa"/>
          </w:tcPr>
          <w:p w:rsidR="00DF6FBB" w:rsidRDefault="000A5348">
            <w:pPr>
              <w:pStyle w:val="TableParagraph"/>
              <w:spacing w:before="46"/>
              <w:ind w:left="240" w:right="240"/>
              <w:jc w:val="center"/>
              <w:rPr>
                <w:sz w:val="20"/>
              </w:rPr>
            </w:pPr>
            <w:r>
              <w:rPr>
                <w:sz w:val="20"/>
              </w:rPr>
              <w:t>7.317</w:t>
            </w:r>
          </w:p>
        </w:tc>
        <w:tc>
          <w:tcPr>
            <w:tcW w:w="1350" w:type="dxa"/>
            <w:tcBorders>
              <w:right w:val="single" w:sz="4" w:space="0" w:color="FFFFFF"/>
            </w:tcBorders>
          </w:tcPr>
          <w:p w:rsidR="00DF6FBB" w:rsidRDefault="000A5348">
            <w:pPr>
              <w:pStyle w:val="TableParagraph"/>
              <w:spacing w:before="46"/>
              <w:ind w:left="465"/>
              <w:rPr>
                <w:sz w:val="20"/>
              </w:rPr>
            </w:pPr>
            <w:r>
              <w:rPr>
                <w:sz w:val="20"/>
              </w:rPr>
              <w:t>49,49</w:t>
            </w:r>
          </w:p>
        </w:tc>
        <w:tc>
          <w:tcPr>
            <w:tcW w:w="1480" w:type="dxa"/>
            <w:tcBorders>
              <w:left w:val="single" w:sz="4" w:space="0" w:color="FFFFFF"/>
            </w:tcBorders>
          </w:tcPr>
          <w:p w:rsidR="00DF6FBB" w:rsidRDefault="000A5348">
            <w:pPr>
              <w:pStyle w:val="TableParagraph"/>
              <w:spacing w:before="46"/>
              <w:ind w:left="534"/>
              <w:rPr>
                <w:sz w:val="20"/>
              </w:rPr>
            </w:pPr>
            <w:r>
              <w:rPr>
                <w:sz w:val="20"/>
              </w:rPr>
              <w:t>7.469</w:t>
            </w:r>
          </w:p>
        </w:tc>
        <w:tc>
          <w:tcPr>
            <w:tcW w:w="1402" w:type="dxa"/>
          </w:tcPr>
          <w:p w:rsidR="00DF6FBB" w:rsidRDefault="000A5348">
            <w:pPr>
              <w:pStyle w:val="TableParagraph"/>
              <w:spacing w:before="46"/>
              <w:ind w:left="470"/>
              <w:rPr>
                <w:sz w:val="20"/>
              </w:rPr>
            </w:pPr>
            <w:r>
              <w:rPr>
                <w:sz w:val="20"/>
              </w:rPr>
              <w:t>50,51</w:t>
            </w:r>
          </w:p>
        </w:tc>
      </w:tr>
      <w:tr w:rsidR="00DF6FBB">
        <w:trPr>
          <w:trHeight w:hRule="exact" w:val="300"/>
        </w:trPr>
        <w:tc>
          <w:tcPr>
            <w:tcW w:w="2218" w:type="dxa"/>
          </w:tcPr>
          <w:p w:rsidR="00DF6FBB" w:rsidRDefault="000A5348">
            <w:pPr>
              <w:pStyle w:val="TableParagraph"/>
              <w:spacing w:before="46"/>
              <w:ind w:left="103"/>
              <w:rPr>
                <w:sz w:val="20"/>
              </w:rPr>
            </w:pPr>
            <w:r>
              <w:rPr>
                <w:sz w:val="20"/>
              </w:rPr>
              <w:t>Inowrocław</w:t>
            </w:r>
          </w:p>
        </w:tc>
        <w:tc>
          <w:tcPr>
            <w:tcW w:w="1406" w:type="dxa"/>
          </w:tcPr>
          <w:p w:rsidR="00DF6FBB" w:rsidRDefault="000A5348">
            <w:pPr>
              <w:pStyle w:val="TableParagraph"/>
              <w:spacing w:before="46"/>
              <w:ind w:left="228" w:right="228"/>
              <w:jc w:val="center"/>
              <w:rPr>
                <w:sz w:val="20"/>
              </w:rPr>
            </w:pPr>
            <w:r>
              <w:rPr>
                <w:sz w:val="20"/>
              </w:rPr>
              <w:t>11.595</w:t>
            </w:r>
          </w:p>
        </w:tc>
        <w:tc>
          <w:tcPr>
            <w:tcW w:w="1433" w:type="dxa"/>
          </w:tcPr>
          <w:p w:rsidR="00DF6FBB" w:rsidRDefault="000A5348">
            <w:pPr>
              <w:pStyle w:val="TableParagraph"/>
              <w:spacing w:before="46"/>
              <w:ind w:left="240" w:right="240"/>
              <w:jc w:val="center"/>
              <w:rPr>
                <w:sz w:val="20"/>
              </w:rPr>
            </w:pPr>
            <w:r>
              <w:rPr>
                <w:sz w:val="20"/>
              </w:rPr>
              <w:t>5.779</w:t>
            </w:r>
          </w:p>
        </w:tc>
        <w:tc>
          <w:tcPr>
            <w:tcW w:w="1350" w:type="dxa"/>
            <w:tcBorders>
              <w:right w:val="single" w:sz="4" w:space="0" w:color="FFFFFF"/>
            </w:tcBorders>
          </w:tcPr>
          <w:p w:rsidR="00DF6FBB" w:rsidRDefault="000A5348">
            <w:pPr>
              <w:pStyle w:val="TableParagraph"/>
              <w:spacing w:before="46"/>
              <w:ind w:left="465"/>
              <w:rPr>
                <w:sz w:val="20"/>
              </w:rPr>
            </w:pPr>
            <w:r>
              <w:rPr>
                <w:sz w:val="20"/>
              </w:rPr>
              <w:t>49,84</w:t>
            </w:r>
          </w:p>
        </w:tc>
        <w:tc>
          <w:tcPr>
            <w:tcW w:w="1480" w:type="dxa"/>
            <w:tcBorders>
              <w:left w:val="single" w:sz="4" w:space="0" w:color="FFFFFF"/>
            </w:tcBorders>
          </w:tcPr>
          <w:p w:rsidR="00DF6FBB" w:rsidRDefault="000A5348">
            <w:pPr>
              <w:pStyle w:val="TableParagraph"/>
              <w:spacing w:before="46"/>
              <w:ind w:left="534"/>
              <w:rPr>
                <w:sz w:val="20"/>
              </w:rPr>
            </w:pPr>
            <w:r>
              <w:rPr>
                <w:sz w:val="20"/>
              </w:rPr>
              <w:t>5.816</w:t>
            </w:r>
          </w:p>
        </w:tc>
        <w:tc>
          <w:tcPr>
            <w:tcW w:w="1402" w:type="dxa"/>
          </w:tcPr>
          <w:p w:rsidR="00DF6FBB" w:rsidRDefault="000A5348">
            <w:pPr>
              <w:pStyle w:val="TableParagraph"/>
              <w:spacing w:before="46"/>
              <w:ind w:left="470"/>
              <w:rPr>
                <w:sz w:val="20"/>
              </w:rPr>
            </w:pPr>
            <w:r>
              <w:rPr>
                <w:sz w:val="20"/>
              </w:rPr>
              <w:t>50,16</w:t>
            </w:r>
          </w:p>
        </w:tc>
      </w:tr>
      <w:tr w:rsidR="00DF6FBB">
        <w:trPr>
          <w:trHeight w:hRule="exact" w:val="300"/>
        </w:trPr>
        <w:tc>
          <w:tcPr>
            <w:tcW w:w="2218" w:type="dxa"/>
          </w:tcPr>
          <w:p w:rsidR="00DF6FBB" w:rsidRDefault="000A5348">
            <w:pPr>
              <w:pStyle w:val="TableParagraph"/>
              <w:spacing w:before="46"/>
              <w:ind w:left="103"/>
              <w:rPr>
                <w:sz w:val="20"/>
              </w:rPr>
            </w:pPr>
            <w:r>
              <w:rPr>
                <w:sz w:val="20"/>
              </w:rPr>
              <w:t>Janikowo</w:t>
            </w:r>
          </w:p>
        </w:tc>
        <w:tc>
          <w:tcPr>
            <w:tcW w:w="1406" w:type="dxa"/>
          </w:tcPr>
          <w:p w:rsidR="00DF6FBB" w:rsidRDefault="000A5348">
            <w:pPr>
              <w:pStyle w:val="TableParagraph"/>
              <w:spacing w:before="46"/>
              <w:ind w:left="228" w:right="228"/>
              <w:jc w:val="center"/>
              <w:rPr>
                <w:sz w:val="20"/>
              </w:rPr>
            </w:pPr>
            <w:r>
              <w:rPr>
                <w:sz w:val="20"/>
              </w:rPr>
              <w:t>13.498</w:t>
            </w:r>
          </w:p>
        </w:tc>
        <w:tc>
          <w:tcPr>
            <w:tcW w:w="1433" w:type="dxa"/>
          </w:tcPr>
          <w:p w:rsidR="00DF6FBB" w:rsidRDefault="000A5348">
            <w:pPr>
              <w:pStyle w:val="TableParagraph"/>
              <w:spacing w:before="46"/>
              <w:ind w:left="240" w:right="240"/>
              <w:jc w:val="center"/>
              <w:rPr>
                <w:sz w:val="20"/>
              </w:rPr>
            </w:pPr>
            <w:r>
              <w:rPr>
                <w:sz w:val="20"/>
              </w:rPr>
              <w:t>6.638</w:t>
            </w:r>
          </w:p>
        </w:tc>
        <w:tc>
          <w:tcPr>
            <w:tcW w:w="1350" w:type="dxa"/>
            <w:tcBorders>
              <w:right w:val="single" w:sz="4" w:space="0" w:color="FFFFFF"/>
            </w:tcBorders>
          </w:tcPr>
          <w:p w:rsidR="00DF6FBB" w:rsidRDefault="000A5348">
            <w:pPr>
              <w:pStyle w:val="TableParagraph"/>
              <w:spacing w:before="46"/>
              <w:ind w:left="465"/>
              <w:rPr>
                <w:sz w:val="20"/>
              </w:rPr>
            </w:pPr>
            <w:r>
              <w:rPr>
                <w:sz w:val="20"/>
              </w:rPr>
              <w:t>49,18</w:t>
            </w:r>
          </w:p>
        </w:tc>
        <w:tc>
          <w:tcPr>
            <w:tcW w:w="1480" w:type="dxa"/>
            <w:tcBorders>
              <w:left w:val="single" w:sz="4" w:space="0" w:color="FFFFFF"/>
            </w:tcBorders>
          </w:tcPr>
          <w:p w:rsidR="00DF6FBB" w:rsidRDefault="000A5348">
            <w:pPr>
              <w:pStyle w:val="TableParagraph"/>
              <w:spacing w:before="46"/>
              <w:ind w:left="534"/>
              <w:rPr>
                <w:sz w:val="20"/>
              </w:rPr>
            </w:pPr>
            <w:r>
              <w:rPr>
                <w:sz w:val="20"/>
              </w:rPr>
              <w:t>6.860</w:t>
            </w:r>
          </w:p>
        </w:tc>
        <w:tc>
          <w:tcPr>
            <w:tcW w:w="1402" w:type="dxa"/>
          </w:tcPr>
          <w:p w:rsidR="00DF6FBB" w:rsidRDefault="000A5348">
            <w:pPr>
              <w:pStyle w:val="TableParagraph"/>
              <w:spacing w:before="46"/>
              <w:ind w:left="470"/>
              <w:rPr>
                <w:sz w:val="20"/>
              </w:rPr>
            </w:pPr>
            <w:r>
              <w:rPr>
                <w:sz w:val="20"/>
              </w:rPr>
              <w:t>50,82</w:t>
            </w:r>
          </w:p>
        </w:tc>
      </w:tr>
      <w:tr w:rsidR="00DF6FBB">
        <w:trPr>
          <w:trHeight w:hRule="exact" w:val="300"/>
        </w:trPr>
        <w:tc>
          <w:tcPr>
            <w:tcW w:w="2218" w:type="dxa"/>
          </w:tcPr>
          <w:p w:rsidR="00DF6FBB" w:rsidRDefault="000A5348">
            <w:pPr>
              <w:pStyle w:val="TableParagraph"/>
              <w:spacing w:before="46"/>
              <w:ind w:left="103"/>
              <w:rPr>
                <w:sz w:val="20"/>
              </w:rPr>
            </w:pPr>
            <w:r>
              <w:rPr>
                <w:sz w:val="20"/>
              </w:rPr>
              <w:t>Kruszwica</w:t>
            </w:r>
          </w:p>
        </w:tc>
        <w:tc>
          <w:tcPr>
            <w:tcW w:w="1406" w:type="dxa"/>
          </w:tcPr>
          <w:p w:rsidR="00DF6FBB" w:rsidRDefault="000A5348">
            <w:pPr>
              <w:pStyle w:val="TableParagraph"/>
              <w:spacing w:before="46"/>
              <w:ind w:left="228" w:right="228"/>
              <w:jc w:val="center"/>
              <w:rPr>
                <w:sz w:val="20"/>
              </w:rPr>
            </w:pPr>
            <w:r>
              <w:rPr>
                <w:sz w:val="20"/>
              </w:rPr>
              <w:t>19.718</w:t>
            </w:r>
          </w:p>
        </w:tc>
        <w:tc>
          <w:tcPr>
            <w:tcW w:w="1433" w:type="dxa"/>
          </w:tcPr>
          <w:p w:rsidR="00DF6FBB" w:rsidRDefault="000A5348">
            <w:pPr>
              <w:pStyle w:val="TableParagraph"/>
              <w:spacing w:before="46"/>
              <w:ind w:left="240" w:right="240"/>
              <w:jc w:val="center"/>
              <w:rPr>
                <w:sz w:val="20"/>
              </w:rPr>
            </w:pPr>
            <w:r>
              <w:rPr>
                <w:sz w:val="20"/>
              </w:rPr>
              <w:t>9.675</w:t>
            </w:r>
          </w:p>
        </w:tc>
        <w:tc>
          <w:tcPr>
            <w:tcW w:w="1350" w:type="dxa"/>
            <w:tcBorders>
              <w:right w:val="single" w:sz="4" w:space="0" w:color="FFFFFF"/>
            </w:tcBorders>
          </w:tcPr>
          <w:p w:rsidR="00DF6FBB" w:rsidRDefault="000A5348">
            <w:pPr>
              <w:pStyle w:val="TableParagraph"/>
              <w:spacing w:before="46"/>
              <w:ind w:left="465"/>
              <w:rPr>
                <w:sz w:val="20"/>
              </w:rPr>
            </w:pPr>
            <w:r>
              <w:rPr>
                <w:sz w:val="20"/>
              </w:rPr>
              <w:t>49,07</w:t>
            </w:r>
          </w:p>
        </w:tc>
        <w:tc>
          <w:tcPr>
            <w:tcW w:w="1480" w:type="dxa"/>
            <w:tcBorders>
              <w:left w:val="single" w:sz="4" w:space="0" w:color="FFFFFF"/>
            </w:tcBorders>
          </w:tcPr>
          <w:p w:rsidR="00DF6FBB" w:rsidRDefault="000A5348">
            <w:pPr>
              <w:pStyle w:val="TableParagraph"/>
              <w:spacing w:before="46"/>
              <w:ind w:left="483"/>
              <w:rPr>
                <w:sz w:val="20"/>
              </w:rPr>
            </w:pPr>
            <w:r>
              <w:rPr>
                <w:sz w:val="20"/>
              </w:rPr>
              <w:t>10.043</w:t>
            </w:r>
          </w:p>
        </w:tc>
        <w:tc>
          <w:tcPr>
            <w:tcW w:w="1402" w:type="dxa"/>
          </w:tcPr>
          <w:p w:rsidR="00DF6FBB" w:rsidRDefault="000A5348">
            <w:pPr>
              <w:pStyle w:val="TableParagraph"/>
              <w:spacing w:before="46"/>
              <w:ind w:left="470"/>
              <w:rPr>
                <w:sz w:val="20"/>
              </w:rPr>
            </w:pPr>
            <w:r>
              <w:rPr>
                <w:sz w:val="20"/>
              </w:rPr>
              <w:t>50,93</w:t>
            </w:r>
          </w:p>
        </w:tc>
      </w:tr>
      <w:tr w:rsidR="00DF6FBB">
        <w:trPr>
          <w:trHeight w:hRule="exact" w:val="300"/>
        </w:trPr>
        <w:tc>
          <w:tcPr>
            <w:tcW w:w="2218" w:type="dxa"/>
          </w:tcPr>
          <w:p w:rsidR="00DF6FBB" w:rsidRDefault="000A5348">
            <w:pPr>
              <w:pStyle w:val="TableParagraph"/>
              <w:spacing w:before="46"/>
              <w:ind w:left="103"/>
              <w:rPr>
                <w:sz w:val="20"/>
              </w:rPr>
            </w:pPr>
            <w:r>
              <w:rPr>
                <w:sz w:val="20"/>
              </w:rPr>
              <w:t>Pakość</w:t>
            </w:r>
          </w:p>
        </w:tc>
        <w:tc>
          <w:tcPr>
            <w:tcW w:w="1406" w:type="dxa"/>
          </w:tcPr>
          <w:p w:rsidR="00DF6FBB" w:rsidRDefault="000A5348">
            <w:pPr>
              <w:pStyle w:val="TableParagraph"/>
              <w:spacing w:before="46"/>
              <w:ind w:left="228" w:right="228"/>
              <w:jc w:val="center"/>
              <w:rPr>
                <w:sz w:val="20"/>
              </w:rPr>
            </w:pPr>
            <w:r>
              <w:rPr>
                <w:sz w:val="20"/>
              </w:rPr>
              <w:t>9.869</w:t>
            </w:r>
          </w:p>
        </w:tc>
        <w:tc>
          <w:tcPr>
            <w:tcW w:w="1433" w:type="dxa"/>
            <w:tcBorders>
              <w:right w:val="single" w:sz="40" w:space="0" w:color="F4AE83"/>
            </w:tcBorders>
          </w:tcPr>
          <w:p w:rsidR="00DF6FBB" w:rsidRDefault="000A5348">
            <w:pPr>
              <w:pStyle w:val="TableParagraph"/>
              <w:spacing w:before="46"/>
              <w:ind w:left="465" w:right="422"/>
              <w:jc w:val="center"/>
              <w:rPr>
                <w:sz w:val="20"/>
              </w:rPr>
            </w:pPr>
            <w:r>
              <w:rPr>
                <w:sz w:val="20"/>
              </w:rPr>
              <w:t>4.801</w:t>
            </w:r>
          </w:p>
        </w:tc>
        <w:tc>
          <w:tcPr>
            <w:tcW w:w="1350" w:type="dxa"/>
            <w:tcBorders>
              <w:left w:val="nil"/>
              <w:right w:val="single" w:sz="4" w:space="0" w:color="FFFFFF"/>
            </w:tcBorders>
            <w:shd w:val="clear" w:color="auto" w:fill="F4AE83"/>
          </w:tcPr>
          <w:p w:rsidR="00DF6FBB" w:rsidRDefault="000A5348">
            <w:pPr>
              <w:pStyle w:val="TableParagraph"/>
              <w:spacing w:before="46"/>
              <w:ind w:left="475"/>
              <w:rPr>
                <w:sz w:val="20"/>
              </w:rPr>
            </w:pPr>
            <w:r>
              <w:rPr>
                <w:sz w:val="20"/>
              </w:rPr>
              <w:t>48,6</w:t>
            </w:r>
          </w:p>
        </w:tc>
        <w:tc>
          <w:tcPr>
            <w:tcW w:w="1480" w:type="dxa"/>
            <w:tcBorders>
              <w:left w:val="single" w:sz="4" w:space="0" w:color="FFFFFF"/>
              <w:right w:val="nil"/>
            </w:tcBorders>
          </w:tcPr>
          <w:p w:rsidR="00DF6FBB" w:rsidRDefault="000A5348">
            <w:pPr>
              <w:pStyle w:val="TableParagraph"/>
              <w:tabs>
                <w:tab w:val="left" w:pos="890"/>
                <w:tab w:val="left" w:pos="1442"/>
              </w:tabs>
              <w:spacing w:before="46"/>
              <w:ind w:right="-502"/>
              <w:jc w:val="right"/>
              <w:rPr>
                <w:sz w:val="20"/>
              </w:rPr>
            </w:pPr>
            <w:r>
              <w:rPr>
                <w:sz w:val="20"/>
              </w:rPr>
              <w:t>5.068</w:t>
            </w:r>
            <w:r>
              <w:rPr>
                <w:sz w:val="20"/>
              </w:rPr>
              <w:tab/>
            </w:r>
            <w:r>
              <w:rPr>
                <w:w w:val="99"/>
                <w:sz w:val="20"/>
                <w:shd w:val="clear" w:color="auto" w:fill="A8D08D"/>
              </w:rPr>
              <w:t xml:space="preserve"> </w:t>
            </w:r>
            <w:r>
              <w:rPr>
                <w:sz w:val="20"/>
                <w:shd w:val="clear" w:color="auto" w:fill="A8D08D"/>
              </w:rPr>
              <w:tab/>
            </w:r>
          </w:p>
        </w:tc>
        <w:tc>
          <w:tcPr>
            <w:tcW w:w="1402" w:type="dxa"/>
            <w:tcBorders>
              <w:left w:val="nil"/>
            </w:tcBorders>
          </w:tcPr>
          <w:p w:rsidR="00DF6FBB" w:rsidRDefault="000A5348">
            <w:pPr>
              <w:pStyle w:val="TableParagraph"/>
              <w:tabs>
                <w:tab w:val="left" w:pos="1351"/>
              </w:tabs>
              <w:spacing w:before="46"/>
              <w:ind w:left="501"/>
              <w:rPr>
                <w:sz w:val="20"/>
              </w:rPr>
            </w:pPr>
            <w:r>
              <w:rPr>
                <w:sz w:val="20"/>
                <w:shd w:val="clear" w:color="auto" w:fill="A8D08D"/>
              </w:rPr>
              <w:t>51,3</w:t>
            </w:r>
            <w:r>
              <w:rPr>
                <w:sz w:val="20"/>
                <w:shd w:val="clear" w:color="auto" w:fill="A8D08D"/>
              </w:rPr>
              <w:tab/>
            </w:r>
          </w:p>
        </w:tc>
      </w:tr>
      <w:tr w:rsidR="00DF6FBB">
        <w:trPr>
          <w:trHeight w:hRule="exact" w:val="300"/>
        </w:trPr>
        <w:tc>
          <w:tcPr>
            <w:tcW w:w="2218" w:type="dxa"/>
          </w:tcPr>
          <w:p w:rsidR="00DF6FBB" w:rsidRDefault="000A5348">
            <w:pPr>
              <w:pStyle w:val="TableParagraph"/>
              <w:spacing w:before="48"/>
              <w:ind w:left="103"/>
              <w:rPr>
                <w:sz w:val="20"/>
              </w:rPr>
            </w:pPr>
            <w:r>
              <w:rPr>
                <w:sz w:val="20"/>
              </w:rPr>
              <w:t>Rojewo</w:t>
            </w:r>
          </w:p>
        </w:tc>
        <w:tc>
          <w:tcPr>
            <w:tcW w:w="1406" w:type="dxa"/>
          </w:tcPr>
          <w:p w:rsidR="00DF6FBB" w:rsidRDefault="000A5348">
            <w:pPr>
              <w:pStyle w:val="TableParagraph"/>
              <w:spacing w:before="48"/>
              <w:ind w:left="228" w:right="228"/>
              <w:jc w:val="center"/>
              <w:rPr>
                <w:sz w:val="20"/>
              </w:rPr>
            </w:pPr>
            <w:r>
              <w:rPr>
                <w:sz w:val="20"/>
              </w:rPr>
              <w:t>4.770</w:t>
            </w:r>
          </w:p>
        </w:tc>
        <w:tc>
          <w:tcPr>
            <w:tcW w:w="1433" w:type="dxa"/>
          </w:tcPr>
          <w:p w:rsidR="00DF6FBB" w:rsidRDefault="000A5348">
            <w:pPr>
              <w:pStyle w:val="TableParagraph"/>
              <w:spacing w:before="48"/>
              <w:ind w:left="240" w:right="240"/>
              <w:jc w:val="center"/>
              <w:rPr>
                <w:sz w:val="20"/>
              </w:rPr>
            </w:pPr>
            <w:r>
              <w:rPr>
                <w:sz w:val="20"/>
              </w:rPr>
              <w:t>2.392</w:t>
            </w:r>
          </w:p>
        </w:tc>
        <w:tc>
          <w:tcPr>
            <w:tcW w:w="1350" w:type="dxa"/>
            <w:tcBorders>
              <w:top w:val="single" w:sz="7" w:space="0" w:color="000000"/>
              <w:right w:val="single" w:sz="4" w:space="0" w:color="FFFFFF"/>
            </w:tcBorders>
          </w:tcPr>
          <w:p w:rsidR="00DF6FBB" w:rsidRDefault="000A5348">
            <w:pPr>
              <w:pStyle w:val="TableParagraph"/>
              <w:spacing w:before="45"/>
              <w:ind w:left="465"/>
              <w:rPr>
                <w:sz w:val="20"/>
              </w:rPr>
            </w:pPr>
            <w:r>
              <w:rPr>
                <w:sz w:val="20"/>
              </w:rPr>
              <w:t>50,15</w:t>
            </w:r>
          </w:p>
        </w:tc>
        <w:tc>
          <w:tcPr>
            <w:tcW w:w="1480" w:type="dxa"/>
            <w:tcBorders>
              <w:left w:val="single" w:sz="4" w:space="0" w:color="FFFFFF"/>
            </w:tcBorders>
          </w:tcPr>
          <w:p w:rsidR="00DF6FBB" w:rsidRDefault="000A5348">
            <w:pPr>
              <w:pStyle w:val="TableParagraph"/>
              <w:spacing w:before="48"/>
              <w:ind w:left="534"/>
              <w:rPr>
                <w:sz w:val="20"/>
              </w:rPr>
            </w:pPr>
            <w:r>
              <w:rPr>
                <w:sz w:val="20"/>
              </w:rPr>
              <w:t>2.378</w:t>
            </w:r>
          </w:p>
        </w:tc>
        <w:tc>
          <w:tcPr>
            <w:tcW w:w="1402" w:type="dxa"/>
          </w:tcPr>
          <w:p w:rsidR="00DF6FBB" w:rsidRDefault="000A5348">
            <w:pPr>
              <w:pStyle w:val="TableParagraph"/>
              <w:spacing w:before="48"/>
              <w:ind w:left="470"/>
              <w:rPr>
                <w:sz w:val="20"/>
              </w:rPr>
            </w:pPr>
            <w:r>
              <w:rPr>
                <w:sz w:val="20"/>
              </w:rPr>
              <w:t>49,85</w:t>
            </w:r>
          </w:p>
        </w:tc>
      </w:tr>
      <w:tr w:rsidR="00DF6FBB">
        <w:trPr>
          <w:trHeight w:hRule="exact" w:val="300"/>
        </w:trPr>
        <w:tc>
          <w:tcPr>
            <w:tcW w:w="2218" w:type="dxa"/>
          </w:tcPr>
          <w:p w:rsidR="00DF6FBB" w:rsidRDefault="000A5348">
            <w:pPr>
              <w:pStyle w:val="TableParagraph"/>
              <w:spacing w:before="48"/>
              <w:ind w:left="103"/>
              <w:rPr>
                <w:sz w:val="20"/>
              </w:rPr>
            </w:pPr>
            <w:r>
              <w:rPr>
                <w:sz w:val="20"/>
              </w:rPr>
              <w:t>Złotniki Kujawskie</w:t>
            </w:r>
          </w:p>
        </w:tc>
        <w:tc>
          <w:tcPr>
            <w:tcW w:w="1406" w:type="dxa"/>
          </w:tcPr>
          <w:p w:rsidR="00DF6FBB" w:rsidRDefault="000A5348">
            <w:pPr>
              <w:pStyle w:val="TableParagraph"/>
              <w:spacing w:before="48"/>
              <w:ind w:left="228" w:right="228"/>
              <w:jc w:val="center"/>
              <w:rPr>
                <w:sz w:val="20"/>
              </w:rPr>
            </w:pPr>
            <w:r>
              <w:rPr>
                <w:sz w:val="20"/>
              </w:rPr>
              <w:t>9.186</w:t>
            </w:r>
          </w:p>
        </w:tc>
        <w:tc>
          <w:tcPr>
            <w:tcW w:w="1433" w:type="dxa"/>
            <w:tcBorders>
              <w:right w:val="single" w:sz="40" w:space="0" w:color="A8D08D"/>
            </w:tcBorders>
          </w:tcPr>
          <w:p w:rsidR="00DF6FBB" w:rsidRDefault="000A5348">
            <w:pPr>
              <w:pStyle w:val="TableParagraph"/>
              <w:spacing w:before="48"/>
              <w:ind w:left="465" w:right="422"/>
              <w:jc w:val="center"/>
              <w:rPr>
                <w:sz w:val="20"/>
              </w:rPr>
            </w:pPr>
            <w:r>
              <w:rPr>
                <w:sz w:val="20"/>
              </w:rPr>
              <w:t>4.611</w:t>
            </w:r>
          </w:p>
        </w:tc>
        <w:tc>
          <w:tcPr>
            <w:tcW w:w="1350" w:type="dxa"/>
            <w:tcBorders>
              <w:left w:val="nil"/>
              <w:right w:val="single" w:sz="4" w:space="0" w:color="FFFFFF"/>
            </w:tcBorders>
            <w:shd w:val="clear" w:color="auto" w:fill="A8D08D"/>
          </w:tcPr>
          <w:p w:rsidR="00DF6FBB" w:rsidRDefault="000A5348">
            <w:pPr>
              <w:pStyle w:val="TableParagraph"/>
              <w:spacing w:before="48"/>
              <w:ind w:left="475"/>
              <w:rPr>
                <w:sz w:val="20"/>
              </w:rPr>
            </w:pPr>
            <w:r>
              <w:rPr>
                <w:sz w:val="20"/>
              </w:rPr>
              <w:t>50,2</w:t>
            </w:r>
          </w:p>
        </w:tc>
        <w:tc>
          <w:tcPr>
            <w:tcW w:w="1480" w:type="dxa"/>
            <w:tcBorders>
              <w:left w:val="single" w:sz="4" w:space="0" w:color="FFFFFF"/>
              <w:right w:val="nil"/>
            </w:tcBorders>
          </w:tcPr>
          <w:p w:rsidR="00DF6FBB" w:rsidRDefault="000A5348">
            <w:pPr>
              <w:pStyle w:val="TableParagraph"/>
              <w:tabs>
                <w:tab w:val="left" w:pos="890"/>
                <w:tab w:val="left" w:pos="1442"/>
              </w:tabs>
              <w:spacing w:before="48"/>
              <w:ind w:right="-502"/>
              <w:jc w:val="right"/>
              <w:rPr>
                <w:sz w:val="20"/>
              </w:rPr>
            </w:pPr>
            <w:r>
              <w:rPr>
                <w:sz w:val="20"/>
              </w:rPr>
              <w:t>4.575</w:t>
            </w:r>
            <w:r>
              <w:rPr>
                <w:sz w:val="20"/>
              </w:rPr>
              <w:tab/>
            </w:r>
            <w:r>
              <w:rPr>
                <w:w w:val="99"/>
                <w:sz w:val="20"/>
                <w:shd w:val="clear" w:color="auto" w:fill="F4AE83"/>
              </w:rPr>
              <w:t xml:space="preserve"> </w:t>
            </w:r>
            <w:r>
              <w:rPr>
                <w:sz w:val="20"/>
                <w:shd w:val="clear" w:color="auto" w:fill="F4AE83"/>
              </w:rPr>
              <w:tab/>
            </w:r>
          </w:p>
        </w:tc>
        <w:tc>
          <w:tcPr>
            <w:tcW w:w="1402" w:type="dxa"/>
            <w:tcBorders>
              <w:left w:val="nil"/>
            </w:tcBorders>
          </w:tcPr>
          <w:p w:rsidR="00DF6FBB" w:rsidRDefault="000A5348">
            <w:pPr>
              <w:pStyle w:val="TableParagraph"/>
              <w:tabs>
                <w:tab w:val="left" w:pos="1351"/>
              </w:tabs>
              <w:spacing w:before="48"/>
              <w:ind w:left="501"/>
              <w:rPr>
                <w:sz w:val="20"/>
              </w:rPr>
            </w:pPr>
            <w:r>
              <w:rPr>
                <w:sz w:val="20"/>
                <w:shd w:val="clear" w:color="auto" w:fill="F4AE83"/>
              </w:rPr>
              <w:t>49,8</w:t>
            </w:r>
            <w:r>
              <w:rPr>
                <w:sz w:val="20"/>
                <w:shd w:val="clear" w:color="auto" w:fill="F4AE83"/>
              </w:rPr>
              <w:tab/>
            </w:r>
          </w:p>
        </w:tc>
      </w:tr>
      <w:tr w:rsidR="00DF6FBB">
        <w:trPr>
          <w:trHeight w:hRule="exact" w:val="300"/>
        </w:trPr>
        <w:tc>
          <w:tcPr>
            <w:tcW w:w="2218" w:type="dxa"/>
          </w:tcPr>
          <w:p w:rsidR="00DF6FBB" w:rsidRDefault="000A5348">
            <w:pPr>
              <w:pStyle w:val="TableParagraph"/>
              <w:spacing w:before="58"/>
              <w:ind w:right="107"/>
              <w:jc w:val="right"/>
              <w:rPr>
                <w:b/>
                <w:sz w:val="20"/>
              </w:rPr>
            </w:pPr>
            <w:r>
              <w:rPr>
                <w:b/>
                <w:w w:val="90"/>
                <w:sz w:val="20"/>
              </w:rPr>
              <w:t>RAZEM</w:t>
            </w:r>
          </w:p>
        </w:tc>
        <w:tc>
          <w:tcPr>
            <w:tcW w:w="1406" w:type="dxa"/>
          </w:tcPr>
          <w:p w:rsidR="00DF6FBB" w:rsidRDefault="000A5348">
            <w:pPr>
              <w:pStyle w:val="TableParagraph"/>
              <w:spacing w:before="58"/>
              <w:ind w:left="228" w:right="228"/>
              <w:jc w:val="center"/>
              <w:rPr>
                <w:b/>
                <w:sz w:val="20"/>
              </w:rPr>
            </w:pPr>
            <w:r>
              <w:rPr>
                <w:b/>
                <w:sz w:val="20"/>
              </w:rPr>
              <w:t>88.603</w:t>
            </w:r>
          </w:p>
        </w:tc>
        <w:tc>
          <w:tcPr>
            <w:tcW w:w="1433" w:type="dxa"/>
          </w:tcPr>
          <w:p w:rsidR="00DF6FBB" w:rsidRDefault="000A5348">
            <w:pPr>
              <w:pStyle w:val="TableParagraph"/>
              <w:spacing w:before="58"/>
              <w:ind w:left="240" w:right="242"/>
              <w:jc w:val="center"/>
              <w:rPr>
                <w:b/>
                <w:sz w:val="20"/>
              </w:rPr>
            </w:pPr>
            <w:r>
              <w:rPr>
                <w:b/>
                <w:sz w:val="20"/>
              </w:rPr>
              <w:t>43.779</w:t>
            </w:r>
          </w:p>
        </w:tc>
        <w:tc>
          <w:tcPr>
            <w:tcW w:w="1350" w:type="dxa"/>
            <w:tcBorders>
              <w:top w:val="single" w:sz="7" w:space="0" w:color="000000"/>
              <w:right w:val="single" w:sz="4" w:space="0" w:color="FFFFFF"/>
            </w:tcBorders>
          </w:tcPr>
          <w:p w:rsidR="00DF6FBB" w:rsidRDefault="000A5348">
            <w:pPr>
              <w:pStyle w:val="TableParagraph"/>
              <w:spacing w:before="54"/>
              <w:ind w:left="465"/>
              <w:rPr>
                <w:b/>
                <w:sz w:val="20"/>
              </w:rPr>
            </w:pPr>
            <w:r>
              <w:rPr>
                <w:b/>
                <w:sz w:val="20"/>
              </w:rPr>
              <w:t>49,41</w:t>
            </w:r>
          </w:p>
        </w:tc>
        <w:tc>
          <w:tcPr>
            <w:tcW w:w="1480" w:type="dxa"/>
            <w:tcBorders>
              <w:left w:val="single" w:sz="4" w:space="0" w:color="FFFFFF"/>
            </w:tcBorders>
          </w:tcPr>
          <w:p w:rsidR="00DF6FBB" w:rsidRDefault="000A5348">
            <w:pPr>
              <w:pStyle w:val="TableParagraph"/>
              <w:spacing w:before="58"/>
              <w:ind w:left="483"/>
              <w:rPr>
                <w:b/>
                <w:sz w:val="20"/>
              </w:rPr>
            </w:pPr>
            <w:r>
              <w:rPr>
                <w:b/>
                <w:sz w:val="20"/>
              </w:rPr>
              <w:t>44.824</w:t>
            </w:r>
          </w:p>
        </w:tc>
        <w:tc>
          <w:tcPr>
            <w:tcW w:w="1402" w:type="dxa"/>
          </w:tcPr>
          <w:p w:rsidR="00DF6FBB" w:rsidRDefault="000A5348">
            <w:pPr>
              <w:pStyle w:val="TableParagraph"/>
              <w:spacing w:before="58"/>
              <w:ind w:left="470"/>
              <w:rPr>
                <w:b/>
                <w:sz w:val="20"/>
              </w:rPr>
            </w:pPr>
            <w:r>
              <w:rPr>
                <w:b/>
                <w:sz w:val="20"/>
              </w:rPr>
              <w:t>50,59</w:t>
            </w:r>
          </w:p>
        </w:tc>
      </w:tr>
      <w:tr w:rsidR="00DF6FBB">
        <w:trPr>
          <w:trHeight w:hRule="exact" w:val="531"/>
        </w:trPr>
        <w:tc>
          <w:tcPr>
            <w:tcW w:w="2218" w:type="dxa"/>
          </w:tcPr>
          <w:p w:rsidR="00DF6FBB" w:rsidRDefault="000A5348">
            <w:pPr>
              <w:pStyle w:val="TableParagraph"/>
              <w:spacing w:before="58"/>
              <w:ind w:left="803"/>
              <w:rPr>
                <w:b/>
                <w:sz w:val="20"/>
              </w:rPr>
            </w:pPr>
            <w:r>
              <w:rPr>
                <w:b/>
                <w:sz w:val="20"/>
              </w:rPr>
              <w:t>woj. kujawsko-</w:t>
            </w:r>
          </w:p>
          <w:p w:rsidR="00DF6FBB" w:rsidRDefault="000A5348">
            <w:pPr>
              <w:pStyle w:val="TableParagraph"/>
              <w:ind w:left="1204"/>
              <w:rPr>
                <w:b/>
                <w:sz w:val="20"/>
              </w:rPr>
            </w:pPr>
            <w:r>
              <w:rPr>
                <w:b/>
                <w:sz w:val="20"/>
              </w:rPr>
              <w:t>pomorskie</w:t>
            </w:r>
          </w:p>
        </w:tc>
        <w:tc>
          <w:tcPr>
            <w:tcW w:w="1406" w:type="dxa"/>
          </w:tcPr>
          <w:p w:rsidR="00DF6FBB" w:rsidRDefault="00DF6FBB">
            <w:pPr>
              <w:pStyle w:val="TableParagraph"/>
              <w:spacing w:before="1"/>
              <w:rPr>
                <w:sz w:val="25"/>
              </w:rPr>
            </w:pPr>
          </w:p>
          <w:p w:rsidR="00DF6FBB" w:rsidRDefault="000A5348">
            <w:pPr>
              <w:pStyle w:val="TableParagraph"/>
              <w:ind w:left="228" w:right="228"/>
              <w:jc w:val="center"/>
              <w:rPr>
                <w:b/>
                <w:sz w:val="20"/>
              </w:rPr>
            </w:pPr>
            <w:r>
              <w:rPr>
                <w:b/>
                <w:sz w:val="20"/>
              </w:rPr>
              <w:t>2.089.992</w:t>
            </w:r>
          </w:p>
        </w:tc>
        <w:tc>
          <w:tcPr>
            <w:tcW w:w="1433" w:type="dxa"/>
          </w:tcPr>
          <w:p w:rsidR="00DF6FBB" w:rsidRDefault="00DF6FBB">
            <w:pPr>
              <w:pStyle w:val="TableParagraph"/>
              <w:spacing w:before="1"/>
              <w:rPr>
                <w:sz w:val="25"/>
              </w:rPr>
            </w:pPr>
          </w:p>
          <w:p w:rsidR="00DF6FBB" w:rsidRDefault="000A5348">
            <w:pPr>
              <w:pStyle w:val="TableParagraph"/>
              <w:ind w:left="240" w:right="243"/>
              <w:jc w:val="center"/>
              <w:rPr>
                <w:b/>
                <w:sz w:val="20"/>
              </w:rPr>
            </w:pPr>
            <w:r>
              <w:rPr>
                <w:b/>
                <w:sz w:val="20"/>
              </w:rPr>
              <w:t>1.012.878</w:t>
            </w:r>
          </w:p>
        </w:tc>
        <w:tc>
          <w:tcPr>
            <w:tcW w:w="1350" w:type="dxa"/>
            <w:tcBorders>
              <w:right w:val="single" w:sz="4" w:space="0" w:color="FFFFFF"/>
            </w:tcBorders>
          </w:tcPr>
          <w:p w:rsidR="00DF6FBB" w:rsidRDefault="00DF6FBB">
            <w:pPr>
              <w:pStyle w:val="TableParagraph"/>
              <w:spacing w:before="1"/>
              <w:rPr>
                <w:sz w:val="25"/>
              </w:rPr>
            </w:pPr>
          </w:p>
          <w:p w:rsidR="00DF6FBB" w:rsidRDefault="000A5348">
            <w:pPr>
              <w:pStyle w:val="TableParagraph"/>
              <w:ind w:left="465"/>
              <w:rPr>
                <w:b/>
                <w:sz w:val="20"/>
              </w:rPr>
            </w:pPr>
            <w:r>
              <w:rPr>
                <w:b/>
                <w:sz w:val="20"/>
              </w:rPr>
              <w:t>48,46</w:t>
            </w:r>
          </w:p>
        </w:tc>
        <w:tc>
          <w:tcPr>
            <w:tcW w:w="1480" w:type="dxa"/>
            <w:tcBorders>
              <w:left w:val="single" w:sz="4" w:space="0" w:color="FFFFFF"/>
            </w:tcBorders>
          </w:tcPr>
          <w:p w:rsidR="00DF6FBB" w:rsidRDefault="00DF6FBB">
            <w:pPr>
              <w:pStyle w:val="TableParagraph"/>
              <w:spacing w:before="1"/>
              <w:rPr>
                <w:sz w:val="25"/>
              </w:rPr>
            </w:pPr>
          </w:p>
          <w:p w:rsidR="00DF6FBB" w:rsidRDefault="000A5348">
            <w:pPr>
              <w:pStyle w:val="TableParagraph"/>
              <w:ind w:left="358"/>
              <w:rPr>
                <w:b/>
                <w:sz w:val="20"/>
              </w:rPr>
            </w:pPr>
            <w:r>
              <w:rPr>
                <w:b/>
                <w:sz w:val="20"/>
              </w:rPr>
              <w:t>1.077.114</w:t>
            </w:r>
          </w:p>
        </w:tc>
        <w:tc>
          <w:tcPr>
            <w:tcW w:w="1402" w:type="dxa"/>
          </w:tcPr>
          <w:p w:rsidR="00DF6FBB" w:rsidRDefault="00DF6FBB">
            <w:pPr>
              <w:pStyle w:val="TableParagraph"/>
              <w:spacing w:before="1"/>
              <w:rPr>
                <w:sz w:val="25"/>
              </w:rPr>
            </w:pPr>
          </w:p>
          <w:p w:rsidR="00DF6FBB" w:rsidRDefault="000A5348">
            <w:pPr>
              <w:pStyle w:val="TableParagraph"/>
              <w:ind w:left="470"/>
              <w:rPr>
                <w:b/>
                <w:sz w:val="20"/>
              </w:rPr>
            </w:pPr>
            <w:r>
              <w:rPr>
                <w:b/>
                <w:sz w:val="20"/>
              </w:rPr>
              <w:t>51,54</w:t>
            </w:r>
          </w:p>
        </w:tc>
      </w:tr>
      <w:tr w:rsidR="00DF6FBB">
        <w:trPr>
          <w:trHeight w:hRule="exact" w:val="300"/>
        </w:trPr>
        <w:tc>
          <w:tcPr>
            <w:tcW w:w="2218" w:type="dxa"/>
          </w:tcPr>
          <w:p w:rsidR="00DF6FBB" w:rsidRDefault="000A5348">
            <w:pPr>
              <w:pStyle w:val="TableParagraph"/>
              <w:spacing w:before="55"/>
              <w:ind w:right="107"/>
              <w:jc w:val="right"/>
              <w:rPr>
                <w:b/>
                <w:sz w:val="20"/>
              </w:rPr>
            </w:pPr>
            <w:r>
              <w:rPr>
                <w:b/>
                <w:sz w:val="20"/>
              </w:rPr>
              <w:t>POLSKA</w:t>
            </w:r>
          </w:p>
        </w:tc>
        <w:tc>
          <w:tcPr>
            <w:tcW w:w="1406" w:type="dxa"/>
          </w:tcPr>
          <w:p w:rsidR="00DF6FBB" w:rsidRDefault="000A5348">
            <w:pPr>
              <w:pStyle w:val="TableParagraph"/>
              <w:spacing w:before="55"/>
              <w:ind w:left="228" w:right="228"/>
              <w:jc w:val="center"/>
              <w:rPr>
                <w:b/>
                <w:sz w:val="20"/>
              </w:rPr>
            </w:pPr>
            <w:r>
              <w:rPr>
                <w:b/>
                <w:sz w:val="20"/>
              </w:rPr>
              <w:t>38.478.602</w:t>
            </w:r>
          </w:p>
        </w:tc>
        <w:tc>
          <w:tcPr>
            <w:tcW w:w="1433" w:type="dxa"/>
          </w:tcPr>
          <w:p w:rsidR="00DF6FBB" w:rsidRDefault="000A5348">
            <w:pPr>
              <w:pStyle w:val="TableParagraph"/>
              <w:spacing w:before="55"/>
              <w:ind w:left="240" w:right="243"/>
              <w:jc w:val="center"/>
              <w:rPr>
                <w:b/>
                <w:sz w:val="20"/>
              </w:rPr>
            </w:pPr>
            <w:r>
              <w:rPr>
                <w:b/>
                <w:sz w:val="20"/>
              </w:rPr>
              <w:t>18.619.809</w:t>
            </w:r>
          </w:p>
        </w:tc>
        <w:tc>
          <w:tcPr>
            <w:tcW w:w="1350" w:type="dxa"/>
            <w:tcBorders>
              <w:right w:val="single" w:sz="4" w:space="0" w:color="FFFFFF"/>
            </w:tcBorders>
          </w:tcPr>
          <w:p w:rsidR="00DF6FBB" w:rsidRDefault="000A5348">
            <w:pPr>
              <w:pStyle w:val="TableParagraph"/>
              <w:spacing w:before="55"/>
              <w:ind w:left="465"/>
              <w:rPr>
                <w:b/>
                <w:sz w:val="20"/>
              </w:rPr>
            </w:pPr>
            <w:r>
              <w:rPr>
                <w:b/>
                <w:sz w:val="20"/>
              </w:rPr>
              <w:t>48,39</w:t>
            </w:r>
          </w:p>
        </w:tc>
        <w:tc>
          <w:tcPr>
            <w:tcW w:w="1480" w:type="dxa"/>
            <w:tcBorders>
              <w:left w:val="single" w:sz="4" w:space="0" w:color="FFFFFF"/>
            </w:tcBorders>
          </w:tcPr>
          <w:p w:rsidR="00DF6FBB" w:rsidRDefault="000A5348">
            <w:pPr>
              <w:pStyle w:val="TableParagraph"/>
              <w:spacing w:before="55"/>
              <w:ind w:left="308"/>
              <w:rPr>
                <w:b/>
                <w:sz w:val="20"/>
              </w:rPr>
            </w:pPr>
            <w:r>
              <w:rPr>
                <w:b/>
                <w:sz w:val="20"/>
              </w:rPr>
              <w:t>19.858.793</w:t>
            </w:r>
          </w:p>
        </w:tc>
        <w:tc>
          <w:tcPr>
            <w:tcW w:w="1402" w:type="dxa"/>
          </w:tcPr>
          <w:p w:rsidR="00DF6FBB" w:rsidRDefault="000A5348">
            <w:pPr>
              <w:pStyle w:val="TableParagraph"/>
              <w:spacing w:before="55"/>
              <w:ind w:left="470"/>
              <w:rPr>
                <w:b/>
                <w:sz w:val="20"/>
              </w:rPr>
            </w:pPr>
            <w:r>
              <w:rPr>
                <w:b/>
                <w:sz w:val="20"/>
              </w:rPr>
              <w:t>51,61</w:t>
            </w:r>
          </w:p>
        </w:tc>
      </w:tr>
    </w:tbl>
    <w:p w:rsidR="00DF6FBB" w:rsidRPr="00A430A9" w:rsidRDefault="000A5348">
      <w:pPr>
        <w:spacing w:before="46"/>
        <w:ind w:left="112" w:right="1768"/>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pStyle w:val="Tekstpodstawowy"/>
        <w:spacing w:before="143"/>
        <w:ind w:left="112" w:right="122" w:firstLine="708"/>
        <w:jc w:val="both"/>
        <w:rPr>
          <w:lang w:val="pl-PL"/>
        </w:rPr>
      </w:pPr>
      <w:r w:rsidRPr="00A430A9">
        <w:rPr>
          <w:lang w:val="pl-PL"/>
        </w:rPr>
        <w:t>Na terenie LGD występuje zbilansowana struktura płciowa mieszkańców z niewielką przewagą kobiet  (50,59% kobiet i 49,41% mężczyzn). Jedyną gminą, w przypadku której można mówić o większych odstępstwach jest gmina Pakość, w której kobiety stanowią ponad 51% mieszkańców. Potwierdzają to dane dotyczące współczynnika feminizacji w odniesieniu do poszczególnych gmin wchodzących w skład LGD Czarnoziem na</w:t>
      </w:r>
      <w:r w:rsidRPr="00A430A9">
        <w:rPr>
          <w:spacing w:val="-38"/>
          <w:lang w:val="pl-PL"/>
        </w:rPr>
        <w:t xml:space="preserve"> </w:t>
      </w:r>
      <w:r w:rsidRPr="00A430A9">
        <w:rPr>
          <w:lang w:val="pl-PL"/>
        </w:rPr>
        <w:t>Soli.</w:t>
      </w:r>
    </w:p>
    <w:p w:rsidR="00DF6FBB" w:rsidRPr="00A430A9" w:rsidRDefault="00DF6FBB">
      <w:pPr>
        <w:pStyle w:val="Tekstpodstawowy"/>
        <w:spacing w:before="3"/>
        <w:rPr>
          <w:sz w:val="30"/>
          <w:lang w:val="pl-PL"/>
        </w:rPr>
      </w:pPr>
    </w:p>
    <w:p w:rsidR="00DF6FBB" w:rsidRPr="00A430A9" w:rsidRDefault="000A5348">
      <w:pPr>
        <w:spacing w:before="1" w:after="12"/>
        <w:ind w:left="112" w:right="1768"/>
        <w:rPr>
          <w:sz w:val="20"/>
          <w:lang w:val="pl-PL"/>
        </w:rPr>
      </w:pPr>
      <w:r w:rsidRPr="00A430A9">
        <w:rPr>
          <w:sz w:val="20"/>
          <w:lang w:val="pl-PL"/>
        </w:rPr>
        <w:t>Tabela 16. Współczynnik feminizacji wg gmin w latach 2007-2014.</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8"/>
        <w:gridCol w:w="886"/>
        <w:gridCol w:w="842"/>
        <w:gridCol w:w="923"/>
        <w:gridCol w:w="886"/>
        <w:gridCol w:w="886"/>
        <w:gridCol w:w="884"/>
        <w:gridCol w:w="886"/>
        <w:gridCol w:w="884"/>
      </w:tblGrid>
      <w:tr w:rsidR="00DF6FBB">
        <w:trPr>
          <w:trHeight w:hRule="exact" w:val="300"/>
        </w:trPr>
        <w:tc>
          <w:tcPr>
            <w:tcW w:w="2218" w:type="dxa"/>
            <w:vMerge w:val="restart"/>
          </w:tcPr>
          <w:p w:rsidR="00DF6FBB" w:rsidRPr="00A430A9" w:rsidRDefault="00DF6FBB">
            <w:pPr>
              <w:pStyle w:val="TableParagraph"/>
              <w:spacing w:before="11"/>
              <w:rPr>
                <w:sz w:val="17"/>
                <w:lang w:val="pl-PL"/>
              </w:rPr>
            </w:pPr>
          </w:p>
          <w:p w:rsidR="00DF6FBB" w:rsidRDefault="000A5348">
            <w:pPr>
              <w:pStyle w:val="TableParagraph"/>
              <w:ind w:left="787" w:right="789"/>
              <w:jc w:val="center"/>
              <w:rPr>
                <w:b/>
                <w:sz w:val="20"/>
              </w:rPr>
            </w:pPr>
            <w:r>
              <w:rPr>
                <w:b/>
                <w:sz w:val="20"/>
              </w:rPr>
              <w:t>Gmina</w:t>
            </w:r>
          </w:p>
        </w:tc>
        <w:tc>
          <w:tcPr>
            <w:tcW w:w="7074" w:type="dxa"/>
            <w:gridSpan w:val="8"/>
          </w:tcPr>
          <w:p w:rsidR="00DF6FBB" w:rsidRDefault="000A5348">
            <w:pPr>
              <w:pStyle w:val="TableParagraph"/>
              <w:spacing w:before="33"/>
              <w:ind w:left="2377" w:right="2377"/>
              <w:jc w:val="center"/>
              <w:rPr>
                <w:b/>
                <w:sz w:val="13"/>
              </w:rPr>
            </w:pPr>
            <w:r>
              <w:rPr>
                <w:b/>
                <w:sz w:val="20"/>
              </w:rPr>
              <w:t>Współczynnik feminizacji</w:t>
            </w:r>
            <w:r>
              <w:rPr>
                <w:b/>
                <w:position w:val="9"/>
                <w:sz w:val="13"/>
              </w:rPr>
              <w:t>4</w:t>
            </w:r>
          </w:p>
        </w:tc>
      </w:tr>
      <w:tr w:rsidR="00DF6FBB">
        <w:trPr>
          <w:trHeight w:hRule="exact" w:val="300"/>
        </w:trPr>
        <w:tc>
          <w:tcPr>
            <w:tcW w:w="2218" w:type="dxa"/>
            <w:vMerge/>
          </w:tcPr>
          <w:p w:rsidR="00DF6FBB" w:rsidRDefault="00DF6FBB"/>
        </w:tc>
        <w:tc>
          <w:tcPr>
            <w:tcW w:w="886" w:type="dxa"/>
          </w:tcPr>
          <w:p w:rsidR="00DF6FBB" w:rsidRDefault="000A5348">
            <w:pPr>
              <w:pStyle w:val="TableParagraph"/>
              <w:spacing w:before="58"/>
              <w:ind w:right="230"/>
              <w:jc w:val="right"/>
              <w:rPr>
                <w:b/>
                <w:sz w:val="20"/>
              </w:rPr>
            </w:pPr>
            <w:r>
              <w:rPr>
                <w:b/>
                <w:sz w:val="20"/>
              </w:rPr>
              <w:t>2007</w:t>
            </w:r>
          </w:p>
        </w:tc>
        <w:tc>
          <w:tcPr>
            <w:tcW w:w="842" w:type="dxa"/>
            <w:tcBorders>
              <w:right w:val="single" w:sz="4" w:space="0" w:color="FFFFFF"/>
            </w:tcBorders>
          </w:tcPr>
          <w:p w:rsidR="00DF6FBB" w:rsidRDefault="000A5348">
            <w:pPr>
              <w:pStyle w:val="TableParagraph"/>
              <w:spacing w:before="58"/>
              <w:ind w:right="189"/>
              <w:jc w:val="right"/>
              <w:rPr>
                <w:b/>
                <w:sz w:val="20"/>
              </w:rPr>
            </w:pPr>
            <w:r>
              <w:rPr>
                <w:b/>
                <w:sz w:val="20"/>
              </w:rPr>
              <w:t>2008</w:t>
            </w:r>
          </w:p>
        </w:tc>
        <w:tc>
          <w:tcPr>
            <w:tcW w:w="923" w:type="dxa"/>
            <w:tcBorders>
              <w:left w:val="single" w:sz="4" w:space="0" w:color="FFFFFF"/>
            </w:tcBorders>
          </w:tcPr>
          <w:p w:rsidR="00DF6FBB" w:rsidRDefault="000A5348">
            <w:pPr>
              <w:pStyle w:val="TableParagraph"/>
              <w:spacing w:before="58"/>
              <w:ind w:left="255" w:right="217"/>
              <w:jc w:val="center"/>
              <w:rPr>
                <w:b/>
                <w:sz w:val="20"/>
              </w:rPr>
            </w:pPr>
            <w:r>
              <w:rPr>
                <w:b/>
                <w:sz w:val="20"/>
              </w:rPr>
              <w:t>2009</w:t>
            </w:r>
          </w:p>
        </w:tc>
        <w:tc>
          <w:tcPr>
            <w:tcW w:w="886" w:type="dxa"/>
          </w:tcPr>
          <w:p w:rsidR="00DF6FBB" w:rsidRDefault="000A5348">
            <w:pPr>
              <w:pStyle w:val="TableParagraph"/>
              <w:spacing w:before="58"/>
              <w:ind w:right="230"/>
              <w:jc w:val="right"/>
              <w:rPr>
                <w:b/>
                <w:sz w:val="20"/>
              </w:rPr>
            </w:pPr>
            <w:r>
              <w:rPr>
                <w:b/>
                <w:sz w:val="20"/>
              </w:rPr>
              <w:t>2010</w:t>
            </w:r>
          </w:p>
        </w:tc>
        <w:tc>
          <w:tcPr>
            <w:tcW w:w="886" w:type="dxa"/>
          </w:tcPr>
          <w:p w:rsidR="00DF6FBB" w:rsidRDefault="000A5348">
            <w:pPr>
              <w:pStyle w:val="TableParagraph"/>
              <w:spacing w:before="58"/>
              <w:ind w:left="219" w:right="217"/>
              <w:jc w:val="center"/>
              <w:rPr>
                <w:b/>
                <w:sz w:val="20"/>
              </w:rPr>
            </w:pPr>
            <w:r>
              <w:rPr>
                <w:b/>
                <w:sz w:val="20"/>
              </w:rPr>
              <w:t>2011</w:t>
            </w:r>
          </w:p>
        </w:tc>
        <w:tc>
          <w:tcPr>
            <w:tcW w:w="884" w:type="dxa"/>
          </w:tcPr>
          <w:p w:rsidR="00DF6FBB" w:rsidRDefault="000A5348">
            <w:pPr>
              <w:pStyle w:val="TableParagraph"/>
              <w:spacing w:before="58"/>
              <w:ind w:left="235"/>
              <w:rPr>
                <w:b/>
                <w:sz w:val="20"/>
              </w:rPr>
            </w:pPr>
            <w:r>
              <w:rPr>
                <w:b/>
                <w:sz w:val="20"/>
              </w:rPr>
              <w:t>2012</w:t>
            </w:r>
          </w:p>
        </w:tc>
        <w:tc>
          <w:tcPr>
            <w:tcW w:w="886" w:type="dxa"/>
          </w:tcPr>
          <w:p w:rsidR="00DF6FBB" w:rsidRDefault="000A5348">
            <w:pPr>
              <w:pStyle w:val="TableParagraph"/>
              <w:spacing w:before="58"/>
              <w:ind w:left="237"/>
              <w:rPr>
                <w:b/>
                <w:sz w:val="20"/>
              </w:rPr>
            </w:pPr>
            <w:r>
              <w:rPr>
                <w:b/>
                <w:sz w:val="20"/>
              </w:rPr>
              <w:t>2013</w:t>
            </w:r>
          </w:p>
        </w:tc>
        <w:tc>
          <w:tcPr>
            <w:tcW w:w="884" w:type="dxa"/>
          </w:tcPr>
          <w:p w:rsidR="00DF6FBB" w:rsidRDefault="000A5348">
            <w:pPr>
              <w:pStyle w:val="TableParagraph"/>
              <w:spacing w:before="58"/>
              <w:ind w:left="217" w:right="217"/>
              <w:jc w:val="center"/>
              <w:rPr>
                <w:b/>
                <w:sz w:val="20"/>
              </w:rPr>
            </w:pPr>
            <w:r>
              <w:rPr>
                <w:b/>
                <w:sz w:val="20"/>
              </w:rPr>
              <w:t>2014</w:t>
            </w:r>
          </w:p>
        </w:tc>
      </w:tr>
      <w:tr w:rsidR="00DF6FBB">
        <w:trPr>
          <w:trHeight w:hRule="exact" w:val="300"/>
        </w:trPr>
        <w:tc>
          <w:tcPr>
            <w:tcW w:w="2218" w:type="dxa"/>
          </w:tcPr>
          <w:p w:rsidR="00DF6FBB" w:rsidRDefault="000A5348">
            <w:pPr>
              <w:pStyle w:val="TableParagraph"/>
              <w:spacing w:before="48"/>
              <w:ind w:left="103"/>
              <w:rPr>
                <w:sz w:val="20"/>
              </w:rPr>
            </w:pPr>
            <w:r>
              <w:rPr>
                <w:sz w:val="20"/>
              </w:rPr>
              <w:t>Dąbrowa Biskupia</w:t>
            </w:r>
          </w:p>
        </w:tc>
        <w:tc>
          <w:tcPr>
            <w:tcW w:w="886" w:type="dxa"/>
          </w:tcPr>
          <w:p w:rsidR="00DF6FBB" w:rsidRDefault="000A5348">
            <w:pPr>
              <w:pStyle w:val="TableParagraph"/>
              <w:spacing w:before="48"/>
              <w:ind w:right="283"/>
              <w:jc w:val="right"/>
              <w:rPr>
                <w:sz w:val="20"/>
              </w:rPr>
            </w:pPr>
            <w:r>
              <w:rPr>
                <w:sz w:val="20"/>
              </w:rPr>
              <w:t>100</w:t>
            </w:r>
          </w:p>
        </w:tc>
        <w:tc>
          <w:tcPr>
            <w:tcW w:w="842" w:type="dxa"/>
            <w:tcBorders>
              <w:right w:val="single" w:sz="4" w:space="0" w:color="FFFFFF"/>
            </w:tcBorders>
          </w:tcPr>
          <w:p w:rsidR="00DF6FBB" w:rsidRDefault="000A5348">
            <w:pPr>
              <w:pStyle w:val="TableParagraph"/>
              <w:spacing w:before="48"/>
              <w:ind w:right="239"/>
              <w:jc w:val="right"/>
              <w:rPr>
                <w:sz w:val="20"/>
              </w:rPr>
            </w:pPr>
            <w:r>
              <w:rPr>
                <w:sz w:val="20"/>
              </w:rPr>
              <w:t>101</w:t>
            </w:r>
          </w:p>
        </w:tc>
        <w:tc>
          <w:tcPr>
            <w:tcW w:w="923" w:type="dxa"/>
            <w:tcBorders>
              <w:left w:val="single" w:sz="4" w:space="0" w:color="FFFFFF"/>
            </w:tcBorders>
          </w:tcPr>
          <w:p w:rsidR="00DF6FBB" w:rsidRDefault="000A5348">
            <w:pPr>
              <w:pStyle w:val="TableParagraph"/>
              <w:spacing w:before="48"/>
              <w:ind w:left="255" w:right="217"/>
              <w:jc w:val="center"/>
              <w:rPr>
                <w:sz w:val="20"/>
              </w:rPr>
            </w:pPr>
            <w:r>
              <w:rPr>
                <w:sz w:val="20"/>
              </w:rPr>
              <w:t>100</w:t>
            </w:r>
          </w:p>
        </w:tc>
        <w:tc>
          <w:tcPr>
            <w:tcW w:w="886" w:type="dxa"/>
          </w:tcPr>
          <w:p w:rsidR="00DF6FBB" w:rsidRDefault="000A5348">
            <w:pPr>
              <w:pStyle w:val="TableParagraph"/>
              <w:spacing w:before="48"/>
              <w:ind w:right="281"/>
              <w:jc w:val="right"/>
              <w:rPr>
                <w:sz w:val="20"/>
              </w:rPr>
            </w:pPr>
            <w:r>
              <w:rPr>
                <w:sz w:val="20"/>
              </w:rPr>
              <w:t>101</w:t>
            </w:r>
          </w:p>
        </w:tc>
        <w:tc>
          <w:tcPr>
            <w:tcW w:w="886" w:type="dxa"/>
          </w:tcPr>
          <w:p w:rsidR="00DF6FBB" w:rsidRDefault="000A5348">
            <w:pPr>
              <w:pStyle w:val="TableParagraph"/>
              <w:spacing w:before="48"/>
              <w:ind w:left="219" w:right="217"/>
              <w:jc w:val="center"/>
              <w:rPr>
                <w:sz w:val="20"/>
              </w:rPr>
            </w:pPr>
            <w:r>
              <w:rPr>
                <w:sz w:val="20"/>
              </w:rPr>
              <w:t>102</w:t>
            </w:r>
          </w:p>
        </w:tc>
        <w:tc>
          <w:tcPr>
            <w:tcW w:w="884" w:type="dxa"/>
          </w:tcPr>
          <w:p w:rsidR="00DF6FBB" w:rsidRDefault="000A5348">
            <w:pPr>
              <w:pStyle w:val="TableParagraph"/>
              <w:spacing w:before="48"/>
              <w:ind w:left="286"/>
              <w:rPr>
                <w:sz w:val="20"/>
              </w:rPr>
            </w:pPr>
            <w:r>
              <w:rPr>
                <w:sz w:val="20"/>
              </w:rPr>
              <w:t>103</w:t>
            </w:r>
          </w:p>
        </w:tc>
        <w:tc>
          <w:tcPr>
            <w:tcW w:w="886" w:type="dxa"/>
          </w:tcPr>
          <w:p w:rsidR="00DF6FBB" w:rsidRDefault="000A5348">
            <w:pPr>
              <w:pStyle w:val="TableParagraph"/>
              <w:spacing w:before="48"/>
              <w:ind w:left="287"/>
              <w:rPr>
                <w:sz w:val="20"/>
              </w:rPr>
            </w:pPr>
            <w:r>
              <w:rPr>
                <w:sz w:val="20"/>
              </w:rPr>
              <w:t>102</w:t>
            </w:r>
          </w:p>
        </w:tc>
        <w:tc>
          <w:tcPr>
            <w:tcW w:w="884" w:type="dxa"/>
          </w:tcPr>
          <w:p w:rsidR="00DF6FBB" w:rsidRDefault="000A5348">
            <w:pPr>
              <w:pStyle w:val="TableParagraph"/>
              <w:spacing w:before="48"/>
              <w:ind w:left="217" w:right="217"/>
              <w:jc w:val="center"/>
              <w:rPr>
                <w:sz w:val="20"/>
              </w:rPr>
            </w:pPr>
            <w:r>
              <w:rPr>
                <w:sz w:val="20"/>
              </w:rPr>
              <w:t>102</w:t>
            </w:r>
          </w:p>
        </w:tc>
      </w:tr>
      <w:tr w:rsidR="00DF6FBB">
        <w:trPr>
          <w:trHeight w:hRule="exact" w:val="300"/>
        </w:trPr>
        <w:tc>
          <w:tcPr>
            <w:tcW w:w="2218" w:type="dxa"/>
          </w:tcPr>
          <w:p w:rsidR="00DF6FBB" w:rsidRDefault="000A5348">
            <w:pPr>
              <w:pStyle w:val="TableParagraph"/>
              <w:spacing w:before="48"/>
              <w:ind w:left="103"/>
              <w:rPr>
                <w:sz w:val="20"/>
              </w:rPr>
            </w:pPr>
            <w:r>
              <w:rPr>
                <w:sz w:val="20"/>
              </w:rPr>
              <w:t>Gniewkowo</w:t>
            </w:r>
          </w:p>
        </w:tc>
        <w:tc>
          <w:tcPr>
            <w:tcW w:w="886" w:type="dxa"/>
          </w:tcPr>
          <w:p w:rsidR="00DF6FBB" w:rsidRDefault="000A5348">
            <w:pPr>
              <w:pStyle w:val="TableParagraph"/>
              <w:spacing w:before="48"/>
              <w:ind w:right="283"/>
              <w:jc w:val="right"/>
              <w:rPr>
                <w:sz w:val="20"/>
              </w:rPr>
            </w:pPr>
            <w:r>
              <w:rPr>
                <w:sz w:val="20"/>
              </w:rPr>
              <w:t>103</w:t>
            </w:r>
          </w:p>
        </w:tc>
        <w:tc>
          <w:tcPr>
            <w:tcW w:w="842" w:type="dxa"/>
            <w:tcBorders>
              <w:right w:val="single" w:sz="4" w:space="0" w:color="FFFFFF"/>
            </w:tcBorders>
          </w:tcPr>
          <w:p w:rsidR="00DF6FBB" w:rsidRDefault="000A5348">
            <w:pPr>
              <w:pStyle w:val="TableParagraph"/>
              <w:spacing w:before="48"/>
              <w:ind w:right="239"/>
              <w:jc w:val="right"/>
              <w:rPr>
                <w:sz w:val="20"/>
              </w:rPr>
            </w:pPr>
            <w:r>
              <w:rPr>
                <w:sz w:val="20"/>
              </w:rPr>
              <w:t>103</w:t>
            </w:r>
          </w:p>
        </w:tc>
        <w:tc>
          <w:tcPr>
            <w:tcW w:w="923" w:type="dxa"/>
            <w:tcBorders>
              <w:left w:val="single" w:sz="4" w:space="0" w:color="FFFFFF"/>
            </w:tcBorders>
          </w:tcPr>
          <w:p w:rsidR="00DF6FBB" w:rsidRDefault="000A5348">
            <w:pPr>
              <w:pStyle w:val="TableParagraph"/>
              <w:spacing w:before="48"/>
              <w:ind w:left="255" w:right="217"/>
              <w:jc w:val="center"/>
              <w:rPr>
                <w:sz w:val="20"/>
              </w:rPr>
            </w:pPr>
            <w:r>
              <w:rPr>
                <w:sz w:val="20"/>
              </w:rPr>
              <w:t>103</w:t>
            </w:r>
          </w:p>
        </w:tc>
        <w:tc>
          <w:tcPr>
            <w:tcW w:w="886" w:type="dxa"/>
          </w:tcPr>
          <w:p w:rsidR="00DF6FBB" w:rsidRDefault="000A5348">
            <w:pPr>
              <w:pStyle w:val="TableParagraph"/>
              <w:spacing w:before="48"/>
              <w:ind w:right="281"/>
              <w:jc w:val="right"/>
              <w:rPr>
                <w:sz w:val="20"/>
              </w:rPr>
            </w:pPr>
            <w:r>
              <w:rPr>
                <w:sz w:val="20"/>
              </w:rPr>
              <w:t>102</w:t>
            </w:r>
          </w:p>
        </w:tc>
        <w:tc>
          <w:tcPr>
            <w:tcW w:w="886" w:type="dxa"/>
          </w:tcPr>
          <w:p w:rsidR="00DF6FBB" w:rsidRDefault="000A5348">
            <w:pPr>
              <w:pStyle w:val="TableParagraph"/>
              <w:spacing w:before="48"/>
              <w:ind w:left="219" w:right="217"/>
              <w:jc w:val="center"/>
              <w:rPr>
                <w:sz w:val="20"/>
              </w:rPr>
            </w:pPr>
            <w:r>
              <w:rPr>
                <w:sz w:val="20"/>
              </w:rPr>
              <w:t>101</w:t>
            </w:r>
          </w:p>
        </w:tc>
        <w:tc>
          <w:tcPr>
            <w:tcW w:w="884" w:type="dxa"/>
          </w:tcPr>
          <w:p w:rsidR="00DF6FBB" w:rsidRDefault="000A5348">
            <w:pPr>
              <w:pStyle w:val="TableParagraph"/>
              <w:spacing w:before="48"/>
              <w:ind w:left="286"/>
              <w:rPr>
                <w:sz w:val="20"/>
              </w:rPr>
            </w:pPr>
            <w:r>
              <w:rPr>
                <w:sz w:val="20"/>
              </w:rPr>
              <w:t>101</w:t>
            </w:r>
          </w:p>
        </w:tc>
        <w:tc>
          <w:tcPr>
            <w:tcW w:w="886" w:type="dxa"/>
          </w:tcPr>
          <w:p w:rsidR="00DF6FBB" w:rsidRDefault="000A5348">
            <w:pPr>
              <w:pStyle w:val="TableParagraph"/>
              <w:spacing w:before="48"/>
              <w:ind w:left="287"/>
              <w:rPr>
                <w:sz w:val="20"/>
              </w:rPr>
            </w:pPr>
            <w:r>
              <w:rPr>
                <w:sz w:val="20"/>
              </w:rPr>
              <w:t>101</w:t>
            </w:r>
          </w:p>
        </w:tc>
        <w:tc>
          <w:tcPr>
            <w:tcW w:w="884" w:type="dxa"/>
          </w:tcPr>
          <w:p w:rsidR="00DF6FBB" w:rsidRDefault="000A5348">
            <w:pPr>
              <w:pStyle w:val="TableParagraph"/>
              <w:spacing w:before="48"/>
              <w:ind w:left="217" w:right="217"/>
              <w:jc w:val="center"/>
              <w:rPr>
                <w:sz w:val="20"/>
              </w:rPr>
            </w:pPr>
            <w:r>
              <w:rPr>
                <w:sz w:val="20"/>
              </w:rPr>
              <w:t>102</w:t>
            </w:r>
          </w:p>
        </w:tc>
      </w:tr>
      <w:tr w:rsidR="00DF6FBB">
        <w:trPr>
          <w:trHeight w:hRule="exact" w:val="300"/>
        </w:trPr>
        <w:tc>
          <w:tcPr>
            <w:tcW w:w="2218" w:type="dxa"/>
          </w:tcPr>
          <w:p w:rsidR="00DF6FBB" w:rsidRDefault="000A5348">
            <w:pPr>
              <w:pStyle w:val="TableParagraph"/>
              <w:spacing w:before="48"/>
              <w:ind w:left="103"/>
              <w:rPr>
                <w:sz w:val="20"/>
              </w:rPr>
            </w:pPr>
            <w:r>
              <w:rPr>
                <w:sz w:val="20"/>
              </w:rPr>
              <w:t>Inowrocław</w:t>
            </w:r>
          </w:p>
        </w:tc>
        <w:tc>
          <w:tcPr>
            <w:tcW w:w="886" w:type="dxa"/>
          </w:tcPr>
          <w:p w:rsidR="00DF6FBB" w:rsidRDefault="000A5348">
            <w:pPr>
              <w:pStyle w:val="TableParagraph"/>
              <w:spacing w:before="48"/>
              <w:ind w:right="283"/>
              <w:jc w:val="right"/>
              <w:rPr>
                <w:sz w:val="20"/>
              </w:rPr>
            </w:pPr>
            <w:r>
              <w:rPr>
                <w:sz w:val="20"/>
              </w:rPr>
              <w:t>103</w:t>
            </w:r>
          </w:p>
        </w:tc>
        <w:tc>
          <w:tcPr>
            <w:tcW w:w="842" w:type="dxa"/>
            <w:tcBorders>
              <w:right w:val="single" w:sz="4" w:space="0" w:color="FFFFFF"/>
            </w:tcBorders>
          </w:tcPr>
          <w:p w:rsidR="00DF6FBB" w:rsidRDefault="000A5348">
            <w:pPr>
              <w:pStyle w:val="TableParagraph"/>
              <w:spacing w:before="48"/>
              <w:ind w:right="239"/>
              <w:jc w:val="right"/>
              <w:rPr>
                <w:sz w:val="20"/>
              </w:rPr>
            </w:pPr>
            <w:r>
              <w:rPr>
                <w:sz w:val="20"/>
              </w:rPr>
              <w:t>104</w:t>
            </w:r>
          </w:p>
        </w:tc>
        <w:tc>
          <w:tcPr>
            <w:tcW w:w="923" w:type="dxa"/>
            <w:tcBorders>
              <w:left w:val="single" w:sz="4" w:space="0" w:color="FFFFFF"/>
            </w:tcBorders>
          </w:tcPr>
          <w:p w:rsidR="00DF6FBB" w:rsidRDefault="000A5348">
            <w:pPr>
              <w:pStyle w:val="TableParagraph"/>
              <w:spacing w:before="48"/>
              <w:ind w:left="254" w:right="217"/>
              <w:jc w:val="center"/>
              <w:rPr>
                <w:sz w:val="20"/>
              </w:rPr>
            </w:pPr>
            <w:r>
              <w:rPr>
                <w:sz w:val="20"/>
              </w:rPr>
              <w:t>103</w:t>
            </w:r>
          </w:p>
        </w:tc>
        <w:tc>
          <w:tcPr>
            <w:tcW w:w="886" w:type="dxa"/>
          </w:tcPr>
          <w:p w:rsidR="00DF6FBB" w:rsidRDefault="000A5348">
            <w:pPr>
              <w:pStyle w:val="TableParagraph"/>
              <w:spacing w:before="48"/>
              <w:ind w:right="281"/>
              <w:jc w:val="right"/>
              <w:rPr>
                <w:sz w:val="20"/>
              </w:rPr>
            </w:pPr>
            <w:r>
              <w:rPr>
                <w:sz w:val="20"/>
              </w:rPr>
              <w:t>101</w:t>
            </w:r>
          </w:p>
        </w:tc>
        <w:tc>
          <w:tcPr>
            <w:tcW w:w="886" w:type="dxa"/>
          </w:tcPr>
          <w:p w:rsidR="00DF6FBB" w:rsidRDefault="000A5348">
            <w:pPr>
              <w:pStyle w:val="TableParagraph"/>
              <w:spacing w:before="48"/>
              <w:ind w:left="219" w:right="217"/>
              <w:jc w:val="center"/>
              <w:rPr>
                <w:sz w:val="20"/>
              </w:rPr>
            </w:pPr>
            <w:r>
              <w:rPr>
                <w:sz w:val="20"/>
              </w:rPr>
              <w:t>100</w:t>
            </w:r>
          </w:p>
        </w:tc>
        <w:tc>
          <w:tcPr>
            <w:tcW w:w="884" w:type="dxa"/>
          </w:tcPr>
          <w:p w:rsidR="00DF6FBB" w:rsidRDefault="000A5348">
            <w:pPr>
              <w:pStyle w:val="TableParagraph"/>
              <w:spacing w:before="48"/>
              <w:ind w:left="286"/>
              <w:rPr>
                <w:sz w:val="20"/>
              </w:rPr>
            </w:pPr>
            <w:r>
              <w:rPr>
                <w:sz w:val="20"/>
              </w:rPr>
              <w:t>101</w:t>
            </w:r>
          </w:p>
        </w:tc>
        <w:tc>
          <w:tcPr>
            <w:tcW w:w="886" w:type="dxa"/>
          </w:tcPr>
          <w:p w:rsidR="00DF6FBB" w:rsidRDefault="000A5348">
            <w:pPr>
              <w:pStyle w:val="TableParagraph"/>
              <w:spacing w:before="48"/>
              <w:ind w:left="287"/>
              <w:rPr>
                <w:sz w:val="20"/>
              </w:rPr>
            </w:pPr>
            <w:r>
              <w:rPr>
                <w:sz w:val="20"/>
              </w:rPr>
              <w:t>101</w:t>
            </w:r>
          </w:p>
        </w:tc>
        <w:tc>
          <w:tcPr>
            <w:tcW w:w="884" w:type="dxa"/>
          </w:tcPr>
          <w:p w:rsidR="00DF6FBB" w:rsidRDefault="000A5348">
            <w:pPr>
              <w:pStyle w:val="TableParagraph"/>
              <w:spacing w:before="48"/>
              <w:ind w:left="217" w:right="217"/>
              <w:jc w:val="center"/>
              <w:rPr>
                <w:sz w:val="20"/>
              </w:rPr>
            </w:pPr>
            <w:r>
              <w:rPr>
                <w:sz w:val="20"/>
              </w:rPr>
              <w:t>101</w:t>
            </w:r>
          </w:p>
        </w:tc>
      </w:tr>
      <w:tr w:rsidR="00DF6FBB">
        <w:trPr>
          <w:trHeight w:hRule="exact" w:val="300"/>
        </w:trPr>
        <w:tc>
          <w:tcPr>
            <w:tcW w:w="2218" w:type="dxa"/>
          </w:tcPr>
          <w:p w:rsidR="00DF6FBB" w:rsidRDefault="000A5348">
            <w:pPr>
              <w:pStyle w:val="TableParagraph"/>
              <w:spacing w:before="48"/>
              <w:ind w:left="103"/>
              <w:rPr>
                <w:sz w:val="20"/>
              </w:rPr>
            </w:pPr>
            <w:r>
              <w:rPr>
                <w:sz w:val="20"/>
              </w:rPr>
              <w:t>Janikowo</w:t>
            </w:r>
          </w:p>
        </w:tc>
        <w:tc>
          <w:tcPr>
            <w:tcW w:w="886" w:type="dxa"/>
          </w:tcPr>
          <w:p w:rsidR="00DF6FBB" w:rsidRDefault="000A5348">
            <w:pPr>
              <w:pStyle w:val="TableParagraph"/>
              <w:spacing w:before="48"/>
              <w:ind w:right="283"/>
              <w:jc w:val="right"/>
              <w:rPr>
                <w:sz w:val="20"/>
              </w:rPr>
            </w:pPr>
            <w:r>
              <w:rPr>
                <w:sz w:val="20"/>
              </w:rPr>
              <w:t>105</w:t>
            </w:r>
          </w:p>
        </w:tc>
        <w:tc>
          <w:tcPr>
            <w:tcW w:w="842" w:type="dxa"/>
            <w:tcBorders>
              <w:right w:val="single" w:sz="4" w:space="0" w:color="FFFFFF"/>
            </w:tcBorders>
          </w:tcPr>
          <w:p w:rsidR="00DF6FBB" w:rsidRDefault="000A5348">
            <w:pPr>
              <w:pStyle w:val="TableParagraph"/>
              <w:spacing w:before="48"/>
              <w:ind w:right="239"/>
              <w:jc w:val="right"/>
              <w:rPr>
                <w:sz w:val="20"/>
              </w:rPr>
            </w:pPr>
            <w:r>
              <w:rPr>
                <w:sz w:val="20"/>
              </w:rPr>
              <w:t>104</w:t>
            </w:r>
          </w:p>
        </w:tc>
        <w:tc>
          <w:tcPr>
            <w:tcW w:w="923" w:type="dxa"/>
            <w:tcBorders>
              <w:left w:val="single" w:sz="4" w:space="0" w:color="FFFFFF"/>
            </w:tcBorders>
          </w:tcPr>
          <w:p w:rsidR="00DF6FBB" w:rsidRDefault="000A5348">
            <w:pPr>
              <w:pStyle w:val="TableParagraph"/>
              <w:spacing w:before="48"/>
              <w:ind w:left="255" w:right="217"/>
              <w:jc w:val="center"/>
              <w:rPr>
                <w:sz w:val="20"/>
              </w:rPr>
            </w:pPr>
            <w:r>
              <w:rPr>
                <w:sz w:val="20"/>
              </w:rPr>
              <w:t>105</w:t>
            </w:r>
          </w:p>
        </w:tc>
        <w:tc>
          <w:tcPr>
            <w:tcW w:w="886" w:type="dxa"/>
          </w:tcPr>
          <w:p w:rsidR="00DF6FBB" w:rsidRDefault="000A5348">
            <w:pPr>
              <w:pStyle w:val="TableParagraph"/>
              <w:spacing w:before="48"/>
              <w:ind w:right="281"/>
              <w:jc w:val="right"/>
              <w:rPr>
                <w:sz w:val="20"/>
              </w:rPr>
            </w:pPr>
            <w:r>
              <w:rPr>
                <w:sz w:val="20"/>
              </w:rPr>
              <w:t>104</w:t>
            </w:r>
          </w:p>
        </w:tc>
        <w:tc>
          <w:tcPr>
            <w:tcW w:w="886" w:type="dxa"/>
          </w:tcPr>
          <w:p w:rsidR="00DF6FBB" w:rsidRDefault="000A5348">
            <w:pPr>
              <w:pStyle w:val="TableParagraph"/>
              <w:spacing w:before="48"/>
              <w:ind w:left="219" w:right="217"/>
              <w:jc w:val="center"/>
              <w:rPr>
                <w:sz w:val="20"/>
              </w:rPr>
            </w:pPr>
            <w:r>
              <w:rPr>
                <w:sz w:val="20"/>
              </w:rPr>
              <w:t>104</w:t>
            </w:r>
          </w:p>
        </w:tc>
        <w:tc>
          <w:tcPr>
            <w:tcW w:w="884" w:type="dxa"/>
          </w:tcPr>
          <w:p w:rsidR="00DF6FBB" w:rsidRDefault="000A5348">
            <w:pPr>
              <w:pStyle w:val="TableParagraph"/>
              <w:spacing w:before="48"/>
              <w:ind w:left="286"/>
              <w:rPr>
                <w:sz w:val="20"/>
              </w:rPr>
            </w:pPr>
            <w:r>
              <w:rPr>
                <w:sz w:val="20"/>
              </w:rPr>
              <w:t>104</w:t>
            </w:r>
          </w:p>
        </w:tc>
        <w:tc>
          <w:tcPr>
            <w:tcW w:w="886" w:type="dxa"/>
          </w:tcPr>
          <w:p w:rsidR="00DF6FBB" w:rsidRDefault="000A5348">
            <w:pPr>
              <w:pStyle w:val="TableParagraph"/>
              <w:spacing w:before="48"/>
              <w:ind w:left="287"/>
              <w:rPr>
                <w:sz w:val="20"/>
              </w:rPr>
            </w:pPr>
            <w:r>
              <w:rPr>
                <w:sz w:val="20"/>
              </w:rPr>
              <w:t>104</w:t>
            </w:r>
          </w:p>
        </w:tc>
        <w:tc>
          <w:tcPr>
            <w:tcW w:w="884" w:type="dxa"/>
          </w:tcPr>
          <w:p w:rsidR="00DF6FBB" w:rsidRDefault="000A5348">
            <w:pPr>
              <w:pStyle w:val="TableParagraph"/>
              <w:spacing w:before="48"/>
              <w:ind w:left="217" w:right="217"/>
              <w:jc w:val="center"/>
              <w:rPr>
                <w:sz w:val="20"/>
              </w:rPr>
            </w:pPr>
            <w:r>
              <w:rPr>
                <w:sz w:val="20"/>
              </w:rPr>
              <w:t>103</w:t>
            </w:r>
          </w:p>
        </w:tc>
      </w:tr>
      <w:tr w:rsidR="00DF6FBB">
        <w:trPr>
          <w:trHeight w:hRule="exact" w:val="300"/>
        </w:trPr>
        <w:tc>
          <w:tcPr>
            <w:tcW w:w="2218" w:type="dxa"/>
          </w:tcPr>
          <w:p w:rsidR="00DF6FBB" w:rsidRDefault="000A5348">
            <w:pPr>
              <w:pStyle w:val="TableParagraph"/>
              <w:spacing w:before="48"/>
              <w:ind w:left="103"/>
              <w:rPr>
                <w:sz w:val="20"/>
              </w:rPr>
            </w:pPr>
            <w:r>
              <w:rPr>
                <w:sz w:val="20"/>
              </w:rPr>
              <w:t>Kruszwica</w:t>
            </w:r>
          </w:p>
        </w:tc>
        <w:tc>
          <w:tcPr>
            <w:tcW w:w="886" w:type="dxa"/>
          </w:tcPr>
          <w:p w:rsidR="00DF6FBB" w:rsidRDefault="000A5348">
            <w:pPr>
              <w:pStyle w:val="TableParagraph"/>
              <w:spacing w:before="48"/>
              <w:ind w:right="283"/>
              <w:jc w:val="right"/>
              <w:rPr>
                <w:sz w:val="20"/>
              </w:rPr>
            </w:pPr>
            <w:r>
              <w:rPr>
                <w:sz w:val="20"/>
              </w:rPr>
              <w:t>103</w:t>
            </w:r>
          </w:p>
        </w:tc>
        <w:tc>
          <w:tcPr>
            <w:tcW w:w="842" w:type="dxa"/>
            <w:tcBorders>
              <w:right w:val="single" w:sz="4" w:space="0" w:color="FFFFFF"/>
            </w:tcBorders>
          </w:tcPr>
          <w:p w:rsidR="00DF6FBB" w:rsidRDefault="000A5348">
            <w:pPr>
              <w:pStyle w:val="TableParagraph"/>
              <w:spacing w:before="48"/>
              <w:ind w:right="239"/>
              <w:jc w:val="right"/>
              <w:rPr>
                <w:sz w:val="20"/>
              </w:rPr>
            </w:pPr>
            <w:r>
              <w:rPr>
                <w:sz w:val="20"/>
              </w:rPr>
              <w:t>104</w:t>
            </w:r>
          </w:p>
        </w:tc>
        <w:tc>
          <w:tcPr>
            <w:tcW w:w="923" w:type="dxa"/>
            <w:tcBorders>
              <w:left w:val="single" w:sz="4" w:space="0" w:color="FFFFFF"/>
            </w:tcBorders>
          </w:tcPr>
          <w:p w:rsidR="00DF6FBB" w:rsidRDefault="000A5348">
            <w:pPr>
              <w:pStyle w:val="TableParagraph"/>
              <w:spacing w:before="48"/>
              <w:ind w:left="255" w:right="217"/>
              <w:jc w:val="center"/>
              <w:rPr>
                <w:sz w:val="20"/>
              </w:rPr>
            </w:pPr>
            <w:r>
              <w:rPr>
                <w:sz w:val="20"/>
              </w:rPr>
              <w:t>104</w:t>
            </w:r>
          </w:p>
        </w:tc>
        <w:tc>
          <w:tcPr>
            <w:tcW w:w="886" w:type="dxa"/>
          </w:tcPr>
          <w:p w:rsidR="00DF6FBB" w:rsidRDefault="000A5348">
            <w:pPr>
              <w:pStyle w:val="TableParagraph"/>
              <w:spacing w:before="48"/>
              <w:ind w:right="281"/>
              <w:jc w:val="right"/>
              <w:rPr>
                <w:sz w:val="20"/>
              </w:rPr>
            </w:pPr>
            <w:r>
              <w:rPr>
                <w:sz w:val="20"/>
              </w:rPr>
              <w:t>104</w:t>
            </w:r>
          </w:p>
        </w:tc>
        <w:tc>
          <w:tcPr>
            <w:tcW w:w="886" w:type="dxa"/>
          </w:tcPr>
          <w:p w:rsidR="00DF6FBB" w:rsidRDefault="000A5348">
            <w:pPr>
              <w:pStyle w:val="TableParagraph"/>
              <w:spacing w:before="48"/>
              <w:ind w:left="219" w:right="217"/>
              <w:jc w:val="center"/>
              <w:rPr>
                <w:sz w:val="20"/>
              </w:rPr>
            </w:pPr>
            <w:r>
              <w:rPr>
                <w:sz w:val="20"/>
              </w:rPr>
              <w:t>104</w:t>
            </w:r>
          </w:p>
        </w:tc>
        <w:tc>
          <w:tcPr>
            <w:tcW w:w="884" w:type="dxa"/>
          </w:tcPr>
          <w:p w:rsidR="00DF6FBB" w:rsidRDefault="000A5348">
            <w:pPr>
              <w:pStyle w:val="TableParagraph"/>
              <w:spacing w:before="48"/>
              <w:ind w:left="286"/>
              <w:rPr>
                <w:sz w:val="20"/>
              </w:rPr>
            </w:pPr>
            <w:r>
              <w:rPr>
                <w:sz w:val="20"/>
              </w:rPr>
              <w:t>104</w:t>
            </w:r>
          </w:p>
        </w:tc>
        <w:tc>
          <w:tcPr>
            <w:tcW w:w="886" w:type="dxa"/>
          </w:tcPr>
          <w:p w:rsidR="00DF6FBB" w:rsidRDefault="000A5348">
            <w:pPr>
              <w:pStyle w:val="TableParagraph"/>
              <w:spacing w:before="48"/>
              <w:ind w:left="287"/>
              <w:rPr>
                <w:sz w:val="20"/>
              </w:rPr>
            </w:pPr>
            <w:r>
              <w:rPr>
                <w:sz w:val="20"/>
              </w:rPr>
              <w:t>104</w:t>
            </w:r>
          </w:p>
        </w:tc>
        <w:tc>
          <w:tcPr>
            <w:tcW w:w="884" w:type="dxa"/>
          </w:tcPr>
          <w:p w:rsidR="00DF6FBB" w:rsidRDefault="000A5348">
            <w:pPr>
              <w:pStyle w:val="TableParagraph"/>
              <w:spacing w:before="48"/>
              <w:ind w:left="217" w:right="217"/>
              <w:jc w:val="center"/>
              <w:rPr>
                <w:sz w:val="20"/>
              </w:rPr>
            </w:pPr>
            <w:r>
              <w:rPr>
                <w:sz w:val="20"/>
              </w:rPr>
              <w:t>104</w:t>
            </w:r>
          </w:p>
        </w:tc>
      </w:tr>
      <w:tr w:rsidR="00DF6FBB">
        <w:trPr>
          <w:trHeight w:hRule="exact" w:val="302"/>
        </w:trPr>
        <w:tc>
          <w:tcPr>
            <w:tcW w:w="2218" w:type="dxa"/>
          </w:tcPr>
          <w:p w:rsidR="00DF6FBB" w:rsidRDefault="000A5348">
            <w:pPr>
              <w:pStyle w:val="TableParagraph"/>
              <w:spacing w:before="48"/>
              <w:ind w:left="103"/>
              <w:rPr>
                <w:sz w:val="20"/>
              </w:rPr>
            </w:pPr>
            <w:r>
              <w:rPr>
                <w:sz w:val="20"/>
              </w:rPr>
              <w:t>Pakość</w:t>
            </w:r>
          </w:p>
        </w:tc>
        <w:tc>
          <w:tcPr>
            <w:tcW w:w="886" w:type="dxa"/>
            <w:tcBorders>
              <w:right w:val="single" w:sz="40" w:space="0" w:color="A8D08D"/>
            </w:tcBorders>
          </w:tcPr>
          <w:p w:rsidR="00DF6FBB" w:rsidRDefault="000A5348">
            <w:pPr>
              <w:pStyle w:val="TableParagraph"/>
              <w:spacing w:before="48"/>
              <w:ind w:right="235"/>
              <w:jc w:val="right"/>
              <w:rPr>
                <w:sz w:val="20"/>
              </w:rPr>
            </w:pPr>
            <w:r>
              <w:rPr>
                <w:sz w:val="20"/>
              </w:rPr>
              <w:t>105</w:t>
            </w:r>
          </w:p>
        </w:tc>
        <w:tc>
          <w:tcPr>
            <w:tcW w:w="842" w:type="dxa"/>
            <w:tcBorders>
              <w:left w:val="nil"/>
              <w:right w:val="single" w:sz="4" w:space="0" w:color="FFFFFF"/>
            </w:tcBorders>
            <w:shd w:val="clear" w:color="auto" w:fill="A8D08D"/>
          </w:tcPr>
          <w:p w:rsidR="00DF6FBB" w:rsidRDefault="000A5348">
            <w:pPr>
              <w:pStyle w:val="TableParagraph"/>
              <w:spacing w:before="48"/>
              <w:ind w:left="196"/>
              <w:rPr>
                <w:sz w:val="20"/>
              </w:rPr>
            </w:pPr>
            <w:r>
              <w:rPr>
                <w:sz w:val="20"/>
              </w:rPr>
              <w:t>107</w:t>
            </w:r>
          </w:p>
        </w:tc>
        <w:tc>
          <w:tcPr>
            <w:tcW w:w="923" w:type="dxa"/>
            <w:tcBorders>
              <w:left w:val="single" w:sz="4" w:space="0" w:color="FFFFFF"/>
            </w:tcBorders>
          </w:tcPr>
          <w:p w:rsidR="00DF6FBB" w:rsidRDefault="000A5348">
            <w:pPr>
              <w:pStyle w:val="TableParagraph"/>
              <w:spacing w:before="48"/>
              <w:ind w:left="255" w:right="212"/>
              <w:jc w:val="center"/>
              <w:rPr>
                <w:sz w:val="20"/>
              </w:rPr>
            </w:pPr>
            <w:r>
              <w:rPr>
                <w:sz w:val="20"/>
              </w:rPr>
              <w:t>105</w:t>
            </w:r>
          </w:p>
        </w:tc>
        <w:tc>
          <w:tcPr>
            <w:tcW w:w="886" w:type="dxa"/>
          </w:tcPr>
          <w:p w:rsidR="00DF6FBB" w:rsidRDefault="000A5348">
            <w:pPr>
              <w:pStyle w:val="TableParagraph"/>
              <w:spacing w:before="48"/>
              <w:ind w:right="281"/>
              <w:jc w:val="right"/>
              <w:rPr>
                <w:sz w:val="20"/>
              </w:rPr>
            </w:pPr>
            <w:r>
              <w:rPr>
                <w:sz w:val="20"/>
              </w:rPr>
              <w:t>105</w:t>
            </w:r>
          </w:p>
        </w:tc>
        <w:tc>
          <w:tcPr>
            <w:tcW w:w="886" w:type="dxa"/>
          </w:tcPr>
          <w:p w:rsidR="00DF6FBB" w:rsidRDefault="000A5348">
            <w:pPr>
              <w:pStyle w:val="TableParagraph"/>
              <w:spacing w:before="48"/>
              <w:ind w:left="219" w:right="217"/>
              <w:jc w:val="center"/>
              <w:rPr>
                <w:sz w:val="20"/>
              </w:rPr>
            </w:pPr>
            <w:r>
              <w:rPr>
                <w:sz w:val="20"/>
              </w:rPr>
              <w:t>106</w:t>
            </w:r>
          </w:p>
        </w:tc>
        <w:tc>
          <w:tcPr>
            <w:tcW w:w="884" w:type="dxa"/>
          </w:tcPr>
          <w:p w:rsidR="00DF6FBB" w:rsidRDefault="000A5348">
            <w:pPr>
              <w:pStyle w:val="TableParagraph"/>
              <w:spacing w:before="48"/>
              <w:ind w:left="286"/>
              <w:rPr>
                <w:sz w:val="20"/>
              </w:rPr>
            </w:pPr>
            <w:r>
              <w:rPr>
                <w:sz w:val="20"/>
              </w:rPr>
              <w:t>105</w:t>
            </w:r>
          </w:p>
        </w:tc>
        <w:tc>
          <w:tcPr>
            <w:tcW w:w="886" w:type="dxa"/>
          </w:tcPr>
          <w:p w:rsidR="00DF6FBB" w:rsidRDefault="000A5348">
            <w:pPr>
              <w:pStyle w:val="TableParagraph"/>
              <w:spacing w:before="48"/>
              <w:ind w:left="287"/>
              <w:rPr>
                <w:sz w:val="20"/>
              </w:rPr>
            </w:pPr>
            <w:r>
              <w:rPr>
                <w:sz w:val="20"/>
              </w:rPr>
              <w:t>105</w:t>
            </w:r>
          </w:p>
        </w:tc>
        <w:tc>
          <w:tcPr>
            <w:tcW w:w="884" w:type="dxa"/>
          </w:tcPr>
          <w:p w:rsidR="00DF6FBB" w:rsidRDefault="000A5348">
            <w:pPr>
              <w:pStyle w:val="TableParagraph"/>
              <w:spacing w:before="48"/>
              <w:ind w:left="217" w:right="217"/>
              <w:jc w:val="center"/>
              <w:rPr>
                <w:sz w:val="20"/>
              </w:rPr>
            </w:pPr>
            <w:r>
              <w:rPr>
                <w:sz w:val="20"/>
              </w:rPr>
              <w:t>106</w:t>
            </w:r>
          </w:p>
        </w:tc>
      </w:tr>
      <w:tr w:rsidR="00DF6FBB">
        <w:trPr>
          <w:trHeight w:hRule="exact" w:val="300"/>
        </w:trPr>
        <w:tc>
          <w:tcPr>
            <w:tcW w:w="2218" w:type="dxa"/>
          </w:tcPr>
          <w:p w:rsidR="00DF6FBB" w:rsidRDefault="000A5348">
            <w:pPr>
              <w:pStyle w:val="TableParagraph"/>
              <w:spacing w:before="46"/>
              <w:ind w:left="103"/>
              <w:rPr>
                <w:sz w:val="20"/>
              </w:rPr>
            </w:pPr>
            <w:r>
              <w:rPr>
                <w:sz w:val="20"/>
              </w:rPr>
              <w:t>Rojewo</w:t>
            </w:r>
          </w:p>
        </w:tc>
        <w:tc>
          <w:tcPr>
            <w:tcW w:w="886" w:type="dxa"/>
          </w:tcPr>
          <w:p w:rsidR="00DF6FBB" w:rsidRDefault="000A5348">
            <w:pPr>
              <w:pStyle w:val="TableParagraph"/>
              <w:spacing w:before="46"/>
              <w:ind w:right="283"/>
              <w:jc w:val="right"/>
              <w:rPr>
                <w:sz w:val="20"/>
              </w:rPr>
            </w:pPr>
            <w:r>
              <w:rPr>
                <w:sz w:val="20"/>
              </w:rPr>
              <w:t>101</w:t>
            </w:r>
          </w:p>
        </w:tc>
        <w:tc>
          <w:tcPr>
            <w:tcW w:w="842" w:type="dxa"/>
            <w:tcBorders>
              <w:top w:val="single" w:sz="7" w:space="0" w:color="000000"/>
              <w:right w:val="single" w:sz="4" w:space="0" w:color="FFFFFF"/>
            </w:tcBorders>
          </w:tcPr>
          <w:p w:rsidR="00DF6FBB" w:rsidRDefault="000A5348">
            <w:pPr>
              <w:pStyle w:val="TableParagraph"/>
              <w:spacing w:before="42"/>
              <w:ind w:right="239"/>
              <w:jc w:val="right"/>
              <w:rPr>
                <w:sz w:val="20"/>
              </w:rPr>
            </w:pPr>
            <w:r>
              <w:rPr>
                <w:sz w:val="20"/>
              </w:rPr>
              <w:t>100</w:t>
            </w:r>
          </w:p>
        </w:tc>
        <w:tc>
          <w:tcPr>
            <w:tcW w:w="923" w:type="dxa"/>
            <w:tcBorders>
              <w:left w:val="single" w:sz="4" w:space="0" w:color="FFFFFF"/>
            </w:tcBorders>
          </w:tcPr>
          <w:p w:rsidR="00DF6FBB" w:rsidRDefault="000A5348">
            <w:pPr>
              <w:pStyle w:val="TableParagraph"/>
              <w:spacing w:before="46"/>
              <w:ind w:left="255" w:right="217"/>
              <w:jc w:val="center"/>
              <w:rPr>
                <w:sz w:val="20"/>
              </w:rPr>
            </w:pPr>
            <w:r>
              <w:rPr>
                <w:sz w:val="20"/>
              </w:rPr>
              <w:t>100</w:t>
            </w:r>
          </w:p>
        </w:tc>
        <w:tc>
          <w:tcPr>
            <w:tcW w:w="886" w:type="dxa"/>
          </w:tcPr>
          <w:p w:rsidR="00DF6FBB" w:rsidRDefault="000A5348">
            <w:pPr>
              <w:pStyle w:val="TableParagraph"/>
              <w:spacing w:before="46"/>
              <w:ind w:right="281"/>
              <w:jc w:val="right"/>
              <w:rPr>
                <w:sz w:val="20"/>
              </w:rPr>
            </w:pPr>
            <w:r>
              <w:rPr>
                <w:sz w:val="20"/>
              </w:rPr>
              <w:t>100</w:t>
            </w:r>
          </w:p>
        </w:tc>
        <w:tc>
          <w:tcPr>
            <w:tcW w:w="886" w:type="dxa"/>
          </w:tcPr>
          <w:p w:rsidR="00DF6FBB" w:rsidRDefault="000A5348">
            <w:pPr>
              <w:pStyle w:val="TableParagraph"/>
              <w:spacing w:before="46"/>
              <w:ind w:left="219" w:right="217"/>
              <w:jc w:val="center"/>
              <w:rPr>
                <w:sz w:val="20"/>
              </w:rPr>
            </w:pPr>
            <w:r>
              <w:rPr>
                <w:sz w:val="20"/>
              </w:rPr>
              <w:t>99</w:t>
            </w:r>
          </w:p>
        </w:tc>
        <w:tc>
          <w:tcPr>
            <w:tcW w:w="884" w:type="dxa"/>
          </w:tcPr>
          <w:p w:rsidR="00DF6FBB" w:rsidRDefault="000A5348">
            <w:pPr>
              <w:pStyle w:val="TableParagraph"/>
              <w:spacing w:before="46"/>
              <w:ind w:left="317" w:right="317"/>
              <w:jc w:val="center"/>
              <w:rPr>
                <w:sz w:val="20"/>
              </w:rPr>
            </w:pPr>
            <w:r>
              <w:rPr>
                <w:sz w:val="20"/>
              </w:rPr>
              <w:t>99</w:t>
            </w:r>
          </w:p>
        </w:tc>
        <w:tc>
          <w:tcPr>
            <w:tcW w:w="886" w:type="dxa"/>
          </w:tcPr>
          <w:p w:rsidR="00DF6FBB" w:rsidRDefault="000A5348">
            <w:pPr>
              <w:pStyle w:val="TableParagraph"/>
              <w:spacing w:before="46"/>
              <w:ind w:left="219" w:right="217"/>
              <w:jc w:val="center"/>
              <w:rPr>
                <w:sz w:val="20"/>
              </w:rPr>
            </w:pPr>
            <w:r>
              <w:rPr>
                <w:sz w:val="20"/>
              </w:rPr>
              <w:t>98</w:t>
            </w:r>
          </w:p>
        </w:tc>
        <w:tc>
          <w:tcPr>
            <w:tcW w:w="884" w:type="dxa"/>
          </w:tcPr>
          <w:p w:rsidR="00DF6FBB" w:rsidRDefault="000A5348">
            <w:pPr>
              <w:pStyle w:val="TableParagraph"/>
              <w:spacing w:before="46"/>
              <w:ind w:left="217" w:right="217"/>
              <w:jc w:val="center"/>
              <w:rPr>
                <w:sz w:val="20"/>
              </w:rPr>
            </w:pPr>
            <w:r>
              <w:rPr>
                <w:sz w:val="20"/>
              </w:rPr>
              <w:t>99</w:t>
            </w:r>
          </w:p>
        </w:tc>
      </w:tr>
      <w:tr w:rsidR="00DF6FBB">
        <w:trPr>
          <w:trHeight w:hRule="exact" w:val="300"/>
        </w:trPr>
        <w:tc>
          <w:tcPr>
            <w:tcW w:w="2218" w:type="dxa"/>
          </w:tcPr>
          <w:p w:rsidR="00DF6FBB" w:rsidRDefault="000A5348">
            <w:pPr>
              <w:pStyle w:val="TableParagraph"/>
              <w:spacing w:before="46"/>
              <w:ind w:left="103"/>
              <w:rPr>
                <w:sz w:val="20"/>
              </w:rPr>
            </w:pPr>
            <w:r>
              <w:rPr>
                <w:sz w:val="20"/>
              </w:rPr>
              <w:t>Złotniki Kujawskie</w:t>
            </w:r>
          </w:p>
        </w:tc>
        <w:tc>
          <w:tcPr>
            <w:tcW w:w="886" w:type="dxa"/>
          </w:tcPr>
          <w:p w:rsidR="00DF6FBB" w:rsidRDefault="000A5348">
            <w:pPr>
              <w:pStyle w:val="TableParagraph"/>
              <w:spacing w:before="46"/>
              <w:ind w:right="331"/>
              <w:jc w:val="right"/>
              <w:rPr>
                <w:sz w:val="20"/>
              </w:rPr>
            </w:pPr>
            <w:r>
              <w:rPr>
                <w:sz w:val="20"/>
              </w:rPr>
              <w:t>99</w:t>
            </w:r>
          </w:p>
        </w:tc>
        <w:tc>
          <w:tcPr>
            <w:tcW w:w="842" w:type="dxa"/>
            <w:tcBorders>
              <w:right w:val="single" w:sz="4" w:space="0" w:color="FFFFFF"/>
            </w:tcBorders>
          </w:tcPr>
          <w:p w:rsidR="00DF6FBB" w:rsidRDefault="000A5348">
            <w:pPr>
              <w:pStyle w:val="TableParagraph"/>
              <w:spacing w:before="46"/>
              <w:ind w:right="292"/>
              <w:jc w:val="right"/>
              <w:rPr>
                <w:sz w:val="20"/>
              </w:rPr>
            </w:pPr>
            <w:r>
              <w:rPr>
                <w:sz w:val="20"/>
              </w:rPr>
              <w:t>99</w:t>
            </w:r>
          </w:p>
        </w:tc>
        <w:tc>
          <w:tcPr>
            <w:tcW w:w="923" w:type="dxa"/>
            <w:tcBorders>
              <w:left w:val="single" w:sz="4" w:space="0" w:color="FFFFFF"/>
            </w:tcBorders>
          </w:tcPr>
          <w:p w:rsidR="00DF6FBB" w:rsidRDefault="000A5348">
            <w:pPr>
              <w:pStyle w:val="TableParagraph"/>
              <w:spacing w:before="46"/>
              <w:ind w:left="255" w:right="217"/>
              <w:jc w:val="center"/>
              <w:rPr>
                <w:sz w:val="20"/>
              </w:rPr>
            </w:pPr>
            <w:r>
              <w:rPr>
                <w:sz w:val="20"/>
              </w:rPr>
              <w:t>99</w:t>
            </w:r>
          </w:p>
        </w:tc>
        <w:tc>
          <w:tcPr>
            <w:tcW w:w="886" w:type="dxa"/>
          </w:tcPr>
          <w:p w:rsidR="00DF6FBB" w:rsidRDefault="000A5348">
            <w:pPr>
              <w:pStyle w:val="TableParagraph"/>
              <w:spacing w:before="46"/>
              <w:ind w:right="331"/>
              <w:jc w:val="right"/>
              <w:rPr>
                <w:sz w:val="20"/>
              </w:rPr>
            </w:pPr>
            <w:r>
              <w:rPr>
                <w:sz w:val="20"/>
              </w:rPr>
              <w:t>99</w:t>
            </w:r>
          </w:p>
        </w:tc>
        <w:tc>
          <w:tcPr>
            <w:tcW w:w="886" w:type="dxa"/>
          </w:tcPr>
          <w:p w:rsidR="00DF6FBB" w:rsidRDefault="000A5348">
            <w:pPr>
              <w:pStyle w:val="TableParagraph"/>
              <w:spacing w:before="46"/>
              <w:ind w:left="219" w:right="217"/>
              <w:jc w:val="center"/>
              <w:rPr>
                <w:sz w:val="20"/>
              </w:rPr>
            </w:pPr>
            <w:r>
              <w:rPr>
                <w:sz w:val="20"/>
              </w:rPr>
              <w:t>99</w:t>
            </w:r>
          </w:p>
        </w:tc>
        <w:tc>
          <w:tcPr>
            <w:tcW w:w="884" w:type="dxa"/>
            <w:tcBorders>
              <w:right w:val="nil"/>
            </w:tcBorders>
          </w:tcPr>
          <w:p w:rsidR="00DF6FBB" w:rsidRDefault="000A5348">
            <w:pPr>
              <w:pStyle w:val="TableParagraph"/>
              <w:tabs>
                <w:tab w:val="left" w:pos="823"/>
                <w:tab w:val="left" w:pos="1169"/>
              </w:tabs>
              <w:spacing w:before="46"/>
              <w:ind w:left="336" w:right="-291"/>
              <w:rPr>
                <w:sz w:val="20"/>
              </w:rPr>
            </w:pPr>
            <w:r>
              <w:rPr>
                <w:sz w:val="20"/>
              </w:rPr>
              <w:t>99</w:t>
            </w:r>
            <w:r>
              <w:rPr>
                <w:sz w:val="20"/>
              </w:rPr>
              <w:tab/>
            </w:r>
            <w:r>
              <w:rPr>
                <w:w w:val="99"/>
                <w:sz w:val="20"/>
                <w:shd w:val="clear" w:color="auto" w:fill="F4AE83"/>
              </w:rPr>
              <w:t xml:space="preserve"> </w:t>
            </w:r>
            <w:r>
              <w:rPr>
                <w:sz w:val="20"/>
                <w:shd w:val="clear" w:color="auto" w:fill="F4AE83"/>
              </w:rPr>
              <w:tab/>
            </w:r>
          </w:p>
        </w:tc>
        <w:tc>
          <w:tcPr>
            <w:tcW w:w="886" w:type="dxa"/>
            <w:tcBorders>
              <w:left w:val="nil"/>
              <w:right w:val="thickThinMediumGap" w:sz="22" w:space="0" w:color="F4AE83"/>
            </w:tcBorders>
          </w:tcPr>
          <w:p w:rsidR="00DF6FBB" w:rsidRDefault="000A5348">
            <w:pPr>
              <w:pStyle w:val="TableParagraph"/>
              <w:tabs>
                <w:tab w:val="left" w:pos="777"/>
              </w:tabs>
              <w:spacing w:before="46"/>
              <w:ind w:left="290"/>
              <w:rPr>
                <w:sz w:val="20"/>
              </w:rPr>
            </w:pPr>
            <w:r>
              <w:rPr>
                <w:sz w:val="20"/>
                <w:shd w:val="clear" w:color="auto" w:fill="F4AE83"/>
              </w:rPr>
              <w:t>98</w:t>
            </w:r>
            <w:r>
              <w:rPr>
                <w:sz w:val="20"/>
                <w:shd w:val="clear" w:color="auto" w:fill="F4AE83"/>
              </w:rPr>
              <w:tab/>
            </w:r>
          </w:p>
        </w:tc>
        <w:tc>
          <w:tcPr>
            <w:tcW w:w="884" w:type="dxa"/>
            <w:tcBorders>
              <w:left w:val="thinThickMediumGap" w:sz="22" w:space="0" w:color="F4AE83"/>
            </w:tcBorders>
          </w:tcPr>
          <w:p w:rsidR="00DF6FBB" w:rsidRDefault="000A5348">
            <w:pPr>
              <w:pStyle w:val="TableParagraph"/>
              <w:spacing w:before="46"/>
              <w:ind w:left="268" w:right="315"/>
              <w:jc w:val="center"/>
              <w:rPr>
                <w:sz w:val="20"/>
              </w:rPr>
            </w:pPr>
            <w:r>
              <w:rPr>
                <w:sz w:val="20"/>
              </w:rPr>
              <w:t>99</w:t>
            </w:r>
          </w:p>
        </w:tc>
      </w:tr>
      <w:tr w:rsidR="00DF6FBB">
        <w:trPr>
          <w:trHeight w:hRule="exact" w:val="300"/>
        </w:trPr>
        <w:tc>
          <w:tcPr>
            <w:tcW w:w="2218" w:type="dxa"/>
          </w:tcPr>
          <w:p w:rsidR="00DF6FBB" w:rsidRDefault="000A5348">
            <w:pPr>
              <w:pStyle w:val="TableParagraph"/>
              <w:spacing w:before="55"/>
              <w:ind w:right="104"/>
              <w:jc w:val="right"/>
              <w:rPr>
                <w:b/>
                <w:sz w:val="20"/>
              </w:rPr>
            </w:pPr>
            <w:r>
              <w:rPr>
                <w:b/>
                <w:w w:val="90"/>
                <w:sz w:val="20"/>
              </w:rPr>
              <w:t>SREDNIA</w:t>
            </w:r>
          </w:p>
        </w:tc>
        <w:tc>
          <w:tcPr>
            <w:tcW w:w="886" w:type="dxa"/>
          </w:tcPr>
          <w:p w:rsidR="00DF6FBB" w:rsidRDefault="000A5348">
            <w:pPr>
              <w:pStyle w:val="TableParagraph"/>
              <w:spacing w:before="55"/>
              <w:ind w:right="283"/>
              <w:jc w:val="right"/>
              <w:rPr>
                <w:b/>
                <w:sz w:val="20"/>
              </w:rPr>
            </w:pPr>
            <w:r>
              <w:rPr>
                <w:b/>
                <w:sz w:val="20"/>
              </w:rPr>
              <w:t>102</w:t>
            </w:r>
          </w:p>
        </w:tc>
        <w:tc>
          <w:tcPr>
            <w:tcW w:w="842" w:type="dxa"/>
            <w:tcBorders>
              <w:right w:val="single" w:sz="4" w:space="0" w:color="FFFFFF"/>
            </w:tcBorders>
          </w:tcPr>
          <w:p w:rsidR="00DF6FBB" w:rsidRDefault="000A5348">
            <w:pPr>
              <w:pStyle w:val="TableParagraph"/>
              <w:spacing w:before="55"/>
              <w:ind w:right="239"/>
              <w:jc w:val="right"/>
              <w:rPr>
                <w:b/>
                <w:sz w:val="20"/>
              </w:rPr>
            </w:pPr>
            <w:r>
              <w:rPr>
                <w:b/>
                <w:sz w:val="20"/>
              </w:rPr>
              <w:t>103</w:t>
            </w:r>
          </w:p>
        </w:tc>
        <w:tc>
          <w:tcPr>
            <w:tcW w:w="923" w:type="dxa"/>
            <w:tcBorders>
              <w:left w:val="single" w:sz="4" w:space="0" w:color="FFFFFF"/>
            </w:tcBorders>
          </w:tcPr>
          <w:p w:rsidR="00DF6FBB" w:rsidRDefault="000A5348">
            <w:pPr>
              <w:pStyle w:val="TableParagraph"/>
              <w:spacing w:before="55"/>
              <w:ind w:left="255" w:right="217"/>
              <w:jc w:val="center"/>
              <w:rPr>
                <w:b/>
                <w:sz w:val="20"/>
              </w:rPr>
            </w:pPr>
            <w:r>
              <w:rPr>
                <w:b/>
                <w:sz w:val="20"/>
              </w:rPr>
              <w:t>102</w:t>
            </w:r>
          </w:p>
        </w:tc>
        <w:tc>
          <w:tcPr>
            <w:tcW w:w="886" w:type="dxa"/>
          </w:tcPr>
          <w:p w:rsidR="00DF6FBB" w:rsidRDefault="000A5348">
            <w:pPr>
              <w:pStyle w:val="TableParagraph"/>
              <w:spacing w:before="55"/>
              <w:ind w:right="281"/>
              <w:jc w:val="right"/>
              <w:rPr>
                <w:b/>
                <w:sz w:val="20"/>
              </w:rPr>
            </w:pPr>
            <w:r>
              <w:rPr>
                <w:b/>
                <w:sz w:val="20"/>
              </w:rPr>
              <w:t>102</w:t>
            </w:r>
          </w:p>
        </w:tc>
        <w:tc>
          <w:tcPr>
            <w:tcW w:w="886" w:type="dxa"/>
          </w:tcPr>
          <w:p w:rsidR="00DF6FBB" w:rsidRDefault="000A5348">
            <w:pPr>
              <w:pStyle w:val="TableParagraph"/>
              <w:spacing w:before="55"/>
              <w:ind w:left="219" w:right="217"/>
              <w:jc w:val="center"/>
              <w:rPr>
                <w:b/>
                <w:sz w:val="20"/>
              </w:rPr>
            </w:pPr>
            <w:r>
              <w:rPr>
                <w:b/>
                <w:sz w:val="20"/>
              </w:rPr>
              <w:t>102</w:t>
            </w:r>
          </w:p>
        </w:tc>
        <w:tc>
          <w:tcPr>
            <w:tcW w:w="884" w:type="dxa"/>
          </w:tcPr>
          <w:p w:rsidR="00DF6FBB" w:rsidRDefault="000A5348">
            <w:pPr>
              <w:pStyle w:val="TableParagraph"/>
              <w:spacing w:before="55"/>
              <w:ind w:left="286"/>
              <w:rPr>
                <w:b/>
                <w:sz w:val="20"/>
              </w:rPr>
            </w:pPr>
            <w:r>
              <w:rPr>
                <w:b/>
                <w:sz w:val="20"/>
              </w:rPr>
              <w:t>102</w:t>
            </w:r>
          </w:p>
        </w:tc>
        <w:tc>
          <w:tcPr>
            <w:tcW w:w="886" w:type="dxa"/>
          </w:tcPr>
          <w:p w:rsidR="00DF6FBB" w:rsidRDefault="000A5348">
            <w:pPr>
              <w:pStyle w:val="TableParagraph"/>
              <w:spacing w:before="55"/>
              <w:ind w:left="287"/>
              <w:rPr>
                <w:b/>
                <w:sz w:val="20"/>
              </w:rPr>
            </w:pPr>
            <w:r>
              <w:rPr>
                <w:b/>
                <w:sz w:val="20"/>
              </w:rPr>
              <w:t>102</w:t>
            </w:r>
          </w:p>
        </w:tc>
        <w:tc>
          <w:tcPr>
            <w:tcW w:w="884" w:type="dxa"/>
          </w:tcPr>
          <w:p w:rsidR="00DF6FBB" w:rsidRDefault="000A5348">
            <w:pPr>
              <w:pStyle w:val="TableParagraph"/>
              <w:spacing w:before="55"/>
              <w:ind w:left="217" w:right="217"/>
              <w:jc w:val="center"/>
              <w:rPr>
                <w:b/>
                <w:sz w:val="20"/>
              </w:rPr>
            </w:pPr>
            <w:r>
              <w:rPr>
                <w:b/>
                <w:sz w:val="20"/>
              </w:rPr>
              <w:t>102</w:t>
            </w:r>
          </w:p>
        </w:tc>
      </w:tr>
      <w:tr w:rsidR="00DF6FBB">
        <w:trPr>
          <w:trHeight w:hRule="exact" w:val="528"/>
        </w:trPr>
        <w:tc>
          <w:tcPr>
            <w:tcW w:w="2218" w:type="dxa"/>
          </w:tcPr>
          <w:p w:rsidR="00DF6FBB" w:rsidRDefault="000A5348">
            <w:pPr>
              <w:pStyle w:val="TableParagraph"/>
              <w:spacing w:before="55"/>
              <w:ind w:left="803"/>
              <w:rPr>
                <w:b/>
                <w:sz w:val="20"/>
              </w:rPr>
            </w:pPr>
            <w:r>
              <w:rPr>
                <w:b/>
                <w:sz w:val="20"/>
              </w:rPr>
              <w:t>woj. kujawsko-</w:t>
            </w:r>
          </w:p>
          <w:p w:rsidR="00DF6FBB" w:rsidRDefault="000A5348">
            <w:pPr>
              <w:pStyle w:val="TableParagraph"/>
              <w:ind w:left="1204"/>
              <w:rPr>
                <w:b/>
                <w:sz w:val="20"/>
              </w:rPr>
            </w:pPr>
            <w:r>
              <w:rPr>
                <w:b/>
                <w:sz w:val="20"/>
              </w:rPr>
              <w:t>pomorskie</w:t>
            </w:r>
          </w:p>
        </w:tc>
        <w:tc>
          <w:tcPr>
            <w:tcW w:w="886" w:type="dxa"/>
          </w:tcPr>
          <w:p w:rsidR="00DF6FBB" w:rsidRDefault="000A5348">
            <w:pPr>
              <w:pStyle w:val="TableParagraph"/>
              <w:spacing w:before="171"/>
              <w:ind w:right="283"/>
              <w:jc w:val="right"/>
              <w:rPr>
                <w:b/>
                <w:sz w:val="20"/>
              </w:rPr>
            </w:pPr>
            <w:r>
              <w:rPr>
                <w:b/>
                <w:sz w:val="20"/>
              </w:rPr>
              <w:t>107</w:t>
            </w:r>
          </w:p>
        </w:tc>
        <w:tc>
          <w:tcPr>
            <w:tcW w:w="842" w:type="dxa"/>
            <w:tcBorders>
              <w:right w:val="single" w:sz="4" w:space="0" w:color="FFFFFF"/>
            </w:tcBorders>
          </w:tcPr>
          <w:p w:rsidR="00DF6FBB" w:rsidRDefault="000A5348">
            <w:pPr>
              <w:pStyle w:val="TableParagraph"/>
              <w:spacing w:before="171"/>
              <w:ind w:right="239"/>
              <w:jc w:val="right"/>
              <w:rPr>
                <w:b/>
                <w:sz w:val="20"/>
              </w:rPr>
            </w:pPr>
            <w:r>
              <w:rPr>
                <w:b/>
                <w:sz w:val="20"/>
              </w:rPr>
              <w:t>107</w:t>
            </w:r>
          </w:p>
        </w:tc>
        <w:tc>
          <w:tcPr>
            <w:tcW w:w="923" w:type="dxa"/>
            <w:tcBorders>
              <w:left w:val="single" w:sz="4" w:space="0" w:color="FFFFFF"/>
            </w:tcBorders>
          </w:tcPr>
          <w:p w:rsidR="00DF6FBB" w:rsidRDefault="000A5348">
            <w:pPr>
              <w:pStyle w:val="TableParagraph"/>
              <w:spacing w:before="171"/>
              <w:ind w:left="255" w:right="217"/>
              <w:jc w:val="center"/>
              <w:rPr>
                <w:b/>
                <w:sz w:val="20"/>
              </w:rPr>
            </w:pPr>
            <w:r>
              <w:rPr>
                <w:b/>
                <w:sz w:val="20"/>
              </w:rPr>
              <w:t>107</w:t>
            </w:r>
          </w:p>
        </w:tc>
        <w:tc>
          <w:tcPr>
            <w:tcW w:w="886" w:type="dxa"/>
          </w:tcPr>
          <w:p w:rsidR="00DF6FBB" w:rsidRDefault="000A5348">
            <w:pPr>
              <w:pStyle w:val="TableParagraph"/>
              <w:spacing w:before="171"/>
              <w:ind w:right="281"/>
              <w:jc w:val="right"/>
              <w:rPr>
                <w:b/>
                <w:sz w:val="20"/>
              </w:rPr>
            </w:pPr>
            <w:r>
              <w:rPr>
                <w:b/>
                <w:sz w:val="20"/>
              </w:rPr>
              <w:t>106</w:t>
            </w:r>
          </w:p>
        </w:tc>
        <w:tc>
          <w:tcPr>
            <w:tcW w:w="886" w:type="dxa"/>
          </w:tcPr>
          <w:p w:rsidR="00DF6FBB" w:rsidRDefault="000A5348">
            <w:pPr>
              <w:pStyle w:val="TableParagraph"/>
              <w:spacing w:before="171"/>
              <w:ind w:left="219" w:right="217"/>
              <w:jc w:val="center"/>
              <w:rPr>
                <w:b/>
                <w:sz w:val="20"/>
              </w:rPr>
            </w:pPr>
            <w:r>
              <w:rPr>
                <w:b/>
                <w:sz w:val="20"/>
              </w:rPr>
              <w:t>106</w:t>
            </w:r>
          </w:p>
        </w:tc>
        <w:tc>
          <w:tcPr>
            <w:tcW w:w="884" w:type="dxa"/>
          </w:tcPr>
          <w:p w:rsidR="00DF6FBB" w:rsidRDefault="000A5348">
            <w:pPr>
              <w:pStyle w:val="TableParagraph"/>
              <w:spacing w:before="171"/>
              <w:ind w:left="286"/>
              <w:rPr>
                <w:b/>
                <w:sz w:val="20"/>
              </w:rPr>
            </w:pPr>
            <w:r>
              <w:rPr>
                <w:b/>
                <w:sz w:val="20"/>
              </w:rPr>
              <w:t>106</w:t>
            </w:r>
          </w:p>
        </w:tc>
        <w:tc>
          <w:tcPr>
            <w:tcW w:w="886" w:type="dxa"/>
          </w:tcPr>
          <w:p w:rsidR="00DF6FBB" w:rsidRDefault="000A5348">
            <w:pPr>
              <w:pStyle w:val="TableParagraph"/>
              <w:spacing w:before="171"/>
              <w:ind w:left="287"/>
              <w:rPr>
                <w:b/>
                <w:sz w:val="20"/>
              </w:rPr>
            </w:pPr>
            <w:r>
              <w:rPr>
                <w:b/>
                <w:sz w:val="20"/>
              </w:rPr>
              <w:t>106</w:t>
            </w:r>
          </w:p>
        </w:tc>
        <w:tc>
          <w:tcPr>
            <w:tcW w:w="884" w:type="dxa"/>
          </w:tcPr>
          <w:p w:rsidR="00DF6FBB" w:rsidRDefault="000A5348">
            <w:pPr>
              <w:pStyle w:val="TableParagraph"/>
              <w:spacing w:before="171"/>
              <w:ind w:left="217" w:right="217"/>
              <w:jc w:val="center"/>
              <w:rPr>
                <w:b/>
                <w:sz w:val="20"/>
              </w:rPr>
            </w:pPr>
            <w:r>
              <w:rPr>
                <w:b/>
                <w:sz w:val="20"/>
              </w:rPr>
              <w:t>106</w:t>
            </w:r>
          </w:p>
        </w:tc>
      </w:tr>
      <w:tr w:rsidR="00DF6FBB">
        <w:trPr>
          <w:trHeight w:hRule="exact" w:val="303"/>
        </w:trPr>
        <w:tc>
          <w:tcPr>
            <w:tcW w:w="2218" w:type="dxa"/>
          </w:tcPr>
          <w:p w:rsidR="00DF6FBB" w:rsidRDefault="000A5348">
            <w:pPr>
              <w:pStyle w:val="TableParagraph"/>
              <w:spacing w:before="58"/>
              <w:ind w:right="107"/>
              <w:jc w:val="right"/>
              <w:rPr>
                <w:b/>
                <w:sz w:val="20"/>
              </w:rPr>
            </w:pPr>
            <w:r>
              <w:rPr>
                <w:b/>
                <w:sz w:val="20"/>
              </w:rPr>
              <w:t>POLSKA</w:t>
            </w:r>
          </w:p>
        </w:tc>
        <w:tc>
          <w:tcPr>
            <w:tcW w:w="886" w:type="dxa"/>
          </w:tcPr>
          <w:p w:rsidR="00DF6FBB" w:rsidRDefault="000A5348">
            <w:pPr>
              <w:pStyle w:val="TableParagraph"/>
              <w:spacing w:before="58"/>
              <w:ind w:right="283"/>
              <w:jc w:val="right"/>
              <w:rPr>
                <w:b/>
                <w:sz w:val="20"/>
              </w:rPr>
            </w:pPr>
            <w:r>
              <w:rPr>
                <w:b/>
                <w:sz w:val="20"/>
              </w:rPr>
              <w:t>107</w:t>
            </w:r>
          </w:p>
        </w:tc>
        <w:tc>
          <w:tcPr>
            <w:tcW w:w="842" w:type="dxa"/>
            <w:tcBorders>
              <w:right w:val="single" w:sz="4" w:space="0" w:color="FFFFFF"/>
            </w:tcBorders>
          </w:tcPr>
          <w:p w:rsidR="00DF6FBB" w:rsidRDefault="000A5348">
            <w:pPr>
              <w:pStyle w:val="TableParagraph"/>
              <w:spacing w:before="58"/>
              <w:ind w:right="239"/>
              <w:jc w:val="right"/>
              <w:rPr>
                <w:b/>
                <w:sz w:val="20"/>
              </w:rPr>
            </w:pPr>
            <w:r>
              <w:rPr>
                <w:b/>
                <w:sz w:val="20"/>
              </w:rPr>
              <w:t>107</w:t>
            </w:r>
          </w:p>
        </w:tc>
        <w:tc>
          <w:tcPr>
            <w:tcW w:w="923" w:type="dxa"/>
            <w:tcBorders>
              <w:left w:val="single" w:sz="4" w:space="0" w:color="FFFFFF"/>
            </w:tcBorders>
          </w:tcPr>
          <w:p w:rsidR="00DF6FBB" w:rsidRDefault="000A5348">
            <w:pPr>
              <w:pStyle w:val="TableParagraph"/>
              <w:spacing w:before="58"/>
              <w:ind w:left="255" w:right="217"/>
              <w:jc w:val="center"/>
              <w:rPr>
                <w:b/>
                <w:sz w:val="20"/>
              </w:rPr>
            </w:pPr>
            <w:r>
              <w:rPr>
                <w:b/>
                <w:sz w:val="20"/>
              </w:rPr>
              <w:t>107</w:t>
            </w:r>
          </w:p>
        </w:tc>
        <w:tc>
          <w:tcPr>
            <w:tcW w:w="886" w:type="dxa"/>
          </w:tcPr>
          <w:p w:rsidR="00DF6FBB" w:rsidRDefault="000A5348">
            <w:pPr>
              <w:pStyle w:val="TableParagraph"/>
              <w:spacing w:before="58"/>
              <w:ind w:right="281"/>
              <w:jc w:val="right"/>
              <w:rPr>
                <w:b/>
                <w:sz w:val="20"/>
              </w:rPr>
            </w:pPr>
            <w:r>
              <w:rPr>
                <w:b/>
                <w:sz w:val="20"/>
              </w:rPr>
              <w:t>107</w:t>
            </w:r>
          </w:p>
        </w:tc>
        <w:tc>
          <w:tcPr>
            <w:tcW w:w="886" w:type="dxa"/>
          </w:tcPr>
          <w:p w:rsidR="00DF6FBB" w:rsidRDefault="000A5348">
            <w:pPr>
              <w:pStyle w:val="TableParagraph"/>
              <w:spacing w:before="58"/>
              <w:ind w:left="219" w:right="217"/>
              <w:jc w:val="center"/>
              <w:rPr>
                <w:b/>
                <w:sz w:val="20"/>
              </w:rPr>
            </w:pPr>
            <w:r>
              <w:rPr>
                <w:b/>
                <w:sz w:val="20"/>
              </w:rPr>
              <w:t>107</w:t>
            </w:r>
          </w:p>
        </w:tc>
        <w:tc>
          <w:tcPr>
            <w:tcW w:w="884" w:type="dxa"/>
          </w:tcPr>
          <w:p w:rsidR="00DF6FBB" w:rsidRDefault="000A5348">
            <w:pPr>
              <w:pStyle w:val="TableParagraph"/>
              <w:spacing w:before="58"/>
              <w:ind w:left="286"/>
              <w:rPr>
                <w:b/>
                <w:sz w:val="20"/>
              </w:rPr>
            </w:pPr>
            <w:r>
              <w:rPr>
                <w:b/>
                <w:sz w:val="20"/>
              </w:rPr>
              <w:t>107</w:t>
            </w:r>
          </w:p>
        </w:tc>
        <w:tc>
          <w:tcPr>
            <w:tcW w:w="886" w:type="dxa"/>
          </w:tcPr>
          <w:p w:rsidR="00DF6FBB" w:rsidRDefault="000A5348">
            <w:pPr>
              <w:pStyle w:val="TableParagraph"/>
              <w:spacing w:before="58"/>
              <w:ind w:left="287"/>
              <w:rPr>
                <w:b/>
                <w:sz w:val="20"/>
              </w:rPr>
            </w:pPr>
            <w:r>
              <w:rPr>
                <w:b/>
                <w:sz w:val="20"/>
              </w:rPr>
              <w:t>107</w:t>
            </w:r>
          </w:p>
        </w:tc>
        <w:tc>
          <w:tcPr>
            <w:tcW w:w="884" w:type="dxa"/>
          </w:tcPr>
          <w:p w:rsidR="00DF6FBB" w:rsidRDefault="000A5348">
            <w:pPr>
              <w:pStyle w:val="TableParagraph"/>
              <w:spacing w:before="58"/>
              <w:ind w:left="217" w:right="217"/>
              <w:jc w:val="center"/>
              <w:rPr>
                <w:b/>
                <w:sz w:val="20"/>
              </w:rPr>
            </w:pPr>
            <w:r>
              <w:rPr>
                <w:b/>
                <w:sz w:val="20"/>
              </w:rPr>
              <w:t>107</w:t>
            </w:r>
          </w:p>
        </w:tc>
      </w:tr>
    </w:tbl>
    <w:p w:rsidR="00DF6FBB" w:rsidRPr="00A430A9" w:rsidRDefault="000A5348">
      <w:pPr>
        <w:spacing w:before="46"/>
        <w:ind w:left="112" w:right="1768"/>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spacing w:before="143" w:line="244" w:lineRule="auto"/>
        <w:ind w:left="112" w:right="114" w:firstLine="708"/>
        <w:jc w:val="both"/>
        <w:rPr>
          <w:b/>
          <w:lang w:val="pl-PL"/>
        </w:rPr>
      </w:pPr>
      <w:r w:rsidRPr="00A430A9">
        <w:rPr>
          <w:lang w:val="pl-PL"/>
        </w:rPr>
        <w:t xml:space="preserve">Współczynnik feminizacji na obszarze LGD Czarnoziem na Soli wynosił w latach 2007-2014 średnio 102-103 (w województwie kujawsko-pomorskim 106-107, w Polsce 107). Oznacza to, że </w:t>
      </w:r>
      <w:r w:rsidRPr="00A430A9">
        <w:rPr>
          <w:b/>
          <w:lang w:val="pl-PL"/>
        </w:rPr>
        <w:t>struktura płciowa mieszkańców  jest zbilansowana, a wyniki w tym zakresie są lepsze niż w województwie i</w:t>
      </w:r>
      <w:r w:rsidRPr="00A430A9">
        <w:rPr>
          <w:b/>
          <w:spacing w:val="-17"/>
          <w:lang w:val="pl-PL"/>
        </w:rPr>
        <w:t xml:space="preserve"> </w:t>
      </w:r>
      <w:r w:rsidRPr="00A430A9">
        <w:rPr>
          <w:b/>
          <w:lang w:val="pl-PL"/>
        </w:rPr>
        <w:t>kraju.</w:t>
      </w:r>
    </w:p>
    <w:p w:rsidR="00DF6FBB" w:rsidRPr="00A430A9" w:rsidRDefault="00DF6FBB">
      <w:pPr>
        <w:pStyle w:val="Tekstpodstawowy"/>
        <w:rPr>
          <w:b/>
          <w:sz w:val="31"/>
          <w:lang w:val="pl-PL"/>
        </w:rPr>
      </w:pPr>
    </w:p>
    <w:p w:rsidR="00DF6FBB" w:rsidRPr="00A430A9" w:rsidRDefault="000A5348">
      <w:pPr>
        <w:pStyle w:val="Tekstpodstawowy"/>
        <w:ind w:left="112" w:right="132" w:firstLine="708"/>
        <w:jc w:val="both"/>
        <w:rPr>
          <w:lang w:val="pl-PL"/>
        </w:rPr>
      </w:pPr>
      <w:r w:rsidRPr="00A430A9">
        <w:rPr>
          <w:lang w:val="pl-PL"/>
        </w:rPr>
        <w:t>Także dane dotyczące struktury wiekowej mieszkańców obszaru LGD wskazują, że mamy do czynienia na  tym terenie ze stosunkowo korzystną strukturą</w:t>
      </w:r>
      <w:r w:rsidRPr="00A430A9">
        <w:rPr>
          <w:spacing w:val="-29"/>
          <w:lang w:val="pl-PL"/>
        </w:rPr>
        <w:t xml:space="preserve"> </w:t>
      </w:r>
      <w:r w:rsidRPr="00A430A9">
        <w:rPr>
          <w:lang w:val="pl-PL"/>
        </w:rPr>
        <w:t>demograficzną.</w:t>
      </w:r>
    </w:p>
    <w:p w:rsidR="00DF6FBB" w:rsidRPr="00A430A9" w:rsidRDefault="00DF6FBB">
      <w:pPr>
        <w:pStyle w:val="Tekstpodstawowy"/>
        <w:rPr>
          <w:sz w:val="20"/>
          <w:lang w:val="pl-PL"/>
        </w:rPr>
      </w:pPr>
    </w:p>
    <w:p w:rsidR="00DF6FBB" w:rsidRPr="00A430A9" w:rsidRDefault="00DF6FBB">
      <w:pPr>
        <w:pStyle w:val="Tekstpodstawowy"/>
        <w:rPr>
          <w:sz w:val="20"/>
          <w:lang w:val="pl-PL"/>
        </w:rPr>
      </w:pPr>
    </w:p>
    <w:p w:rsidR="00DF6FBB" w:rsidRPr="00A430A9" w:rsidRDefault="00DF6FBB">
      <w:pPr>
        <w:pStyle w:val="Tekstpodstawowy"/>
        <w:rPr>
          <w:sz w:val="20"/>
          <w:lang w:val="pl-PL"/>
        </w:rPr>
      </w:pPr>
    </w:p>
    <w:p w:rsidR="00DF6FBB" w:rsidRPr="00A430A9" w:rsidRDefault="004777D4">
      <w:pPr>
        <w:pStyle w:val="Tekstpodstawowy"/>
        <w:spacing w:before="10"/>
        <w:rPr>
          <w:sz w:val="16"/>
          <w:lang w:val="pl-PL"/>
        </w:rPr>
      </w:pPr>
      <w:r w:rsidRPr="004777D4">
        <w:rPr>
          <w:noProof/>
          <w:lang w:val="pl-PL" w:eastAsia="pl-PL"/>
        </w:rPr>
        <w:pict>
          <v:line id="Line 1132" o:spid="_x0000_s4198" style="position:absolute;z-index:1120;visibility:visible;mso-wrap-distance-left:0;mso-wrap-distance-right:0;mso-position-horizontal-relative:page" from="42.6pt,12.05pt" to="186.6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WldFwIAAC4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" strokeweight=".72pt">
            <w10:wrap type="topAndBottom" anchorx="page"/>
          </v:line>
        </w:pict>
      </w:r>
    </w:p>
    <w:p w:rsidR="00DF6FBB" w:rsidRPr="00A430A9" w:rsidRDefault="000A5348">
      <w:pPr>
        <w:spacing w:before="16"/>
        <w:ind w:left="112" w:right="1768"/>
        <w:rPr>
          <w:sz w:val="16"/>
          <w:lang w:val="pl-PL"/>
        </w:rPr>
      </w:pPr>
      <w:r w:rsidRPr="00A430A9">
        <w:rPr>
          <w:rFonts w:ascii="Calibri" w:hAnsi="Calibri"/>
          <w:position w:val="10"/>
          <w:sz w:val="13"/>
          <w:lang w:val="pl-PL"/>
        </w:rPr>
        <w:t xml:space="preserve">3 </w:t>
      </w:r>
      <w:r w:rsidRPr="00A430A9">
        <w:rPr>
          <w:sz w:val="16"/>
          <w:lang w:val="pl-PL"/>
        </w:rPr>
        <w:t>Zmienna: faktyczne miejsce zamieszkania ogółem wg stanu na 31.12.</w:t>
      </w:r>
    </w:p>
    <w:p w:rsidR="00DF6FBB" w:rsidRPr="00A430A9" w:rsidRDefault="000A5348">
      <w:pPr>
        <w:spacing w:before="1"/>
        <w:ind w:left="112" w:right="1768"/>
        <w:rPr>
          <w:sz w:val="16"/>
          <w:lang w:val="pl-PL"/>
        </w:rPr>
      </w:pPr>
      <w:r w:rsidRPr="00A430A9">
        <w:rPr>
          <w:position w:val="7"/>
          <w:sz w:val="10"/>
          <w:lang w:val="pl-PL"/>
        </w:rPr>
        <w:t xml:space="preserve">4 </w:t>
      </w:r>
      <w:r w:rsidRPr="00A430A9">
        <w:rPr>
          <w:sz w:val="16"/>
          <w:lang w:val="pl-PL"/>
        </w:rPr>
        <w:t>Liczba kobiet przypadająca na 100 mężczyzn.</w:t>
      </w:r>
    </w:p>
    <w:p w:rsidR="00DF6FBB" w:rsidRPr="00A430A9" w:rsidRDefault="00DF6FBB">
      <w:pPr>
        <w:rPr>
          <w:sz w:val="16"/>
          <w:lang w:val="pl-PL"/>
        </w:rPr>
        <w:sectPr w:rsidR="00DF6FBB" w:rsidRPr="00A430A9">
          <w:pgSz w:w="11920" w:h="16850"/>
          <w:pgMar w:top="480" w:right="440" w:bottom="480" w:left="740" w:header="0" w:footer="282" w:gutter="0"/>
          <w:cols w:space="708"/>
        </w:sectPr>
      </w:pPr>
    </w:p>
    <w:p w:rsidR="00DF6FBB" w:rsidRPr="00A430A9" w:rsidRDefault="000A5348">
      <w:pPr>
        <w:spacing w:before="55" w:after="14"/>
        <w:ind w:left="112" w:right="694"/>
        <w:rPr>
          <w:sz w:val="20"/>
          <w:lang w:val="pl-PL"/>
        </w:rPr>
      </w:pPr>
      <w:r w:rsidRPr="00A430A9">
        <w:rPr>
          <w:sz w:val="20"/>
          <w:lang w:val="pl-PL"/>
        </w:rPr>
        <w:lastRenderedPageBreak/>
        <w:t>Tabela 17. Ludność wg ekonomicznych grup wieku  na  Stowarzyszenia  Lokalna  Grupa  Działania  Czarnoziem  na  Soli (stan na 31.12.2014 r.).</w:t>
      </w:r>
    </w:p>
    <w:tbl>
      <w:tblPr>
        <w:tblStyle w:val="TableNormal"/>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02"/>
        <w:gridCol w:w="2274"/>
        <w:gridCol w:w="2319"/>
        <w:gridCol w:w="2321"/>
      </w:tblGrid>
      <w:tr w:rsidR="00DF6FBB" w:rsidRPr="008E7648">
        <w:trPr>
          <w:trHeight w:hRule="exact" w:val="530"/>
        </w:trPr>
        <w:tc>
          <w:tcPr>
            <w:tcW w:w="2302" w:type="dxa"/>
            <w:vMerge w:val="restart"/>
          </w:tcPr>
          <w:p w:rsidR="00DF6FBB" w:rsidRPr="00A430A9" w:rsidRDefault="00DF6FBB">
            <w:pPr>
              <w:pStyle w:val="TableParagraph"/>
              <w:rPr>
                <w:sz w:val="20"/>
                <w:lang w:val="pl-PL"/>
              </w:rPr>
            </w:pPr>
          </w:p>
          <w:p w:rsidR="00DF6FBB" w:rsidRPr="00A430A9" w:rsidRDefault="00DF6FBB">
            <w:pPr>
              <w:pStyle w:val="TableParagraph"/>
              <w:spacing w:before="9"/>
              <w:rPr>
                <w:sz w:val="17"/>
                <w:lang w:val="pl-PL"/>
              </w:rPr>
            </w:pPr>
          </w:p>
          <w:p w:rsidR="00DF6FBB" w:rsidRDefault="000A5348">
            <w:pPr>
              <w:pStyle w:val="TableParagraph"/>
              <w:ind w:left="829" w:right="833"/>
              <w:jc w:val="center"/>
              <w:rPr>
                <w:b/>
                <w:sz w:val="20"/>
              </w:rPr>
            </w:pPr>
            <w:r>
              <w:rPr>
                <w:b/>
                <w:sz w:val="20"/>
              </w:rPr>
              <w:t>Gmina</w:t>
            </w:r>
          </w:p>
        </w:tc>
        <w:tc>
          <w:tcPr>
            <w:tcW w:w="6913" w:type="dxa"/>
            <w:gridSpan w:val="3"/>
          </w:tcPr>
          <w:p w:rsidR="00DF6FBB" w:rsidRPr="00A430A9" w:rsidRDefault="000A5348">
            <w:pPr>
              <w:pStyle w:val="TableParagraph"/>
              <w:spacing w:before="55"/>
              <w:ind w:left="2904" w:hanging="2636"/>
              <w:rPr>
                <w:b/>
                <w:sz w:val="20"/>
                <w:lang w:val="pl-PL"/>
              </w:rPr>
            </w:pPr>
            <w:r w:rsidRPr="00A430A9">
              <w:rPr>
                <w:b/>
                <w:sz w:val="20"/>
                <w:lang w:val="pl-PL"/>
              </w:rPr>
              <w:t>Ludność wg ekonomicznych grup wieku w % ludności ogółem wg stanu na 31.12.2014 r.</w:t>
            </w:r>
          </w:p>
        </w:tc>
      </w:tr>
      <w:tr w:rsidR="00DF6FBB">
        <w:trPr>
          <w:trHeight w:hRule="exact" w:val="531"/>
        </w:trPr>
        <w:tc>
          <w:tcPr>
            <w:tcW w:w="2302" w:type="dxa"/>
            <w:vMerge/>
          </w:tcPr>
          <w:p w:rsidR="00DF6FBB" w:rsidRPr="00A430A9" w:rsidRDefault="00DF6FBB">
            <w:pPr>
              <w:rPr>
                <w:lang w:val="pl-PL"/>
              </w:rPr>
            </w:pPr>
          </w:p>
        </w:tc>
        <w:tc>
          <w:tcPr>
            <w:tcW w:w="2274" w:type="dxa"/>
          </w:tcPr>
          <w:p w:rsidR="00DF6FBB" w:rsidRDefault="000A5348">
            <w:pPr>
              <w:pStyle w:val="TableParagraph"/>
              <w:spacing w:before="56"/>
              <w:ind w:left="268" w:right="220" w:firstLine="523"/>
              <w:rPr>
                <w:b/>
                <w:sz w:val="20"/>
              </w:rPr>
            </w:pPr>
            <w:r>
              <w:rPr>
                <w:b/>
                <w:sz w:val="20"/>
              </w:rPr>
              <w:t>w wieku przedprodukcyjnym</w:t>
            </w:r>
          </w:p>
        </w:tc>
        <w:tc>
          <w:tcPr>
            <w:tcW w:w="2319" w:type="dxa"/>
          </w:tcPr>
          <w:p w:rsidR="00DF6FBB" w:rsidRDefault="000A5348">
            <w:pPr>
              <w:pStyle w:val="TableParagraph"/>
              <w:spacing w:before="171"/>
              <w:ind w:right="120"/>
              <w:jc w:val="right"/>
              <w:rPr>
                <w:b/>
                <w:sz w:val="20"/>
              </w:rPr>
            </w:pPr>
            <w:r>
              <w:rPr>
                <w:b/>
                <w:sz w:val="20"/>
              </w:rPr>
              <w:t>w wieku produkcyjnym</w:t>
            </w:r>
          </w:p>
        </w:tc>
        <w:tc>
          <w:tcPr>
            <w:tcW w:w="2321" w:type="dxa"/>
          </w:tcPr>
          <w:p w:rsidR="00DF6FBB" w:rsidRDefault="000A5348">
            <w:pPr>
              <w:pStyle w:val="TableParagraph"/>
              <w:spacing w:before="56"/>
              <w:ind w:left="424" w:right="388" w:firstLine="386"/>
              <w:rPr>
                <w:b/>
                <w:sz w:val="20"/>
              </w:rPr>
            </w:pPr>
            <w:r>
              <w:rPr>
                <w:b/>
                <w:sz w:val="20"/>
              </w:rPr>
              <w:t>w wieku poprodukcyjnym</w:t>
            </w:r>
          </w:p>
        </w:tc>
      </w:tr>
      <w:tr w:rsidR="00DF6FBB">
        <w:trPr>
          <w:trHeight w:hRule="exact" w:val="300"/>
        </w:trPr>
        <w:tc>
          <w:tcPr>
            <w:tcW w:w="2302" w:type="dxa"/>
          </w:tcPr>
          <w:p w:rsidR="00DF6FBB" w:rsidRDefault="000A5348">
            <w:pPr>
              <w:pStyle w:val="TableParagraph"/>
              <w:spacing w:before="46"/>
              <w:ind w:left="100"/>
              <w:rPr>
                <w:sz w:val="20"/>
              </w:rPr>
            </w:pPr>
            <w:r>
              <w:rPr>
                <w:sz w:val="20"/>
              </w:rPr>
              <w:t>Dąbrowa Biskupia</w:t>
            </w:r>
          </w:p>
        </w:tc>
        <w:tc>
          <w:tcPr>
            <w:tcW w:w="2274" w:type="dxa"/>
          </w:tcPr>
          <w:p w:rsidR="00DF6FBB" w:rsidRDefault="000A5348">
            <w:pPr>
              <w:pStyle w:val="TableParagraph"/>
              <w:spacing w:before="46"/>
              <w:ind w:left="851" w:right="822"/>
              <w:jc w:val="center"/>
              <w:rPr>
                <w:sz w:val="20"/>
              </w:rPr>
            </w:pPr>
            <w:r>
              <w:rPr>
                <w:sz w:val="20"/>
              </w:rPr>
              <w:t>19,6%</w:t>
            </w:r>
          </w:p>
        </w:tc>
        <w:tc>
          <w:tcPr>
            <w:tcW w:w="2319" w:type="dxa"/>
          </w:tcPr>
          <w:p w:rsidR="00DF6FBB" w:rsidRDefault="000A5348">
            <w:pPr>
              <w:pStyle w:val="TableParagraph"/>
              <w:spacing w:before="46"/>
              <w:ind w:left="882" w:right="837"/>
              <w:jc w:val="center"/>
              <w:rPr>
                <w:sz w:val="20"/>
              </w:rPr>
            </w:pPr>
            <w:r>
              <w:rPr>
                <w:sz w:val="20"/>
              </w:rPr>
              <w:t>63,8%</w:t>
            </w:r>
          </w:p>
        </w:tc>
        <w:tc>
          <w:tcPr>
            <w:tcW w:w="2321" w:type="dxa"/>
          </w:tcPr>
          <w:p w:rsidR="00DF6FBB" w:rsidRDefault="000A5348">
            <w:pPr>
              <w:pStyle w:val="TableParagraph"/>
              <w:spacing w:before="46"/>
              <w:ind w:left="868" w:right="853"/>
              <w:jc w:val="center"/>
              <w:rPr>
                <w:sz w:val="20"/>
              </w:rPr>
            </w:pPr>
            <w:r>
              <w:rPr>
                <w:sz w:val="20"/>
              </w:rPr>
              <w:t>16,6%</w:t>
            </w:r>
          </w:p>
        </w:tc>
      </w:tr>
      <w:tr w:rsidR="00DF6FBB">
        <w:trPr>
          <w:trHeight w:hRule="exact" w:val="300"/>
        </w:trPr>
        <w:tc>
          <w:tcPr>
            <w:tcW w:w="2302" w:type="dxa"/>
          </w:tcPr>
          <w:p w:rsidR="00DF6FBB" w:rsidRDefault="000A5348">
            <w:pPr>
              <w:pStyle w:val="TableParagraph"/>
              <w:spacing w:before="46"/>
              <w:ind w:left="100"/>
              <w:rPr>
                <w:sz w:val="20"/>
              </w:rPr>
            </w:pPr>
            <w:r>
              <w:rPr>
                <w:sz w:val="20"/>
              </w:rPr>
              <w:t>Gniewkowo</w:t>
            </w:r>
          </w:p>
        </w:tc>
        <w:tc>
          <w:tcPr>
            <w:tcW w:w="2274" w:type="dxa"/>
            <w:tcBorders>
              <w:right w:val="nil"/>
            </w:tcBorders>
          </w:tcPr>
          <w:p w:rsidR="00DF6FBB" w:rsidRDefault="000A5348">
            <w:pPr>
              <w:pStyle w:val="TableParagraph"/>
              <w:spacing w:before="46"/>
              <w:ind w:left="868" w:right="844"/>
              <w:jc w:val="center"/>
              <w:rPr>
                <w:sz w:val="20"/>
              </w:rPr>
            </w:pPr>
            <w:r>
              <w:rPr>
                <w:sz w:val="20"/>
              </w:rPr>
              <w:t>19,1%</w:t>
            </w:r>
          </w:p>
        </w:tc>
        <w:tc>
          <w:tcPr>
            <w:tcW w:w="2319" w:type="dxa"/>
            <w:tcBorders>
              <w:left w:val="nil"/>
              <w:right w:val="thickThinMediumGap" w:sz="22" w:space="0" w:color="F4AE83"/>
            </w:tcBorders>
          </w:tcPr>
          <w:p w:rsidR="00DF6FBB" w:rsidRDefault="000A5348">
            <w:pPr>
              <w:pStyle w:val="TableParagraph"/>
              <w:tabs>
                <w:tab w:val="left" w:pos="874"/>
                <w:tab w:val="left" w:pos="2233"/>
              </w:tabs>
              <w:spacing w:before="46"/>
              <w:ind w:left="-21" w:right="28"/>
              <w:jc w:val="right"/>
              <w:rPr>
                <w:sz w:val="20"/>
              </w:rPr>
            </w:pPr>
            <w:r>
              <w:rPr>
                <w:w w:val="99"/>
                <w:sz w:val="20"/>
                <w:shd w:val="clear" w:color="auto" w:fill="F4AE83"/>
              </w:rPr>
              <w:t xml:space="preserve"> </w:t>
            </w:r>
            <w:r>
              <w:rPr>
                <w:sz w:val="20"/>
                <w:shd w:val="clear" w:color="auto" w:fill="F4AE83"/>
              </w:rPr>
              <w:tab/>
              <w:t>63,5%</w:t>
            </w:r>
            <w:r>
              <w:rPr>
                <w:sz w:val="20"/>
                <w:shd w:val="clear" w:color="auto" w:fill="F4AE83"/>
              </w:rPr>
              <w:tab/>
            </w:r>
          </w:p>
        </w:tc>
        <w:tc>
          <w:tcPr>
            <w:tcW w:w="2321" w:type="dxa"/>
            <w:tcBorders>
              <w:left w:val="thinThickMediumGap" w:sz="22" w:space="0" w:color="F4AE83"/>
            </w:tcBorders>
          </w:tcPr>
          <w:p w:rsidR="00DF6FBB" w:rsidRDefault="000A5348">
            <w:pPr>
              <w:pStyle w:val="TableParagraph"/>
              <w:spacing w:before="46"/>
              <w:ind w:left="837" w:right="868"/>
              <w:jc w:val="center"/>
              <w:rPr>
                <w:sz w:val="20"/>
              </w:rPr>
            </w:pPr>
            <w:r>
              <w:rPr>
                <w:sz w:val="20"/>
              </w:rPr>
              <w:t>17,4%</w:t>
            </w:r>
          </w:p>
        </w:tc>
      </w:tr>
      <w:tr w:rsidR="00DF6FBB">
        <w:trPr>
          <w:trHeight w:hRule="exact" w:val="300"/>
        </w:trPr>
        <w:tc>
          <w:tcPr>
            <w:tcW w:w="2302" w:type="dxa"/>
          </w:tcPr>
          <w:p w:rsidR="00DF6FBB" w:rsidRDefault="000A5348">
            <w:pPr>
              <w:pStyle w:val="TableParagraph"/>
              <w:spacing w:before="46"/>
              <w:ind w:left="100"/>
              <w:rPr>
                <w:sz w:val="20"/>
              </w:rPr>
            </w:pPr>
            <w:r>
              <w:rPr>
                <w:sz w:val="20"/>
              </w:rPr>
              <w:t>Inowrocław</w:t>
            </w:r>
          </w:p>
        </w:tc>
        <w:tc>
          <w:tcPr>
            <w:tcW w:w="2274" w:type="dxa"/>
          </w:tcPr>
          <w:p w:rsidR="00DF6FBB" w:rsidRDefault="000A5348">
            <w:pPr>
              <w:pStyle w:val="TableParagraph"/>
              <w:spacing w:before="46"/>
              <w:ind w:left="851" w:right="822"/>
              <w:jc w:val="center"/>
              <w:rPr>
                <w:sz w:val="20"/>
              </w:rPr>
            </w:pPr>
            <w:r>
              <w:rPr>
                <w:sz w:val="20"/>
              </w:rPr>
              <w:t>18,8%</w:t>
            </w:r>
          </w:p>
        </w:tc>
        <w:tc>
          <w:tcPr>
            <w:tcW w:w="2319" w:type="dxa"/>
          </w:tcPr>
          <w:p w:rsidR="00DF6FBB" w:rsidRDefault="000A5348">
            <w:pPr>
              <w:pStyle w:val="TableParagraph"/>
              <w:spacing w:before="46"/>
              <w:ind w:left="882" w:right="837"/>
              <w:jc w:val="center"/>
              <w:rPr>
                <w:sz w:val="20"/>
              </w:rPr>
            </w:pPr>
            <w:r>
              <w:rPr>
                <w:sz w:val="20"/>
              </w:rPr>
              <w:t>64,8%</w:t>
            </w:r>
          </w:p>
        </w:tc>
        <w:tc>
          <w:tcPr>
            <w:tcW w:w="2321" w:type="dxa"/>
          </w:tcPr>
          <w:p w:rsidR="00DF6FBB" w:rsidRDefault="000A5348">
            <w:pPr>
              <w:pStyle w:val="TableParagraph"/>
              <w:spacing w:before="46"/>
              <w:ind w:left="868" w:right="853"/>
              <w:jc w:val="center"/>
              <w:rPr>
                <w:sz w:val="20"/>
              </w:rPr>
            </w:pPr>
            <w:r>
              <w:rPr>
                <w:sz w:val="20"/>
              </w:rPr>
              <w:t>16,4%</w:t>
            </w:r>
          </w:p>
        </w:tc>
      </w:tr>
      <w:tr w:rsidR="00DF6FBB">
        <w:trPr>
          <w:trHeight w:hRule="exact" w:val="300"/>
        </w:trPr>
        <w:tc>
          <w:tcPr>
            <w:tcW w:w="2302" w:type="dxa"/>
            <w:tcBorders>
              <w:right w:val="single" w:sz="44" w:space="0" w:color="F4AE83"/>
            </w:tcBorders>
          </w:tcPr>
          <w:p w:rsidR="00DF6FBB" w:rsidRDefault="000A5348">
            <w:pPr>
              <w:pStyle w:val="TableParagraph"/>
              <w:spacing w:before="46"/>
              <w:ind w:left="100"/>
              <w:rPr>
                <w:sz w:val="20"/>
              </w:rPr>
            </w:pPr>
            <w:r>
              <w:rPr>
                <w:sz w:val="20"/>
              </w:rPr>
              <w:t>Janikowo</w:t>
            </w:r>
          </w:p>
        </w:tc>
        <w:tc>
          <w:tcPr>
            <w:tcW w:w="2274" w:type="dxa"/>
            <w:tcBorders>
              <w:left w:val="nil"/>
              <w:right w:val="nil"/>
            </w:tcBorders>
            <w:shd w:val="clear" w:color="auto" w:fill="F4AE83"/>
          </w:tcPr>
          <w:p w:rsidR="00DF6FBB" w:rsidRDefault="000A5348">
            <w:pPr>
              <w:pStyle w:val="TableParagraph"/>
              <w:spacing w:before="46"/>
              <w:ind w:left="910" w:right="973"/>
              <w:jc w:val="center"/>
              <w:rPr>
                <w:sz w:val="20"/>
              </w:rPr>
            </w:pPr>
            <w:r>
              <w:rPr>
                <w:sz w:val="20"/>
              </w:rPr>
              <w:t>17,3</w:t>
            </w:r>
          </w:p>
        </w:tc>
        <w:tc>
          <w:tcPr>
            <w:tcW w:w="2319" w:type="dxa"/>
            <w:tcBorders>
              <w:left w:val="single" w:sz="40" w:space="0" w:color="F4AE83"/>
            </w:tcBorders>
          </w:tcPr>
          <w:p w:rsidR="00DF6FBB" w:rsidRDefault="000A5348">
            <w:pPr>
              <w:pStyle w:val="TableParagraph"/>
              <w:spacing w:before="46"/>
              <w:ind w:left="855" w:right="851"/>
              <w:jc w:val="center"/>
              <w:rPr>
                <w:sz w:val="20"/>
              </w:rPr>
            </w:pPr>
            <w:r>
              <w:rPr>
                <w:sz w:val="20"/>
              </w:rPr>
              <w:t>65,6%</w:t>
            </w:r>
          </w:p>
        </w:tc>
        <w:tc>
          <w:tcPr>
            <w:tcW w:w="2321" w:type="dxa"/>
          </w:tcPr>
          <w:p w:rsidR="00DF6FBB" w:rsidRDefault="000A5348">
            <w:pPr>
              <w:pStyle w:val="TableParagraph"/>
              <w:spacing w:before="46"/>
              <w:ind w:left="868" w:right="853"/>
              <w:jc w:val="center"/>
              <w:rPr>
                <w:sz w:val="20"/>
              </w:rPr>
            </w:pPr>
            <w:r>
              <w:rPr>
                <w:sz w:val="20"/>
              </w:rPr>
              <w:t>17,1%</w:t>
            </w:r>
          </w:p>
        </w:tc>
      </w:tr>
      <w:tr w:rsidR="00DF6FBB">
        <w:trPr>
          <w:trHeight w:hRule="exact" w:val="298"/>
        </w:trPr>
        <w:tc>
          <w:tcPr>
            <w:tcW w:w="2302" w:type="dxa"/>
          </w:tcPr>
          <w:p w:rsidR="00DF6FBB" w:rsidRDefault="000A5348">
            <w:pPr>
              <w:pStyle w:val="TableParagraph"/>
              <w:spacing w:before="46"/>
              <w:ind w:left="100"/>
              <w:rPr>
                <w:sz w:val="20"/>
              </w:rPr>
            </w:pPr>
            <w:r>
              <w:rPr>
                <w:sz w:val="20"/>
              </w:rPr>
              <w:t>Kruszwica</w:t>
            </w:r>
          </w:p>
        </w:tc>
        <w:tc>
          <w:tcPr>
            <w:tcW w:w="2274" w:type="dxa"/>
          </w:tcPr>
          <w:p w:rsidR="00DF6FBB" w:rsidRDefault="000A5348">
            <w:pPr>
              <w:pStyle w:val="TableParagraph"/>
              <w:spacing w:before="46"/>
              <w:ind w:left="851" w:right="822"/>
              <w:jc w:val="center"/>
              <w:rPr>
                <w:sz w:val="20"/>
              </w:rPr>
            </w:pPr>
            <w:r>
              <w:rPr>
                <w:sz w:val="20"/>
              </w:rPr>
              <w:t>17,9%</w:t>
            </w:r>
          </w:p>
        </w:tc>
        <w:tc>
          <w:tcPr>
            <w:tcW w:w="2319" w:type="dxa"/>
            <w:tcBorders>
              <w:right w:val="nil"/>
            </w:tcBorders>
          </w:tcPr>
          <w:p w:rsidR="00DF6FBB" w:rsidRDefault="000A5348">
            <w:pPr>
              <w:pStyle w:val="TableParagraph"/>
              <w:spacing w:before="46"/>
              <w:ind w:left="898" w:right="858"/>
              <w:jc w:val="center"/>
              <w:rPr>
                <w:sz w:val="20"/>
              </w:rPr>
            </w:pPr>
            <w:r>
              <w:rPr>
                <w:sz w:val="20"/>
              </w:rPr>
              <w:t>63,8%</w:t>
            </w:r>
          </w:p>
        </w:tc>
        <w:tc>
          <w:tcPr>
            <w:tcW w:w="2321" w:type="dxa"/>
            <w:tcBorders>
              <w:left w:val="nil"/>
            </w:tcBorders>
          </w:tcPr>
          <w:p w:rsidR="00DF6FBB" w:rsidRDefault="000A5348">
            <w:pPr>
              <w:pStyle w:val="TableParagraph"/>
              <w:tabs>
                <w:tab w:val="left" w:pos="887"/>
                <w:tab w:val="left" w:pos="2270"/>
              </w:tabs>
              <w:spacing w:before="46"/>
              <w:ind w:left="-35" w:right="43"/>
              <w:jc w:val="center"/>
              <w:rPr>
                <w:sz w:val="20"/>
              </w:rPr>
            </w:pPr>
            <w:r>
              <w:rPr>
                <w:w w:val="99"/>
                <w:sz w:val="20"/>
                <w:shd w:val="clear" w:color="auto" w:fill="A8D08D"/>
              </w:rPr>
              <w:t xml:space="preserve"> </w:t>
            </w:r>
            <w:r>
              <w:rPr>
                <w:sz w:val="20"/>
                <w:shd w:val="clear" w:color="auto" w:fill="A8D08D"/>
              </w:rPr>
              <w:tab/>
              <w:t>18,3%</w:t>
            </w:r>
            <w:r>
              <w:rPr>
                <w:sz w:val="20"/>
                <w:shd w:val="clear" w:color="auto" w:fill="A8D08D"/>
              </w:rPr>
              <w:tab/>
            </w:r>
          </w:p>
        </w:tc>
      </w:tr>
      <w:tr w:rsidR="00DF6FBB">
        <w:trPr>
          <w:trHeight w:hRule="exact" w:val="300"/>
        </w:trPr>
        <w:tc>
          <w:tcPr>
            <w:tcW w:w="2302" w:type="dxa"/>
          </w:tcPr>
          <w:p w:rsidR="00DF6FBB" w:rsidRDefault="000A5348">
            <w:pPr>
              <w:pStyle w:val="TableParagraph"/>
              <w:spacing w:before="48"/>
              <w:ind w:left="100"/>
              <w:rPr>
                <w:sz w:val="20"/>
              </w:rPr>
            </w:pPr>
            <w:r>
              <w:rPr>
                <w:sz w:val="20"/>
              </w:rPr>
              <w:t>Pakość</w:t>
            </w:r>
          </w:p>
        </w:tc>
        <w:tc>
          <w:tcPr>
            <w:tcW w:w="2274" w:type="dxa"/>
          </w:tcPr>
          <w:p w:rsidR="00DF6FBB" w:rsidRDefault="000A5348">
            <w:pPr>
              <w:pStyle w:val="TableParagraph"/>
              <w:spacing w:before="48"/>
              <w:ind w:left="851" w:right="822"/>
              <w:jc w:val="center"/>
              <w:rPr>
                <w:sz w:val="20"/>
              </w:rPr>
            </w:pPr>
            <w:r>
              <w:rPr>
                <w:sz w:val="20"/>
              </w:rPr>
              <w:t>18,5%</w:t>
            </w:r>
          </w:p>
        </w:tc>
        <w:tc>
          <w:tcPr>
            <w:tcW w:w="2319" w:type="dxa"/>
          </w:tcPr>
          <w:p w:rsidR="00DF6FBB" w:rsidRDefault="000A5348">
            <w:pPr>
              <w:pStyle w:val="TableParagraph"/>
              <w:spacing w:before="48"/>
              <w:ind w:left="882" w:right="837"/>
              <w:jc w:val="center"/>
              <w:rPr>
                <w:sz w:val="20"/>
              </w:rPr>
            </w:pPr>
            <w:r>
              <w:rPr>
                <w:sz w:val="20"/>
              </w:rPr>
              <w:t>63,9%</w:t>
            </w:r>
          </w:p>
        </w:tc>
        <w:tc>
          <w:tcPr>
            <w:tcW w:w="2321" w:type="dxa"/>
          </w:tcPr>
          <w:p w:rsidR="00DF6FBB" w:rsidRDefault="000A5348">
            <w:pPr>
              <w:pStyle w:val="TableParagraph"/>
              <w:spacing w:before="48"/>
              <w:ind w:left="868" w:right="853"/>
              <w:jc w:val="center"/>
              <w:rPr>
                <w:sz w:val="20"/>
              </w:rPr>
            </w:pPr>
            <w:r>
              <w:rPr>
                <w:sz w:val="20"/>
              </w:rPr>
              <w:t>17,7%</w:t>
            </w:r>
          </w:p>
        </w:tc>
      </w:tr>
      <w:tr w:rsidR="00DF6FBB">
        <w:trPr>
          <w:trHeight w:hRule="exact" w:val="300"/>
        </w:trPr>
        <w:tc>
          <w:tcPr>
            <w:tcW w:w="2302" w:type="dxa"/>
            <w:tcBorders>
              <w:right w:val="single" w:sz="44" w:space="0" w:color="A8D08D"/>
            </w:tcBorders>
          </w:tcPr>
          <w:p w:rsidR="00DF6FBB" w:rsidRDefault="000A5348">
            <w:pPr>
              <w:pStyle w:val="TableParagraph"/>
              <w:spacing w:before="48"/>
              <w:ind w:left="100"/>
              <w:rPr>
                <w:sz w:val="20"/>
              </w:rPr>
            </w:pPr>
            <w:r>
              <w:rPr>
                <w:sz w:val="20"/>
              </w:rPr>
              <w:t>Rojewo</w:t>
            </w:r>
          </w:p>
        </w:tc>
        <w:tc>
          <w:tcPr>
            <w:tcW w:w="2274" w:type="dxa"/>
            <w:tcBorders>
              <w:left w:val="nil"/>
              <w:right w:val="nil"/>
            </w:tcBorders>
            <w:shd w:val="clear" w:color="auto" w:fill="A8D08D"/>
          </w:tcPr>
          <w:p w:rsidR="00DF6FBB" w:rsidRDefault="000A5348">
            <w:pPr>
              <w:pStyle w:val="TableParagraph"/>
              <w:spacing w:before="48"/>
              <w:ind w:left="910" w:right="973"/>
              <w:jc w:val="center"/>
              <w:rPr>
                <w:sz w:val="20"/>
              </w:rPr>
            </w:pPr>
            <w:r>
              <w:rPr>
                <w:sz w:val="20"/>
              </w:rPr>
              <w:t>20,9</w:t>
            </w:r>
          </w:p>
        </w:tc>
        <w:tc>
          <w:tcPr>
            <w:tcW w:w="2319" w:type="dxa"/>
            <w:tcBorders>
              <w:left w:val="single" w:sz="40" w:space="0" w:color="A8D08D"/>
              <w:right w:val="nil"/>
            </w:tcBorders>
          </w:tcPr>
          <w:p w:rsidR="00DF6FBB" w:rsidRDefault="000A5348">
            <w:pPr>
              <w:pStyle w:val="TableParagraph"/>
              <w:spacing w:before="48"/>
              <w:ind w:left="855" w:right="855"/>
              <w:jc w:val="center"/>
              <w:rPr>
                <w:sz w:val="20"/>
              </w:rPr>
            </w:pPr>
            <w:r>
              <w:rPr>
                <w:sz w:val="20"/>
              </w:rPr>
              <w:t>64,2%</w:t>
            </w:r>
          </w:p>
        </w:tc>
        <w:tc>
          <w:tcPr>
            <w:tcW w:w="2321" w:type="dxa"/>
            <w:tcBorders>
              <w:left w:val="nil"/>
            </w:tcBorders>
          </w:tcPr>
          <w:p w:rsidR="00DF6FBB" w:rsidRDefault="000A5348">
            <w:pPr>
              <w:pStyle w:val="TableParagraph"/>
              <w:tabs>
                <w:tab w:val="left" w:pos="887"/>
                <w:tab w:val="left" w:pos="2270"/>
              </w:tabs>
              <w:spacing w:before="48"/>
              <w:ind w:left="-35" w:right="43"/>
              <w:jc w:val="center"/>
              <w:rPr>
                <w:sz w:val="20"/>
              </w:rPr>
            </w:pPr>
            <w:r>
              <w:rPr>
                <w:w w:val="99"/>
                <w:sz w:val="20"/>
                <w:shd w:val="clear" w:color="auto" w:fill="F4AE83"/>
              </w:rPr>
              <w:t xml:space="preserve"> </w:t>
            </w:r>
            <w:r>
              <w:rPr>
                <w:sz w:val="20"/>
                <w:shd w:val="clear" w:color="auto" w:fill="F4AE83"/>
              </w:rPr>
              <w:tab/>
              <w:t>14,8%</w:t>
            </w:r>
            <w:r>
              <w:rPr>
                <w:sz w:val="20"/>
                <w:shd w:val="clear" w:color="auto" w:fill="F4AE83"/>
              </w:rPr>
              <w:tab/>
            </w:r>
          </w:p>
        </w:tc>
      </w:tr>
      <w:tr w:rsidR="00DF6FBB">
        <w:trPr>
          <w:trHeight w:hRule="exact" w:val="300"/>
        </w:trPr>
        <w:tc>
          <w:tcPr>
            <w:tcW w:w="2302" w:type="dxa"/>
          </w:tcPr>
          <w:p w:rsidR="00DF6FBB" w:rsidRDefault="000A5348">
            <w:pPr>
              <w:pStyle w:val="TableParagraph"/>
              <w:spacing w:before="48"/>
              <w:ind w:left="100"/>
              <w:rPr>
                <w:sz w:val="20"/>
              </w:rPr>
            </w:pPr>
            <w:r>
              <w:rPr>
                <w:sz w:val="20"/>
              </w:rPr>
              <w:t>Złotniki Kujawskie</w:t>
            </w:r>
          </w:p>
        </w:tc>
        <w:tc>
          <w:tcPr>
            <w:tcW w:w="2274" w:type="dxa"/>
            <w:tcBorders>
              <w:top w:val="single" w:sz="6" w:space="0" w:color="000000"/>
              <w:right w:val="single" w:sz="40" w:space="0" w:color="A8D08D"/>
            </w:tcBorders>
          </w:tcPr>
          <w:p w:rsidR="00DF6FBB" w:rsidRDefault="000A5348">
            <w:pPr>
              <w:pStyle w:val="TableParagraph"/>
              <w:spacing w:before="46"/>
              <w:ind w:left="868" w:right="794"/>
              <w:jc w:val="center"/>
              <w:rPr>
                <w:sz w:val="20"/>
              </w:rPr>
            </w:pPr>
            <w:r>
              <w:rPr>
                <w:sz w:val="20"/>
              </w:rPr>
              <w:t>18,7%</w:t>
            </w:r>
          </w:p>
        </w:tc>
        <w:tc>
          <w:tcPr>
            <w:tcW w:w="2319" w:type="dxa"/>
            <w:tcBorders>
              <w:left w:val="nil"/>
              <w:right w:val="nil"/>
            </w:tcBorders>
            <w:shd w:val="clear" w:color="auto" w:fill="A8D08D"/>
          </w:tcPr>
          <w:p w:rsidR="00DF6FBB" w:rsidRDefault="000A5348">
            <w:pPr>
              <w:pStyle w:val="TableParagraph"/>
              <w:spacing w:before="48"/>
              <w:ind w:left="857" w:right="905"/>
              <w:jc w:val="center"/>
              <w:rPr>
                <w:sz w:val="20"/>
              </w:rPr>
            </w:pPr>
            <w:r>
              <w:rPr>
                <w:sz w:val="20"/>
              </w:rPr>
              <w:t>66,2%</w:t>
            </w:r>
          </w:p>
        </w:tc>
        <w:tc>
          <w:tcPr>
            <w:tcW w:w="2321" w:type="dxa"/>
            <w:tcBorders>
              <w:left w:val="thinThickMediumGap" w:sz="22" w:space="0" w:color="A8D08D"/>
            </w:tcBorders>
          </w:tcPr>
          <w:p w:rsidR="00DF6FBB" w:rsidRDefault="000A5348">
            <w:pPr>
              <w:pStyle w:val="TableParagraph"/>
              <w:spacing w:before="48"/>
              <w:ind w:left="837" w:right="868"/>
              <w:jc w:val="center"/>
              <w:rPr>
                <w:sz w:val="20"/>
              </w:rPr>
            </w:pPr>
            <w:r>
              <w:rPr>
                <w:sz w:val="20"/>
              </w:rPr>
              <w:t>15,2%</w:t>
            </w:r>
          </w:p>
        </w:tc>
      </w:tr>
      <w:tr w:rsidR="00DF6FBB">
        <w:trPr>
          <w:trHeight w:hRule="exact" w:val="530"/>
        </w:trPr>
        <w:tc>
          <w:tcPr>
            <w:tcW w:w="2302" w:type="dxa"/>
          </w:tcPr>
          <w:p w:rsidR="00DF6FBB" w:rsidRDefault="000A5348">
            <w:pPr>
              <w:pStyle w:val="TableParagraph"/>
              <w:spacing w:before="55"/>
              <w:ind w:left="887"/>
              <w:rPr>
                <w:b/>
                <w:sz w:val="20"/>
              </w:rPr>
            </w:pPr>
            <w:r>
              <w:rPr>
                <w:b/>
                <w:sz w:val="20"/>
              </w:rPr>
              <w:t>woj. kujawsko-</w:t>
            </w:r>
          </w:p>
          <w:p w:rsidR="00DF6FBB" w:rsidRDefault="000A5348">
            <w:pPr>
              <w:pStyle w:val="TableParagraph"/>
              <w:ind w:left="1288"/>
              <w:rPr>
                <w:b/>
                <w:sz w:val="20"/>
              </w:rPr>
            </w:pPr>
            <w:r>
              <w:rPr>
                <w:b/>
                <w:sz w:val="20"/>
              </w:rPr>
              <w:t>pomorskie</w:t>
            </w:r>
          </w:p>
        </w:tc>
        <w:tc>
          <w:tcPr>
            <w:tcW w:w="2274" w:type="dxa"/>
          </w:tcPr>
          <w:p w:rsidR="00DF6FBB" w:rsidRDefault="00DF6FBB">
            <w:pPr>
              <w:pStyle w:val="TableParagraph"/>
              <w:spacing w:before="1"/>
              <w:rPr>
                <w:sz w:val="25"/>
              </w:rPr>
            </w:pPr>
          </w:p>
          <w:p w:rsidR="00DF6FBB" w:rsidRDefault="000A5348">
            <w:pPr>
              <w:pStyle w:val="TableParagraph"/>
              <w:ind w:left="851" w:right="822"/>
              <w:jc w:val="center"/>
              <w:rPr>
                <w:b/>
                <w:sz w:val="20"/>
              </w:rPr>
            </w:pPr>
            <w:r>
              <w:rPr>
                <w:b/>
                <w:sz w:val="20"/>
              </w:rPr>
              <w:t>18,3%</w:t>
            </w:r>
          </w:p>
        </w:tc>
        <w:tc>
          <w:tcPr>
            <w:tcW w:w="2319" w:type="dxa"/>
            <w:tcBorders>
              <w:top w:val="single" w:sz="6" w:space="0" w:color="000000"/>
            </w:tcBorders>
          </w:tcPr>
          <w:p w:rsidR="00DF6FBB" w:rsidRDefault="00DF6FBB">
            <w:pPr>
              <w:pStyle w:val="TableParagraph"/>
              <w:spacing w:before="10"/>
              <w:rPr>
                <w:sz w:val="24"/>
              </w:rPr>
            </w:pPr>
          </w:p>
          <w:p w:rsidR="00DF6FBB" w:rsidRDefault="000A5348">
            <w:pPr>
              <w:pStyle w:val="TableParagraph"/>
              <w:ind w:left="882" w:right="837"/>
              <w:jc w:val="center"/>
              <w:rPr>
                <w:b/>
                <w:sz w:val="20"/>
              </w:rPr>
            </w:pPr>
            <w:r>
              <w:rPr>
                <w:b/>
                <w:sz w:val="20"/>
              </w:rPr>
              <w:t>63,3%</w:t>
            </w:r>
          </w:p>
        </w:tc>
        <w:tc>
          <w:tcPr>
            <w:tcW w:w="2321" w:type="dxa"/>
          </w:tcPr>
          <w:p w:rsidR="00DF6FBB" w:rsidRDefault="00DF6FBB">
            <w:pPr>
              <w:pStyle w:val="TableParagraph"/>
              <w:spacing w:before="1"/>
              <w:rPr>
                <w:sz w:val="25"/>
              </w:rPr>
            </w:pPr>
          </w:p>
          <w:p w:rsidR="00DF6FBB" w:rsidRDefault="000A5348">
            <w:pPr>
              <w:pStyle w:val="TableParagraph"/>
              <w:ind w:left="868" w:right="853"/>
              <w:jc w:val="center"/>
              <w:rPr>
                <w:b/>
                <w:sz w:val="20"/>
              </w:rPr>
            </w:pPr>
            <w:r>
              <w:rPr>
                <w:b/>
                <w:sz w:val="20"/>
              </w:rPr>
              <w:t>18,4%</w:t>
            </w:r>
          </w:p>
        </w:tc>
      </w:tr>
      <w:tr w:rsidR="00DF6FBB">
        <w:trPr>
          <w:trHeight w:hRule="exact" w:val="302"/>
        </w:trPr>
        <w:tc>
          <w:tcPr>
            <w:tcW w:w="2302" w:type="dxa"/>
          </w:tcPr>
          <w:p w:rsidR="00DF6FBB" w:rsidRDefault="000A5348">
            <w:pPr>
              <w:pStyle w:val="TableParagraph"/>
              <w:spacing w:before="58"/>
              <w:ind w:left="1365"/>
              <w:rPr>
                <w:b/>
                <w:sz w:val="20"/>
              </w:rPr>
            </w:pPr>
            <w:r>
              <w:rPr>
                <w:b/>
                <w:sz w:val="20"/>
              </w:rPr>
              <w:t>POLSKA</w:t>
            </w:r>
          </w:p>
        </w:tc>
        <w:tc>
          <w:tcPr>
            <w:tcW w:w="2274" w:type="dxa"/>
          </w:tcPr>
          <w:p w:rsidR="00DF6FBB" w:rsidRDefault="000A5348">
            <w:pPr>
              <w:pStyle w:val="TableParagraph"/>
              <w:spacing w:before="58"/>
              <w:ind w:left="851" w:right="822"/>
              <w:jc w:val="center"/>
              <w:rPr>
                <w:b/>
                <w:sz w:val="20"/>
              </w:rPr>
            </w:pPr>
            <w:r>
              <w:rPr>
                <w:b/>
                <w:sz w:val="20"/>
              </w:rPr>
              <w:t>18,0%</w:t>
            </w:r>
          </w:p>
        </w:tc>
        <w:tc>
          <w:tcPr>
            <w:tcW w:w="2319" w:type="dxa"/>
          </w:tcPr>
          <w:p w:rsidR="00DF6FBB" w:rsidRDefault="000A5348">
            <w:pPr>
              <w:pStyle w:val="TableParagraph"/>
              <w:spacing w:before="58"/>
              <w:ind w:left="882" w:right="837"/>
              <w:jc w:val="center"/>
              <w:rPr>
                <w:b/>
                <w:sz w:val="20"/>
              </w:rPr>
            </w:pPr>
            <w:r>
              <w:rPr>
                <w:b/>
                <w:sz w:val="20"/>
              </w:rPr>
              <w:t>63,0%</w:t>
            </w:r>
          </w:p>
        </w:tc>
        <w:tc>
          <w:tcPr>
            <w:tcW w:w="2321" w:type="dxa"/>
          </w:tcPr>
          <w:p w:rsidR="00DF6FBB" w:rsidRDefault="000A5348">
            <w:pPr>
              <w:pStyle w:val="TableParagraph"/>
              <w:spacing w:before="58"/>
              <w:ind w:left="868" w:right="853"/>
              <w:jc w:val="center"/>
              <w:rPr>
                <w:b/>
                <w:sz w:val="20"/>
              </w:rPr>
            </w:pPr>
            <w:r>
              <w:rPr>
                <w:b/>
                <w:sz w:val="20"/>
              </w:rPr>
              <w:t>19,0%</w:t>
            </w:r>
          </w:p>
        </w:tc>
      </w:tr>
    </w:tbl>
    <w:p w:rsidR="00DF6FBB" w:rsidRPr="00A430A9" w:rsidRDefault="000A5348">
      <w:pPr>
        <w:spacing w:before="46"/>
        <w:ind w:left="112" w:right="1768"/>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spacing w:before="164"/>
        <w:ind w:left="112" w:right="113" w:firstLine="708"/>
        <w:jc w:val="both"/>
        <w:rPr>
          <w:lang w:val="pl-PL"/>
        </w:rPr>
      </w:pPr>
      <w:r w:rsidRPr="00A430A9">
        <w:rPr>
          <w:lang w:val="pl-PL"/>
        </w:rPr>
        <w:t xml:space="preserve">Dane dotyczące struktury wiekowej  mieszkańców  (w  podziale  na  ekonomiczne  grupy  wieku)  wskazują,  że </w:t>
      </w:r>
      <w:r w:rsidRPr="00A430A9">
        <w:rPr>
          <w:b/>
          <w:lang w:val="pl-PL"/>
        </w:rPr>
        <w:t xml:space="preserve">na analizowanym obszarze występuje korzystniejsza sytuacja demograficzna niż w województwie kujawsko- pomorskim i w kraju. </w:t>
      </w:r>
      <w:r w:rsidRPr="00A430A9">
        <w:rPr>
          <w:lang w:val="pl-PL"/>
        </w:rPr>
        <w:t>Wskazują na to dane dotyczące udziału osób w wieku przedprodukcyjnym i produkcyjnym     w ogóle</w:t>
      </w:r>
      <w:r w:rsidRPr="00A430A9">
        <w:rPr>
          <w:spacing w:val="-14"/>
          <w:lang w:val="pl-PL"/>
        </w:rPr>
        <w:t xml:space="preserve"> </w:t>
      </w:r>
      <w:r w:rsidRPr="00A430A9">
        <w:rPr>
          <w:lang w:val="pl-PL"/>
        </w:rPr>
        <w:t>mieszkańców.</w:t>
      </w:r>
    </w:p>
    <w:p w:rsidR="00DF6FBB" w:rsidRPr="00A430A9" w:rsidRDefault="000A5348">
      <w:pPr>
        <w:pStyle w:val="Tekstpodstawowy"/>
        <w:spacing w:before="61"/>
        <w:ind w:left="112" w:right="121" w:firstLine="708"/>
        <w:jc w:val="both"/>
        <w:rPr>
          <w:lang w:val="pl-PL"/>
        </w:rPr>
      </w:pPr>
      <w:r w:rsidRPr="00A430A9">
        <w:rPr>
          <w:lang w:val="pl-PL"/>
        </w:rPr>
        <w:t>Szczególnie istotny wydaje się tutaj odsetek osób młodych w wieku przedprodukcyjnym. W Polsce wynosi on 18%,   w   województwie  kujawsko-pomorskim  18,3%   (według  stanu   na   31.12.2014  r.).  Tymczasem  spośród   8 analizowanych gmin, tylko w dwóch udział osób w wieku przedprodukcyjnym jest niższy niż wynikałoby z danych ogólnopolskich (Janikowo i Kruszwica), a w jednej gminie odsetek ten przekracza 20% (najwyższy zanotowany  wynik dotyczy gminy Rojewo –</w:t>
      </w:r>
      <w:r w:rsidRPr="00A430A9">
        <w:rPr>
          <w:spacing w:val="-15"/>
          <w:lang w:val="pl-PL"/>
        </w:rPr>
        <w:t xml:space="preserve"> </w:t>
      </w:r>
      <w:r w:rsidRPr="00A430A9">
        <w:rPr>
          <w:lang w:val="pl-PL"/>
        </w:rPr>
        <w:t>20,9%).</w:t>
      </w:r>
    </w:p>
    <w:p w:rsidR="00DF6FBB" w:rsidRPr="00A430A9" w:rsidRDefault="000A5348">
      <w:pPr>
        <w:pStyle w:val="Tekstpodstawowy"/>
        <w:spacing w:before="56"/>
        <w:ind w:left="112" w:right="124" w:firstLine="708"/>
        <w:jc w:val="both"/>
        <w:rPr>
          <w:lang w:val="pl-PL"/>
        </w:rPr>
      </w:pPr>
      <w:r w:rsidRPr="00A430A9">
        <w:rPr>
          <w:lang w:val="pl-PL"/>
        </w:rPr>
        <w:t>Także odsetek osób w wieku produkcyjnym jest wyższy na analizowanym terenie niż średnia ogólnopolska (63%) i wojewódzka (63,3%). Wszystkie gminy wchodzące w skład LGD Czarnoziem na Soli odnotowały tu wyniki lepsze niż średnie. Najwyższy wynik wystąpił w gminie Złotniki Kujawskie (66,2%)</w:t>
      </w:r>
    </w:p>
    <w:p w:rsidR="00DF6FBB" w:rsidRPr="00A430A9" w:rsidRDefault="000A5348">
      <w:pPr>
        <w:pStyle w:val="Tekstpodstawowy"/>
        <w:spacing w:before="59"/>
        <w:ind w:left="112" w:right="126" w:firstLine="708"/>
        <w:jc w:val="both"/>
        <w:rPr>
          <w:lang w:val="pl-PL"/>
        </w:rPr>
      </w:pPr>
      <w:r w:rsidRPr="00A430A9">
        <w:rPr>
          <w:lang w:val="pl-PL"/>
        </w:rPr>
        <w:t>Także w przypadku analizy odsetka osób w wieku poprodukcyjnym w ogóle ludności widzimy utrzymującą  się zależność: na obszarze LGD dane są lepsze niż średnia ogólnopolska i wojewódzka. Spośród analizowanych gmin tylko jedna zbliża się do średniej wojewódzkiej (gmina Kruszwica z odsetkiem</w:t>
      </w:r>
      <w:r w:rsidRPr="00A430A9">
        <w:rPr>
          <w:spacing w:val="-43"/>
          <w:lang w:val="pl-PL"/>
        </w:rPr>
        <w:t xml:space="preserve"> </w:t>
      </w:r>
      <w:r w:rsidRPr="00A430A9">
        <w:rPr>
          <w:lang w:val="pl-PL"/>
        </w:rPr>
        <w:t>18,3%).</w:t>
      </w:r>
    </w:p>
    <w:p w:rsidR="00DF6FBB" w:rsidRPr="00A430A9" w:rsidRDefault="000A5348">
      <w:pPr>
        <w:pStyle w:val="Tekstpodstawowy"/>
        <w:spacing w:before="59"/>
        <w:ind w:left="112" w:right="131" w:firstLine="708"/>
        <w:jc w:val="both"/>
        <w:rPr>
          <w:lang w:val="pl-PL"/>
        </w:rPr>
      </w:pPr>
      <w:r w:rsidRPr="00A430A9">
        <w:rPr>
          <w:lang w:val="pl-PL"/>
        </w:rPr>
        <w:t>Dla oceny działań o charakterze strategicznym niezbędne jest także przeanalizowanie wieloletnich trendów odnoszących się do struktury wiekowej ludności.</w:t>
      </w:r>
    </w:p>
    <w:p w:rsidR="00DF6FBB" w:rsidRPr="00A430A9" w:rsidRDefault="000A5348">
      <w:pPr>
        <w:spacing w:before="58" w:after="14"/>
        <w:ind w:left="112" w:right="694"/>
        <w:rPr>
          <w:sz w:val="20"/>
          <w:lang w:val="pl-PL"/>
        </w:rPr>
      </w:pPr>
      <w:r w:rsidRPr="00A430A9">
        <w:rPr>
          <w:sz w:val="20"/>
          <w:lang w:val="pl-PL"/>
        </w:rPr>
        <w:t>Tabela 18. Ludność w wieku przedprodukcyjnym w ludności ogółem na obszarze Stowarzyszenia Lokalna Grupa Działania Czarnoziem na Soli w latach 2007-2014.</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8"/>
        <w:gridCol w:w="731"/>
        <w:gridCol w:w="812"/>
        <w:gridCol w:w="771"/>
        <w:gridCol w:w="768"/>
        <w:gridCol w:w="768"/>
        <w:gridCol w:w="769"/>
        <w:gridCol w:w="768"/>
        <w:gridCol w:w="768"/>
        <w:gridCol w:w="917"/>
      </w:tblGrid>
      <w:tr w:rsidR="00DF6FBB">
        <w:trPr>
          <w:trHeight w:hRule="exact" w:val="530"/>
        </w:trPr>
        <w:tc>
          <w:tcPr>
            <w:tcW w:w="2218" w:type="dxa"/>
            <w:vMerge w:val="restart"/>
          </w:tcPr>
          <w:p w:rsidR="00DF6FBB" w:rsidRPr="00A430A9" w:rsidRDefault="00DF6FBB">
            <w:pPr>
              <w:pStyle w:val="TableParagraph"/>
              <w:rPr>
                <w:sz w:val="20"/>
                <w:lang w:val="pl-PL"/>
              </w:rPr>
            </w:pPr>
          </w:p>
          <w:p w:rsidR="00DF6FBB" w:rsidRPr="00A430A9" w:rsidRDefault="00DF6FBB">
            <w:pPr>
              <w:pStyle w:val="TableParagraph"/>
              <w:spacing w:before="10"/>
              <w:rPr>
                <w:sz w:val="24"/>
                <w:lang w:val="pl-PL"/>
              </w:rPr>
            </w:pPr>
          </w:p>
          <w:p w:rsidR="00DF6FBB" w:rsidRDefault="000A5348">
            <w:pPr>
              <w:pStyle w:val="TableParagraph"/>
              <w:ind w:left="787" w:right="789"/>
              <w:jc w:val="center"/>
              <w:rPr>
                <w:b/>
                <w:sz w:val="20"/>
              </w:rPr>
            </w:pPr>
            <w:r>
              <w:rPr>
                <w:b/>
                <w:sz w:val="20"/>
              </w:rPr>
              <w:t>Gmina</w:t>
            </w:r>
          </w:p>
        </w:tc>
        <w:tc>
          <w:tcPr>
            <w:tcW w:w="6155" w:type="dxa"/>
            <w:gridSpan w:val="8"/>
          </w:tcPr>
          <w:p w:rsidR="00DF6FBB" w:rsidRPr="00A430A9" w:rsidRDefault="000A5348">
            <w:pPr>
              <w:pStyle w:val="TableParagraph"/>
              <w:spacing w:before="55"/>
              <w:ind w:left="2635" w:right="200" w:hanging="2408"/>
              <w:rPr>
                <w:b/>
                <w:sz w:val="20"/>
                <w:lang w:val="pl-PL"/>
              </w:rPr>
            </w:pPr>
            <w:r w:rsidRPr="00A430A9">
              <w:rPr>
                <w:b/>
                <w:sz w:val="20"/>
                <w:lang w:val="pl-PL"/>
              </w:rPr>
              <w:t>Ludność w wieku przedprodukcyjnym w ludności ogółem w latach 2007-2014</w:t>
            </w:r>
          </w:p>
        </w:tc>
        <w:tc>
          <w:tcPr>
            <w:tcW w:w="917" w:type="dxa"/>
            <w:vMerge w:val="restart"/>
          </w:tcPr>
          <w:p w:rsidR="00DF6FBB" w:rsidRDefault="000A5348">
            <w:pPr>
              <w:pStyle w:val="TableParagraph"/>
              <w:spacing w:before="55"/>
              <w:ind w:left="139" w:right="135"/>
              <w:jc w:val="center"/>
              <w:rPr>
                <w:b/>
                <w:sz w:val="20"/>
              </w:rPr>
            </w:pPr>
            <w:r>
              <w:rPr>
                <w:b/>
                <w:w w:val="90"/>
                <w:sz w:val="20"/>
              </w:rPr>
              <w:t xml:space="preserve">Zmiana </w:t>
            </w:r>
            <w:r>
              <w:rPr>
                <w:b/>
                <w:sz w:val="20"/>
              </w:rPr>
              <w:t>w   latach 2007-</w:t>
            </w:r>
          </w:p>
          <w:p w:rsidR="00DF6FBB" w:rsidRDefault="000A5348">
            <w:pPr>
              <w:pStyle w:val="TableParagraph"/>
              <w:ind w:left="139" w:right="135"/>
              <w:jc w:val="center"/>
              <w:rPr>
                <w:b/>
                <w:sz w:val="20"/>
              </w:rPr>
            </w:pPr>
            <w:r>
              <w:rPr>
                <w:b/>
                <w:sz w:val="20"/>
              </w:rPr>
              <w:t>2014</w:t>
            </w:r>
          </w:p>
        </w:tc>
      </w:tr>
      <w:tr w:rsidR="00DF6FBB">
        <w:trPr>
          <w:trHeight w:hRule="exact" w:val="689"/>
        </w:trPr>
        <w:tc>
          <w:tcPr>
            <w:tcW w:w="2218" w:type="dxa"/>
            <w:vMerge/>
          </w:tcPr>
          <w:p w:rsidR="00DF6FBB" w:rsidRDefault="00DF6FBB"/>
        </w:tc>
        <w:tc>
          <w:tcPr>
            <w:tcW w:w="731" w:type="dxa"/>
            <w:tcBorders>
              <w:right w:val="single" w:sz="4" w:space="0" w:color="FFFFFF"/>
            </w:tcBorders>
          </w:tcPr>
          <w:p w:rsidR="00DF6FBB" w:rsidRDefault="00DF6FBB">
            <w:pPr>
              <w:pStyle w:val="TableParagraph"/>
              <w:spacing w:before="8"/>
              <w:rPr>
                <w:sz w:val="21"/>
              </w:rPr>
            </w:pPr>
          </w:p>
          <w:p w:rsidR="00DF6FBB" w:rsidRDefault="000A5348">
            <w:pPr>
              <w:pStyle w:val="TableParagraph"/>
              <w:ind w:left="179"/>
              <w:rPr>
                <w:b/>
                <w:sz w:val="20"/>
              </w:rPr>
            </w:pPr>
            <w:r>
              <w:rPr>
                <w:b/>
                <w:sz w:val="20"/>
              </w:rPr>
              <w:t>2007</w:t>
            </w:r>
          </w:p>
        </w:tc>
        <w:tc>
          <w:tcPr>
            <w:tcW w:w="812" w:type="dxa"/>
            <w:tcBorders>
              <w:left w:val="single" w:sz="4" w:space="0" w:color="FFFFFF"/>
            </w:tcBorders>
          </w:tcPr>
          <w:p w:rsidR="00DF6FBB" w:rsidRDefault="00DF6FBB">
            <w:pPr>
              <w:pStyle w:val="TableParagraph"/>
              <w:spacing w:before="8"/>
              <w:rPr>
                <w:sz w:val="21"/>
              </w:rPr>
            </w:pPr>
          </w:p>
          <w:p w:rsidR="00DF6FBB" w:rsidRDefault="000A5348">
            <w:pPr>
              <w:pStyle w:val="TableParagraph"/>
              <w:ind w:left="125" w:right="86"/>
              <w:jc w:val="center"/>
              <w:rPr>
                <w:b/>
                <w:sz w:val="20"/>
              </w:rPr>
            </w:pPr>
            <w:r>
              <w:rPr>
                <w:b/>
                <w:sz w:val="20"/>
              </w:rPr>
              <w:t>2008</w:t>
            </w:r>
          </w:p>
        </w:tc>
        <w:tc>
          <w:tcPr>
            <w:tcW w:w="771" w:type="dxa"/>
          </w:tcPr>
          <w:p w:rsidR="00DF6FBB" w:rsidRDefault="00DF6FBB">
            <w:pPr>
              <w:pStyle w:val="TableParagraph"/>
              <w:spacing w:before="8"/>
              <w:rPr>
                <w:sz w:val="21"/>
              </w:rPr>
            </w:pPr>
          </w:p>
          <w:p w:rsidR="00DF6FBB" w:rsidRDefault="000A5348">
            <w:pPr>
              <w:pStyle w:val="TableParagraph"/>
              <w:ind w:left="86" w:right="85"/>
              <w:jc w:val="center"/>
              <w:rPr>
                <w:b/>
                <w:sz w:val="20"/>
              </w:rPr>
            </w:pPr>
            <w:r>
              <w:rPr>
                <w:b/>
                <w:sz w:val="20"/>
              </w:rPr>
              <w:t>2009</w:t>
            </w:r>
          </w:p>
        </w:tc>
        <w:tc>
          <w:tcPr>
            <w:tcW w:w="768" w:type="dxa"/>
          </w:tcPr>
          <w:p w:rsidR="00DF6FBB" w:rsidRDefault="00DF6FBB">
            <w:pPr>
              <w:pStyle w:val="TableParagraph"/>
              <w:spacing w:before="8"/>
              <w:rPr>
                <w:sz w:val="21"/>
              </w:rPr>
            </w:pPr>
          </w:p>
          <w:p w:rsidR="00DF6FBB" w:rsidRDefault="000A5348">
            <w:pPr>
              <w:pStyle w:val="TableParagraph"/>
              <w:ind w:left="177"/>
              <w:rPr>
                <w:b/>
                <w:sz w:val="20"/>
              </w:rPr>
            </w:pPr>
            <w:r>
              <w:rPr>
                <w:b/>
                <w:sz w:val="20"/>
              </w:rPr>
              <w:t>2010</w:t>
            </w:r>
          </w:p>
        </w:tc>
        <w:tc>
          <w:tcPr>
            <w:tcW w:w="768" w:type="dxa"/>
          </w:tcPr>
          <w:p w:rsidR="00DF6FBB" w:rsidRDefault="00DF6FBB">
            <w:pPr>
              <w:pStyle w:val="TableParagraph"/>
              <w:spacing w:before="8"/>
              <w:rPr>
                <w:sz w:val="21"/>
              </w:rPr>
            </w:pPr>
          </w:p>
          <w:p w:rsidR="00DF6FBB" w:rsidRDefault="000A5348">
            <w:pPr>
              <w:pStyle w:val="TableParagraph"/>
              <w:ind w:left="82" w:right="82"/>
              <w:jc w:val="center"/>
              <w:rPr>
                <w:b/>
                <w:sz w:val="20"/>
              </w:rPr>
            </w:pPr>
            <w:r>
              <w:rPr>
                <w:b/>
                <w:sz w:val="20"/>
              </w:rPr>
              <w:t>2011</w:t>
            </w:r>
          </w:p>
        </w:tc>
        <w:tc>
          <w:tcPr>
            <w:tcW w:w="769" w:type="dxa"/>
          </w:tcPr>
          <w:p w:rsidR="00DF6FBB" w:rsidRDefault="00DF6FBB">
            <w:pPr>
              <w:pStyle w:val="TableParagraph"/>
              <w:spacing w:before="8"/>
              <w:rPr>
                <w:sz w:val="21"/>
              </w:rPr>
            </w:pPr>
          </w:p>
          <w:p w:rsidR="00DF6FBB" w:rsidRDefault="000A5348">
            <w:pPr>
              <w:pStyle w:val="TableParagraph"/>
              <w:ind w:left="84" w:right="84"/>
              <w:jc w:val="center"/>
              <w:rPr>
                <w:b/>
                <w:sz w:val="20"/>
              </w:rPr>
            </w:pPr>
            <w:r>
              <w:rPr>
                <w:b/>
                <w:sz w:val="20"/>
              </w:rPr>
              <w:t>2012</w:t>
            </w:r>
          </w:p>
        </w:tc>
        <w:tc>
          <w:tcPr>
            <w:tcW w:w="768" w:type="dxa"/>
          </w:tcPr>
          <w:p w:rsidR="00DF6FBB" w:rsidRDefault="00DF6FBB">
            <w:pPr>
              <w:pStyle w:val="TableParagraph"/>
              <w:spacing w:before="8"/>
              <w:rPr>
                <w:sz w:val="21"/>
              </w:rPr>
            </w:pPr>
          </w:p>
          <w:p w:rsidR="00DF6FBB" w:rsidRDefault="000A5348">
            <w:pPr>
              <w:pStyle w:val="TableParagraph"/>
              <w:ind w:left="179"/>
              <w:rPr>
                <w:b/>
                <w:sz w:val="20"/>
              </w:rPr>
            </w:pPr>
            <w:r>
              <w:rPr>
                <w:b/>
                <w:sz w:val="20"/>
              </w:rPr>
              <w:t>2013</w:t>
            </w:r>
          </w:p>
        </w:tc>
        <w:tc>
          <w:tcPr>
            <w:tcW w:w="768" w:type="dxa"/>
          </w:tcPr>
          <w:p w:rsidR="00DF6FBB" w:rsidRDefault="00DF6FBB">
            <w:pPr>
              <w:pStyle w:val="TableParagraph"/>
              <w:spacing w:before="8"/>
              <w:rPr>
                <w:sz w:val="21"/>
              </w:rPr>
            </w:pPr>
          </w:p>
          <w:p w:rsidR="00DF6FBB" w:rsidRDefault="000A5348">
            <w:pPr>
              <w:pStyle w:val="TableParagraph"/>
              <w:ind w:left="180"/>
              <w:rPr>
                <w:b/>
                <w:sz w:val="20"/>
              </w:rPr>
            </w:pPr>
            <w:r>
              <w:rPr>
                <w:b/>
                <w:sz w:val="20"/>
              </w:rPr>
              <w:t>2014</w:t>
            </w:r>
          </w:p>
        </w:tc>
        <w:tc>
          <w:tcPr>
            <w:tcW w:w="917" w:type="dxa"/>
            <w:vMerge/>
          </w:tcPr>
          <w:p w:rsidR="00DF6FBB" w:rsidRDefault="00DF6FBB"/>
        </w:tc>
      </w:tr>
      <w:tr w:rsidR="00DF6FBB">
        <w:trPr>
          <w:trHeight w:hRule="exact" w:val="301"/>
        </w:trPr>
        <w:tc>
          <w:tcPr>
            <w:tcW w:w="2218" w:type="dxa"/>
          </w:tcPr>
          <w:p w:rsidR="00DF6FBB" w:rsidRDefault="000A5348">
            <w:pPr>
              <w:pStyle w:val="TableParagraph"/>
              <w:spacing w:before="46"/>
              <w:ind w:left="103"/>
              <w:rPr>
                <w:sz w:val="20"/>
              </w:rPr>
            </w:pPr>
            <w:r>
              <w:rPr>
                <w:sz w:val="20"/>
              </w:rPr>
              <w:t>Dąbrowa Biskupia</w:t>
            </w:r>
          </w:p>
        </w:tc>
        <w:tc>
          <w:tcPr>
            <w:tcW w:w="731" w:type="dxa"/>
            <w:tcBorders>
              <w:right w:val="single" w:sz="4" w:space="0" w:color="FFFFFF"/>
            </w:tcBorders>
          </w:tcPr>
          <w:p w:rsidR="00DF6FBB" w:rsidRDefault="000A5348">
            <w:pPr>
              <w:pStyle w:val="TableParagraph"/>
              <w:spacing w:before="46"/>
              <w:ind w:left="122"/>
              <w:rPr>
                <w:sz w:val="20"/>
              </w:rPr>
            </w:pPr>
            <w:r>
              <w:rPr>
                <w:sz w:val="20"/>
              </w:rPr>
              <w:t>22,0%</w:t>
            </w:r>
          </w:p>
        </w:tc>
        <w:tc>
          <w:tcPr>
            <w:tcW w:w="812" w:type="dxa"/>
            <w:tcBorders>
              <w:left w:val="single" w:sz="4" w:space="0" w:color="FFFFFF"/>
            </w:tcBorders>
          </w:tcPr>
          <w:p w:rsidR="00DF6FBB" w:rsidRDefault="000A5348">
            <w:pPr>
              <w:pStyle w:val="TableParagraph"/>
              <w:spacing w:before="46"/>
              <w:ind w:left="125" w:right="86"/>
              <w:jc w:val="center"/>
              <w:rPr>
                <w:sz w:val="20"/>
              </w:rPr>
            </w:pPr>
            <w:r>
              <w:rPr>
                <w:sz w:val="20"/>
              </w:rPr>
              <w:t>21,5%</w:t>
            </w:r>
          </w:p>
        </w:tc>
        <w:tc>
          <w:tcPr>
            <w:tcW w:w="771" w:type="dxa"/>
          </w:tcPr>
          <w:p w:rsidR="00DF6FBB" w:rsidRDefault="000A5348">
            <w:pPr>
              <w:pStyle w:val="TableParagraph"/>
              <w:spacing w:before="46"/>
              <w:ind w:left="86" w:right="85"/>
              <w:jc w:val="center"/>
              <w:rPr>
                <w:sz w:val="20"/>
              </w:rPr>
            </w:pPr>
            <w:r>
              <w:rPr>
                <w:sz w:val="20"/>
              </w:rPr>
              <w:t>20,9%</w:t>
            </w:r>
          </w:p>
        </w:tc>
        <w:tc>
          <w:tcPr>
            <w:tcW w:w="768" w:type="dxa"/>
          </w:tcPr>
          <w:p w:rsidR="00DF6FBB" w:rsidRDefault="000A5348">
            <w:pPr>
              <w:pStyle w:val="TableParagraph"/>
              <w:spacing w:before="46"/>
              <w:ind w:left="119"/>
              <w:rPr>
                <w:sz w:val="20"/>
              </w:rPr>
            </w:pPr>
            <w:r>
              <w:rPr>
                <w:sz w:val="20"/>
              </w:rPr>
              <w:t>21,0%</w:t>
            </w:r>
          </w:p>
        </w:tc>
        <w:tc>
          <w:tcPr>
            <w:tcW w:w="768" w:type="dxa"/>
          </w:tcPr>
          <w:p w:rsidR="00DF6FBB" w:rsidRDefault="000A5348">
            <w:pPr>
              <w:pStyle w:val="TableParagraph"/>
              <w:spacing w:before="46"/>
              <w:ind w:left="82" w:right="82"/>
              <w:jc w:val="center"/>
              <w:rPr>
                <w:sz w:val="20"/>
              </w:rPr>
            </w:pPr>
            <w:r>
              <w:rPr>
                <w:sz w:val="20"/>
              </w:rPr>
              <w:t>20,6%</w:t>
            </w:r>
          </w:p>
        </w:tc>
        <w:tc>
          <w:tcPr>
            <w:tcW w:w="769" w:type="dxa"/>
          </w:tcPr>
          <w:p w:rsidR="00DF6FBB" w:rsidRDefault="000A5348">
            <w:pPr>
              <w:pStyle w:val="TableParagraph"/>
              <w:spacing w:before="46"/>
              <w:ind w:left="84" w:right="85"/>
              <w:jc w:val="center"/>
              <w:rPr>
                <w:sz w:val="20"/>
              </w:rPr>
            </w:pPr>
            <w:r>
              <w:rPr>
                <w:sz w:val="20"/>
              </w:rPr>
              <w:t>20,2%</w:t>
            </w:r>
          </w:p>
        </w:tc>
        <w:tc>
          <w:tcPr>
            <w:tcW w:w="768" w:type="dxa"/>
          </w:tcPr>
          <w:p w:rsidR="00DF6FBB" w:rsidRDefault="000A5348">
            <w:pPr>
              <w:pStyle w:val="TableParagraph"/>
              <w:spacing w:before="46"/>
              <w:ind w:left="122"/>
              <w:rPr>
                <w:sz w:val="20"/>
              </w:rPr>
            </w:pPr>
            <w:r>
              <w:rPr>
                <w:sz w:val="20"/>
              </w:rPr>
              <w:t>19,8%</w:t>
            </w:r>
          </w:p>
        </w:tc>
        <w:tc>
          <w:tcPr>
            <w:tcW w:w="768" w:type="dxa"/>
          </w:tcPr>
          <w:p w:rsidR="00DF6FBB" w:rsidRDefault="000A5348">
            <w:pPr>
              <w:pStyle w:val="TableParagraph"/>
              <w:spacing w:before="46"/>
              <w:ind w:right="116"/>
              <w:jc w:val="right"/>
              <w:rPr>
                <w:sz w:val="20"/>
              </w:rPr>
            </w:pPr>
            <w:r>
              <w:rPr>
                <w:sz w:val="20"/>
              </w:rPr>
              <w:t>19,6%</w:t>
            </w:r>
          </w:p>
        </w:tc>
        <w:tc>
          <w:tcPr>
            <w:tcW w:w="917" w:type="dxa"/>
          </w:tcPr>
          <w:p w:rsidR="00DF6FBB" w:rsidRDefault="000A5348">
            <w:pPr>
              <w:pStyle w:val="TableParagraph"/>
              <w:spacing w:before="46"/>
              <w:ind w:left="213"/>
              <w:rPr>
                <w:sz w:val="20"/>
              </w:rPr>
            </w:pPr>
            <w:r>
              <w:rPr>
                <w:sz w:val="20"/>
              </w:rPr>
              <w:t>-2,4%</w:t>
            </w:r>
          </w:p>
        </w:tc>
      </w:tr>
      <w:tr w:rsidR="00DF6FBB">
        <w:trPr>
          <w:trHeight w:hRule="exact" w:val="300"/>
        </w:trPr>
        <w:tc>
          <w:tcPr>
            <w:tcW w:w="2218" w:type="dxa"/>
          </w:tcPr>
          <w:p w:rsidR="00DF6FBB" w:rsidRDefault="000A5348">
            <w:pPr>
              <w:pStyle w:val="TableParagraph"/>
              <w:spacing w:before="46"/>
              <w:ind w:left="103"/>
              <w:rPr>
                <w:sz w:val="20"/>
              </w:rPr>
            </w:pPr>
            <w:r>
              <w:rPr>
                <w:sz w:val="20"/>
              </w:rPr>
              <w:t>Gniewkowo</w:t>
            </w:r>
          </w:p>
        </w:tc>
        <w:tc>
          <w:tcPr>
            <w:tcW w:w="731" w:type="dxa"/>
            <w:tcBorders>
              <w:right w:val="single" w:sz="4" w:space="0" w:color="FFFFFF"/>
            </w:tcBorders>
          </w:tcPr>
          <w:p w:rsidR="00DF6FBB" w:rsidRDefault="000A5348">
            <w:pPr>
              <w:pStyle w:val="TableParagraph"/>
              <w:spacing w:before="46"/>
              <w:ind w:left="122"/>
              <w:rPr>
                <w:sz w:val="20"/>
              </w:rPr>
            </w:pPr>
            <w:r>
              <w:rPr>
                <w:sz w:val="20"/>
              </w:rPr>
              <w:t>21,3%</w:t>
            </w:r>
          </w:p>
        </w:tc>
        <w:tc>
          <w:tcPr>
            <w:tcW w:w="812" w:type="dxa"/>
            <w:tcBorders>
              <w:left w:val="single" w:sz="4" w:space="0" w:color="FFFFFF"/>
            </w:tcBorders>
          </w:tcPr>
          <w:p w:rsidR="00DF6FBB" w:rsidRDefault="000A5348">
            <w:pPr>
              <w:pStyle w:val="TableParagraph"/>
              <w:spacing w:before="46"/>
              <w:ind w:left="125" w:right="86"/>
              <w:jc w:val="center"/>
              <w:rPr>
                <w:sz w:val="20"/>
              </w:rPr>
            </w:pPr>
            <w:r>
              <w:rPr>
                <w:sz w:val="20"/>
              </w:rPr>
              <w:t>21,0%</w:t>
            </w:r>
          </w:p>
        </w:tc>
        <w:tc>
          <w:tcPr>
            <w:tcW w:w="771" w:type="dxa"/>
          </w:tcPr>
          <w:p w:rsidR="00DF6FBB" w:rsidRDefault="000A5348">
            <w:pPr>
              <w:pStyle w:val="TableParagraph"/>
              <w:spacing w:before="46"/>
              <w:ind w:left="86" w:right="85"/>
              <w:jc w:val="center"/>
              <w:rPr>
                <w:sz w:val="20"/>
              </w:rPr>
            </w:pPr>
            <w:r>
              <w:rPr>
                <w:sz w:val="20"/>
              </w:rPr>
              <w:t>20,7%</w:t>
            </w:r>
          </w:p>
        </w:tc>
        <w:tc>
          <w:tcPr>
            <w:tcW w:w="768" w:type="dxa"/>
          </w:tcPr>
          <w:p w:rsidR="00DF6FBB" w:rsidRDefault="000A5348">
            <w:pPr>
              <w:pStyle w:val="TableParagraph"/>
              <w:spacing w:before="46"/>
              <w:ind w:left="119"/>
              <w:rPr>
                <w:sz w:val="20"/>
              </w:rPr>
            </w:pPr>
            <w:r>
              <w:rPr>
                <w:sz w:val="20"/>
              </w:rPr>
              <w:t>20,5%</w:t>
            </w:r>
          </w:p>
        </w:tc>
        <w:tc>
          <w:tcPr>
            <w:tcW w:w="768" w:type="dxa"/>
          </w:tcPr>
          <w:p w:rsidR="00DF6FBB" w:rsidRDefault="000A5348">
            <w:pPr>
              <w:pStyle w:val="TableParagraph"/>
              <w:spacing w:before="46"/>
              <w:ind w:left="82" w:right="82"/>
              <w:jc w:val="center"/>
              <w:rPr>
                <w:sz w:val="20"/>
              </w:rPr>
            </w:pPr>
            <w:r>
              <w:rPr>
                <w:sz w:val="20"/>
              </w:rPr>
              <w:t>20,0%</w:t>
            </w:r>
          </w:p>
        </w:tc>
        <w:tc>
          <w:tcPr>
            <w:tcW w:w="769" w:type="dxa"/>
          </w:tcPr>
          <w:p w:rsidR="00DF6FBB" w:rsidRDefault="000A5348">
            <w:pPr>
              <w:pStyle w:val="TableParagraph"/>
              <w:spacing w:before="46"/>
              <w:ind w:left="84" w:right="85"/>
              <w:jc w:val="center"/>
              <w:rPr>
                <w:sz w:val="20"/>
              </w:rPr>
            </w:pPr>
            <w:r>
              <w:rPr>
                <w:sz w:val="20"/>
              </w:rPr>
              <w:t>19,8%</w:t>
            </w:r>
          </w:p>
        </w:tc>
        <w:tc>
          <w:tcPr>
            <w:tcW w:w="768" w:type="dxa"/>
          </w:tcPr>
          <w:p w:rsidR="00DF6FBB" w:rsidRDefault="000A5348">
            <w:pPr>
              <w:pStyle w:val="TableParagraph"/>
              <w:spacing w:before="46"/>
              <w:ind w:left="122"/>
              <w:rPr>
                <w:sz w:val="20"/>
              </w:rPr>
            </w:pPr>
            <w:r>
              <w:rPr>
                <w:sz w:val="20"/>
              </w:rPr>
              <w:t>19,5%</w:t>
            </w:r>
          </w:p>
        </w:tc>
        <w:tc>
          <w:tcPr>
            <w:tcW w:w="768" w:type="dxa"/>
          </w:tcPr>
          <w:p w:rsidR="00DF6FBB" w:rsidRDefault="000A5348">
            <w:pPr>
              <w:pStyle w:val="TableParagraph"/>
              <w:spacing w:before="46"/>
              <w:ind w:right="116"/>
              <w:jc w:val="right"/>
              <w:rPr>
                <w:sz w:val="20"/>
              </w:rPr>
            </w:pPr>
            <w:r>
              <w:rPr>
                <w:sz w:val="20"/>
              </w:rPr>
              <w:t>19,1%</w:t>
            </w:r>
          </w:p>
        </w:tc>
        <w:tc>
          <w:tcPr>
            <w:tcW w:w="917" w:type="dxa"/>
          </w:tcPr>
          <w:p w:rsidR="00DF6FBB" w:rsidRDefault="000A5348">
            <w:pPr>
              <w:pStyle w:val="TableParagraph"/>
              <w:spacing w:before="46"/>
              <w:ind w:left="213"/>
              <w:rPr>
                <w:sz w:val="20"/>
              </w:rPr>
            </w:pPr>
            <w:r>
              <w:rPr>
                <w:sz w:val="20"/>
              </w:rPr>
              <w:t>-2,2%</w:t>
            </w:r>
          </w:p>
        </w:tc>
      </w:tr>
      <w:tr w:rsidR="00DF6FBB">
        <w:trPr>
          <w:trHeight w:hRule="exact" w:val="300"/>
        </w:trPr>
        <w:tc>
          <w:tcPr>
            <w:tcW w:w="2218" w:type="dxa"/>
          </w:tcPr>
          <w:p w:rsidR="00DF6FBB" w:rsidRDefault="000A5348">
            <w:pPr>
              <w:pStyle w:val="TableParagraph"/>
              <w:spacing w:before="46"/>
              <w:ind w:left="103"/>
              <w:rPr>
                <w:sz w:val="20"/>
              </w:rPr>
            </w:pPr>
            <w:r>
              <w:rPr>
                <w:sz w:val="20"/>
              </w:rPr>
              <w:t>Inowrocław</w:t>
            </w:r>
          </w:p>
        </w:tc>
        <w:tc>
          <w:tcPr>
            <w:tcW w:w="731" w:type="dxa"/>
            <w:tcBorders>
              <w:right w:val="single" w:sz="4" w:space="0" w:color="FFFFFF"/>
            </w:tcBorders>
          </w:tcPr>
          <w:p w:rsidR="00DF6FBB" w:rsidRDefault="000A5348">
            <w:pPr>
              <w:pStyle w:val="TableParagraph"/>
              <w:spacing w:before="46"/>
              <w:ind w:left="122"/>
              <w:rPr>
                <w:sz w:val="20"/>
              </w:rPr>
            </w:pPr>
            <w:r>
              <w:rPr>
                <w:sz w:val="20"/>
              </w:rPr>
              <w:t>23,0%</w:t>
            </w:r>
          </w:p>
        </w:tc>
        <w:tc>
          <w:tcPr>
            <w:tcW w:w="812" w:type="dxa"/>
            <w:tcBorders>
              <w:left w:val="single" w:sz="4" w:space="0" w:color="FFFFFF"/>
            </w:tcBorders>
          </w:tcPr>
          <w:p w:rsidR="00DF6FBB" w:rsidRDefault="000A5348">
            <w:pPr>
              <w:pStyle w:val="TableParagraph"/>
              <w:spacing w:before="46"/>
              <w:ind w:left="125" w:right="86"/>
              <w:jc w:val="center"/>
              <w:rPr>
                <w:sz w:val="20"/>
              </w:rPr>
            </w:pPr>
            <w:r>
              <w:rPr>
                <w:sz w:val="20"/>
              </w:rPr>
              <w:t>22,6%</w:t>
            </w:r>
          </w:p>
        </w:tc>
        <w:tc>
          <w:tcPr>
            <w:tcW w:w="771" w:type="dxa"/>
          </w:tcPr>
          <w:p w:rsidR="00DF6FBB" w:rsidRDefault="000A5348">
            <w:pPr>
              <w:pStyle w:val="TableParagraph"/>
              <w:spacing w:before="46"/>
              <w:ind w:left="86" w:right="85"/>
              <w:jc w:val="center"/>
              <w:rPr>
                <w:sz w:val="20"/>
              </w:rPr>
            </w:pPr>
            <w:r>
              <w:rPr>
                <w:sz w:val="20"/>
              </w:rPr>
              <w:t>21,7%</w:t>
            </w:r>
          </w:p>
        </w:tc>
        <w:tc>
          <w:tcPr>
            <w:tcW w:w="768" w:type="dxa"/>
          </w:tcPr>
          <w:p w:rsidR="00DF6FBB" w:rsidRDefault="000A5348">
            <w:pPr>
              <w:pStyle w:val="TableParagraph"/>
              <w:spacing w:before="46"/>
              <w:ind w:left="119"/>
              <w:rPr>
                <w:sz w:val="20"/>
              </w:rPr>
            </w:pPr>
            <w:r>
              <w:rPr>
                <w:sz w:val="20"/>
              </w:rPr>
              <w:t>20,2%</w:t>
            </w:r>
          </w:p>
        </w:tc>
        <w:tc>
          <w:tcPr>
            <w:tcW w:w="768" w:type="dxa"/>
          </w:tcPr>
          <w:p w:rsidR="00DF6FBB" w:rsidRDefault="000A5348">
            <w:pPr>
              <w:pStyle w:val="TableParagraph"/>
              <w:spacing w:before="46"/>
              <w:ind w:left="82" w:right="82"/>
              <w:jc w:val="center"/>
              <w:rPr>
                <w:sz w:val="20"/>
              </w:rPr>
            </w:pPr>
            <w:r>
              <w:rPr>
                <w:sz w:val="20"/>
              </w:rPr>
              <w:t>19,5%</w:t>
            </w:r>
          </w:p>
        </w:tc>
        <w:tc>
          <w:tcPr>
            <w:tcW w:w="769" w:type="dxa"/>
          </w:tcPr>
          <w:p w:rsidR="00DF6FBB" w:rsidRDefault="000A5348">
            <w:pPr>
              <w:pStyle w:val="TableParagraph"/>
              <w:spacing w:before="46"/>
              <w:ind w:left="84" w:right="85"/>
              <w:jc w:val="center"/>
              <w:rPr>
                <w:sz w:val="20"/>
              </w:rPr>
            </w:pPr>
            <w:r>
              <w:rPr>
                <w:sz w:val="20"/>
              </w:rPr>
              <w:t>19,4%</w:t>
            </w:r>
          </w:p>
        </w:tc>
        <w:tc>
          <w:tcPr>
            <w:tcW w:w="768" w:type="dxa"/>
          </w:tcPr>
          <w:p w:rsidR="00DF6FBB" w:rsidRDefault="000A5348">
            <w:pPr>
              <w:pStyle w:val="TableParagraph"/>
              <w:spacing w:before="46"/>
              <w:ind w:left="122"/>
              <w:rPr>
                <w:sz w:val="20"/>
              </w:rPr>
            </w:pPr>
            <w:r>
              <w:rPr>
                <w:sz w:val="20"/>
              </w:rPr>
              <w:t>19,2%</w:t>
            </w:r>
          </w:p>
        </w:tc>
        <w:tc>
          <w:tcPr>
            <w:tcW w:w="768" w:type="dxa"/>
          </w:tcPr>
          <w:p w:rsidR="00DF6FBB" w:rsidRDefault="000A5348">
            <w:pPr>
              <w:pStyle w:val="TableParagraph"/>
              <w:spacing w:before="46"/>
              <w:ind w:right="116"/>
              <w:jc w:val="right"/>
              <w:rPr>
                <w:sz w:val="20"/>
              </w:rPr>
            </w:pPr>
            <w:r>
              <w:rPr>
                <w:sz w:val="20"/>
              </w:rPr>
              <w:t>18,8%</w:t>
            </w:r>
          </w:p>
        </w:tc>
        <w:tc>
          <w:tcPr>
            <w:tcW w:w="917" w:type="dxa"/>
          </w:tcPr>
          <w:p w:rsidR="00DF6FBB" w:rsidRDefault="000A5348">
            <w:pPr>
              <w:pStyle w:val="TableParagraph"/>
              <w:spacing w:before="55"/>
              <w:ind w:left="196"/>
              <w:rPr>
                <w:b/>
                <w:sz w:val="20"/>
              </w:rPr>
            </w:pPr>
            <w:r>
              <w:rPr>
                <w:b/>
                <w:color w:val="FF0000"/>
                <w:sz w:val="20"/>
              </w:rPr>
              <w:t>-4,2%</w:t>
            </w:r>
          </w:p>
        </w:tc>
      </w:tr>
      <w:tr w:rsidR="00DF6FBB">
        <w:trPr>
          <w:trHeight w:hRule="exact" w:val="300"/>
        </w:trPr>
        <w:tc>
          <w:tcPr>
            <w:tcW w:w="2218" w:type="dxa"/>
          </w:tcPr>
          <w:p w:rsidR="00DF6FBB" w:rsidRDefault="000A5348">
            <w:pPr>
              <w:pStyle w:val="TableParagraph"/>
              <w:spacing w:before="46"/>
              <w:ind w:left="103"/>
              <w:rPr>
                <w:sz w:val="20"/>
              </w:rPr>
            </w:pPr>
            <w:r>
              <w:rPr>
                <w:sz w:val="20"/>
              </w:rPr>
              <w:t>Janikowo</w:t>
            </w:r>
          </w:p>
        </w:tc>
        <w:tc>
          <w:tcPr>
            <w:tcW w:w="731" w:type="dxa"/>
            <w:tcBorders>
              <w:right w:val="single" w:sz="4" w:space="0" w:color="FFFFFF"/>
            </w:tcBorders>
          </w:tcPr>
          <w:p w:rsidR="00DF6FBB" w:rsidRDefault="000A5348">
            <w:pPr>
              <w:pStyle w:val="TableParagraph"/>
              <w:spacing w:before="46"/>
              <w:ind w:left="122"/>
              <w:rPr>
                <w:sz w:val="20"/>
              </w:rPr>
            </w:pPr>
            <w:r>
              <w:rPr>
                <w:sz w:val="20"/>
              </w:rPr>
              <w:t>21,5%</w:t>
            </w:r>
          </w:p>
        </w:tc>
        <w:tc>
          <w:tcPr>
            <w:tcW w:w="812" w:type="dxa"/>
            <w:tcBorders>
              <w:left w:val="single" w:sz="4" w:space="0" w:color="FFFFFF"/>
            </w:tcBorders>
          </w:tcPr>
          <w:p w:rsidR="00DF6FBB" w:rsidRDefault="000A5348">
            <w:pPr>
              <w:pStyle w:val="TableParagraph"/>
              <w:spacing w:before="46"/>
              <w:ind w:left="125" w:right="86"/>
              <w:jc w:val="center"/>
              <w:rPr>
                <w:sz w:val="20"/>
              </w:rPr>
            </w:pPr>
            <w:r>
              <w:rPr>
                <w:sz w:val="20"/>
              </w:rPr>
              <w:t>20,6%</w:t>
            </w:r>
          </w:p>
        </w:tc>
        <w:tc>
          <w:tcPr>
            <w:tcW w:w="771" w:type="dxa"/>
          </w:tcPr>
          <w:p w:rsidR="00DF6FBB" w:rsidRDefault="000A5348">
            <w:pPr>
              <w:pStyle w:val="TableParagraph"/>
              <w:spacing w:before="46"/>
              <w:ind w:left="86" w:right="85"/>
              <w:jc w:val="center"/>
              <w:rPr>
                <w:sz w:val="20"/>
              </w:rPr>
            </w:pPr>
            <w:r>
              <w:rPr>
                <w:sz w:val="20"/>
              </w:rPr>
              <w:t>19,8%</w:t>
            </w:r>
          </w:p>
        </w:tc>
        <w:tc>
          <w:tcPr>
            <w:tcW w:w="768" w:type="dxa"/>
          </w:tcPr>
          <w:p w:rsidR="00DF6FBB" w:rsidRDefault="000A5348">
            <w:pPr>
              <w:pStyle w:val="TableParagraph"/>
              <w:spacing w:before="46"/>
              <w:ind w:left="119"/>
              <w:rPr>
                <w:sz w:val="20"/>
              </w:rPr>
            </w:pPr>
            <w:r>
              <w:rPr>
                <w:sz w:val="20"/>
              </w:rPr>
              <w:t>19,0%</w:t>
            </w:r>
          </w:p>
        </w:tc>
        <w:tc>
          <w:tcPr>
            <w:tcW w:w="768" w:type="dxa"/>
          </w:tcPr>
          <w:p w:rsidR="00DF6FBB" w:rsidRDefault="000A5348">
            <w:pPr>
              <w:pStyle w:val="TableParagraph"/>
              <w:spacing w:before="46"/>
              <w:ind w:left="82" w:right="82"/>
              <w:jc w:val="center"/>
              <w:rPr>
                <w:sz w:val="20"/>
              </w:rPr>
            </w:pPr>
            <w:r>
              <w:rPr>
                <w:sz w:val="20"/>
              </w:rPr>
              <w:t>18,7%</w:t>
            </w:r>
          </w:p>
        </w:tc>
        <w:tc>
          <w:tcPr>
            <w:tcW w:w="769" w:type="dxa"/>
          </w:tcPr>
          <w:p w:rsidR="00DF6FBB" w:rsidRDefault="000A5348">
            <w:pPr>
              <w:pStyle w:val="TableParagraph"/>
              <w:spacing w:before="46"/>
              <w:ind w:left="84" w:right="85"/>
              <w:jc w:val="center"/>
              <w:rPr>
                <w:sz w:val="20"/>
              </w:rPr>
            </w:pPr>
            <w:r>
              <w:rPr>
                <w:sz w:val="20"/>
              </w:rPr>
              <w:t>18,2%</w:t>
            </w:r>
          </w:p>
        </w:tc>
        <w:tc>
          <w:tcPr>
            <w:tcW w:w="768" w:type="dxa"/>
            <w:tcBorders>
              <w:right w:val="nil"/>
            </w:tcBorders>
          </w:tcPr>
          <w:p w:rsidR="00DF6FBB" w:rsidRDefault="000A5348">
            <w:pPr>
              <w:pStyle w:val="TableParagraph"/>
              <w:spacing w:before="46"/>
              <w:ind w:left="122"/>
              <w:rPr>
                <w:sz w:val="20"/>
              </w:rPr>
            </w:pPr>
            <w:r>
              <w:rPr>
                <w:sz w:val="20"/>
              </w:rPr>
              <w:t>17,6%</w:t>
            </w:r>
            <w:r>
              <w:rPr>
                <w:spacing w:val="22"/>
                <w:sz w:val="20"/>
              </w:rPr>
              <w:t xml:space="preserve"> </w:t>
            </w:r>
            <w:r>
              <w:rPr>
                <w:w w:val="99"/>
                <w:sz w:val="20"/>
                <w:shd w:val="clear" w:color="auto" w:fill="F4AE83"/>
              </w:rPr>
              <w:t xml:space="preserve"> </w:t>
            </w:r>
            <w:r>
              <w:rPr>
                <w:spacing w:val="11"/>
                <w:sz w:val="20"/>
                <w:shd w:val="clear" w:color="auto" w:fill="F4AE83"/>
              </w:rPr>
              <w:t xml:space="preserve"> </w:t>
            </w:r>
          </w:p>
        </w:tc>
        <w:tc>
          <w:tcPr>
            <w:tcW w:w="768" w:type="dxa"/>
            <w:tcBorders>
              <w:left w:val="nil"/>
              <w:right w:val="thickThinMediumGap" w:sz="22" w:space="0" w:color="F4AE83"/>
            </w:tcBorders>
          </w:tcPr>
          <w:p w:rsidR="00DF6FBB" w:rsidRDefault="000A5348">
            <w:pPr>
              <w:pStyle w:val="TableParagraph"/>
              <w:spacing w:before="46"/>
              <w:ind w:right="44"/>
              <w:jc w:val="right"/>
              <w:rPr>
                <w:sz w:val="20"/>
              </w:rPr>
            </w:pPr>
            <w:r>
              <w:rPr>
                <w:sz w:val="20"/>
                <w:shd w:val="clear" w:color="auto" w:fill="F4AE83"/>
              </w:rPr>
              <w:t xml:space="preserve">17,3 </w:t>
            </w:r>
          </w:p>
        </w:tc>
        <w:tc>
          <w:tcPr>
            <w:tcW w:w="917" w:type="dxa"/>
            <w:tcBorders>
              <w:left w:val="thinThickMediumGap" w:sz="22" w:space="0" w:color="F4AE83"/>
            </w:tcBorders>
          </w:tcPr>
          <w:p w:rsidR="00DF6FBB" w:rsidRDefault="000A5348">
            <w:pPr>
              <w:pStyle w:val="TableParagraph"/>
              <w:spacing w:before="55"/>
              <w:ind w:left="147"/>
              <w:rPr>
                <w:b/>
                <w:sz w:val="20"/>
              </w:rPr>
            </w:pPr>
            <w:r>
              <w:rPr>
                <w:b/>
                <w:color w:val="FF0000"/>
                <w:sz w:val="20"/>
              </w:rPr>
              <w:t>-4,2%</w:t>
            </w:r>
          </w:p>
        </w:tc>
      </w:tr>
      <w:tr w:rsidR="00DF6FBB">
        <w:trPr>
          <w:trHeight w:hRule="exact" w:val="300"/>
        </w:trPr>
        <w:tc>
          <w:tcPr>
            <w:tcW w:w="2218" w:type="dxa"/>
          </w:tcPr>
          <w:p w:rsidR="00DF6FBB" w:rsidRDefault="000A5348">
            <w:pPr>
              <w:pStyle w:val="TableParagraph"/>
              <w:spacing w:before="46"/>
              <w:ind w:left="103"/>
              <w:rPr>
                <w:sz w:val="20"/>
              </w:rPr>
            </w:pPr>
            <w:r>
              <w:rPr>
                <w:sz w:val="20"/>
              </w:rPr>
              <w:t>Kruszwica</w:t>
            </w:r>
          </w:p>
        </w:tc>
        <w:tc>
          <w:tcPr>
            <w:tcW w:w="731" w:type="dxa"/>
            <w:tcBorders>
              <w:right w:val="single" w:sz="4" w:space="0" w:color="FFFFFF"/>
            </w:tcBorders>
          </w:tcPr>
          <w:p w:rsidR="00DF6FBB" w:rsidRDefault="000A5348">
            <w:pPr>
              <w:pStyle w:val="TableParagraph"/>
              <w:spacing w:before="46"/>
              <w:ind w:left="122"/>
              <w:rPr>
                <w:sz w:val="20"/>
              </w:rPr>
            </w:pPr>
            <w:r>
              <w:rPr>
                <w:sz w:val="20"/>
              </w:rPr>
              <w:t>20,3%</w:t>
            </w:r>
          </w:p>
        </w:tc>
        <w:tc>
          <w:tcPr>
            <w:tcW w:w="812" w:type="dxa"/>
            <w:tcBorders>
              <w:left w:val="single" w:sz="4" w:space="0" w:color="FFFFFF"/>
            </w:tcBorders>
          </w:tcPr>
          <w:p w:rsidR="00DF6FBB" w:rsidRDefault="000A5348">
            <w:pPr>
              <w:pStyle w:val="TableParagraph"/>
              <w:spacing w:before="46"/>
              <w:ind w:left="125" w:right="86"/>
              <w:jc w:val="center"/>
              <w:rPr>
                <w:sz w:val="20"/>
              </w:rPr>
            </w:pPr>
            <w:r>
              <w:rPr>
                <w:sz w:val="20"/>
              </w:rPr>
              <w:t>19,7%</w:t>
            </w:r>
          </w:p>
        </w:tc>
        <w:tc>
          <w:tcPr>
            <w:tcW w:w="771" w:type="dxa"/>
          </w:tcPr>
          <w:p w:rsidR="00DF6FBB" w:rsidRDefault="000A5348">
            <w:pPr>
              <w:pStyle w:val="TableParagraph"/>
              <w:spacing w:before="46"/>
              <w:ind w:left="86" w:right="85"/>
              <w:jc w:val="center"/>
              <w:rPr>
                <w:sz w:val="20"/>
              </w:rPr>
            </w:pPr>
            <w:r>
              <w:rPr>
                <w:sz w:val="20"/>
              </w:rPr>
              <w:t>19,5%</w:t>
            </w:r>
          </w:p>
        </w:tc>
        <w:tc>
          <w:tcPr>
            <w:tcW w:w="768" w:type="dxa"/>
          </w:tcPr>
          <w:p w:rsidR="00DF6FBB" w:rsidRDefault="000A5348">
            <w:pPr>
              <w:pStyle w:val="TableParagraph"/>
              <w:spacing w:before="46"/>
              <w:ind w:left="119"/>
              <w:rPr>
                <w:sz w:val="20"/>
              </w:rPr>
            </w:pPr>
            <w:r>
              <w:rPr>
                <w:sz w:val="20"/>
              </w:rPr>
              <w:t>19,2%</w:t>
            </w:r>
          </w:p>
        </w:tc>
        <w:tc>
          <w:tcPr>
            <w:tcW w:w="768" w:type="dxa"/>
          </w:tcPr>
          <w:p w:rsidR="00DF6FBB" w:rsidRDefault="000A5348">
            <w:pPr>
              <w:pStyle w:val="TableParagraph"/>
              <w:spacing w:before="46"/>
              <w:ind w:left="82" w:right="82"/>
              <w:jc w:val="center"/>
              <w:rPr>
                <w:sz w:val="20"/>
              </w:rPr>
            </w:pPr>
            <w:r>
              <w:rPr>
                <w:sz w:val="20"/>
              </w:rPr>
              <w:t>18,8%</w:t>
            </w:r>
          </w:p>
        </w:tc>
        <w:tc>
          <w:tcPr>
            <w:tcW w:w="769" w:type="dxa"/>
          </w:tcPr>
          <w:p w:rsidR="00DF6FBB" w:rsidRDefault="000A5348">
            <w:pPr>
              <w:pStyle w:val="TableParagraph"/>
              <w:spacing w:before="46"/>
              <w:ind w:left="84" w:right="85"/>
              <w:jc w:val="center"/>
              <w:rPr>
                <w:sz w:val="20"/>
              </w:rPr>
            </w:pPr>
            <w:r>
              <w:rPr>
                <w:sz w:val="20"/>
              </w:rPr>
              <w:t>18,3%</w:t>
            </w:r>
          </w:p>
        </w:tc>
        <w:tc>
          <w:tcPr>
            <w:tcW w:w="768" w:type="dxa"/>
          </w:tcPr>
          <w:p w:rsidR="00DF6FBB" w:rsidRDefault="000A5348">
            <w:pPr>
              <w:pStyle w:val="TableParagraph"/>
              <w:spacing w:before="46"/>
              <w:ind w:left="122"/>
              <w:rPr>
                <w:sz w:val="20"/>
              </w:rPr>
            </w:pPr>
            <w:r>
              <w:rPr>
                <w:sz w:val="20"/>
              </w:rPr>
              <w:t>17,9%</w:t>
            </w:r>
          </w:p>
        </w:tc>
        <w:tc>
          <w:tcPr>
            <w:tcW w:w="768" w:type="dxa"/>
          </w:tcPr>
          <w:p w:rsidR="00DF6FBB" w:rsidRDefault="000A5348">
            <w:pPr>
              <w:pStyle w:val="TableParagraph"/>
              <w:spacing w:before="46"/>
              <w:ind w:right="116"/>
              <w:jc w:val="right"/>
              <w:rPr>
                <w:sz w:val="20"/>
              </w:rPr>
            </w:pPr>
            <w:r>
              <w:rPr>
                <w:sz w:val="20"/>
              </w:rPr>
              <w:t>17,9%</w:t>
            </w:r>
          </w:p>
        </w:tc>
        <w:tc>
          <w:tcPr>
            <w:tcW w:w="917" w:type="dxa"/>
          </w:tcPr>
          <w:p w:rsidR="00DF6FBB" w:rsidRDefault="000A5348">
            <w:pPr>
              <w:pStyle w:val="TableParagraph"/>
              <w:spacing w:before="46"/>
              <w:ind w:left="213"/>
              <w:rPr>
                <w:sz w:val="20"/>
              </w:rPr>
            </w:pPr>
            <w:r>
              <w:rPr>
                <w:sz w:val="20"/>
              </w:rPr>
              <w:t>-2,4%</w:t>
            </w:r>
          </w:p>
        </w:tc>
      </w:tr>
      <w:tr w:rsidR="00DF6FBB">
        <w:trPr>
          <w:trHeight w:hRule="exact" w:val="300"/>
        </w:trPr>
        <w:tc>
          <w:tcPr>
            <w:tcW w:w="2218" w:type="dxa"/>
          </w:tcPr>
          <w:p w:rsidR="00DF6FBB" w:rsidRDefault="000A5348">
            <w:pPr>
              <w:pStyle w:val="TableParagraph"/>
              <w:spacing w:before="46"/>
              <w:ind w:left="103"/>
              <w:rPr>
                <w:sz w:val="20"/>
              </w:rPr>
            </w:pPr>
            <w:r>
              <w:rPr>
                <w:sz w:val="20"/>
              </w:rPr>
              <w:t>Pakość</w:t>
            </w:r>
          </w:p>
        </w:tc>
        <w:tc>
          <w:tcPr>
            <w:tcW w:w="731" w:type="dxa"/>
            <w:tcBorders>
              <w:right w:val="single" w:sz="4" w:space="0" w:color="FFFFFF"/>
            </w:tcBorders>
          </w:tcPr>
          <w:p w:rsidR="00DF6FBB" w:rsidRDefault="000A5348">
            <w:pPr>
              <w:pStyle w:val="TableParagraph"/>
              <w:spacing w:before="46"/>
              <w:ind w:left="122"/>
              <w:rPr>
                <w:sz w:val="20"/>
              </w:rPr>
            </w:pPr>
            <w:r>
              <w:rPr>
                <w:sz w:val="20"/>
              </w:rPr>
              <w:t>21,0%</w:t>
            </w:r>
          </w:p>
        </w:tc>
        <w:tc>
          <w:tcPr>
            <w:tcW w:w="812" w:type="dxa"/>
            <w:tcBorders>
              <w:left w:val="single" w:sz="4" w:space="0" w:color="FFFFFF"/>
            </w:tcBorders>
          </w:tcPr>
          <w:p w:rsidR="00DF6FBB" w:rsidRDefault="000A5348">
            <w:pPr>
              <w:pStyle w:val="TableParagraph"/>
              <w:spacing w:before="46"/>
              <w:ind w:left="125" w:right="86"/>
              <w:jc w:val="center"/>
              <w:rPr>
                <w:sz w:val="20"/>
              </w:rPr>
            </w:pPr>
            <w:r>
              <w:rPr>
                <w:sz w:val="20"/>
              </w:rPr>
              <w:t>20,4%</w:t>
            </w:r>
          </w:p>
        </w:tc>
        <w:tc>
          <w:tcPr>
            <w:tcW w:w="771" w:type="dxa"/>
          </w:tcPr>
          <w:p w:rsidR="00DF6FBB" w:rsidRDefault="000A5348">
            <w:pPr>
              <w:pStyle w:val="TableParagraph"/>
              <w:spacing w:before="46"/>
              <w:ind w:left="86" w:right="85"/>
              <w:jc w:val="center"/>
              <w:rPr>
                <w:sz w:val="20"/>
              </w:rPr>
            </w:pPr>
            <w:r>
              <w:rPr>
                <w:sz w:val="20"/>
              </w:rPr>
              <w:t>20,0%</w:t>
            </w:r>
          </w:p>
        </w:tc>
        <w:tc>
          <w:tcPr>
            <w:tcW w:w="768" w:type="dxa"/>
          </w:tcPr>
          <w:p w:rsidR="00DF6FBB" w:rsidRDefault="000A5348">
            <w:pPr>
              <w:pStyle w:val="TableParagraph"/>
              <w:spacing w:before="46"/>
              <w:ind w:left="119"/>
              <w:rPr>
                <w:sz w:val="20"/>
              </w:rPr>
            </w:pPr>
            <w:r>
              <w:rPr>
                <w:sz w:val="20"/>
              </w:rPr>
              <w:t>19,7%</w:t>
            </w:r>
          </w:p>
        </w:tc>
        <w:tc>
          <w:tcPr>
            <w:tcW w:w="768" w:type="dxa"/>
          </w:tcPr>
          <w:p w:rsidR="00DF6FBB" w:rsidRDefault="000A5348">
            <w:pPr>
              <w:pStyle w:val="TableParagraph"/>
              <w:spacing w:before="46"/>
              <w:ind w:left="82" w:right="82"/>
              <w:jc w:val="center"/>
              <w:rPr>
                <w:sz w:val="20"/>
              </w:rPr>
            </w:pPr>
            <w:r>
              <w:rPr>
                <w:sz w:val="20"/>
              </w:rPr>
              <w:t>19,3%</w:t>
            </w:r>
          </w:p>
        </w:tc>
        <w:tc>
          <w:tcPr>
            <w:tcW w:w="769" w:type="dxa"/>
          </w:tcPr>
          <w:p w:rsidR="00DF6FBB" w:rsidRDefault="000A5348">
            <w:pPr>
              <w:pStyle w:val="TableParagraph"/>
              <w:spacing w:before="46"/>
              <w:ind w:left="84" w:right="85"/>
              <w:jc w:val="center"/>
              <w:rPr>
                <w:sz w:val="20"/>
              </w:rPr>
            </w:pPr>
            <w:r>
              <w:rPr>
                <w:sz w:val="20"/>
              </w:rPr>
              <w:t>19,0%</w:t>
            </w:r>
          </w:p>
        </w:tc>
        <w:tc>
          <w:tcPr>
            <w:tcW w:w="768" w:type="dxa"/>
          </w:tcPr>
          <w:p w:rsidR="00DF6FBB" w:rsidRDefault="000A5348">
            <w:pPr>
              <w:pStyle w:val="TableParagraph"/>
              <w:spacing w:before="46"/>
              <w:ind w:left="122"/>
              <w:rPr>
                <w:sz w:val="20"/>
              </w:rPr>
            </w:pPr>
            <w:r>
              <w:rPr>
                <w:sz w:val="20"/>
              </w:rPr>
              <w:t>18,8%</w:t>
            </w:r>
          </w:p>
        </w:tc>
        <w:tc>
          <w:tcPr>
            <w:tcW w:w="768" w:type="dxa"/>
          </w:tcPr>
          <w:p w:rsidR="00DF6FBB" w:rsidRDefault="000A5348">
            <w:pPr>
              <w:pStyle w:val="TableParagraph"/>
              <w:spacing w:before="46"/>
              <w:ind w:right="116"/>
              <w:jc w:val="right"/>
              <w:rPr>
                <w:sz w:val="20"/>
              </w:rPr>
            </w:pPr>
            <w:r>
              <w:rPr>
                <w:sz w:val="20"/>
              </w:rPr>
              <w:t>18,5%</w:t>
            </w:r>
          </w:p>
        </w:tc>
        <w:tc>
          <w:tcPr>
            <w:tcW w:w="917" w:type="dxa"/>
          </w:tcPr>
          <w:p w:rsidR="00DF6FBB" w:rsidRDefault="000A5348">
            <w:pPr>
              <w:pStyle w:val="TableParagraph"/>
              <w:spacing w:before="46"/>
              <w:ind w:left="213"/>
              <w:rPr>
                <w:sz w:val="20"/>
              </w:rPr>
            </w:pPr>
            <w:r>
              <w:rPr>
                <w:sz w:val="20"/>
              </w:rPr>
              <w:t>-2,5%</w:t>
            </w:r>
          </w:p>
        </w:tc>
      </w:tr>
      <w:tr w:rsidR="00DF6FBB">
        <w:trPr>
          <w:trHeight w:hRule="exact" w:val="300"/>
        </w:trPr>
        <w:tc>
          <w:tcPr>
            <w:tcW w:w="2218" w:type="dxa"/>
            <w:tcBorders>
              <w:right w:val="single" w:sz="40" w:space="0" w:color="A8D08D"/>
            </w:tcBorders>
          </w:tcPr>
          <w:p w:rsidR="00DF6FBB" w:rsidRDefault="000A5348">
            <w:pPr>
              <w:pStyle w:val="TableParagraph"/>
              <w:spacing w:before="46"/>
              <w:ind w:left="103"/>
              <w:rPr>
                <w:sz w:val="20"/>
              </w:rPr>
            </w:pPr>
            <w:r>
              <w:rPr>
                <w:sz w:val="20"/>
              </w:rPr>
              <w:t>Rojewo</w:t>
            </w:r>
          </w:p>
        </w:tc>
        <w:tc>
          <w:tcPr>
            <w:tcW w:w="731" w:type="dxa"/>
            <w:tcBorders>
              <w:left w:val="nil"/>
              <w:right w:val="single" w:sz="4" w:space="0" w:color="FFFFFF"/>
            </w:tcBorders>
            <w:shd w:val="clear" w:color="auto" w:fill="A8D08D"/>
          </w:tcPr>
          <w:p w:rsidR="00DF6FBB" w:rsidRDefault="000A5348">
            <w:pPr>
              <w:pStyle w:val="TableParagraph"/>
              <w:spacing w:before="46"/>
              <w:ind w:left="160"/>
              <w:rPr>
                <w:sz w:val="20"/>
              </w:rPr>
            </w:pPr>
            <w:r>
              <w:rPr>
                <w:sz w:val="20"/>
              </w:rPr>
              <w:t>24,1</w:t>
            </w:r>
          </w:p>
        </w:tc>
        <w:tc>
          <w:tcPr>
            <w:tcW w:w="812" w:type="dxa"/>
            <w:tcBorders>
              <w:left w:val="single" w:sz="4" w:space="0" w:color="FFFFFF"/>
            </w:tcBorders>
          </w:tcPr>
          <w:p w:rsidR="00DF6FBB" w:rsidRDefault="000A5348">
            <w:pPr>
              <w:pStyle w:val="TableParagraph"/>
              <w:spacing w:before="46"/>
              <w:ind w:left="125" w:right="86"/>
              <w:jc w:val="center"/>
              <w:rPr>
                <w:sz w:val="20"/>
              </w:rPr>
            </w:pPr>
            <w:r>
              <w:rPr>
                <w:sz w:val="20"/>
              </w:rPr>
              <w:t>23,7%</w:t>
            </w:r>
          </w:p>
        </w:tc>
        <w:tc>
          <w:tcPr>
            <w:tcW w:w="771" w:type="dxa"/>
          </w:tcPr>
          <w:p w:rsidR="00DF6FBB" w:rsidRDefault="000A5348">
            <w:pPr>
              <w:pStyle w:val="TableParagraph"/>
              <w:spacing w:before="46"/>
              <w:ind w:left="86" w:right="85"/>
              <w:jc w:val="center"/>
              <w:rPr>
                <w:sz w:val="20"/>
              </w:rPr>
            </w:pPr>
            <w:r>
              <w:rPr>
                <w:sz w:val="20"/>
              </w:rPr>
              <w:t>23,2%</w:t>
            </w:r>
          </w:p>
        </w:tc>
        <w:tc>
          <w:tcPr>
            <w:tcW w:w="768" w:type="dxa"/>
          </w:tcPr>
          <w:p w:rsidR="00DF6FBB" w:rsidRDefault="000A5348">
            <w:pPr>
              <w:pStyle w:val="TableParagraph"/>
              <w:spacing w:before="46"/>
              <w:ind w:left="119"/>
              <w:rPr>
                <w:sz w:val="20"/>
              </w:rPr>
            </w:pPr>
            <w:r>
              <w:rPr>
                <w:sz w:val="20"/>
              </w:rPr>
              <w:t>22,5%</w:t>
            </w:r>
          </w:p>
        </w:tc>
        <w:tc>
          <w:tcPr>
            <w:tcW w:w="768" w:type="dxa"/>
          </w:tcPr>
          <w:p w:rsidR="00DF6FBB" w:rsidRDefault="000A5348">
            <w:pPr>
              <w:pStyle w:val="TableParagraph"/>
              <w:spacing w:before="46"/>
              <w:ind w:left="82" w:right="82"/>
              <w:jc w:val="center"/>
              <w:rPr>
                <w:sz w:val="20"/>
              </w:rPr>
            </w:pPr>
            <w:r>
              <w:rPr>
                <w:sz w:val="20"/>
              </w:rPr>
              <w:t>21,9%</w:t>
            </w:r>
          </w:p>
        </w:tc>
        <w:tc>
          <w:tcPr>
            <w:tcW w:w="769" w:type="dxa"/>
          </w:tcPr>
          <w:p w:rsidR="00DF6FBB" w:rsidRDefault="000A5348">
            <w:pPr>
              <w:pStyle w:val="TableParagraph"/>
              <w:spacing w:before="46"/>
              <w:ind w:left="84" w:right="85"/>
              <w:jc w:val="center"/>
              <w:rPr>
                <w:sz w:val="20"/>
              </w:rPr>
            </w:pPr>
            <w:r>
              <w:rPr>
                <w:sz w:val="20"/>
              </w:rPr>
              <w:t>21,7%</w:t>
            </w:r>
          </w:p>
        </w:tc>
        <w:tc>
          <w:tcPr>
            <w:tcW w:w="768" w:type="dxa"/>
          </w:tcPr>
          <w:p w:rsidR="00DF6FBB" w:rsidRDefault="000A5348">
            <w:pPr>
              <w:pStyle w:val="TableParagraph"/>
              <w:spacing w:before="46"/>
              <w:ind w:left="122"/>
              <w:rPr>
                <w:sz w:val="20"/>
              </w:rPr>
            </w:pPr>
            <w:r>
              <w:rPr>
                <w:sz w:val="20"/>
              </w:rPr>
              <w:t>21,3%</w:t>
            </w:r>
          </w:p>
        </w:tc>
        <w:tc>
          <w:tcPr>
            <w:tcW w:w="768" w:type="dxa"/>
          </w:tcPr>
          <w:p w:rsidR="00DF6FBB" w:rsidRDefault="000A5348">
            <w:pPr>
              <w:pStyle w:val="TableParagraph"/>
              <w:spacing w:before="46"/>
              <w:ind w:right="116"/>
              <w:jc w:val="right"/>
              <w:rPr>
                <w:sz w:val="20"/>
              </w:rPr>
            </w:pPr>
            <w:r>
              <w:rPr>
                <w:sz w:val="20"/>
              </w:rPr>
              <w:t>20,9%</w:t>
            </w:r>
          </w:p>
        </w:tc>
        <w:tc>
          <w:tcPr>
            <w:tcW w:w="917" w:type="dxa"/>
          </w:tcPr>
          <w:p w:rsidR="00DF6FBB" w:rsidRDefault="000A5348">
            <w:pPr>
              <w:pStyle w:val="TableParagraph"/>
              <w:spacing w:before="46"/>
              <w:ind w:left="213"/>
              <w:rPr>
                <w:sz w:val="20"/>
              </w:rPr>
            </w:pPr>
            <w:r>
              <w:rPr>
                <w:sz w:val="20"/>
              </w:rPr>
              <w:t>-3,2%</w:t>
            </w:r>
          </w:p>
        </w:tc>
      </w:tr>
      <w:tr w:rsidR="00DF6FBB">
        <w:trPr>
          <w:trHeight w:hRule="exact" w:val="300"/>
        </w:trPr>
        <w:tc>
          <w:tcPr>
            <w:tcW w:w="2218" w:type="dxa"/>
          </w:tcPr>
          <w:p w:rsidR="00DF6FBB" w:rsidRDefault="000A5348">
            <w:pPr>
              <w:pStyle w:val="TableParagraph"/>
              <w:spacing w:before="46"/>
              <w:ind w:left="103"/>
              <w:rPr>
                <w:sz w:val="20"/>
              </w:rPr>
            </w:pPr>
            <w:r>
              <w:rPr>
                <w:sz w:val="20"/>
              </w:rPr>
              <w:t>Złotniki Kujawskie</w:t>
            </w:r>
          </w:p>
        </w:tc>
        <w:tc>
          <w:tcPr>
            <w:tcW w:w="731" w:type="dxa"/>
            <w:tcBorders>
              <w:top w:val="single" w:sz="7" w:space="0" w:color="000000"/>
              <w:right w:val="single" w:sz="4" w:space="0" w:color="FFFFFF"/>
            </w:tcBorders>
          </w:tcPr>
          <w:p w:rsidR="00DF6FBB" w:rsidRDefault="000A5348">
            <w:pPr>
              <w:pStyle w:val="TableParagraph"/>
              <w:spacing w:before="42"/>
              <w:ind w:left="122"/>
              <w:rPr>
                <w:sz w:val="20"/>
              </w:rPr>
            </w:pPr>
            <w:r>
              <w:rPr>
                <w:sz w:val="20"/>
              </w:rPr>
              <w:t>22,4%</w:t>
            </w:r>
          </w:p>
        </w:tc>
        <w:tc>
          <w:tcPr>
            <w:tcW w:w="812" w:type="dxa"/>
            <w:tcBorders>
              <w:left w:val="single" w:sz="4" w:space="0" w:color="FFFFFF"/>
            </w:tcBorders>
          </w:tcPr>
          <w:p w:rsidR="00DF6FBB" w:rsidRDefault="000A5348">
            <w:pPr>
              <w:pStyle w:val="TableParagraph"/>
              <w:spacing w:before="46"/>
              <w:ind w:left="125" w:right="86"/>
              <w:jc w:val="center"/>
              <w:rPr>
                <w:sz w:val="20"/>
              </w:rPr>
            </w:pPr>
            <w:r>
              <w:rPr>
                <w:sz w:val="20"/>
              </w:rPr>
              <w:t>21,5%</w:t>
            </w:r>
          </w:p>
        </w:tc>
        <w:tc>
          <w:tcPr>
            <w:tcW w:w="771" w:type="dxa"/>
          </w:tcPr>
          <w:p w:rsidR="00DF6FBB" w:rsidRDefault="000A5348">
            <w:pPr>
              <w:pStyle w:val="TableParagraph"/>
              <w:spacing w:before="46"/>
              <w:ind w:left="86" w:right="85"/>
              <w:jc w:val="center"/>
              <w:rPr>
                <w:sz w:val="20"/>
              </w:rPr>
            </w:pPr>
            <w:r>
              <w:rPr>
                <w:sz w:val="20"/>
              </w:rPr>
              <w:t>21,1%</w:t>
            </w:r>
          </w:p>
        </w:tc>
        <w:tc>
          <w:tcPr>
            <w:tcW w:w="768" w:type="dxa"/>
          </w:tcPr>
          <w:p w:rsidR="00DF6FBB" w:rsidRDefault="000A5348">
            <w:pPr>
              <w:pStyle w:val="TableParagraph"/>
              <w:spacing w:before="46"/>
              <w:ind w:left="119"/>
              <w:rPr>
                <w:sz w:val="20"/>
              </w:rPr>
            </w:pPr>
            <w:r>
              <w:rPr>
                <w:sz w:val="20"/>
              </w:rPr>
              <w:t>20,3%</w:t>
            </w:r>
          </w:p>
        </w:tc>
        <w:tc>
          <w:tcPr>
            <w:tcW w:w="768" w:type="dxa"/>
          </w:tcPr>
          <w:p w:rsidR="00DF6FBB" w:rsidRDefault="000A5348">
            <w:pPr>
              <w:pStyle w:val="TableParagraph"/>
              <w:spacing w:before="46"/>
              <w:ind w:left="82" w:right="82"/>
              <w:jc w:val="center"/>
              <w:rPr>
                <w:sz w:val="20"/>
              </w:rPr>
            </w:pPr>
            <w:r>
              <w:rPr>
                <w:sz w:val="20"/>
              </w:rPr>
              <w:t>19,9%</w:t>
            </w:r>
          </w:p>
        </w:tc>
        <w:tc>
          <w:tcPr>
            <w:tcW w:w="769" w:type="dxa"/>
          </w:tcPr>
          <w:p w:rsidR="00DF6FBB" w:rsidRDefault="000A5348">
            <w:pPr>
              <w:pStyle w:val="TableParagraph"/>
              <w:spacing w:before="46"/>
              <w:ind w:left="84" w:right="85"/>
              <w:jc w:val="center"/>
              <w:rPr>
                <w:sz w:val="20"/>
              </w:rPr>
            </w:pPr>
            <w:r>
              <w:rPr>
                <w:sz w:val="20"/>
              </w:rPr>
              <w:t>19,3%</w:t>
            </w:r>
          </w:p>
        </w:tc>
        <w:tc>
          <w:tcPr>
            <w:tcW w:w="768" w:type="dxa"/>
          </w:tcPr>
          <w:p w:rsidR="00DF6FBB" w:rsidRDefault="000A5348">
            <w:pPr>
              <w:pStyle w:val="TableParagraph"/>
              <w:spacing w:before="46"/>
              <w:ind w:left="122"/>
              <w:rPr>
                <w:sz w:val="20"/>
              </w:rPr>
            </w:pPr>
            <w:r>
              <w:rPr>
                <w:sz w:val="20"/>
              </w:rPr>
              <w:t>18,7%</w:t>
            </w:r>
          </w:p>
        </w:tc>
        <w:tc>
          <w:tcPr>
            <w:tcW w:w="768" w:type="dxa"/>
          </w:tcPr>
          <w:p w:rsidR="00DF6FBB" w:rsidRDefault="000A5348">
            <w:pPr>
              <w:pStyle w:val="TableParagraph"/>
              <w:spacing w:before="46"/>
              <w:ind w:right="116"/>
              <w:jc w:val="right"/>
              <w:rPr>
                <w:sz w:val="20"/>
              </w:rPr>
            </w:pPr>
            <w:r>
              <w:rPr>
                <w:sz w:val="20"/>
              </w:rPr>
              <w:t>18,7%</w:t>
            </w:r>
          </w:p>
        </w:tc>
        <w:tc>
          <w:tcPr>
            <w:tcW w:w="917" w:type="dxa"/>
          </w:tcPr>
          <w:p w:rsidR="00DF6FBB" w:rsidRDefault="000A5348">
            <w:pPr>
              <w:pStyle w:val="TableParagraph"/>
              <w:spacing w:before="46"/>
              <w:ind w:left="213"/>
              <w:rPr>
                <w:sz w:val="20"/>
              </w:rPr>
            </w:pPr>
            <w:r>
              <w:rPr>
                <w:sz w:val="20"/>
              </w:rPr>
              <w:t>-3,7%</w:t>
            </w:r>
          </w:p>
        </w:tc>
      </w:tr>
      <w:tr w:rsidR="00DF6FBB">
        <w:trPr>
          <w:trHeight w:hRule="exact" w:val="300"/>
        </w:trPr>
        <w:tc>
          <w:tcPr>
            <w:tcW w:w="2218" w:type="dxa"/>
          </w:tcPr>
          <w:p w:rsidR="00DF6FBB" w:rsidRDefault="000A5348">
            <w:pPr>
              <w:pStyle w:val="TableParagraph"/>
              <w:spacing w:before="55"/>
              <w:ind w:right="101"/>
              <w:jc w:val="right"/>
              <w:rPr>
                <w:b/>
                <w:sz w:val="20"/>
              </w:rPr>
            </w:pPr>
            <w:r>
              <w:rPr>
                <w:b/>
                <w:w w:val="90"/>
                <w:sz w:val="20"/>
              </w:rPr>
              <w:t>ŚREDNIA</w:t>
            </w:r>
          </w:p>
        </w:tc>
        <w:tc>
          <w:tcPr>
            <w:tcW w:w="731" w:type="dxa"/>
            <w:tcBorders>
              <w:right w:val="single" w:sz="4" w:space="0" w:color="FFFFFF"/>
            </w:tcBorders>
          </w:tcPr>
          <w:p w:rsidR="00DF6FBB" w:rsidRDefault="000A5348">
            <w:pPr>
              <w:pStyle w:val="TableParagraph"/>
              <w:spacing w:before="55"/>
              <w:ind w:left="103"/>
              <w:rPr>
                <w:b/>
                <w:sz w:val="20"/>
              </w:rPr>
            </w:pPr>
            <w:r>
              <w:rPr>
                <w:b/>
                <w:sz w:val="20"/>
              </w:rPr>
              <w:t>22,0%</w:t>
            </w:r>
          </w:p>
        </w:tc>
        <w:tc>
          <w:tcPr>
            <w:tcW w:w="812" w:type="dxa"/>
            <w:tcBorders>
              <w:left w:val="single" w:sz="4" w:space="0" w:color="FFFFFF"/>
            </w:tcBorders>
          </w:tcPr>
          <w:p w:rsidR="00DF6FBB" w:rsidRDefault="000A5348">
            <w:pPr>
              <w:pStyle w:val="TableParagraph"/>
              <w:spacing w:before="55"/>
              <w:ind w:left="125" w:right="87"/>
              <w:jc w:val="center"/>
              <w:rPr>
                <w:b/>
                <w:sz w:val="20"/>
              </w:rPr>
            </w:pPr>
            <w:r>
              <w:rPr>
                <w:b/>
                <w:sz w:val="20"/>
              </w:rPr>
              <w:t>21,4%</w:t>
            </w:r>
          </w:p>
        </w:tc>
        <w:tc>
          <w:tcPr>
            <w:tcW w:w="771" w:type="dxa"/>
          </w:tcPr>
          <w:p w:rsidR="00DF6FBB" w:rsidRDefault="000A5348">
            <w:pPr>
              <w:pStyle w:val="TableParagraph"/>
              <w:spacing w:before="55"/>
              <w:ind w:left="86" w:right="85"/>
              <w:jc w:val="center"/>
              <w:rPr>
                <w:b/>
                <w:sz w:val="20"/>
              </w:rPr>
            </w:pPr>
            <w:r>
              <w:rPr>
                <w:b/>
                <w:sz w:val="20"/>
              </w:rPr>
              <w:t>20,9%</w:t>
            </w:r>
          </w:p>
        </w:tc>
        <w:tc>
          <w:tcPr>
            <w:tcW w:w="768" w:type="dxa"/>
          </w:tcPr>
          <w:p w:rsidR="00DF6FBB" w:rsidRDefault="000A5348">
            <w:pPr>
              <w:pStyle w:val="TableParagraph"/>
              <w:spacing w:before="55"/>
              <w:ind w:left="103"/>
              <w:rPr>
                <w:b/>
                <w:sz w:val="20"/>
              </w:rPr>
            </w:pPr>
            <w:r>
              <w:rPr>
                <w:b/>
                <w:sz w:val="20"/>
              </w:rPr>
              <w:t>20,3%</w:t>
            </w:r>
          </w:p>
        </w:tc>
        <w:tc>
          <w:tcPr>
            <w:tcW w:w="768" w:type="dxa"/>
          </w:tcPr>
          <w:p w:rsidR="00DF6FBB" w:rsidRDefault="000A5348">
            <w:pPr>
              <w:pStyle w:val="TableParagraph"/>
              <w:spacing w:before="55"/>
              <w:ind w:left="82" w:right="82"/>
              <w:jc w:val="center"/>
              <w:rPr>
                <w:b/>
                <w:sz w:val="20"/>
              </w:rPr>
            </w:pPr>
            <w:r>
              <w:rPr>
                <w:b/>
                <w:sz w:val="20"/>
              </w:rPr>
              <w:t>19,8%</w:t>
            </w:r>
          </w:p>
        </w:tc>
        <w:tc>
          <w:tcPr>
            <w:tcW w:w="769" w:type="dxa"/>
          </w:tcPr>
          <w:p w:rsidR="00DF6FBB" w:rsidRDefault="000A5348">
            <w:pPr>
              <w:pStyle w:val="TableParagraph"/>
              <w:spacing w:before="55"/>
              <w:ind w:left="84" w:right="85"/>
              <w:jc w:val="center"/>
              <w:rPr>
                <w:b/>
                <w:sz w:val="20"/>
              </w:rPr>
            </w:pPr>
            <w:r>
              <w:rPr>
                <w:b/>
                <w:sz w:val="20"/>
              </w:rPr>
              <w:t>19,5%</w:t>
            </w:r>
          </w:p>
        </w:tc>
        <w:tc>
          <w:tcPr>
            <w:tcW w:w="768" w:type="dxa"/>
          </w:tcPr>
          <w:p w:rsidR="00DF6FBB" w:rsidRDefault="000A5348">
            <w:pPr>
              <w:pStyle w:val="TableParagraph"/>
              <w:spacing w:before="55"/>
              <w:ind w:left="105"/>
              <w:rPr>
                <w:b/>
                <w:sz w:val="20"/>
              </w:rPr>
            </w:pPr>
            <w:r>
              <w:rPr>
                <w:b/>
                <w:sz w:val="20"/>
              </w:rPr>
              <w:t>19,1%</w:t>
            </w:r>
          </w:p>
        </w:tc>
        <w:tc>
          <w:tcPr>
            <w:tcW w:w="768" w:type="dxa"/>
          </w:tcPr>
          <w:p w:rsidR="00DF6FBB" w:rsidRDefault="000A5348">
            <w:pPr>
              <w:pStyle w:val="TableParagraph"/>
              <w:spacing w:before="55"/>
              <w:ind w:right="99"/>
              <w:jc w:val="right"/>
              <w:rPr>
                <w:b/>
                <w:sz w:val="20"/>
              </w:rPr>
            </w:pPr>
            <w:r>
              <w:rPr>
                <w:b/>
                <w:sz w:val="20"/>
              </w:rPr>
              <w:t>18,9%</w:t>
            </w:r>
          </w:p>
        </w:tc>
        <w:tc>
          <w:tcPr>
            <w:tcW w:w="917" w:type="dxa"/>
          </w:tcPr>
          <w:p w:rsidR="00DF6FBB" w:rsidRDefault="000A5348">
            <w:pPr>
              <w:pStyle w:val="TableParagraph"/>
              <w:spacing w:before="55"/>
              <w:ind w:left="196"/>
              <w:rPr>
                <w:b/>
                <w:sz w:val="20"/>
              </w:rPr>
            </w:pPr>
            <w:r>
              <w:rPr>
                <w:b/>
                <w:sz w:val="20"/>
              </w:rPr>
              <w:t>-3,1%</w:t>
            </w:r>
          </w:p>
        </w:tc>
      </w:tr>
      <w:tr w:rsidR="00DF6FBB">
        <w:trPr>
          <w:trHeight w:hRule="exact" w:val="530"/>
        </w:trPr>
        <w:tc>
          <w:tcPr>
            <w:tcW w:w="2218" w:type="dxa"/>
          </w:tcPr>
          <w:p w:rsidR="00DF6FBB" w:rsidRDefault="000A5348">
            <w:pPr>
              <w:pStyle w:val="TableParagraph"/>
              <w:spacing w:before="55"/>
              <w:ind w:left="803"/>
              <w:rPr>
                <w:b/>
                <w:sz w:val="20"/>
              </w:rPr>
            </w:pPr>
            <w:r>
              <w:rPr>
                <w:b/>
                <w:sz w:val="20"/>
              </w:rPr>
              <w:t>woj. kujawsko-</w:t>
            </w:r>
          </w:p>
          <w:p w:rsidR="00DF6FBB" w:rsidRDefault="000A5348">
            <w:pPr>
              <w:pStyle w:val="TableParagraph"/>
              <w:ind w:left="1204"/>
              <w:rPr>
                <w:b/>
                <w:sz w:val="20"/>
              </w:rPr>
            </w:pPr>
            <w:r>
              <w:rPr>
                <w:b/>
                <w:sz w:val="20"/>
              </w:rPr>
              <w:t>pomorskie</w:t>
            </w:r>
          </w:p>
        </w:tc>
        <w:tc>
          <w:tcPr>
            <w:tcW w:w="731" w:type="dxa"/>
            <w:tcBorders>
              <w:right w:val="single" w:sz="4" w:space="0" w:color="FFFFFF"/>
            </w:tcBorders>
          </w:tcPr>
          <w:p w:rsidR="00DF6FBB" w:rsidRDefault="000A5348">
            <w:pPr>
              <w:pStyle w:val="TableParagraph"/>
              <w:spacing w:before="171"/>
              <w:ind w:left="103"/>
              <w:rPr>
                <w:b/>
                <w:sz w:val="20"/>
              </w:rPr>
            </w:pPr>
            <w:r>
              <w:rPr>
                <w:b/>
                <w:sz w:val="20"/>
              </w:rPr>
              <w:t>20,4%</w:t>
            </w:r>
          </w:p>
        </w:tc>
        <w:tc>
          <w:tcPr>
            <w:tcW w:w="812" w:type="dxa"/>
            <w:tcBorders>
              <w:left w:val="single" w:sz="4" w:space="0" w:color="FFFFFF"/>
            </w:tcBorders>
          </w:tcPr>
          <w:p w:rsidR="00DF6FBB" w:rsidRDefault="000A5348">
            <w:pPr>
              <w:pStyle w:val="TableParagraph"/>
              <w:spacing w:before="171"/>
              <w:ind w:left="125" w:right="87"/>
              <w:jc w:val="center"/>
              <w:rPr>
                <w:b/>
                <w:sz w:val="20"/>
              </w:rPr>
            </w:pPr>
            <w:r>
              <w:rPr>
                <w:b/>
                <w:sz w:val="20"/>
              </w:rPr>
              <w:t>20,0%</w:t>
            </w:r>
          </w:p>
        </w:tc>
        <w:tc>
          <w:tcPr>
            <w:tcW w:w="771" w:type="dxa"/>
          </w:tcPr>
          <w:p w:rsidR="00DF6FBB" w:rsidRDefault="000A5348">
            <w:pPr>
              <w:pStyle w:val="TableParagraph"/>
              <w:spacing w:before="171"/>
              <w:ind w:left="86" w:right="85"/>
              <w:jc w:val="center"/>
              <w:rPr>
                <w:b/>
                <w:sz w:val="20"/>
              </w:rPr>
            </w:pPr>
            <w:r>
              <w:rPr>
                <w:b/>
                <w:sz w:val="20"/>
              </w:rPr>
              <w:t>19,6%</w:t>
            </w:r>
          </w:p>
        </w:tc>
        <w:tc>
          <w:tcPr>
            <w:tcW w:w="768" w:type="dxa"/>
          </w:tcPr>
          <w:p w:rsidR="00DF6FBB" w:rsidRDefault="000A5348">
            <w:pPr>
              <w:pStyle w:val="TableParagraph"/>
              <w:spacing w:before="171"/>
              <w:ind w:left="103"/>
              <w:rPr>
                <w:b/>
                <w:sz w:val="20"/>
              </w:rPr>
            </w:pPr>
            <w:r>
              <w:rPr>
                <w:b/>
                <w:sz w:val="20"/>
              </w:rPr>
              <w:t>19,4%</w:t>
            </w:r>
          </w:p>
        </w:tc>
        <w:tc>
          <w:tcPr>
            <w:tcW w:w="768" w:type="dxa"/>
          </w:tcPr>
          <w:p w:rsidR="00DF6FBB" w:rsidRDefault="000A5348">
            <w:pPr>
              <w:pStyle w:val="TableParagraph"/>
              <w:spacing w:before="171"/>
              <w:ind w:left="82" w:right="82"/>
              <w:jc w:val="center"/>
              <w:rPr>
                <w:b/>
                <w:sz w:val="20"/>
              </w:rPr>
            </w:pPr>
            <w:r>
              <w:rPr>
                <w:b/>
                <w:sz w:val="20"/>
              </w:rPr>
              <w:t>19,0%</w:t>
            </w:r>
          </w:p>
        </w:tc>
        <w:tc>
          <w:tcPr>
            <w:tcW w:w="769" w:type="dxa"/>
          </w:tcPr>
          <w:p w:rsidR="00DF6FBB" w:rsidRDefault="000A5348">
            <w:pPr>
              <w:pStyle w:val="TableParagraph"/>
              <w:spacing w:before="171"/>
              <w:ind w:left="84" w:right="85"/>
              <w:jc w:val="center"/>
              <w:rPr>
                <w:b/>
                <w:sz w:val="20"/>
              </w:rPr>
            </w:pPr>
            <w:r>
              <w:rPr>
                <w:b/>
                <w:sz w:val="20"/>
              </w:rPr>
              <w:t>18,8%</w:t>
            </w:r>
          </w:p>
        </w:tc>
        <w:tc>
          <w:tcPr>
            <w:tcW w:w="768" w:type="dxa"/>
          </w:tcPr>
          <w:p w:rsidR="00DF6FBB" w:rsidRDefault="000A5348">
            <w:pPr>
              <w:pStyle w:val="TableParagraph"/>
              <w:spacing w:before="171"/>
              <w:ind w:left="105"/>
              <w:rPr>
                <w:b/>
                <w:sz w:val="20"/>
              </w:rPr>
            </w:pPr>
            <w:r>
              <w:rPr>
                <w:b/>
                <w:sz w:val="20"/>
              </w:rPr>
              <w:t>18,5%</w:t>
            </w:r>
          </w:p>
        </w:tc>
        <w:tc>
          <w:tcPr>
            <w:tcW w:w="768" w:type="dxa"/>
          </w:tcPr>
          <w:p w:rsidR="00DF6FBB" w:rsidRDefault="000A5348">
            <w:pPr>
              <w:pStyle w:val="TableParagraph"/>
              <w:spacing w:before="171"/>
              <w:ind w:right="99"/>
              <w:jc w:val="right"/>
              <w:rPr>
                <w:b/>
                <w:sz w:val="20"/>
              </w:rPr>
            </w:pPr>
            <w:r>
              <w:rPr>
                <w:b/>
                <w:sz w:val="20"/>
              </w:rPr>
              <w:t>18,3%</w:t>
            </w:r>
          </w:p>
        </w:tc>
        <w:tc>
          <w:tcPr>
            <w:tcW w:w="917" w:type="dxa"/>
          </w:tcPr>
          <w:p w:rsidR="00DF6FBB" w:rsidRDefault="000A5348">
            <w:pPr>
              <w:pStyle w:val="TableParagraph"/>
              <w:spacing w:before="171"/>
              <w:ind w:left="196"/>
              <w:rPr>
                <w:b/>
                <w:sz w:val="20"/>
              </w:rPr>
            </w:pPr>
            <w:r>
              <w:rPr>
                <w:b/>
                <w:sz w:val="20"/>
              </w:rPr>
              <w:t>-2,1%</w:t>
            </w:r>
          </w:p>
        </w:tc>
      </w:tr>
      <w:tr w:rsidR="00DF6FBB">
        <w:trPr>
          <w:trHeight w:hRule="exact" w:val="300"/>
        </w:trPr>
        <w:tc>
          <w:tcPr>
            <w:tcW w:w="2218" w:type="dxa"/>
          </w:tcPr>
          <w:p w:rsidR="00DF6FBB" w:rsidRDefault="000A5348">
            <w:pPr>
              <w:pStyle w:val="TableParagraph"/>
              <w:spacing w:before="55"/>
              <w:ind w:right="107"/>
              <w:jc w:val="right"/>
              <w:rPr>
                <w:b/>
                <w:sz w:val="20"/>
              </w:rPr>
            </w:pPr>
            <w:r>
              <w:rPr>
                <w:b/>
                <w:sz w:val="20"/>
              </w:rPr>
              <w:t>POLSKA</w:t>
            </w:r>
          </w:p>
        </w:tc>
        <w:tc>
          <w:tcPr>
            <w:tcW w:w="731" w:type="dxa"/>
            <w:tcBorders>
              <w:right w:val="single" w:sz="4" w:space="0" w:color="FFFFFF"/>
            </w:tcBorders>
          </w:tcPr>
          <w:p w:rsidR="00DF6FBB" w:rsidRDefault="000A5348">
            <w:pPr>
              <w:pStyle w:val="TableParagraph"/>
              <w:spacing w:before="46"/>
              <w:ind w:left="122"/>
              <w:rPr>
                <w:sz w:val="20"/>
              </w:rPr>
            </w:pPr>
            <w:r>
              <w:rPr>
                <w:b/>
                <w:sz w:val="20"/>
              </w:rPr>
              <w:t>19,6</w:t>
            </w:r>
            <w:r>
              <w:rPr>
                <w:sz w:val="20"/>
              </w:rPr>
              <w:t>%</w:t>
            </w:r>
          </w:p>
        </w:tc>
        <w:tc>
          <w:tcPr>
            <w:tcW w:w="812" w:type="dxa"/>
            <w:tcBorders>
              <w:left w:val="single" w:sz="4" w:space="0" w:color="FFFFFF"/>
            </w:tcBorders>
          </w:tcPr>
          <w:p w:rsidR="00DF6FBB" w:rsidRDefault="000A5348">
            <w:pPr>
              <w:pStyle w:val="TableParagraph"/>
              <w:spacing w:before="46"/>
              <w:ind w:left="125" w:right="86"/>
              <w:jc w:val="center"/>
              <w:rPr>
                <w:sz w:val="20"/>
              </w:rPr>
            </w:pPr>
            <w:r>
              <w:rPr>
                <w:b/>
                <w:sz w:val="20"/>
              </w:rPr>
              <w:t>19,3</w:t>
            </w:r>
            <w:r>
              <w:rPr>
                <w:sz w:val="20"/>
              </w:rPr>
              <w:t>%</w:t>
            </w:r>
          </w:p>
        </w:tc>
        <w:tc>
          <w:tcPr>
            <w:tcW w:w="771" w:type="dxa"/>
          </w:tcPr>
          <w:p w:rsidR="00DF6FBB" w:rsidRDefault="000A5348">
            <w:pPr>
              <w:pStyle w:val="TableParagraph"/>
              <w:spacing w:before="46"/>
              <w:ind w:left="86" w:right="84"/>
              <w:jc w:val="center"/>
              <w:rPr>
                <w:sz w:val="20"/>
              </w:rPr>
            </w:pPr>
            <w:r>
              <w:rPr>
                <w:b/>
                <w:sz w:val="20"/>
              </w:rPr>
              <w:t>18,9</w:t>
            </w:r>
            <w:r>
              <w:rPr>
                <w:sz w:val="20"/>
              </w:rPr>
              <w:t>%</w:t>
            </w:r>
          </w:p>
        </w:tc>
        <w:tc>
          <w:tcPr>
            <w:tcW w:w="768" w:type="dxa"/>
          </w:tcPr>
          <w:p w:rsidR="00DF6FBB" w:rsidRDefault="000A5348">
            <w:pPr>
              <w:pStyle w:val="TableParagraph"/>
              <w:spacing w:before="46"/>
              <w:ind w:left="119"/>
              <w:rPr>
                <w:sz w:val="20"/>
              </w:rPr>
            </w:pPr>
            <w:r>
              <w:rPr>
                <w:b/>
                <w:sz w:val="20"/>
              </w:rPr>
              <w:t>18,8</w:t>
            </w:r>
            <w:r>
              <w:rPr>
                <w:sz w:val="20"/>
              </w:rPr>
              <w:t>%</w:t>
            </w:r>
          </w:p>
        </w:tc>
        <w:tc>
          <w:tcPr>
            <w:tcW w:w="768" w:type="dxa"/>
          </w:tcPr>
          <w:p w:rsidR="00DF6FBB" w:rsidRDefault="000A5348">
            <w:pPr>
              <w:pStyle w:val="TableParagraph"/>
              <w:spacing w:before="46"/>
              <w:ind w:left="82" w:right="82"/>
              <w:jc w:val="center"/>
              <w:rPr>
                <w:sz w:val="20"/>
              </w:rPr>
            </w:pPr>
            <w:r>
              <w:rPr>
                <w:b/>
                <w:sz w:val="20"/>
              </w:rPr>
              <w:t>18,5</w:t>
            </w:r>
            <w:r>
              <w:rPr>
                <w:sz w:val="20"/>
              </w:rPr>
              <w:t>%</w:t>
            </w:r>
          </w:p>
        </w:tc>
        <w:tc>
          <w:tcPr>
            <w:tcW w:w="769" w:type="dxa"/>
          </w:tcPr>
          <w:p w:rsidR="00DF6FBB" w:rsidRDefault="000A5348">
            <w:pPr>
              <w:pStyle w:val="TableParagraph"/>
              <w:spacing w:before="46"/>
              <w:ind w:left="84" w:right="84"/>
              <w:jc w:val="center"/>
              <w:rPr>
                <w:sz w:val="20"/>
              </w:rPr>
            </w:pPr>
            <w:r>
              <w:rPr>
                <w:b/>
                <w:sz w:val="20"/>
              </w:rPr>
              <w:t>18,3</w:t>
            </w:r>
            <w:r>
              <w:rPr>
                <w:sz w:val="20"/>
              </w:rPr>
              <w:t>%</w:t>
            </w:r>
          </w:p>
        </w:tc>
        <w:tc>
          <w:tcPr>
            <w:tcW w:w="768" w:type="dxa"/>
          </w:tcPr>
          <w:p w:rsidR="00DF6FBB" w:rsidRDefault="000A5348">
            <w:pPr>
              <w:pStyle w:val="TableParagraph"/>
              <w:spacing w:before="46"/>
              <w:ind w:left="122"/>
              <w:rPr>
                <w:sz w:val="20"/>
              </w:rPr>
            </w:pPr>
            <w:r>
              <w:rPr>
                <w:b/>
                <w:sz w:val="20"/>
              </w:rPr>
              <w:t>18,2</w:t>
            </w:r>
            <w:r>
              <w:rPr>
                <w:sz w:val="20"/>
              </w:rPr>
              <w:t>%</w:t>
            </w:r>
          </w:p>
        </w:tc>
        <w:tc>
          <w:tcPr>
            <w:tcW w:w="768" w:type="dxa"/>
          </w:tcPr>
          <w:p w:rsidR="00DF6FBB" w:rsidRDefault="000A5348">
            <w:pPr>
              <w:pStyle w:val="TableParagraph"/>
              <w:spacing w:before="46"/>
              <w:ind w:right="115"/>
              <w:jc w:val="right"/>
              <w:rPr>
                <w:sz w:val="20"/>
              </w:rPr>
            </w:pPr>
            <w:r>
              <w:rPr>
                <w:b/>
                <w:sz w:val="20"/>
              </w:rPr>
              <w:t>18,0</w:t>
            </w:r>
            <w:r>
              <w:rPr>
                <w:sz w:val="20"/>
              </w:rPr>
              <w:t>%</w:t>
            </w:r>
          </w:p>
        </w:tc>
        <w:tc>
          <w:tcPr>
            <w:tcW w:w="917" w:type="dxa"/>
          </w:tcPr>
          <w:p w:rsidR="00DF6FBB" w:rsidRDefault="000A5348">
            <w:pPr>
              <w:pStyle w:val="TableParagraph"/>
              <w:spacing w:before="46"/>
              <w:ind w:left="213"/>
              <w:rPr>
                <w:sz w:val="20"/>
              </w:rPr>
            </w:pPr>
            <w:r>
              <w:rPr>
                <w:b/>
                <w:sz w:val="20"/>
              </w:rPr>
              <w:t>-1,6</w:t>
            </w:r>
            <w:r>
              <w:rPr>
                <w:sz w:val="20"/>
              </w:rPr>
              <w:t>%</w:t>
            </w:r>
          </w:p>
        </w:tc>
      </w:tr>
    </w:tbl>
    <w:p w:rsidR="00DF6FBB" w:rsidRPr="00A430A9" w:rsidRDefault="000A5348">
      <w:pPr>
        <w:spacing w:before="46"/>
        <w:ind w:left="112" w:right="1768"/>
        <w:rPr>
          <w:i/>
          <w:sz w:val="20"/>
          <w:lang w:val="pl-PL"/>
        </w:rPr>
      </w:pPr>
      <w:r w:rsidRPr="00A430A9">
        <w:rPr>
          <w:i/>
          <w:sz w:val="20"/>
          <w:lang w:val="pl-PL"/>
        </w:rPr>
        <w:t>Źródło: opracowanie własne na podstawie Banku Danych Lokalnych GUS.</w:t>
      </w:r>
    </w:p>
    <w:p w:rsidR="00DF6FBB" w:rsidRPr="00A430A9" w:rsidRDefault="00DF6FBB">
      <w:pPr>
        <w:rPr>
          <w:sz w:val="20"/>
          <w:lang w:val="pl-PL"/>
        </w:rPr>
        <w:sectPr w:rsidR="00DF6FBB" w:rsidRPr="00A430A9">
          <w:pgSz w:w="11920" w:h="16850"/>
          <w:pgMar w:top="480" w:right="440" w:bottom="480" w:left="740" w:header="0" w:footer="282" w:gutter="0"/>
          <w:cols w:space="708"/>
        </w:sectPr>
      </w:pPr>
    </w:p>
    <w:p w:rsidR="00DF6FBB" w:rsidRPr="00A430A9" w:rsidRDefault="000A5348">
      <w:pPr>
        <w:spacing w:before="55" w:line="244" w:lineRule="auto"/>
        <w:ind w:left="112" w:right="121" w:firstLine="708"/>
        <w:jc w:val="both"/>
        <w:rPr>
          <w:b/>
          <w:lang w:val="pl-PL"/>
        </w:rPr>
      </w:pPr>
      <w:r w:rsidRPr="00A430A9">
        <w:rPr>
          <w:lang w:val="pl-PL"/>
        </w:rPr>
        <w:lastRenderedPageBreak/>
        <w:t xml:space="preserve">Dane w tabeli powyżej pokazują wyraźnie, że </w:t>
      </w:r>
      <w:r w:rsidRPr="00A430A9">
        <w:rPr>
          <w:b/>
          <w:lang w:val="pl-PL"/>
        </w:rPr>
        <w:t xml:space="preserve">na całym analizowanym obszarze zmniejsza się liczba osób młodych </w:t>
      </w:r>
      <w:r w:rsidRPr="00A430A9">
        <w:rPr>
          <w:lang w:val="pl-PL"/>
        </w:rPr>
        <w:t xml:space="preserve">(w wieku przedprodukcyjnym), </w:t>
      </w:r>
      <w:r w:rsidRPr="00A430A9">
        <w:rPr>
          <w:b/>
          <w:lang w:val="pl-PL"/>
        </w:rPr>
        <w:t>a zjawisko to jest bardziej dynamiczne niż w skali województwa kujawsko-pomorskiego czy Polski.</w:t>
      </w:r>
    </w:p>
    <w:p w:rsidR="00DF6FBB" w:rsidRPr="00A430A9" w:rsidRDefault="000A5348">
      <w:pPr>
        <w:pStyle w:val="Tekstpodstawowy"/>
        <w:spacing w:before="47"/>
        <w:ind w:left="112" w:right="125" w:firstLine="708"/>
        <w:jc w:val="both"/>
        <w:rPr>
          <w:lang w:val="pl-PL"/>
        </w:rPr>
      </w:pPr>
      <w:r w:rsidRPr="00A430A9">
        <w:rPr>
          <w:lang w:val="pl-PL"/>
        </w:rPr>
        <w:t>We wszystkich analizowanych gminach wystąpił znaczący  spadek  odsetka  osób  młodych  na  przestrzeni  lat 2007-2014 (wyższy niż w województwie i Polsce). Szczególnie wyraźne zmiany dotknęły gminę Inowrocław          i Janikowo (po -4,2%). Wskazuje to, że w kolejnych latach struktura demograficzna systematycznie pogarsza się, choć w obecnym momencie jest  jeszcze  lepsza  niż  w  skali  kraju.  Należy  wziąć  pod  uwagę,  że  w  kolejnych  latach  ta sytuacja może ulec</w:t>
      </w:r>
      <w:r w:rsidRPr="00A430A9">
        <w:rPr>
          <w:spacing w:val="-13"/>
          <w:lang w:val="pl-PL"/>
        </w:rPr>
        <w:t xml:space="preserve"> </w:t>
      </w:r>
      <w:r w:rsidRPr="00A430A9">
        <w:rPr>
          <w:lang w:val="pl-PL"/>
        </w:rPr>
        <w:t>zmianie.</w:t>
      </w:r>
    </w:p>
    <w:p w:rsidR="00DF6FBB" w:rsidRPr="00A430A9" w:rsidRDefault="00DF6FBB">
      <w:pPr>
        <w:pStyle w:val="Tekstpodstawowy"/>
        <w:rPr>
          <w:lang w:val="pl-PL"/>
        </w:rPr>
      </w:pPr>
    </w:p>
    <w:p w:rsidR="00DF6FBB" w:rsidRPr="00A430A9" w:rsidRDefault="000A5348">
      <w:pPr>
        <w:spacing w:before="144" w:after="12"/>
        <w:ind w:left="112" w:right="122"/>
        <w:rPr>
          <w:sz w:val="20"/>
          <w:lang w:val="pl-PL"/>
        </w:rPr>
      </w:pPr>
      <w:r w:rsidRPr="00A430A9">
        <w:rPr>
          <w:sz w:val="20"/>
          <w:lang w:val="pl-PL"/>
        </w:rPr>
        <w:t>Tabela 19. Ludność w wieku produkcyjnym w ludności ogółem na obszarze Stowarzyszenia Lokalna Grupa Działania Czarnoziem na Soli w latach 2007-2014.</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8"/>
        <w:gridCol w:w="731"/>
        <w:gridCol w:w="812"/>
        <w:gridCol w:w="771"/>
        <w:gridCol w:w="768"/>
        <w:gridCol w:w="768"/>
        <w:gridCol w:w="769"/>
        <w:gridCol w:w="768"/>
        <w:gridCol w:w="768"/>
        <w:gridCol w:w="917"/>
      </w:tblGrid>
      <w:tr w:rsidR="00DF6FBB">
        <w:trPr>
          <w:trHeight w:hRule="exact" w:val="530"/>
        </w:trPr>
        <w:tc>
          <w:tcPr>
            <w:tcW w:w="2218" w:type="dxa"/>
            <w:vMerge w:val="restart"/>
          </w:tcPr>
          <w:p w:rsidR="00DF6FBB" w:rsidRPr="00A430A9" w:rsidRDefault="00DF6FBB">
            <w:pPr>
              <w:pStyle w:val="TableParagraph"/>
              <w:rPr>
                <w:sz w:val="20"/>
                <w:lang w:val="pl-PL"/>
              </w:rPr>
            </w:pPr>
          </w:p>
          <w:p w:rsidR="00DF6FBB" w:rsidRPr="00A430A9" w:rsidRDefault="00DF6FBB">
            <w:pPr>
              <w:pStyle w:val="TableParagraph"/>
              <w:spacing w:before="1"/>
              <w:rPr>
                <w:sz w:val="25"/>
                <w:lang w:val="pl-PL"/>
              </w:rPr>
            </w:pPr>
          </w:p>
          <w:p w:rsidR="00DF6FBB" w:rsidRDefault="000A5348">
            <w:pPr>
              <w:pStyle w:val="TableParagraph"/>
              <w:ind w:left="787" w:right="789"/>
              <w:jc w:val="center"/>
              <w:rPr>
                <w:b/>
                <w:sz w:val="20"/>
              </w:rPr>
            </w:pPr>
            <w:r>
              <w:rPr>
                <w:b/>
                <w:sz w:val="20"/>
              </w:rPr>
              <w:t>Gmina</w:t>
            </w:r>
          </w:p>
        </w:tc>
        <w:tc>
          <w:tcPr>
            <w:tcW w:w="6155" w:type="dxa"/>
            <w:gridSpan w:val="8"/>
          </w:tcPr>
          <w:p w:rsidR="00DF6FBB" w:rsidRPr="00A430A9" w:rsidRDefault="000A5348">
            <w:pPr>
              <w:pStyle w:val="TableParagraph"/>
              <w:spacing w:before="58"/>
              <w:ind w:left="2868" w:right="209" w:hanging="2648"/>
              <w:rPr>
                <w:b/>
                <w:sz w:val="20"/>
                <w:lang w:val="pl-PL"/>
              </w:rPr>
            </w:pPr>
            <w:r w:rsidRPr="00A430A9">
              <w:rPr>
                <w:b/>
                <w:sz w:val="20"/>
                <w:lang w:val="pl-PL"/>
              </w:rPr>
              <w:t>Ludność w wieku produkcyjnym w ludności ogółem w lalach 2007- 2014</w:t>
            </w:r>
          </w:p>
        </w:tc>
        <w:tc>
          <w:tcPr>
            <w:tcW w:w="917" w:type="dxa"/>
            <w:vMerge w:val="restart"/>
          </w:tcPr>
          <w:p w:rsidR="00DF6FBB" w:rsidRDefault="000A5348">
            <w:pPr>
              <w:pStyle w:val="TableParagraph"/>
              <w:spacing w:before="58"/>
              <w:ind w:left="139" w:right="135"/>
              <w:jc w:val="center"/>
              <w:rPr>
                <w:b/>
                <w:sz w:val="20"/>
              </w:rPr>
            </w:pPr>
            <w:r>
              <w:rPr>
                <w:b/>
                <w:w w:val="90"/>
                <w:sz w:val="20"/>
              </w:rPr>
              <w:t xml:space="preserve">Zmiana </w:t>
            </w:r>
            <w:r>
              <w:rPr>
                <w:b/>
                <w:sz w:val="20"/>
              </w:rPr>
              <w:t>w   latach 2007-</w:t>
            </w:r>
          </w:p>
          <w:p w:rsidR="00DF6FBB" w:rsidRDefault="000A5348">
            <w:pPr>
              <w:pStyle w:val="TableParagraph"/>
              <w:spacing w:before="3"/>
              <w:ind w:left="139" w:right="135"/>
              <w:jc w:val="center"/>
              <w:rPr>
                <w:b/>
                <w:sz w:val="20"/>
              </w:rPr>
            </w:pPr>
            <w:r>
              <w:rPr>
                <w:b/>
                <w:sz w:val="20"/>
              </w:rPr>
              <w:t>2014</w:t>
            </w:r>
          </w:p>
        </w:tc>
      </w:tr>
      <w:tr w:rsidR="00DF6FBB">
        <w:trPr>
          <w:trHeight w:hRule="exact" w:val="689"/>
        </w:trPr>
        <w:tc>
          <w:tcPr>
            <w:tcW w:w="2218" w:type="dxa"/>
            <w:vMerge/>
          </w:tcPr>
          <w:p w:rsidR="00DF6FBB" w:rsidRDefault="00DF6FBB"/>
        </w:tc>
        <w:tc>
          <w:tcPr>
            <w:tcW w:w="731" w:type="dxa"/>
            <w:tcBorders>
              <w:right w:val="single" w:sz="4" w:space="0" w:color="FFFFFF"/>
            </w:tcBorders>
          </w:tcPr>
          <w:p w:rsidR="00DF6FBB" w:rsidRDefault="00DF6FBB">
            <w:pPr>
              <w:pStyle w:val="TableParagraph"/>
              <w:spacing w:before="11"/>
              <w:rPr>
                <w:sz w:val="21"/>
              </w:rPr>
            </w:pPr>
          </w:p>
          <w:p w:rsidR="00DF6FBB" w:rsidRDefault="000A5348">
            <w:pPr>
              <w:pStyle w:val="TableParagraph"/>
              <w:ind w:left="179"/>
              <w:rPr>
                <w:b/>
                <w:sz w:val="20"/>
              </w:rPr>
            </w:pPr>
            <w:r>
              <w:rPr>
                <w:b/>
                <w:sz w:val="20"/>
              </w:rPr>
              <w:t>2007</w:t>
            </w:r>
          </w:p>
        </w:tc>
        <w:tc>
          <w:tcPr>
            <w:tcW w:w="812" w:type="dxa"/>
            <w:tcBorders>
              <w:left w:val="single" w:sz="4" w:space="0" w:color="FFFFFF"/>
            </w:tcBorders>
          </w:tcPr>
          <w:p w:rsidR="00DF6FBB" w:rsidRDefault="00DF6FBB">
            <w:pPr>
              <w:pStyle w:val="TableParagraph"/>
              <w:spacing w:before="11"/>
              <w:rPr>
                <w:sz w:val="21"/>
              </w:rPr>
            </w:pPr>
          </w:p>
          <w:p w:rsidR="00DF6FBB" w:rsidRDefault="000A5348">
            <w:pPr>
              <w:pStyle w:val="TableParagraph"/>
              <w:ind w:left="125" w:right="86"/>
              <w:jc w:val="center"/>
              <w:rPr>
                <w:b/>
                <w:sz w:val="20"/>
              </w:rPr>
            </w:pPr>
            <w:r>
              <w:rPr>
                <w:b/>
                <w:sz w:val="20"/>
              </w:rPr>
              <w:t>2008</w:t>
            </w:r>
          </w:p>
        </w:tc>
        <w:tc>
          <w:tcPr>
            <w:tcW w:w="771" w:type="dxa"/>
          </w:tcPr>
          <w:p w:rsidR="00DF6FBB" w:rsidRDefault="00DF6FBB">
            <w:pPr>
              <w:pStyle w:val="TableParagraph"/>
              <w:spacing w:before="11"/>
              <w:rPr>
                <w:sz w:val="21"/>
              </w:rPr>
            </w:pPr>
          </w:p>
          <w:p w:rsidR="00DF6FBB" w:rsidRDefault="000A5348">
            <w:pPr>
              <w:pStyle w:val="TableParagraph"/>
              <w:ind w:left="86" w:right="85"/>
              <w:jc w:val="center"/>
              <w:rPr>
                <w:b/>
                <w:sz w:val="20"/>
              </w:rPr>
            </w:pPr>
            <w:r>
              <w:rPr>
                <w:b/>
                <w:sz w:val="20"/>
              </w:rPr>
              <w:t>2009</w:t>
            </w:r>
          </w:p>
        </w:tc>
        <w:tc>
          <w:tcPr>
            <w:tcW w:w="768" w:type="dxa"/>
          </w:tcPr>
          <w:p w:rsidR="00DF6FBB" w:rsidRDefault="00DF6FBB">
            <w:pPr>
              <w:pStyle w:val="TableParagraph"/>
              <w:spacing w:before="11"/>
              <w:rPr>
                <w:sz w:val="21"/>
              </w:rPr>
            </w:pPr>
          </w:p>
          <w:p w:rsidR="00DF6FBB" w:rsidRDefault="000A5348">
            <w:pPr>
              <w:pStyle w:val="TableParagraph"/>
              <w:ind w:left="177"/>
              <w:rPr>
                <w:b/>
                <w:sz w:val="20"/>
              </w:rPr>
            </w:pPr>
            <w:r>
              <w:rPr>
                <w:b/>
                <w:sz w:val="20"/>
              </w:rPr>
              <w:t>2010</w:t>
            </w:r>
          </w:p>
        </w:tc>
        <w:tc>
          <w:tcPr>
            <w:tcW w:w="768" w:type="dxa"/>
          </w:tcPr>
          <w:p w:rsidR="00DF6FBB" w:rsidRDefault="00DF6FBB">
            <w:pPr>
              <w:pStyle w:val="TableParagraph"/>
              <w:spacing w:before="11"/>
              <w:rPr>
                <w:sz w:val="21"/>
              </w:rPr>
            </w:pPr>
          </w:p>
          <w:p w:rsidR="00DF6FBB" w:rsidRDefault="000A5348">
            <w:pPr>
              <w:pStyle w:val="TableParagraph"/>
              <w:ind w:left="177"/>
              <w:rPr>
                <w:b/>
                <w:sz w:val="20"/>
              </w:rPr>
            </w:pPr>
            <w:r>
              <w:rPr>
                <w:b/>
                <w:sz w:val="20"/>
              </w:rPr>
              <w:t>2011</w:t>
            </w:r>
          </w:p>
        </w:tc>
        <w:tc>
          <w:tcPr>
            <w:tcW w:w="769" w:type="dxa"/>
          </w:tcPr>
          <w:p w:rsidR="00DF6FBB" w:rsidRDefault="00DF6FBB">
            <w:pPr>
              <w:pStyle w:val="TableParagraph"/>
              <w:spacing w:before="11"/>
              <w:rPr>
                <w:sz w:val="21"/>
              </w:rPr>
            </w:pPr>
          </w:p>
          <w:p w:rsidR="00DF6FBB" w:rsidRDefault="000A5348">
            <w:pPr>
              <w:pStyle w:val="TableParagraph"/>
              <w:ind w:left="84" w:right="84"/>
              <w:jc w:val="center"/>
              <w:rPr>
                <w:b/>
                <w:sz w:val="20"/>
              </w:rPr>
            </w:pPr>
            <w:r>
              <w:rPr>
                <w:b/>
                <w:sz w:val="20"/>
              </w:rPr>
              <w:t>2012</w:t>
            </w:r>
          </w:p>
        </w:tc>
        <w:tc>
          <w:tcPr>
            <w:tcW w:w="768" w:type="dxa"/>
          </w:tcPr>
          <w:p w:rsidR="00DF6FBB" w:rsidRDefault="00DF6FBB">
            <w:pPr>
              <w:pStyle w:val="TableParagraph"/>
              <w:spacing w:before="11"/>
              <w:rPr>
                <w:sz w:val="21"/>
              </w:rPr>
            </w:pPr>
          </w:p>
          <w:p w:rsidR="00DF6FBB" w:rsidRDefault="000A5348">
            <w:pPr>
              <w:pStyle w:val="TableParagraph"/>
              <w:ind w:left="84" w:right="80"/>
              <w:jc w:val="center"/>
              <w:rPr>
                <w:b/>
                <w:sz w:val="20"/>
              </w:rPr>
            </w:pPr>
            <w:r>
              <w:rPr>
                <w:b/>
                <w:sz w:val="20"/>
              </w:rPr>
              <w:t>2013</w:t>
            </w:r>
          </w:p>
        </w:tc>
        <w:tc>
          <w:tcPr>
            <w:tcW w:w="768" w:type="dxa"/>
          </w:tcPr>
          <w:p w:rsidR="00DF6FBB" w:rsidRDefault="00DF6FBB">
            <w:pPr>
              <w:pStyle w:val="TableParagraph"/>
              <w:spacing w:before="11"/>
              <w:rPr>
                <w:sz w:val="21"/>
              </w:rPr>
            </w:pPr>
          </w:p>
          <w:p w:rsidR="00DF6FBB" w:rsidRDefault="000A5348">
            <w:pPr>
              <w:pStyle w:val="TableParagraph"/>
              <w:ind w:left="84" w:right="80"/>
              <w:jc w:val="center"/>
              <w:rPr>
                <w:b/>
                <w:sz w:val="20"/>
              </w:rPr>
            </w:pPr>
            <w:r>
              <w:rPr>
                <w:b/>
                <w:sz w:val="20"/>
              </w:rPr>
              <w:t>2014</w:t>
            </w:r>
          </w:p>
        </w:tc>
        <w:tc>
          <w:tcPr>
            <w:tcW w:w="917" w:type="dxa"/>
            <w:vMerge/>
          </w:tcPr>
          <w:p w:rsidR="00DF6FBB" w:rsidRDefault="00DF6FBB"/>
        </w:tc>
      </w:tr>
      <w:tr w:rsidR="00DF6FBB">
        <w:trPr>
          <w:trHeight w:hRule="exact" w:val="300"/>
        </w:trPr>
        <w:tc>
          <w:tcPr>
            <w:tcW w:w="2218" w:type="dxa"/>
          </w:tcPr>
          <w:p w:rsidR="00DF6FBB" w:rsidRDefault="000A5348">
            <w:pPr>
              <w:pStyle w:val="TableParagraph"/>
              <w:spacing w:before="48"/>
              <w:ind w:left="103"/>
              <w:rPr>
                <w:sz w:val="20"/>
              </w:rPr>
            </w:pPr>
            <w:r>
              <w:rPr>
                <w:sz w:val="20"/>
              </w:rPr>
              <w:t>Dąbrowa Biskupia</w:t>
            </w:r>
          </w:p>
        </w:tc>
        <w:tc>
          <w:tcPr>
            <w:tcW w:w="731" w:type="dxa"/>
            <w:tcBorders>
              <w:right w:val="single" w:sz="4" w:space="0" w:color="FFFFFF"/>
            </w:tcBorders>
          </w:tcPr>
          <w:p w:rsidR="00DF6FBB" w:rsidRDefault="000A5348">
            <w:pPr>
              <w:pStyle w:val="TableParagraph"/>
              <w:spacing w:before="48"/>
              <w:ind w:left="122"/>
              <w:rPr>
                <w:sz w:val="20"/>
              </w:rPr>
            </w:pPr>
            <w:r>
              <w:rPr>
                <w:sz w:val="20"/>
              </w:rPr>
              <w:t>64,3%</w:t>
            </w:r>
          </w:p>
        </w:tc>
        <w:tc>
          <w:tcPr>
            <w:tcW w:w="812" w:type="dxa"/>
            <w:tcBorders>
              <w:left w:val="single" w:sz="4" w:space="0" w:color="FFFFFF"/>
            </w:tcBorders>
          </w:tcPr>
          <w:p w:rsidR="00DF6FBB" w:rsidRDefault="000A5348">
            <w:pPr>
              <w:pStyle w:val="TableParagraph"/>
              <w:spacing w:before="48"/>
              <w:ind w:left="125" w:right="86"/>
              <w:jc w:val="center"/>
              <w:rPr>
                <w:sz w:val="20"/>
              </w:rPr>
            </w:pPr>
            <w:r>
              <w:rPr>
                <w:sz w:val="20"/>
              </w:rPr>
              <w:t>64,4%</w:t>
            </w:r>
          </w:p>
        </w:tc>
        <w:tc>
          <w:tcPr>
            <w:tcW w:w="771" w:type="dxa"/>
          </w:tcPr>
          <w:p w:rsidR="00DF6FBB" w:rsidRDefault="000A5348">
            <w:pPr>
              <w:pStyle w:val="TableParagraph"/>
              <w:spacing w:before="48"/>
              <w:ind w:left="86" w:right="85"/>
              <w:jc w:val="center"/>
              <w:rPr>
                <w:sz w:val="20"/>
              </w:rPr>
            </w:pPr>
            <w:r>
              <w:rPr>
                <w:sz w:val="20"/>
              </w:rPr>
              <w:t>64,9%</w:t>
            </w:r>
          </w:p>
        </w:tc>
        <w:tc>
          <w:tcPr>
            <w:tcW w:w="768" w:type="dxa"/>
          </w:tcPr>
          <w:p w:rsidR="00DF6FBB" w:rsidRDefault="000A5348">
            <w:pPr>
              <w:pStyle w:val="TableParagraph"/>
              <w:spacing w:before="48"/>
              <w:ind w:left="119"/>
              <w:rPr>
                <w:sz w:val="20"/>
              </w:rPr>
            </w:pPr>
            <w:r>
              <w:rPr>
                <w:sz w:val="20"/>
              </w:rPr>
              <w:t>64,9%</w:t>
            </w:r>
          </w:p>
        </w:tc>
        <w:tc>
          <w:tcPr>
            <w:tcW w:w="768" w:type="dxa"/>
          </w:tcPr>
          <w:p w:rsidR="00DF6FBB" w:rsidRDefault="000A5348">
            <w:pPr>
              <w:pStyle w:val="TableParagraph"/>
              <w:spacing w:before="48"/>
              <w:ind w:left="120"/>
              <w:rPr>
                <w:sz w:val="20"/>
              </w:rPr>
            </w:pPr>
            <w:r>
              <w:rPr>
                <w:sz w:val="20"/>
              </w:rPr>
              <w:t>64,8%</w:t>
            </w:r>
          </w:p>
        </w:tc>
        <w:tc>
          <w:tcPr>
            <w:tcW w:w="769" w:type="dxa"/>
          </w:tcPr>
          <w:p w:rsidR="00DF6FBB" w:rsidRDefault="000A5348">
            <w:pPr>
              <w:pStyle w:val="TableParagraph"/>
              <w:spacing w:before="48"/>
              <w:ind w:left="84" w:right="85"/>
              <w:jc w:val="center"/>
              <w:rPr>
                <w:sz w:val="20"/>
              </w:rPr>
            </w:pPr>
            <w:r>
              <w:rPr>
                <w:sz w:val="20"/>
              </w:rPr>
              <w:t>64,6%</w:t>
            </w:r>
          </w:p>
        </w:tc>
        <w:tc>
          <w:tcPr>
            <w:tcW w:w="768" w:type="dxa"/>
          </w:tcPr>
          <w:p w:rsidR="00DF6FBB" w:rsidRDefault="000A5348">
            <w:pPr>
              <w:pStyle w:val="TableParagraph"/>
              <w:spacing w:before="48"/>
              <w:ind w:left="84" w:right="80"/>
              <w:jc w:val="center"/>
              <w:rPr>
                <w:sz w:val="20"/>
              </w:rPr>
            </w:pPr>
            <w:r>
              <w:rPr>
                <w:sz w:val="20"/>
              </w:rPr>
              <w:t>64,3%</w:t>
            </w:r>
          </w:p>
        </w:tc>
        <w:tc>
          <w:tcPr>
            <w:tcW w:w="768" w:type="dxa"/>
          </w:tcPr>
          <w:p w:rsidR="00DF6FBB" w:rsidRDefault="000A5348">
            <w:pPr>
              <w:pStyle w:val="TableParagraph"/>
              <w:spacing w:before="48"/>
              <w:ind w:left="84" w:right="80"/>
              <w:jc w:val="center"/>
              <w:rPr>
                <w:sz w:val="20"/>
              </w:rPr>
            </w:pPr>
            <w:r>
              <w:rPr>
                <w:sz w:val="20"/>
              </w:rPr>
              <w:t>63,8%</w:t>
            </w:r>
          </w:p>
        </w:tc>
        <w:tc>
          <w:tcPr>
            <w:tcW w:w="917" w:type="dxa"/>
          </w:tcPr>
          <w:p w:rsidR="00DF6FBB" w:rsidRDefault="000A5348">
            <w:pPr>
              <w:pStyle w:val="TableParagraph"/>
              <w:spacing w:before="48"/>
              <w:ind w:left="213"/>
              <w:rPr>
                <w:sz w:val="20"/>
              </w:rPr>
            </w:pPr>
            <w:r>
              <w:rPr>
                <w:sz w:val="20"/>
              </w:rPr>
              <w:t>-0,5%</w:t>
            </w:r>
          </w:p>
        </w:tc>
      </w:tr>
      <w:tr w:rsidR="00DF6FBB">
        <w:trPr>
          <w:trHeight w:hRule="exact" w:val="300"/>
        </w:trPr>
        <w:tc>
          <w:tcPr>
            <w:tcW w:w="2218" w:type="dxa"/>
          </w:tcPr>
          <w:p w:rsidR="00DF6FBB" w:rsidRDefault="000A5348">
            <w:pPr>
              <w:pStyle w:val="TableParagraph"/>
              <w:spacing w:before="48"/>
              <w:ind w:left="103"/>
              <w:rPr>
                <w:sz w:val="20"/>
              </w:rPr>
            </w:pPr>
            <w:r>
              <w:rPr>
                <w:sz w:val="20"/>
              </w:rPr>
              <w:t>Gniewkowo</w:t>
            </w:r>
          </w:p>
        </w:tc>
        <w:tc>
          <w:tcPr>
            <w:tcW w:w="731" w:type="dxa"/>
            <w:tcBorders>
              <w:right w:val="single" w:sz="4" w:space="0" w:color="FFFFFF"/>
            </w:tcBorders>
          </w:tcPr>
          <w:p w:rsidR="00DF6FBB" w:rsidRDefault="000A5348">
            <w:pPr>
              <w:pStyle w:val="TableParagraph"/>
              <w:spacing w:before="48"/>
              <w:ind w:left="122"/>
              <w:rPr>
                <w:sz w:val="20"/>
              </w:rPr>
            </w:pPr>
            <w:r>
              <w:rPr>
                <w:sz w:val="20"/>
              </w:rPr>
              <w:t>64,5%</w:t>
            </w:r>
          </w:p>
        </w:tc>
        <w:tc>
          <w:tcPr>
            <w:tcW w:w="812" w:type="dxa"/>
            <w:tcBorders>
              <w:left w:val="single" w:sz="4" w:space="0" w:color="FFFFFF"/>
            </w:tcBorders>
          </w:tcPr>
          <w:p w:rsidR="00DF6FBB" w:rsidRDefault="000A5348">
            <w:pPr>
              <w:pStyle w:val="TableParagraph"/>
              <w:spacing w:before="48"/>
              <w:ind w:left="125" w:right="86"/>
              <w:jc w:val="center"/>
              <w:rPr>
                <w:sz w:val="20"/>
              </w:rPr>
            </w:pPr>
            <w:r>
              <w:rPr>
                <w:sz w:val="20"/>
              </w:rPr>
              <w:t>64,4%</w:t>
            </w:r>
          </w:p>
        </w:tc>
        <w:tc>
          <w:tcPr>
            <w:tcW w:w="771" w:type="dxa"/>
          </w:tcPr>
          <w:p w:rsidR="00DF6FBB" w:rsidRDefault="000A5348">
            <w:pPr>
              <w:pStyle w:val="TableParagraph"/>
              <w:spacing w:before="48"/>
              <w:ind w:left="86" w:right="85"/>
              <w:jc w:val="center"/>
              <w:rPr>
                <w:sz w:val="20"/>
              </w:rPr>
            </w:pPr>
            <w:r>
              <w:rPr>
                <w:sz w:val="20"/>
              </w:rPr>
              <w:t>64,2%</w:t>
            </w:r>
          </w:p>
        </w:tc>
        <w:tc>
          <w:tcPr>
            <w:tcW w:w="768" w:type="dxa"/>
          </w:tcPr>
          <w:p w:rsidR="00DF6FBB" w:rsidRDefault="000A5348">
            <w:pPr>
              <w:pStyle w:val="TableParagraph"/>
              <w:spacing w:before="48"/>
              <w:ind w:left="119"/>
              <w:rPr>
                <w:sz w:val="20"/>
              </w:rPr>
            </w:pPr>
            <w:r>
              <w:rPr>
                <w:sz w:val="20"/>
              </w:rPr>
              <w:t>64,2%</w:t>
            </w:r>
          </w:p>
        </w:tc>
        <w:tc>
          <w:tcPr>
            <w:tcW w:w="768" w:type="dxa"/>
          </w:tcPr>
          <w:p w:rsidR="00DF6FBB" w:rsidRDefault="000A5348">
            <w:pPr>
              <w:pStyle w:val="TableParagraph"/>
              <w:spacing w:before="48"/>
              <w:ind w:left="120"/>
              <w:rPr>
                <w:sz w:val="20"/>
              </w:rPr>
            </w:pPr>
            <w:r>
              <w:rPr>
                <w:sz w:val="20"/>
              </w:rPr>
              <w:t>64,3%</w:t>
            </w:r>
          </w:p>
        </w:tc>
        <w:tc>
          <w:tcPr>
            <w:tcW w:w="769" w:type="dxa"/>
          </w:tcPr>
          <w:p w:rsidR="00DF6FBB" w:rsidRDefault="000A5348">
            <w:pPr>
              <w:pStyle w:val="TableParagraph"/>
              <w:spacing w:before="48"/>
              <w:ind w:left="84" w:right="85"/>
              <w:jc w:val="center"/>
              <w:rPr>
                <w:sz w:val="20"/>
              </w:rPr>
            </w:pPr>
            <w:r>
              <w:rPr>
                <w:sz w:val="20"/>
              </w:rPr>
              <w:t>64,1%</w:t>
            </w:r>
          </w:p>
        </w:tc>
        <w:tc>
          <w:tcPr>
            <w:tcW w:w="768" w:type="dxa"/>
          </w:tcPr>
          <w:p w:rsidR="00DF6FBB" w:rsidRDefault="000A5348">
            <w:pPr>
              <w:pStyle w:val="TableParagraph"/>
              <w:spacing w:before="48"/>
              <w:ind w:left="84" w:right="80"/>
              <w:jc w:val="center"/>
              <w:rPr>
                <w:sz w:val="20"/>
              </w:rPr>
            </w:pPr>
            <w:r>
              <w:rPr>
                <w:sz w:val="20"/>
              </w:rPr>
              <w:t>63,8%</w:t>
            </w:r>
          </w:p>
        </w:tc>
        <w:tc>
          <w:tcPr>
            <w:tcW w:w="768" w:type="dxa"/>
          </w:tcPr>
          <w:p w:rsidR="00DF6FBB" w:rsidRDefault="000A5348">
            <w:pPr>
              <w:pStyle w:val="TableParagraph"/>
              <w:spacing w:before="48"/>
              <w:ind w:left="84" w:right="80"/>
              <w:jc w:val="center"/>
              <w:rPr>
                <w:sz w:val="20"/>
              </w:rPr>
            </w:pPr>
            <w:r>
              <w:rPr>
                <w:sz w:val="20"/>
              </w:rPr>
              <w:t>63,5%</w:t>
            </w:r>
          </w:p>
        </w:tc>
        <w:tc>
          <w:tcPr>
            <w:tcW w:w="917" w:type="dxa"/>
          </w:tcPr>
          <w:p w:rsidR="00DF6FBB" w:rsidRDefault="000A5348">
            <w:pPr>
              <w:pStyle w:val="TableParagraph"/>
              <w:spacing w:before="48"/>
              <w:ind w:left="213"/>
              <w:rPr>
                <w:sz w:val="20"/>
              </w:rPr>
            </w:pPr>
            <w:r>
              <w:rPr>
                <w:sz w:val="20"/>
              </w:rPr>
              <w:t>-1,0%</w:t>
            </w:r>
          </w:p>
        </w:tc>
      </w:tr>
      <w:tr w:rsidR="00DF6FBB">
        <w:trPr>
          <w:trHeight w:hRule="exact" w:val="301"/>
        </w:trPr>
        <w:tc>
          <w:tcPr>
            <w:tcW w:w="2218" w:type="dxa"/>
          </w:tcPr>
          <w:p w:rsidR="00DF6FBB" w:rsidRDefault="000A5348">
            <w:pPr>
              <w:pStyle w:val="TableParagraph"/>
              <w:spacing w:before="49"/>
              <w:ind w:left="103"/>
              <w:rPr>
                <w:sz w:val="20"/>
              </w:rPr>
            </w:pPr>
            <w:r>
              <w:rPr>
                <w:sz w:val="20"/>
              </w:rPr>
              <w:t>Inowrocław</w:t>
            </w:r>
          </w:p>
        </w:tc>
        <w:tc>
          <w:tcPr>
            <w:tcW w:w="731" w:type="dxa"/>
            <w:tcBorders>
              <w:right w:val="single" w:sz="4" w:space="0" w:color="FFFFFF"/>
            </w:tcBorders>
          </w:tcPr>
          <w:p w:rsidR="00DF6FBB" w:rsidRDefault="000A5348">
            <w:pPr>
              <w:pStyle w:val="TableParagraph"/>
              <w:spacing w:before="49"/>
              <w:ind w:left="122"/>
              <w:rPr>
                <w:sz w:val="20"/>
              </w:rPr>
            </w:pPr>
            <w:r>
              <w:rPr>
                <w:sz w:val="20"/>
              </w:rPr>
              <w:t>63,2%</w:t>
            </w:r>
          </w:p>
        </w:tc>
        <w:tc>
          <w:tcPr>
            <w:tcW w:w="812" w:type="dxa"/>
            <w:tcBorders>
              <w:left w:val="single" w:sz="4" w:space="0" w:color="FFFFFF"/>
            </w:tcBorders>
          </w:tcPr>
          <w:p w:rsidR="00DF6FBB" w:rsidRDefault="000A5348">
            <w:pPr>
              <w:pStyle w:val="TableParagraph"/>
              <w:spacing w:before="49"/>
              <w:ind w:left="125" w:right="86"/>
              <w:jc w:val="center"/>
              <w:rPr>
                <w:sz w:val="20"/>
              </w:rPr>
            </w:pPr>
            <w:r>
              <w:rPr>
                <w:sz w:val="20"/>
              </w:rPr>
              <w:t>63,4%</w:t>
            </w:r>
          </w:p>
        </w:tc>
        <w:tc>
          <w:tcPr>
            <w:tcW w:w="771" w:type="dxa"/>
          </w:tcPr>
          <w:p w:rsidR="00DF6FBB" w:rsidRDefault="000A5348">
            <w:pPr>
              <w:pStyle w:val="TableParagraph"/>
              <w:spacing w:before="49"/>
              <w:ind w:left="86" w:right="85"/>
              <w:jc w:val="center"/>
              <w:rPr>
                <w:sz w:val="20"/>
              </w:rPr>
            </w:pPr>
            <w:r>
              <w:rPr>
                <w:sz w:val="20"/>
              </w:rPr>
              <w:t>64,1%</w:t>
            </w:r>
          </w:p>
        </w:tc>
        <w:tc>
          <w:tcPr>
            <w:tcW w:w="768" w:type="dxa"/>
          </w:tcPr>
          <w:p w:rsidR="00DF6FBB" w:rsidRDefault="000A5348">
            <w:pPr>
              <w:pStyle w:val="TableParagraph"/>
              <w:spacing w:before="49"/>
              <w:ind w:left="119"/>
              <w:rPr>
                <w:sz w:val="20"/>
              </w:rPr>
            </w:pPr>
            <w:r>
              <w:rPr>
                <w:sz w:val="20"/>
              </w:rPr>
              <w:t>65,1%</w:t>
            </w:r>
          </w:p>
        </w:tc>
        <w:tc>
          <w:tcPr>
            <w:tcW w:w="768" w:type="dxa"/>
          </w:tcPr>
          <w:p w:rsidR="00DF6FBB" w:rsidRDefault="000A5348">
            <w:pPr>
              <w:pStyle w:val="TableParagraph"/>
              <w:spacing w:before="49"/>
              <w:ind w:left="120"/>
              <w:rPr>
                <w:sz w:val="20"/>
              </w:rPr>
            </w:pPr>
            <w:r>
              <w:rPr>
                <w:sz w:val="20"/>
              </w:rPr>
              <w:t>65,4%</w:t>
            </w:r>
          </w:p>
        </w:tc>
        <w:tc>
          <w:tcPr>
            <w:tcW w:w="769" w:type="dxa"/>
          </w:tcPr>
          <w:p w:rsidR="00DF6FBB" w:rsidRDefault="000A5348">
            <w:pPr>
              <w:pStyle w:val="TableParagraph"/>
              <w:spacing w:before="49"/>
              <w:ind w:left="84" w:right="85"/>
              <w:jc w:val="center"/>
              <w:rPr>
                <w:sz w:val="20"/>
              </w:rPr>
            </w:pPr>
            <w:r>
              <w:rPr>
                <w:sz w:val="20"/>
              </w:rPr>
              <w:t>65,1%</w:t>
            </w:r>
          </w:p>
        </w:tc>
        <w:tc>
          <w:tcPr>
            <w:tcW w:w="768" w:type="dxa"/>
          </w:tcPr>
          <w:p w:rsidR="00DF6FBB" w:rsidRDefault="000A5348">
            <w:pPr>
              <w:pStyle w:val="TableParagraph"/>
              <w:spacing w:before="49"/>
              <w:ind w:left="84" w:right="80"/>
              <w:jc w:val="center"/>
              <w:rPr>
                <w:sz w:val="20"/>
              </w:rPr>
            </w:pPr>
            <w:r>
              <w:rPr>
                <w:sz w:val="20"/>
              </w:rPr>
              <w:t>64,8%</w:t>
            </w:r>
          </w:p>
        </w:tc>
        <w:tc>
          <w:tcPr>
            <w:tcW w:w="768" w:type="dxa"/>
          </w:tcPr>
          <w:p w:rsidR="00DF6FBB" w:rsidRDefault="000A5348">
            <w:pPr>
              <w:pStyle w:val="TableParagraph"/>
              <w:spacing w:before="49"/>
              <w:ind w:left="84" w:right="80"/>
              <w:jc w:val="center"/>
              <w:rPr>
                <w:sz w:val="20"/>
              </w:rPr>
            </w:pPr>
            <w:r>
              <w:rPr>
                <w:sz w:val="20"/>
              </w:rPr>
              <w:t>64,8%</w:t>
            </w:r>
          </w:p>
        </w:tc>
        <w:tc>
          <w:tcPr>
            <w:tcW w:w="917" w:type="dxa"/>
          </w:tcPr>
          <w:p w:rsidR="00DF6FBB" w:rsidRDefault="000A5348">
            <w:pPr>
              <w:pStyle w:val="TableParagraph"/>
              <w:spacing w:before="49"/>
              <w:ind w:left="247"/>
              <w:rPr>
                <w:sz w:val="20"/>
              </w:rPr>
            </w:pPr>
            <w:r>
              <w:rPr>
                <w:sz w:val="20"/>
              </w:rPr>
              <w:t>1,6%</w:t>
            </w:r>
          </w:p>
        </w:tc>
      </w:tr>
      <w:tr w:rsidR="00DF6FBB">
        <w:trPr>
          <w:trHeight w:hRule="exact" w:val="300"/>
        </w:trPr>
        <w:tc>
          <w:tcPr>
            <w:tcW w:w="2218" w:type="dxa"/>
          </w:tcPr>
          <w:p w:rsidR="00DF6FBB" w:rsidRDefault="000A5348">
            <w:pPr>
              <w:pStyle w:val="TableParagraph"/>
              <w:spacing w:before="48"/>
              <w:ind w:left="103"/>
              <w:rPr>
                <w:sz w:val="20"/>
              </w:rPr>
            </w:pPr>
            <w:r>
              <w:rPr>
                <w:sz w:val="20"/>
              </w:rPr>
              <w:t>Janikowo</w:t>
            </w:r>
          </w:p>
        </w:tc>
        <w:tc>
          <w:tcPr>
            <w:tcW w:w="731" w:type="dxa"/>
            <w:tcBorders>
              <w:right w:val="single" w:sz="4" w:space="0" w:color="FFFFFF"/>
            </w:tcBorders>
          </w:tcPr>
          <w:p w:rsidR="00DF6FBB" w:rsidRDefault="000A5348">
            <w:pPr>
              <w:pStyle w:val="TableParagraph"/>
              <w:spacing w:before="48"/>
              <w:ind w:left="122"/>
              <w:rPr>
                <w:sz w:val="20"/>
              </w:rPr>
            </w:pPr>
            <w:r>
              <w:rPr>
                <w:sz w:val="20"/>
              </w:rPr>
              <w:t>63,7%</w:t>
            </w:r>
          </w:p>
        </w:tc>
        <w:tc>
          <w:tcPr>
            <w:tcW w:w="812" w:type="dxa"/>
            <w:tcBorders>
              <w:left w:val="single" w:sz="4" w:space="0" w:color="FFFFFF"/>
            </w:tcBorders>
          </w:tcPr>
          <w:p w:rsidR="00DF6FBB" w:rsidRDefault="000A5348">
            <w:pPr>
              <w:pStyle w:val="TableParagraph"/>
              <w:spacing w:before="48"/>
              <w:ind w:left="125" w:right="86"/>
              <w:jc w:val="center"/>
              <w:rPr>
                <w:sz w:val="20"/>
              </w:rPr>
            </w:pPr>
            <w:r>
              <w:rPr>
                <w:sz w:val="20"/>
              </w:rPr>
              <w:t>64,4%</w:t>
            </w:r>
          </w:p>
        </w:tc>
        <w:tc>
          <w:tcPr>
            <w:tcW w:w="771" w:type="dxa"/>
          </w:tcPr>
          <w:p w:rsidR="00DF6FBB" w:rsidRDefault="000A5348">
            <w:pPr>
              <w:pStyle w:val="TableParagraph"/>
              <w:spacing w:before="48"/>
              <w:ind w:left="86" w:right="85"/>
              <w:jc w:val="center"/>
              <w:rPr>
                <w:sz w:val="20"/>
              </w:rPr>
            </w:pPr>
            <w:r>
              <w:rPr>
                <w:sz w:val="20"/>
              </w:rPr>
              <w:t>65,0%</w:t>
            </w:r>
          </w:p>
        </w:tc>
        <w:tc>
          <w:tcPr>
            <w:tcW w:w="768" w:type="dxa"/>
          </w:tcPr>
          <w:p w:rsidR="00DF6FBB" w:rsidRDefault="000A5348">
            <w:pPr>
              <w:pStyle w:val="TableParagraph"/>
              <w:spacing w:before="48"/>
              <w:ind w:left="119"/>
              <w:rPr>
                <w:sz w:val="20"/>
              </w:rPr>
            </w:pPr>
            <w:r>
              <w:rPr>
                <w:sz w:val="20"/>
              </w:rPr>
              <w:t>65,6%</w:t>
            </w:r>
          </w:p>
        </w:tc>
        <w:tc>
          <w:tcPr>
            <w:tcW w:w="768" w:type="dxa"/>
          </w:tcPr>
          <w:p w:rsidR="00DF6FBB" w:rsidRDefault="000A5348">
            <w:pPr>
              <w:pStyle w:val="TableParagraph"/>
              <w:spacing w:before="48"/>
              <w:ind w:left="120"/>
              <w:rPr>
                <w:sz w:val="20"/>
              </w:rPr>
            </w:pPr>
            <w:r>
              <w:rPr>
                <w:sz w:val="20"/>
              </w:rPr>
              <w:t>65,4%</w:t>
            </w:r>
          </w:p>
        </w:tc>
        <w:tc>
          <w:tcPr>
            <w:tcW w:w="769" w:type="dxa"/>
          </w:tcPr>
          <w:p w:rsidR="00DF6FBB" w:rsidRDefault="000A5348">
            <w:pPr>
              <w:pStyle w:val="TableParagraph"/>
              <w:spacing w:before="48"/>
              <w:ind w:left="84" w:right="85"/>
              <w:jc w:val="center"/>
              <w:rPr>
                <w:sz w:val="20"/>
              </w:rPr>
            </w:pPr>
            <w:r>
              <w:rPr>
                <w:sz w:val="20"/>
              </w:rPr>
              <w:t>65,6%</w:t>
            </w:r>
          </w:p>
        </w:tc>
        <w:tc>
          <w:tcPr>
            <w:tcW w:w="768" w:type="dxa"/>
          </w:tcPr>
          <w:p w:rsidR="00DF6FBB" w:rsidRDefault="000A5348">
            <w:pPr>
              <w:pStyle w:val="TableParagraph"/>
              <w:spacing w:before="48"/>
              <w:ind w:left="84" w:right="80"/>
              <w:jc w:val="center"/>
              <w:rPr>
                <w:sz w:val="20"/>
              </w:rPr>
            </w:pPr>
            <w:r>
              <w:rPr>
                <w:sz w:val="20"/>
              </w:rPr>
              <w:t>65,8%</w:t>
            </w:r>
          </w:p>
        </w:tc>
        <w:tc>
          <w:tcPr>
            <w:tcW w:w="768" w:type="dxa"/>
          </w:tcPr>
          <w:p w:rsidR="00DF6FBB" w:rsidRDefault="000A5348">
            <w:pPr>
              <w:pStyle w:val="TableParagraph"/>
              <w:spacing w:before="48"/>
              <w:ind w:left="84" w:right="80"/>
              <w:jc w:val="center"/>
              <w:rPr>
                <w:sz w:val="20"/>
              </w:rPr>
            </w:pPr>
            <w:r>
              <w:rPr>
                <w:sz w:val="20"/>
              </w:rPr>
              <w:t>65,6%</w:t>
            </w:r>
          </w:p>
        </w:tc>
        <w:tc>
          <w:tcPr>
            <w:tcW w:w="917" w:type="dxa"/>
          </w:tcPr>
          <w:p w:rsidR="00DF6FBB" w:rsidRDefault="000A5348">
            <w:pPr>
              <w:pStyle w:val="TableParagraph"/>
              <w:spacing w:before="48"/>
              <w:ind w:left="247"/>
              <w:rPr>
                <w:sz w:val="20"/>
              </w:rPr>
            </w:pPr>
            <w:r>
              <w:rPr>
                <w:sz w:val="20"/>
              </w:rPr>
              <w:t>1,9%</w:t>
            </w:r>
          </w:p>
        </w:tc>
      </w:tr>
      <w:tr w:rsidR="00DF6FBB">
        <w:trPr>
          <w:trHeight w:hRule="exact" w:val="300"/>
        </w:trPr>
        <w:tc>
          <w:tcPr>
            <w:tcW w:w="2218" w:type="dxa"/>
          </w:tcPr>
          <w:p w:rsidR="00DF6FBB" w:rsidRDefault="000A5348">
            <w:pPr>
              <w:pStyle w:val="TableParagraph"/>
              <w:spacing w:before="48"/>
              <w:ind w:left="103"/>
              <w:rPr>
                <w:sz w:val="20"/>
              </w:rPr>
            </w:pPr>
            <w:r>
              <w:rPr>
                <w:sz w:val="20"/>
              </w:rPr>
              <w:t>Kruszwica</w:t>
            </w:r>
          </w:p>
        </w:tc>
        <w:tc>
          <w:tcPr>
            <w:tcW w:w="731" w:type="dxa"/>
            <w:tcBorders>
              <w:right w:val="single" w:sz="4" w:space="0" w:color="FFFFFF"/>
            </w:tcBorders>
          </w:tcPr>
          <w:p w:rsidR="00DF6FBB" w:rsidRDefault="000A5348">
            <w:pPr>
              <w:pStyle w:val="TableParagraph"/>
              <w:spacing w:before="48"/>
              <w:ind w:left="122"/>
              <w:rPr>
                <w:sz w:val="20"/>
              </w:rPr>
            </w:pPr>
            <w:r>
              <w:rPr>
                <w:sz w:val="20"/>
              </w:rPr>
              <w:t>64,6%</w:t>
            </w:r>
          </w:p>
        </w:tc>
        <w:tc>
          <w:tcPr>
            <w:tcW w:w="812" w:type="dxa"/>
            <w:tcBorders>
              <w:left w:val="single" w:sz="4" w:space="0" w:color="FFFFFF"/>
            </w:tcBorders>
          </w:tcPr>
          <w:p w:rsidR="00DF6FBB" w:rsidRDefault="000A5348">
            <w:pPr>
              <w:pStyle w:val="TableParagraph"/>
              <w:spacing w:before="48"/>
              <w:ind w:left="125" w:right="86"/>
              <w:jc w:val="center"/>
              <w:rPr>
                <w:sz w:val="20"/>
              </w:rPr>
            </w:pPr>
            <w:r>
              <w:rPr>
                <w:sz w:val="20"/>
              </w:rPr>
              <w:t>64,8%</w:t>
            </w:r>
          </w:p>
        </w:tc>
        <w:tc>
          <w:tcPr>
            <w:tcW w:w="771" w:type="dxa"/>
          </w:tcPr>
          <w:p w:rsidR="00DF6FBB" w:rsidRDefault="000A5348">
            <w:pPr>
              <w:pStyle w:val="TableParagraph"/>
              <w:spacing w:before="48"/>
              <w:ind w:left="86" w:right="85"/>
              <w:jc w:val="center"/>
              <w:rPr>
                <w:sz w:val="20"/>
              </w:rPr>
            </w:pPr>
            <w:r>
              <w:rPr>
                <w:sz w:val="20"/>
              </w:rPr>
              <w:t>64,8%</w:t>
            </w:r>
          </w:p>
        </w:tc>
        <w:tc>
          <w:tcPr>
            <w:tcW w:w="768" w:type="dxa"/>
          </w:tcPr>
          <w:p w:rsidR="00DF6FBB" w:rsidRDefault="000A5348">
            <w:pPr>
              <w:pStyle w:val="TableParagraph"/>
              <w:spacing w:before="48"/>
              <w:ind w:left="119"/>
              <w:rPr>
                <w:sz w:val="20"/>
              </w:rPr>
            </w:pPr>
            <w:r>
              <w:rPr>
                <w:sz w:val="20"/>
              </w:rPr>
              <w:t>64,8%</w:t>
            </w:r>
          </w:p>
        </w:tc>
        <w:tc>
          <w:tcPr>
            <w:tcW w:w="768" w:type="dxa"/>
          </w:tcPr>
          <w:p w:rsidR="00DF6FBB" w:rsidRDefault="000A5348">
            <w:pPr>
              <w:pStyle w:val="TableParagraph"/>
              <w:spacing w:before="48"/>
              <w:ind w:left="120"/>
              <w:rPr>
                <w:sz w:val="20"/>
              </w:rPr>
            </w:pPr>
            <w:r>
              <w:rPr>
                <w:sz w:val="20"/>
              </w:rPr>
              <w:t>64,7%</w:t>
            </w:r>
          </w:p>
        </w:tc>
        <w:tc>
          <w:tcPr>
            <w:tcW w:w="769" w:type="dxa"/>
          </w:tcPr>
          <w:p w:rsidR="00DF6FBB" w:rsidRDefault="000A5348">
            <w:pPr>
              <w:pStyle w:val="TableParagraph"/>
              <w:spacing w:before="48"/>
              <w:ind w:left="84" w:right="85"/>
              <w:jc w:val="center"/>
              <w:rPr>
                <w:sz w:val="20"/>
              </w:rPr>
            </w:pPr>
            <w:r>
              <w:rPr>
                <w:sz w:val="20"/>
              </w:rPr>
              <w:t>64,7%</w:t>
            </w:r>
          </w:p>
        </w:tc>
        <w:tc>
          <w:tcPr>
            <w:tcW w:w="768" w:type="dxa"/>
          </w:tcPr>
          <w:p w:rsidR="00DF6FBB" w:rsidRDefault="000A5348">
            <w:pPr>
              <w:pStyle w:val="TableParagraph"/>
              <w:spacing w:before="48"/>
              <w:ind w:left="84" w:right="80"/>
              <w:jc w:val="center"/>
              <w:rPr>
                <w:sz w:val="20"/>
              </w:rPr>
            </w:pPr>
            <w:r>
              <w:rPr>
                <w:sz w:val="20"/>
              </w:rPr>
              <w:t>64,2%</w:t>
            </w:r>
          </w:p>
        </w:tc>
        <w:tc>
          <w:tcPr>
            <w:tcW w:w="768" w:type="dxa"/>
          </w:tcPr>
          <w:p w:rsidR="00DF6FBB" w:rsidRDefault="000A5348">
            <w:pPr>
              <w:pStyle w:val="TableParagraph"/>
              <w:spacing w:before="48"/>
              <w:ind w:left="84" w:right="80"/>
              <w:jc w:val="center"/>
              <w:rPr>
                <w:sz w:val="20"/>
              </w:rPr>
            </w:pPr>
            <w:r>
              <w:rPr>
                <w:sz w:val="20"/>
              </w:rPr>
              <w:t>63,8%</w:t>
            </w:r>
          </w:p>
        </w:tc>
        <w:tc>
          <w:tcPr>
            <w:tcW w:w="917" w:type="dxa"/>
          </w:tcPr>
          <w:p w:rsidR="00DF6FBB" w:rsidRDefault="000A5348">
            <w:pPr>
              <w:pStyle w:val="TableParagraph"/>
              <w:spacing w:before="48"/>
              <w:ind w:left="213"/>
              <w:rPr>
                <w:sz w:val="20"/>
              </w:rPr>
            </w:pPr>
            <w:r>
              <w:rPr>
                <w:sz w:val="20"/>
              </w:rPr>
              <w:t>-0,8%</w:t>
            </w:r>
          </w:p>
        </w:tc>
      </w:tr>
      <w:tr w:rsidR="00DF6FBB">
        <w:trPr>
          <w:trHeight w:hRule="exact" w:val="300"/>
        </w:trPr>
        <w:tc>
          <w:tcPr>
            <w:tcW w:w="2218" w:type="dxa"/>
          </w:tcPr>
          <w:p w:rsidR="00DF6FBB" w:rsidRDefault="000A5348">
            <w:pPr>
              <w:pStyle w:val="TableParagraph"/>
              <w:spacing w:before="48"/>
              <w:ind w:left="103"/>
              <w:rPr>
                <w:sz w:val="20"/>
              </w:rPr>
            </w:pPr>
            <w:r>
              <w:rPr>
                <w:sz w:val="20"/>
              </w:rPr>
              <w:t>Pakość</w:t>
            </w:r>
          </w:p>
        </w:tc>
        <w:tc>
          <w:tcPr>
            <w:tcW w:w="731" w:type="dxa"/>
            <w:tcBorders>
              <w:right w:val="single" w:sz="4" w:space="0" w:color="FFFFFF"/>
            </w:tcBorders>
          </w:tcPr>
          <w:p w:rsidR="00DF6FBB" w:rsidRDefault="000A5348">
            <w:pPr>
              <w:pStyle w:val="TableParagraph"/>
              <w:spacing w:before="48"/>
              <w:ind w:left="122"/>
              <w:rPr>
                <w:sz w:val="20"/>
              </w:rPr>
            </w:pPr>
            <w:r>
              <w:rPr>
                <w:sz w:val="20"/>
              </w:rPr>
              <w:t>64,5%</w:t>
            </w:r>
          </w:p>
        </w:tc>
        <w:tc>
          <w:tcPr>
            <w:tcW w:w="812" w:type="dxa"/>
            <w:tcBorders>
              <w:left w:val="single" w:sz="4" w:space="0" w:color="FFFFFF"/>
            </w:tcBorders>
          </w:tcPr>
          <w:p w:rsidR="00DF6FBB" w:rsidRDefault="000A5348">
            <w:pPr>
              <w:pStyle w:val="TableParagraph"/>
              <w:spacing w:before="48"/>
              <w:ind w:left="125" w:right="86"/>
              <w:jc w:val="center"/>
              <w:rPr>
                <w:sz w:val="20"/>
              </w:rPr>
            </w:pPr>
            <w:r>
              <w:rPr>
                <w:sz w:val="20"/>
              </w:rPr>
              <w:t>64,9%</w:t>
            </w:r>
          </w:p>
        </w:tc>
        <w:tc>
          <w:tcPr>
            <w:tcW w:w="771" w:type="dxa"/>
          </w:tcPr>
          <w:p w:rsidR="00DF6FBB" w:rsidRDefault="000A5348">
            <w:pPr>
              <w:pStyle w:val="TableParagraph"/>
              <w:spacing w:before="48"/>
              <w:ind w:left="86" w:right="85"/>
              <w:jc w:val="center"/>
              <w:rPr>
                <w:sz w:val="20"/>
              </w:rPr>
            </w:pPr>
            <w:r>
              <w:rPr>
                <w:sz w:val="20"/>
              </w:rPr>
              <w:t>65,1%</w:t>
            </w:r>
          </w:p>
        </w:tc>
        <w:tc>
          <w:tcPr>
            <w:tcW w:w="768" w:type="dxa"/>
          </w:tcPr>
          <w:p w:rsidR="00DF6FBB" w:rsidRDefault="000A5348">
            <w:pPr>
              <w:pStyle w:val="TableParagraph"/>
              <w:spacing w:before="48"/>
              <w:ind w:left="119"/>
              <w:rPr>
                <w:sz w:val="20"/>
              </w:rPr>
            </w:pPr>
            <w:r>
              <w:rPr>
                <w:sz w:val="20"/>
              </w:rPr>
              <w:t>64,9%</w:t>
            </w:r>
          </w:p>
        </w:tc>
        <w:tc>
          <w:tcPr>
            <w:tcW w:w="768" w:type="dxa"/>
          </w:tcPr>
          <w:p w:rsidR="00DF6FBB" w:rsidRDefault="000A5348">
            <w:pPr>
              <w:pStyle w:val="TableParagraph"/>
              <w:spacing w:before="48"/>
              <w:ind w:left="120"/>
              <w:rPr>
                <w:sz w:val="20"/>
              </w:rPr>
            </w:pPr>
            <w:r>
              <w:rPr>
                <w:sz w:val="20"/>
              </w:rPr>
              <w:t>65,0%</w:t>
            </w:r>
          </w:p>
        </w:tc>
        <w:tc>
          <w:tcPr>
            <w:tcW w:w="769" w:type="dxa"/>
          </w:tcPr>
          <w:p w:rsidR="00DF6FBB" w:rsidRDefault="000A5348">
            <w:pPr>
              <w:pStyle w:val="TableParagraph"/>
              <w:spacing w:before="48"/>
              <w:ind w:left="84" w:right="85"/>
              <w:jc w:val="center"/>
              <w:rPr>
                <w:sz w:val="20"/>
              </w:rPr>
            </w:pPr>
            <w:r>
              <w:rPr>
                <w:sz w:val="20"/>
              </w:rPr>
              <w:t>64,8%</w:t>
            </w:r>
          </w:p>
        </w:tc>
        <w:tc>
          <w:tcPr>
            <w:tcW w:w="768" w:type="dxa"/>
          </w:tcPr>
          <w:p w:rsidR="00DF6FBB" w:rsidRDefault="000A5348">
            <w:pPr>
              <w:pStyle w:val="TableParagraph"/>
              <w:spacing w:before="48"/>
              <w:ind w:left="84" w:right="80"/>
              <w:jc w:val="center"/>
              <w:rPr>
                <w:sz w:val="20"/>
              </w:rPr>
            </w:pPr>
            <w:r>
              <w:rPr>
                <w:sz w:val="20"/>
              </w:rPr>
              <w:t>64,1%</w:t>
            </w:r>
          </w:p>
        </w:tc>
        <w:tc>
          <w:tcPr>
            <w:tcW w:w="768" w:type="dxa"/>
          </w:tcPr>
          <w:p w:rsidR="00DF6FBB" w:rsidRDefault="000A5348">
            <w:pPr>
              <w:pStyle w:val="TableParagraph"/>
              <w:spacing w:before="48"/>
              <w:ind w:left="84" w:right="80"/>
              <w:jc w:val="center"/>
              <w:rPr>
                <w:sz w:val="20"/>
              </w:rPr>
            </w:pPr>
            <w:r>
              <w:rPr>
                <w:sz w:val="20"/>
              </w:rPr>
              <w:t>63,9%</w:t>
            </w:r>
          </w:p>
        </w:tc>
        <w:tc>
          <w:tcPr>
            <w:tcW w:w="917" w:type="dxa"/>
          </w:tcPr>
          <w:p w:rsidR="00DF6FBB" w:rsidRDefault="000A5348">
            <w:pPr>
              <w:pStyle w:val="TableParagraph"/>
              <w:spacing w:before="48"/>
              <w:ind w:left="213"/>
              <w:rPr>
                <w:sz w:val="20"/>
              </w:rPr>
            </w:pPr>
            <w:r>
              <w:rPr>
                <w:sz w:val="20"/>
              </w:rPr>
              <w:t>-0,6%</w:t>
            </w:r>
          </w:p>
        </w:tc>
      </w:tr>
      <w:tr w:rsidR="00DF6FBB">
        <w:trPr>
          <w:trHeight w:hRule="exact" w:val="300"/>
        </w:trPr>
        <w:tc>
          <w:tcPr>
            <w:tcW w:w="2218" w:type="dxa"/>
            <w:tcBorders>
              <w:right w:val="single" w:sz="40" w:space="0" w:color="F4AE83"/>
            </w:tcBorders>
          </w:tcPr>
          <w:p w:rsidR="00DF6FBB" w:rsidRDefault="000A5348">
            <w:pPr>
              <w:pStyle w:val="TableParagraph"/>
              <w:spacing w:before="48"/>
              <w:ind w:left="103"/>
              <w:rPr>
                <w:sz w:val="20"/>
              </w:rPr>
            </w:pPr>
            <w:r>
              <w:rPr>
                <w:sz w:val="20"/>
              </w:rPr>
              <w:t>Rojewo</w:t>
            </w:r>
          </w:p>
        </w:tc>
        <w:tc>
          <w:tcPr>
            <w:tcW w:w="731" w:type="dxa"/>
            <w:tcBorders>
              <w:left w:val="nil"/>
              <w:right w:val="single" w:sz="4" w:space="0" w:color="FFFFFF"/>
            </w:tcBorders>
            <w:shd w:val="clear" w:color="auto" w:fill="F4AE83"/>
          </w:tcPr>
          <w:p w:rsidR="00DF6FBB" w:rsidRDefault="000A5348">
            <w:pPr>
              <w:pStyle w:val="TableParagraph"/>
              <w:spacing w:before="48"/>
              <w:ind w:left="160"/>
              <w:rPr>
                <w:sz w:val="20"/>
              </w:rPr>
            </w:pPr>
            <w:r>
              <w:rPr>
                <w:sz w:val="20"/>
              </w:rPr>
              <w:t>63,1</w:t>
            </w:r>
          </w:p>
        </w:tc>
        <w:tc>
          <w:tcPr>
            <w:tcW w:w="812" w:type="dxa"/>
            <w:tcBorders>
              <w:left w:val="single" w:sz="4" w:space="0" w:color="FFFFFF"/>
            </w:tcBorders>
          </w:tcPr>
          <w:p w:rsidR="00DF6FBB" w:rsidRDefault="000A5348">
            <w:pPr>
              <w:pStyle w:val="TableParagraph"/>
              <w:spacing w:before="48"/>
              <w:ind w:left="125" w:right="86"/>
              <w:jc w:val="center"/>
              <w:rPr>
                <w:sz w:val="20"/>
              </w:rPr>
            </w:pPr>
            <w:r>
              <w:rPr>
                <w:sz w:val="20"/>
              </w:rPr>
              <w:t>63,6%</w:t>
            </w:r>
          </w:p>
        </w:tc>
        <w:tc>
          <w:tcPr>
            <w:tcW w:w="771" w:type="dxa"/>
          </w:tcPr>
          <w:p w:rsidR="00DF6FBB" w:rsidRDefault="000A5348">
            <w:pPr>
              <w:pStyle w:val="TableParagraph"/>
              <w:spacing w:before="48"/>
              <w:ind w:left="86" w:right="85"/>
              <w:jc w:val="center"/>
              <w:rPr>
                <w:sz w:val="20"/>
              </w:rPr>
            </w:pPr>
            <w:r>
              <w:rPr>
                <w:sz w:val="20"/>
              </w:rPr>
              <w:t>64,2%</w:t>
            </w:r>
          </w:p>
        </w:tc>
        <w:tc>
          <w:tcPr>
            <w:tcW w:w="768" w:type="dxa"/>
          </w:tcPr>
          <w:p w:rsidR="00DF6FBB" w:rsidRDefault="000A5348">
            <w:pPr>
              <w:pStyle w:val="TableParagraph"/>
              <w:spacing w:before="48"/>
              <w:ind w:left="119"/>
              <w:rPr>
                <w:sz w:val="20"/>
              </w:rPr>
            </w:pPr>
            <w:r>
              <w:rPr>
                <w:sz w:val="20"/>
              </w:rPr>
              <w:t>64,5%</w:t>
            </w:r>
          </w:p>
        </w:tc>
        <w:tc>
          <w:tcPr>
            <w:tcW w:w="768" w:type="dxa"/>
          </w:tcPr>
          <w:p w:rsidR="00DF6FBB" w:rsidRDefault="000A5348">
            <w:pPr>
              <w:pStyle w:val="TableParagraph"/>
              <w:spacing w:before="48"/>
              <w:ind w:left="120"/>
              <w:rPr>
                <w:sz w:val="20"/>
              </w:rPr>
            </w:pPr>
            <w:r>
              <w:rPr>
                <w:sz w:val="20"/>
              </w:rPr>
              <w:t>64,8%</w:t>
            </w:r>
          </w:p>
        </w:tc>
        <w:tc>
          <w:tcPr>
            <w:tcW w:w="769" w:type="dxa"/>
          </w:tcPr>
          <w:p w:rsidR="00DF6FBB" w:rsidRDefault="000A5348">
            <w:pPr>
              <w:pStyle w:val="TableParagraph"/>
              <w:spacing w:before="48"/>
              <w:ind w:left="84" w:right="85"/>
              <w:jc w:val="center"/>
              <w:rPr>
                <w:sz w:val="20"/>
              </w:rPr>
            </w:pPr>
            <w:r>
              <w:rPr>
                <w:sz w:val="20"/>
              </w:rPr>
              <w:t>64,4%</w:t>
            </w:r>
          </w:p>
        </w:tc>
        <w:tc>
          <w:tcPr>
            <w:tcW w:w="768" w:type="dxa"/>
          </w:tcPr>
          <w:p w:rsidR="00DF6FBB" w:rsidRDefault="000A5348">
            <w:pPr>
              <w:pStyle w:val="TableParagraph"/>
              <w:spacing w:before="48"/>
              <w:ind w:left="84" w:right="80"/>
              <w:jc w:val="center"/>
              <w:rPr>
                <w:sz w:val="20"/>
              </w:rPr>
            </w:pPr>
            <w:r>
              <w:rPr>
                <w:sz w:val="20"/>
              </w:rPr>
              <w:t>64,5%</w:t>
            </w:r>
          </w:p>
        </w:tc>
        <w:tc>
          <w:tcPr>
            <w:tcW w:w="768" w:type="dxa"/>
          </w:tcPr>
          <w:p w:rsidR="00DF6FBB" w:rsidRDefault="000A5348">
            <w:pPr>
              <w:pStyle w:val="TableParagraph"/>
              <w:spacing w:before="48"/>
              <w:ind w:left="84" w:right="80"/>
              <w:jc w:val="center"/>
              <w:rPr>
                <w:sz w:val="20"/>
              </w:rPr>
            </w:pPr>
            <w:r>
              <w:rPr>
                <w:sz w:val="20"/>
              </w:rPr>
              <w:t>64,2%</w:t>
            </w:r>
          </w:p>
        </w:tc>
        <w:tc>
          <w:tcPr>
            <w:tcW w:w="917" w:type="dxa"/>
          </w:tcPr>
          <w:p w:rsidR="00DF6FBB" w:rsidRDefault="000A5348">
            <w:pPr>
              <w:pStyle w:val="TableParagraph"/>
              <w:spacing w:before="48"/>
              <w:ind w:left="247"/>
              <w:rPr>
                <w:sz w:val="20"/>
              </w:rPr>
            </w:pPr>
            <w:r>
              <w:rPr>
                <w:sz w:val="20"/>
              </w:rPr>
              <w:t>1,1%</w:t>
            </w:r>
          </w:p>
        </w:tc>
      </w:tr>
      <w:tr w:rsidR="00DF6FBB">
        <w:trPr>
          <w:trHeight w:hRule="exact" w:val="300"/>
        </w:trPr>
        <w:tc>
          <w:tcPr>
            <w:tcW w:w="2218" w:type="dxa"/>
          </w:tcPr>
          <w:p w:rsidR="00DF6FBB" w:rsidRDefault="000A5348">
            <w:pPr>
              <w:pStyle w:val="TableParagraph"/>
              <w:spacing w:before="48"/>
              <w:ind w:left="103"/>
              <w:rPr>
                <w:sz w:val="20"/>
              </w:rPr>
            </w:pPr>
            <w:r>
              <w:rPr>
                <w:sz w:val="20"/>
              </w:rPr>
              <w:t>Złotniki Kujawskie</w:t>
            </w:r>
          </w:p>
        </w:tc>
        <w:tc>
          <w:tcPr>
            <w:tcW w:w="731" w:type="dxa"/>
            <w:tcBorders>
              <w:top w:val="single" w:sz="6" w:space="0" w:color="000000"/>
              <w:right w:val="single" w:sz="4" w:space="0" w:color="FFFFFF"/>
            </w:tcBorders>
          </w:tcPr>
          <w:p w:rsidR="00DF6FBB" w:rsidRDefault="000A5348">
            <w:pPr>
              <w:pStyle w:val="TableParagraph"/>
              <w:spacing w:before="46"/>
              <w:ind w:left="122"/>
              <w:rPr>
                <w:sz w:val="20"/>
              </w:rPr>
            </w:pPr>
            <w:r>
              <w:rPr>
                <w:sz w:val="20"/>
              </w:rPr>
              <w:t>65,2%</w:t>
            </w:r>
          </w:p>
        </w:tc>
        <w:tc>
          <w:tcPr>
            <w:tcW w:w="812" w:type="dxa"/>
            <w:tcBorders>
              <w:left w:val="single" w:sz="4" w:space="0" w:color="FFFFFF"/>
            </w:tcBorders>
          </w:tcPr>
          <w:p w:rsidR="00DF6FBB" w:rsidRDefault="000A5348">
            <w:pPr>
              <w:pStyle w:val="TableParagraph"/>
              <w:spacing w:before="48"/>
              <w:ind w:left="125" w:right="86"/>
              <w:jc w:val="center"/>
              <w:rPr>
                <w:sz w:val="20"/>
              </w:rPr>
            </w:pPr>
            <w:r>
              <w:rPr>
                <w:sz w:val="20"/>
              </w:rPr>
              <w:t>65,8%</w:t>
            </w:r>
          </w:p>
        </w:tc>
        <w:tc>
          <w:tcPr>
            <w:tcW w:w="771" w:type="dxa"/>
          </w:tcPr>
          <w:p w:rsidR="00DF6FBB" w:rsidRDefault="000A5348">
            <w:pPr>
              <w:pStyle w:val="TableParagraph"/>
              <w:spacing w:before="48"/>
              <w:ind w:left="86" w:right="85"/>
              <w:jc w:val="center"/>
              <w:rPr>
                <w:sz w:val="20"/>
              </w:rPr>
            </w:pPr>
            <w:r>
              <w:rPr>
                <w:sz w:val="20"/>
              </w:rPr>
              <w:t>65,9%</w:t>
            </w:r>
          </w:p>
        </w:tc>
        <w:tc>
          <w:tcPr>
            <w:tcW w:w="768" w:type="dxa"/>
          </w:tcPr>
          <w:p w:rsidR="00DF6FBB" w:rsidRDefault="000A5348">
            <w:pPr>
              <w:pStyle w:val="TableParagraph"/>
              <w:spacing w:before="48"/>
              <w:ind w:left="119"/>
              <w:rPr>
                <w:sz w:val="20"/>
              </w:rPr>
            </w:pPr>
            <w:r>
              <w:rPr>
                <w:sz w:val="20"/>
              </w:rPr>
              <w:t>66,3%</w:t>
            </w:r>
          </w:p>
        </w:tc>
        <w:tc>
          <w:tcPr>
            <w:tcW w:w="768" w:type="dxa"/>
            <w:tcBorders>
              <w:right w:val="nil"/>
            </w:tcBorders>
          </w:tcPr>
          <w:p w:rsidR="00DF6FBB" w:rsidRDefault="000A5348">
            <w:pPr>
              <w:pStyle w:val="TableParagraph"/>
              <w:spacing w:before="48"/>
              <w:ind w:left="120"/>
              <w:rPr>
                <w:sz w:val="20"/>
              </w:rPr>
            </w:pPr>
            <w:r>
              <w:rPr>
                <w:sz w:val="20"/>
              </w:rPr>
              <w:t>66,3%</w:t>
            </w:r>
            <w:r>
              <w:rPr>
                <w:spacing w:val="24"/>
                <w:sz w:val="20"/>
              </w:rPr>
              <w:t xml:space="preserve"> </w:t>
            </w:r>
            <w:r>
              <w:rPr>
                <w:w w:val="99"/>
                <w:sz w:val="20"/>
                <w:shd w:val="clear" w:color="auto" w:fill="A8D08D"/>
              </w:rPr>
              <w:t xml:space="preserve"> </w:t>
            </w:r>
            <w:r>
              <w:rPr>
                <w:spacing w:val="3"/>
                <w:sz w:val="20"/>
                <w:shd w:val="clear" w:color="auto" w:fill="A8D08D"/>
              </w:rPr>
              <w:t xml:space="preserve"> </w:t>
            </w:r>
          </w:p>
        </w:tc>
        <w:tc>
          <w:tcPr>
            <w:tcW w:w="769" w:type="dxa"/>
            <w:tcBorders>
              <w:left w:val="nil"/>
            </w:tcBorders>
          </w:tcPr>
          <w:p w:rsidR="00DF6FBB" w:rsidRDefault="000A5348">
            <w:pPr>
              <w:pStyle w:val="TableParagraph"/>
              <w:spacing w:before="48"/>
              <w:ind w:left="132" w:right="75"/>
              <w:jc w:val="center"/>
              <w:rPr>
                <w:sz w:val="20"/>
              </w:rPr>
            </w:pPr>
            <w:r>
              <w:rPr>
                <w:sz w:val="20"/>
                <w:shd w:val="clear" w:color="auto" w:fill="A8D08D"/>
              </w:rPr>
              <w:t xml:space="preserve">66,6% </w:t>
            </w:r>
          </w:p>
        </w:tc>
        <w:tc>
          <w:tcPr>
            <w:tcW w:w="768" w:type="dxa"/>
            <w:tcBorders>
              <w:right w:val="nil"/>
            </w:tcBorders>
            <w:shd w:val="clear" w:color="auto" w:fill="A8D08D"/>
          </w:tcPr>
          <w:p w:rsidR="00DF6FBB" w:rsidRDefault="000A5348">
            <w:pPr>
              <w:pStyle w:val="TableParagraph"/>
              <w:spacing w:before="48"/>
              <w:ind w:left="50" w:right="101"/>
              <w:jc w:val="center"/>
              <w:rPr>
                <w:sz w:val="20"/>
              </w:rPr>
            </w:pPr>
            <w:r>
              <w:rPr>
                <w:sz w:val="20"/>
              </w:rPr>
              <w:t>66,6%</w:t>
            </w:r>
          </w:p>
        </w:tc>
        <w:tc>
          <w:tcPr>
            <w:tcW w:w="768" w:type="dxa"/>
            <w:tcBorders>
              <w:left w:val="nil"/>
            </w:tcBorders>
          </w:tcPr>
          <w:p w:rsidR="00DF6FBB" w:rsidRDefault="000A5348">
            <w:pPr>
              <w:pStyle w:val="TableParagraph"/>
              <w:spacing w:before="48"/>
              <w:ind w:left="77" w:right="73"/>
              <w:jc w:val="center"/>
              <w:rPr>
                <w:sz w:val="20"/>
              </w:rPr>
            </w:pPr>
            <w:r>
              <w:rPr>
                <w:sz w:val="20"/>
              </w:rPr>
              <w:t>66,2%</w:t>
            </w:r>
          </w:p>
        </w:tc>
        <w:tc>
          <w:tcPr>
            <w:tcW w:w="917" w:type="dxa"/>
          </w:tcPr>
          <w:p w:rsidR="00DF6FBB" w:rsidRDefault="000A5348">
            <w:pPr>
              <w:pStyle w:val="TableParagraph"/>
              <w:spacing w:before="48"/>
              <w:ind w:left="247"/>
              <w:rPr>
                <w:sz w:val="20"/>
              </w:rPr>
            </w:pPr>
            <w:r>
              <w:rPr>
                <w:sz w:val="20"/>
              </w:rPr>
              <w:t>1,0%</w:t>
            </w:r>
          </w:p>
        </w:tc>
      </w:tr>
      <w:tr w:rsidR="00DF6FBB">
        <w:trPr>
          <w:trHeight w:hRule="exact" w:val="300"/>
        </w:trPr>
        <w:tc>
          <w:tcPr>
            <w:tcW w:w="2218" w:type="dxa"/>
          </w:tcPr>
          <w:p w:rsidR="00DF6FBB" w:rsidRDefault="000A5348">
            <w:pPr>
              <w:pStyle w:val="TableParagraph"/>
              <w:spacing w:before="58"/>
              <w:ind w:right="104"/>
              <w:jc w:val="right"/>
              <w:rPr>
                <w:b/>
                <w:sz w:val="20"/>
              </w:rPr>
            </w:pPr>
            <w:r>
              <w:rPr>
                <w:b/>
                <w:w w:val="90"/>
                <w:sz w:val="20"/>
              </w:rPr>
              <w:t>ŚREDNIA</w:t>
            </w:r>
          </w:p>
        </w:tc>
        <w:tc>
          <w:tcPr>
            <w:tcW w:w="731" w:type="dxa"/>
            <w:tcBorders>
              <w:right w:val="single" w:sz="4" w:space="0" w:color="FFFFFF"/>
            </w:tcBorders>
          </w:tcPr>
          <w:p w:rsidR="00DF6FBB" w:rsidRDefault="000A5348">
            <w:pPr>
              <w:pStyle w:val="TableParagraph"/>
              <w:spacing w:before="58"/>
              <w:ind w:left="103"/>
              <w:rPr>
                <w:b/>
                <w:sz w:val="20"/>
              </w:rPr>
            </w:pPr>
            <w:r>
              <w:rPr>
                <w:b/>
                <w:sz w:val="20"/>
              </w:rPr>
              <w:t>64,1%</w:t>
            </w:r>
          </w:p>
        </w:tc>
        <w:tc>
          <w:tcPr>
            <w:tcW w:w="812" w:type="dxa"/>
            <w:tcBorders>
              <w:left w:val="single" w:sz="4" w:space="0" w:color="FFFFFF"/>
            </w:tcBorders>
          </w:tcPr>
          <w:p w:rsidR="00DF6FBB" w:rsidRDefault="000A5348">
            <w:pPr>
              <w:pStyle w:val="TableParagraph"/>
              <w:spacing w:before="58"/>
              <w:ind w:left="125" w:right="87"/>
              <w:jc w:val="center"/>
              <w:rPr>
                <w:b/>
                <w:sz w:val="20"/>
              </w:rPr>
            </w:pPr>
            <w:r>
              <w:rPr>
                <w:b/>
                <w:sz w:val="20"/>
              </w:rPr>
              <w:t>64,5%</w:t>
            </w:r>
          </w:p>
        </w:tc>
        <w:tc>
          <w:tcPr>
            <w:tcW w:w="771" w:type="dxa"/>
          </w:tcPr>
          <w:p w:rsidR="00DF6FBB" w:rsidRDefault="000A5348">
            <w:pPr>
              <w:pStyle w:val="TableParagraph"/>
              <w:spacing w:before="58"/>
              <w:ind w:left="86" w:right="85"/>
              <w:jc w:val="center"/>
              <w:rPr>
                <w:b/>
                <w:sz w:val="20"/>
              </w:rPr>
            </w:pPr>
            <w:r>
              <w:rPr>
                <w:b/>
                <w:sz w:val="20"/>
              </w:rPr>
              <w:t>64,8%</w:t>
            </w:r>
          </w:p>
        </w:tc>
        <w:tc>
          <w:tcPr>
            <w:tcW w:w="768" w:type="dxa"/>
          </w:tcPr>
          <w:p w:rsidR="00DF6FBB" w:rsidRDefault="000A5348">
            <w:pPr>
              <w:pStyle w:val="TableParagraph"/>
              <w:spacing w:before="58"/>
              <w:ind w:left="103"/>
              <w:rPr>
                <w:b/>
                <w:sz w:val="20"/>
              </w:rPr>
            </w:pPr>
            <w:r>
              <w:rPr>
                <w:b/>
                <w:sz w:val="20"/>
              </w:rPr>
              <w:t>65,0%</w:t>
            </w:r>
          </w:p>
        </w:tc>
        <w:tc>
          <w:tcPr>
            <w:tcW w:w="768" w:type="dxa"/>
          </w:tcPr>
          <w:p w:rsidR="00DF6FBB" w:rsidRDefault="000A5348">
            <w:pPr>
              <w:pStyle w:val="TableParagraph"/>
              <w:spacing w:before="58"/>
              <w:ind w:left="103"/>
              <w:rPr>
                <w:b/>
                <w:sz w:val="20"/>
              </w:rPr>
            </w:pPr>
            <w:r>
              <w:rPr>
                <w:b/>
                <w:sz w:val="20"/>
              </w:rPr>
              <w:t>65,1%</w:t>
            </w:r>
          </w:p>
        </w:tc>
        <w:tc>
          <w:tcPr>
            <w:tcW w:w="769" w:type="dxa"/>
          </w:tcPr>
          <w:p w:rsidR="00DF6FBB" w:rsidRDefault="000A5348">
            <w:pPr>
              <w:pStyle w:val="TableParagraph"/>
              <w:spacing w:before="58"/>
              <w:ind w:left="84" w:right="85"/>
              <w:jc w:val="center"/>
              <w:rPr>
                <w:b/>
                <w:sz w:val="20"/>
              </w:rPr>
            </w:pPr>
            <w:r>
              <w:rPr>
                <w:b/>
                <w:sz w:val="20"/>
              </w:rPr>
              <w:t>65,0%</w:t>
            </w:r>
          </w:p>
        </w:tc>
        <w:tc>
          <w:tcPr>
            <w:tcW w:w="768" w:type="dxa"/>
          </w:tcPr>
          <w:p w:rsidR="00DF6FBB" w:rsidRDefault="000A5348">
            <w:pPr>
              <w:pStyle w:val="TableParagraph"/>
              <w:spacing w:before="58"/>
              <w:ind w:left="84" w:right="81"/>
              <w:jc w:val="center"/>
              <w:rPr>
                <w:b/>
                <w:sz w:val="20"/>
              </w:rPr>
            </w:pPr>
            <w:r>
              <w:rPr>
                <w:b/>
                <w:sz w:val="20"/>
              </w:rPr>
              <w:t>64,8%</w:t>
            </w:r>
          </w:p>
        </w:tc>
        <w:tc>
          <w:tcPr>
            <w:tcW w:w="768" w:type="dxa"/>
          </w:tcPr>
          <w:p w:rsidR="00DF6FBB" w:rsidRDefault="000A5348">
            <w:pPr>
              <w:pStyle w:val="TableParagraph"/>
              <w:spacing w:before="58"/>
              <w:ind w:left="84" w:right="81"/>
              <w:jc w:val="center"/>
              <w:rPr>
                <w:b/>
                <w:sz w:val="20"/>
              </w:rPr>
            </w:pPr>
            <w:r>
              <w:rPr>
                <w:b/>
                <w:sz w:val="20"/>
              </w:rPr>
              <w:t>64,5%</w:t>
            </w:r>
          </w:p>
        </w:tc>
        <w:tc>
          <w:tcPr>
            <w:tcW w:w="917" w:type="dxa"/>
          </w:tcPr>
          <w:p w:rsidR="00DF6FBB" w:rsidRDefault="000A5348">
            <w:pPr>
              <w:pStyle w:val="TableParagraph"/>
              <w:spacing w:before="58"/>
              <w:ind w:left="230"/>
              <w:rPr>
                <w:b/>
                <w:sz w:val="20"/>
              </w:rPr>
            </w:pPr>
            <w:r>
              <w:rPr>
                <w:b/>
                <w:sz w:val="20"/>
              </w:rPr>
              <w:t>0,3%</w:t>
            </w:r>
          </w:p>
        </w:tc>
      </w:tr>
      <w:tr w:rsidR="00DF6FBB">
        <w:trPr>
          <w:trHeight w:hRule="exact" w:val="533"/>
        </w:trPr>
        <w:tc>
          <w:tcPr>
            <w:tcW w:w="2218" w:type="dxa"/>
          </w:tcPr>
          <w:p w:rsidR="00DF6FBB" w:rsidRDefault="000A5348">
            <w:pPr>
              <w:pStyle w:val="TableParagraph"/>
              <w:spacing w:before="55"/>
              <w:ind w:left="803"/>
              <w:rPr>
                <w:b/>
                <w:sz w:val="20"/>
              </w:rPr>
            </w:pPr>
            <w:r>
              <w:rPr>
                <w:b/>
                <w:sz w:val="20"/>
              </w:rPr>
              <w:t>woj. kujawsko-</w:t>
            </w:r>
          </w:p>
          <w:p w:rsidR="00DF6FBB" w:rsidRDefault="000A5348">
            <w:pPr>
              <w:pStyle w:val="TableParagraph"/>
              <w:ind w:left="1204"/>
              <w:rPr>
                <w:b/>
                <w:sz w:val="20"/>
              </w:rPr>
            </w:pPr>
            <w:r>
              <w:rPr>
                <w:b/>
                <w:sz w:val="20"/>
              </w:rPr>
              <w:t>pomorskie</w:t>
            </w:r>
          </w:p>
        </w:tc>
        <w:tc>
          <w:tcPr>
            <w:tcW w:w="731" w:type="dxa"/>
            <w:tcBorders>
              <w:right w:val="single" w:sz="4" w:space="0" w:color="FFFFFF"/>
            </w:tcBorders>
          </w:tcPr>
          <w:p w:rsidR="00DF6FBB" w:rsidRDefault="000A5348">
            <w:pPr>
              <w:pStyle w:val="TableParagraph"/>
              <w:spacing w:before="171"/>
              <w:ind w:left="103"/>
              <w:rPr>
                <w:b/>
                <w:sz w:val="20"/>
              </w:rPr>
            </w:pPr>
            <w:r>
              <w:rPr>
                <w:b/>
                <w:sz w:val="20"/>
              </w:rPr>
              <w:t>64,6%</w:t>
            </w:r>
          </w:p>
        </w:tc>
        <w:tc>
          <w:tcPr>
            <w:tcW w:w="812" w:type="dxa"/>
            <w:tcBorders>
              <w:left w:val="single" w:sz="4" w:space="0" w:color="FFFFFF"/>
            </w:tcBorders>
          </w:tcPr>
          <w:p w:rsidR="00DF6FBB" w:rsidRDefault="000A5348">
            <w:pPr>
              <w:pStyle w:val="TableParagraph"/>
              <w:spacing w:before="171"/>
              <w:ind w:left="125" w:right="87"/>
              <w:jc w:val="center"/>
              <w:rPr>
                <w:b/>
                <w:sz w:val="20"/>
              </w:rPr>
            </w:pPr>
            <w:r>
              <w:rPr>
                <w:b/>
                <w:sz w:val="20"/>
              </w:rPr>
              <w:t>64,7%</w:t>
            </w:r>
          </w:p>
        </w:tc>
        <w:tc>
          <w:tcPr>
            <w:tcW w:w="771" w:type="dxa"/>
          </w:tcPr>
          <w:p w:rsidR="00DF6FBB" w:rsidRDefault="000A5348">
            <w:pPr>
              <w:pStyle w:val="TableParagraph"/>
              <w:spacing w:before="171"/>
              <w:ind w:left="86" w:right="85"/>
              <w:jc w:val="center"/>
              <w:rPr>
                <w:b/>
                <w:sz w:val="20"/>
              </w:rPr>
            </w:pPr>
            <w:r>
              <w:rPr>
                <w:b/>
                <w:sz w:val="20"/>
              </w:rPr>
              <w:t>64,7%</w:t>
            </w:r>
          </w:p>
        </w:tc>
        <w:tc>
          <w:tcPr>
            <w:tcW w:w="768" w:type="dxa"/>
          </w:tcPr>
          <w:p w:rsidR="00DF6FBB" w:rsidRDefault="000A5348">
            <w:pPr>
              <w:pStyle w:val="TableParagraph"/>
              <w:spacing w:before="171"/>
              <w:ind w:left="103"/>
              <w:rPr>
                <w:b/>
                <w:sz w:val="20"/>
              </w:rPr>
            </w:pPr>
            <w:r>
              <w:rPr>
                <w:b/>
                <w:sz w:val="20"/>
              </w:rPr>
              <w:t>64,7%</w:t>
            </w:r>
          </w:p>
        </w:tc>
        <w:tc>
          <w:tcPr>
            <w:tcW w:w="768" w:type="dxa"/>
          </w:tcPr>
          <w:p w:rsidR="00DF6FBB" w:rsidRDefault="000A5348">
            <w:pPr>
              <w:pStyle w:val="TableParagraph"/>
              <w:spacing w:before="171"/>
              <w:ind w:left="103"/>
              <w:rPr>
                <w:b/>
                <w:sz w:val="20"/>
              </w:rPr>
            </w:pPr>
            <w:r>
              <w:rPr>
                <w:b/>
                <w:sz w:val="20"/>
              </w:rPr>
              <w:t>64,4%</w:t>
            </w:r>
          </w:p>
        </w:tc>
        <w:tc>
          <w:tcPr>
            <w:tcW w:w="769" w:type="dxa"/>
          </w:tcPr>
          <w:p w:rsidR="00DF6FBB" w:rsidRDefault="000A5348">
            <w:pPr>
              <w:pStyle w:val="TableParagraph"/>
              <w:spacing w:before="171"/>
              <w:ind w:left="84" w:right="85"/>
              <w:jc w:val="center"/>
              <w:rPr>
                <w:b/>
                <w:sz w:val="20"/>
              </w:rPr>
            </w:pPr>
            <w:r>
              <w:rPr>
                <w:b/>
                <w:sz w:val="20"/>
              </w:rPr>
              <w:t>64,1%</w:t>
            </w:r>
          </w:p>
        </w:tc>
        <w:tc>
          <w:tcPr>
            <w:tcW w:w="768" w:type="dxa"/>
          </w:tcPr>
          <w:p w:rsidR="00DF6FBB" w:rsidRDefault="000A5348">
            <w:pPr>
              <w:pStyle w:val="TableParagraph"/>
              <w:spacing w:before="171"/>
              <w:ind w:left="84" w:right="81"/>
              <w:jc w:val="center"/>
              <w:rPr>
                <w:b/>
                <w:sz w:val="20"/>
              </w:rPr>
            </w:pPr>
            <w:r>
              <w:rPr>
                <w:b/>
                <w:sz w:val="20"/>
              </w:rPr>
              <w:t>63,7%</w:t>
            </w:r>
          </w:p>
        </w:tc>
        <w:tc>
          <w:tcPr>
            <w:tcW w:w="768" w:type="dxa"/>
          </w:tcPr>
          <w:p w:rsidR="00DF6FBB" w:rsidRDefault="000A5348">
            <w:pPr>
              <w:pStyle w:val="TableParagraph"/>
              <w:spacing w:before="171"/>
              <w:ind w:left="84" w:right="81"/>
              <w:jc w:val="center"/>
              <w:rPr>
                <w:b/>
                <w:sz w:val="20"/>
              </w:rPr>
            </w:pPr>
            <w:r>
              <w:rPr>
                <w:b/>
                <w:sz w:val="20"/>
              </w:rPr>
              <w:t>63,3%</w:t>
            </w:r>
          </w:p>
        </w:tc>
        <w:tc>
          <w:tcPr>
            <w:tcW w:w="917" w:type="dxa"/>
          </w:tcPr>
          <w:p w:rsidR="00DF6FBB" w:rsidRDefault="000A5348">
            <w:pPr>
              <w:pStyle w:val="TableParagraph"/>
              <w:spacing w:before="171"/>
              <w:ind w:left="196"/>
              <w:rPr>
                <w:b/>
                <w:sz w:val="20"/>
              </w:rPr>
            </w:pPr>
            <w:r>
              <w:rPr>
                <w:b/>
                <w:sz w:val="20"/>
              </w:rPr>
              <w:t>-1,3%</w:t>
            </w:r>
          </w:p>
        </w:tc>
      </w:tr>
      <w:tr w:rsidR="00DF6FBB">
        <w:trPr>
          <w:trHeight w:hRule="exact" w:val="300"/>
        </w:trPr>
        <w:tc>
          <w:tcPr>
            <w:tcW w:w="2218" w:type="dxa"/>
          </w:tcPr>
          <w:p w:rsidR="00DF6FBB" w:rsidRDefault="000A5348">
            <w:pPr>
              <w:pStyle w:val="TableParagraph"/>
              <w:spacing w:before="55"/>
              <w:ind w:right="107"/>
              <w:jc w:val="right"/>
              <w:rPr>
                <w:b/>
                <w:sz w:val="20"/>
              </w:rPr>
            </w:pPr>
            <w:r>
              <w:rPr>
                <w:b/>
                <w:sz w:val="20"/>
              </w:rPr>
              <w:t>POLSKA</w:t>
            </w:r>
          </w:p>
        </w:tc>
        <w:tc>
          <w:tcPr>
            <w:tcW w:w="731" w:type="dxa"/>
            <w:tcBorders>
              <w:right w:val="single" w:sz="4" w:space="0" w:color="FFFFFF"/>
            </w:tcBorders>
          </w:tcPr>
          <w:p w:rsidR="00DF6FBB" w:rsidRDefault="000A5348">
            <w:pPr>
              <w:pStyle w:val="TableParagraph"/>
              <w:spacing w:before="55"/>
              <w:ind w:left="103"/>
              <w:rPr>
                <w:b/>
                <w:sz w:val="20"/>
              </w:rPr>
            </w:pPr>
            <w:r>
              <w:rPr>
                <w:b/>
                <w:sz w:val="20"/>
              </w:rPr>
              <w:t>64,4%</w:t>
            </w:r>
          </w:p>
        </w:tc>
        <w:tc>
          <w:tcPr>
            <w:tcW w:w="812" w:type="dxa"/>
            <w:tcBorders>
              <w:left w:val="single" w:sz="4" w:space="0" w:color="FFFFFF"/>
            </w:tcBorders>
          </w:tcPr>
          <w:p w:rsidR="00DF6FBB" w:rsidRDefault="000A5348">
            <w:pPr>
              <w:pStyle w:val="TableParagraph"/>
              <w:spacing w:before="55"/>
              <w:ind w:left="125" w:right="87"/>
              <w:jc w:val="center"/>
              <w:rPr>
                <w:b/>
                <w:sz w:val="20"/>
              </w:rPr>
            </w:pPr>
            <w:r>
              <w:rPr>
                <w:b/>
                <w:sz w:val="20"/>
              </w:rPr>
              <w:t>64,5%</w:t>
            </w:r>
          </w:p>
        </w:tc>
        <w:tc>
          <w:tcPr>
            <w:tcW w:w="771" w:type="dxa"/>
          </w:tcPr>
          <w:p w:rsidR="00DF6FBB" w:rsidRDefault="000A5348">
            <w:pPr>
              <w:pStyle w:val="TableParagraph"/>
              <w:spacing w:before="55"/>
              <w:ind w:left="86" w:right="85"/>
              <w:jc w:val="center"/>
              <w:rPr>
                <w:b/>
                <w:sz w:val="20"/>
              </w:rPr>
            </w:pPr>
            <w:r>
              <w:rPr>
                <w:b/>
                <w:sz w:val="20"/>
              </w:rPr>
              <w:t>64,5%</w:t>
            </w:r>
          </w:p>
        </w:tc>
        <w:tc>
          <w:tcPr>
            <w:tcW w:w="768" w:type="dxa"/>
          </w:tcPr>
          <w:p w:rsidR="00DF6FBB" w:rsidRDefault="000A5348">
            <w:pPr>
              <w:pStyle w:val="TableParagraph"/>
              <w:spacing w:before="55"/>
              <w:ind w:left="103"/>
              <w:rPr>
                <w:b/>
                <w:sz w:val="20"/>
              </w:rPr>
            </w:pPr>
            <w:r>
              <w:rPr>
                <w:b/>
                <w:sz w:val="20"/>
              </w:rPr>
              <w:t>64,4%</w:t>
            </w:r>
          </w:p>
        </w:tc>
        <w:tc>
          <w:tcPr>
            <w:tcW w:w="768" w:type="dxa"/>
          </w:tcPr>
          <w:p w:rsidR="00DF6FBB" w:rsidRDefault="000A5348">
            <w:pPr>
              <w:pStyle w:val="TableParagraph"/>
              <w:spacing w:before="55"/>
              <w:ind w:left="103"/>
              <w:rPr>
                <w:b/>
                <w:sz w:val="20"/>
              </w:rPr>
            </w:pPr>
            <w:r>
              <w:rPr>
                <w:b/>
                <w:sz w:val="20"/>
              </w:rPr>
              <w:t>64,2%</w:t>
            </w:r>
          </w:p>
        </w:tc>
        <w:tc>
          <w:tcPr>
            <w:tcW w:w="769" w:type="dxa"/>
          </w:tcPr>
          <w:p w:rsidR="00DF6FBB" w:rsidRDefault="000A5348">
            <w:pPr>
              <w:pStyle w:val="TableParagraph"/>
              <w:spacing w:before="55"/>
              <w:ind w:left="84" w:right="85"/>
              <w:jc w:val="center"/>
              <w:rPr>
                <w:b/>
                <w:sz w:val="20"/>
              </w:rPr>
            </w:pPr>
            <w:r>
              <w:rPr>
                <w:b/>
                <w:sz w:val="20"/>
              </w:rPr>
              <w:t>63,9%</w:t>
            </w:r>
          </w:p>
        </w:tc>
        <w:tc>
          <w:tcPr>
            <w:tcW w:w="768" w:type="dxa"/>
          </w:tcPr>
          <w:p w:rsidR="00DF6FBB" w:rsidRDefault="000A5348">
            <w:pPr>
              <w:pStyle w:val="TableParagraph"/>
              <w:spacing w:before="55"/>
              <w:ind w:left="84" w:right="81"/>
              <w:jc w:val="center"/>
              <w:rPr>
                <w:b/>
                <w:sz w:val="20"/>
              </w:rPr>
            </w:pPr>
            <w:r>
              <w:rPr>
                <w:b/>
                <w:sz w:val="20"/>
              </w:rPr>
              <w:t>63,4%</w:t>
            </w:r>
          </w:p>
        </w:tc>
        <w:tc>
          <w:tcPr>
            <w:tcW w:w="768" w:type="dxa"/>
          </w:tcPr>
          <w:p w:rsidR="00DF6FBB" w:rsidRDefault="000A5348">
            <w:pPr>
              <w:pStyle w:val="TableParagraph"/>
              <w:spacing w:before="55"/>
              <w:ind w:left="84" w:right="81"/>
              <w:jc w:val="center"/>
              <w:rPr>
                <w:b/>
                <w:sz w:val="20"/>
              </w:rPr>
            </w:pPr>
            <w:r>
              <w:rPr>
                <w:b/>
                <w:sz w:val="20"/>
              </w:rPr>
              <w:t>63,0%</w:t>
            </w:r>
          </w:p>
        </w:tc>
        <w:tc>
          <w:tcPr>
            <w:tcW w:w="917" w:type="dxa"/>
          </w:tcPr>
          <w:p w:rsidR="00DF6FBB" w:rsidRDefault="000A5348">
            <w:pPr>
              <w:pStyle w:val="TableParagraph"/>
              <w:spacing w:before="55"/>
              <w:ind w:left="196"/>
              <w:rPr>
                <w:b/>
                <w:sz w:val="20"/>
              </w:rPr>
            </w:pPr>
            <w:r>
              <w:rPr>
                <w:b/>
                <w:sz w:val="20"/>
              </w:rPr>
              <w:t>-1,4%</w:t>
            </w:r>
          </w:p>
        </w:tc>
      </w:tr>
    </w:tbl>
    <w:p w:rsidR="00DF6FBB" w:rsidRPr="00A430A9" w:rsidRDefault="000A5348">
      <w:pPr>
        <w:spacing w:before="46"/>
        <w:ind w:left="112" w:right="1768"/>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spacing w:before="157" w:line="235" w:lineRule="auto"/>
        <w:ind w:left="112" w:right="114" w:firstLine="708"/>
        <w:jc w:val="both"/>
        <w:rPr>
          <w:lang w:val="pl-PL"/>
        </w:rPr>
      </w:pPr>
      <w:r w:rsidRPr="00A430A9">
        <w:rPr>
          <w:b/>
          <w:lang w:val="pl-PL"/>
        </w:rPr>
        <w:t xml:space="preserve">W  przypadku  danych  dotyczących  udziału   osób  w   wieku   produkcyjnym  w    latach    2007-2014 na analizowanym obszarze nie nastąpiły istotne zmiany. </w:t>
      </w:r>
      <w:r w:rsidRPr="00A430A9">
        <w:rPr>
          <w:lang w:val="pl-PL"/>
        </w:rPr>
        <w:t>Podczas gdy w skali województwa i Polski odsetek osób  w wieku produkcyjnym ulegał systematycznemu zmniejszeniu, na obszarze LGD Czarnoziem na Soli odsetek zmniejszył  się  w  4  gminach,  a  w  4  wzrósł.  Największy  spadek  odnotowano  w  gminie  Gniewkowo  (-1,0%),    a największy wzrost w gminie Janikowo</w:t>
      </w:r>
      <w:r w:rsidRPr="00A430A9">
        <w:rPr>
          <w:spacing w:val="-21"/>
          <w:lang w:val="pl-PL"/>
        </w:rPr>
        <w:t xml:space="preserve"> </w:t>
      </w:r>
      <w:r w:rsidRPr="00A430A9">
        <w:rPr>
          <w:lang w:val="pl-PL"/>
        </w:rPr>
        <w:t>(+1,9%).</w:t>
      </w:r>
    </w:p>
    <w:p w:rsidR="00DF6FBB" w:rsidRPr="00A430A9" w:rsidRDefault="00DF6FBB">
      <w:pPr>
        <w:pStyle w:val="Tekstpodstawowy"/>
        <w:rPr>
          <w:lang w:val="pl-PL"/>
        </w:rPr>
      </w:pPr>
    </w:p>
    <w:p w:rsidR="00DF6FBB" w:rsidRPr="00A430A9" w:rsidRDefault="000A5348">
      <w:pPr>
        <w:spacing w:before="147" w:after="14"/>
        <w:ind w:left="112" w:right="938"/>
        <w:rPr>
          <w:sz w:val="20"/>
          <w:lang w:val="pl-PL"/>
        </w:rPr>
      </w:pPr>
      <w:r w:rsidRPr="00A430A9">
        <w:rPr>
          <w:sz w:val="20"/>
          <w:lang w:val="pl-PL"/>
        </w:rPr>
        <w:t>Tabela 20. Ludność w wieku poprodukcyjnym w ludności ogółem na obszarze Stowarzyszenia Lokalna Grupa Działania Czarnoziem na Soli w latach 2007-2014.</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8"/>
        <w:gridCol w:w="731"/>
        <w:gridCol w:w="812"/>
        <w:gridCol w:w="771"/>
        <w:gridCol w:w="768"/>
        <w:gridCol w:w="768"/>
        <w:gridCol w:w="769"/>
        <w:gridCol w:w="768"/>
        <w:gridCol w:w="768"/>
        <w:gridCol w:w="917"/>
      </w:tblGrid>
      <w:tr w:rsidR="00DF6FBB">
        <w:trPr>
          <w:trHeight w:hRule="exact" w:val="528"/>
        </w:trPr>
        <w:tc>
          <w:tcPr>
            <w:tcW w:w="2218" w:type="dxa"/>
            <w:vMerge w:val="restart"/>
          </w:tcPr>
          <w:p w:rsidR="00DF6FBB" w:rsidRPr="00A430A9" w:rsidRDefault="00DF6FBB">
            <w:pPr>
              <w:pStyle w:val="TableParagraph"/>
              <w:rPr>
                <w:sz w:val="20"/>
                <w:lang w:val="pl-PL"/>
              </w:rPr>
            </w:pPr>
          </w:p>
          <w:p w:rsidR="00DF6FBB" w:rsidRPr="00A430A9" w:rsidRDefault="00DF6FBB">
            <w:pPr>
              <w:pStyle w:val="TableParagraph"/>
              <w:spacing w:before="10"/>
              <w:rPr>
                <w:sz w:val="24"/>
                <w:lang w:val="pl-PL"/>
              </w:rPr>
            </w:pPr>
          </w:p>
          <w:p w:rsidR="00DF6FBB" w:rsidRDefault="000A5348">
            <w:pPr>
              <w:pStyle w:val="TableParagraph"/>
              <w:ind w:left="787" w:right="789"/>
              <w:jc w:val="center"/>
              <w:rPr>
                <w:b/>
                <w:sz w:val="20"/>
              </w:rPr>
            </w:pPr>
            <w:r>
              <w:rPr>
                <w:b/>
                <w:sz w:val="20"/>
              </w:rPr>
              <w:t>Gmina</w:t>
            </w:r>
          </w:p>
        </w:tc>
        <w:tc>
          <w:tcPr>
            <w:tcW w:w="6155" w:type="dxa"/>
            <w:gridSpan w:val="8"/>
          </w:tcPr>
          <w:p w:rsidR="00DF6FBB" w:rsidRPr="00A430A9" w:rsidRDefault="000A5348">
            <w:pPr>
              <w:pStyle w:val="TableParagraph"/>
              <w:spacing w:before="55"/>
              <w:ind w:left="2868" w:right="106" w:hanging="2756"/>
              <w:rPr>
                <w:b/>
                <w:sz w:val="20"/>
                <w:lang w:val="pl-PL"/>
              </w:rPr>
            </w:pPr>
            <w:r w:rsidRPr="00A430A9">
              <w:rPr>
                <w:b/>
                <w:sz w:val="20"/>
                <w:lang w:val="pl-PL"/>
              </w:rPr>
              <w:t>Ludność w wieku poprodukcyjnym w ludności ogółem w lalach 2007- 2014</w:t>
            </w:r>
          </w:p>
        </w:tc>
        <w:tc>
          <w:tcPr>
            <w:tcW w:w="917" w:type="dxa"/>
            <w:vMerge w:val="restart"/>
          </w:tcPr>
          <w:p w:rsidR="00DF6FBB" w:rsidRDefault="000A5348">
            <w:pPr>
              <w:pStyle w:val="TableParagraph"/>
              <w:spacing w:before="55"/>
              <w:ind w:left="139" w:right="135"/>
              <w:jc w:val="center"/>
              <w:rPr>
                <w:b/>
                <w:sz w:val="20"/>
              </w:rPr>
            </w:pPr>
            <w:r>
              <w:rPr>
                <w:b/>
                <w:w w:val="90"/>
                <w:sz w:val="20"/>
              </w:rPr>
              <w:t xml:space="preserve">Zmiana </w:t>
            </w:r>
            <w:r>
              <w:rPr>
                <w:b/>
                <w:sz w:val="20"/>
              </w:rPr>
              <w:t>w   latach 2007-</w:t>
            </w:r>
          </w:p>
          <w:p w:rsidR="00DF6FBB" w:rsidRDefault="000A5348">
            <w:pPr>
              <w:pStyle w:val="TableParagraph"/>
              <w:ind w:left="139" w:right="135"/>
              <w:jc w:val="center"/>
              <w:rPr>
                <w:b/>
                <w:sz w:val="20"/>
              </w:rPr>
            </w:pPr>
            <w:r>
              <w:rPr>
                <w:b/>
                <w:sz w:val="20"/>
              </w:rPr>
              <w:t>2014</w:t>
            </w:r>
          </w:p>
        </w:tc>
      </w:tr>
      <w:tr w:rsidR="00DF6FBB">
        <w:trPr>
          <w:trHeight w:hRule="exact" w:val="691"/>
        </w:trPr>
        <w:tc>
          <w:tcPr>
            <w:tcW w:w="2218" w:type="dxa"/>
            <w:vMerge/>
          </w:tcPr>
          <w:p w:rsidR="00DF6FBB" w:rsidRDefault="00DF6FBB"/>
        </w:tc>
        <w:tc>
          <w:tcPr>
            <w:tcW w:w="731" w:type="dxa"/>
            <w:tcBorders>
              <w:right w:val="single" w:sz="4" w:space="0" w:color="FFFFFF"/>
            </w:tcBorders>
          </w:tcPr>
          <w:p w:rsidR="00DF6FBB" w:rsidRDefault="00DF6FBB">
            <w:pPr>
              <w:pStyle w:val="TableParagraph"/>
              <w:spacing w:before="11"/>
              <w:rPr>
                <w:sz w:val="21"/>
              </w:rPr>
            </w:pPr>
          </w:p>
          <w:p w:rsidR="00DF6FBB" w:rsidRDefault="000A5348">
            <w:pPr>
              <w:pStyle w:val="TableParagraph"/>
              <w:ind w:left="179"/>
              <w:rPr>
                <w:b/>
                <w:sz w:val="20"/>
              </w:rPr>
            </w:pPr>
            <w:r>
              <w:rPr>
                <w:b/>
                <w:sz w:val="20"/>
              </w:rPr>
              <w:t>2007</w:t>
            </w:r>
          </w:p>
        </w:tc>
        <w:tc>
          <w:tcPr>
            <w:tcW w:w="812" w:type="dxa"/>
            <w:tcBorders>
              <w:left w:val="single" w:sz="4" w:space="0" w:color="FFFFFF"/>
            </w:tcBorders>
          </w:tcPr>
          <w:p w:rsidR="00DF6FBB" w:rsidRDefault="00DF6FBB">
            <w:pPr>
              <w:pStyle w:val="TableParagraph"/>
              <w:spacing w:before="11"/>
              <w:rPr>
                <w:sz w:val="21"/>
              </w:rPr>
            </w:pPr>
          </w:p>
          <w:p w:rsidR="00DF6FBB" w:rsidRDefault="000A5348">
            <w:pPr>
              <w:pStyle w:val="TableParagraph"/>
              <w:ind w:left="125" w:right="86"/>
              <w:jc w:val="center"/>
              <w:rPr>
                <w:b/>
                <w:sz w:val="20"/>
              </w:rPr>
            </w:pPr>
            <w:r>
              <w:rPr>
                <w:b/>
                <w:sz w:val="20"/>
              </w:rPr>
              <w:t>2008</w:t>
            </w:r>
          </w:p>
        </w:tc>
        <w:tc>
          <w:tcPr>
            <w:tcW w:w="771" w:type="dxa"/>
          </w:tcPr>
          <w:p w:rsidR="00DF6FBB" w:rsidRDefault="00DF6FBB">
            <w:pPr>
              <w:pStyle w:val="TableParagraph"/>
              <w:spacing w:before="11"/>
              <w:rPr>
                <w:sz w:val="21"/>
              </w:rPr>
            </w:pPr>
          </w:p>
          <w:p w:rsidR="00DF6FBB" w:rsidRDefault="000A5348">
            <w:pPr>
              <w:pStyle w:val="TableParagraph"/>
              <w:ind w:left="86" w:right="85"/>
              <w:jc w:val="center"/>
              <w:rPr>
                <w:b/>
                <w:sz w:val="20"/>
              </w:rPr>
            </w:pPr>
            <w:r>
              <w:rPr>
                <w:b/>
                <w:sz w:val="20"/>
              </w:rPr>
              <w:t>2009</w:t>
            </w:r>
          </w:p>
        </w:tc>
        <w:tc>
          <w:tcPr>
            <w:tcW w:w="768" w:type="dxa"/>
          </w:tcPr>
          <w:p w:rsidR="00DF6FBB" w:rsidRDefault="00DF6FBB">
            <w:pPr>
              <w:pStyle w:val="TableParagraph"/>
              <w:spacing w:before="11"/>
              <w:rPr>
                <w:sz w:val="21"/>
              </w:rPr>
            </w:pPr>
          </w:p>
          <w:p w:rsidR="00DF6FBB" w:rsidRDefault="000A5348">
            <w:pPr>
              <w:pStyle w:val="TableParagraph"/>
              <w:ind w:left="177"/>
              <w:rPr>
                <w:b/>
                <w:sz w:val="20"/>
              </w:rPr>
            </w:pPr>
            <w:r>
              <w:rPr>
                <w:b/>
                <w:sz w:val="20"/>
              </w:rPr>
              <w:t>2010</w:t>
            </w:r>
          </w:p>
        </w:tc>
        <w:tc>
          <w:tcPr>
            <w:tcW w:w="768" w:type="dxa"/>
          </w:tcPr>
          <w:p w:rsidR="00DF6FBB" w:rsidRDefault="00DF6FBB">
            <w:pPr>
              <w:pStyle w:val="TableParagraph"/>
              <w:spacing w:before="11"/>
              <w:rPr>
                <w:sz w:val="21"/>
              </w:rPr>
            </w:pPr>
          </w:p>
          <w:p w:rsidR="00DF6FBB" w:rsidRDefault="000A5348">
            <w:pPr>
              <w:pStyle w:val="TableParagraph"/>
              <w:ind w:left="82" w:right="82"/>
              <w:jc w:val="center"/>
              <w:rPr>
                <w:b/>
                <w:sz w:val="20"/>
              </w:rPr>
            </w:pPr>
            <w:r>
              <w:rPr>
                <w:b/>
                <w:sz w:val="20"/>
              </w:rPr>
              <w:t>2011</w:t>
            </w:r>
          </w:p>
        </w:tc>
        <w:tc>
          <w:tcPr>
            <w:tcW w:w="769" w:type="dxa"/>
          </w:tcPr>
          <w:p w:rsidR="00DF6FBB" w:rsidRDefault="00DF6FBB">
            <w:pPr>
              <w:pStyle w:val="TableParagraph"/>
              <w:spacing w:before="11"/>
              <w:rPr>
                <w:sz w:val="21"/>
              </w:rPr>
            </w:pPr>
          </w:p>
          <w:p w:rsidR="00DF6FBB" w:rsidRDefault="000A5348">
            <w:pPr>
              <w:pStyle w:val="TableParagraph"/>
              <w:ind w:left="84" w:right="84"/>
              <w:jc w:val="center"/>
              <w:rPr>
                <w:b/>
                <w:sz w:val="20"/>
              </w:rPr>
            </w:pPr>
            <w:r>
              <w:rPr>
                <w:b/>
                <w:sz w:val="20"/>
              </w:rPr>
              <w:t>2012</w:t>
            </w:r>
          </w:p>
        </w:tc>
        <w:tc>
          <w:tcPr>
            <w:tcW w:w="768" w:type="dxa"/>
          </w:tcPr>
          <w:p w:rsidR="00DF6FBB" w:rsidRDefault="00DF6FBB">
            <w:pPr>
              <w:pStyle w:val="TableParagraph"/>
              <w:spacing w:before="11"/>
              <w:rPr>
                <w:sz w:val="21"/>
              </w:rPr>
            </w:pPr>
          </w:p>
          <w:p w:rsidR="00DF6FBB" w:rsidRDefault="000A5348">
            <w:pPr>
              <w:pStyle w:val="TableParagraph"/>
              <w:ind w:left="179"/>
              <w:rPr>
                <w:b/>
                <w:sz w:val="20"/>
              </w:rPr>
            </w:pPr>
            <w:r>
              <w:rPr>
                <w:b/>
                <w:sz w:val="20"/>
              </w:rPr>
              <w:t>2013</w:t>
            </w:r>
          </w:p>
        </w:tc>
        <w:tc>
          <w:tcPr>
            <w:tcW w:w="768" w:type="dxa"/>
          </w:tcPr>
          <w:p w:rsidR="00DF6FBB" w:rsidRDefault="00DF6FBB">
            <w:pPr>
              <w:pStyle w:val="TableParagraph"/>
              <w:spacing w:before="11"/>
              <w:rPr>
                <w:sz w:val="21"/>
              </w:rPr>
            </w:pPr>
          </w:p>
          <w:p w:rsidR="00DF6FBB" w:rsidRDefault="000A5348">
            <w:pPr>
              <w:pStyle w:val="TableParagraph"/>
              <w:ind w:left="180"/>
              <w:rPr>
                <w:b/>
                <w:sz w:val="20"/>
              </w:rPr>
            </w:pPr>
            <w:r>
              <w:rPr>
                <w:b/>
                <w:sz w:val="20"/>
              </w:rPr>
              <w:t>2014</w:t>
            </w:r>
          </w:p>
        </w:tc>
        <w:tc>
          <w:tcPr>
            <w:tcW w:w="917" w:type="dxa"/>
            <w:vMerge/>
          </w:tcPr>
          <w:p w:rsidR="00DF6FBB" w:rsidRDefault="00DF6FBB"/>
        </w:tc>
      </w:tr>
      <w:tr w:rsidR="00DF6FBB">
        <w:trPr>
          <w:trHeight w:hRule="exact" w:val="301"/>
        </w:trPr>
        <w:tc>
          <w:tcPr>
            <w:tcW w:w="2218" w:type="dxa"/>
          </w:tcPr>
          <w:p w:rsidR="00DF6FBB" w:rsidRDefault="000A5348">
            <w:pPr>
              <w:pStyle w:val="TableParagraph"/>
              <w:spacing w:before="49"/>
              <w:ind w:left="103"/>
              <w:rPr>
                <w:sz w:val="20"/>
              </w:rPr>
            </w:pPr>
            <w:r>
              <w:rPr>
                <w:sz w:val="20"/>
              </w:rPr>
              <w:t>Dąbrowa Biskupia</w:t>
            </w:r>
          </w:p>
        </w:tc>
        <w:tc>
          <w:tcPr>
            <w:tcW w:w="731" w:type="dxa"/>
            <w:tcBorders>
              <w:right w:val="single" w:sz="4" w:space="0" w:color="FFFFFF"/>
            </w:tcBorders>
          </w:tcPr>
          <w:p w:rsidR="00DF6FBB" w:rsidRDefault="000A5348">
            <w:pPr>
              <w:pStyle w:val="TableParagraph"/>
              <w:spacing w:before="49"/>
              <w:ind w:left="122"/>
              <w:rPr>
                <w:sz w:val="20"/>
              </w:rPr>
            </w:pPr>
            <w:r>
              <w:rPr>
                <w:sz w:val="20"/>
              </w:rPr>
              <w:t>13,7%</w:t>
            </w:r>
          </w:p>
        </w:tc>
        <w:tc>
          <w:tcPr>
            <w:tcW w:w="812" w:type="dxa"/>
            <w:tcBorders>
              <w:left w:val="single" w:sz="4" w:space="0" w:color="FFFFFF"/>
            </w:tcBorders>
          </w:tcPr>
          <w:p w:rsidR="00DF6FBB" w:rsidRDefault="000A5348">
            <w:pPr>
              <w:pStyle w:val="TableParagraph"/>
              <w:spacing w:before="49"/>
              <w:ind w:left="125" w:right="86"/>
              <w:jc w:val="center"/>
              <w:rPr>
                <w:sz w:val="20"/>
              </w:rPr>
            </w:pPr>
            <w:r>
              <w:rPr>
                <w:sz w:val="20"/>
              </w:rPr>
              <w:t>14,1%</w:t>
            </w:r>
          </w:p>
        </w:tc>
        <w:tc>
          <w:tcPr>
            <w:tcW w:w="771" w:type="dxa"/>
          </w:tcPr>
          <w:p w:rsidR="00DF6FBB" w:rsidRDefault="000A5348">
            <w:pPr>
              <w:pStyle w:val="TableParagraph"/>
              <w:spacing w:before="49"/>
              <w:ind w:left="86" w:right="85"/>
              <w:jc w:val="center"/>
              <w:rPr>
                <w:sz w:val="20"/>
              </w:rPr>
            </w:pPr>
            <w:r>
              <w:rPr>
                <w:sz w:val="20"/>
              </w:rPr>
              <w:t>14,2%</w:t>
            </w:r>
          </w:p>
        </w:tc>
        <w:tc>
          <w:tcPr>
            <w:tcW w:w="768" w:type="dxa"/>
          </w:tcPr>
          <w:p w:rsidR="00DF6FBB" w:rsidRDefault="000A5348">
            <w:pPr>
              <w:pStyle w:val="TableParagraph"/>
              <w:spacing w:before="49"/>
              <w:ind w:left="119"/>
              <w:rPr>
                <w:sz w:val="20"/>
              </w:rPr>
            </w:pPr>
            <w:r>
              <w:rPr>
                <w:sz w:val="20"/>
              </w:rPr>
              <w:t>14,1%</w:t>
            </w:r>
          </w:p>
        </w:tc>
        <w:tc>
          <w:tcPr>
            <w:tcW w:w="768" w:type="dxa"/>
          </w:tcPr>
          <w:p w:rsidR="00DF6FBB" w:rsidRDefault="000A5348">
            <w:pPr>
              <w:pStyle w:val="TableParagraph"/>
              <w:spacing w:before="49"/>
              <w:ind w:left="82" w:right="82"/>
              <w:jc w:val="center"/>
              <w:rPr>
                <w:sz w:val="20"/>
              </w:rPr>
            </w:pPr>
            <w:r>
              <w:rPr>
                <w:sz w:val="20"/>
              </w:rPr>
              <w:t>14,6%</w:t>
            </w:r>
          </w:p>
        </w:tc>
        <w:tc>
          <w:tcPr>
            <w:tcW w:w="769" w:type="dxa"/>
          </w:tcPr>
          <w:p w:rsidR="00DF6FBB" w:rsidRDefault="000A5348">
            <w:pPr>
              <w:pStyle w:val="TableParagraph"/>
              <w:spacing w:before="49"/>
              <w:ind w:left="84" w:right="85"/>
              <w:jc w:val="center"/>
              <w:rPr>
                <w:sz w:val="20"/>
              </w:rPr>
            </w:pPr>
            <w:r>
              <w:rPr>
                <w:sz w:val="20"/>
              </w:rPr>
              <w:t>15,2%</w:t>
            </w:r>
          </w:p>
        </w:tc>
        <w:tc>
          <w:tcPr>
            <w:tcW w:w="768" w:type="dxa"/>
          </w:tcPr>
          <w:p w:rsidR="00DF6FBB" w:rsidRDefault="000A5348">
            <w:pPr>
              <w:pStyle w:val="TableParagraph"/>
              <w:spacing w:before="49"/>
              <w:ind w:left="122"/>
              <w:rPr>
                <w:sz w:val="20"/>
              </w:rPr>
            </w:pPr>
            <w:r>
              <w:rPr>
                <w:sz w:val="20"/>
              </w:rPr>
              <w:t>15,9%</w:t>
            </w:r>
          </w:p>
        </w:tc>
        <w:tc>
          <w:tcPr>
            <w:tcW w:w="768" w:type="dxa"/>
          </w:tcPr>
          <w:p w:rsidR="00DF6FBB" w:rsidRDefault="000A5348">
            <w:pPr>
              <w:pStyle w:val="TableParagraph"/>
              <w:spacing w:before="49"/>
              <w:ind w:right="116"/>
              <w:jc w:val="right"/>
              <w:rPr>
                <w:sz w:val="20"/>
              </w:rPr>
            </w:pPr>
            <w:r>
              <w:rPr>
                <w:sz w:val="20"/>
              </w:rPr>
              <w:t>16,6%</w:t>
            </w:r>
          </w:p>
        </w:tc>
        <w:tc>
          <w:tcPr>
            <w:tcW w:w="917" w:type="dxa"/>
          </w:tcPr>
          <w:p w:rsidR="00DF6FBB" w:rsidRDefault="000A5348">
            <w:pPr>
              <w:pStyle w:val="TableParagraph"/>
              <w:spacing w:before="49"/>
              <w:ind w:left="139" w:right="135"/>
              <w:jc w:val="center"/>
              <w:rPr>
                <w:sz w:val="20"/>
              </w:rPr>
            </w:pPr>
            <w:r>
              <w:rPr>
                <w:sz w:val="20"/>
              </w:rPr>
              <w:t>2,9%</w:t>
            </w:r>
          </w:p>
        </w:tc>
      </w:tr>
      <w:tr w:rsidR="00DF6FBB">
        <w:trPr>
          <w:trHeight w:hRule="exact" w:val="300"/>
        </w:trPr>
        <w:tc>
          <w:tcPr>
            <w:tcW w:w="2218" w:type="dxa"/>
          </w:tcPr>
          <w:p w:rsidR="00DF6FBB" w:rsidRDefault="000A5348">
            <w:pPr>
              <w:pStyle w:val="TableParagraph"/>
              <w:spacing w:before="48"/>
              <w:ind w:left="103"/>
              <w:rPr>
                <w:sz w:val="20"/>
              </w:rPr>
            </w:pPr>
            <w:r>
              <w:rPr>
                <w:sz w:val="20"/>
              </w:rPr>
              <w:t>Gniewkowo</w:t>
            </w:r>
          </w:p>
        </w:tc>
        <w:tc>
          <w:tcPr>
            <w:tcW w:w="731" w:type="dxa"/>
            <w:tcBorders>
              <w:right w:val="single" w:sz="4" w:space="0" w:color="FFFFFF"/>
            </w:tcBorders>
          </w:tcPr>
          <w:p w:rsidR="00DF6FBB" w:rsidRDefault="000A5348">
            <w:pPr>
              <w:pStyle w:val="TableParagraph"/>
              <w:spacing w:before="48"/>
              <w:ind w:left="122"/>
              <w:rPr>
                <w:sz w:val="20"/>
              </w:rPr>
            </w:pPr>
            <w:r>
              <w:rPr>
                <w:sz w:val="20"/>
              </w:rPr>
              <w:t>14,2%</w:t>
            </w:r>
          </w:p>
        </w:tc>
        <w:tc>
          <w:tcPr>
            <w:tcW w:w="812" w:type="dxa"/>
            <w:tcBorders>
              <w:left w:val="single" w:sz="4" w:space="0" w:color="FFFFFF"/>
            </w:tcBorders>
          </w:tcPr>
          <w:p w:rsidR="00DF6FBB" w:rsidRDefault="000A5348">
            <w:pPr>
              <w:pStyle w:val="TableParagraph"/>
              <w:spacing w:before="48"/>
              <w:ind w:left="125" w:right="86"/>
              <w:jc w:val="center"/>
              <w:rPr>
                <w:sz w:val="20"/>
              </w:rPr>
            </w:pPr>
            <w:r>
              <w:rPr>
                <w:sz w:val="20"/>
              </w:rPr>
              <w:t>14,6%</w:t>
            </w:r>
          </w:p>
        </w:tc>
        <w:tc>
          <w:tcPr>
            <w:tcW w:w="771" w:type="dxa"/>
          </w:tcPr>
          <w:p w:rsidR="00DF6FBB" w:rsidRDefault="000A5348">
            <w:pPr>
              <w:pStyle w:val="TableParagraph"/>
              <w:spacing w:before="48"/>
              <w:ind w:left="86" w:right="85"/>
              <w:jc w:val="center"/>
              <w:rPr>
                <w:sz w:val="20"/>
              </w:rPr>
            </w:pPr>
            <w:r>
              <w:rPr>
                <w:sz w:val="20"/>
              </w:rPr>
              <w:t>15,0%</w:t>
            </w:r>
          </w:p>
        </w:tc>
        <w:tc>
          <w:tcPr>
            <w:tcW w:w="768" w:type="dxa"/>
          </w:tcPr>
          <w:p w:rsidR="00DF6FBB" w:rsidRDefault="000A5348">
            <w:pPr>
              <w:pStyle w:val="TableParagraph"/>
              <w:spacing w:before="48"/>
              <w:ind w:left="119"/>
              <w:rPr>
                <w:sz w:val="20"/>
              </w:rPr>
            </w:pPr>
            <w:r>
              <w:rPr>
                <w:sz w:val="20"/>
              </w:rPr>
              <w:t>15,3%</w:t>
            </w:r>
          </w:p>
        </w:tc>
        <w:tc>
          <w:tcPr>
            <w:tcW w:w="768" w:type="dxa"/>
          </w:tcPr>
          <w:p w:rsidR="00DF6FBB" w:rsidRDefault="000A5348">
            <w:pPr>
              <w:pStyle w:val="TableParagraph"/>
              <w:spacing w:before="48"/>
              <w:ind w:left="82" w:right="82"/>
              <w:jc w:val="center"/>
              <w:rPr>
                <w:sz w:val="20"/>
              </w:rPr>
            </w:pPr>
            <w:r>
              <w:rPr>
                <w:sz w:val="20"/>
              </w:rPr>
              <w:t>15,7%</w:t>
            </w:r>
          </w:p>
        </w:tc>
        <w:tc>
          <w:tcPr>
            <w:tcW w:w="769" w:type="dxa"/>
          </w:tcPr>
          <w:p w:rsidR="00DF6FBB" w:rsidRDefault="000A5348">
            <w:pPr>
              <w:pStyle w:val="TableParagraph"/>
              <w:spacing w:before="48"/>
              <w:ind w:left="84" w:right="85"/>
              <w:jc w:val="center"/>
              <w:rPr>
                <w:sz w:val="20"/>
              </w:rPr>
            </w:pPr>
            <w:r>
              <w:rPr>
                <w:sz w:val="20"/>
              </w:rPr>
              <w:t>16,2%</w:t>
            </w:r>
          </w:p>
        </w:tc>
        <w:tc>
          <w:tcPr>
            <w:tcW w:w="768" w:type="dxa"/>
          </w:tcPr>
          <w:p w:rsidR="00DF6FBB" w:rsidRDefault="000A5348">
            <w:pPr>
              <w:pStyle w:val="TableParagraph"/>
              <w:spacing w:before="48"/>
              <w:ind w:left="122"/>
              <w:rPr>
                <w:sz w:val="20"/>
              </w:rPr>
            </w:pPr>
            <w:r>
              <w:rPr>
                <w:sz w:val="20"/>
              </w:rPr>
              <w:t>16,7%</w:t>
            </w:r>
          </w:p>
        </w:tc>
        <w:tc>
          <w:tcPr>
            <w:tcW w:w="768" w:type="dxa"/>
          </w:tcPr>
          <w:p w:rsidR="00DF6FBB" w:rsidRDefault="000A5348">
            <w:pPr>
              <w:pStyle w:val="TableParagraph"/>
              <w:spacing w:before="48"/>
              <w:ind w:right="116"/>
              <w:jc w:val="right"/>
              <w:rPr>
                <w:sz w:val="20"/>
              </w:rPr>
            </w:pPr>
            <w:r>
              <w:rPr>
                <w:sz w:val="20"/>
              </w:rPr>
              <w:t>17,4%</w:t>
            </w:r>
          </w:p>
        </w:tc>
        <w:tc>
          <w:tcPr>
            <w:tcW w:w="917" w:type="dxa"/>
          </w:tcPr>
          <w:p w:rsidR="00DF6FBB" w:rsidRDefault="000A5348">
            <w:pPr>
              <w:pStyle w:val="TableParagraph"/>
              <w:spacing w:before="58"/>
              <w:ind w:left="138" w:right="135"/>
              <w:jc w:val="center"/>
              <w:rPr>
                <w:b/>
                <w:sz w:val="20"/>
              </w:rPr>
            </w:pPr>
            <w:r>
              <w:rPr>
                <w:b/>
                <w:color w:val="FF0000"/>
                <w:sz w:val="20"/>
              </w:rPr>
              <w:t>3,2%</w:t>
            </w:r>
          </w:p>
        </w:tc>
      </w:tr>
      <w:tr w:rsidR="00DF6FBB">
        <w:trPr>
          <w:trHeight w:hRule="exact" w:val="300"/>
        </w:trPr>
        <w:tc>
          <w:tcPr>
            <w:tcW w:w="2218" w:type="dxa"/>
          </w:tcPr>
          <w:p w:rsidR="00DF6FBB" w:rsidRDefault="000A5348">
            <w:pPr>
              <w:pStyle w:val="TableParagraph"/>
              <w:spacing w:before="48"/>
              <w:ind w:left="103"/>
              <w:rPr>
                <w:sz w:val="20"/>
              </w:rPr>
            </w:pPr>
            <w:r>
              <w:rPr>
                <w:sz w:val="20"/>
              </w:rPr>
              <w:t>Inowrocław</w:t>
            </w:r>
          </w:p>
        </w:tc>
        <w:tc>
          <w:tcPr>
            <w:tcW w:w="731" w:type="dxa"/>
            <w:tcBorders>
              <w:right w:val="single" w:sz="4" w:space="0" w:color="FFFFFF"/>
            </w:tcBorders>
          </w:tcPr>
          <w:p w:rsidR="00DF6FBB" w:rsidRDefault="000A5348">
            <w:pPr>
              <w:pStyle w:val="TableParagraph"/>
              <w:spacing w:before="48"/>
              <w:ind w:left="122"/>
              <w:rPr>
                <w:sz w:val="20"/>
              </w:rPr>
            </w:pPr>
            <w:r>
              <w:rPr>
                <w:sz w:val="20"/>
              </w:rPr>
              <w:t>13,8%</w:t>
            </w:r>
          </w:p>
        </w:tc>
        <w:tc>
          <w:tcPr>
            <w:tcW w:w="812" w:type="dxa"/>
            <w:tcBorders>
              <w:left w:val="single" w:sz="4" w:space="0" w:color="FFFFFF"/>
            </w:tcBorders>
          </w:tcPr>
          <w:p w:rsidR="00DF6FBB" w:rsidRDefault="000A5348">
            <w:pPr>
              <w:pStyle w:val="TableParagraph"/>
              <w:spacing w:before="48"/>
              <w:ind w:left="125" w:right="86"/>
              <w:jc w:val="center"/>
              <w:rPr>
                <w:sz w:val="20"/>
              </w:rPr>
            </w:pPr>
            <w:r>
              <w:rPr>
                <w:sz w:val="20"/>
              </w:rPr>
              <w:t>14,0%</w:t>
            </w:r>
          </w:p>
        </w:tc>
        <w:tc>
          <w:tcPr>
            <w:tcW w:w="771" w:type="dxa"/>
          </w:tcPr>
          <w:p w:rsidR="00DF6FBB" w:rsidRDefault="000A5348">
            <w:pPr>
              <w:pStyle w:val="TableParagraph"/>
              <w:spacing w:before="48"/>
              <w:ind w:left="86" w:right="85"/>
              <w:jc w:val="center"/>
              <w:rPr>
                <w:sz w:val="20"/>
              </w:rPr>
            </w:pPr>
            <w:r>
              <w:rPr>
                <w:sz w:val="20"/>
              </w:rPr>
              <w:t>14,2%</w:t>
            </w:r>
          </w:p>
        </w:tc>
        <w:tc>
          <w:tcPr>
            <w:tcW w:w="768" w:type="dxa"/>
          </w:tcPr>
          <w:p w:rsidR="00DF6FBB" w:rsidRDefault="000A5348">
            <w:pPr>
              <w:pStyle w:val="TableParagraph"/>
              <w:spacing w:before="48"/>
              <w:ind w:left="119"/>
              <w:rPr>
                <w:sz w:val="20"/>
              </w:rPr>
            </w:pPr>
            <w:r>
              <w:rPr>
                <w:sz w:val="20"/>
              </w:rPr>
              <w:t>14,7%</w:t>
            </w:r>
          </w:p>
        </w:tc>
        <w:tc>
          <w:tcPr>
            <w:tcW w:w="768" w:type="dxa"/>
          </w:tcPr>
          <w:p w:rsidR="00DF6FBB" w:rsidRDefault="000A5348">
            <w:pPr>
              <w:pStyle w:val="TableParagraph"/>
              <w:spacing w:before="48"/>
              <w:ind w:left="82" w:right="82"/>
              <w:jc w:val="center"/>
              <w:rPr>
                <w:sz w:val="20"/>
              </w:rPr>
            </w:pPr>
            <w:r>
              <w:rPr>
                <w:sz w:val="20"/>
              </w:rPr>
              <w:t>15,1%</w:t>
            </w:r>
          </w:p>
        </w:tc>
        <w:tc>
          <w:tcPr>
            <w:tcW w:w="769" w:type="dxa"/>
          </w:tcPr>
          <w:p w:rsidR="00DF6FBB" w:rsidRDefault="000A5348">
            <w:pPr>
              <w:pStyle w:val="TableParagraph"/>
              <w:spacing w:before="48"/>
              <w:ind w:left="84" w:right="85"/>
              <w:jc w:val="center"/>
              <w:rPr>
                <w:sz w:val="20"/>
              </w:rPr>
            </w:pPr>
            <w:r>
              <w:rPr>
                <w:sz w:val="20"/>
              </w:rPr>
              <w:t>15,5%</w:t>
            </w:r>
          </w:p>
        </w:tc>
        <w:tc>
          <w:tcPr>
            <w:tcW w:w="768" w:type="dxa"/>
          </w:tcPr>
          <w:p w:rsidR="00DF6FBB" w:rsidRDefault="000A5348">
            <w:pPr>
              <w:pStyle w:val="TableParagraph"/>
              <w:spacing w:before="48"/>
              <w:ind w:left="122"/>
              <w:rPr>
                <w:sz w:val="20"/>
              </w:rPr>
            </w:pPr>
            <w:r>
              <w:rPr>
                <w:sz w:val="20"/>
              </w:rPr>
              <w:t>15,9%</w:t>
            </w:r>
          </w:p>
        </w:tc>
        <w:tc>
          <w:tcPr>
            <w:tcW w:w="768" w:type="dxa"/>
          </w:tcPr>
          <w:p w:rsidR="00DF6FBB" w:rsidRDefault="000A5348">
            <w:pPr>
              <w:pStyle w:val="TableParagraph"/>
              <w:spacing w:before="48"/>
              <w:ind w:right="116"/>
              <w:jc w:val="right"/>
              <w:rPr>
                <w:sz w:val="20"/>
              </w:rPr>
            </w:pPr>
            <w:r>
              <w:rPr>
                <w:sz w:val="20"/>
              </w:rPr>
              <w:t>16,4%</w:t>
            </w:r>
          </w:p>
        </w:tc>
        <w:tc>
          <w:tcPr>
            <w:tcW w:w="917" w:type="dxa"/>
          </w:tcPr>
          <w:p w:rsidR="00DF6FBB" w:rsidRDefault="000A5348">
            <w:pPr>
              <w:pStyle w:val="TableParagraph"/>
              <w:spacing w:before="48"/>
              <w:ind w:left="139" w:right="135"/>
              <w:jc w:val="center"/>
              <w:rPr>
                <w:sz w:val="20"/>
              </w:rPr>
            </w:pPr>
            <w:r>
              <w:rPr>
                <w:sz w:val="20"/>
              </w:rPr>
              <w:t>2,6%</w:t>
            </w:r>
          </w:p>
        </w:tc>
      </w:tr>
      <w:tr w:rsidR="00DF6FBB">
        <w:trPr>
          <w:trHeight w:hRule="exact" w:val="300"/>
        </w:trPr>
        <w:tc>
          <w:tcPr>
            <w:tcW w:w="2218" w:type="dxa"/>
          </w:tcPr>
          <w:p w:rsidR="00DF6FBB" w:rsidRDefault="000A5348">
            <w:pPr>
              <w:pStyle w:val="TableParagraph"/>
              <w:spacing w:before="48"/>
              <w:ind w:left="103"/>
              <w:rPr>
                <w:sz w:val="20"/>
              </w:rPr>
            </w:pPr>
            <w:r>
              <w:rPr>
                <w:sz w:val="20"/>
              </w:rPr>
              <w:t>Janikowo</w:t>
            </w:r>
          </w:p>
        </w:tc>
        <w:tc>
          <w:tcPr>
            <w:tcW w:w="731" w:type="dxa"/>
            <w:tcBorders>
              <w:right w:val="single" w:sz="4" w:space="0" w:color="FFFFFF"/>
            </w:tcBorders>
          </w:tcPr>
          <w:p w:rsidR="00DF6FBB" w:rsidRDefault="000A5348">
            <w:pPr>
              <w:pStyle w:val="TableParagraph"/>
              <w:spacing w:before="48"/>
              <w:ind w:left="122"/>
              <w:rPr>
                <w:sz w:val="20"/>
              </w:rPr>
            </w:pPr>
            <w:r>
              <w:rPr>
                <w:sz w:val="20"/>
              </w:rPr>
              <w:t>14,8%</w:t>
            </w:r>
          </w:p>
        </w:tc>
        <w:tc>
          <w:tcPr>
            <w:tcW w:w="812" w:type="dxa"/>
            <w:tcBorders>
              <w:left w:val="single" w:sz="4" w:space="0" w:color="FFFFFF"/>
            </w:tcBorders>
          </w:tcPr>
          <w:p w:rsidR="00DF6FBB" w:rsidRDefault="000A5348">
            <w:pPr>
              <w:pStyle w:val="TableParagraph"/>
              <w:spacing w:before="48"/>
              <w:ind w:left="125" w:right="86"/>
              <w:jc w:val="center"/>
              <w:rPr>
                <w:sz w:val="20"/>
              </w:rPr>
            </w:pPr>
            <w:r>
              <w:rPr>
                <w:sz w:val="20"/>
              </w:rPr>
              <w:t>15,0%</w:t>
            </w:r>
          </w:p>
        </w:tc>
        <w:tc>
          <w:tcPr>
            <w:tcW w:w="771" w:type="dxa"/>
          </w:tcPr>
          <w:p w:rsidR="00DF6FBB" w:rsidRDefault="000A5348">
            <w:pPr>
              <w:pStyle w:val="TableParagraph"/>
              <w:spacing w:before="48"/>
              <w:ind w:left="86" w:right="85"/>
              <w:jc w:val="center"/>
              <w:rPr>
                <w:sz w:val="20"/>
              </w:rPr>
            </w:pPr>
            <w:r>
              <w:rPr>
                <w:sz w:val="20"/>
              </w:rPr>
              <w:t>15,2%</w:t>
            </w:r>
          </w:p>
        </w:tc>
        <w:tc>
          <w:tcPr>
            <w:tcW w:w="768" w:type="dxa"/>
          </w:tcPr>
          <w:p w:rsidR="00DF6FBB" w:rsidRDefault="000A5348">
            <w:pPr>
              <w:pStyle w:val="TableParagraph"/>
              <w:spacing w:before="48"/>
              <w:ind w:left="119"/>
              <w:rPr>
                <w:sz w:val="20"/>
              </w:rPr>
            </w:pPr>
            <w:r>
              <w:rPr>
                <w:sz w:val="20"/>
              </w:rPr>
              <w:t>15,3%</w:t>
            </w:r>
          </w:p>
        </w:tc>
        <w:tc>
          <w:tcPr>
            <w:tcW w:w="768" w:type="dxa"/>
          </w:tcPr>
          <w:p w:rsidR="00DF6FBB" w:rsidRDefault="000A5348">
            <w:pPr>
              <w:pStyle w:val="TableParagraph"/>
              <w:spacing w:before="48"/>
              <w:ind w:left="82" w:right="82"/>
              <w:jc w:val="center"/>
              <w:rPr>
                <w:sz w:val="20"/>
              </w:rPr>
            </w:pPr>
            <w:r>
              <w:rPr>
                <w:sz w:val="20"/>
              </w:rPr>
              <w:t>15,8%</w:t>
            </w:r>
          </w:p>
        </w:tc>
        <w:tc>
          <w:tcPr>
            <w:tcW w:w="769" w:type="dxa"/>
          </w:tcPr>
          <w:p w:rsidR="00DF6FBB" w:rsidRDefault="000A5348">
            <w:pPr>
              <w:pStyle w:val="TableParagraph"/>
              <w:spacing w:before="48"/>
              <w:ind w:left="84" w:right="85"/>
              <w:jc w:val="center"/>
              <w:rPr>
                <w:sz w:val="20"/>
              </w:rPr>
            </w:pPr>
            <w:r>
              <w:rPr>
                <w:sz w:val="20"/>
              </w:rPr>
              <w:t>16,2%</w:t>
            </w:r>
          </w:p>
        </w:tc>
        <w:tc>
          <w:tcPr>
            <w:tcW w:w="768" w:type="dxa"/>
          </w:tcPr>
          <w:p w:rsidR="00DF6FBB" w:rsidRDefault="000A5348">
            <w:pPr>
              <w:pStyle w:val="TableParagraph"/>
              <w:spacing w:before="48"/>
              <w:ind w:left="122"/>
              <w:rPr>
                <w:sz w:val="20"/>
              </w:rPr>
            </w:pPr>
            <w:r>
              <w:rPr>
                <w:sz w:val="20"/>
              </w:rPr>
              <w:t>16,6%</w:t>
            </w:r>
          </w:p>
        </w:tc>
        <w:tc>
          <w:tcPr>
            <w:tcW w:w="768" w:type="dxa"/>
          </w:tcPr>
          <w:p w:rsidR="00DF6FBB" w:rsidRDefault="000A5348">
            <w:pPr>
              <w:pStyle w:val="TableParagraph"/>
              <w:spacing w:before="48"/>
              <w:ind w:right="116"/>
              <w:jc w:val="right"/>
              <w:rPr>
                <w:sz w:val="20"/>
              </w:rPr>
            </w:pPr>
            <w:r>
              <w:rPr>
                <w:sz w:val="20"/>
              </w:rPr>
              <w:t>17,1%</w:t>
            </w:r>
          </w:p>
        </w:tc>
        <w:tc>
          <w:tcPr>
            <w:tcW w:w="917" w:type="dxa"/>
          </w:tcPr>
          <w:p w:rsidR="00DF6FBB" w:rsidRDefault="000A5348">
            <w:pPr>
              <w:pStyle w:val="TableParagraph"/>
              <w:spacing w:before="48"/>
              <w:ind w:left="139" w:right="135"/>
              <w:jc w:val="center"/>
              <w:rPr>
                <w:sz w:val="20"/>
              </w:rPr>
            </w:pPr>
            <w:r>
              <w:rPr>
                <w:sz w:val="20"/>
              </w:rPr>
              <w:t>2,3%</w:t>
            </w:r>
          </w:p>
        </w:tc>
      </w:tr>
      <w:tr w:rsidR="00DF6FBB">
        <w:trPr>
          <w:trHeight w:hRule="exact" w:val="300"/>
        </w:trPr>
        <w:tc>
          <w:tcPr>
            <w:tcW w:w="2218" w:type="dxa"/>
          </w:tcPr>
          <w:p w:rsidR="00DF6FBB" w:rsidRDefault="000A5348">
            <w:pPr>
              <w:pStyle w:val="TableParagraph"/>
              <w:spacing w:before="48"/>
              <w:ind w:left="103"/>
              <w:rPr>
                <w:sz w:val="20"/>
              </w:rPr>
            </w:pPr>
            <w:r>
              <w:rPr>
                <w:sz w:val="20"/>
              </w:rPr>
              <w:t>Kruszwica</w:t>
            </w:r>
          </w:p>
        </w:tc>
        <w:tc>
          <w:tcPr>
            <w:tcW w:w="731" w:type="dxa"/>
            <w:tcBorders>
              <w:right w:val="single" w:sz="4" w:space="0" w:color="FFFFFF"/>
            </w:tcBorders>
          </w:tcPr>
          <w:p w:rsidR="00DF6FBB" w:rsidRDefault="000A5348">
            <w:pPr>
              <w:pStyle w:val="TableParagraph"/>
              <w:spacing w:before="48"/>
              <w:ind w:left="122"/>
              <w:rPr>
                <w:sz w:val="20"/>
              </w:rPr>
            </w:pPr>
            <w:r>
              <w:rPr>
                <w:sz w:val="20"/>
              </w:rPr>
              <w:t>15,1%</w:t>
            </w:r>
          </w:p>
        </w:tc>
        <w:tc>
          <w:tcPr>
            <w:tcW w:w="812" w:type="dxa"/>
            <w:tcBorders>
              <w:left w:val="single" w:sz="4" w:space="0" w:color="FFFFFF"/>
            </w:tcBorders>
          </w:tcPr>
          <w:p w:rsidR="00DF6FBB" w:rsidRDefault="000A5348">
            <w:pPr>
              <w:pStyle w:val="TableParagraph"/>
              <w:spacing w:before="48"/>
              <w:ind w:left="125" w:right="86"/>
              <w:jc w:val="center"/>
              <w:rPr>
                <w:sz w:val="20"/>
              </w:rPr>
            </w:pPr>
            <w:r>
              <w:rPr>
                <w:sz w:val="20"/>
              </w:rPr>
              <w:t>15,5%</w:t>
            </w:r>
          </w:p>
        </w:tc>
        <w:tc>
          <w:tcPr>
            <w:tcW w:w="771" w:type="dxa"/>
          </w:tcPr>
          <w:p w:rsidR="00DF6FBB" w:rsidRDefault="000A5348">
            <w:pPr>
              <w:pStyle w:val="TableParagraph"/>
              <w:spacing w:before="48"/>
              <w:ind w:left="86" w:right="85"/>
              <w:jc w:val="center"/>
              <w:rPr>
                <w:sz w:val="20"/>
              </w:rPr>
            </w:pPr>
            <w:r>
              <w:rPr>
                <w:sz w:val="20"/>
              </w:rPr>
              <w:t>15,8%</w:t>
            </w:r>
          </w:p>
        </w:tc>
        <w:tc>
          <w:tcPr>
            <w:tcW w:w="768" w:type="dxa"/>
          </w:tcPr>
          <w:p w:rsidR="00DF6FBB" w:rsidRDefault="000A5348">
            <w:pPr>
              <w:pStyle w:val="TableParagraph"/>
              <w:spacing w:before="48"/>
              <w:ind w:left="119"/>
              <w:rPr>
                <w:sz w:val="20"/>
              </w:rPr>
            </w:pPr>
            <w:r>
              <w:rPr>
                <w:sz w:val="20"/>
              </w:rPr>
              <w:t>16,0%</w:t>
            </w:r>
          </w:p>
        </w:tc>
        <w:tc>
          <w:tcPr>
            <w:tcW w:w="768" w:type="dxa"/>
          </w:tcPr>
          <w:p w:rsidR="00DF6FBB" w:rsidRDefault="000A5348">
            <w:pPr>
              <w:pStyle w:val="TableParagraph"/>
              <w:spacing w:before="48"/>
              <w:ind w:left="82" w:right="82"/>
              <w:jc w:val="center"/>
              <w:rPr>
                <w:sz w:val="20"/>
              </w:rPr>
            </w:pPr>
            <w:r>
              <w:rPr>
                <w:sz w:val="20"/>
              </w:rPr>
              <w:t>16,5%</w:t>
            </w:r>
          </w:p>
        </w:tc>
        <w:tc>
          <w:tcPr>
            <w:tcW w:w="769" w:type="dxa"/>
          </w:tcPr>
          <w:p w:rsidR="00DF6FBB" w:rsidRDefault="000A5348">
            <w:pPr>
              <w:pStyle w:val="TableParagraph"/>
              <w:spacing w:before="48"/>
              <w:ind w:left="84" w:right="85"/>
              <w:jc w:val="center"/>
              <w:rPr>
                <w:sz w:val="20"/>
              </w:rPr>
            </w:pPr>
            <w:r>
              <w:rPr>
                <w:sz w:val="20"/>
              </w:rPr>
              <w:t>17,0%</w:t>
            </w:r>
          </w:p>
        </w:tc>
        <w:tc>
          <w:tcPr>
            <w:tcW w:w="768" w:type="dxa"/>
            <w:tcBorders>
              <w:right w:val="nil"/>
            </w:tcBorders>
          </w:tcPr>
          <w:p w:rsidR="00DF6FBB" w:rsidRDefault="000A5348">
            <w:pPr>
              <w:pStyle w:val="TableParagraph"/>
              <w:spacing w:before="48"/>
              <w:ind w:left="122"/>
              <w:rPr>
                <w:sz w:val="20"/>
              </w:rPr>
            </w:pPr>
            <w:r>
              <w:rPr>
                <w:sz w:val="20"/>
              </w:rPr>
              <w:t>17,9%</w:t>
            </w:r>
            <w:r>
              <w:rPr>
                <w:spacing w:val="22"/>
                <w:sz w:val="20"/>
              </w:rPr>
              <w:t xml:space="preserve"> </w:t>
            </w:r>
            <w:r>
              <w:rPr>
                <w:w w:val="99"/>
                <w:sz w:val="20"/>
                <w:shd w:val="clear" w:color="auto" w:fill="A8D08D"/>
              </w:rPr>
              <w:t xml:space="preserve"> </w:t>
            </w:r>
            <w:r>
              <w:rPr>
                <w:spacing w:val="11"/>
                <w:sz w:val="20"/>
                <w:shd w:val="clear" w:color="auto" w:fill="A8D08D"/>
              </w:rPr>
              <w:t xml:space="preserve"> </w:t>
            </w:r>
          </w:p>
        </w:tc>
        <w:tc>
          <w:tcPr>
            <w:tcW w:w="768" w:type="dxa"/>
            <w:tcBorders>
              <w:left w:val="nil"/>
              <w:right w:val="thickThinMediumGap" w:sz="22" w:space="0" w:color="A8D08D"/>
            </w:tcBorders>
          </w:tcPr>
          <w:p w:rsidR="00DF6FBB" w:rsidRDefault="000A5348">
            <w:pPr>
              <w:pStyle w:val="TableParagraph"/>
              <w:spacing w:before="48"/>
              <w:ind w:right="44"/>
              <w:jc w:val="right"/>
              <w:rPr>
                <w:sz w:val="20"/>
              </w:rPr>
            </w:pPr>
            <w:r>
              <w:rPr>
                <w:sz w:val="20"/>
                <w:shd w:val="clear" w:color="auto" w:fill="A8D08D"/>
              </w:rPr>
              <w:t xml:space="preserve">18,3 </w:t>
            </w:r>
          </w:p>
        </w:tc>
        <w:tc>
          <w:tcPr>
            <w:tcW w:w="917" w:type="dxa"/>
            <w:tcBorders>
              <w:left w:val="thinThickMediumGap" w:sz="22" w:space="0" w:color="A8D08D"/>
            </w:tcBorders>
          </w:tcPr>
          <w:p w:rsidR="00DF6FBB" w:rsidRDefault="000A5348">
            <w:pPr>
              <w:pStyle w:val="TableParagraph"/>
              <w:spacing w:before="58"/>
              <w:ind w:left="160" w:right="208"/>
              <w:jc w:val="center"/>
              <w:rPr>
                <w:b/>
                <w:sz w:val="20"/>
              </w:rPr>
            </w:pPr>
            <w:r>
              <w:rPr>
                <w:b/>
                <w:color w:val="FF0000"/>
                <w:sz w:val="20"/>
              </w:rPr>
              <w:t>3,2%</w:t>
            </w:r>
          </w:p>
        </w:tc>
      </w:tr>
      <w:tr w:rsidR="00DF6FBB">
        <w:trPr>
          <w:trHeight w:hRule="exact" w:val="300"/>
        </w:trPr>
        <w:tc>
          <w:tcPr>
            <w:tcW w:w="2218" w:type="dxa"/>
          </w:tcPr>
          <w:p w:rsidR="00DF6FBB" w:rsidRDefault="000A5348">
            <w:pPr>
              <w:pStyle w:val="TableParagraph"/>
              <w:spacing w:before="48"/>
              <w:ind w:left="103"/>
              <w:rPr>
                <w:sz w:val="20"/>
              </w:rPr>
            </w:pPr>
            <w:r>
              <w:rPr>
                <w:sz w:val="20"/>
              </w:rPr>
              <w:t>Pakość</w:t>
            </w:r>
          </w:p>
        </w:tc>
        <w:tc>
          <w:tcPr>
            <w:tcW w:w="731" w:type="dxa"/>
            <w:tcBorders>
              <w:right w:val="single" w:sz="4" w:space="0" w:color="FFFFFF"/>
            </w:tcBorders>
          </w:tcPr>
          <w:p w:rsidR="00DF6FBB" w:rsidRDefault="000A5348">
            <w:pPr>
              <w:pStyle w:val="TableParagraph"/>
              <w:spacing w:before="48"/>
              <w:ind w:left="122"/>
              <w:rPr>
                <w:sz w:val="20"/>
              </w:rPr>
            </w:pPr>
            <w:r>
              <w:rPr>
                <w:sz w:val="20"/>
              </w:rPr>
              <w:t>14,5%</w:t>
            </w:r>
          </w:p>
        </w:tc>
        <w:tc>
          <w:tcPr>
            <w:tcW w:w="812" w:type="dxa"/>
            <w:tcBorders>
              <w:left w:val="single" w:sz="4" w:space="0" w:color="FFFFFF"/>
            </w:tcBorders>
          </w:tcPr>
          <w:p w:rsidR="00DF6FBB" w:rsidRDefault="000A5348">
            <w:pPr>
              <w:pStyle w:val="TableParagraph"/>
              <w:spacing w:before="48"/>
              <w:ind w:left="125" w:right="86"/>
              <w:jc w:val="center"/>
              <w:rPr>
                <w:sz w:val="20"/>
              </w:rPr>
            </w:pPr>
            <w:r>
              <w:rPr>
                <w:sz w:val="20"/>
              </w:rPr>
              <w:t>14,7%</w:t>
            </w:r>
          </w:p>
        </w:tc>
        <w:tc>
          <w:tcPr>
            <w:tcW w:w="771" w:type="dxa"/>
          </w:tcPr>
          <w:p w:rsidR="00DF6FBB" w:rsidRDefault="000A5348">
            <w:pPr>
              <w:pStyle w:val="TableParagraph"/>
              <w:spacing w:before="48"/>
              <w:ind w:left="86" w:right="85"/>
              <w:jc w:val="center"/>
              <w:rPr>
                <w:sz w:val="20"/>
              </w:rPr>
            </w:pPr>
            <w:r>
              <w:rPr>
                <w:sz w:val="20"/>
              </w:rPr>
              <w:t>14,9%</w:t>
            </w:r>
          </w:p>
        </w:tc>
        <w:tc>
          <w:tcPr>
            <w:tcW w:w="768" w:type="dxa"/>
          </w:tcPr>
          <w:p w:rsidR="00DF6FBB" w:rsidRDefault="000A5348">
            <w:pPr>
              <w:pStyle w:val="TableParagraph"/>
              <w:spacing w:before="48"/>
              <w:ind w:left="119"/>
              <w:rPr>
                <w:sz w:val="20"/>
              </w:rPr>
            </w:pPr>
            <w:r>
              <w:rPr>
                <w:sz w:val="20"/>
              </w:rPr>
              <w:t>15,4%</w:t>
            </w:r>
          </w:p>
        </w:tc>
        <w:tc>
          <w:tcPr>
            <w:tcW w:w="768" w:type="dxa"/>
          </w:tcPr>
          <w:p w:rsidR="00DF6FBB" w:rsidRDefault="000A5348">
            <w:pPr>
              <w:pStyle w:val="TableParagraph"/>
              <w:spacing w:before="48"/>
              <w:ind w:left="82" w:right="82"/>
              <w:jc w:val="center"/>
              <w:rPr>
                <w:sz w:val="20"/>
              </w:rPr>
            </w:pPr>
            <w:r>
              <w:rPr>
                <w:sz w:val="20"/>
              </w:rPr>
              <w:t>15,7%</w:t>
            </w:r>
          </w:p>
        </w:tc>
        <w:tc>
          <w:tcPr>
            <w:tcW w:w="769" w:type="dxa"/>
          </w:tcPr>
          <w:p w:rsidR="00DF6FBB" w:rsidRDefault="000A5348">
            <w:pPr>
              <w:pStyle w:val="TableParagraph"/>
              <w:spacing w:before="48"/>
              <w:ind w:left="84" w:right="85"/>
              <w:jc w:val="center"/>
              <w:rPr>
                <w:sz w:val="20"/>
              </w:rPr>
            </w:pPr>
            <w:r>
              <w:rPr>
                <w:sz w:val="20"/>
              </w:rPr>
              <w:t>16,1%</w:t>
            </w:r>
          </w:p>
        </w:tc>
        <w:tc>
          <w:tcPr>
            <w:tcW w:w="768" w:type="dxa"/>
          </w:tcPr>
          <w:p w:rsidR="00DF6FBB" w:rsidRDefault="000A5348">
            <w:pPr>
              <w:pStyle w:val="TableParagraph"/>
              <w:spacing w:before="48"/>
              <w:ind w:left="122"/>
              <w:rPr>
                <w:sz w:val="20"/>
              </w:rPr>
            </w:pPr>
            <w:r>
              <w:rPr>
                <w:sz w:val="20"/>
              </w:rPr>
              <w:t>17,0%</w:t>
            </w:r>
          </w:p>
        </w:tc>
        <w:tc>
          <w:tcPr>
            <w:tcW w:w="768" w:type="dxa"/>
          </w:tcPr>
          <w:p w:rsidR="00DF6FBB" w:rsidRDefault="000A5348">
            <w:pPr>
              <w:pStyle w:val="TableParagraph"/>
              <w:spacing w:before="48"/>
              <w:ind w:right="116"/>
              <w:jc w:val="right"/>
              <w:rPr>
                <w:sz w:val="20"/>
              </w:rPr>
            </w:pPr>
            <w:r>
              <w:rPr>
                <w:sz w:val="20"/>
              </w:rPr>
              <w:t>17,7%</w:t>
            </w:r>
          </w:p>
        </w:tc>
        <w:tc>
          <w:tcPr>
            <w:tcW w:w="917" w:type="dxa"/>
          </w:tcPr>
          <w:p w:rsidR="00DF6FBB" w:rsidRDefault="000A5348">
            <w:pPr>
              <w:pStyle w:val="TableParagraph"/>
              <w:spacing w:before="58"/>
              <w:ind w:left="138" w:right="135"/>
              <w:jc w:val="center"/>
              <w:rPr>
                <w:b/>
                <w:sz w:val="20"/>
              </w:rPr>
            </w:pPr>
            <w:r>
              <w:rPr>
                <w:b/>
                <w:color w:val="FF0000"/>
                <w:sz w:val="20"/>
              </w:rPr>
              <w:t>3,2%</w:t>
            </w:r>
          </w:p>
        </w:tc>
      </w:tr>
      <w:tr w:rsidR="00DF6FBB">
        <w:trPr>
          <w:trHeight w:hRule="exact" w:val="300"/>
        </w:trPr>
        <w:tc>
          <w:tcPr>
            <w:tcW w:w="2218" w:type="dxa"/>
          </w:tcPr>
          <w:p w:rsidR="00DF6FBB" w:rsidRDefault="000A5348">
            <w:pPr>
              <w:pStyle w:val="TableParagraph"/>
              <w:spacing w:before="48"/>
              <w:ind w:left="103"/>
              <w:rPr>
                <w:sz w:val="20"/>
              </w:rPr>
            </w:pPr>
            <w:r>
              <w:rPr>
                <w:sz w:val="20"/>
              </w:rPr>
              <w:t>Rojewo</w:t>
            </w:r>
          </w:p>
        </w:tc>
        <w:tc>
          <w:tcPr>
            <w:tcW w:w="731" w:type="dxa"/>
            <w:tcBorders>
              <w:right w:val="single" w:sz="4" w:space="0" w:color="FFFFFF"/>
            </w:tcBorders>
          </w:tcPr>
          <w:p w:rsidR="00DF6FBB" w:rsidRDefault="000A5348">
            <w:pPr>
              <w:pStyle w:val="TableParagraph"/>
              <w:spacing w:before="48"/>
              <w:ind w:left="122"/>
              <w:rPr>
                <w:sz w:val="20"/>
              </w:rPr>
            </w:pPr>
            <w:r>
              <w:rPr>
                <w:sz w:val="20"/>
              </w:rPr>
              <w:t>12,7%</w:t>
            </w:r>
          </w:p>
        </w:tc>
        <w:tc>
          <w:tcPr>
            <w:tcW w:w="812" w:type="dxa"/>
            <w:tcBorders>
              <w:left w:val="single" w:sz="4" w:space="0" w:color="FFFFFF"/>
            </w:tcBorders>
          </w:tcPr>
          <w:p w:rsidR="00DF6FBB" w:rsidRDefault="000A5348">
            <w:pPr>
              <w:pStyle w:val="TableParagraph"/>
              <w:spacing w:before="48"/>
              <w:ind w:left="125" w:right="86"/>
              <w:jc w:val="center"/>
              <w:rPr>
                <w:sz w:val="20"/>
              </w:rPr>
            </w:pPr>
            <w:r>
              <w:rPr>
                <w:sz w:val="20"/>
              </w:rPr>
              <w:t>12,7%</w:t>
            </w:r>
          </w:p>
        </w:tc>
        <w:tc>
          <w:tcPr>
            <w:tcW w:w="771" w:type="dxa"/>
          </w:tcPr>
          <w:p w:rsidR="00DF6FBB" w:rsidRDefault="000A5348">
            <w:pPr>
              <w:pStyle w:val="TableParagraph"/>
              <w:spacing w:before="48"/>
              <w:ind w:left="86" w:right="85"/>
              <w:jc w:val="center"/>
              <w:rPr>
                <w:sz w:val="20"/>
              </w:rPr>
            </w:pPr>
            <w:r>
              <w:rPr>
                <w:sz w:val="20"/>
              </w:rPr>
              <w:t>12,6%</w:t>
            </w:r>
          </w:p>
        </w:tc>
        <w:tc>
          <w:tcPr>
            <w:tcW w:w="768" w:type="dxa"/>
          </w:tcPr>
          <w:p w:rsidR="00DF6FBB" w:rsidRDefault="000A5348">
            <w:pPr>
              <w:pStyle w:val="TableParagraph"/>
              <w:spacing w:before="48"/>
              <w:ind w:left="119"/>
              <w:rPr>
                <w:sz w:val="20"/>
              </w:rPr>
            </w:pPr>
            <w:r>
              <w:rPr>
                <w:sz w:val="20"/>
              </w:rPr>
              <w:t>13,0%</w:t>
            </w:r>
          </w:p>
        </w:tc>
        <w:tc>
          <w:tcPr>
            <w:tcW w:w="768" w:type="dxa"/>
          </w:tcPr>
          <w:p w:rsidR="00DF6FBB" w:rsidRDefault="000A5348">
            <w:pPr>
              <w:pStyle w:val="TableParagraph"/>
              <w:spacing w:before="48"/>
              <w:ind w:left="82" w:right="82"/>
              <w:jc w:val="center"/>
              <w:rPr>
                <w:sz w:val="20"/>
              </w:rPr>
            </w:pPr>
            <w:r>
              <w:rPr>
                <w:sz w:val="20"/>
              </w:rPr>
              <w:t>13,3%</w:t>
            </w:r>
          </w:p>
        </w:tc>
        <w:tc>
          <w:tcPr>
            <w:tcW w:w="769" w:type="dxa"/>
          </w:tcPr>
          <w:p w:rsidR="00DF6FBB" w:rsidRDefault="000A5348">
            <w:pPr>
              <w:pStyle w:val="TableParagraph"/>
              <w:spacing w:before="48"/>
              <w:ind w:left="84" w:right="85"/>
              <w:jc w:val="center"/>
              <w:rPr>
                <w:sz w:val="20"/>
              </w:rPr>
            </w:pPr>
            <w:r>
              <w:rPr>
                <w:sz w:val="20"/>
              </w:rPr>
              <w:t>13,9%</w:t>
            </w:r>
          </w:p>
        </w:tc>
        <w:tc>
          <w:tcPr>
            <w:tcW w:w="768" w:type="dxa"/>
          </w:tcPr>
          <w:p w:rsidR="00DF6FBB" w:rsidRDefault="000A5348">
            <w:pPr>
              <w:pStyle w:val="TableParagraph"/>
              <w:spacing w:before="48"/>
              <w:ind w:left="122"/>
              <w:rPr>
                <w:sz w:val="20"/>
              </w:rPr>
            </w:pPr>
            <w:r>
              <w:rPr>
                <w:sz w:val="20"/>
              </w:rPr>
              <w:t>14,2%</w:t>
            </w:r>
          </w:p>
        </w:tc>
        <w:tc>
          <w:tcPr>
            <w:tcW w:w="768" w:type="dxa"/>
          </w:tcPr>
          <w:p w:rsidR="00DF6FBB" w:rsidRDefault="000A5348">
            <w:pPr>
              <w:pStyle w:val="TableParagraph"/>
              <w:spacing w:before="48"/>
              <w:ind w:right="116"/>
              <w:jc w:val="right"/>
              <w:rPr>
                <w:sz w:val="20"/>
              </w:rPr>
            </w:pPr>
            <w:r>
              <w:rPr>
                <w:sz w:val="20"/>
              </w:rPr>
              <w:t>14,8%</w:t>
            </w:r>
          </w:p>
        </w:tc>
        <w:tc>
          <w:tcPr>
            <w:tcW w:w="917" w:type="dxa"/>
          </w:tcPr>
          <w:p w:rsidR="00DF6FBB" w:rsidRDefault="000A5348">
            <w:pPr>
              <w:pStyle w:val="TableParagraph"/>
              <w:spacing w:before="48"/>
              <w:ind w:left="139" w:right="135"/>
              <w:jc w:val="center"/>
              <w:rPr>
                <w:sz w:val="20"/>
              </w:rPr>
            </w:pPr>
            <w:r>
              <w:rPr>
                <w:sz w:val="20"/>
              </w:rPr>
              <w:t>2,1%</w:t>
            </w:r>
          </w:p>
        </w:tc>
      </w:tr>
      <w:tr w:rsidR="00DF6FBB">
        <w:trPr>
          <w:trHeight w:hRule="exact" w:val="300"/>
        </w:trPr>
        <w:tc>
          <w:tcPr>
            <w:tcW w:w="2218" w:type="dxa"/>
            <w:tcBorders>
              <w:right w:val="single" w:sz="40" w:space="0" w:color="F4AE83"/>
            </w:tcBorders>
          </w:tcPr>
          <w:p w:rsidR="00DF6FBB" w:rsidRDefault="000A5348">
            <w:pPr>
              <w:pStyle w:val="TableParagraph"/>
              <w:spacing w:before="48"/>
              <w:ind w:left="103"/>
              <w:rPr>
                <w:sz w:val="20"/>
              </w:rPr>
            </w:pPr>
            <w:r>
              <w:rPr>
                <w:sz w:val="20"/>
              </w:rPr>
              <w:t>Złotniki Kujawskie</w:t>
            </w:r>
          </w:p>
        </w:tc>
        <w:tc>
          <w:tcPr>
            <w:tcW w:w="731" w:type="dxa"/>
            <w:tcBorders>
              <w:left w:val="nil"/>
              <w:right w:val="single" w:sz="4" w:space="0" w:color="FFFFFF"/>
            </w:tcBorders>
            <w:shd w:val="clear" w:color="auto" w:fill="F4AE83"/>
          </w:tcPr>
          <w:p w:rsidR="00DF6FBB" w:rsidRDefault="000A5348">
            <w:pPr>
              <w:pStyle w:val="TableParagraph"/>
              <w:spacing w:before="48"/>
              <w:ind w:left="160"/>
              <w:rPr>
                <w:sz w:val="20"/>
              </w:rPr>
            </w:pPr>
            <w:r>
              <w:rPr>
                <w:sz w:val="20"/>
              </w:rPr>
              <w:t>12,4</w:t>
            </w:r>
          </w:p>
        </w:tc>
        <w:tc>
          <w:tcPr>
            <w:tcW w:w="812" w:type="dxa"/>
            <w:tcBorders>
              <w:left w:val="single" w:sz="4" w:space="0" w:color="FFFFFF"/>
            </w:tcBorders>
          </w:tcPr>
          <w:p w:rsidR="00DF6FBB" w:rsidRDefault="000A5348">
            <w:pPr>
              <w:pStyle w:val="TableParagraph"/>
              <w:spacing w:before="48"/>
              <w:ind w:left="125" w:right="86"/>
              <w:jc w:val="center"/>
              <w:rPr>
                <w:sz w:val="20"/>
              </w:rPr>
            </w:pPr>
            <w:r>
              <w:rPr>
                <w:sz w:val="20"/>
              </w:rPr>
              <w:t>12,8%</w:t>
            </w:r>
          </w:p>
        </w:tc>
        <w:tc>
          <w:tcPr>
            <w:tcW w:w="771" w:type="dxa"/>
          </w:tcPr>
          <w:p w:rsidR="00DF6FBB" w:rsidRDefault="000A5348">
            <w:pPr>
              <w:pStyle w:val="TableParagraph"/>
              <w:spacing w:before="48"/>
              <w:ind w:left="86" w:right="85"/>
              <w:jc w:val="center"/>
              <w:rPr>
                <w:sz w:val="20"/>
              </w:rPr>
            </w:pPr>
            <w:r>
              <w:rPr>
                <w:sz w:val="20"/>
              </w:rPr>
              <w:t>13,1%</w:t>
            </w:r>
          </w:p>
        </w:tc>
        <w:tc>
          <w:tcPr>
            <w:tcW w:w="768" w:type="dxa"/>
          </w:tcPr>
          <w:p w:rsidR="00DF6FBB" w:rsidRDefault="000A5348">
            <w:pPr>
              <w:pStyle w:val="TableParagraph"/>
              <w:spacing w:before="48"/>
              <w:ind w:left="119"/>
              <w:rPr>
                <w:sz w:val="20"/>
              </w:rPr>
            </w:pPr>
            <w:r>
              <w:rPr>
                <w:sz w:val="20"/>
              </w:rPr>
              <w:t>13,3%</w:t>
            </w:r>
          </w:p>
        </w:tc>
        <w:tc>
          <w:tcPr>
            <w:tcW w:w="768" w:type="dxa"/>
          </w:tcPr>
          <w:p w:rsidR="00DF6FBB" w:rsidRDefault="000A5348">
            <w:pPr>
              <w:pStyle w:val="TableParagraph"/>
              <w:spacing w:before="48"/>
              <w:ind w:left="82" w:right="82"/>
              <w:jc w:val="center"/>
              <w:rPr>
                <w:sz w:val="20"/>
              </w:rPr>
            </w:pPr>
            <w:r>
              <w:rPr>
                <w:sz w:val="20"/>
              </w:rPr>
              <w:t>13,9%</w:t>
            </w:r>
          </w:p>
        </w:tc>
        <w:tc>
          <w:tcPr>
            <w:tcW w:w="769" w:type="dxa"/>
          </w:tcPr>
          <w:p w:rsidR="00DF6FBB" w:rsidRDefault="000A5348">
            <w:pPr>
              <w:pStyle w:val="TableParagraph"/>
              <w:spacing w:before="48"/>
              <w:ind w:left="84" w:right="85"/>
              <w:jc w:val="center"/>
              <w:rPr>
                <w:sz w:val="20"/>
              </w:rPr>
            </w:pPr>
            <w:r>
              <w:rPr>
                <w:sz w:val="20"/>
              </w:rPr>
              <w:t>14,1%</w:t>
            </w:r>
          </w:p>
        </w:tc>
        <w:tc>
          <w:tcPr>
            <w:tcW w:w="768" w:type="dxa"/>
          </w:tcPr>
          <w:p w:rsidR="00DF6FBB" w:rsidRDefault="000A5348">
            <w:pPr>
              <w:pStyle w:val="TableParagraph"/>
              <w:spacing w:before="48"/>
              <w:ind w:left="122"/>
              <w:rPr>
                <w:sz w:val="20"/>
              </w:rPr>
            </w:pPr>
            <w:r>
              <w:rPr>
                <w:sz w:val="20"/>
              </w:rPr>
              <w:t>14,7%</w:t>
            </w:r>
          </w:p>
        </w:tc>
        <w:tc>
          <w:tcPr>
            <w:tcW w:w="768" w:type="dxa"/>
          </w:tcPr>
          <w:p w:rsidR="00DF6FBB" w:rsidRDefault="000A5348">
            <w:pPr>
              <w:pStyle w:val="TableParagraph"/>
              <w:spacing w:before="48"/>
              <w:ind w:right="116"/>
              <w:jc w:val="right"/>
              <w:rPr>
                <w:sz w:val="20"/>
              </w:rPr>
            </w:pPr>
            <w:r>
              <w:rPr>
                <w:sz w:val="20"/>
              </w:rPr>
              <w:t>15,2%</w:t>
            </w:r>
          </w:p>
        </w:tc>
        <w:tc>
          <w:tcPr>
            <w:tcW w:w="917" w:type="dxa"/>
          </w:tcPr>
          <w:p w:rsidR="00DF6FBB" w:rsidRDefault="000A5348">
            <w:pPr>
              <w:pStyle w:val="TableParagraph"/>
              <w:spacing w:before="48"/>
              <w:ind w:left="139" w:right="135"/>
              <w:jc w:val="center"/>
              <w:rPr>
                <w:sz w:val="20"/>
              </w:rPr>
            </w:pPr>
            <w:r>
              <w:rPr>
                <w:sz w:val="20"/>
              </w:rPr>
              <w:t>2,8%</w:t>
            </w:r>
          </w:p>
        </w:tc>
      </w:tr>
      <w:tr w:rsidR="00DF6FBB">
        <w:trPr>
          <w:trHeight w:hRule="exact" w:val="300"/>
        </w:trPr>
        <w:tc>
          <w:tcPr>
            <w:tcW w:w="2218" w:type="dxa"/>
          </w:tcPr>
          <w:p w:rsidR="00DF6FBB" w:rsidRDefault="000A5348">
            <w:pPr>
              <w:pStyle w:val="TableParagraph"/>
              <w:spacing w:before="58"/>
              <w:ind w:right="104"/>
              <w:jc w:val="right"/>
              <w:rPr>
                <w:b/>
                <w:sz w:val="20"/>
              </w:rPr>
            </w:pPr>
            <w:r>
              <w:rPr>
                <w:b/>
                <w:w w:val="90"/>
                <w:sz w:val="20"/>
              </w:rPr>
              <w:t>ŚREDNIA</w:t>
            </w:r>
          </w:p>
        </w:tc>
        <w:tc>
          <w:tcPr>
            <w:tcW w:w="731" w:type="dxa"/>
            <w:tcBorders>
              <w:right w:val="single" w:sz="4" w:space="0" w:color="FFFFFF"/>
            </w:tcBorders>
          </w:tcPr>
          <w:p w:rsidR="00DF6FBB" w:rsidRDefault="000A5348">
            <w:pPr>
              <w:pStyle w:val="TableParagraph"/>
              <w:spacing w:before="58"/>
              <w:ind w:left="103"/>
              <w:rPr>
                <w:b/>
                <w:sz w:val="20"/>
              </w:rPr>
            </w:pPr>
            <w:r>
              <w:rPr>
                <w:b/>
                <w:sz w:val="20"/>
              </w:rPr>
              <w:t>13,9%</w:t>
            </w:r>
          </w:p>
        </w:tc>
        <w:tc>
          <w:tcPr>
            <w:tcW w:w="812" w:type="dxa"/>
            <w:tcBorders>
              <w:left w:val="single" w:sz="4" w:space="0" w:color="FFFFFF"/>
            </w:tcBorders>
          </w:tcPr>
          <w:p w:rsidR="00DF6FBB" w:rsidRDefault="000A5348">
            <w:pPr>
              <w:pStyle w:val="TableParagraph"/>
              <w:spacing w:before="58"/>
              <w:ind w:left="125" w:right="87"/>
              <w:jc w:val="center"/>
              <w:rPr>
                <w:b/>
                <w:sz w:val="20"/>
              </w:rPr>
            </w:pPr>
            <w:r>
              <w:rPr>
                <w:b/>
                <w:sz w:val="20"/>
              </w:rPr>
              <w:t>14,2%</w:t>
            </w:r>
          </w:p>
        </w:tc>
        <w:tc>
          <w:tcPr>
            <w:tcW w:w="771" w:type="dxa"/>
          </w:tcPr>
          <w:p w:rsidR="00DF6FBB" w:rsidRDefault="000A5348">
            <w:pPr>
              <w:pStyle w:val="TableParagraph"/>
              <w:spacing w:before="58"/>
              <w:ind w:left="86" w:right="85"/>
              <w:jc w:val="center"/>
              <w:rPr>
                <w:b/>
                <w:sz w:val="20"/>
              </w:rPr>
            </w:pPr>
            <w:r>
              <w:rPr>
                <w:b/>
                <w:sz w:val="20"/>
              </w:rPr>
              <w:t>14,4%</w:t>
            </w:r>
          </w:p>
        </w:tc>
        <w:tc>
          <w:tcPr>
            <w:tcW w:w="768" w:type="dxa"/>
          </w:tcPr>
          <w:p w:rsidR="00DF6FBB" w:rsidRDefault="000A5348">
            <w:pPr>
              <w:pStyle w:val="TableParagraph"/>
              <w:spacing w:before="58"/>
              <w:ind w:left="103"/>
              <w:rPr>
                <w:b/>
                <w:sz w:val="20"/>
              </w:rPr>
            </w:pPr>
            <w:r>
              <w:rPr>
                <w:b/>
                <w:sz w:val="20"/>
              </w:rPr>
              <w:t>14,6%</w:t>
            </w:r>
          </w:p>
        </w:tc>
        <w:tc>
          <w:tcPr>
            <w:tcW w:w="768" w:type="dxa"/>
          </w:tcPr>
          <w:p w:rsidR="00DF6FBB" w:rsidRDefault="000A5348">
            <w:pPr>
              <w:pStyle w:val="TableParagraph"/>
              <w:spacing w:before="58"/>
              <w:ind w:left="82" w:right="82"/>
              <w:jc w:val="center"/>
              <w:rPr>
                <w:b/>
                <w:sz w:val="20"/>
              </w:rPr>
            </w:pPr>
            <w:r>
              <w:rPr>
                <w:b/>
                <w:sz w:val="20"/>
              </w:rPr>
              <w:t>15,1%</w:t>
            </w:r>
          </w:p>
        </w:tc>
        <w:tc>
          <w:tcPr>
            <w:tcW w:w="769" w:type="dxa"/>
          </w:tcPr>
          <w:p w:rsidR="00DF6FBB" w:rsidRDefault="000A5348">
            <w:pPr>
              <w:pStyle w:val="TableParagraph"/>
              <w:spacing w:before="58"/>
              <w:ind w:left="84" w:right="85"/>
              <w:jc w:val="center"/>
              <w:rPr>
                <w:b/>
                <w:sz w:val="20"/>
              </w:rPr>
            </w:pPr>
            <w:r>
              <w:rPr>
                <w:b/>
                <w:sz w:val="20"/>
              </w:rPr>
              <w:t>15,5%</w:t>
            </w:r>
          </w:p>
        </w:tc>
        <w:tc>
          <w:tcPr>
            <w:tcW w:w="768" w:type="dxa"/>
          </w:tcPr>
          <w:p w:rsidR="00DF6FBB" w:rsidRDefault="000A5348">
            <w:pPr>
              <w:pStyle w:val="TableParagraph"/>
              <w:spacing w:before="58"/>
              <w:ind w:left="105"/>
              <w:rPr>
                <w:b/>
                <w:sz w:val="20"/>
              </w:rPr>
            </w:pPr>
            <w:r>
              <w:rPr>
                <w:b/>
                <w:sz w:val="20"/>
              </w:rPr>
              <w:t>16,1%</w:t>
            </w:r>
          </w:p>
        </w:tc>
        <w:tc>
          <w:tcPr>
            <w:tcW w:w="768" w:type="dxa"/>
          </w:tcPr>
          <w:p w:rsidR="00DF6FBB" w:rsidRDefault="000A5348">
            <w:pPr>
              <w:pStyle w:val="TableParagraph"/>
              <w:spacing w:before="58"/>
              <w:ind w:right="99"/>
              <w:jc w:val="right"/>
              <w:rPr>
                <w:b/>
                <w:sz w:val="20"/>
              </w:rPr>
            </w:pPr>
            <w:r>
              <w:rPr>
                <w:b/>
                <w:sz w:val="20"/>
              </w:rPr>
              <w:t>16,7%</w:t>
            </w:r>
          </w:p>
        </w:tc>
        <w:tc>
          <w:tcPr>
            <w:tcW w:w="917" w:type="dxa"/>
          </w:tcPr>
          <w:p w:rsidR="00DF6FBB" w:rsidRDefault="000A5348">
            <w:pPr>
              <w:pStyle w:val="TableParagraph"/>
              <w:spacing w:before="58"/>
              <w:ind w:left="138" w:right="135"/>
              <w:jc w:val="center"/>
              <w:rPr>
                <w:b/>
                <w:sz w:val="20"/>
              </w:rPr>
            </w:pPr>
            <w:r>
              <w:rPr>
                <w:b/>
                <w:sz w:val="20"/>
              </w:rPr>
              <w:t>2,8%</w:t>
            </w:r>
          </w:p>
        </w:tc>
      </w:tr>
      <w:tr w:rsidR="00DF6FBB">
        <w:trPr>
          <w:trHeight w:hRule="exact" w:val="528"/>
        </w:trPr>
        <w:tc>
          <w:tcPr>
            <w:tcW w:w="2218" w:type="dxa"/>
          </w:tcPr>
          <w:p w:rsidR="00DF6FBB" w:rsidRDefault="000A5348">
            <w:pPr>
              <w:pStyle w:val="TableParagraph"/>
              <w:spacing w:before="55" w:line="229" w:lineRule="exact"/>
              <w:ind w:left="803"/>
              <w:rPr>
                <w:b/>
                <w:sz w:val="20"/>
              </w:rPr>
            </w:pPr>
            <w:r>
              <w:rPr>
                <w:b/>
                <w:sz w:val="20"/>
              </w:rPr>
              <w:t>woj. kujawsko-</w:t>
            </w:r>
          </w:p>
          <w:p w:rsidR="00DF6FBB" w:rsidRDefault="000A5348">
            <w:pPr>
              <w:pStyle w:val="TableParagraph"/>
              <w:spacing w:line="229" w:lineRule="exact"/>
              <w:ind w:left="1204"/>
              <w:rPr>
                <w:b/>
                <w:sz w:val="20"/>
              </w:rPr>
            </w:pPr>
            <w:r>
              <w:rPr>
                <w:b/>
                <w:sz w:val="20"/>
              </w:rPr>
              <w:t>pomorskie</w:t>
            </w:r>
          </w:p>
        </w:tc>
        <w:tc>
          <w:tcPr>
            <w:tcW w:w="731" w:type="dxa"/>
            <w:tcBorders>
              <w:right w:val="single" w:sz="4" w:space="0" w:color="FFFFFF"/>
            </w:tcBorders>
          </w:tcPr>
          <w:p w:rsidR="00DF6FBB" w:rsidRDefault="000A5348">
            <w:pPr>
              <w:pStyle w:val="TableParagraph"/>
              <w:spacing w:before="173"/>
              <w:ind w:left="103"/>
              <w:rPr>
                <w:b/>
                <w:sz w:val="20"/>
              </w:rPr>
            </w:pPr>
            <w:r>
              <w:rPr>
                <w:b/>
                <w:sz w:val="20"/>
              </w:rPr>
              <w:t>15,0%</w:t>
            </w:r>
          </w:p>
        </w:tc>
        <w:tc>
          <w:tcPr>
            <w:tcW w:w="812" w:type="dxa"/>
            <w:tcBorders>
              <w:left w:val="single" w:sz="4" w:space="0" w:color="FFFFFF"/>
            </w:tcBorders>
          </w:tcPr>
          <w:p w:rsidR="00DF6FBB" w:rsidRDefault="000A5348">
            <w:pPr>
              <w:pStyle w:val="TableParagraph"/>
              <w:spacing w:before="173"/>
              <w:ind w:left="125" w:right="87"/>
              <w:jc w:val="center"/>
              <w:rPr>
                <w:b/>
                <w:sz w:val="20"/>
              </w:rPr>
            </w:pPr>
            <w:r>
              <w:rPr>
                <w:b/>
                <w:sz w:val="20"/>
              </w:rPr>
              <w:t>15,3%</w:t>
            </w:r>
          </w:p>
        </w:tc>
        <w:tc>
          <w:tcPr>
            <w:tcW w:w="771" w:type="dxa"/>
          </w:tcPr>
          <w:p w:rsidR="00DF6FBB" w:rsidRDefault="000A5348">
            <w:pPr>
              <w:pStyle w:val="TableParagraph"/>
              <w:spacing w:before="173"/>
              <w:ind w:left="86" w:right="85"/>
              <w:jc w:val="center"/>
              <w:rPr>
                <w:b/>
                <w:sz w:val="20"/>
              </w:rPr>
            </w:pPr>
            <w:r>
              <w:rPr>
                <w:b/>
                <w:sz w:val="20"/>
              </w:rPr>
              <w:t>15,7%</w:t>
            </w:r>
          </w:p>
        </w:tc>
        <w:tc>
          <w:tcPr>
            <w:tcW w:w="768" w:type="dxa"/>
          </w:tcPr>
          <w:p w:rsidR="00DF6FBB" w:rsidRDefault="000A5348">
            <w:pPr>
              <w:pStyle w:val="TableParagraph"/>
              <w:spacing w:before="173"/>
              <w:ind w:left="103"/>
              <w:rPr>
                <w:b/>
                <w:sz w:val="20"/>
              </w:rPr>
            </w:pPr>
            <w:r>
              <w:rPr>
                <w:b/>
                <w:sz w:val="20"/>
              </w:rPr>
              <w:t>16,0%</w:t>
            </w:r>
          </w:p>
        </w:tc>
        <w:tc>
          <w:tcPr>
            <w:tcW w:w="768" w:type="dxa"/>
          </w:tcPr>
          <w:p w:rsidR="00DF6FBB" w:rsidRDefault="000A5348">
            <w:pPr>
              <w:pStyle w:val="TableParagraph"/>
              <w:spacing w:before="173"/>
              <w:ind w:left="82" w:right="82"/>
              <w:jc w:val="center"/>
              <w:rPr>
                <w:b/>
                <w:sz w:val="20"/>
              </w:rPr>
            </w:pPr>
            <w:r>
              <w:rPr>
                <w:b/>
                <w:sz w:val="20"/>
              </w:rPr>
              <w:t>16,6%</w:t>
            </w:r>
          </w:p>
        </w:tc>
        <w:tc>
          <w:tcPr>
            <w:tcW w:w="769" w:type="dxa"/>
          </w:tcPr>
          <w:p w:rsidR="00DF6FBB" w:rsidRDefault="000A5348">
            <w:pPr>
              <w:pStyle w:val="TableParagraph"/>
              <w:spacing w:before="173"/>
              <w:ind w:left="84" w:right="85"/>
              <w:jc w:val="center"/>
              <w:rPr>
                <w:b/>
                <w:sz w:val="20"/>
              </w:rPr>
            </w:pPr>
            <w:r>
              <w:rPr>
                <w:b/>
                <w:sz w:val="20"/>
              </w:rPr>
              <w:t>17,1%</w:t>
            </w:r>
          </w:p>
        </w:tc>
        <w:tc>
          <w:tcPr>
            <w:tcW w:w="768" w:type="dxa"/>
          </w:tcPr>
          <w:p w:rsidR="00DF6FBB" w:rsidRDefault="000A5348">
            <w:pPr>
              <w:pStyle w:val="TableParagraph"/>
              <w:spacing w:before="173"/>
              <w:ind w:left="105"/>
              <w:rPr>
                <w:b/>
                <w:sz w:val="20"/>
              </w:rPr>
            </w:pPr>
            <w:r>
              <w:rPr>
                <w:b/>
                <w:sz w:val="20"/>
              </w:rPr>
              <w:t>17,8%</w:t>
            </w:r>
          </w:p>
        </w:tc>
        <w:tc>
          <w:tcPr>
            <w:tcW w:w="768" w:type="dxa"/>
          </w:tcPr>
          <w:p w:rsidR="00DF6FBB" w:rsidRDefault="000A5348">
            <w:pPr>
              <w:pStyle w:val="TableParagraph"/>
              <w:spacing w:before="173"/>
              <w:ind w:right="99"/>
              <w:jc w:val="right"/>
              <w:rPr>
                <w:b/>
                <w:sz w:val="20"/>
              </w:rPr>
            </w:pPr>
            <w:r>
              <w:rPr>
                <w:b/>
                <w:sz w:val="20"/>
              </w:rPr>
              <w:t>18,4%</w:t>
            </w:r>
          </w:p>
        </w:tc>
        <w:tc>
          <w:tcPr>
            <w:tcW w:w="917" w:type="dxa"/>
          </w:tcPr>
          <w:p w:rsidR="00DF6FBB" w:rsidRDefault="000A5348">
            <w:pPr>
              <w:pStyle w:val="TableParagraph"/>
              <w:spacing w:before="173"/>
              <w:ind w:left="138" w:right="135"/>
              <w:jc w:val="center"/>
              <w:rPr>
                <w:b/>
                <w:sz w:val="20"/>
              </w:rPr>
            </w:pPr>
            <w:r>
              <w:rPr>
                <w:b/>
                <w:sz w:val="20"/>
              </w:rPr>
              <w:t>3,4%</w:t>
            </w:r>
          </w:p>
        </w:tc>
      </w:tr>
      <w:tr w:rsidR="00DF6FBB">
        <w:trPr>
          <w:trHeight w:hRule="exact" w:val="302"/>
        </w:trPr>
        <w:tc>
          <w:tcPr>
            <w:tcW w:w="2218" w:type="dxa"/>
          </w:tcPr>
          <w:p w:rsidR="00DF6FBB" w:rsidRDefault="000A5348">
            <w:pPr>
              <w:pStyle w:val="TableParagraph"/>
              <w:spacing w:before="58"/>
              <w:ind w:right="107"/>
              <w:jc w:val="right"/>
              <w:rPr>
                <w:b/>
                <w:sz w:val="20"/>
              </w:rPr>
            </w:pPr>
            <w:r>
              <w:rPr>
                <w:b/>
                <w:sz w:val="20"/>
              </w:rPr>
              <w:t>POLSKA</w:t>
            </w:r>
          </w:p>
        </w:tc>
        <w:tc>
          <w:tcPr>
            <w:tcW w:w="731" w:type="dxa"/>
            <w:tcBorders>
              <w:right w:val="single" w:sz="4" w:space="0" w:color="FFFFFF"/>
            </w:tcBorders>
          </w:tcPr>
          <w:p w:rsidR="00DF6FBB" w:rsidRDefault="000A5348">
            <w:pPr>
              <w:pStyle w:val="TableParagraph"/>
              <w:spacing w:before="58"/>
              <w:ind w:left="103"/>
              <w:rPr>
                <w:b/>
                <w:sz w:val="20"/>
              </w:rPr>
            </w:pPr>
            <w:r>
              <w:rPr>
                <w:b/>
                <w:sz w:val="20"/>
              </w:rPr>
              <w:t>16,0%</w:t>
            </w:r>
          </w:p>
        </w:tc>
        <w:tc>
          <w:tcPr>
            <w:tcW w:w="812" w:type="dxa"/>
            <w:tcBorders>
              <w:left w:val="single" w:sz="4" w:space="0" w:color="FFFFFF"/>
            </w:tcBorders>
          </w:tcPr>
          <w:p w:rsidR="00DF6FBB" w:rsidRDefault="000A5348">
            <w:pPr>
              <w:pStyle w:val="TableParagraph"/>
              <w:spacing w:before="58"/>
              <w:ind w:left="125" w:right="87"/>
              <w:jc w:val="center"/>
              <w:rPr>
                <w:b/>
                <w:sz w:val="20"/>
              </w:rPr>
            </w:pPr>
            <w:r>
              <w:rPr>
                <w:b/>
                <w:sz w:val="20"/>
              </w:rPr>
              <w:t>16,2%</w:t>
            </w:r>
          </w:p>
        </w:tc>
        <w:tc>
          <w:tcPr>
            <w:tcW w:w="771" w:type="dxa"/>
          </w:tcPr>
          <w:p w:rsidR="00DF6FBB" w:rsidRDefault="000A5348">
            <w:pPr>
              <w:pStyle w:val="TableParagraph"/>
              <w:spacing w:before="58"/>
              <w:ind w:left="86" w:right="85"/>
              <w:jc w:val="center"/>
              <w:rPr>
                <w:b/>
                <w:sz w:val="20"/>
              </w:rPr>
            </w:pPr>
            <w:r>
              <w:rPr>
                <w:b/>
                <w:sz w:val="20"/>
              </w:rPr>
              <w:t>16,5%</w:t>
            </w:r>
          </w:p>
        </w:tc>
        <w:tc>
          <w:tcPr>
            <w:tcW w:w="768" w:type="dxa"/>
          </w:tcPr>
          <w:p w:rsidR="00DF6FBB" w:rsidRDefault="000A5348">
            <w:pPr>
              <w:pStyle w:val="TableParagraph"/>
              <w:spacing w:before="58"/>
              <w:ind w:left="103"/>
              <w:rPr>
                <w:b/>
                <w:sz w:val="20"/>
              </w:rPr>
            </w:pPr>
            <w:r>
              <w:rPr>
                <w:b/>
                <w:sz w:val="20"/>
              </w:rPr>
              <w:t>16,8%</w:t>
            </w:r>
          </w:p>
        </w:tc>
        <w:tc>
          <w:tcPr>
            <w:tcW w:w="768" w:type="dxa"/>
          </w:tcPr>
          <w:p w:rsidR="00DF6FBB" w:rsidRDefault="000A5348">
            <w:pPr>
              <w:pStyle w:val="TableParagraph"/>
              <w:spacing w:before="58"/>
              <w:ind w:left="82" w:right="82"/>
              <w:jc w:val="center"/>
              <w:rPr>
                <w:b/>
                <w:sz w:val="20"/>
              </w:rPr>
            </w:pPr>
            <w:r>
              <w:rPr>
                <w:b/>
                <w:sz w:val="20"/>
              </w:rPr>
              <w:t>17,3%</w:t>
            </w:r>
          </w:p>
        </w:tc>
        <w:tc>
          <w:tcPr>
            <w:tcW w:w="769" w:type="dxa"/>
          </w:tcPr>
          <w:p w:rsidR="00DF6FBB" w:rsidRDefault="000A5348">
            <w:pPr>
              <w:pStyle w:val="TableParagraph"/>
              <w:spacing w:before="58"/>
              <w:ind w:left="84" w:right="85"/>
              <w:jc w:val="center"/>
              <w:rPr>
                <w:b/>
                <w:sz w:val="20"/>
              </w:rPr>
            </w:pPr>
            <w:r>
              <w:rPr>
                <w:b/>
                <w:sz w:val="20"/>
              </w:rPr>
              <w:t>17,8%</w:t>
            </w:r>
          </w:p>
        </w:tc>
        <w:tc>
          <w:tcPr>
            <w:tcW w:w="768" w:type="dxa"/>
          </w:tcPr>
          <w:p w:rsidR="00DF6FBB" w:rsidRDefault="000A5348">
            <w:pPr>
              <w:pStyle w:val="TableParagraph"/>
              <w:spacing w:before="58"/>
              <w:ind w:left="105"/>
              <w:rPr>
                <w:b/>
                <w:sz w:val="20"/>
              </w:rPr>
            </w:pPr>
            <w:r>
              <w:rPr>
                <w:b/>
                <w:sz w:val="20"/>
              </w:rPr>
              <w:t>18,4%</w:t>
            </w:r>
          </w:p>
        </w:tc>
        <w:tc>
          <w:tcPr>
            <w:tcW w:w="768" w:type="dxa"/>
          </w:tcPr>
          <w:p w:rsidR="00DF6FBB" w:rsidRDefault="000A5348">
            <w:pPr>
              <w:pStyle w:val="TableParagraph"/>
              <w:spacing w:before="58"/>
              <w:ind w:right="99"/>
              <w:jc w:val="right"/>
              <w:rPr>
                <w:b/>
                <w:sz w:val="20"/>
              </w:rPr>
            </w:pPr>
            <w:r>
              <w:rPr>
                <w:b/>
                <w:sz w:val="20"/>
              </w:rPr>
              <w:t>19,0%</w:t>
            </w:r>
          </w:p>
        </w:tc>
        <w:tc>
          <w:tcPr>
            <w:tcW w:w="917" w:type="dxa"/>
          </w:tcPr>
          <w:p w:rsidR="00DF6FBB" w:rsidRDefault="000A5348">
            <w:pPr>
              <w:pStyle w:val="TableParagraph"/>
              <w:spacing w:before="58"/>
              <w:ind w:left="138" w:right="135"/>
              <w:jc w:val="center"/>
              <w:rPr>
                <w:b/>
                <w:sz w:val="20"/>
              </w:rPr>
            </w:pPr>
            <w:r>
              <w:rPr>
                <w:b/>
                <w:sz w:val="20"/>
              </w:rPr>
              <w:t>3,0%</w:t>
            </w:r>
          </w:p>
        </w:tc>
      </w:tr>
    </w:tbl>
    <w:p w:rsidR="00DF6FBB" w:rsidRPr="00A430A9" w:rsidRDefault="000A5348">
      <w:pPr>
        <w:spacing w:before="46"/>
        <w:ind w:left="112" w:right="1768"/>
        <w:rPr>
          <w:i/>
          <w:sz w:val="20"/>
          <w:lang w:val="pl-PL"/>
        </w:rPr>
      </w:pPr>
      <w:r w:rsidRPr="00A430A9">
        <w:rPr>
          <w:i/>
          <w:sz w:val="20"/>
          <w:lang w:val="pl-PL"/>
        </w:rPr>
        <w:t>Źródło: opracowanie własne na podstawie Banku Danych Lokalnych GUS</w:t>
      </w:r>
    </w:p>
    <w:p w:rsidR="00DF6FBB" w:rsidRPr="00A430A9" w:rsidRDefault="00DF6FBB">
      <w:pPr>
        <w:rPr>
          <w:sz w:val="20"/>
          <w:lang w:val="pl-PL"/>
        </w:rPr>
        <w:sectPr w:rsidR="00DF6FBB" w:rsidRPr="00A430A9">
          <w:pgSz w:w="11920" w:h="16850"/>
          <w:pgMar w:top="480" w:right="440" w:bottom="480" w:left="740" w:header="0" w:footer="282" w:gutter="0"/>
          <w:cols w:space="708"/>
        </w:sectPr>
      </w:pPr>
    </w:p>
    <w:p w:rsidR="00DF6FBB" w:rsidRPr="00A430A9" w:rsidRDefault="000A5348">
      <w:pPr>
        <w:spacing w:before="55"/>
        <w:ind w:left="112" w:right="139" w:firstLine="708"/>
        <w:jc w:val="both"/>
        <w:rPr>
          <w:b/>
          <w:lang w:val="pl-PL"/>
        </w:rPr>
      </w:pPr>
      <w:r w:rsidRPr="00A430A9">
        <w:rPr>
          <w:lang w:val="pl-PL"/>
        </w:rPr>
        <w:lastRenderedPageBreak/>
        <w:t>Dane przedstawione wcześniej są zgodne także z wynikami analizy zmiany odsetka osób w wieku poprodukcyjnym</w:t>
      </w:r>
      <w:r w:rsidRPr="00A430A9">
        <w:rPr>
          <w:b/>
          <w:lang w:val="pl-PL"/>
        </w:rPr>
        <w:t>. Na całym analizowanym obszarze wzrasta udział osób starszych, w wieku poprodukcyjnym.</w:t>
      </w:r>
    </w:p>
    <w:p w:rsidR="00DF6FBB" w:rsidRPr="00A430A9" w:rsidRDefault="000A5348">
      <w:pPr>
        <w:pStyle w:val="Tekstpodstawowy"/>
        <w:spacing w:before="59"/>
        <w:ind w:left="112" w:right="132" w:firstLine="708"/>
        <w:jc w:val="both"/>
        <w:rPr>
          <w:lang w:val="pl-PL"/>
        </w:rPr>
      </w:pPr>
      <w:r w:rsidRPr="00A430A9">
        <w:rPr>
          <w:lang w:val="pl-PL"/>
        </w:rPr>
        <w:t>Największy wzrost wystąpił w gminach Gniewkowo, Kruszwica i Pakość (po 3,2%), przekraczając ogólnopolskie tempo przyrostu. Najmniejsza zmiana pojawiła się zaś w gminie Rojewo (przyrost o 2,1%).</w:t>
      </w:r>
    </w:p>
    <w:p w:rsidR="00DF6FBB" w:rsidRPr="00A430A9" w:rsidRDefault="000A5348">
      <w:pPr>
        <w:pStyle w:val="Tekstpodstawowy"/>
        <w:spacing w:before="59"/>
        <w:ind w:left="112" w:right="115" w:firstLine="708"/>
        <w:jc w:val="both"/>
        <w:rPr>
          <w:lang w:val="pl-PL"/>
        </w:rPr>
      </w:pPr>
      <w:r w:rsidRPr="00A430A9">
        <w:rPr>
          <w:lang w:val="pl-PL"/>
        </w:rPr>
        <w:t>Także prognozy demograficzne GUS przewidują utrzymanie się wykrytych trendów w perspektywie średnio-   i  długoterminowej.  Zgodnie  z  tymi  przewidywaniami   w   kolejnych   latach   konieczne   będzie   uwzględnienie  w większym zakresie potrzeb osób starszych, w wieku poprodukcyjnym, bo to one będą najszybciej przyrastającą grupą ekonomiczną</w:t>
      </w:r>
      <w:r w:rsidRPr="00A430A9">
        <w:rPr>
          <w:spacing w:val="-5"/>
          <w:lang w:val="pl-PL"/>
        </w:rPr>
        <w:t xml:space="preserve"> </w:t>
      </w:r>
      <w:r w:rsidRPr="00A430A9">
        <w:rPr>
          <w:lang w:val="pl-PL"/>
        </w:rPr>
        <w:t>ludności.</w:t>
      </w:r>
    </w:p>
    <w:p w:rsidR="00DF6FBB" w:rsidRPr="00A430A9" w:rsidRDefault="00DF6FBB">
      <w:pPr>
        <w:pStyle w:val="Tekstpodstawowy"/>
        <w:rPr>
          <w:lang w:val="pl-PL"/>
        </w:rPr>
      </w:pPr>
    </w:p>
    <w:p w:rsidR="00DF6FBB" w:rsidRPr="00A430A9" w:rsidRDefault="000A5348">
      <w:pPr>
        <w:spacing w:before="144" w:after="10"/>
        <w:ind w:left="112" w:right="283"/>
        <w:rPr>
          <w:sz w:val="20"/>
          <w:lang w:val="pl-PL"/>
        </w:rPr>
      </w:pPr>
      <w:r w:rsidRPr="00A430A9">
        <w:rPr>
          <w:sz w:val="20"/>
          <w:lang w:val="pl-PL"/>
        </w:rPr>
        <w:t>Tabela 21. Prognoza demograficzna dla Stowarzyszenia Lokalna Grupa Działania Czarnoziem na Soli na lata 2020-2035.</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63"/>
        <w:gridCol w:w="4727"/>
      </w:tblGrid>
      <w:tr w:rsidR="00DF6FBB">
        <w:trPr>
          <w:trHeight w:hRule="exact" w:val="590"/>
        </w:trPr>
        <w:tc>
          <w:tcPr>
            <w:tcW w:w="4563" w:type="dxa"/>
          </w:tcPr>
          <w:p w:rsidR="00DF6FBB" w:rsidRPr="00A430A9" w:rsidRDefault="00DF6FBB">
            <w:pPr>
              <w:pStyle w:val="TableParagraph"/>
              <w:spacing w:before="9"/>
              <w:rPr>
                <w:sz w:val="17"/>
                <w:lang w:val="pl-PL"/>
              </w:rPr>
            </w:pPr>
          </w:p>
          <w:p w:rsidR="00DF6FBB" w:rsidRDefault="000A5348">
            <w:pPr>
              <w:pStyle w:val="TableParagraph"/>
              <w:ind w:left="417"/>
              <w:rPr>
                <w:b/>
                <w:sz w:val="20"/>
              </w:rPr>
            </w:pPr>
            <w:r>
              <w:rPr>
                <w:b/>
                <w:sz w:val="20"/>
              </w:rPr>
              <w:t>Prognoza demograficzna na lata 2020-2035</w:t>
            </w:r>
          </w:p>
        </w:tc>
        <w:tc>
          <w:tcPr>
            <w:tcW w:w="4727" w:type="dxa"/>
          </w:tcPr>
          <w:p w:rsidR="00DF6FBB" w:rsidRDefault="000A5348">
            <w:pPr>
              <w:pStyle w:val="TableParagraph"/>
              <w:spacing w:before="58" w:line="300" w:lineRule="auto"/>
              <w:ind w:left="1752" w:right="1794" w:firstLine="6"/>
              <w:jc w:val="center"/>
              <w:rPr>
                <w:b/>
                <w:sz w:val="20"/>
              </w:rPr>
            </w:pPr>
            <w:r>
              <w:rPr>
                <w:b/>
                <w:sz w:val="20"/>
              </w:rPr>
              <w:t xml:space="preserve">Powiat </w:t>
            </w:r>
            <w:r>
              <w:rPr>
                <w:b/>
                <w:w w:val="90"/>
                <w:sz w:val="20"/>
              </w:rPr>
              <w:t>inowrocławski</w:t>
            </w:r>
          </w:p>
        </w:tc>
      </w:tr>
      <w:tr w:rsidR="00DF6FBB" w:rsidRPr="008E7648">
        <w:trPr>
          <w:trHeight w:hRule="exact" w:val="290"/>
        </w:trPr>
        <w:tc>
          <w:tcPr>
            <w:tcW w:w="9290" w:type="dxa"/>
            <w:gridSpan w:val="2"/>
            <w:shd w:val="clear" w:color="auto" w:fill="C5DFB3"/>
          </w:tcPr>
          <w:p w:rsidR="00DF6FBB" w:rsidRPr="00A430A9" w:rsidRDefault="000A5348">
            <w:pPr>
              <w:pStyle w:val="TableParagraph"/>
              <w:spacing w:before="55"/>
              <w:ind w:left="2131"/>
              <w:rPr>
                <w:b/>
                <w:sz w:val="20"/>
                <w:lang w:val="pl-PL"/>
              </w:rPr>
            </w:pPr>
            <w:r w:rsidRPr="00A430A9">
              <w:rPr>
                <w:b/>
                <w:sz w:val="20"/>
                <w:lang w:val="pl-PL"/>
              </w:rPr>
              <w:t>Ludność w wieku przedprodukcyjnym w roku (w osobach)</w:t>
            </w:r>
          </w:p>
        </w:tc>
      </w:tr>
      <w:tr w:rsidR="00DF6FBB">
        <w:trPr>
          <w:trHeight w:hRule="exact" w:val="308"/>
        </w:trPr>
        <w:tc>
          <w:tcPr>
            <w:tcW w:w="4563" w:type="dxa"/>
            <w:tcBorders>
              <w:right w:val="nil"/>
            </w:tcBorders>
            <w:shd w:val="clear" w:color="auto" w:fill="C5DFB3"/>
          </w:tcPr>
          <w:p w:rsidR="00DF6FBB" w:rsidRDefault="000A5348">
            <w:pPr>
              <w:pStyle w:val="TableParagraph"/>
              <w:spacing w:before="67"/>
              <w:ind w:right="182"/>
              <w:jc w:val="right"/>
              <w:rPr>
                <w:b/>
                <w:sz w:val="20"/>
              </w:rPr>
            </w:pPr>
            <w:r>
              <w:rPr>
                <w:b/>
                <w:sz w:val="20"/>
              </w:rPr>
              <w:t>2020</w:t>
            </w:r>
          </w:p>
        </w:tc>
        <w:tc>
          <w:tcPr>
            <w:tcW w:w="4727" w:type="dxa"/>
            <w:tcBorders>
              <w:left w:val="single" w:sz="40" w:space="0" w:color="C5DFB3"/>
            </w:tcBorders>
          </w:tcPr>
          <w:p w:rsidR="00DF6FBB" w:rsidRDefault="000A5348">
            <w:pPr>
              <w:pStyle w:val="TableParagraph"/>
              <w:spacing w:before="55"/>
              <w:ind w:left="1963" w:right="2012"/>
              <w:jc w:val="center"/>
              <w:rPr>
                <w:sz w:val="20"/>
              </w:rPr>
            </w:pPr>
            <w:r>
              <w:rPr>
                <w:sz w:val="20"/>
              </w:rPr>
              <w:t>26.059</w:t>
            </w:r>
          </w:p>
        </w:tc>
      </w:tr>
      <w:tr w:rsidR="00DF6FBB">
        <w:trPr>
          <w:trHeight w:hRule="exact" w:val="301"/>
        </w:trPr>
        <w:tc>
          <w:tcPr>
            <w:tcW w:w="4563" w:type="dxa"/>
            <w:tcBorders>
              <w:right w:val="nil"/>
            </w:tcBorders>
            <w:shd w:val="clear" w:color="auto" w:fill="C5DFB3"/>
          </w:tcPr>
          <w:p w:rsidR="00DF6FBB" w:rsidRDefault="000A5348">
            <w:pPr>
              <w:pStyle w:val="TableParagraph"/>
              <w:spacing w:before="57"/>
              <w:ind w:right="182"/>
              <w:jc w:val="right"/>
              <w:rPr>
                <w:b/>
                <w:sz w:val="20"/>
              </w:rPr>
            </w:pPr>
            <w:r>
              <w:rPr>
                <w:b/>
                <w:sz w:val="20"/>
              </w:rPr>
              <w:t>2025</w:t>
            </w:r>
          </w:p>
        </w:tc>
        <w:tc>
          <w:tcPr>
            <w:tcW w:w="4727" w:type="dxa"/>
            <w:tcBorders>
              <w:left w:val="single" w:sz="40" w:space="0" w:color="C5DFB3"/>
            </w:tcBorders>
          </w:tcPr>
          <w:p w:rsidR="00DF6FBB" w:rsidRDefault="000A5348">
            <w:pPr>
              <w:pStyle w:val="TableParagraph"/>
              <w:spacing w:before="49"/>
              <w:ind w:left="1963" w:right="2012"/>
              <w:jc w:val="center"/>
              <w:rPr>
                <w:sz w:val="20"/>
              </w:rPr>
            </w:pPr>
            <w:r>
              <w:rPr>
                <w:sz w:val="20"/>
              </w:rPr>
              <w:t>24.505</w:t>
            </w:r>
          </w:p>
        </w:tc>
      </w:tr>
      <w:tr w:rsidR="00DF6FBB">
        <w:trPr>
          <w:trHeight w:hRule="exact" w:val="301"/>
        </w:trPr>
        <w:tc>
          <w:tcPr>
            <w:tcW w:w="4563" w:type="dxa"/>
            <w:tcBorders>
              <w:right w:val="nil"/>
            </w:tcBorders>
            <w:shd w:val="clear" w:color="auto" w:fill="C5DFB3"/>
          </w:tcPr>
          <w:p w:rsidR="00DF6FBB" w:rsidRDefault="000A5348">
            <w:pPr>
              <w:pStyle w:val="TableParagraph"/>
              <w:spacing w:before="58"/>
              <w:ind w:right="182"/>
              <w:jc w:val="right"/>
              <w:rPr>
                <w:b/>
                <w:sz w:val="20"/>
              </w:rPr>
            </w:pPr>
            <w:r>
              <w:rPr>
                <w:b/>
                <w:sz w:val="20"/>
              </w:rPr>
              <w:t>2030</w:t>
            </w:r>
          </w:p>
        </w:tc>
        <w:tc>
          <w:tcPr>
            <w:tcW w:w="4727" w:type="dxa"/>
            <w:tcBorders>
              <w:left w:val="single" w:sz="40" w:space="0" w:color="C5DFB3"/>
            </w:tcBorders>
          </w:tcPr>
          <w:p w:rsidR="00DF6FBB" w:rsidRDefault="000A5348">
            <w:pPr>
              <w:pStyle w:val="TableParagraph"/>
              <w:spacing w:before="48"/>
              <w:ind w:left="1963" w:right="2012"/>
              <w:jc w:val="center"/>
              <w:rPr>
                <w:sz w:val="20"/>
              </w:rPr>
            </w:pPr>
            <w:r>
              <w:rPr>
                <w:sz w:val="20"/>
              </w:rPr>
              <w:t>21.902</w:t>
            </w:r>
          </w:p>
        </w:tc>
      </w:tr>
      <w:tr w:rsidR="00DF6FBB">
        <w:trPr>
          <w:trHeight w:hRule="exact" w:val="301"/>
        </w:trPr>
        <w:tc>
          <w:tcPr>
            <w:tcW w:w="4563" w:type="dxa"/>
            <w:tcBorders>
              <w:right w:val="nil"/>
            </w:tcBorders>
            <w:shd w:val="clear" w:color="auto" w:fill="C5DFB3"/>
          </w:tcPr>
          <w:p w:rsidR="00DF6FBB" w:rsidRDefault="000A5348">
            <w:pPr>
              <w:pStyle w:val="TableParagraph"/>
              <w:spacing w:before="57"/>
              <w:ind w:right="182"/>
              <w:jc w:val="right"/>
              <w:rPr>
                <w:b/>
                <w:sz w:val="20"/>
              </w:rPr>
            </w:pPr>
            <w:r>
              <w:rPr>
                <w:b/>
                <w:sz w:val="20"/>
              </w:rPr>
              <w:t>2035</w:t>
            </w:r>
          </w:p>
        </w:tc>
        <w:tc>
          <w:tcPr>
            <w:tcW w:w="4727" w:type="dxa"/>
            <w:tcBorders>
              <w:left w:val="single" w:sz="40" w:space="0" w:color="C5DFB3"/>
            </w:tcBorders>
          </w:tcPr>
          <w:p w:rsidR="00DF6FBB" w:rsidRDefault="000A5348">
            <w:pPr>
              <w:pStyle w:val="TableParagraph"/>
              <w:spacing w:before="48"/>
              <w:ind w:left="1963" w:right="2012"/>
              <w:jc w:val="center"/>
              <w:rPr>
                <w:sz w:val="20"/>
              </w:rPr>
            </w:pPr>
            <w:r>
              <w:rPr>
                <w:sz w:val="20"/>
              </w:rPr>
              <w:t>20.171</w:t>
            </w:r>
          </w:p>
        </w:tc>
      </w:tr>
      <w:tr w:rsidR="00DF6FBB">
        <w:trPr>
          <w:trHeight w:hRule="exact" w:val="306"/>
        </w:trPr>
        <w:tc>
          <w:tcPr>
            <w:tcW w:w="4563" w:type="dxa"/>
            <w:tcBorders>
              <w:right w:val="nil"/>
            </w:tcBorders>
            <w:shd w:val="clear" w:color="auto" w:fill="C5DFB3"/>
          </w:tcPr>
          <w:p w:rsidR="00DF6FBB" w:rsidRDefault="000A5348">
            <w:pPr>
              <w:pStyle w:val="TableParagraph"/>
              <w:spacing w:before="57"/>
              <w:ind w:right="192"/>
              <w:jc w:val="right"/>
              <w:rPr>
                <w:b/>
                <w:sz w:val="20"/>
              </w:rPr>
            </w:pPr>
            <w:r>
              <w:rPr>
                <w:b/>
                <w:w w:val="95"/>
                <w:sz w:val="20"/>
              </w:rPr>
              <w:t>RÓŻNICA</w:t>
            </w:r>
          </w:p>
        </w:tc>
        <w:tc>
          <w:tcPr>
            <w:tcW w:w="4727" w:type="dxa"/>
            <w:tcBorders>
              <w:left w:val="single" w:sz="40" w:space="0" w:color="C5DFB3"/>
            </w:tcBorders>
          </w:tcPr>
          <w:p w:rsidR="00DF6FBB" w:rsidRDefault="000A5348">
            <w:pPr>
              <w:pStyle w:val="TableParagraph"/>
              <w:spacing w:before="57"/>
              <w:ind w:left="1964" w:right="2012"/>
              <w:jc w:val="center"/>
              <w:rPr>
                <w:b/>
                <w:sz w:val="20"/>
              </w:rPr>
            </w:pPr>
            <w:r>
              <w:rPr>
                <w:b/>
                <w:color w:val="FF0000"/>
                <w:sz w:val="20"/>
              </w:rPr>
              <w:t>-5.888</w:t>
            </w:r>
          </w:p>
        </w:tc>
      </w:tr>
      <w:tr w:rsidR="00DF6FBB" w:rsidRPr="008E7648">
        <w:trPr>
          <w:trHeight w:hRule="exact" w:val="286"/>
        </w:trPr>
        <w:tc>
          <w:tcPr>
            <w:tcW w:w="9290" w:type="dxa"/>
            <w:gridSpan w:val="2"/>
            <w:shd w:val="clear" w:color="auto" w:fill="FFE399"/>
          </w:tcPr>
          <w:p w:rsidR="00DF6FBB" w:rsidRPr="00A430A9" w:rsidRDefault="000A5348">
            <w:pPr>
              <w:pStyle w:val="TableParagraph"/>
              <w:spacing w:before="51"/>
              <w:ind w:left="2374"/>
              <w:rPr>
                <w:b/>
                <w:sz w:val="20"/>
                <w:lang w:val="pl-PL"/>
              </w:rPr>
            </w:pPr>
            <w:r w:rsidRPr="00A430A9">
              <w:rPr>
                <w:b/>
                <w:sz w:val="20"/>
                <w:lang w:val="pl-PL"/>
              </w:rPr>
              <w:t>Ludność w wieku produkcyjnym w roku (w osobach)</w:t>
            </w:r>
          </w:p>
        </w:tc>
      </w:tr>
      <w:tr w:rsidR="00DF6FBB">
        <w:trPr>
          <w:trHeight w:hRule="exact" w:val="308"/>
        </w:trPr>
        <w:tc>
          <w:tcPr>
            <w:tcW w:w="4563" w:type="dxa"/>
            <w:tcBorders>
              <w:right w:val="nil"/>
            </w:tcBorders>
            <w:shd w:val="clear" w:color="auto" w:fill="FFE399"/>
          </w:tcPr>
          <w:p w:rsidR="00DF6FBB" w:rsidRDefault="000A5348">
            <w:pPr>
              <w:pStyle w:val="TableParagraph"/>
              <w:spacing w:before="67"/>
              <w:ind w:right="182"/>
              <w:jc w:val="right"/>
              <w:rPr>
                <w:b/>
                <w:sz w:val="20"/>
              </w:rPr>
            </w:pPr>
            <w:r>
              <w:rPr>
                <w:b/>
                <w:sz w:val="20"/>
              </w:rPr>
              <w:t>2020</w:t>
            </w:r>
          </w:p>
        </w:tc>
        <w:tc>
          <w:tcPr>
            <w:tcW w:w="4727" w:type="dxa"/>
            <w:tcBorders>
              <w:left w:val="single" w:sz="40" w:space="0" w:color="FFE399"/>
            </w:tcBorders>
          </w:tcPr>
          <w:p w:rsidR="00DF6FBB" w:rsidRDefault="000A5348">
            <w:pPr>
              <w:pStyle w:val="TableParagraph"/>
              <w:spacing w:before="55"/>
              <w:ind w:left="1970" w:right="2012"/>
              <w:jc w:val="center"/>
              <w:rPr>
                <w:sz w:val="20"/>
              </w:rPr>
            </w:pPr>
            <w:r>
              <w:rPr>
                <w:sz w:val="20"/>
              </w:rPr>
              <w:t>101.006</w:t>
            </w:r>
          </w:p>
        </w:tc>
      </w:tr>
      <w:tr w:rsidR="00DF6FBB">
        <w:trPr>
          <w:trHeight w:hRule="exact" w:val="300"/>
        </w:trPr>
        <w:tc>
          <w:tcPr>
            <w:tcW w:w="4563" w:type="dxa"/>
            <w:tcBorders>
              <w:right w:val="nil"/>
            </w:tcBorders>
            <w:shd w:val="clear" w:color="auto" w:fill="FFE399"/>
          </w:tcPr>
          <w:p w:rsidR="00DF6FBB" w:rsidRDefault="000A5348">
            <w:pPr>
              <w:pStyle w:val="TableParagraph"/>
              <w:spacing w:before="57"/>
              <w:ind w:right="182"/>
              <w:jc w:val="right"/>
              <w:rPr>
                <w:b/>
                <w:sz w:val="20"/>
              </w:rPr>
            </w:pPr>
            <w:r>
              <w:rPr>
                <w:b/>
                <w:sz w:val="20"/>
              </w:rPr>
              <w:t>2025</w:t>
            </w:r>
          </w:p>
        </w:tc>
        <w:tc>
          <w:tcPr>
            <w:tcW w:w="4727" w:type="dxa"/>
            <w:tcBorders>
              <w:left w:val="single" w:sz="40" w:space="0" w:color="FFE399"/>
            </w:tcBorders>
          </w:tcPr>
          <w:p w:rsidR="00DF6FBB" w:rsidRDefault="000A5348">
            <w:pPr>
              <w:pStyle w:val="TableParagraph"/>
              <w:spacing w:before="47"/>
              <w:ind w:left="1963" w:right="2012"/>
              <w:jc w:val="center"/>
              <w:rPr>
                <w:sz w:val="20"/>
              </w:rPr>
            </w:pPr>
            <w:r>
              <w:rPr>
                <w:sz w:val="20"/>
              </w:rPr>
              <w:t>95.400</w:t>
            </w:r>
          </w:p>
        </w:tc>
      </w:tr>
      <w:tr w:rsidR="00DF6FBB">
        <w:trPr>
          <w:trHeight w:hRule="exact" w:val="300"/>
        </w:trPr>
        <w:tc>
          <w:tcPr>
            <w:tcW w:w="4563" w:type="dxa"/>
            <w:tcBorders>
              <w:right w:val="nil"/>
            </w:tcBorders>
            <w:shd w:val="clear" w:color="auto" w:fill="FFE399"/>
          </w:tcPr>
          <w:p w:rsidR="00DF6FBB" w:rsidRDefault="000A5348">
            <w:pPr>
              <w:pStyle w:val="TableParagraph"/>
              <w:spacing w:before="57"/>
              <w:ind w:right="182"/>
              <w:jc w:val="right"/>
              <w:rPr>
                <w:b/>
                <w:sz w:val="20"/>
              </w:rPr>
            </w:pPr>
            <w:r>
              <w:rPr>
                <w:b/>
                <w:sz w:val="20"/>
              </w:rPr>
              <w:t>2030</w:t>
            </w:r>
          </w:p>
        </w:tc>
        <w:tc>
          <w:tcPr>
            <w:tcW w:w="4727" w:type="dxa"/>
            <w:tcBorders>
              <w:left w:val="single" w:sz="40" w:space="0" w:color="FFE399"/>
            </w:tcBorders>
          </w:tcPr>
          <w:p w:rsidR="00DF6FBB" w:rsidRDefault="000A5348">
            <w:pPr>
              <w:pStyle w:val="TableParagraph"/>
              <w:spacing w:before="47"/>
              <w:ind w:left="1963" w:right="2012"/>
              <w:jc w:val="center"/>
              <w:rPr>
                <w:sz w:val="20"/>
              </w:rPr>
            </w:pPr>
            <w:r>
              <w:rPr>
                <w:sz w:val="20"/>
              </w:rPr>
              <w:t>91.918</w:t>
            </w:r>
          </w:p>
        </w:tc>
      </w:tr>
      <w:tr w:rsidR="00DF6FBB">
        <w:trPr>
          <w:trHeight w:hRule="exact" w:val="300"/>
        </w:trPr>
        <w:tc>
          <w:tcPr>
            <w:tcW w:w="4563" w:type="dxa"/>
            <w:tcBorders>
              <w:right w:val="nil"/>
            </w:tcBorders>
            <w:shd w:val="clear" w:color="auto" w:fill="FFE399"/>
          </w:tcPr>
          <w:p w:rsidR="00DF6FBB" w:rsidRDefault="000A5348">
            <w:pPr>
              <w:pStyle w:val="TableParagraph"/>
              <w:spacing w:before="57"/>
              <w:ind w:right="182"/>
              <w:jc w:val="right"/>
              <w:rPr>
                <w:b/>
                <w:sz w:val="20"/>
              </w:rPr>
            </w:pPr>
            <w:r>
              <w:rPr>
                <w:b/>
                <w:sz w:val="20"/>
              </w:rPr>
              <w:t>2035</w:t>
            </w:r>
          </w:p>
        </w:tc>
        <w:tc>
          <w:tcPr>
            <w:tcW w:w="4727" w:type="dxa"/>
            <w:tcBorders>
              <w:left w:val="single" w:sz="40" w:space="0" w:color="FFE399"/>
            </w:tcBorders>
          </w:tcPr>
          <w:p w:rsidR="00DF6FBB" w:rsidRDefault="000A5348">
            <w:pPr>
              <w:pStyle w:val="TableParagraph"/>
              <w:spacing w:before="47"/>
              <w:ind w:left="1963" w:right="2012"/>
              <w:jc w:val="center"/>
              <w:rPr>
                <w:sz w:val="20"/>
              </w:rPr>
            </w:pPr>
            <w:r>
              <w:rPr>
                <w:sz w:val="20"/>
              </w:rPr>
              <w:t>88.286</w:t>
            </w:r>
          </w:p>
        </w:tc>
      </w:tr>
      <w:tr w:rsidR="00DF6FBB">
        <w:trPr>
          <w:trHeight w:hRule="exact" w:val="306"/>
        </w:trPr>
        <w:tc>
          <w:tcPr>
            <w:tcW w:w="4563" w:type="dxa"/>
            <w:tcBorders>
              <w:right w:val="nil"/>
            </w:tcBorders>
            <w:shd w:val="clear" w:color="auto" w:fill="FFE399"/>
          </w:tcPr>
          <w:p w:rsidR="00DF6FBB" w:rsidRDefault="000A5348">
            <w:pPr>
              <w:pStyle w:val="TableParagraph"/>
              <w:spacing w:before="57"/>
              <w:ind w:right="192"/>
              <w:jc w:val="right"/>
              <w:rPr>
                <w:b/>
                <w:sz w:val="20"/>
              </w:rPr>
            </w:pPr>
            <w:r>
              <w:rPr>
                <w:b/>
                <w:sz w:val="20"/>
              </w:rPr>
              <w:t>RÓŻNICA</w:t>
            </w:r>
          </w:p>
        </w:tc>
        <w:tc>
          <w:tcPr>
            <w:tcW w:w="4727" w:type="dxa"/>
            <w:tcBorders>
              <w:left w:val="single" w:sz="40" w:space="0" w:color="FFE399"/>
            </w:tcBorders>
          </w:tcPr>
          <w:p w:rsidR="00DF6FBB" w:rsidRDefault="000A5348">
            <w:pPr>
              <w:pStyle w:val="TableParagraph"/>
              <w:spacing w:before="57"/>
              <w:ind w:left="1968" w:right="2012"/>
              <w:jc w:val="center"/>
              <w:rPr>
                <w:b/>
                <w:sz w:val="20"/>
              </w:rPr>
            </w:pPr>
            <w:r>
              <w:rPr>
                <w:b/>
                <w:color w:val="FF0000"/>
                <w:sz w:val="20"/>
              </w:rPr>
              <w:t>-12.720</w:t>
            </w:r>
          </w:p>
        </w:tc>
      </w:tr>
      <w:tr w:rsidR="00DF6FBB" w:rsidRPr="008E7648">
        <w:trPr>
          <w:trHeight w:hRule="exact" w:val="286"/>
        </w:trPr>
        <w:tc>
          <w:tcPr>
            <w:tcW w:w="9290" w:type="dxa"/>
            <w:gridSpan w:val="2"/>
            <w:shd w:val="clear" w:color="auto" w:fill="FFCC99"/>
          </w:tcPr>
          <w:p w:rsidR="00DF6FBB" w:rsidRPr="00A430A9" w:rsidRDefault="000A5348">
            <w:pPr>
              <w:pStyle w:val="TableParagraph"/>
              <w:spacing w:before="51"/>
              <w:ind w:left="2268"/>
              <w:rPr>
                <w:b/>
                <w:sz w:val="20"/>
                <w:lang w:val="pl-PL"/>
              </w:rPr>
            </w:pPr>
            <w:r w:rsidRPr="00A430A9">
              <w:rPr>
                <w:b/>
                <w:sz w:val="20"/>
                <w:lang w:val="pl-PL"/>
              </w:rPr>
              <w:t>Ludność w wieku poprodukcyjnym w roku (w osobach)</w:t>
            </w:r>
          </w:p>
        </w:tc>
      </w:tr>
      <w:tr w:rsidR="00DF6FBB">
        <w:trPr>
          <w:trHeight w:hRule="exact" w:val="308"/>
        </w:trPr>
        <w:tc>
          <w:tcPr>
            <w:tcW w:w="4563" w:type="dxa"/>
            <w:tcBorders>
              <w:right w:val="nil"/>
            </w:tcBorders>
            <w:shd w:val="clear" w:color="auto" w:fill="FFCC99"/>
          </w:tcPr>
          <w:p w:rsidR="00DF6FBB" w:rsidRDefault="000A5348">
            <w:pPr>
              <w:pStyle w:val="TableParagraph"/>
              <w:spacing w:before="67"/>
              <w:ind w:right="182"/>
              <w:jc w:val="right"/>
              <w:rPr>
                <w:b/>
                <w:sz w:val="20"/>
              </w:rPr>
            </w:pPr>
            <w:r>
              <w:rPr>
                <w:b/>
                <w:sz w:val="20"/>
              </w:rPr>
              <w:t>2020</w:t>
            </w:r>
          </w:p>
        </w:tc>
        <w:tc>
          <w:tcPr>
            <w:tcW w:w="4727" w:type="dxa"/>
            <w:tcBorders>
              <w:left w:val="single" w:sz="40" w:space="0" w:color="FFCC99"/>
            </w:tcBorders>
          </w:tcPr>
          <w:p w:rsidR="00DF6FBB" w:rsidRDefault="000A5348">
            <w:pPr>
              <w:pStyle w:val="TableParagraph"/>
              <w:spacing w:before="55"/>
              <w:ind w:left="1963" w:right="2012"/>
              <w:jc w:val="center"/>
              <w:rPr>
                <w:sz w:val="20"/>
              </w:rPr>
            </w:pPr>
            <w:r>
              <w:rPr>
                <w:sz w:val="20"/>
              </w:rPr>
              <w:t>31.970</w:t>
            </w:r>
          </w:p>
        </w:tc>
      </w:tr>
      <w:tr w:rsidR="00DF6FBB">
        <w:trPr>
          <w:trHeight w:hRule="exact" w:val="300"/>
        </w:trPr>
        <w:tc>
          <w:tcPr>
            <w:tcW w:w="4563" w:type="dxa"/>
            <w:tcBorders>
              <w:right w:val="nil"/>
            </w:tcBorders>
            <w:shd w:val="clear" w:color="auto" w:fill="FFCC99"/>
          </w:tcPr>
          <w:p w:rsidR="00DF6FBB" w:rsidRDefault="000A5348">
            <w:pPr>
              <w:pStyle w:val="TableParagraph"/>
              <w:spacing w:before="57"/>
              <w:ind w:right="182"/>
              <w:jc w:val="right"/>
              <w:rPr>
                <w:b/>
                <w:sz w:val="20"/>
              </w:rPr>
            </w:pPr>
            <w:r>
              <w:rPr>
                <w:b/>
                <w:sz w:val="20"/>
              </w:rPr>
              <w:t>2025</w:t>
            </w:r>
          </w:p>
        </w:tc>
        <w:tc>
          <w:tcPr>
            <w:tcW w:w="4727" w:type="dxa"/>
            <w:tcBorders>
              <w:left w:val="single" w:sz="40" w:space="0" w:color="FFCC99"/>
            </w:tcBorders>
          </w:tcPr>
          <w:p w:rsidR="00DF6FBB" w:rsidRDefault="000A5348">
            <w:pPr>
              <w:pStyle w:val="TableParagraph"/>
              <w:spacing w:before="47"/>
              <w:ind w:left="1963" w:right="2012"/>
              <w:jc w:val="center"/>
              <w:rPr>
                <w:sz w:val="20"/>
              </w:rPr>
            </w:pPr>
            <w:r>
              <w:rPr>
                <w:sz w:val="20"/>
              </w:rPr>
              <w:t>35.128</w:t>
            </w:r>
          </w:p>
        </w:tc>
      </w:tr>
      <w:tr w:rsidR="00DF6FBB">
        <w:trPr>
          <w:trHeight w:hRule="exact" w:val="300"/>
        </w:trPr>
        <w:tc>
          <w:tcPr>
            <w:tcW w:w="4563" w:type="dxa"/>
            <w:tcBorders>
              <w:right w:val="nil"/>
            </w:tcBorders>
            <w:shd w:val="clear" w:color="auto" w:fill="FFCC99"/>
          </w:tcPr>
          <w:p w:rsidR="00DF6FBB" w:rsidRDefault="000A5348">
            <w:pPr>
              <w:pStyle w:val="TableParagraph"/>
              <w:spacing w:before="57"/>
              <w:ind w:right="182"/>
              <w:jc w:val="right"/>
              <w:rPr>
                <w:b/>
                <w:sz w:val="20"/>
              </w:rPr>
            </w:pPr>
            <w:r>
              <w:rPr>
                <w:b/>
                <w:sz w:val="20"/>
              </w:rPr>
              <w:t>2030</w:t>
            </w:r>
          </w:p>
        </w:tc>
        <w:tc>
          <w:tcPr>
            <w:tcW w:w="4727" w:type="dxa"/>
            <w:tcBorders>
              <w:left w:val="single" w:sz="40" w:space="0" w:color="FFCC99"/>
            </w:tcBorders>
          </w:tcPr>
          <w:p w:rsidR="00DF6FBB" w:rsidRDefault="000A5348">
            <w:pPr>
              <w:pStyle w:val="TableParagraph"/>
              <w:spacing w:before="47"/>
              <w:ind w:left="1963" w:right="2012"/>
              <w:jc w:val="center"/>
              <w:rPr>
                <w:sz w:val="20"/>
              </w:rPr>
            </w:pPr>
            <w:r>
              <w:rPr>
                <w:sz w:val="20"/>
              </w:rPr>
              <w:t>36.470</w:t>
            </w:r>
          </w:p>
        </w:tc>
      </w:tr>
      <w:tr w:rsidR="00DF6FBB">
        <w:trPr>
          <w:trHeight w:hRule="exact" w:val="300"/>
        </w:trPr>
        <w:tc>
          <w:tcPr>
            <w:tcW w:w="4563" w:type="dxa"/>
            <w:tcBorders>
              <w:right w:val="nil"/>
            </w:tcBorders>
            <w:shd w:val="clear" w:color="auto" w:fill="FFCC99"/>
          </w:tcPr>
          <w:p w:rsidR="00DF6FBB" w:rsidRDefault="000A5348">
            <w:pPr>
              <w:pStyle w:val="TableParagraph"/>
              <w:spacing w:before="57"/>
              <w:ind w:right="182"/>
              <w:jc w:val="right"/>
              <w:rPr>
                <w:b/>
                <w:sz w:val="20"/>
              </w:rPr>
            </w:pPr>
            <w:r>
              <w:rPr>
                <w:b/>
                <w:sz w:val="20"/>
              </w:rPr>
              <w:t>2035</w:t>
            </w:r>
          </w:p>
        </w:tc>
        <w:tc>
          <w:tcPr>
            <w:tcW w:w="4727" w:type="dxa"/>
            <w:tcBorders>
              <w:left w:val="single" w:sz="40" w:space="0" w:color="FFCC99"/>
            </w:tcBorders>
          </w:tcPr>
          <w:p w:rsidR="00DF6FBB" w:rsidRDefault="000A5348">
            <w:pPr>
              <w:pStyle w:val="TableParagraph"/>
              <w:spacing w:before="47"/>
              <w:ind w:left="1963" w:right="2012"/>
              <w:jc w:val="center"/>
              <w:rPr>
                <w:sz w:val="20"/>
              </w:rPr>
            </w:pPr>
            <w:r>
              <w:rPr>
                <w:sz w:val="20"/>
              </w:rPr>
              <w:t>36.307</w:t>
            </w:r>
          </w:p>
        </w:tc>
      </w:tr>
      <w:tr w:rsidR="00DF6FBB">
        <w:trPr>
          <w:trHeight w:hRule="exact" w:val="301"/>
        </w:trPr>
        <w:tc>
          <w:tcPr>
            <w:tcW w:w="4563" w:type="dxa"/>
            <w:tcBorders>
              <w:right w:val="nil"/>
            </w:tcBorders>
            <w:shd w:val="clear" w:color="auto" w:fill="FFCC99"/>
          </w:tcPr>
          <w:p w:rsidR="00DF6FBB" w:rsidRDefault="000A5348">
            <w:pPr>
              <w:pStyle w:val="TableParagraph"/>
              <w:spacing w:before="57"/>
              <w:ind w:right="192"/>
              <w:jc w:val="right"/>
              <w:rPr>
                <w:b/>
                <w:sz w:val="20"/>
              </w:rPr>
            </w:pPr>
            <w:r>
              <w:rPr>
                <w:b/>
                <w:sz w:val="20"/>
              </w:rPr>
              <w:t>RÓŻNICA</w:t>
            </w:r>
          </w:p>
        </w:tc>
        <w:tc>
          <w:tcPr>
            <w:tcW w:w="4727" w:type="dxa"/>
            <w:tcBorders>
              <w:left w:val="single" w:sz="40" w:space="0" w:color="FFCC99"/>
            </w:tcBorders>
          </w:tcPr>
          <w:p w:rsidR="00DF6FBB" w:rsidRDefault="000A5348">
            <w:pPr>
              <w:pStyle w:val="TableParagraph"/>
              <w:spacing w:before="57"/>
              <w:ind w:left="1933" w:right="2012"/>
              <w:jc w:val="center"/>
              <w:rPr>
                <w:b/>
                <w:sz w:val="20"/>
              </w:rPr>
            </w:pPr>
            <w:r>
              <w:rPr>
                <w:b/>
                <w:color w:val="528135"/>
                <w:sz w:val="20"/>
              </w:rPr>
              <w:t>4.337</w:t>
            </w:r>
          </w:p>
        </w:tc>
      </w:tr>
    </w:tbl>
    <w:p w:rsidR="00DF6FBB" w:rsidRPr="00A430A9" w:rsidRDefault="000A5348">
      <w:pPr>
        <w:spacing w:before="46"/>
        <w:ind w:left="112" w:right="1768"/>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pStyle w:val="Tekstpodstawowy"/>
        <w:spacing w:before="167"/>
        <w:ind w:left="133" w:right="117" w:firstLine="862"/>
        <w:jc w:val="right"/>
        <w:rPr>
          <w:lang w:val="pl-PL"/>
        </w:rPr>
      </w:pPr>
      <w:r w:rsidRPr="00A430A9">
        <w:rPr>
          <w:lang w:val="pl-PL"/>
        </w:rPr>
        <w:t>Opisaną zależność wyraźnie potwierdza wskaźnik  obciążenia  demograficznego.  Pokazuje  on liczbę osób w wieku poprodukcyjnym na 100 osób w wieku przedprodukcyjnym (stosunek liczby osób starszych do liczby dzieci).</w:t>
      </w:r>
    </w:p>
    <w:p w:rsidR="00DF6FBB" w:rsidRPr="00A430A9" w:rsidRDefault="000A5348">
      <w:pPr>
        <w:pStyle w:val="Tekstpodstawowy"/>
        <w:spacing w:before="61"/>
        <w:ind w:left="112" w:right="121" w:firstLine="708"/>
        <w:jc w:val="both"/>
        <w:rPr>
          <w:lang w:val="pl-PL"/>
        </w:rPr>
      </w:pPr>
      <w:r w:rsidRPr="00A430A9">
        <w:rPr>
          <w:lang w:val="pl-PL"/>
        </w:rPr>
        <w:t>W  skali  Polski  i  województwa  kujawsko-pomorskiego  w  2014  r.  wskaźnik  przekroczył  wartość  100  (co  oznacza,  że  liczebność  osób  starszych  przekroczyła  liczebność  osób  młodych).  Tymczasem  w  7  spośród    8 analizowanych gmin wskaźnik ten jest znacznie niższy niż wynikałoby ze średnich. Jedyną gminą, w przypadku której istnieje znaczne ryzyko w obszarze obciążeń demograficznych jest gmina Kruszwica (z wynikiem w 2014 r.     na poziomie 102,7, wyższym od średniej</w:t>
      </w:r>
      <w:r w:rsidRPr="00A430A9">
        <w:rPr>
          <w:spacing w:val="-16"/>
          <w:lang w:val="pl-PL"/>
        </w:rPr>
        <w:t xml:space="preserve"> </w:t>
      </w:r>
      <w:r w:rsidRPr="00A430A9">
        <w:rPr>
          <w:lang w:val="pl-PL"/>
        </w:rPr>
        <w:t>wojewódzkiej).</w:t>
      </w:r>
    </w:p>
    <w:p w:rsidR="00DF6FBB" w:rsidRPr="00A430A9" w:rsidRDefault="000A5348">
      <w:pPr>
        <w:pStyle w:val="Tekstpodstawowy"/>
        <w:spacing w:before="59"/>
        <w:ind w:left="112" w:right="134" w:firstLine="708"/>
        <w:jc w:val="both"/>
        <w:rPr>
          <w:lang w:val="pl-PL"/>
        </w:rPr>
      </w:pPr>
      <w:r w:rsidRPr="00A430A9">
        <w:rPr>
          <w:lang w:val="pl-PL"/>
        </w:rPr>
        <w:t>W   przypadku   tej   analizy   widać   szczególnie   wyraźnie    rozstęp    między   wartościami    osiąganymi  w poszczególnych gminach, skrajne wartości dla 2014 r. to od 70,9 (gmina Rojewo) do 102,7 (gmina</w:t>
      </w:r>
      <w:r w:rsidRPr="00A430A9">
        <w:rPr>
          <w:spacing w:val="-28"/>
          <w:lang w:val="pl-PL"/>
        </w:rPr>
        <w:t xml:space="preserve"> </w:t>
      </w:r>
      <w:r w:rsidRPr="00A430A9">
        <w:rPr>
          <w:lang w:val="pl-PL"/>
        </w:rPr>
        <w:t>Kruszwica).</w:t>
      </w:r>
    </w:p>
    <w:p w:rsidR="00DF6FBB" w:rsidRPr="00A430A9" w:rsidRDefault="00DF6FBB">
      <w:pPr>
        <w:jc w:val="both"/>
        <w:rPr>
          <w:lang w:val="pl-PL"/>
        </w:rPr>
        <w:sectPr w:rsidR="00DF6FBB" w:rsidRPr="00A430A9">
          <w:pgSz w:w="11920" w:h="16850"/>
          <w:pgMar w:top="480" w:right="440" w:bottom="480" w:left="740" w:header="0" w:footer="282" w:gutter="0"/>
          <w:cols w:space="708"/>
        </w:sectPr>
      </w:pPr>
    </w:p>
    <w:p w:rsidR="00DF6FBB" w:rsidRPr="00A430A9" w:rsidRDefault="000A5348">
      <w:pPr>
        <w:spacing w:before="55" w:after="14"/>
        <w:ind w:left="112" w:right="466"/>
        <w:rPr>
          <w:sz w:val="20"/>
          <w:lang w:val="pl-PL"/>
        </w:rPr>
      </w:pPr>
      <w:r w:rsidRPr="00A430A9">
        <w:rPr>
          <w:sz w:val="20"/>
          <w:lang w:val="pl-PL"/>
        </w:rPr>
        <w:lastRenderedPageBreak/>
        <w:t>Tabela 22. Ludność w wieku poprodukcyjnym na 100 osób w wieku przedprodukcyjnym na obszarze Stowarzyszenia Lokalna Grupa Działania Czarnoziem na Soli w latach 2007-2014.</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8"/>
        <w:gridCol w:w="766"/>
        <w:gridCol w:w="763"/>
        <w:gridCol w:w="766"/>
        <w:gridCol w:w="766"/>
        <w:gridCol w:w="766"/>
        <w:gridCol w:w="766"/>
        <w:gridCol w:w="781"/>
        <w:gridCol w:w="743"/>
        <w:gridCol w:w="959"/>
      </w:tblGrid>
      <w:tr w:rsidR="00DF6FBB">
        <w:trPr>
          <w:trHeight w:hRule="exact" w:val="530"/>
        </w:trPr>
        <w:tc>
          <w:tcPr>
            <w:tcW w:w="2218" w:type="dxa"/>
            <w:vMerge w:val="restart"/>
          </w:tcPr>
          <w:p w:rsidR="00DF6FBB" w:rsidRPr="00A430A9" w:rsidRDefault="00DF6FBB">
            <w:pPr>
              <w:pStyle w:val="TableParagraph"/>
              <w:rPr>
                <w:sz w:val="20"/>
                <w:lang w:val="pl-PL"/>
              </w:rPr>
            </w:pPr>
          </w:p>
          <w:p w:rsidR="00DF6FBB" w:rsidRPr="00A430A9" w:rsidRDefault="00DF6FBB">
            <w:pPr>
              <w:pStyle w:val="TableParagraph"/>
              <w:spacing w:before="1"/>
              <w:rPr>
                <w:sz w:val="25"/>
                <w:lang w:val="pl-PL"/>
              </w:rPr>
            </w:pPr>
          </w:p>
          <w:p w:rsidR="00DF6FBB" w:rsidRDefault="000A5348">
            <w:pPr>
              <w:pStyle w:val="TableParagraph"/>
              <w:ind w:left="787" w:right="789"/>
              <w:jc w:val="center"/>
              <w:rPr>
                <w:b/>
                <w:sz w:val="20"/>
              </w:rPr>
            </w:pPr>
            <w:r>
              <w:rPr>
                <w:b/>
                <w:sz w:val="20"/>
              </w:rPr>
              <w:t>Gmina</w:t>
            </w:r>
          </w:p>
        </w:tc>
        <w:tc>
          <w:tcPr>
            <w:tcW w:w="6116" w:type="dxa"/>
            <w:gridSpan w:val="8"/>
            <w:tcBorders>
              <w:right w:val="single" w:sz="4" w:space="0" w:color="FFFFFF"/>
            </w:tcBorders>
          </w:tcPr>
          <w:p w:rsidR="00DF6FBB" w:rsidRPr="00A430A9" w:rsidRDefault="000A5348">
            <w:pPr>
              <w:pStyle w:val="TableParagraph"/>
              <w:spacing w:before="55"/>
              <w:ind w:left="2188" w:hanging="1534"/>
              <w:rPr>
                <w:b/>
                <w:sz w:val="20"/>
                <w:lang w:val="pl-PL"/>
              </w:rPr>
            </w:pPr>
            <w:r w:rsidRPr="00A430A9">
              <w:rPr>
                <w:b/>
                <w:sz w:val="20"/>
                <w:lang w:val="pl-PL"/>
              </w:rPr>
              <w:t>Ludność w wieku poprodukcyjnym na 100 osób w wieku przedprodukcyjnym</w:t>
            </w:r>
          </w:p>
        </w:tc>
        <w:tc>
          <w:tcPr>
            <w:tcW w:w="959" w:type="dxa"/>
            <w:vMerge w:val="restart"/>
            <w:tcBorders>
              <w:left w:val="single" w:sz="4" w:space="0" w:color="FFFFFF"/>
            </w:tcBorders>
          </w:tcPr>
          <w:p w:rsidR="00DF6FBB" w:rsidRDefault="000A5348">
            <w:pPr>
              <w:pStyle w:val="TableParagraph"/>
              <w:spacing w:before="55"/>
              <w:ind w:left="178" w:right="137"/>
              <w:jc w:val="center"/>
              <w:rPr>
                <w:b/>
                <w:sz w:val="20"/>
              </w:rPr>
            </w:pPr>
            <w:r>
              <w:rPr>
                <w:b/>
                <w:w w:val="90"/>
                <w:sz w:val="20"/>
              </w:rPr>
              <w:t xml:space="preserve">Zmiana </w:t>
            </w:r>
            <w:r>
              <w:rPr>
                <w:b/>
                <w:sz w:val="20"/>
              </w:rPr>
              <w:t>w   latach 2007-</w:t>
            </w:r>
          </w:p>
          <w:p w:rsidR="00DF6FBB" w:rsidRDefault="000A5348">
            <w:pPr>
              <w:pStyle w:val="TableParagraph"/>
              <w:spacing w:line="226" w:lineRule="exact"/>
              <w:ind w:left="178" w:right="137"/>
              <w:jc w:val="center"/>
              <w:rPr>
                <w:b/>
                <w:sz w:val="20"/>
              </w:rPr>
            </w:pPr>
            <w:r>
              <w:rPr>
                <w:b/>
                <w:sz w:val="20"/>
              </w:rPr>
              <w:t>2014</w:t>
            </w:r>
          </w:p>
        </w:tc>
      </w:tr>
      <w:tr w:rsidR="00DF6FBB">
        <w:trPr>
          <w:trHeight w:hRule="exact" w:val="689"/>
        </w:trPr>
        <w:tc>
          <w:tcPr>
            <w:tcW w:w="2218" w:type="dxa"/>
            <w:vMerge/>
          </w:tcPr>
          <w:p w:rsidR="00DF6FBB" w:rsidRDefault="00DF6FBB"/>
        </w:tc>
        <w:tc>
          <w:tcPr>
            <w:tcW w:w="766" w:type="dxa"/>
          </w:tcPr>
          <w:p w:rsidR="00DF6FBB" w:rsidRDefault="00DF6FBB">
            <w:pPr>
              <w:pStyle w:val="TableParagraph"/>
              <w:spacing w:before="11"/>
              <w:rPr>
                <w:sz w:val="21"/>
              </w:rPr>
            </w:pPr>
          </w:p>
          <w:p w:rsidR="00DF6FBB" w:rsidRDefault="000A5348">
            <w:pPr>
              <w:pStyle w:val="TableParagraph"/>
              <w:ind w:left="103"/>
              <w:rPr>
                <w:b/>
                <w:sz w:val="20"/>
              </w:rPr>
            </w:pPr>
            <w:r>
              <w:rPr>
                <w:b/>
                <w:sz w:val="20"/>
              </w:rPr>
              <w:t>2007</w:t>
            </w:r>
          </w:p>
        </w:tc>
        <w:tc>
          <w:tcPr>
            <w:tcW w:w="763" w:type="dxa"/>
          </w:tcPr>
          <w:p w:rsidR="00DF6FBB" w:rsidRDefault="00DF6FBB">
            <w:pPr>
              <w:pStyle w:val="TableParagraph"/>
              <w:spacing w:before="11"/>
              <w:rPr>
                <w:sz w:val="21"/>
              </w:rPr>
            </w:pPr>
          </w:p>
          <w:p w:rsidR="00DF6FBB" w:rsidRDefault="000A5348">
            <w:pPr>
              <w:pStyle w:val="TableParagraph"/>
              <w:ind w:right="242"/>
              <w:jc w:val="right"/>
              <w:rPr>
                <w:b/>
                <w:sz w:val="20"/>
              </w:rPr>
            </w:pPr>
            <w:r>
              <w:rPr>
                <w:b/>
                <w:sz w:val="20"/>
              </w:rPr>
              <w:t>2008</w:t>
            </w:r>
          </w:p>
        </w:tc>
        <w:tc>
          <w:tcPr>
            <w:tcW w:w="766" w:type="dxa"/>
          </w:tcPr>
          <w:p w:rsidR="00DF6FBB" w:rsidRDefault="00DF6FBB">
            <w:pPr>
              <w:pStyle w:val="TableParagraph"/>
              <w:spacing w:before="11"/>
              <w:rPr>
                <w:sz w:val="21"/>
              </w:rPr>
            </w:pPr>
          </w:p>
          <w:p w:rsidR="00DF6FBB" w:rsidRDefault="000A5348">
            <w:pPr>
              <w:pStyle w:val="TableParagraph"/>
              <w:ind w:right="245"/>
              <w:jc w:val="right"/>
              <w:rPr>
                <w:b/>
                <w:sz w:val="20"/>
              </w:rPr>
            </w:pPr>
            <w:r>
              <w:rPr>
                <w:b/>
                <w:sz w:val="20"/>
              </w:rPr>
              <w:t>2009</w:t>
            </w:r>
          </w:p>
        </w:tc>
        <w:tc>
          <w:tcPr>
            <w:tcW w:w="766" w:type="dxa"/>
          </w:tcPr>
          <w:p w:rsidR="00DF6FBB" w:rsidRDefault="00DF6FBB">
            <w:pPr>
              <w:pStyle w:val="TableParagraph"/>
              <w:spacing w:before="11"/>
              <w:rPr>
                <w:sz w:val="21"/>
              </w:rPr>
            </w:pPr>
          </w:p>
          <w:p w:rsidR="00DF6FBB" w:rsidRDefault="000A5348">
            <w:pPr>
              <w:pStyle w:val="TableParagraph"/>
              <w:ind w:right="247"/>
              <w:jc w:val="right"/>
              <w:rPr>
                <w:b/>
                <w:sz w:val="20"/>
              </w:rPr>
            </w:pPr>
            <w:r>
              <w:rPr>
                <w:b/>
                <w:sz w:val="20"/>
              </w:rPr>
              <w:t>2010</w:t>
            </w:r>
          </w:p>
        </w:tc>
        <w:tc>
          <w:tcPr>
            <w:tcW w:w="766" w:type="dxa"/>
          </w:tcPr>
          <w:p w:rsidR="00DF6FBB" w:rsidRDefault="00DF6FBB">
            <w:pPr>
              <w:pStyle w:val="TableParagraph"/>
              <w:spacing w:before="11"/>
              <w:rPr>
                <w:sz w:val="21"/>
              </w:rPr>
            </w:pPr>
          </w:p>
          <w:p w:rsidR="00DF6FBB" w:rsidRDefault="000A5348">
            <w:pPr>
              <w:pStyle w:val="TableParagraph"/>
              <w:ind w:left="103"/>
              <w:rPr>
                <w:b/>
                <w:sz w:val="20"/>
              </w:rPr>
            </w:pPr>
            <w:r>
              <w:rPr>
                <w:b/>
                <w:sz w:val="20"/>
              </w:rPr>
              <w:t>2011</w:t>
            </w:r>
          </w:p>
        </w:tc>
        <w:tc>
          <w:tcPr>
            <w:tcW w:w="766" w:type="dxa"/>
          </w:tcPr>
          <w:p w:rsidR="00DF6FBB" w:rsidRDefault="00DF6FBB">
            <w:pPr>
              <w:pStyle w:val="TableParagraph"/>
              <w:spacing w:before="11"/>
              <w:rPr>
                <w:sz w:val="21"/>
              </w:rPr>
            </w:pPr>
          </w:p>
          <w:p w:rsidR="00DF6FBB" w:rsidRDefault="000A5348">
            <w:pPr>
              <w:pStyle w:val="TableParagraph"/>
              <w:ind w:right="242"/>
              <w:jc w:val="right"/>
              <w:rPr>
                <w:b/>
                <w:sz w:val="20"/>
              </w:rPr>
            </w:pPr>
            <w:r>
              <w:rPr>
                <w:b/>
                <w:sz w:val="20"/>
              </w:rPr>
              <w:t>2012</w:t>
            </w:r>
          </w:p>
        </w:tc>
        <w:tc>
          <w:tcPr>
            <w:tcW w:w="781" w:type="dxa"/>
          </w:tcPr>
          <w:p w:rsidR="00DF6FBB" w:rsidRDefault="00DF6FBB">
            <w:pPr>
              <w:pStyle w:val="TableParagraph"/>
              <w:spacing w:before="11"/>
              <w:rPr>
                <w:sz w:val="21"/>
              </w:rPr>
            </w:pPr>
          </w:p>
          <w:p w:rsidR="00DF6FBB" w:rsidRDefault="000A5348">
            <w:pPr>
              <w:pStyle w:val="TableParagraph"/>
              <w:ind w:left="103"/>
              <w:rPr>
                <w:b/>
                <w:sz w:val="20"/>
              </w:rPr>
            </w:pPr>
            <w:r>
              <w:rPr>
                <w:b/>
                <w:sz w:val="20"/>
              </w:rPr>
              <w:t>2013</w:t>
            </w:r>
          </w:p>
        </w:tc>
        <w:tc>
          <w:tcPr>
            <w:tcW w:w="743" w:type="dxa"/>
            <w:tcBorders>
              <w:right w:val="single" w:sz="4" w:space="0" w:color="FFFFFF"/>
            </w:tcBorders>
          </w:tcPr>
          <w:p w:rsidR="00DF6FBB" w:rsidRDefault="00DF6FBB">
            <w:pPr>
              <w:pStyle w:val="TableParagraph"/>
              <w:spacing w:before="11"/>
              <w:rPr>
                <w:sz w:val="21"/>
              </w:rPr>
            </w:pPr>
          </w:p>
          <w:p w:rsidR="00DF6FBB" w:rsidRDefault="000A5348">
            <w:pPr>
              <w:pStyle w:val="TableParagraph"/>
              <w:ind w:left="103"/>
              <w:rPr>
                <w:b/>
                <w:sz w:val="20"/>
              </w:rPr>
            </w:pPr>
            <w:r>
              <w:rPr>
                <w:b/>
                <w:sz w:val="20"/>
              </w:rPr>
              <w:t>2014</w:t>
            </w:r>
          </w:p>
        </w:tc>
        <w:tc>
          <w:tcPr>
            <w:tcW w:w="959" w:type="dxa"/>
            <w:vMerge/>
            <w:tcBorders>
              <w:left w:val="single" w:sz="4" w:space="0" w:color="FFFFFF"/>
            </w:tcBorders>
          </w:tcPr>
          <w:p w:rsidR="00DF6FBB" w:rsidRDefault="00DF6FBB"/>
        </w:tc>
      </w:tr>
      <w:tr w:rsidR="00DF6FBB">
        <w:trPr>
          <w:trHeight w:hRule="exact" w:val="300"/>
        </w:trPr>
        <w:tc>
          <w:tcPr>
            <w:tcW w:w="2218" w:type="dxa"/>
          </w:tcPr>
          <w:p w:rsidR="00DF6FBB" w:rsidRDefault="000A5348">
            <w:pPr>
              <w:pStyle w:val="TableParagraph"/>
              <w:spacing w:before="46"/>
              <w:ind w:left="103"/>
              <w:rPr>
                <w:sz w:val="20"/>
              </w:rPr>
            </w:pPr>
            <w:r>
              <w:rPr>
                <w:sz w:val="20"/>
              </w:rPr>
              <w:t>Dąbrowa Biskupia</w:t>
            </w:r>
          </w:p>
        </w:tc>
        <w:tc>
          <w:tcPr>
            <w:tcW w:w="766" w:type="dxa"/>
          </w:tcPr>
          <w:p w:rsidR="00DF6FBB" w:rsidRDefault="000A5348">
            <w:pPr>
              <w:pStyle w:val="TableParagraph"/>
              <w:spacing w:before="46"/>
              <w:ind w:left="201"/>
              <w:rPr>
                <w:sz w:val="20"/>
              </w:rPr>
            </w:pPr>
            <w:r>
              <w:rPr>
                <w:sz w:val="20"/>
              </w:rPr>
              <w:t>62,1</w:t>
            </w:r>
          </w:p>
        </w:tc>
        <w:tc>
          <w:tcPr>
            <w:tcW w:w="763" w:type="dxa"/>
          </w:tcPr>
          <w:p w:rsidR="00DF6FBB" w:rsidRDefault="000A5348">
            <w:pPr>
              <w:pStyle w:val="TableParagraph"/>
              <w:spacing w:before="46"/>
              <w:ind w:right="199"/>
              <w:jc w:val="right"/>
              <w:rPr>
                <w:sz w:val="20"/>
              </w:rPr>
            </w:pPr>
            <w:r>
              <w:rPr>
                <w:sz w:val="20"/>
              </w:rPr>
              <w:t>65,4</w:t>
            </w:r>
          </w:p>
        </w:tc>
        <w:tc>
          <w:tcPr>
            <w:tcW w:w="766" w:type="dxa"/>
          </w:tcPr>
          <w:p w:rsidR="00DF6FBB" w:rsidRDefault="000A5348">
            <w:pPr>
              <w:pStyle w:val="TableParagraph"/>
              <w:spacing w:before="46"/>
              <w:ind w:right="199"/>
              <w:jc w:val="right"/>
              <w:rPr>
                <w:sz w:val="20"/>
              </w:rPr>
            </w:pPr>
            <w:r>
              <w:rPr>
                <w:sz w:val="20"/>
              </w:rPr>
              <w:t>68,0</w:t>
            </w:r>
          </w:p>
        </w:tc>
        <w:tc>
          <w:tcPr>
            <w:tcW w:w="766" w:type="dxa"/>
          </w:tcPr>
          <w:p w:rsidR="00DF6FBB" w:rsidRDefault="000A5348">
            <w:pPr>
              <w:pStyle w:val="TableParagraph"/>
              <w:spacing w:before="46"/>
              <w:ind w:right="199"/>
              <w:jc w:val="right"/>
              <w:rPr>
                <w:sz w:val="20"/>
              </w:rPr>
            </w:pPr>
            <w:r>
              <w:rPr>
                <w:sz w:val="20"/>
              </w:rPr>
              <w:t>67,0</w:t>
            </w:r>
          </w:p>
        </w:tc>
        <w:tc>
          <w:tcPr>
            <w:tcW w:w="766" w:type="dxa"/>
          </w:tcPr>
          <w:p w:rsidR="00DF6FBB" w:rsidRDefault="000A5348">
            <w:pPr>
              <w:pStyle w:val="TableParagraph"/>
              <w:spacing w:before="46"/>
              <w:ind w:right="199"/>
              <w:jc w:val="right"/>
              <w:rPr>
                <w:sz w:val="20"/>
              </w:rPr>
            </w:pPr>
            <w:r>
              <w:rPr>
                <w:sz w:val="20"/>
              </w:rPr>
              <w:t>71,0</w:t>
            </w:r>
          </w:p>
        </w:tc>
        <w:tc>
          <w:tcPr>
            <w:tcW w:w="766" w:type="dxa"/>
          </w:tcPr>
          <w:p w:rsidR="00DF6FBB" w:rsidRDefault="000A5348">
            <w:pPr>
              <w:pStyle w:val="TableParagraph"/>
              <w:spacing w:before="46"/>
              <w:ind w:right="199"/>
              <w:jc w:val="right"/>
              <w:rPr>
                <w:sz w:val="20"/>
              </w:rPr>
            </w:pPr>
            <w:r>
              <w:rPr>
                <w:sz w:val="20"/>
              </w:rPr>
              <w:t>75,0</w:t>
            </w:r>
          </w:p>
        </w:tc>
        <w:tc>
          <w:tcPr>
            <w:tcW w:w="781" w:type="dxa"/>
          </w:tcPr>
          <w:p w:rsidR="00DF6FBB" w:rsidRDefault="000A5348">
            <w:pPr>
              <w:pStyle w:val="TableParagraph"/>
              <w:spacing w:before="46"/>
              <w:ind w:left="209"/>
              <w:rPr>
                <w:sz w:val="20"/>
              </w:rPr>
            </w:pPr>
            <w:r>
              <w:rPr>
                <w:sz w:val="20"/>
              </w:rPr>
              <w:t>80,1</w:t>
            </w:r>
          </w:p>
        </w:tc>
        <w:tc>
          <w:tcPr>
            <w:tcW w:w="743" w:type="dxa"/>
            <w:tcBorders>
              <w:right w:val="single" w:sz="4" w:space="0" w:color="FFFFFF"/>
            </w:tcBorders>
          </w:tcPr>
          <w:p w:rsidR="00DF6FBB" w:rsidRDefault="000A5348">
            <w:pPr>
              <w:pStyle w:val="TableParagraph"/>
              <w:spacing w:before="46"/>
              <w:ind w:right="169"/>
              <w:jc w:val="right"/>
              <w:rPr>
                <w:sz w:val="20"/>
              </w:rPr>
            </w:pPr>
            <w:r>
              <w:rPr>
                <w:sz w:val="20"/>
              </w:rPr>
              <w:t>84,7</w:t>
            </w:r>
          </w:p>
        </w:tc>
        <w:tc>
          <w:tcPr>
            <w:tcW w:w="959" w:type="dxa"/>
            <w:tcBorders>
              <w:left w:val="single" w:sz="4" w:space="0" w:color="FFFFFF"/>
            </w:tcBorders>
          </w:tcPr>
          <w:p w:rsidR="00DF6FBB" w:rsidRDefault="000A5348">
            <w:pPr>
              <w:pStyle w:val="TableParagraph"/>
              <w:spacing w:before="46"/>
              <w:ind w:right="278"/>
              <w:jc w:val="right"/>
              <w:rPr>
                <w:sz w:val="20"/>
              </w:rPr>
            </w:pPr>
            <w:r>
              <w:rPr>
                <w:sz w:val="20"/>
              </w:rPr>
              <w:t>22,6</w:t>
            </w:r>
          </w:p>
        </w:tc>
      </w:tr>
      <w:tr w:rsidR="00DF6FBB">
        <w:trPr>
          <w:trHeight w:hRule="exact" w:val="300"/>
        </w:trPr>
        <w:tc>
          <w:tcPr>
            <w:tcW w:w="2218" w:type="dxa"/>
          </w:tcPr>
          <w:p w:rsidR="00DF6FBB" w:rsidRDefault="000A5348">
            <w:pPr>
              <w:pStyle w:val="TableParagraph"/>
              <w:spacing w:before="46"/>
              <w:ind w:left="103"/>
              <w:rPr>
                <w:sz w:val="20"/>
              </w:rPr>
            </w:pPr>
            <w:r>
              <w:rPr>
                <w:sz w:val="20"/>
              </w:rPr>
              <w:t>Gniewkowo</w:t>
            </w:r>
          </w:p>
        </w:tc>
        <w:tc>
          <w:tcPr>
            <w:tcW w:w="766" w:type="dxa"/>
          </w:tcPr>
          <w:p w:rsidR="00DF6FBB" w:rsidRDefault="000A5348">
            <w:pPr>
              <w:pStyle w:val="TableParagraph"/>
              <w:spacing w:before="46"/>
              <w:ind w:left="201"/>
              <w:rPr>
                <w:sz w:val="20"/>
              </w:rPr>
            </w:pPr>
            <w:r>
              <w:rPr>
                <w:sz w:val="20"/>
              </w:rPr>
              <w:t>66,4</w:t>
            </w:r>
          </w:p>
        </w:tc>
        <w:tc>
          <w:tcPr>
            <w:tcW w:w="763" w:type="dxa"/>
          </w:tcPr>
          <w:p w:rsidR="00DF6FBB" w:rsidRDefault="000A5348">
            <w:pPr>
              <w:pStyle w:val="TableParagraph"/>
              <w:spacing w:before="46"/>
              <w:ind w:right="199"/>
              <w:jc w:val="right"/>
              <w:rPr>
                <w:sz w:val="20"/>
              </w:rPr>
            </w:pPr>
            <w:r>
              <w:rPr>
                <w:sz w:val="20"/>
              </w:rPr>
              <w:t>69,2</w:t>
            </w:r>
          </w:p>
        </w:tc>
        <w:tc>
          <w:tcPr>
            <w:tcW w:w="766" w:type="dxa"/>
          </w:tcPr>
          <w:p w:rsidR="00DF6FBB" w:rsidRDefault="000A5348">
            <w:pPr>
              <w:pStyle w:val="TableParagraph"/>
              <w:spacing w:before="46"/>
              <w:ind w:right="199"/>
              <w:jc w:val="right"/>
              <w:rPr>
                <w:sz w:val="20"/>
              </w:rPr>
            </w:pPr>
            <w:r>
              <w:rPr>
                <w:sz w:val="20"/>
              </w:rPr>
              <w:t>72,5</w:t>
            </w:r>
          </w:p>
        </w:tc>
        <w:tc>
          <w:tcPr>
            <w:tcW w:w="766" w:type="dxa"/>
          </w:tcPr>
          <w:p w:rsidR="00DF6FBB" w:rsidRDefault="000A5348">
            <w:pPr>
              <w:pStyle w:val="TableParagraph"/>
              <w:spacing w:before="46"/>
              <w:ind w:right="199"/>
              <w:jc w:val="right"/>
              <w:rPr>
                <w:sz w:val="20"/>
              </w:rPr>
            </w:pPr>
            <w:r>
              <w:rPr>
                <w:sz w:val="20"/>
              </w:rPr>
              <w:t>74,6</w:t>
            </w:r>
          </w:p>
        </w:tc>
        <w:tc>
          <w:tcPr>
            <w:tcW w:w="766" w:type="dxa"/>
          </w:tcPr>
          <w:p w:rsidR="00DF6FBB" w:rsidRDefault="000A5348">
            <w:pPr>
              <w:pStyle w:val="TableParagraph"/>
              <w:spacing w:before="46"/>
              <w:ind w:right="199"/>
              <w:jc w:val="right"/>
              <w:rPr>
                <w:sz w:val="20"/>
              </w:rPr>
            </w:pPr>
            <w:r>
              <w:rPr>
                <w:sz w:val="20"/>
              </w:rPr>
              <w:t>78,4</w:t>
            </w:r>
          </w:p>
        </w:tc>
        <w:tc>
          <w:tcPr>
            <w:tcW w:w="766" w:type="dxa"/>
          </w:tcPr>
          <w:p w:rsidR="00DF6FBB" w:rsidRDefault="000A5348">
            <w:pPr>
              <w:pStyle w:val="TableParagraph"/>
              <w:spacing w:before="46"/>
              <w:ind w:right="199"/>
              <w:jc w:val="right"/>
              <w:rPr>
                <w:sz w:val="20"/>
              </w:rPr>
            </w:pPr>
            <w:r>
              <w:rPr>
                <w:sz w:val="20"/>
              </w:rPr>
              <w:t>81,9</w:t>
            </w:r>
          </w:p>
        </w:tc>
        <w:tc>
          <w:tcPr>
            <w:tcW w:w="781" w:type="dxa"/>
          </w:tcPr>
          <w:p w:rsidR="00DF6FBB" w:rsidRDefault="000A5348">
            <w:pPr>
              <w:pStyle w:val="TableParagraph"/>
              <w:spacing w:before="46"/>
              <w:ind w:left="209"/>
              <w:rPr>
                <w:sz w:val="20"/>
              </w:rPr>
            </w:pPr>
            <w:r>
              <w:rPr>
                <w:sz w:val="20"/>
              </w:rPr>
              <w:t>85,6</w:t>
            </w:r>
          </w:p>
        </w:tc>
        <w:tc>
          <w:tcPr>
            <w:tcW w:w="743" w:type="dxa"/>
            <w:tcBorders>
              <w:right w:val="single" w:sz="4" w:space="0" w:color="FFFFFF"/>
            </w:tcBorders>
          </w:tcPr>
          <w:p w:rsidR="00DF6FBB" w:rsidRDefault="000A5348">
            <w:pPr>
              <w:pStyle w:val="TableParagraph"/>
              <w:spacing w:before="46"/>
              <w:ind w:right="169"/>
              <w:jc w:val="right"/>
              <w:rPr>
                <w:sz w:val="20"/>
              </w:rPr>
            </w:pPr>
            <w:r>
              <w:rPr>
                <w:sz w:val="20"/>
              </w:rPr>
              <w:t>91,3</w:t>
            </w:r>
          </w:p>
        </w:tc>
        <w:tc>
          <w:tcPr>
            <w:tcW w:w="959" w:type="dxa"/>
            <w:tcBorders>
              <w:left w:val="single" w:sz="4" w:space="0" w:color="FFFFFF"/>
            </w:tcBorders>
          </w:tcPr>
          <w:p w:rsidR="00DF6FBB" w:rsidRDefault="000A5348">
            <w:pPr>
              <w:pStyle w:val="TableParagraph"/>
              <w:spacing w:before="46"/>
              <w:ind w:right="278"/>
              <w:jc w:val="right"/>
              <w:rPr>
                <w:sz w:val="20"/>
              </w:rPr>
            </w:pPr>
            <w:r>
              <w:rPr>
                <w:sz w:val="20"/>
              </w:rPr>
              <w:t>24,9</w:t>
            </w:r>
          </w:p>
        </w:tc>
      </w:tr>
      <w:tr w:rsidR="00DF6FBB">
        <w:trPr>
          <w:trHeight w:hRule="exact" w:val="300"/>
        </w:trPr>
        <w:tc>
          <w:tcPr>
            <w:tcW w:w="2218" w:type="dxa"/>
          </w:tcPr>
          <w:p w:rsidR="00DF6FBB" w:rsidRDefault="000A5348">
            <w:pPr>
              <w:pStyle w:val="TableParagraph"/>
              <w:spacing w:before="46"/>
              <w:ind w:left="103"/>
              <w:rPr>
                <w:sz w:val="20"/>
              </w:rPr>
            </w:pPr>
            <w:r>
              <w:rPr>
                <w:sz w:val="20"/>
              </w:rPr>
              <w:t>Inowrocław</w:t>
            </w:r>
          </w:p>
        </w:tc>
        <w:tc>
          <w:tcPr>
            <w:tcW w:w="766" w:type="dxa"/>
          </w:tcPr>
          <w:p w:rsidR="00DF6FBB" w:rsidRDefault="000A5348">
            <w:pPr>
              <w:pStyle w:val="TableParagraph"/>
              <w:spacing w:before="46"/>
              <w:ind w:left="201"/>
              <w:rPr>
                <w:sz w:val="20"/>
              </w:rPr>
            </w:pPr>
            <w:r>
              <w:rPr>
                <w:sz w:val="20"/>
              </w:rPr>
              <w:t>59,8</w:t>
            </w:r>
          </w:p>
        </w:tc>
        <w:tc>
          <w:tcPr>
            <w:tcW w:w="763" w:type="dxa"/>
          </w:tcPr>
          <w:p w:rsidR="00DF6FBB" w:rsidRDefault="000A5348">
            <w:pPr>
              <w:pStyle w:val="TableParagraph"/>
              <w:spacing w:before="46"/>
              <w:ind w:right="199"/>
              <w:jc w:val="right"/>
              <w:rPr>
                <w:sz w:val="20"/>
              </w:rPr>
            </w:pPr>
            <w:r>
              <w:rPr>
                <w:sz w:val="20"/>
              </w:rPr>
              <w:t>62,0</w:t>
            </w:r>
          </w:p>
        </w:tc>
        <w:tc>
          <w:tcPr>
            <w:tcW w:w="766" w:type="dxa"/>
          </w:tcPr>
          <w:p w:rsidR="00DF6FBB" w:rsidRDefault="000A5348">
            <w:pPr>
              <w:pStyle w:val="TableParagraph"/>
              <w:spacing w:before="46"/>
              <w:ind w:right="199"/>
              <w:jc w:val="right"/>
              <w:rPr>
                <w:sz w:val="20"/>
              </w:rPr>
            </w:pPr>
            <w:r>
              <w:rPr>
                <w:sz w:val="20"/>
              </w:rPr>
              <w:t>65,5</w:t>
            </w:r>
          </w:p>
        </w:tc>
        <w:tc>
          <w:tcPr>
            <w:tcW w:w="766" w:type="dxa"/>
          </w:tcPr>
          <w:p w:rsidR="00DF6FBB" w:rsidRDefault="000A5348">
            <w:pPr>
              <w:pStyle w:val="TableParagraph"/>
              <w:spacing w:before="46"/>
              <w:ind w:right="199"/>
              <w:jc w:val="right"/>
              <w:rPr>
                <w:sz w:val="20"/>
              </w:rPr>
            </w:pPr>
            <w:r>
              <w:rPr>
                <w:sz w:val="20"/>
              </w:rPr>
              <w:t>72,6</w:t>
            </w:r>
          </w:p>
        </w:tc>
        <w:tc>
          <w:tcPr>
            <w:tcW w:w="766" w:type="dxa"/>
          </w:tcPr>
          <w:p w:rsidR="00DF6FBB" w:rsidRDefault="000A5348">
            <w:pPr>
              <w:pStyle w:val="TableParagraph"/>
              <w:spacing w:before="46"/>
              <w:ind w:right="199"/>
              <w:jc w:val="right"/>
              <w:rPr>
                <w:sz w:val="20"/>
              </w:rPr>
            </w:pPr>
            <w:r>
              <w:rPr>
                <w:sz w:val="20"/>
              </w:rPr>
              <w:t>77,6</w:t>
            </w:r>
          </w:p>
        </w:tc>
        <w:tc>
          <w:tcPr>
            <w:tcW w:w="766" w:type="dxa"/>
          </w:tcPr>
          <w:p w:rsidR="00DF6FBB" w:rsidRDefault="000A5348">
            <w:pPr>
              <w:pStyle w:val="TableParagraph"/>
              <w:spacing w:before="46"/>
              <w:ind w:right="199"/>
              <w:jc w:val="right"/>
              <w:rPr>
                <w:sz w:val="20"/>
              </w:rPr>
            </w:pPr>
            <w:r>
              <w:rPr>
                <w:sz w:val="20"/>
              </w:rPr>
              <w:t>80,1</w:t>
            </w:r>
          </w:p>
        </w:tc>
        <w:tc>
          <w:tcPr>
            <w:tcW w:w="781" w:type="dxa"/>
          </w:tcPr>
          <w:p w:rsidR="00DF6FBB" w:rsidRDefault="000A5348">
            <w:pPr>
              <w:pStyle w:val="TableParagraph"/>
              <w:spacing w:before="46"/>
              <w:ind w:left="209"/>
              <w:rPr>
                <w:sz w:val="20"/>
              </w:rPr>
            </w:pPr>
            <w:r>
              <w:rPr>
                <w:sz w:val="20"/>
              </w:rPr>
              <w:t>83,0</w:t>
            </w:r>
          </w:p>
        </w:tc>
        <w:tc>
          <w:tcPr>
            <w:tcW w:w="743" w:type="dxa"/>
            <w:tcBorders>
              <w:right w:val="single" w:sz="4" w:space="0" w:color="FFFFFF"/>
            </w:tcBorders>
          </w:tcPr>
          <w:p w:rsidR="00DF6FBB" w:rsidRDefault="000A5348">
            <w:pPr>
              <w:pStyle w:val="TableParagraph"/>
              <w:spacing w:before="46"/>
              <w:ind w:right="169"/>
              <w:jc w:val="right"/>
              <w:rPr>
                <w:sz w:val="20"/>
              </w:rPr>
            </w:pPr>
            <w:r>
              <w:rPr>
                <w:sz w:val="20"/>
              </w:rPr>
              <w:t>87,1</w:t>
            </w:r>
          </w:p>
        </w:tc>
        <w:tc>
          <w:tcPr>
            <w:tcW w:w="959" w:type="dxa"/>
            <w:tcBorders>
              <w:left w:val="single" w:sz="4" w:space="0" w:color="FFFFFF"/>
            </w:tcBorders>
          </w:tcPr>
          <w:p w:rsidR="00DF6FBB" w:rsidRDefault="000A5348">
            <w:pPr>
              <w:pStyle w:val="TableParagraph"/>
              <w:spacing w:before="55"/>
              <w:ind w:right="278"/>
              <w:jc w:val="right"/>
              <w:rPr>
                <w:b/>
                <w:sz w:val="20"/>
              </w:rPr>
            </w:pPr>
            <w:r>
              <w:rPr>
                <w:b/>
                <w:color w:val="FF0000"/>
                <w:sz w:val="20"/>
              </w:rPr>
              <w:t>27,3</w:t>
            </w:r>
          </w:p>
        </w:tc>
      </w:tr>
      <w:tr w:rsidR="00DF6FBB">
        <w:trPr>
          <w:trHeight w:hRule="exact" w:val="300"/>
        </w:trPr>
        <w:tc>
          <w:tcPr>
            <w:tcW w:w="2218" w:type="dxa"/>
          </w:tcPr>
          <w:p w:rsidR="00DF6FBB" w:rsidRDefault="000A5348">
            <w:pPr>
              <w:pStyle w:val="TableParagraph"/>
              <w:spacing w:before="46"/>
              <w:ind w:left="103"/>
              <w:rPr>
                <w:sz w:val="20"/>
              </w:rPr>
            </w:pPr>
            <w:r>
              <w:rPr>
                <w:sz w:val="20"/>
              </w:rPr>
              <w:t>Janikowo</w:t>
            </w:r>
          </w:p>
        </w:tc>
        <w:tc>
          <w:tcPr>
            <w:tcW w:w="766" w:type="dxa"/>
          </w:tcPr>
          <w:p w:rsidR="00DF6FBB" w:rsidRDefault="000A5348">
            <w:pPr>
              <w:pStyle w:val="TableParagraph"/>
              <w:spacing w:before="46"/>
              <w:ind w:left="201"/>
              <w:rPr>
                <w:sz w:val="20"/>
              </w:rPr>
            </w:pPr>
            <w:r>
              <w:rPr>
                <w:sz w:val="20"/>
              </w:rPr>
              <w:t>68,8</w:t>
            </w:r>
          </w:p>
        </w:tc>
        <w:tc>
          <w:tcPr>
            <w:tcW w:w="763" w:type="dxa"/>
          </w:tcPr>
          <w:p w:rsidR="00DF6FBB" w:rsidRDefault="000A5348">
            <w:pPr>
              <w:pStyle w:val="TableParagraph"/>
              <w:spacing w:before="46"/>
              <w:ind w:right="199"/>
              <w:jc w:val="right"/>
              <w:rPr>
                <w:sz w:val="20"/>
              </w:rPr>
            </w:pPr>
            <w:r>
              <w:rPr>
                <w:sz w:val="20"/>
              </w:rPr>
              <w:t>72,7</w:t>
            </w:r>
          </w:p>
        </w:tc>
        <w:tc>
          <w:tcPr>
            <w:tcW w:w="766" w:type="dxa"/>
          </w:tcPr>
          <w:p w:rsidR="00DF6FBB" w:rsidRDefault="000A5348">
            <w:pPr>
              <w:pStyle w:val="TableParagraph"/>
              <w:spacing w:before="46"/>
              <w:ind w:right="199"/>
              <w:jc w:val="right"/>
              <w:rPr>
                <w:sz w:val="20"/>
              </w:rPr>
            </w:pPr>
            <w:r>
              <w:rPr>
                <w:sz w:val="20"/>
              </w:rPr>
              <w:t>77,0</w:t>
            </w:r>
          </w:p>
        </w:tc>
        <w:tc>
          <w:tcPr>
            <w:tcW w:w="766" w:type="dxa"/>
          </w:tcPr>
          <w:p w:rsidR="00DF6FBB" w:rsidRDefault="000A5348">
            <w:pPr>
              <w:pStyle w:val="TableParagraph"/>
              <w:spacing w:before="46"/>
              <w:ind w:right="199"/>
              <w:jc w:val="right"/>
              <w:rPr>
                <w:sz w:val="20"/>
              </w:rPr>
            </w:pPr>
            <w:r>
              <w:rPr>
                <w:sz w:val="20"/>
              </w:rPr>
              <w:t>80,7</w:t>
            </w:r>
          </w:p>
        </w:tc>
        <w:tc>
          <w:tcPr>
            <w:tcW w:w="766" w:type="dxa"/>
          </w:tcPr>
          <w:p w:rsidR="00DF6FBB" w:rsidRDefault="000A5348">
            <w:pPr>
              <w:pStyle w:val="TableParagraph"/>
              <w:spacing w:before="46"/>
              <w:ind w:right="199"/>
              <w:jc w:val="right"/>
              <w:rPr>
                <w:sz w:val="20"/>
              </w:rPr>
            </w:pPr>
            <w:r>
              <w:rPr>
                <w:sz w:val="20"/>
              </w:rPr>
              <w:t>84,7</w:t>
            </w:r>
          </w:p>
        </w:tc>
        <w:tc>
          <w:tcPr>
            <w:tcW w:w="766" w:type="dxa"/>
          </w:tcPr>
          <w:p w:rsidR="00DF6FBB" w:rsidRDefault="000A5348">
            <w:pPr>
              <w:pStyle w:val="TableParagraph"/>
              <w:spacing w:before="46"/>
              <w:ind w:right="199"/>
              <w:jc w:val="right"/>
              <w:rPr>
                <w:sz w:val="20"/>
              </w:rPr>
            </w:pPr>
            <w:r>
              <w:rPr>
                <w:sz w:val="20"/>
              </w:rPr>
              <w:t>89,0</w:t>
            </w:r>
          </w:p>
        </w:tc>
        <w:tc>
          <w:tcPr>
            <w:tcW w:w="781" w:type="dxa"/>
          </w:tcPr>
          <w:p w:rsidR="00DF6FBB" w:rsidRDefault="000A5348">
            <w:pPr>
              <w:pStyle w:val="TableParagraph"/>
              <w:spacing w:before="46"/>
              <w:ind w:left="209"/>
              <w:rPr>
                <w:sz w:val="20"/>
              </w:rPr>
            </w:pPr>
            <w:r>
              <w:rPr>
                <w:sz w:val="20"/>
              </w:rPr>
              <w:t>94,7</w:t>
            </w:r>
          </w:p>
        </w:tc>
        <w:tc>
          <w:tcPr>
            <w:tcW w:w="743" w:type="dxa"/>
            <w:tcBorders>
              <w:right w:val="single" w:sz="4" w:space="0" w:color="FFFFFF"/>
            </w:tcBorders>
          </w:tcPr>
          <w:p w:rsidR="00DF6FBB" w:rsidRDefault="000A5348">
            <w:pPr>
              <w:pStyle w:val="TableParagraph"/>
              <w:spacing w:before="46"/>
              <w:ind w:right="169"/>
              <w:jc w:val="right"/>
              <w:rPr>
                <w:sz w:val="20"/>
              </w:rPr>
            </w:pPr>
            <w:r>
              <w:rPr>
                <w:sz w:val="20"/>
              </w:rPr>
              <w:t>98,5</w:t>
            </w:r>
          </w:p>
        </w:tc>
        <w:tc>
          <w:tcPr>
            <w:tcW w:w="959" w:type="dxa"/>
            <w:tcBorders>
              <w:left w:val="single" w:sz="4" w:space="0" w:color="FFFFFF"/>
            </w:tcBorders>
          </w:tcPr>
          <w:p w:rsidR="00DF6FBB" w:rsidRDefault="000A5348">
            <w:pPr>
              <w:pStyle w:val="TableParagraph"/>
              <w:spacing w:before="55"/>
              <w:ind w:right="278"/>
              <w:jc w:val="right"/>
              <w:rPr>
                <w:b/>
                <w:sz w:val="20"/>
              </w:rPr>
            </w:pPr>
            <w:r>
              <w:rPr>
                <w:b/>
                <w:color w:val="FF0000"/>
                <w:sz w:val="20"/>
              </w:rPr>
              <w:t>29,7</w:t>
            </w:r>
          </w:p>
        </w:tc>
      </w:tr>
      <w:tr w:rsidR="00DF6FBB">
        <w:trPr>
          <w:trHeight w:hRule="exact" w:val="300"/>
        </w:trPr>
        <w:tc>
          <w:tcPr>
            <w:tcW w:w="2218" w:type="dxa"/>
          </w:tcPr>
          <w:p w:rsidR="00DF6FBB" w:rsidRDefault="000A5348">
            <w:pPr>
              <w:pStyle w:val="TableParagraph"/>
              <w:spacing w:before="46"/>
              <w:ind w:left="103"/>
              <w:rPr>
                <w:sz w:val="20"/>
              </w:rPr>
            </w:pPr>
            <w:r>
              <w:rPr>
                <w:sz w:val="20"/>
              </w:rPr>
              <w:t>Kruszwica</w:t>
            </w:r>
          </w:p>
        </w:tc>
        <w:tc>
          <w:tcPr>
            <w:tcW w:w="766" w:type="dxa"/>
          </w:tcPr>
          <w:p w:rsidR="00DF6FBB" w:rsidRDefault="000A5348">
            <w:pPr>
              <w:pStyle w:val="TableParagraph"/>
              <w:spacing w:before="46"/>
              <w:ind w:left="201"/>
              <w:rPr>
                <w:sz w:val="20"/>
              </w:rPr>
            </w:pPr>
            <w:r>
              <w:rPr>
                <w:sz w:val="20"/>
              </w:rPr>
              <w:t>74,5</w:t>
            </w:r>
          </w:p>
        </w:tc>
        <w:tc>
          <w:tcPr>
            <w:tcW w:w="763" w:type="dxa"/>
          </w:tcPr>
          <w:p w:rsidR="00DF6FBB" w:rsidRDefault="000A5348">
            <w:pPr>
              <w:pStyle w:val="TableParagraph"/>
              <w:spacing w:before="46"/>
              <w:ind w:right="199"/>
              <w:jc w:val="right"/>
              <w:rPr>
                <w:sz w:val="20"/>
              </w:rPr>
            </w:pPr>
            <w:r>
              <w:rPr>
                <w:sz w:val="20"/>
              </w:rPr>
              <w:t>78,9</w:t>
            </w:r>
          </w:p>
        </w:tc>
        <w:tc>
          <w:tcPr>
            <w:tcW w:w="766" w:type="dxa"/>
          </w:tcPr>
          <w:p w:rsidR="00DF6FBB" w:rsidRDefault="000A5348">
            <w:pPr>
              <w:pStyle w:val="TableParagraph"/>
              <w:spacing w:before="46"/>
              <w:ind w:right="199"/>
              <w:jc w:val="right"/>
              <w:rPr>
                <w:sz w:val="20"/>
              </w:rPr>
            </w:pPr>
            <w:r>
              <w:rPr>
                <w:sz w:val="20"/>
              </w:rPr>
              <w:t>81,0</w:t>
            </w:r>
          </w:p>
        </w:tc>
        <w:tc>
          <w:tcPr>
            <w:tcW w:w="766" w:type="dxa"/>
          </w:tcPr>
          <w:p w:rsidR="00DF6FBB" w:rsidRDefault="000A5348">
            <w:pPr>
              <w:pStyle w:val="TableParagraph"/>
              <w:spacing w:before="46"/>
              <w:ind w:right="199"/>
              <w:jc w:val="right"/>
              <w:rPr>
                <w:sz w:val="20"/>
              </w:rPr>
            </w:pPr>
            <w:r>
              <w:rPr>
                <w:sz w:val="20"/>
              </w:rPr>
              <w:t>83,1</w:t>
            </w:r>
          </w:p>
        </w:tc>
        <w:tc>
          <w:tcPr>
            <w:tcW w:w="766" w:type="dxa"/>
          </w:tcPr>
          <w:p w:rsidR="00DF6FBB" w:rsidRDefault="000A5348">
            <w:pPr>
              <w:pStyle w:val="TableParagraph"/>
              <w:spacing w:before="46"/>
              <w:ind w:right="199"/>
              <w:jc w:val="right"/>
              <w:rPr>
                <w:sz w:val="20"/>
              </w:rPr>
            </w:pPr>
            <w:r>
              <w:rPr>
                <w:sz w:val="20"/>
              </w:rPr>
              <w:t>88,0</w:t>
            </w:r>
          </w:p>
        </w:tc>
        <w:tc>
          <w:tcPr>
            <w:tcW w:w="766" w:type="dxa"/>
          </w:tcPr>
          <w:p w:rsidR="00DF6FBB" w:rsidRDefault="000A5348">
            <w:pPr>
              <w:pStyle w:val="TableParagraph"/>
              <w:spacing w:before="46"/>
              <w:ind w:right="199"/>
              <w:jc w:val="right"/>
              <w:rPr>
                <w:sz w:val="20"/>
              </w:rPr>
            </w:pPr>
            <w:r>
              <w:rPr>
                <w:sz w:val="20"/>
              </w:rPr>
              <w:t>92,7</w:t>
            </w:r>
          </w:p>
        </w:tc>
        <w:tc>
          <w:tcPr>
            <w:tcW w:w="781" w:type="dxa"/>
            <w:tcBorders>
              <w:right w:val="single" w:sz="40" w:space="0" w:color="F4AE83"/>
            </w:tcBorders>
          </w:tcPr>
          <w:p w:rsidR="00DF6FBB" w:rsidRDefault="000A5348">
            <w:pPr>
              <w:pStyle w:val="TableParagraph"/>
              <w:spacing w:before="46"/>
              <w:ind w:left="209"/>
              <w:rPr>
                <w:sz w:val="20"/>
              </w:rPr>
            </w:pPr>
            <w:r>
              <w:rPr>
                <w:sz w:val="20"/>
              </w:rPr>
              <w:t>99,8</w:t>
            </w:r>
          </w:p>
        </w:tc>
        <w:tc>
          <w:tcPr>
            <w:tcW w:w="743" w:type="dxa"/>
            <w:tcBorders>
              <w:left w:val="nil"/>
              <w:right w:val="single" w:sz="4" w:space="0" w:color="FFFFFF"/>
            </w:tcBorders>
            <w:shd w:val="clear" w:color="auto" w:fill="F4AE83"/>
          </w:tcPr>
          <w:p w:rsidR="00DF6FBB" w:rsidRDefault="000A5348">
            <w:pPr>
              <w:pStyle w:val="TableParagraph"/>
              <w:spacing w:before="46"/>
              <w:ind w:left="74"/>
              <w:rPr>
                <w:sz w:val="20"/>
              </w:rPr>
            </w:pPr>
            <w:r>
              <w:rPr>
                <w:sz w:val="20"/>
              </w:rPr>
              <w:t>102,7</w:t>
            </w:r>
          </w:p>
        </w:tc>
        <w:tc>
          <w:tcPr>
            <w:tcW w:w="959" w:type="dxa"/>
            <w:tcBorders>
              <w:left w:val="single" w:sz="4" w:space="0" w:color="FFFFFF"/>
            </w:tcBorders>
          </w:tcPr>
          <w:p w:rsidR="00DF6FBB" w:rsidRDefault="000A5348">
            <w:pPr>
              <w:pStyle w:val="TableParagraph"/>
              <w:spacing w:before="55"/>
              <w:ind w:right="278"/>
              <w:jc w:val="right"/>
              <w:rPr>
                <w:b/>
                <w:sz w:val="20"/>
              </w:rPr>
            </w:pPr>
            <w:r>
              <w:rPr>
                <w:b/>
                <w:color w:val="FF0000"/>
                <w:sz w:val="20"/>
              </w:rPr>
              <w:t>28,2</w:t>
            </w:r>
          </w:p>
        </w:tc>
      </w:tr>
      <w:tr w:rsidR="00DF6FBB">
        <w:trPr>
          <w:trHeight w:hRule="exact" w:val="300"/>
        </w:trPr>
        <w:tc>
          <w:tcPr>
            <w:tcW w:w="2218" w:type="dxa"/>
          </w:tcPr>
          <w:p w:rsidR="00DF6FBB" w:rsidRDefault="000A5348">
            <w:pPr>
              <w:pStyle w:val="TableParagraph"/>
              <w:spacing w:before="46"/>
              <w:ind w:left="103"/>
              <w:rPr>
                <w:sz w:val="20"/>
              </w:rPr>
            </w:pPr>
            <w:r>
              <w:rPr>
                <w:sz w:val="20"/>
              </w:rPr>
              <w:t>Pakość</w:t>
            </w:r>
          </w:p>
        </w:tc>
        <w:tc>
          <w:tcPr>
            <w:tcW w:w="766" w:type="dxa"/>
          </w:tcPr>
          <w:p w:rsidR="00DF6FBB" w:rsidRDefault="000A5348">
            <w:pPr>
              <w:pStyle w:val="TableParagraph"/>
              <w:spacing w:before="46"/>
              <w:ind w:left="201"/>
              <w:rPr>
                <w:sz w:val="20"/>
              </w:rPr>
            </w:pPr>
            <w:r>
              <w:rPr>
                <w:sz w:val="20"/>
              </w:rPr>
              <w:t>69,0</w:t>
            </w:r>
          </w:p>
        </w:tc>
        <w:tc>
          <w:tcPr>
            <w:tcW w:w="763" w:type="dxa"/>
          </w:tcPr>
          <w:p w:rsidR="00DF6FBB" w:rsidRDefault="000A5348">
            <w:pPr>
              <w:pStyle w:val="TableParagraph"/>
              <w:spacing w:before="46"/>
              <w:ind w:right="199"/>
              <w:jc w:val="right"/>
              <w:rPr>
                <w:sz w:val="20"/>
              </w:rPr>
            </w:pPr>
            <w:r>
              <w:rPr>
                <w:sz w:val="20"/>
              </w:rPr>
              <w:t>72,3</w:t>
            </w:r>
          </w:p>
        </w:tc>
        <w:tc>
          <w:tcPr>
            <w:tcW w:w="766" w:type="dxa"/>
          </w:tcPr>
          <w:p w:rsidR="00DF6FBB" w:rsidRDefault="000A5348">
            <w:pPr>
              <w:pStyle w:val="TableParagraph"/>
              <w:spacing w:before="46"/>
              <w:ind w:right="199"/>
              <w:jc w:val="right"/>
              <w:rPr>
                <w:sz w:val="20"/>
              </w:rPr>
            </w:pPr>
            <w:r>
              <w:rPr>
                <w:sz w:val="20"/>
              </w:rPr>
              <w:t>74,7</w:t>
            </w:r>
          </w:p>
        </w:tc>
        <w:tc>
          <w:tcPr>
            <w:tcW w:w="766" w:type="dxa"/>
          </w:tcPr>
          <w:p w:rsidR="00DF6FBB" w:rsidRDefault="000A5348">
            <w:pPr>
              <w:pStyle w:val="TableParagraph"/>
              <w:spacing w:before="46"/>
              <w:ind w:right="199"/>
              <w:jc w:val="right"/>
              <w:rPr>
                <w:sz w:val="20"/>
              </w:rPr>
            </w:pPr>
            <w:r>
              <w:rPr>
                <w:sz w:val="20"/>
              </w:rPr>
              <w:t>78,2</w:t>
            </w:r>
          </w:p>
        </w:tc>
        <w:tc>
          <w:tcPr>
            <w:tcW w:w="766" w:type="dxa"/>
          </w:tcPr>
          <w:p w:rsidR="00DF6FBB" w:rsidRDefault="000A5348">
            <w:pPr>
              <w:pStyle w:val="TableParagraph"/>
              <w:spacing w:before="46"/>
              <w:ind w:right="199"/>
              <w:jc w:val="right"/>
              <w:rPr>
                <w:sz w:val="20"/>
              </w:rPr>
            </w:pPr>
            <w:r>
              <w:rPr>
                <w:sz w:val="20"/>
              </w:rPr>
              <w:t>81,0</w:t>
            </w:r>
          </w:p>
        </w:tc>
        <w:tc>
          <w:tcPr>
            <w:tcW w:w="766" w:type="dxa"/>
          </w:tcPr>
          <w:p w:rsidR="00DF6FBB" w:rsidRDefault="000A5348">
            <w:pPr>
              <w:pStyle w:val="TableParagraph"/>
              <w:spacing w:before="46"/>
              <w:ind w:right="199"/>
              <w:jc w:val="right"/>
              <w:rPr>
                <w:sz w:val="20"/>
              </w:rPr>
            </w:pPr>
            <w:r>
              <w:rPr>
                <w:sz w:val="20"/>
              </w:rPr>
              <w:t>84,6</w:t>
            </w:r>
          </w:p>
        </w:tc>
        <w:tc>
          <w:tcPr>
            <w:tcW w:w="781" w:type="dxa"/>
          </w:tcPr>
          <w:p w:rsidR="00DF6FBB" w:rsidRDefault="000A5348">
            <w:pPr>
              <w:pStyle w:val="TableParagraph"/>
              <w:spacing w:before="46"/>
              <w:ind w:left="209"/>
              <w:rPr>
                <w:sz w:val="20"/>
              </w:rPr>
            </w:pPr>
            <w:r>
              <w:rPr>
                <w:sz w:val="20"/>
              </w:rPr>
              <w:t>90,4</w:t>
            </w:r>
          </w:p>
        </w:tc>
        <w:tc>
          <w:tcPr>
            <w:tcW w:w="743" w:type="dxa"/>
            <w:tcBorders>
              <w:top w:val="single" w:sz="7" w:space="0" w:color="000000"/>
              <w:right w:val="single" w:sz="4" w:space="0" w:color="FFFFFF"/>
            </w:tcBorders>
          </w:tcPr>
          <w:p w:rsidR="00DF6FBB" w:rsidRDefault="000A5348">
            <w:pPr>
              <w:pStyle w:val="TableParagraph"/>
              <w:spacing w:before="42"/>
              <w:ind w:right="169"/>
              <w:jc w:val="right"/>
              <w:rPr>
                <w:sz w:val="20"/>
              </w:rPr>
            </w:pPr>
            <w:r>
              <w:rPr>
                <w:sz w:val="20"/>
              </w:rPr>
              <w:t>95,6</w:t>
            </w:r>
          </w:p>
        </w:tc>
        <w:tc>
          <w:tcPr>
            <w:tcW w:w="959" w:type="dxa"/>
            <w:tcBorders>
              <w:left w:val="single" w:sz="4" w:space="0" w:color="FFFFFF"/>
            </w:tcBorders>
          </w:tcPr>
          <w:p w:rsidR="00DF6FBB" w:rsidRDefault="000A5348">
            <w:pPr>
              <w:pStyle w:val="TableParagraph"/>
              <w:spacing w:before="46"/>
              <w:ind w:right="278"/>
              <w:jc w:val="right"/>
              <w:rPr>
                <w:sz w:val="20"/>
              </w:rPr>
            </w:pPr>
            <w:r>
              <w:rPr>
                <w:sz w:val="20"/>
              </w:rPr>
              <w:t>26,6</w:t>
            </w:r>
          </w:p>
        </w:tc>
      </w:tr>
      <w:tr w:rsidR="00DF6FBB">
        <w:trPr>
          <w:trHeight w:hRule="exact" w:val="300"/>
        </w:trPr>
        <w:tc>
          <w:tcPr>
            <w:tcW w:w="2218" w:type="dxa"/>
            <w:tcBorders>
              <w:right w:val="nil"/>
            </w:tcBorders>
          </w:tcPr>
          <w:p w:rsidR="00DF6FBB" w:rsidRDefault="000A5348">
            <w:pPr>
              <w:pStyle w:val="TableParagraph"/>
              <w:tabs>
                <w:tab w:val="left" w:pos="2162"/>
              </w:tabs>
              <w:spacing w:before="46"/>
              <w:ind w:left="103"/>
              <w:rPr>
                <w:sz w:val="20"/>
              </w:rPr>
            </w:pPr>
            <w:r>
              <w:rPr>
                <w:sz w:val="20"/>
              </w:rPr>
              <w:t>Rojewo</w:t>
            </w:r>
            <w:r>
              <w:rPr>
                <w:sz w:val="20"/>
              </w:rPr>
              <w:tab/>
            </w:r>
            <w:r>
              <w:rPr>
                <w:w w:val="99"/>
                <w:sz w:val="20"/>
                <w:shd w:val="clear" w:color="auto" w:fill="A8D08D"/>
              </w:rPr>
              <w:t xml:space="preserve"> </w:t>
            </w:r>
            <w:r>
              <w:rPr>
                <w:spacing w:val="11"/>
                <w:sz w:val="20"/>
                <w:shd w:val="clear" w:color="auto" w:fill="A8D08D"/>
              </w:rPr>
              <w:t xml:space="preserve"> </w:t>
            </w:r>
          </w:p>
        </w:tc>
        <w:tc>
          <w:tcPr>
            <w:tcW w:w="766" w:type="dxa"/>
            <w:tcBorders>
              <w:left w:val="nil"/>
              <w:right w:val="thickThinMediumGap" w:sz="22" w:space="0" w:color="A8D08D"/>
            </w:tcBorders>
          </w:tcPr>
          <w:p w:rsidR="00DF6FBB" w:rsidRDefault="000A5348">
            <w:pPr>
              <w:pStyle w:val="TableParagraph"/>
              <w:tabs>
                <w:tab w:val="left" w:pos="662"/>
              </w:tabs>
              <w:spacing w:before="46"/>
              <w:ind w:left="110"/>
              <w:rPr>
                <w:sz w:val="20"/>
              </w:rPr>
            </w:pPr>
            <w:r>
              <w:rPr>
                <w:sz w:val="20"/>
                <w:shd w:val="clear" w:color="auto" w:fill="A8D08D"/>
              </w:rPr>
              <w:t>52,7</w:t>
            </w:r>
            <w:r>
              <w:rPr>
                <w:sz w:val="20"/>
                <w:shd w:val="clear" w:color="auto" w:fill="A8D08D"/>
              </w:rPr>
              <w:tab/>
            </w:r>
          </w:p>
        </w:tc>
        <w:tc>
          <w:tcPr>
            <w:tcW w:w="763" w:type="dxa"/>
            <w:tcBorders>
              <w:left w:val="thinThickMediumGap" w:sz="22" w:space="0" w:color="A8D08D"/>
            </w:tcBorders>
          </w:tcPr>
          <w:p w:rsidR="00DF6FBB" w:rsidRDefault="000A5348">
            <w:pPr>
              <w:pStyle w:val="TableParagraph"/>
              <w:spacing w:before="46"/>
              <w:ind w:right="199"/>
              <w:jc w:val="right"/>
              <w:rPr>
                <w:sz w:val="20"/>
              </w:rPr>
            </w:pPr>
            <w:r>
              <w:rPr>
                <w:sz w:val="20"/>
              </w:rPr>
              <w:t>53,6</w:t>
            </w:r>
          </w:p>
        </w:tc>
        <w:tc>
          <w:tcPr>
            <w:tcW w:w="766" w:type="dxa"/>
          </w:tcPr>
          <w:p w:rsidR="00DF6FBB" w:rsidRDefault="000A5348">
            <w:pPr>
              <w:pStyle w:val="TableParagraph"/>
              <w:spacing w:before="46"/>
              <w:ind w:right="198"/>
              <w:jc w:val="right"/>
              <w:rPr>
                <w:sz w:val="20"/>
              </w:rPr>
            </w:pPr>
            <w:r>
              <w:rPr>
                <w:sz w:val="20"/>
              </w:rPr>
              <w:t>54,2</w:t>
            </w:r>
          </w:p>
        </w:tc>
        <w:tc>
          <w:tcPr>
            <w:tcW w:w="766" w:type="dxa"/>
          </w:tcPr>
          <w:p w:rsidR="00DF6FBB" w:rsidRDefault="000A5348">
            <w:pPr>
              <w:pStyle w:val="TableParagraph"/>
              <w:spacing w:before="46"/>
              <w:ind w:right="199"/>
              <w:jc w:val="right"/>
              <w:rPr>
                <w:sz w:val="20"/>
              </w:rPr>
            </w:pPr>
            <w:r>
              <w:rPr>
                <w:sz w:val="20"/>
              </w:rPr>
              <w:t>57,5</w:t>
            </w:r>
          </w:p>
        </w:tc>
        <w:tc>
          <w:tcPr>
            <w:tcW w:w="766" w:type="dxa"/>
          </w:tcPr>
          <w:p w:rsidR="00DF6FBB" w:rsidRDefault="000A5348">
            <w:pPr>
              <w:pStyle w:val="TableParagraph"/>
              <w:spacing w:before="46"/>
              <w:ind w:right="199"/>
              <w:jc w:val="right"/>
              <w:rPr>
                <w:sz w:val="20"/>
              </w:rPr>
            </w:pPr>
            <w:r>
              <w:rPr>
                <w:sz w:val="20"/>
              </w:rPr>
              <w:t>60,8</w:t>
            </w:r>
          </w:p>
        </w:tc>
        <w:tc>
          <w:tcPr>
            <w:tcW w:w="766" w:type="dxa"/>
          </w:tcPr>
          <w:p w:rsidR="00DF6FBB" w:rsidRDefault="000A5348">
            <w:pPr>
              <w:pStyle w:val="TableParagraph"/>
              <w:spacing w:before="46"/>
              <w:ind w:right="199"/>
              <w:jc w:val="right"/>
              <w:rPr>
                <w:sz w:val="20"/>
              </w:rPr>
            </w:pPr>
            <w:r>
              <w:rPr>
                <w:sz w:val="20"/>
              </w:rPr>
              <w:t>64,3</w:t>
            </w:r>
          </w:p>
        </w:tc>
        <w:tc>
          <w:tcPr>
            <w:tcW w:w="781" w:type="dxa"/>
          </w:tcPr>
          <w:p w:rsidR="00DF6FBB" w:rsidRDefault="000A5348">
            <w:pPr>
              <w:pStyle w:val="TableParagraph"/>
              <w:spacing w:before="46"/>
              <w:ind w:left="209"/>
              <w:rPr>
                <w:sz w:val="20"/>
              </w:rPr>
            </w:pPr>
            <w:r>
              <w:rPr>
                <w:sz w:val="20"/>
              </w:rPr>
              <w:t>66,7</w:t>
            </w:r>
          </w:p>
        </w:tc>
        <w:tc>
          <w:tcPr>
            <w:tcW w:w="743" w:type="dxa"/>
            <w:tcBorders>
              <w:right w:val="single" w:sz="4" w:space="0" w:color="FFFFFF"/>
            </w:tcBorders>
          </w:tcPr>
          <w:p w:rsidR="00DF6FBB" w:rsidRDefault="000A5348">
            <w:pPr>
              <w:pStyle w:val="TableParagraph"/>
              <w:spacing w:before="46"/>
              <w:ind w:right="169"/>
              <w:jc w:val="right"/>
              <w:rPr>
                <w:sz w:val="20"/>
              </w:rPr>
            </w:pPr>
            <w:r>
              <w:rPr>
                <w:sz w:val="20"/>
              </w:rPr>
              <w:t>70,9</w:t>
            </w:r>
          </w:p>
        </w:tc>
        <w:tc>
          <w:tcPr>
            <w:tcW w:w="959" w:type="dxa"/>
            <w:tcBorders>
              <w:left w:val="single" w:sz="4" w:space="0" w:color="FFFFFF"/>
            </w:tcBorders>
          </w:tcPr>
          <w:p w:rsidR="00DF6FBB" w:rsidRDefault="000A5348">
            <w:pPr>
              <w:pStyle w:val="TableParagraph"/>
              <w:spacing w:before="46"/>
              <w:ind w:right="278"/>
              <w:jc w:val="right"/>
              <w:rPr>
                <w:sz w:val="20"/>
              </w:rPr>
            </w:pPr>
            <w:r>
              <w:rPr>
                <w:sz w:val="20"/>
              </w:rPr>
              <w:t>18,2</w:t>
            </w:r>
          </w:p>
        </w:tc>
      </w:tr>
      <w:tr w:rsidR="00DF6FBB">
        <w:trPr>
          <w:trHeight w:hRule="exact" w:val="302"/>
        </w:trPr>
        <w:tc>
          <w:tcPr>
            <w:tcW w:w="2218" w:type="dxa"/>
          </w:tcPr>
          <w:p w:rsidR="00DF6FBB" w:rsidRDefault="000A5348">
            <w:pPr>
              <w:pStyle w:val="TableParagraph"/>
              <w:spacing w:before="46"/>
              <w:ind w:left="103"/>
              <w:rPr>
                <w:sz w:val="20"/>
              </w:rPr>
            </w:pPr>
            <w:r>
              <w:rPr>
                <w:sz w:val="20"/>
              </w:rPr>
              <w:t>Złotniki Kujawskie</w:t>
            </w:r>
          </w:p>
        </w:tc>
        <w:tc>
          <w:tcPr>
            <w:tcW w:w="766" w:type="dxa"/>
          </w:tcPr>
          <w:p w:rsidR="00DF6FBB" w:rsidRDefault="000A5348">
            <w:pPr>
              <w:pStyle w:val="TableParagraph"/>
              <w:spacing w:before="46"/>
              <w:ind w:left="201"/>
              <w:rPr>
                <w:sz w:val="20"/>
              </w:rPr>
            </w:pPr>
            <w:r>
              <w:rPr>
                <w:sz w:val="20"/>
              </w:rPr>
              <w:t>55,6</w:t>
            </w:r>
          </w:p>
        </w:tc>
        <w:tc>
          <w:tcPr>
            <w:tcW w:w="763" w:type="dxa"/>
          </w:tcPr>
          <w:p w:rsidR="00DF6FBB" w:rsidRDefault="000A5348">
            <w:pPr>
              <w:pStyle w:val="TableParagraph"/>
              <w:spacing w:before="46"/>
              <w:ind w:right="199"/>
              <w:jc w:val="right"/>
              <w:rPr>
                <w:sz w:val="20"/>
              </w:rPr>
            </w:pPr>
            <w:r>
              <w:rPr>
                <w:sz w:val="20"/>
              </w:rPr>
              <w:t>59,5</w:t>
            </w:r>
          </w:p>
        </w:tc>
        <w:tc>
          <w:tcPr>
            <w:tcW w:w="766" w:type="dxa"/>
          </w:tcPr>
          <w:p w:rsidR="00DF6FBB" w:rsidRDefault="000A5348">
            <w:pPr>
              <w:pStyle w:val="TableParagraph"/>
              <w:spacing w:before="46"/>
              <w:ind w:right="199"/>
              <w:jc w:val="right"/>
              <w:rPr>
                <w:sz w:val="20"/>
              </w:rPr>
            </w:pPr>
            <w:r>
              <w:rPr>
                <w:sz w:val="20"/>
              </w:rPr>
              <w:t>61,9</w:t>
            </w:r>
          </w:p>
        </w:tc>
        <w:tc>
          <w:tcPr>
            <w:tcW w:w="766" w:type="dxa"/>
          </w:tcPr>
          <w:p w:rsidR="00DF6FBB" w:rsidRDefault="000A5348">
            <w:pPr>
              <w:pStyle w:val="TableParagraph"/>
              <w:spacing w:before="46"/>
              <w:ind w:right="199"/>
              <w:jc w:val="right"/>
              <w:rPr>
                <w:sz w:val="20"/>
              </w:rPr>
            </w:pPr>
            <w:r>
              <w:rPr>
                <w:sz w:val="20"/>
              </w:rPr>
              <w:t>65,6</w:t>
            </w:r>
          </w:p>
        </w:tc>
        <w:tc>
          <w:tcPr>
            <w:tcW w:w="766" w:type="dxa"/>
          </w:tcPr>
          <w:p w:rsidR="00DF6FBB" w:rsidRDefault="000A5348">
            <w:pPr>
              <w:pStyle w:val="TableParagraph"/>
              <w:spacing w:before="46"/>
              <w:ind w:right="199"/>
              <w:jc w:val="right"/>
              <w:rPr>
                <w:sz w:val="20"/>
              </w:rPr>
            </w:pPr>
            <w:r>
              <w:rPr>
                <w:sz w:val="20"/>
              </w:rPr>
              <w:t>69,8</w:t>
            </w:r>
          </w:p>
        </w:tc>
        <w:tc>
          <w:tcPr>
            <w:tcW w:w="766" w:type="dxa"/>
          </w:tcPr>
          <w:p w:rsidR="00DF6FBB" w:rsidRDefault="000A5348">
            <w:pPr>
              <w:pStyle w:val="TableParagraph"/>
              <w:spacing w:before="46"/>
              <w:ind w:right="199"/>
              <w:jc w:val="right"/>
              <w:rPr>
                <w:sz w:val="20"/>
              </w:rPr>
            </w:pPr>
            <w:r>
              <w:rPr>
                <w:sz w:val="20"/>
              </w:rPr>
              <w:t>72,8</w:t>
            </w:r>
          </w:p>
        </w:tc>
        <w:tc>
          <w:tcPr>
            <w:tcW w:w="781" w:type="dxa"/>
          </w:tcPr>
          <w:p w:rsidR="00DF6FBB" w:rsidRDefault="000A5348">
            <w:pPr>
              <w:pStyle w:val="TableParagraph"/>
              <w:spacing w:before="46"/>
              <w:ind w:left="209"/>
              <w:rPr>
                <w:sz w:val="20"/>
              </w:rPr>
            </w:pPr>
            <w:r>
              <w:rPr>
                <w:sz w:val="20"/>
              </w:rPr>
              <w:t>78,8</w:t>
            </w:r>
          </w:p>
        </w:tc>
        <w:tc>
          <w:tcPr>
            <w:tcW w:w="743" w:type="dxa"/>
            <w:tcBorders>
              <w:right w:val="single" w:sz="4" w:space="0" w:color="FFFFFF"/>
            </w:tcBorders>
          </w:tcPr>
          <w:p w:rsidR="00DF6FBB" w:rsidRDefault="000A5348">
            <w:pPr>
              <w:pStyle w:val="TableParagraph"/>
              <w:spacing w:before="46"/>
              <w:ind w:right="169"/>
              <w:jc w:val="right"/>
              <w:rPr>
                <w:sz w:val="20"/>
              </w:rPr>
            </w:pPr>
            <w:r>
              <w:rPr>
                <w:sz w:val="20"/>
              </w:rPr>
              <w:t>81,2</w:t>
            </w:r>
          </w:p>
        </w:tc>
        <w:tc>
          <w:tcPr>
            <w:tcW w:w="959" w:type="dxa"/>
            <w:tcBorders>
              <w:left w:val="single" w:sz="4" w:space="0" w:color="FFFFFF"/>
            </w:tcBorders>
          </w:tcPr>
          <w:p w:rsidR="00DF6FBB" w:rsidRDefault="000A5348">
            <w:pPr>
              <w:pStyle w:val="TableParagraph"/>
              <w:spacing w:before="46"/>
              <w:ind w:right="278"/>
              <w:jc w:val="right"/>
              <w:rPr>
                <w:sz w:val="20"/>
              </w:rPr>
            </w:pPr>
            <w:r>
              <w:rPr>
                <w:sz w:val="20"/>
              </w:rPr>
              <w:t>25,6</w:t>
            </w:r>
          </w:p>
        </w:tc>
      </w:tr>
      <w:tr w:rsidR="00DF6FBB">
        <w:trPr>
          <w:trHeight w:hRule="exact" w:val="300"/>
        </w:trPr>
        <w:tc>
          <w:tcPr>
            <w:tcW w:w="2218" w:type="dxa"/>
          </w:tcPr>
          <w:p w:rsidR="00DF6FBB" w:rsidRDefault="000A5348">
            <w:pPr>
              <w:pStyle w:val="TableParagraph"/>
              <w:spacing w:before="55"/>
              <w:ind w:left="1250"/>
              <w:rPr>
                <w:b/>
                <w:sz w:val="20"/>
              </w:rPr>
            </w:pPr>
            <w:r>
              <w:rPr>
                <w:b/>
                <w:sz w:val="20"/>
              </w:rPr>
              <w:t>ŚREDNIA</w:t>
            </w:r>
          </w:p>
        </w:tc>
        <w:tc>
          <w:tcPr>
            <w:tcW w:w="766" w:type="dxa"/>
          </w:tcPr>
          <w:p w:rsidR="00DF6FBB" w:rsidRDefault="000A5348">
            <w:pPr>
              <w:pStyle w:val="TableParagraph"/>
              <w:spacing w:before="55"/>
              <w:ind w:left="201"/>
              <w:rPr>
                <w:b/>
                <w:sz w:val="20"/>
              </w:rPr>
            </w:pPr>
            <w:r>
              <w:rPr>
                <w:b/>
                <w:sz w:val="20"/>
              </w:rPr>
              <w:t>63,6</w:t>
            </w:r>
          </w:p>
        </w:tc>
        <w:tc>
          <w:tcPr>
            <w:tcW w:w="763" w:type="dxa"/>
          </w:tcPr>
          <w:p w:rsidR="00DF6FBB" w:rsidRDefault="000A5348">
            <w:pPr>
              <w:pStyle w:val="TableParagraph"/>
              <w:spacing w:before="55"/>
              <w:ind w:right="199"/>
              <w:jc w:val="right"/>
              <w:rPr>
                <w:b/>
                <w:sz w:val="20"/>
              </w:rPr>
            </w:pPr>
            <w:r>
              <w:rPr>
                <w:b/>
                <w:sz w:val="20"/>
              </w:rPr>
              <w:t>66,7</w:t>
            </w:r>
          </w:p>
        </w:tc>
        <w:tc>
          <w:tcPr>
            <w:tcW w:w="766" w:type="dxa"/>
          </w:tcPr>
          <w:p w:rsidR="00DF6FBB" w:rsidRDefault="000A5348">
            <w:pPr>
              <w:pStyle w:val="TableParagraph"/>
              <w:spacing w:before="55"/>
              <w:ind w:right="199"/>
              <w:jc w:val="right"/>
              <w:rPr>
                <w:b/>
                <w:sz w:val="20"/>
              </w:rPr>
            </w:pPr>
            <w:r>
              <w:rPr>
                <w:b/>
                <w:sz w:val="20"/>
              </w:rPr>
              <w:t>69,4</w:t>
            </w:r>
          </w:p>
        </w:tc>
        <w:tc>
          <w:tcPr>
            <w:tcW w:w="766" w:type="dxa"/>
          </w:tcPr>
          <w:p w:rsidR="00DF6FBB" w:rsidRDefault="000A5348">
            <w:pPr>
              <w:pStyle w:val="TableParagraph"/>
              <w:spacing w:before="55"/>
              <w:ind w:right="199"/>
              <w:jc w:val="right"/>
              <w:rPr>
                <w:b/>
                <w:sz w:val="20"/>
              </w:rPr>
            </w:pPr>
            <w:r>
              <w:rPr>
                <w:b/>
                <w:sz w:val="20"/>
              </w:rPr>
              <w:t>72,4</w:t>
            </w:r>
          </w:p>
        </w:tc>
        <w:tc>
          <w:tcPr>
            <w:tcW w:w="766" w:type="dxa"/>
          </w:tcPr>
          <w:p w:rsidR="00DF6FBB" w:rsidRDefault="000A5348">
            <w:pPr>
              <w:pStyle w:val="TableParagraph"/>
              <w:spacing w:before="55"/>
              <w:ind w:right="199"/>
              <w:jc w:val="right"/>
              <w:rPr>
                <w:b/>
                <w:sz w:val="20"/>
              </w:rPr>
            </w:pPr>
            <w:r>
              <w:rPr>
                <w:b/>
                <w:sz w:val="20"/>
              </w:rPr>
              <w:t>76,4</w:t>
            </w:r>
          </w:p>
        </w:tc>
        <w:tc>
          <w:tcPr>
            <w:tcW w:w="766" w:type="dxa"/>
          </w:tcPr>
          <w:p w:rsidR="00DF6FBB" w:rsidRDefault="000A5348">
            <w:pPr>
              <w:pStyle w:val="TableParagraph"/>
              <w:spacing w:before="55"/>
              <w:ind w:right="199"/>
              <w:jc w:val="right"/>
              <w:rPr>
                <w:b/>
                <w:sz w:val="20"/>
              </w:rPr>
            </w:pPr>
            <w:r>
              <w:rPr>
                <w:b/>
                <w:sz w:val="20"/>
              </w:rPr>
              <w:t>80,1</w:t>
            </w:r>
          </w:p>
        </w:tc>
        <w:tc>
          <w:tcPr>
            <w:tcW w:w="781" w:type="dxa"/>
          </w:tcPr>
          <w:p w:rsidR="00DF6FBB" w:rsidRDefault="000A5348">
            <w:pPr>
              <w:pStyle w:val="TableParagraph"/>
              <w:spacing w:before="55"/>
              <w:ind w:left="209"/>
              <w:rPr>
                <w:b/>
                <w:sz w:val="20"/>
              </w:rPr>
            </w:pPr>
            <w:r>
              <w:rPr>
                <w:b/>
                <w:sz w:val="20"/>
              </w:rPr>
              <w:t>84,9</w:t>
            </w:r>
          </w:p>
        </w:tc>
        <w:tc>
          <w:tcPr>
            <w:tcW w:w="743" w:type="dxa"/>
            <w:tcBorders>
              <w:right w:val="single" w:sz="4" w:space="0" w:color="FFFFFF"/>
            </w:tcBorders>
          </w:tcPr>
          <w:p w:rsidR="00DF6FBB" w:rsidRDefault="000A5348">
            <w:pPr>
              <w:pStyle w:val="TableParagraph"/>
              <w:spacing w:before="55"/>
              <w:ind w:right="169"/>
              <w:jc w:val="right"/>
              <w:rPr>
                <w:b/>
                <w:sz w:val="20"/>
              </w:rPr>
            </w:pPr>
            <w:r>
              <w:rPr>
                <w:b/>
                <w:sz w:val="20"/>
              </w:rPr>
              <w:t>89,0</w:t>
            </w:r>
          </w:p>
        </w:tc>
        <w:tc>
          <w:tcPr>
            <w:tcW w:w="959" w:type="dxa"/>
            <w:tcBorders>
              <w:left w:val="single" w:sz="4" w:space="0" w:color="FFFFFF"/>
            </w:tcBorders>
          </w:tcPr>
          <w:p w:rsidR="00DF6FBB" w:rsidRDefault="000A5348">
            <w:pPr>
              <w:pStyle w:val="TableParagraph"/>
              <w:spacing w:before="55"/>
              <w:ind w:right="278"/>
              <w:jc w:val="right"/>
              <w:rPr>
                <w:b/>
                <w:sz w:val="20"/>
              </w:rPr>
            </w:pPr>
            <w:r>
              <w:rPr>
                <w:b/>
                <w:sz w:val="20"/>
              </w:rPr>
              <w:t>25,4</w:t>
            </w:r>
          </w:p>
        </w:tc>
      </w:tr>
      <w:tr w:rsidR="00DF6FBB">
        <w:trPr>
          <w:trHeight w:hRule="exact" w:val="531"/>
        </w:trPr>
        <w:tc>
          <w:tcPr>
            <w:tcW w:w="2218" w:type="dxa"/>
          </w:tcPr>
          <w:p w:rsidR="00DF6FBB" w:rsidRDefault="000A5348">
            <w:pPr>
              <w:pStyle w:val="TableParagraph"/>
              <w:spacing w:before="55"/>
              <w:ind w:left="803"/>
              <w:rPr>
                <w:b/>
                <w:sz w:val="20"/>
              </w:rPr>
            </w:pPr>
            <w:r>
              <w:rPr>
                <w:b/>
                <w:sz w:val="20"/>
              </w:rPr>
              <w:t>woj. kujawsko-</w:t>
            </w:r>
          </w:p>
          <w:p w:rsidR="00DF6FBB" w:rsidRDefault="000A5348">
            <w:pPr>
              <w:pStyle w:val="TableParagraph"/>
              <w:spacing w:before="1"/>
              <w:ind w:left="1204"/>
              <w:rPr>
                <w:b/>
                <w:sz w:val="20"/>
              </w:rPr>
            </w:pPr>
            <w:r>
              <w:rPr>
                <w:b/>
                <w:sz w:val="20"/>
              </w:rPr>
              <w:t>pomorskie</w:t>
            </w:r>
          </w:p>
        </w:tc>
        <w:tc>
          <w:tcPr>
            <w:tcW w:w="766" w:type="dxa"/>
          </w:tcPr>
          <w:p w:rsidR="00DF6FBB" w:rsidRDefault="000A5348">
            <w:pPr>
              <w:pStyle w:val="TableParagraph"/>
              <w:spacing w:before="171"/>
              <w:ind w:left="201"/>
              <w:rPr>
                <w:b/>
                <w:sz w:val="20"/>
              </w:rPr>
            </w:pPr>
            <w:r>
              <w:rPr>
                <w:b/>
                <w:sz w:val="20"/>
              </w:rPr>
              <w:t>73,5</w:t>
            </w:r>
          </w:p>
        </w:tc>
        <w:tc>
          <w:tcPr>
            <w:tcW w:w="763" w:type="dxa"/>
          </w:tcPr>
          <w:p w:rsidR="00DF6FBB" w:rsidRDefault="000A5348">
            <w:pPr>
              <w:pStyle w:val="TableParagraph"/>
              <w:spacing w:before="171"/>
              <w:ind w:right="199"/>
              <w:jc w:val="right"/>
              <w:rPr>
                <w:b/>
                <w:sz w:val="20"/>
              </w:rPr>
            </w:pPr>
            <w:r>
              <w:rPr>
                <w:b/>
                <w:sz w:val="20"/>
              </w:rPr>
              <w:t>76,7</w:t>
            </w:r>
          </w:p>
        </w:tc>
        <w:tc>
          <w:tcPr>
            <w:tcW w:w="766" w:type="dxa"/>
          </w:tcPr>
          <w:p w:rsidR="00DF6FBB" w:rsidRDefault="000A5348">
            <w:pPr>
              <w:pStyle w:val="TableParagraph"/>
              <w:spacing w:before="171"/>
              <w:ind w:right="199"/>
              <w:jc w:val="right"/>
              <w:rPr>
                <w:b/>
                <w:sz w:val="20"/>
              </w:rPr>
            </w:pPr>
            <w:r>
              <w:rPr>
                <w:b/>
                <w:sz w:val="20"/>
              </w:rPr>
              <w:t>79,8</w:t>
            </w:r>
          </w:p>
        </w:tc>
        <w:tc>
          <w:tcPr>
            <w:tcW w:w="766" w:type="dxa"/>
          </w:tcPr>
          <w:p w:rsidR="00DF6FBB" w:rsidRDefault="000A5348">
            <w:pPr>
              <w:pStyle w:val="TableParagraph"/>
              <w:spacing w:before="171"/>
              <w:ind w:right="199"/>
              <w:jc w:val="right"/>
              <w:rPr>
                <w:b/>
                <w:sz w:val="20"/>
              </w:rPr>
            </w:pPr>
            <w:r>
              <w:rPr>
                <w:b/>
                <w:sz w:val="20"/>
              </w:rPr>
              <w:t>82,4</w:t>
            </w:r>
          </w:p>
        </w:tc>
        <w:tc>
          <w:tcPr>
            <w:tcW w:w="766" w:type="dxa"/>
          </w:tcPr>
          <w:p w:rsidR="00DF6FBB" w:rsidRDefault="000A5348">
            <w:pPr>
              <w:pStyle w:val="TableParagraph"/>
              <w:spacing w:before="171"/>
              <w:ind w:right="199"/>
              <w:jc w:val="right"/>
              <w:rPr>
                <w:b/>
                <w:sz w:val="20"/>
              </w:rPr>
            </w:pPr>
            <w:r>
              <w:rPr>
                <w:b/>
                <w:sz w:val="20"/>
              </w:rPr>
              <w:t>86,9</w:t>
            </w:r>
          </w:p>
        </w:tc>
        <w:tc>
          <w:tcPr>
            <w:tcW w:w="766" w:type="dxa"/>
          </w:tcPr>
          <w:p w:rsidR="00DF6FBB" w:rsidRDefault="000A5348">
            <w:pPr>
              <w:pStyle w:val="TableParagraph"/>
              <w:spacing w:before="171"/>
              <w:ind w:right="199"/>
              <w:jc w:val="right"/>
              <w:rPr>
                <w:b/>
                <w:sz w:val="20"/>
              </w:rPr>
            </w:pPr>
            <w:r>
              <w:rPr>
                <w:b/>
                <w:sz w:val="20"/>
              </w:rPr>
              <w:t>91,3</w:t>
            </w:r>
          </w:p>
        </w:tc>
        <w:tc>
          <w:tcPr>
            <w:tcW w:w="781" w:type="dxa"/>
          </w:tcPr>
          <w:p w:rsidR="00DF6FBB" w:rsidRDefault="000A5348">
            <w:pPr>
              <w:pStyle w:val="TableParagraph"/>
              <w:spacing w:before="171"/>
              <w:ind w:left="209"/>
              <w:rPr>
                <w:b/>
                <w:sz w:val="20"/>
              </w:rPr>
            </w:pPr>
            <w:r>
              <w:rPr>
                <w:b/>
                <w:sz w:val="20"/>
              </w:rPr>
              <w:t>95,8</w:t>
            </w:r>
          </w:p>
        </w:tc>
        <w:tc>
          <w:tcPr>
            <w:tcW w:w="743" w:type="dxa"/>
            <w:tcBorders>
              <w:right w:val="single" w:sz="4" w:space="0" w:color="FFFFFF"/>
            </w:tcBorders>
          </w:tcPr>
          <w:p w:rsidR="00DF6FBB" w:rsidRDefault="000A5348">
            <w:pPr>
              <w:pStyle w:val="TableParagraph"/>
              <w:spacing w:before="171"/>
              <w:ind w:left="160"/>
              <w:rPr>
                <w:b/>
                <w:sz w:val="20"/>
              </w:rPr>
            </w:pPr>
            <w:r>
              <w:rPr>
                <w:b/>
                <w:sz w:val="20"/>
              </w:rPr>
              <w:t>100,4</w:t>
            </w:r>
          </w:p>
        </w:tc>
        <w:tc>
          <w:tcPr>
            <w:tcW w:w="959" w:type="dxa"/>
            <w:tcBorders>
              <w:left w:val="single" w:sz="4" w:space="0" w:color="FFFFFF"/>
            </w:tcBorders>
          </w:tcPr>
          <w:p w:rsidR="00DF6FBB" w:rsidRDefault="000A5348">
            <w:pPr>
              <w:pStyle w:val="TableParagraph"/>
              <w:spacing w:before="171"/>
              <w:ind w:right="278"/>
              <w:jc w:val="right"/>
              <w:rPr>
                <w:b/>
                <w:sz w:val="20"/>
              </w:rPr>
            </w:pPr>
            <w:r>
              <w:rPr>
                <w:b/>
                <w:sz w:val="20"/>
              </w:rPr>
              <w:t>26,9</w:t>
            </w:r>
          </w:p>
        </w:tc>
      </w:tr>
      <w:tr w:rsidR="00DF6FBB">
        <w:trPr>
          <w:trHeight w:hRule="exact" w:val="300"/>
        </w:trPr>
        <w:tc>
          <w:tcPr>
            <w:tcW w:w="2218" w:type="dxa"/>
          </w:tcPr>
          <w:p w:rsidR="00DF6FBB" w:rsidRDefault="000A5348">
            <w:pPr>
              <w:pStyle w:val="TableParagraph"/>
              <w:spacing w:before="55"/>
              <w:ind w:left="1279"/>
              <w:rPr>
                <w:b/>
                <w:sz w:val="20"/>
              </w:rPr>
            </w:pPr>
            <w:r>
              <w:rPr>
                <w:b/>
                <w:sz w:val="20"/>
              </w:rPr>
              <w:t>POLSKA</w:t>
            </w:r>
          </w:p>
        </w:tc>
        <w:tc>
          <w:tcPr>
            <w:tcW w:w="766" w:type="dxa"/>
          </w:tcPr>
          <w:p w:rsidR="00DF6FBB" w:rsidRDefault="000A5348">
            <w:pPr>
              <w:pStyle w:val="TableParagraph"/>
              <w:spacing w:before="55"/>
              <w:ind w:left="201"/>
              <w:rPr>
                <w:b/>
                <w:sz w:val="20"/>
              </w:rPr>
            </w:pPr>
            <w:r>
              <w:rPr>
                <w:b/>
                <w:sz w:val="20"/>
              </w:rPr>
              <w:t>81,2</w:t>
            </w:r>
          </w:p>
        </w:tc>
        <w:tc>
          <w:tcPr>
            <w:tcW w:w="763" w:type="dxa"/>
          </w:tcPr>
          <w:p w:rsidR="00DF6FBB" w:rsidRDefault="000A5348">
            <w:pPr>
              <w:pStyle w:val="TableParagraph"/>
              <w:spacing w:before="55"/>
              <w:ind w:right="199"/>
              <w:jc w:val="right"/>
              <w:rPr>
                <w:b/>
                <w:sz w:val="20"/>
              </w:rPr>
            </w:pPr>
            <w:r>
              <w:rPr>
                <w:b/>
                <w:sz w:val="20"/>
              </w:rPr>
              <w:t>84,3</w:t>
            </w:r>
          </w:p>
        </w:tc>
        <w:tc>
          <w:tcPr>
            <w:tcW w:w="766" w:type="dxa"/>
          </w:tcPr>
          <w:p w:rsidR="00DF6FBB" w:rsidRDefault="000A5348">
            <w:pPr>
              <w:pStyle w:val="TableParagraph"/>
              <w:spacing w:before="55"/>
              <w:ind w:right="199"/>
              <w:jc w:val="right"/>
              <w:rPr>
                <w:b/>
                <w:sz w:val="20"/>
              </w:rPr>
            </w:pPr>
            <w:r>
              <w:rPr>
                <w:b/>
                <w:sz w:val="20"/>
              </w:rPr>
              <w:t>87,3</w:t>
            </w:r>
          </w:p>
        </w:tc>
        <w:tc>
          <w:tcPr>
            <w:tcW w:w="766" w:type="dxa"/>
          </w:tcPr>
          <w:p w:rsidR="00DF6FBB" w:rsidRDefault="000A5348">
            <w:pPr>
              <w:pStyle w:val="TableParagraph"/>
              <w:spacing w:before="55"/>
              <w:ind w:right="199"/>
              <w:jc w:val="right"/>
              <w:rPr>
                <w:b/>
                <w:sz w:val="20"/>
              </w:rPr>
            </w:pPr>
            <w:r>
              <w:rPr>
                <w:b/>
                <w:sz w:val="20"/>
              </w:rPr>
              <w:t>89,1</w:t>
            </w:r>
          </w:p>
        </w:tc>
        <w:tc>
          <w:tcPr>
            <w:tcW w:w="766" w:type="dxa"/>
          </w:tcPr>
          <w:p w:rsidR="00DF6FBB" w:rsidRDefault="000A5348">
            <w:pPr>
              <w:pStyle w:val="TableParagraph"/>
              <w:spacing w:before="55"/>
              <w:ind w:right="199"/>
              <w:jc w:val="right"/>
              <w:rPr>
                <w:b/>
                <w:sz w:val="20"/>
              </w:rPr>
            </w:pPr>
            <w:r>
              <w:rPr>
                <w:b/>
                <w:sz w:val="20"/>
              </w:rPr>
              <w:t>93,1</w:t>
            </w:r>
          </w:p>
        </w:tc>
        <w:tc>
          <w:tcPr>
            <w:tcW w:w="766" w:type="dxa"/>
          </w:tcPr>
          <w:p w:rsidR="00DF6FBB" w:rsidRDefault="000A5348">
            <w:pPr>
              <w:pStyle w:val="TableParagraph"/>
              <w:spacing w:before="55"/>
              <w:ind w:right="199"/>
              <w:jc w:val="right"/>
              <w:rPr>
                <w:b/>
                <w:sz w:val="20"/>
              </w:rPr>
            </w:pPr>
            <w:r>
              <w:rPr>
                <w:b/>
                <w:sz w:val="20"/>
              </w:rPr>
              <w:t>97,1</w:t>
            </w:r>
          </w:p>
        </w:tc>
        <w:tc>
          <w:tcPr>
            <w:tcW w:w="781" w:type="dxa"/>
          </w:tcPr>
          <w:p w:rsidR="00DF6FBB" w:rsidRDefault="000A5348">
            <w:pPr>
              <w:pStyle w:val="TableParagraph"/>
              <w:spacing w:before="55"/>
              <w:ind w:left="158"/>
              <w:rPr>
                <w:b/>
                <w:sz w:val="20"/>
              </w:rPr>
            </w:pPr>
            <w:r>
              <w:rPr>
                <w:b/>
                <w:sz w:val="20"/>
              </w:rPr>
              <w:t>101,2</w:t>
            </w:r>
          </w:p>
        </w:tc>
        <w:tc>
          <w:tcPr>
            <w:tcW w:w="743" w:type="dxa"/>
            <w:tcBorders>
              <w:right w:val="single" w:sz="4" w:space="0" w:color="FFFFFF"/>
            </w:tcBorders>
          </w:tcPr>
          <w:p w:rsidR="00DF6FBB" w:rsidRDefault="000A5348">
            <w:pPr>
              <w:pStyle w:val="TableParagraph"/>
              <w:spacing w:before="55"/>
              <w:ind w:left="160"/>
              <w:rPr>
                <w:b/>
                <w:sz w:val="20"/>
              </w:rPr>
            </w:pPr>
            <w:r>
              <w:rPr>
                <w:b/>
                <w:sz w:val="20"/>
              </w:rPr>
              <w:t>105,2</w:t>
            </w:r>
          </w:p>
        </w:tc>
        <w:tc>
          <w:tcPr>
            <w:tcW w:w="959" w:type="dxa"/>
            <w:tcBorders>
              <w:left w:val="single" w:sz="4" w:space="0" w:color="FFFFFF"/>
            </w:tcBorders>
          </w:tcPr>
          <w:p w:rsidR="00DF6FBB" w:rsidRDefault="000A5348">
            <w:pPr>
              <w:pStyle w:val="TableParagraph"/>
              <w:spacing w:before="55"/>
              <w:ind w:right="278"/>
              <w:jc w:val="right"/>
              <w:rPr>
                <w:b/>
                <w:sz w:val="20"/>
              </w:rPr>
            </w:pPr>
            <w:r>
              <w:rPr>
                <w:b/>
                <w:sz w:val="20"/>
              </w:rPr>
              <w:t>24,0</w:t>
            </w:r>
          </w:p>
        </w:tc>
      </w:tr>
    </w:tbl>
    <w:p w:rsidR="00DF6FBB" w:rsidRPr="00A430A9" w:rsidRDefault="000A5348">
      <w:pPr>
        <w:spacing w:before="46"/>
        <w:ind w:left="112" w:right="1768"/>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pStyle w:val="Tekstpodstawowy"/>
        <w:spacing w:before="164"/>
        <w:ind w:left="112" w:right="117" w:firstLine="708"/>
        <w:jc w:val="both"/>
        <w:rPr>
          <w:lang w:val="pl-PL"/>
        </w:rPr>
      </w:pPr>
      <w:r w:rsidRPr="00A430A9">
        <w:rPr>
          <w:lang w:val="pl-PL"/>
        </w:rPr>
        <w:t>We wszystkich gminach nastąpiło znaczne zwiększenie liczby osób starszych, które przy jednoczesnym zmniejszaniu się liczby osób w wieku przedprodukcyjnym skutkuje tak znacznymi różnicami w latach 2007-2014. Największą dynamikę przyrostu wartości wskaźnika odnotowano w gminie Janikowo (29,7), Kruszwica (28,2) oraz Inowrocław (27,3). Najmniejsza zmiana wystąpiła w gminie Rojewo (tylko 18,2).</w:t>
      </w:r>
    </w:p>
    <w:p w:rsidR="00DF6FBB" w:rsidRPr="00A430A9" w:rsidRDefault="000A5348">
      <w:pPr>
        <w:spacing w:before="75" w:line="235" w:lineRule="auto"/>
        <w:ind w:left="112" w:right="115" w:firstLine="708"/>
        <w:jc w:val="both"/>
        <w:rPr>
          <w:lang w:val="pl-PL"/>
        </w:rPr>
      </w:pPr>
      <w:r w:rsidRPr="00A430A9">
        <w:rPr>
          <w:b/>
          <w:lang w:val="pl-PL"/>
        </w:rPr>
        <w:t xml:space="preserve">Analizy dotyczące struktury demograficznej pokazują, że obszar LGD Czarnoziem na Soli charakteryzują wartości znacznie lepsze niż średnia wojewódzka i ogólnopolska. </w:t>
      </w:r>
      <w:r w:rsidRPr="00A430A9">
        <w:rPr>
          <w:lang w:val="pl-PL"/>
        </w:rPr>
        <w:t>Jednak gmina Kruszwica już zaczyna odczuwać silną presję demograficzną związaną z dynamicznym wzrostem odsetka najstarszych mieszkańców. W kolejnych latach tendencja ta będzie przybierać na sile, co wymusi rozwój usług i produktów kierowanych do grupy osób w wieku poprodukcyjnym.</w:t>
      </w:r>
    </w:p>
    <w:p w:rsidR="00DF6FBB" w:rsidRPr="00A430A9" w:rsidRDefault="000A5348">
      <w:pPr>
        <w:spacing w:before="62" w:line="244" w:lineRule="auto"/>
        <w:ind w:left="112" w:right="117" w:firstLine="708"/>
        <w:jc w:val="both"/>
        <w:rPr>
          <w:b/>
          <w:lang w:val="pl-PL"/>
        </w:rPr>
      </w:pPr>
      <w:r w:rsidRPr="00A430A9">
        <w:rPr>
          <w:lang w:val="pl-PL"/>
        </w:rPr>
        <w:t xml:space="preserve">Ostatnią istotną cechą demograficzną jest poziom wykształcenia mieszkańców. Dane z Narodowego Spisu Powszechnego przeprowadzonego w 2011 r. pokazują, że </w:t>
      </w:r>
      <w:r w:rsidRPr="00A430A9">
        <w:rPr>
          <w:b/>
          <w:lang w:val="pl-PL"/>
        </w:rPr>
        <w:t>struktura wykształcenia mieszkańców obszaru LGD jest nieco słabsza niż średnie wyniki w województwie kujawsko-pomorskim i w kraju.</w:t>
      </w:r>
    </w:p>
    <w:p w:rsidR="00DF6FBB" w:rsidRPr="00A430A9" w:rsidRDefault="000A5348">
      <w:pPr>
        <w:pStyle w:val="Tekstpodstawowy"/>
        <w:spacing w:before="44"/>
        <w:ind w:left="112" w:right="125" w:firstLine="708"/>
        <w:jc w:val="both"/>
        <w:rPr>
          <w:lang w:val="pl-PL"/>
        </w:rPr>
      </w:pPr>
      <w:r w:rsidRPr="00A430A9">
        <w:rPr>
          <w:lang w:val="pl-PL"/>
        </w:rPr>
        <w:t>Największy odsetek mieszkańców legitymuje się wykształceniem średnim i policealnym, zasadniczym zawodowym i ukończonym podstawowym (łączny odsetek takich osób przekracza 2/3 ogółu mieszkańców). Najmniej liczną grupę stanowią  osoby bez wykształcenia i  takie,  które  nie  ukończyły szkoły podstawowej  (0,95%).  Osoby   z</w:t>
      </w:r>
      <w:r w:rsidRPr="00A430A9">
        <w:rPr>
          <w:spacing w:val="-4"/>
          <w:lang w:val="pl-PL"/>
        </w:rPr>
        <w:t xml:space="preserve"> </w:t>
      </w:r>
      <w:r w:rsidRPr="00A430A9">
        <w:rPr>
          <w:lang w:val="pl-PL"/>
        </w:rPr>
        <w:t>wykształceniem</w:t>
      </w:r>
      <w:r w:rsidRPr="00A430A9">
        <w:rPr>
          <w:spacing w:val="-6"/>
          <w:lang w:val="pl-PL"/>
        </w:rPr>
        <w:t xml:space="preserve"> </w:t>
      </w:r>
      <w:r w:rsidRPr="00A430A9">
        <w:rPr>
          <w:lang w:val="pl-PL"/>
        </w:rPr>
        <w:t>wyższym</w:t>
      </w:r>
      <w:r w:rsidRPr="00A430A9">
        <w:rPr>
          <w:spacing w:val="-4"/>
          <w:lang w:val="pl-PL"/>
        </w:rPr>
        <w:t xml:space="preserve"> </w:t>
      </w:r>
      <w:r w:rsidRPr="00A430A9">
        <w:rPr>
          <w:lang w:val="pl-PL"/>
        </w:rPr>
        <w:t>stanowiły</w:t>
      </w:r>
      <w:r w:rsidRPr="00A430A9">
        <w:rPr>
          <w:spacing w:val="-5"/>
          <w:lang w:val="pl-PL"/>
        </w:rPr>
        <w:t xml:space="preserve"> </w:t>
      </w:r>
      <w:r w:rsidRPr="00A430A9">
        <w:rPr>
          <w:lang w:val="pl-PL"/>
        </w:rPr>
        <w:t>około</w:t>
      </w:r>
      <w:r w:rsidRPr="00A430A9">
        <w:rPr>
          <w:spacing w:val="-2"/>
          <w:lang w:val="pl-PL"/>
        </w:rPr>
        <w:t xml:space="preserve"> </w:t>
      </w:r>
      <w:r w:rsidRPr="00A430A9">
        <w:rPr>
          <w:lang w:val="pl-PL"/>
        </w:rPr>
        <w:t>10%</w:t>
      </w:r>
      <w:r w:rsidRPr="00A430A9">
        <w:rPr>
          <w:spacing w:val="-2"/>
          <w:lang w:val="pl-PL"/>
        </w:rPr>
        <w:t xml:space="preserve"> </w:t>
      </w:r>
      <w:r w:rsidRPr="00A430A9">
        <w:rPr>
          <w:lang w:val="pl-PL"/>
        </w:rPr>
        <w:t>badanych</w:t>
      </w:r>
      <w:r w:rsidRPr="00A430A9">
        <w:rPr>
          <w:spacing w:val="-2"/>
          <w:lang w:val="pl-PL"/>
        </w:rPr>
        <w:t xml:space="preserve"> </w:t>
      </w:r>
      <w:r w:rsidRPr="00A430A9">
        <w:rPr>
          <w:lang w:val="pl-PL"/>
        </w:rPr>
        <w:t>(przy</w:t>
      </w:r>
      <w:r w:rsidRPr="00A430A9">
        <w:rPr>
          <w:spacing w:val="-5"/>
          <w:lang w:val="pl-PL"/>
        </w:rPr>
        <w:t xml:space="preserve"> </w:t>
      </w:r>
      <w:r w:rsidRPr="00A430A9">
        <w:rPr>
          <w:lang w:val="pl-PL"/>
        </w:rPr>
        <w:t>średniej</w:t>
      </w:r>
      <w:r w:rsidRPr="00A430A9">
        <w:rPr>
          <w:spacing w:val="-2"/>
          <w:lang w:val="pl-PL"/>
        </w:rPr>
        <w:t xml:space="preserve"> </w:t>
      </w:r>
      <w:r w:rsidRPr="00A430A9">
        <w:rPr>
          <w:lang w:val="pl-PL"/>
        </w:rPr>
        <w:t>ogólnopolskiej</w:t>
      </w:r>
      <w:r w:rsidRPr="00A430A9">
        <w:rPr>
          <w:spacing w:val="-1"/>
          <w:lang w:val="pl-PL"/>
        </w:rPr>
        <w:t xml:space="preserve"> </w:t>
      </w:r>
      <w:r w:rsidRPr="00A430A9">
        <w:rPr>
          <w:lang w:val="pl-PL"/>
        </w:rPr>
        <w:t>wynoszącej</w:t>
      </w:r>
      <w:r w:rsidRPr="00A430A9">
        <w:rPr>
          <w:spacing w:val="1"/>
          <w:lang w:val="pl-PL"/>
        </w:rPr>
        <w:t xml:space="preserve"> </w:t>
      </w:r>
      <w:r w:rsidRPr="00A430A9">
        <w:rPr>
          <w:lang w:val="pl-PL"/>
        </w:rPr>
        <w:t>prawie</w:t>
      </w:r>
      <w:r w:rsidRPr="00A430A9">
        <w:rPr>
          <w:spacing w:val="-27"/>
          <w:lang w:val="pl-PL"/>
        </w:rPr>
        <w:t xml:space="preserve"> </w:t>
      </w:r>
      <w:r w:rsidRPr="00A430A9">
        <w:rPr>
          <w:lang w:val="pl-PL"/>
        </w:rPr>
        <w:t>15%).</w:t>
      </w:r>
    </w:p>
    <w:p w:rsidR="00DF6FBB" w:rsidRPr="00A430A9" w:rsidRDefault="00DF6FBB">
      <w:pPr>
        <w:pStyle w:val="Tekstpodstawowy"/>
        <w:rPr>
          <w:lang w:val="pl-PL"/>
        </w:rPr>
      </w:pPr>
    </w:p>
    <w:p w:rsidR="00DF6FBB" w:rsidRPr="00A430A9" w:rsidRDefault="000A5348">
      <w:pPr>
        <w:spacing w:before="141" w:after="14"/>
        <w:ind w:left="112" w:right="1768"/>
        <w:rPr>
          <w:sz w:val="20"/>
          <w:lang w:val="pl-PL"/>
        </w:rPr>
      </w:pPr>
      <w:r w:rsidRPr="00A430A9">
        <w:rPr>
          <w:sz w:val="20"/>
          <w:lang w:val="pl-PL"/>
        </w:rPr>
        <w:t>Tabela 23. Ludność w wieku 13 lat i więcej wg poziomu wykształcenia (2011 r.).</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68"/>
        <w:gridCol w:w="992"/>
        <w:gridCol w:w="1277"/>
        <w:gridCol w:w="1275"/>
        <w:gridCol w:w="994"/>
        <w:gridCol w:w="1419"/>
        <w:gridCol w:w="1668"/>
      </w:tblGrid>
      <w:tr w:rsidR="00DF6FBB" w:rsidRPr="008E7648">
        <w:trPr>
          <w:trHeight w:hRule="exact" w:val="300"/>
        </w:trPr>
        <w:tc>
          <w:tcPr>
            <w:tcW w:w="1668" w:type="dxa"/>
            <w:vMerge w:val="restart"/>
          </w:tcPr>
          <w:p w:rsidR="00DF6FBB" w:rsidRPr="00A430A9" w:rsidRDefault="00DF6FBB">
            <w:pPr>
              <w:pStyle w:val="TableParagraph"/>
              <w:rPr>
                <w:sz w:val="20"/>
                <w:lang w:val="pl-PL"/>
              </w:rPr>
            </w:pPr>
          </w:p>
          <w:p w:rsidR="00DF6FBB" w:rsidRPr="00A430A9" w:rsidRDefault="00DF6FBB">
            <w:pPr>
              <w:pStyle w:val="TableParagraph"/>
              <w:spacing w:before="2"/>
              <w:rPr>
                <w:sz w:val="28"/>
                <w:lang w:val="pl-PL"/>
              </w:rPr>
            </w:pPr>
          </w:p>
          <w:p w:rsidR="00DF6FBB" w:rsidRDefault="000A5348">
            <w:pPr>
              <w:pStyle w:val="TableParagraph"/>
              <w:spacing w:before="1"/>
              <w:ind w:left="535"/>
              <w:rPr>
                <w:b/>
                <w:sz w:val="20"/>
              </w:rPr>
            </w:pPr>
            <w:r>
              <w:rPr>
                <w:b/>
                <w:sz w:val="20"/>
              </w:rPr>
              <w:t>Powiat</w:t>
            </w:r>
          </w:p>
        </w:tc>
        <w:tc>
          <w:tcPr>
            <w:tcW w:w="7624" w:type="dxa"/>
            <w:gridSpan w:val="6"/>
          </w:tcPr>
          <w:p w:rsidR="00DF6FBB" w:rsidRPr="00A430A9" w:rsidRDefault="000A5348">
            <w:pPr>
              <w:pStyle w:val="TableParagraph"/>
              <w:spacing w:before="55"/>
              <w:ind w:left="1296"/>
              <w:rPr>
                <w:b/>
                <w:sz w:val="20"/>
                <w:lang w:val="pl-PL"/>
              </w:rPr>
            </w:pPr>
            <w:r w:rsidRPr="00A430A9">
              <w:rPr>
                <w:b/>
                <w:sz w:val="20"/>
                <w:lang w:val="pl-PL"/>
              </w:rPr>
              <w:t>Ludność w wieku 13 lat i więcej wg poziomu wykształcenia</w:t>
            </w:r>
          </w:p>
        </w:tc>
      </w:tr>
      <w:tr w:rsidR="00DF6FBB" w:rsidRPr="008E7648">
        <w:trPr>
          <w:trHeight w:hRule="exact" w:val="992"/>
        </w:trPr>
        <w:tc>
          <w:tcPr>
            <w:tcW w:w="1668" w:type="dxa"/>
            <w:vMerge/>
          </w:tcPr>
          <w:p w:rsidR="00DF6FBB" w:rsidRPr="00A430A9" w:rsidRDefault="00DF6FBB">
            <w:pPr>
              <w:rPr>
                <w:lang w:val="pl-PL"/>
              </w:rPr>
            </w:pPr>
          </w:p>
        </w:tc>
        <w:tc>
          <w:tcPr>
            <w:tcW w:w="992" w:type="dxa"/>
          </w:tcPr>
          <w:p w:rsidR="00DF6FBB" w:rsidRPr="00A430A9" w:rsidRDefault="00DF6FBB">
            <w:pPr>
              <w:pStyle w:val="TableParagraph"/>
              <w:rPr>
                <w:sz w:val="20"/>
                <w:lang w:val="pl-PL"/>
              </w:rPr>
            </w:pPr>
          </w:p>
          <w:p w:rsidR="00DF6FBB" w:rsidRDefault="000A5348">
            <w:pPr>
              <w:pStyle w:val="TableParagraph"/>
              <w:spacing w:before="171"/>
              <w:ind w:left="146" w:right="145"/>
              <w:jc w:val="center"/>
              <w:rPr>
                <w:b/>
                <w:sz w:val="20"/>
              </w:rPr>
            </w:pPr>
            <w:r>
              <w:rPr>
                <w:b/>
                <w:sz w:val="20"/>
              </w:rPr>
              <w:t>wyższe</w:t>
            </w:r>
          </w:p>
        </w:tc>
        <w:tc>
          <w:tcPr>
            <w:tcW w:w="1277" w:type="dxa"/>
          </w:tcPr>
          <w:p w:rsidR="00DF6FBB" w:rsidRDefault="00DF6FBB">
            <w:pPr>
              <w:pStyle w:val="TableParagraph"/>
              <w:spacing w:before="10"/>
              <w:rPr>
                <w:sz w:val="24"/>
              </w:rPr>
            </w:pPr>
          </w:p>
          <w:p w:rsidR="00DF6FBB" w:rsidRDefault="000A5348">
            <w:pPr>
              <w:pStyle w:val="TableParagraph"/>
              <w:ind w:left="206" w:right="185" w:firstLine="64"/>
              <w:rPr>
                <w:b/>
                <w:sz w:val="20"/>
              </w:rPr>
            </w:pPr>
            <w:r>
              <w:rPr>
                <w:b/>
                <w:sz w:val="20"/>
              </w:rPr>
              <w:t>średnie i policealne</w:t>
            </w:r>
          </w:p>
        </w:tc>
        <w:tc>
          <w:tcPr>
            <w:tcW w:w="1275" w:type="dxa"/>
          </w:tcPr>
          <w:p w:rsidR="00DF6FBB" w:rsidRDefault="00DF6FBB">
            <w:pPr>
              <w:pStyle w:val="TableParagraph"/>
              <w:spacing w:before="10"/>
              <w:rPr>
                <w:sz w:val="24"/>
              </w:rPr>
            </w:pPr>
          </w:p>
          <w:p w:rsidR="00DF6FBB" w:rsidRDefault="000A5348">
            <w:pPr>
              <w:pStyle w:val="TableParagraph"/>
              <w:ind w:left="191" w:right="176" w:hanging="15"/>
              <w:rPr>
                <w:b/>
                <w:sz w:val="20"/>
              </w:rPr>
            </w:pPr>
            <w:r>
              <w:rPr>
                <w:b/>
                <w:w w:val="95"/>
                <w:sz w:val="20"/>
              </w:rPr>
              <w:t xml:space="preserve">zasadnicze </w:t>
            </w:r>
            <w:r>
              <w:rPr>
                <w:b/>
                <w:sz w:val="20"/>
              </w:rPr>
              <w:t>zawodowe</w:t>
            </w:r>
          </w:p>
        </w:tc>
        <w:tc>
          <w:tcPr>
            <w:tcW w:w="994" w:type="dxa"/>
          </w:tcPr>
          <w:p w:rsidR="00DF6FBB" w:rsidRDefault="00DF6FBB">
            <w:pPr>
              <w:pStyle w:val="TableParagraph"/>
              <w:spacing w:before="10"/>
              <w:rPr>
                <w:sz w:val="24"/>
              </w:rPr>
            </w:pPr>
          </w:p>
          <w:p w:rsidR="00DF6FBB" w:rsidRDefault="000A5348">
            <w:pPr>
              <w:pStyle w:val="TableParagraph"/>
              <w:ind w:left="316" w:right="99" w:hanging="168"/>
              <w:rPr>
                <w:b/>
                <w:sz w:val="20"/>
              </w:rPr>
            </w:pPr>
            <w:r>
              <w:rPr>
                <w:b/>
                <w:w w:val="90"/>
                <w:sz w:val="20"/>
              </w:rPr>
              <w:t xml:space="preserve">gimnazj </w:t>
            </w:r>
            <w:r>
              <w:rPr>
                <w:b/>
                <w:sz w:val="20"/>
              </w:rPr>
              <w:t>alne</w:t>
            </w:r>
          </w:p>
        </w:tc>
        <w:tc>
          <w:tcPr>
            <w:tcW w:w="1419" w:type="dxa"/>
          </w:tcPr>
          <w:p w:rsidR="00DF6FBB" w:rsidRDefault="00DF6FBB">
            <w:pPr>
              <w:pStyle w:val="TableParagraph"/>
              <w:spacing w:before="10"/>
              <w:rPr>
                <w:sz w:val="24"/>
              </w:rPr>
            </w:pPr>
          </w:p>
          <w:p w:rsidR="00DF6FBB" w:rsidRDefault="000A5348">
            <w:pPr>
              <w:pStyle w:val="TableParagraph"/>
              <w:ind w:left="249" w:right="163" w:hanging="68"/>
              <w:rPr>
                <w:b/>
                <w:sz w:val="20"/>
              </w:rPr>
            </w:pPr>
            <w:r>
              <w:rPr>
                <w:b/>
                <w:sz w:val="20"/>
              </w:rPr>
              <w:t>podstawowe ukończone</w:t>
            </w:r>
          </w:p>
        </w:tc>
        <w:tc>
          <w:tcPr>
            <w:tcW w:w="1668" w:type="dxa"/>
          </w:tcPr>
          <w:p w:rsidR="00DF6FBB" w:rsidRPr="00A430A9" w:rsidRDefault="000A5348">
            <w:pPr>
              <w:pStyle w:val="TableParagraph"/>
              <w:spacing w:before="55"/>
              <w:ind w:left="194" w:right="197" w:hanging="4"/>
              <w:jc w:val="center"/>
              <w:rPr>
                <w:b/>
                <w:sz w:val="20"/>
                <w:lang w:val="pl-PL"/>
              </w:rPr>
            </w:pPr>
            <w:r w:rsidRPr="00A430A9">
              <w:rPr>
                <w:b/>
                <w:sz w:val="20"/>
                <w:lang w:val="pl-PL"/>
              </w:rPr>
              <w:t>podstawowe nieukończone</w:t>
            </w:r>
            <w:r w:rsidRPr="00A430A9">
              <w:rPr>
                <w:b/>
                <w:spacing w:val="-9"/>
                <w:sz w:val="20"/>
                <w:lang w:val="pl-PL"/>
              </w:rPr>
              <w:t xml:space="preserve"> </w:t>
            </w:r>
            <w:r w:rsidRPr="00A430A9">
              <w:rPr>
                <w:b/>
                <w:sz w:val="20"/>
                <w:lang w:val="pl-PL"/>
              </w:rPr>
              <w:t>i</w:t>
            </w:r>
            <w:r w:rsidRPr="00A430A9">
              <w:rPr>
                <w:b/>
                <w:w w:val="99"/>
                <w:sz w:val="20"/>
                <w:lang w:val="pl-PL"/>
              </w:rPr>
              <w:t xml:space="preserve"> </w:t>
            </w:r>
            <w:r w:rsidRPr="00A430A9">
              <w:rPr>
                <w:b/>
                <w:sz w:val="20"/>
                <w:lang w:val="pl-PL"/>
              </w:rPr>
              <w:t>brak wykształcenia</w:t>
            </w:r>
          </w:p>
        </w:tc>
      </w:tr>
      <w:tr w:rsidR="00DF6FBB">
        <w:trPr>
          <w:trHeight w:hRule="exact" w:val="300"/>
        </w:trPr>
        <w:tc>
          <w:tcPr>
            <w:tcW w:w="1668" w:type="dxa"/>
          </w:tcPr>
          <w:p w:rsidR="00DF6FBB" w:rsidRDefault="000A5348">
            <w:pPr>
              <w:pStyle w:val="TableParagraph"/>
              <w:spacing w:before="46"/>
              <w:ind w:left="103"/>
              <w:rPr>
                <w:sz w:val="20"/>
              </w:rPr>
            </w:pPr>
            <w:r>
              <w:rPr>
                <w:sz w:val="20"/>
              </w:rPr>
              <w:t>inowrocławski</w:t>
            </w:r>
          </w:p>
        </w:tc>
        <w:tc>
          <w:tcPr>
            <w:tcW w:w="992" w:type="dxa"/>
          </w:tcPr>
          <w:p w:rsidR="00DF6FBB" w:rsidRDefault="000A5348">
            <w:pPr>
              <w:pStyle w:val="TableParagraph"/>
              <w:spacing w:before="46"/>
              <w:ind w:left="146" w:right="145"/>
              <w:jc w:val="center"/>
              <w:rPr>
                <w:sz w:val="20"/>
              </w:rPr>
            </w:pPr>
            <w:r>
              <w:rPr>
                <w:sz w:val="20"/>
              </w:rPr>
              <w:t>10,40%</w:t>
            </w:r>
          </w:p>
        </w:tc>
        <w:tc>
          <w:tcPr>
            <w:tcW w:w="1277" w:type="dxa"/>
          </w:tcPr>
          <w:p w:rsidR="00DF6FBB" w:rsidRDefault="000A5348">
            <w:pPr>
              <w:pStyle w:val="TableParagraph"/>
              <w:spacing w:before="46"/>
              <w:ind w:left="288" w:right="288"/>
              <w:jc w:val="center"/>
              <w:rPr>
                <w:sz w:val="20"/>
              </w:rPr>
            </w:pPr>
            <w:r>
              <w:rPr>
                <w:sz w:val="20"/>
              </w:rPr>
              <w:t>26,93%</w:t>
            </w:r>
          </w:p>
        </w:tc>
        <w:tc>
          <w:tcPr>
            <w:tcW w:w="1275" w:type="dxa"/>
          </w:tcPr>
          <w:p w:rsidR="00DF6FBB" w:rsidRDefault="000A5348">
            <w:pPr>
              <w:pStyle w:val="TableParagraph"/>
              <w:spacing w:before="46"/>
              <w:ind w:left="287" w:right="286"/>
              <w:jc w:val="center"/>
              <w:rPr>
                <w:sz w:val="20"/>
              </w:rPr>
            </w:pPr>
            <w:r>
              <w:rPr>
                <w:sz w:val="20"/>
              </w:rPr>
              <w:t>23,49%</w:t>
            </w:r>
          </w:p>
        </w:tc>
        <w:tc>
          <w:tcPr>
            <w:tcW w:w="994" w:type="dxa"/>
          </w:tcPr>
          <w:p w:rsidR="00DF6FBB" w:rsidRDefault="000A5348">
            <w:pPr>
              <w:pStyle w:val="TableParagraph"/>
              <w:spacing w:before="46"/>
              <w:ind w:left="198" w:right="194"/>
              <w:jc w:val="center"/>
              <w:rPr>
                <w:sz w:val="20"/>
              </w:rPr>
            </w:pPr>
            <w:r>
              <w:rPr>
                <w:sz w:val="20"/>
              </w:rPr>
              <w:t>5,05%</w:t>
            </w:r>
          </w:p>
        </w:tc>
        <w:tc>
          <w:tcPr>
            <w:tcW w:w="1419" w:type="dxa"/>
          </w:tcPr>
          <w:p w:rsidR="00DF6FBB" w:rsidRDefault="000A5348">
            <w:pPr>
              <w:pStyle w:val="TableParagraph"/>
              <w:spacing w:before="46"/>
              <w:ind w:left="396" w:right="163"/>
              <w:rPr>
                <w:sz w:val="20"/>
              </w:rPr>
            </w:pPr>
            <w:r>
              <w:rPr>
                <w:sz w:val="20"/>
              </w:rPr>
              <w:t>17,77%</w:t>
            </w:r>
          </w:p>
        </w:tc>
        <w:tc>
          <w:tcPr>
            <w:tcW w:w="1668" w:type="dxa"/>
          </w:tcPr>
          <w:p w:rsidR="00DF6FBB" w:rsidRDefault="000A5348">
            <w:pPr>
              <w:pStyle w:val="TableParagraph"/>
              <w:spacing w:before="46"/>
              <w:ind w:left="534" w:right="533"/>
              <w:jc w:val="center"/>
              <w:rPr>
                <w:sz w:val="20"/>
              </w:rPr>
            </w:pPr>
            <w:r>
              <w:rPr>
                <w:sz w:val="20"/>
              </w:rPr>
              <w:t>0,95%</w:t>
            </w:r>
          </w:p>
        </w:tc>
      </w:tr>
      <w:tr w:rsidR="00DF6FBB">
        <w:trPr>
          <w:trHeight w:hRule="exact" w:val="528"/>
        </w:trPr>
        <w:tc>
          <w:tcPr>
            <w:tcW w:w="1668" w:type="dxa"/>
          </w:tcPr>
          <w:p w:rsidR="00DF6FBB" w:rsidRDefault="000A5348">
            <w:pPr>
              <w:pStyle w:val="TableParagraph"/>
              <w:spacing w:before="55"/>
              <w:ind w:left="254"/>
              <w:rPr>
                <w:b/>
                <w:sz w:val="20"/>
              </w:rPr>
            </w:pPr>
            <w:r>
              <w:rPr>
                <w:b/>
                <w:sz w:val="20"/>
              </w:rPr>
              <w:t>woj. kujawsko-</w:t>
            </w:r>
          </w:p>
          <w:p w:rsidR="00DF6FBB" w:rsidRDefault="000A5348">
            <w:pPr>
              <w:pStyle w:val="TableParagraph"/>
              <w:ind w:left="655"/>
              <w:rPr>
                <w:b/>
                <w:sz w:val="20"/>
              </w:rPr>
            </w:pPr>
            <w:r>
              <w:rPr>
                <w:b/>
                <w:sz w:val="20"/>
              </w:rPr>
              <w:t>pomorskie</w:t>
            </w:r>
          </w:p>
        </w:tc>
        <w:tc>
          <w:tcPr>
            <w:tcW w:w="992" w:type="dxa"/>
          </w:tcPr>
          <w:p w:rsidR="00DF6FBB" w:rsidRDefault="000A5348">
            <w:pPr>
              <w:pStyle w:val="TableParagraph"/>
              <w:spacing w:before="171"/>
              <w:ind w:left="146" w:right="146"/>
              <w:jc w:val="center"/>
              <w:rPr>
                <w:b/>
                <w:sz w:val="20"/>
              </w:rPr>
            </w:pPr>
            <w:r>
              <w:rPr>
                <w:b/>
                <w:sz w:val="20"/>
              </w:rPr>
              <w:t>12,20%</w:t>
            </w:r>
          </w:p>
        </w:tc>
        <w:tc>
          <w:tcPr>
            <w:tcW w:w="1277" w:type="dxa"/>
          </w:tcPr>
          <w:p w:rsidR="00DF6FBB" w:rsidRDefault="000A5348">
            <w:pPr>
              <w:pStyle w:val="TableParagraph"/>
              <w:spacing w:before="171"/>
              <w:ind w:left="288" w:right="289"/>
              <w:jc w:val="center"/>
              <w:rPr>
                <w:b/>
                <w:sz w:val="20"/>
              </w:rPr>
            </w:pPr>
            <w:r>
              <w:rPr>
                <w:b/>
                <w:sz w:val="20"/>
              </w:rPr>
              <w:t>25,57%</w:t>
            </w:r>
          </w:p>
        </w:tc>
        <w:tc>
          <w:tcPr>
            <w:tcW w:w="1275" w:type="dxa"/>
          </w:tcPr>
          <w:p w:rsidR="00DF6FBB" w:rsidRDefault="000A5348">
            <w:pPr>
              <w:pStyle w:val="TableParagraph"/>
              <w:spacing w:before="171"/>
              <w:ind w:left="287" w:right="287"/>
              <w:jc w:val="center"/>
              <w:rPr>
                <w:b/>
                <w:sz w:val="20"/>
              </w:rPr>
            </w:pPr>
            <w:r>
              <w:rPr>
                <w:b/>
                <w:sz w:val="20"/>
              </w:rPr>
              <w:t>21,88%</w:t>
            </w:r>
          </w:p>
        </w:tc>
        <w:tc>
          <w:tcPr>
            <w:tcW w:w="994" w:type="dxa"/>
          </w:tcPr>
          <w:p w:rsidR="00DF6FBB" w:rsidRDefault="000A5348">
            <w:pPr>
              <w:pStyle w:val="TableParagraph"/>
              <w:spacing w:before="171"/>
              <w:ind w:left="198" w:right="195"/>
              <w:jc w:val="center"/>
              <w:rPr>
                <w:b/>
                <w:sz w:val="20"/>
              </w:rPr>
            </w:pPr>
            <w:r>
              <w:rPr>
                <w:b/>
                <w:sz w:val="20"/>
              </w:rPr>
              <w:t>4,56%</w:t>
            </w:r>
          </w:p>
        </w:tc>
        <w:tc>
          <w:tcPr>
            <w:tcW w:w="1419" w:type="dxa"/>
          </w:tcPr>
          <w:p w:rsidR="00DF6FBB" w:rsidRDefault="000A5348">
            <w:pPr>
              <w:pStyle w:val="TableParagraph"/>
              <w:spacing w:before="171"/>
              <w:ind w:left="379" w:right="163"/>
              <w:rPr>
                <w:b/>
                <w:sz w:val="20"/>
              </w:rPr>
            </w:pPr>
            <w:r>
              <w:rPr>
                <w:b/>
                <w:sz w:val="20"/>
              </w:rPr>
              <w:t>17,25%</w:t>
            </w:r>
          </w:p>
        </w:tc>
        <w:tc>
          <w:tcPr>
            <w:tcW w:w="1668" w:type="dxa"/>
          </w:tcPr>
          <w:p w:rsidR="00DF6FBB" w:rsidRDefault="000A5348">
            <w:pPr>
              <w:pStyle w:val="TableParagraph"/>
              <w:spacing w:before="171"/>
              <w:ind w:left="534" w:right="533"/>
              <w:jc w:val="center"/>
              <w:rPr>
                <w:b/>
                <w:sz w:val="20"/>
              </w:rPr>
            </w:pPr>
            <w:r>
              <w:rPr>
                <w:b/>
                <w:sz w:val="20"/>
              </w:rPr>
              <w:t>0,99%</w:t>
            </w:r>
          </w:p>
        </w:tc>
      </w:tr>
      <w:tr w:rsidR="00DF6FBB">
        <w:trPr>
          <w:trHeight w:hRule="exact" w:val="302"/>
        </w:trPr>
        <w:tc>
          <w:tcPr>
            <w:tcW w:w="1668" w:type="dxa"/>
          </w:tcPr>
          <w:p w:rsidR="00DF6FBB" w:rsidRDefault="000A5348">
            <w:pPr>
              <w:pStyle w:val="TableParagraph"/>
              <w:spacing w:before="58"/>
              <w:ind w:left="731"/>
              <w:rPr>
                <w:b/>
                <w:sz w:val="20"/>
              </w:rPr>
            </w:pPr>
            <w:r>
              <w:rPr>
                <w:b/>
                <w:sz w:val="20"/>
              </w:rPr>
              <w:t>POLSKA</w:t>
            </w:r>
          </w:p>
        </w:tc>
        <w:tc>
          <w:tcPr>
            <w:tcW w:w="992" w:type="dxa"/>
          </w:tcPr>
          <w:p w:rsidR="00DF6FBB" w:rsidRDefault="000A5348">
            <w:pPr>
              <w:pStyle w:val="TableParagraph"/>
              <w:spacing w:before="58"/>
              <w:ind w:left="146" w:right="146"/>
              <w:jc w:val="center"/>
              <w:rPr>
                <w:b/>
                <w:sz w:val="20"/>
              </w:rPr>
            </w:pPr>
            <w:r>
              <w:rPr>
                <w:b/>
                <w:sz w:val="20"/>
              </w:rPr>
              <w:t>14,77%</w:t>
            </w:r>
          </w:p>
        </w:tc>
        <w:tc>
          <w:tcPr>
            <w:tcW w:w="1277" w:type="dxa"/>
          </w:tcPr>
          <w:p w:rsidR="00DF6FBB" w:rsidRDefault="000A5348">
            <w:pPr>
              <w:pStyle w:val="TableParagraph"/>
              <w:spacing w:before="58"/>
              <w:ind w:left="288" w:right="289"/>
              <w:jc w:val="center"/>
              <w:rPr>
                <w:b/>
                <w:sz w:val="20"/>
              </w:rPr>
            </w:pPr>
            <w:r>
              <w:rPr>
                <w:b/>
                <w:sz w:val="20"/>
              </w:rPr>
              <w:t>27,44%</w:t>
            </w:r>
          </w:p>
        </w:tc>
        <w:tc>
          <w:tcPr>
            <w:tcW w:w="1275" w:type="dxa"/>
          </w:tcPr>
          <w:p w:rsidR="00DF6FBB" w:rsidRDefault="000A5348">
            <w:pPr>
              <w:pStyle w:val="TableParagraph"/>
              <w:spacing w:before="58"/>
              <w:ind w:left="287" w:right="287"/>
              <w:jc w:val="center"/>
              <w:rPr>
                <w:b/>
                <w:sz w:val="20"/>
              </w:rPr>
            </w:pPr>
            <w:r>
              <w:rPr>
                <w:b/>
                <w:sz w:val="20"/>
              </w:rPr>
              <w:t>18,84%</w:t>
            </w:r>
          </w:p>
        </w:tc>
        <w:tc>
          <w:tcPr>
            <w:tcW w:w="994" w:type="dxa"/>
          </w:tcPr>
          <w:p w:rsidR="00DF6FBB" w:rsidRDefault="000A5348">
            <w:pPr>
              <w:pStyle w:val="TableParagraph"/>
              <w:spacing w:before="58"/>
              <w:ind w:left="198" w:right="195"/>
              <w:jc w:val="center"/>
              <w:rPr>
                <w:b/>
                <w:sz w:val="20"/>
              </w:rPr>
            </w:pPr>
            <w:r>
              <w:rPr>
                <w:b/>
                <w:sz w:val="20"/>
              </w:rPr>
              <w:t>4,28%</w:t>
            </w:r>
          </w:p>
        </w:tc>
        <w:tc>
          <w:tcPr>
            <w:tcW w:w="1419" w:type="dxa"/>
          </w:tcPr>
          <w:p w:rsidR="00DF6FBB" w:rsidRDefault="000A5348">
            <w:pPr>
              <w:pStyle w:val="TableParagraph"/>
              <w:spacing w:before="58"/>
              <w:ind w:left="379" w:right="163"/>
              <w:rPr>
                <w:b/>
                <w:sz w:val="20"/>
              </w:rPr>
            </w:pPr>
            <w:r>
              <w:rPr>
                <w:b/>
                <w:sz w:val="20"/>
              </w:rPr>
              <w:t>15,92%</w:t>
            </w:r>
          </w:p>
        </w:tc>
        <w:tc>
          <w:tcPr>
            <w:tcW w:w="1668" w:type="dxa"/>
          </w:tcPr>
          <w:p w:rsidR="00DF6FBB" w:rsidRDefault="000A5348">
            <w:pPr>
              <w:pStyle w:val="TableParagraph"/>
              <w:spacing w:before="58"/>
              <w:ind w:left="534" w:right="533"/>
              <w:jc w:val="center"/>
              <w:rPr>
                <w:b/>
                <w:sz w:val="20"/>
              </w:rPr>
            </w:pPr>
            <w:r>
              <w:rPr>
                <w:b/>
                <w:sz w:val="20"/>
              </w:rPr>
              <w:t>1,19%</w:t>
            </w:r>
          </w:p>
        </w:tc>
      </w:tr>
    </w:tbl>
    <w:p w:rsidR="00DF6FBB" w:rsidRPr="00A430A9" w:rsidRDefault="000A5348">
      <w:pPr>
        <w:spacing w:before="46"/>
        <w:ind w:left="112" w:right="1768"/>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pStyle w:val="Tekstpodstawowy"/>
        <w:spacing w:before="162"/>
        <w:ind w:left="112" w:right="119" w:firstLine="708"/>
        <w:jc w:val="both"/>
        <w:rPr>
          <w:lang w:val="pl-PL"/>
        </w:rPr>
      </w:pPr>
      <w:r w:rsidRPr="00A430A9">
        <w:rPr>
          <w:b/>
          <w:lang w:val="pl-PL"/>
        </w:rPr>
        <w:t xml:space="preserve">Podsumowanie: </w:t>
      </w:r>
      <w:r w:rsidRPr="00A430A9">
        <w:rPr>
          <w:lang w:val="pl-PL"/>
        </w:rPr>
        <w:t>na obszarze LGD Czarnoziem na Soli od 2011 r. występuje zjawisko spadku ogólnej liczby mieszkańców. Teren ten charakteryzuje stosunkowo dobra struktura demograficzna, zbilansowana struktura płciowa, dodatni przyrost naturalny i ujemne saldo migracji. Na całym obszarze występuje jednak zjawisko zmniejszania się liczby osób młodych i jednoczesnego dynamicznego przyrostu osób starszych, co w kolejnych latach zwiększy presję demograficzną (obecnie widoczną w gminie Kruszwica). Wykształcenie mieszkańców obszaru jest niższe niż średnie wartości dla Polski i województwa kujawsko-pomorskiego.</w:t>
      </w:r>
    </w:p>
    <w:p w:rsidR="00DF6FBB" w:rsidRPr="00A430A9" w:rsidRDefault="00DF6FBB">
      <w:pPr>
        <w:jc w:val="both"/>
        <w:rPr>
          <w:lang w:val="pl-PL"/>
        </w:rPr>
        <w:sectPr w:rsidR="00DF6FBB" w:rsidRPr="00A430A9">
          <w:pgSz w:w="11920" w:h="16850"/>
          <w:pgMar w:top="480" w:right="440" w:bottom="480" w:left="740" w:header="0" w:footer="282" w:gutter="0"/>
          <w:cols w:space="708"/>
        </w:sectPr>
      </w:pPr>
    </w:p>
    <w:p w:rsidR="00DF6FBB" w:rsidRPr="00A430A9" w:rsidRDefault="000A5348">
      <w:pPr>
        <w:pStyle w:val="Nagwek2"/>
        <w:ind w:right="1768"/>
        <w:rPr>
          <w:lang w:val="pl-PL"/>
        </w:rPr>
      </w:pPr>
      <w:r w:rsidRPr="00A430A9">
        <w:rPr>
          <w:lang w:val="pl-PL"/>
        </w:rPr>
        <w:lastRenderedPageBreak/>
        <w:t>Rynek pracy</w:t>
      </w:r>
    </w:p>
    <w:p w:rsidR="00DF6FBB" w:rsidRPr="00A430A9" w:rsidRDefault="00DF6FBB">
      <w:pPr>
        <w:pStyle w:val="Tekstpodstawowy"/>
        <w:spacing w:before="7"/>
        <w:rPr>
          <w:b/>
          <w:sz w:val="31"/>
          <w:lang w:val="pl-PL"/>
        </w:rPr>
      </w:pPr>
    </w:p>
    <w:p w:rsidR="00DF6FBB" w:rsidRPr="00A430A9" w:rsidRDefault="000A5348">
      <w:pPr>
        <w:spacing w:line="244" w:lineRule="auto"/>
        <w:ind w:left="112" w:right="121" w:firstLine="708"/>
        <w:jc w:val="both"/>
        <w:rPr>
          <w:b/>
          <w:lang w:val="pl-PL"/>
        </w:rPr>
      </w:pPr>
      <w:r w:rsidRPr="00A430A9">
        <w:rPr>
          <w:lang w:val="pl-PL"/>
        </w:rPr>
        <w:t xml:space="preserve">Rynek pracy jest kluczową dziedziną, charakteryzującą potencjał i ograniczenia rozwojowe poszczególnych obszarów. W przypadku terenu objętego działalnością LGD Czarnoziem na Soli charakterystycznym elementem jest </w:t>
      </w:r>
      <w:r w:rsidRPr="00A430A9">
        <w:rPr>
          <w:b/>
          <w:lang w:val="pl-PL"/>
        </w:rPr>
        <w:t xml:space="preserve">niski stopień aktywności ekonomicznej ludności </w:t>
      </w:r>
      <w:r w:rsidRPr="00A430A9">
        <w:rPr>
          <w:lang w:val="pl-PL"/>
        </w:rPr>
        <w:t xml:space="preserve">(obliczany jako liczba zatrudnionych na 1.000 mieszkańców), </w:t>
      </w:r>
      <w:r w:rsidRPr="00A430A9">
        <w:rPr>
          <w:b/>
          <w:lang w:val="pl-PL"/>
        </w:rPr>
        <w:t>malejący w latach 2007-2013.</w:t>
      </w:r>
    </w:p>
    <w:p w:rsidR="00DF6FBB" w:rsidRPr="00A430A9" w:rsidRDefault="00DF6FBB">
      <w:pPr>
        <w:pStyle w:val="Tekstpodstawowy"/>
        <w:spacing w:before="1"/>
        <w:rPr>
          <w:b/>
          <w:sz w:val="31"/>
          <w:lang w:val="pl-PL"/>
        </w:rPr>
      </w:pPr>
    </w:p>
    <w:p w:rsidR="00DF6FBB" w:rsidRPr="00A430A9" w:rsidRDefault="000A5348">
      <w:pPr>
        <w:spacing w:before="1" w:after="14"/>
        <w:ind w:left="112" w:right="278"/>
        <w:rPr>
          <w:sz w:val="20"/>
          <w:lang w:val="pl-PL"/>
        </w:rPr>
      </w:pPr>
      <w:r w:rsidRPr="00A430A9">
        <w:rPr>
          <w:sz w:val="20"/>
          <w:lang w:val="pl-PL"/>
        </w:rPr>
        <w:t>Tabela 24. Pracujący na 1000 ludności na obszarze Stowarzyszenia Lokalna Grupa Działania Czarnoziem na Soli w latach 2007- 2013.</w:t>
      </w:r>
    </w:p>
    <w:tbl>
      <w:tblPr>
        <w:tblStyle w:val="TableNormal"/>
        <w:tblW w:w="0" w:type="auto"/>
        <w:tblInd w:w="8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10"/>
        <w:gridCol w:w="792"/>
        <w:gridCol w:w="792"/>
        <w:gridCol w:w="792"/>
        <w:gridCol w:w="792"/>
        <w:gridCol w:w="792"/>
        <w:gridCol w:w="752"/>
        <w:gridCol w:w="835"/>
        <w:gridCol w:w="1416"/>
      </w:tblGrid>
      <w:tr w:rsidR="00DF6FBB">
        <w:trPr>
          <w:trHeight w:hRule="exact" w:val="300"/>
        </w:trPr>
        <w:tc>
          <w:tcPr>
            <w:tcW w:w="2110" w:type="dxa"/>
            <w:vMerge w:val="restart"/>
          </w:tcPr>
          <w:p w:rsidR="00DF6FBB" w:rsidRPr="00A430A9" w:rsidRDefault="00DF6FBB">
            <w:pPr>
              <w:pStyle w:val="TableParagraph"/>
              <w:spacing w:before="1"/>
              <w:rPr>
                <w:sz w:val="25"/>
                <w:lang w:val="pl-PL"/>
              </w:rPr>
            </w:pPr>
          </w:p>
          <w:p w:rsidR="00DF6FBB" w:rsidRDefault="000A5348">
            <w:pPr>
              <w:pStyle w:val="TableParagraph"/>
              <w:ind w:left="735" w:right="735"/>
              <w:jc w:val="center"/>
              <w:rPr>
                <w:b/>
                <w:sz w:val="20"/>
              </w:rPr>
            </w:pPr>
            <w:r>
              <w:rPr>
                <w:b/>
                <w:sz w:val="20"/>
              </w:rPr>
              <w:t>Gmina</w:t>
            </w:r>
          </w:p>
        </w:tc>
        <w:tc>
          <w:tcPr>
            <w:tcW w:w="5547" w:type="dxa"/>
            <w:gridSpan w:val="7"/>
          </w:tcPr>
          <w:p w:rsidR="00DF6FBB" w:rsidRPr="00A430A9" w:rsidRDefault="000A5348">
            <w:pPr>
              <w:pStyle w:val="TableParagraph"/>
              <w:spacing w:before="55"/>
              <w:ind w:left="753"/>
              <w:rPr>
                <w:b/>
                <w:sz w:val="20"/>
                <w:lang w:val="pl-PL"/>
              </w:rPr>
            </w:pPr>
            <w:r w:rsidRPr="00A430A9">
              <w:rPr>
                <w:b/>
                <w:sz w:val="20"/>
                <w:lang w:val="pl-PL"/>
              </w:rPr>
              <w:t>Pracujący na 1000 ludności w latach 2007-2013</w:t>
            </w:r>
          </w:p>
        </w:tc>
        <w:tc>
          <w:tcPr>
            <w:tcW w:w="1416" w:type="dxa"/>
            <w:vMerge w:val="restart"/>
            <w:tcBorders>
              <w:right w:val="single" w:sz="4" w:space="0" w:color="000000"/>
            </w:tcBorders>
          </w:tcPr>
          <w:p w:rsidR="00DF6FBB" w:rsidRDefault="000A5348">
            <w:pPr>
              <w:pStyle w:val="TableParagraph"/>
              <w:spacing w:before="55"/>
              <w:ind w:left="182" w:right="181" w:hanging="15"/>
              <w:jc w:val="center"/>
              <w:rPr>
                <w:b/>
                <w:sz w:val="20"/>
              </w:rPr>
            </w:pPr>
            <w:r>
              <w:rPr>
                <w:b/>
                <w:sz w:val="20"/>
              </w:rPr>
              <w:t>Zmiana w latach 2007-</w:t>
            </w:r>
          </w:p>
          <w:p w:rsidR="00DF6FBB" w:rsidRDefault="000A5348">
            <w:pPr>
              <w:pStyle w:val="TableParagraph"/>
              <w:ind w:left="482" w:right="484"/>
              <w:jc w:val="center"/>
              <w:rPr>
                <w:b/>
                <w:sz w:val="20"/>
              </w:rPr>
            </w:pPr>
            <w:r>
              <w:rPr>
                <w:b/>
                <w:sz w:val="20"/>
              </w:rPr>
              <w:t>2013</w:t>
            </w:r>
          </w:p>
        </w:tc>
      </w:tr>
      <w:tr w:rsidR="00DF6FBB">
        <w:trPr>
          <w:trHeight w:hRule="exact" w:val="458"/>
        </w:trPr>
        <w:tc>
          <w:tcPr>
            <w:tcW w:w="2110" w:type="dxa"/>
            <w:vMerge/>
          </w:tcPr>
          <w:p w:rsidR="00DF6FBB" w:rsidRDefault="00DF6FBB"/>
        </w:tc>
        <w:tc>
          <w:tcPr>
            <w:tcW w:w="792" w:type="dxa"/>
          </w:tcPr>
          <w:p w:rsidR="00DF6FBB" w:rsidRDefault="000A5348">
            <w:pPr>
              <w:pStyle w:val="TableParagraph"/>
              <w:spacing w:before="135"/>
              <w:ind w:right="187"/>
              <w:jc w:val="right"/>
              <w:rPr>
                <w:b/>
                <w:sz w:val="20"/>
              </w:rPr>
            </w:pPr>
            <w:r>
              <w:rPr>
                <w:b/>
                <w:sz w:val="20"/>
              </w:rPr>
              <w:t>2007</w:t>
            </w:r>
          </w:p>
        </w:tc>
        <w:tc>
          <w:tcPr>
            <w:tcW w:w="792" w:type="dxa"/>
          </w:tcPr>
          <w:p w:rsidR="00DF6FBB" w:rsidRDefault="000A5348">
            <w:pPr>
              <w:pStyle w:val="TableParagraph"/>
              <w:spacing w:before="135"/>
              <w:ind w:right="187"/>
              <w:jc w:val="right"/>
              <w:rPr>
                <w:b/>
                <w:sz w:val="20"/>
              </w:rPr>
            </w:pPr>
            <w:r>
              <w:rPr>
                <w:b/>
                <w:sz w:val="20"/>
              </w:rPr>
              <w:t>2008</w:t>
            </w:r>
          </w:p>
        </w:tc>
        <w:tc>
          <w:tcPr>
            <w:tcW w:w="792" w:type="dxa"/>
          </w:tcPr>
          <w:p w:rsidR="00DF6FBB" w:rsidRDefault="000A5348">
            <w:pPr>
              <w:pStyle w:val="TableParagraph"/>
              <w:spacing w:before="135"/>
              <w:ind w:left="187"/>
              <w:rPr>
                <w:b/>
                <w:sz w:val="20"/>
              </w:rPr>
            </w:pPr>
            <w:r>
              <w:rPr>
                <w:b/>
                <w:sz w:val="20"/>
              </w:rPr>
              <w:t>2009</w:t>
            </w:r>
          </w:p>
        </w:tc>
        <w:tc>
          <w:tcPr>
            <w:tcW w:w="792" w:type="dxa"/>
          </w:tcPr>
          <w:p w:rsidR="00DF6FBB" w:rsidRDefault="000A5348">
            <w:pPr>
              <w:pStyle w:val="TableParagraph"/>
              <w:spacing w:before="135"/>
              <w:ind w:left="189"/>
              <w:rPr>
                <w:b/>
                <w:sz w:val="20"/>
              </w:rPr>
            </w:pPr>
            <w:r>
              <w:rPr>
                <w:b/>
                <w:sz w:val="20"/>
              </w:rPr>
              <w:t>2010</w:t>
            </w:r>
          </w:p>
        </w:tc>
        <w:tc>
          <w:tcPr>
            <w:tcW w:w="792" w:type="dxa"/>
          </w:tcPr>
          <w:p w:rsidR="00DF6FBB" w:rsidRDefault="000A5348">
            <w:pPr>
              <w:pStyle w:val="TableParagraph"/>
              <w:spacing w:before="135"/>
              <w:ind w:left="171" w:right="171"/>
              <w:jc w:val="center"/>
              <w:rPr>
                <w:b/>
                <w:sz w:val="20"/>
              </w:rPr>
            </w:pPr>
            <w:r>
              <w:rPr>
                <w:b/>
                <w:sz w:val="20"/>
              </w:rPr>
              <w:t>2011</w:t>
            </w:r>
          </w:p>
        </w:tc>
        <w:tc>
          <w:tcPr>
            <w:tcW w:w="752" w:type="dxa"/>
            <w:tcBorders>
              <w:right w:val="single" w:sz="4" w:space="0" w:color="FFFFFF"/>
            </w:tcBorders>
          </w:tcPr>
          <w:p w:rsidR="00DF6FBB" w:rsidRDefault="000A5348">
            <w:pPr>
              <w:pStyle w:val="TableParagraph"/>
              <w:spacing w:before="135"/>
              <w:ind w:left="170" w:right="131"/>
              <w:jc w:val="center"/>
              <w:rPr>
                <w:b/>
                <w:sz w:val="20"/>
              </w:rPr>
            </w:pPr>
            <w:r>
              <w:rPr>
                <w:b/>
                <w:sz w:val="20"/>
              </w:rPr>
              <w:t>2012</w:t>
            </w:r>
          </w:p>
        </w:tc>
        <w:tc>
          <w:tcPr>
            <w:tcW w:w="835" w:type="dxa"/>
            <w:tcBorders>
              <w:left w:val="single" w:sz="4" w:space="0" w:color="FFFFFF"/>
            </w:tcBorders>
          </w:tcPr>
          <w:p w:rsidR="00DF6FBB" w:rsidRDefault="000A5348">
            <w:pPr>
              <w:pStyle w:val="TableParagraph"/>
              <w:spacing w:before="135"/>
              <w:ind w:left="213" w:right="171"/>
              <w:jc w:val="center"/>
              <w:rPr>
                <w:b/>
                <w:sz w:val="20"/>
              </w:rPr>
            </w:pPr>
            <w:r>
              <w:rPr>
                <w:b/>
                <w:sz w:val="20"/>
              </w:rPr>
              <w:t>2013</w:t>
            </w:r>
          </w:p>
        </w:tc>
        <w:tc>
          <w:tcPr>
            <w:tcW w:w="1416" w:type="dxa"/>
            <w:vMerge/>
            <w:tcBorders>
              <w:right w:val="single" w:sz="4" w:space="0" w:color="000000"/>
            </w:tcBorders>
          </w:tcPr>
          <w:p w:rsidR="00DF6FBB" w:rsidRDefault="00DF6FBB"/>
        </w:tc>
      </w:tr>
      <w:tr w:rsidR="00DF6FBB">
        <w:trPr>
          <w:trHeight w:hRule="exact" w:val="300"/>
        </w:trPr>
        <w:tc>
          <w:tcPr>
            <w:tcW w:w="2110" w:type="dxa"/>
          </w:tcPr>
          <w:p w:rsidR="00DF6FBB" w:rsidRDefault="000A5348">
            <w:pPr>
              <w:pStyle w:val="TableParagraph"/>
              <w:spacing w:before="48"/>
              <w:ind w:left="103"/>
              <w:rPr>
                <w:sz w:val="20"/>
              </w:rPr>
            </w:pPr>
            <w:r>
              <w:rPr>
                <w:sz w:val="20"/>
              </w:rPr>
              <w:t>Dąbrowa Biskupia</w:t>
            </w:r>
          </w:p>
        </w:tc>
        <w:tc>
          <w:tcPr>
            <w:tcW w:w="792" w:type="dxa"/>
          </w:tcPr>
          <w:p w:rsidR="00DF6FBB" w:rsidRDefault="000A5348">
            <w:pPr>
              <w:pStyle w:val="TableParagraph"/>
              <w:spacing w:before="48"/>
              <w:ind w:right="239"/>
              <w:jc w:val="right"/>
              <w:rPr>
                <w:sz w:val="20"/>
              </w:rPr>
            </w:pPr>
            <w:r>
              <w:rPr>
                <w:sz w:val="20"/>
              </w:rPr>
              <w:t>129</w:t>
            </w:r>
          </w:p>
        </w:tc>
        <w:tc>
          <w:tcPr>
            <w:tcW w:w="792" w:type="dxa"/>
          </w:tcPr>
          <w:p w:rsidR="00DF6FBB" w:rsidRDefault="000A5348">
            <w:pPr>
              <w:pStyle w:val="TableParagraph"/>
              <w:spacing w:before="48"/>
              <w:ind w:right="235"/>
              <w:jc w:val="right"/>
              <w:rPr>
                <w:sz w:val="20"/>
              </w:rPr>
            </w:pPr>
            <w:r>
              <w:rPr>
                <w:sz w:val="20"/>
              </w:rPr>
              <w:t>129</w:t>
            </w:r>
          </w:p>
        </w:tc>
        <w:tc>
          <w:tcPr>
            <w:tcW w:w="792" w:type="dxa"/>
          </w:tcPr>
          <w:p w:rsidR="00DF6FBB" w:rsidRDefault="000A5348">
            <w:pPr>
              <w:pStyle w:val="TableParagraph"/>
              <w:spacing w:before="48"/>
              <w:ind w:left="237"/>
              <w:rPr>
                <w:sz w:val="20"/>
              </w:rPr>
            </w:pPr>
            <w:r>
              <w:rPr>
                <w:sz w:val="20"/>
              </w:rPr>
              <w:t>123</w:t>
            </w:r>
          </w:p>
        </w:tc>
        <w:tc>
          <w:tcPr>
            <w:tcW w:w="792" w:type="dxa"/>
          </w:tcPr>
          <w:p w:rsidR="00DF6FBB" w:rsidRDefault="000A5348">
            <w:pPr>
              <w:pStyle w:val="TableParagraph"/>
              <w:spacing w:before="48"/>
              <w:ind w:left="239"/>
              <w:rPr>
                <w:sz w:val="20"/>
              </w:rPr>
            </w:pPr>
            <w:r>
              <w:rPr>
                <w:sz w:val="20"/>
              </w:rPr>
              <w:t>120</w:t>
            </w:r>
          </w:p>
        </w:tc>
        <w:tc>
          <w:tcPr>
            <w:tcW w:w="792" w:type="dxa"/>
          </w:tcPr>
          <w:p w:rsidR="00DF6FBB" w:rsidRDefault="000A5348">
            <w:pPr>
              <w:pStyle w:val="TableParagraph"/>
              <w:spacing w:before="48"/>
              <w:ind w:left="171" w:right="171"/>
              <w:jc w:val="center"/>
              <w:rPr>
                <w:sz w:val="20"/>
              </w:rPr>
            </w:pPr>
            <w:r>
              <w:rPr>
                <w:sz w:val="20"/>
              </w:rPr>
              <w:t>121</w:t>
            </w:r>
          </w:p>
        </w:tc>
        <w:tc>
          <w:tcPr>
            <w:tcW w:w="752" w:type="dxa"/>
            <w:tcBorders>
              <w:right w:val="single" w:sz="4" w:space="0" w:color="FFFFFF"/>
            </w:tcBorders>
          </w:tcPr>
          <w:p w:rsidR="00DF6FBB" w:rsidRDefault="000A5348">
            <w:pPr>
              <w:pStyle w:val="TableParagraph"/>
              <w:spacing w:before="48"/>
              <w:ind w:left="170" w:right="131"/>
              <w:jc w:val="center"/>
              <w:rPr>
                <w:sz w:val="20"/>
              </w:rPr>
            </w:pPr>
            <w:r>
              <w:rPr>
                <w:sz w:val="20"/>
              </w:rPr>
              <w:t>116</w:t>
            </w:r>
          </w:p>
        </w:tc>
        <w:tc>
          <w:tcPr>
            <w:tcW w:w="835" w:type="dxa"/>
            <w:tcBorders>
              <w:left w:val="single" w:sz="4" w:space="0" w:color="FFFFFF"/>
            </w:tcBorders>
          </w:tcPr>
          <w:p w:rsidR="00DF6FBB" w:rsidRDefault="000A5348">
            <w:pPr>
              <w:pStyle w:val="TableParagraph"/>
              <w:spacing w:before="48"/>
              <w:ind w:left="213" w:right="171"/>
              <w:jc w:val="center"/>
              <w:rPr>
                <w:sz w:val="20"/>
              </w:rPr>
            </w:pPr>
            <w:r>
              <w:rPr>
                <w:sz w:val="20"/>
              </w:rPr>
              <w:t>111</w:t>
            </w:r>
          </w:p>
        </w:tc>
        <w:tc>
          <w:tcPr>
            <w:tcW w:w="1416" w:type="dxa"/>
            <w:tcBorders>
              <w:right w:val="single" w:sz="4" w:space="0" w:color="000000"/>
            </w:tcBorders>
          </w:tcPr>
          <w:p w:rsidR="00DF6FBB" w:rsidRDefault="000A5348">
            <w:pPr>
              <w:pStyle w:val="TableParagraph"/>
              <w:spacing w:before="48"/>
              <w:ind w:right="574"/>
              <w:jc w:val="right"/>
              <w:rPr>
                <w:sz w:val="20"/>
              </w:rPr>
            </w:pPr>
            <w:r>
              <w:rPr>
                <w:w w:val="90"/>
                <w:sz w:val="20"/>
              </w:rPr>
              <w:t>-18</w:t>
            </w:r>
          </w:p>
        </w:tc>
      </w:tr>
      <w:tr w:rsidR="00DF6FBB">
        <w:trPr>
          <w:trHeight w:hRule="exact" w:val="300"/>
        </w:trPr>
        <w:tc>
          <w:tcPr>
            <w:tcW w:w="2110" w:type="dxa"/>
          </w:tcPr>
          <w:p w:rsidR="00DF6FBB" w:rsidRDefault="000A5348">
            <w:pPr>
              <w:pStyle w:val="TableParagraph"/>
              <w:spacing w:before="48"/>
              <w:ind w:left="103"/>
              <w:rPr>
                <w:sz w:val="20"/>
              </w:rPr>
            </w:pPr>
            <w:r>
              <w:rPr>
                <w:sz w:val="20"/>
              </w:rPr>
              <w:t>Gniewkowo</w:t>
            </w:r>
          </w:p>
        </w:tc>
        <w:tc>
          <w:tcPr>
            <w:tcW w:w="792" w:type="dxa"/>
          </w:tcPr>
          <w:p w:rsidR="00DF6FBB" w:rsidRDefault="000A5348">
            <w:pPr>
              <w:pStyle w:val="TableParagraph"/>
              <w:spacing w:before="48"/>
              <w:ind w:right="239"/>
              <w:jc w:val="right"/>
              <w:rPr>
                <w:sz w:val="20"/>
              </w:rPr>
            </w:pPr>
            <w:r>
              <w:rPr>
                <w:sz w:val="20"/>
              </w:rPr>
              <w:t>220</w:t>
            </w:r>
          </w:p>
        </w:tc>
        <w:tc>
          <w:tcPr>
            <w:tcW w:w="792" w:type="dxa"/>
          </w:tcPr>
          <w:p w:rsidR="00DF6FBB" w:rsidRDefault="000A5348">
            <w:pPr>
              <w:pStyle w:val="TableParagraph"/>
              <w:spacing w:before="48"/>
              <w:ind w:right="235"/>
              <w:jc w:val="right"/>
              <w:rPr>
                <w:sz w:val="20"/>
              </w:rPr>
            </w:pPr>
            <w:r>
              <w:rPr>
                <w:sz w:val="20"/>
              </w:rPr>
              <w:t>219</w:t>
            </w:r>
          </w:p>
        </w:tc>
        <w:tc>
          <w:tcPr>
            <w:tcW w:w="792" w:type="dxa"/>
          </w:tcPr>
          <w:p w:rsidR="00DF6FBB" w:rsidRDefault="000A5348">
            <w:pPr>
              <w:pStyle w:val="TableParagraph"/>
              <w:spacing w:before="48"/>
              <w:ind w:left="237"/>
              <w:rPr>
                <w:sz w:val="20"/>
              </w:rPr>
            </w:pPr>
            <w:r>
              <w:rPr>
                <w:sz w:val="20"/>
              </w:rPr>
              <w:t>212</w:t>
            </w:r>
          </w:p>
        </w:tc>
        <w:tc>
          <w:tcPr>
            <w:tcW w:w="792" w:type="dxa"/>
          </w:tcPr>
          <w:p w:rsidR="00DF6FBB" w:rsidRDefault="000A5348">
            <w:pPr>
              <w:pStyle w:val="TableParagraph"/>
              <w:spacing w:before="48"/>
              <w:ind w:left="239"/>
              <w:rPr>
                <w:sz w:val="20"/>
              </w:rPr>
            </w:pPr>
            <w:r>
              <w:rPr>
                <w:sz w:val="20"/>
              </w:rPr>
              <w:t>197</w:t>
            </w:r>
          </w:p>
        </w:tc>
        <w:tc>
          <w:tcPr>
            <w:tcW w:w="792" w:type="dxa"/>
          </w:tcPr>
          <w:p w:rsidR="00DF6FBB" w:rsidRDefault="000A5348">
            <w:pPr>
              <w:pStyle w:val="TableParagraph"/>
              <w:spacing w:before="48"/>
              <w:ind w:left="171" w:right="171"/>
              <w:jc w:val="center"/>
              <w:rPr>
                <w:sz w:val="20"/>
              </w:rPr>
            </w:pPr>
            <w:r>
              <w:rPr>
                <w:sz w:val="20"/>
              </w:rPr>
              <w:t>186</w:t>
            </w:r>
          </w:p>
        </w:tc>
        <w:tc>
          <w:tcPr>
            <w:tcW w:w="752" w:type="dxa"/>
            <w:tcBorders>
              <w:right w:val="single" w:sz="4" w:space="0" w:color="FFFFFF"/>
            </w:tcBorders>
          </w:tcPr>
          <w:p w:rsidR="00DF6FBB" w:rsidRDefault="000A5348">
            <w:pPr>
              <w:pStyle w:val="TableParagraph"/>
              <w:spacing w:before="48"/>
              <w:ind w:left="170" w:right="131"/>
              <w:jc w:val="center"/>
              <w:rPr>
                <w:sz w:val="20"/>
              </w:rPr>
            </w:pPr>
            <w:r>
              <w:rPr>
                <w:sz w:val="20"/>
              </w:rPr>
              <w:t>193</w:t>
            </w:r>
          </w:p>
        </w:tc>
        <w:tc>
          <w:tcPr>
            <w:tcW w:w="835" w:type="dxa"/>
            <w:tcBorders>
              <w:left w:val="single" w:sz="4" w:space="0" w:color="FFFFFF"/>
            </w:tcBorders>
          </w:tcPr>
          <w:p w:rsidR="00DF6FBB" w:rsidRDefault="000A5348">
            <w:pPr>
              <w:pStyle w:val="TableParagraph"/>
              <w:spacing w:before="48"/>
              <w:ind w:left="213" w:right="171"/>
              <w:jc w:val="center"/>
              <w:rPr>
                <w:sz w:val="20"/>
              </w:rPr>
            </w:pPr>
            <w:r>
              <w:rPr>
                <w:sz w:val="20"/>
              </w:rPr>
              <w:t>188</w:t>
            </w:r>
          </w:p>
        </w:tc>
        <w:tc>
          <w:tcPr>
            <w:tcW w:w="1416" w:type="dxa"/>
            <w:tcBorders>
              <w:right w:val="single" w:sz="4" w:space="0" w:color="000000"/>
            </w:tcBorders>
          </w:tcPr>
          <w:p w:rsidR="00DF6FBB" w:rsidRDefault="000A5348">
            <w:pPr>
              <w:pStyle w:val="TableParagraph"/>
              <w:spacing w:before="58"/>
              <w:ind w:right="564"/>
              <w:jc w:val="right"/>
              <w:rPr>
                <w:b/>
                <w:sz w:val="20"/>
              </w:rPr>
            </w:pPr>
            <w:r>
              <w:rPr>
                <w:b/>
                <w:color w:val="FF0000"/>
                <w:sz w:val="20"/>
              </w:rPr>
              <w:t>-32</w:t>
            </w:r>
          </w:p>
        </w:tc>
      </w:tr>
      <w:tr w:rsidR="00DF6FBB">
        <w:trPr>
          <w:trHeight w:hRule="exact" w:val="300"/>
        </w:trPr>
        <w:tc>
          <w:tcPr>
            <w:tcW w:w="2110" w:type="dxa"/>
          </w:tcPr>
          <w:p w:rsidR="00DF6FBB" w:rsidRDefault="000A5348">
            <w:pPr>
              <w:pStyle w:val="TableParagraph"/>
              <w:spacing w:before="51"/>
              <w:ind w:left="103"/>
              <w:rPr>
                <w:sz w:val="20"/>
              </w:rPr>
            </w:pPr>
            <w:r>
              <w:rPr>
                <w:sz w:val="20"/>
              </w:rPr>
              <w:t>Inowrocław</w:t>
            </w:r>
          </w:p>
        </w:tc>
        <w:tc>
          <w:tcPr>
            <w:tcW w:w="792" w:type="dxa"/>
          </w:tcPr>
          <w:p w:rsidR="00DF6FBB" w:rsidRDefault="000A5348">
            <w:pPr>
              <w:pStyle w:val="TableParagraph"/>
              <w:spacing w:before="51"/>
              <w:ind w:right="239"/>
              <w:jc w:val="right"/>
              <w:rPr>
                <w:sz w:val="20"/>
              </w:rPr>
            </w:pPr>
            <w:r>
              <w:rPr>
                <w:sz w:val="20"/>
              </w:rPr>
              <w:t>109</w:t>
            </w:r>
          </w:p>
        </w:tc>
        <w:tc>
          <w:tcPr>
            <w:tcW w:w="792" w:type="dxa"/>
          </w:tcPr>
          <w:p w:rsidR="00DF6FBB" w:rsidRDefault="000A5348">
            <w:pPr>
              <w:pStyle w:val="TableParagraph"/>
              <w:spacing w:before="51"/>
              <w:ind w:right="235"/>
              <w:jc w:val="right"/>
              <w:rPr>
                <w:sz w:val="20"/>
              </w:rPr>
            </w:pPr>
            <w:r>
              <w:rPr>
                <w:sz w:val="20"/>
              </w:rPr>
              <w:t>120</w:t>
            </w:r>
          </w:p>
        </w:tc>
        <w:tc>
          <w:tcPr>
            <w:tcW w:w="792" w:type="dxa"/>
          </w:tcPr>
          <w:p w:rsidR="00DF6FBB" w:rsidRDefault="000A5348">
            <w:pPr>
              <w:pStyle w:val="TableParagraph"/>
              <w:spacing w:before="51"/>
              <w:ind w:left="237"/>
              <w:rPr>
                <w:sz w:val="20"/>
              </w:rPr>
            </w:pPr>
            <w:r>
              <w:rPr>
                <w:sz w:val="20"/>
              </w:rPr>
              <w:t>134</w:t>
            </w:r>
          </w:p>
        </w:tc>
        <w:tc>
          <w:tcPr>
            <w:tcW w:w="792" w:type="dxa"/>
          </w:tcPr>
          <w:p w:rsidR="00DF6FBB" w:rsidRDefault="000A5348">
            <w:pPr>
              <w:pStyle w:val="TableParagraph"/>
              <w:spacing w:before="51"/>
              <w:ind w:left="239"/>
              <w:rPr>
                <w:sz w:val="20"/>
              </w:rPr>
            </w:pPr>
            <w:r>
              <w:rPr>
                <w:sz w:val="20"/>
              </w:rPr>
              <w:t>167</w:t>
            </w:r>
          </w:p>
        </w:tc>
        <w:tc>
          <w:tcPr>
            <w:tcW w:w="792" w:type="dxa"/>
          </w:tcPr>
          <w:p w:rsidR="00DF6FBB" w:rsidRDefault="000A5348">
            <w:pPr>
              <w:pStyle w:val="TableParagraph"/>
              <w:spacing w:before="51"/>
              <w:ind w:left="171" w:right="171"/>
              <w:jc w:val="center"/>
              <w:rPr>
                <w:sz w:val="20"/>
              </w:rPr>
            </w:pPr>
            <w:r>
              <w:rPr>
                <w:sz w:val="20"/>
              </w:rPr>
              <w:t>164</w:t>
            </w:r>
          </w:p>
        </w:tc>
        <w:tc>
          <w:tcPr>
            <w:tcW w:w="752" w:type="dxa"/>
            <w:tcBorders>
              <w:right w:val="single" w:sz="4" w:space="0" w:color="FFFFFF"/>
            </w:tcBorders>
          </w:tcPr>
          <w:p w:rsidR="00DF6FBB" w:rsidRDefault="000A5348">
            <w:pPr>
              <w:pStyle w:val="TableParagraph"/>
              <w:spacing w:before="51"/>
              <w:ind w:left="170" w:right="131"/>
              <w:jc w:val="center"/>
              <w:rPr>
                <w:sz w:val="20"/>
              </w:rPr>
            </w:pPr>
            <w:r>
              <w:rPr>
                <w:sz w:val="20"/>
              </w:rPr>
              <w:t>166</w:t>
            </w:r>
          </w:p>
        </w:tc>
        <w:tc>
          <w:tcPr>
            <w:tcW w:w="835" w:type="dxa"/>
            <w:tcBorders>
              <w:left w:val="single" w:sz="4" w:space="0" w:color="FFFFFF"/>
            </w:tcBorders>
          </w:tcPr>
          <w:p w:rsidR="00DF6FBB" w:rsidRDefault="000A5348">
            <w:pPr>
              <w:pStyle w:val="TableParagraph"/>
              <w:spacing w:before="51"/>
              <w:ind w:left="213" w:right="171"/>
              <w:jc w:val="center"/>
              <w:rPr>
                <w:sz w:val="20"/>
              </w:rPr>
            </w:pPr>
            <w:r>
              <w:rPr>
                <w:sz w:val="20"/>
              </w:rPr>
              <w:t>158</w:t>
            </w:r>
          </w:p>
        </w:tc>
        <w:tc>
          <w:tcPr>
            <w:tcW w:w="1416" w:type="dxa"/>
            <w:tcBorders>
              <w:right w:val="single" w:sz="4" w:space="0" w:color="000000"/>
            </w:tcBorders>
          </w:tcPr>
          <w:p w:rsidR="00DF6FBB" w:rsidRDefault="000A5348">
            <w:pPr>
              <w:pStyle w:val="TableParagraph"/>
              <w:spacing w:before="60"/>
              <w:ind w:right="599"/>
              <w:jc w:val="right"/>
              <w:rPr>
                <w:b/>
                <w:sz w:val="20"/>
              </w:rPr>
            </w:pPr>
            <w:r>
              <w:rPr>
                <w:b/>
                <w:color w:val="528135"/>
                <w:sz w:val="20"/>
              </w:rPr>
              <w:t>49</w:t>
            </w:r>
          </w:p>
        </w:tc>
      </w:tr>
      <w:tr w:rsidR="00DF6FBB">
        <w:trPr>
          <w:trHeight w:hRule="exact" w:val="300"/>
        </w:trPr>
        <w:tc>
          <w:tcPr>
            <w:tcW w:w="2110" w:type="dxa"/>
          </w:tcPr>
          <w:p w:rsidR="00DF6FBB" w:rsidRDefault="000A5348">
            <w:pPr>
              <w:pStyle w:val="TableParagraph"/>
              <w:spacing w:before="51"/>
              <w:ind w:left="103"/>
              <w:rPr>
                <w:sz w:val="20"/>
              </w:rPr>
            </w:pPr>
            <w:r>
              <w:rPr>
                <w:sz w:val="20"/>
              </w:rPr>
              <w:t>Janikowo</w:t>
            </w:r>
          </w:p>
        </w:tc>
        <w:tc>
          <w:tcPr>
            <w:tcW w:w="792" w:type="dxa"/>
          </w:tcPr>
          <w:p w:rsidR="00DF6FBB" w:rsidRDefault="000A5348">
            <w:pPr>
              <w:pStyle w:val="TableParagraph"/>
              <w:spacing w:before="51"/>
              <w:ind w:right="239"/>
              <w:jc w:val="right"/>
              <w:rPr>
                <w:sz w:val="20"/>
              </w:rPr>
            </w:pPr>
            <w:r>
              <w:rPr>
                <w:sz w:val="20"/>
              </w:rPr>
              <w:t>249</w:t>
            </w:r>
          </w:p>
        </w:tc>
        <w:tc>
          <w:tcPr>
            <w:tcW w:w="792" w:type="dxa"/>
          </w:tcPr>
          <w:p w:rsidR="00DF6FBB" w:rsidRDefault="000A5348">
            <w:pPr>
              <w:pStyle w:val="TableParagraph"/>
              <w:spacing w:before="51"/>
              <w:ind w:right="235"/>
              <w:jc w:val="right"/>
              <w:rPr>
                <w:sz w:val="20"/>
              </w:rPr>
            </w:pPr>
            <w:r>
              <w:rPr>
                <w:sz w:val="20"/>
              </w:rPr>
              <w:t>239</w:t>
            </w:r>
          </w:p>
        </w:tc>
        <w:tc>
          <w:tcPr>
            <w:tcW w:w="792" w:type="dxa"/>
          </w:tcPr>
          <w:p w:rsidR="00DF6FBB" w:rsidRDefault="000A5348">
            <w:pPr>
              <w:pStyle w:val="TableParagraph"/>
              <w:spacing w:before="51"/>
              <w:ind w:left="237"/>
              <w:rPr>
                <w:sz w:val="20"/>
              </w:rPr>
            </w:pPr>
            <w:r>
              <w:rPr>
                <w:sz w:val="20"/>
              </w:rPr>
              <w:t>246</w:t>
            </w:r>
          </w:p>
        </w:tc>
        <w:tc>
          <w:tcPr>
            <w:tcW w:w="792" w:type="dxa"/>
          </w:tcPr>
          <w:p w:rsidR="00DF6FBB" w:rsidRDefault="000A5348">
            <w:pPr>
              <w:pStyle w:val="TableParagraph"/>
              <w:spacing w:before="51"/>
              <w:ind w:left="239"/>
              <w:rPr>
                <w:sz w:val="20"/>
              </w:rPr>
            </w:pPr>
            <w:r>
              <w:rPr>
                <w:sz w:val="20"/>
              </w:rPr>
              <w:t>231</w:t>
            </w:r>
          </w:p>
        </w:tc>
        <w:tc>
          <w:tcPr>
            <w:tcW w:w="792" w:type="dxa"/>
            <w:tcBorders>
              <w:right w:val="single" w:sz="44" w:space="0" w:color="A8D08D"/>
            </w:tcBorders>
          </w:tcPr>
          <w:p w:rsidR="00DF6FBB" w:rsidRDefault="000A5348">
            <w:pPr>
              <w:pStyle w:val="TableParagraph"/>
              <w:spacing w:before="51"/>
              <w:ind w:left="221" w:right="171"/>
              <w:jc w:val="center"/>
              <w:rPr>
                <w:sz w:val="20"/>
              </w:rPr>
            </w:pPr>
            <w:r>
              <w:rPr>
                <w:sz w:val="20"/>
              </w:rPr>
              <w:t>241</w:t>
            </w:r>
          </w:p>
        </w:tc>
        <w:tc>
          <w:tcPr>
            <w:tcW w:w="752" w:type="dxa"/>
            <w:tcBorders>
              <w:left w:val="nil"/>
              <w:right w:val="single" w:sz="4" w:space="0" w:color="FFFFFF"/>
            </w:tcBorders>
            <w:shd w:val="clear" w:color="auto" w:fill="A8D08D"/>
          </w:tcPr>
          <w:p w:rsidR="00DF6FBB" w:rsidRDefault="000A5348">
            <w:pPr>
              <w:pStyle w:val="TableParagraph"/>
              <w:spacing w:before="51"/>
              <w:ind w:left="176" w:right="230"/>
              <w:jc w:val="center"/>
              <w:rPr>
                <w:sz w:val="20"/>
              </w:rPr>
            </w:pPr>
            <w:r>
              <w:rPr>
                <w:sz w:val="20"/>
              </w:rPr>
              <w:t>250</w:t>
            </w:r>
          </w:p>
        </w:tc>
        <w:tc>
          <w:tcPr>
            <w:tcW w:w="835" w:type="dxa"/>
            <w:tcBorders>
              <w:left w:val="single" w:sz="4" w:space="0" w:color="FFFFFF"/>
            </w:tcBorders>
          </w:tcPr>
          <w:p w:rsidR="00DF6FBB" w:rsidRDefault="000A5348">
            <w:pPr>
              <w:pStyle w:val="TableParagraph"/>
              <w:spacing w:before="51"/>
              <w:ind w:left="213" w:right="171"/>
              <w:jc w:val="center"/>
              <w:rPr>
                <w:sz w:val="20"/>
              </w:rPr>
            </w:pPr>
            <w:r>
              <w:rPr>
                <w:sz w:val="20"/>
              </w:rPr>
              <w:t>245</w:t>
            </w:r>
          </w:p>
        </w:tc>
        <w:tc>
          <w:tcPr>
            <w:tcW w:w="1416" w:type="dxa"/>
            <w:tcBorders>
              <w:right w:val="single" w:sz="4" w:space="0" w:color="000000"/>
            </w:tcBorders>
          </w:tcPr>
          <w:p w:rsidR="00DF6FBB" w:rsidRDefault="000A5348">
            <w:pPr>
              <w:pStyle w:val="TableParagraph"/>
              <w:spacing w:before="51"/>
              <w:ind w:right="623"/>
              <w:jc w:val="right"/>
              <w:rPr>
                <w:sz w:val="20"/>
              </w:rPr>
            </w:pPr>
            <w:r>
              <w:rPr>
                <w:sz w:val="20"/>
              </w:rPr>
              <w:t>-4</w:t>
            </w:r>
          </w:p>
        </w:tc>
      </w:tr>
      <w:tr w:rsidR="00DF6FBB">
        <w:trPr>
          <w:trHeight w:hRule="exact" w:val="300"/>
        </w:trPr>
        <w:tc>
          <w:tcPr>
            <w:tcW w:w="2110" w:type="dxa"/>
          </w:tcPr>
          <w:p w:rsidR="00DF6FBB" w:rsidRDefault="000A5348">
            <w:pPr>
              <w:pStyle w:val="TableParagraph"/>
              <w:spacing w:before="51"/>
              <w:ind w:left="103"/>
              <w:rPr>
                <w:sz w:val="20"/>
              </w:rPr>
            </w:pPr>
            <w:r>
              <w:rPr>
                <w:sz w:val="20"/>
              </w:rPr>
              <w:t>Kruszwica</w:t>
            </w:r>
          </w:p>
        </w:tc>
        <w:tc>
          <w:tcPr>
            <w:tcW w:w="792" w:type="dxa"/>
          </w:tcPr>
          <w:p w:rsidR="00DF6FBB" w:rsidRDefault="000A5348">
            <w:pPr>
              <w:pStyle w:val="TableParagraph"/>
              <w:spacing w:before="51"/>
              <w:ind w:right="239"/>
              <w:jc w:val="right"/>
              <w:rPr>
                <w:sz w:val="20"/>
              </w:rPr>
            </w:pPr>
            <w:r>
              <w:rPr>
                <w:sz w:val="20"/>
              </w:rPr>
              <w:t>158</w:t>
            </w:r>
          </w:p>
        </w:tc>
        <w:tc>
          <w:tcPr>
            <w:tcW w:w="792" w:type="dxa"/>
          </w:tcPr>
          <w:p w:rsidR="00DF6FBB" w:rsidRDefault="000A5348">
            <w:pPr>
              <w:pStyle w:val="TableParagraph"/>
              <w:spacing w:before="51"/>
              <w:ind w:right="235"/>
              <w:jc w:val="right"/>
              <w:rPr>
                <w:sz w:val="20"/>
              </w:rPr>
            </w:pPr>
            <w:r>
              <w:rPr>
                <w:sz w:val="20"/>
              </w:rPr>
              <w:t>173</w:t>
            </w:r>
          </w:p>
        </w:tc>
        <w:tc>
          <w:tcPr>
            <w:tcW w:w="792" w:type="dxa"/>
          </w:tcPr>
          <w:p w:rsidR="00DF6FBB" w:rsidRDefault="000A5348">
            <w:pPr>
              <w:pStyle w:val="TableParagraph"/>
              <w:spacing w:before="51"/>
              <w:ind w:left="237"/>
              <w:rPr>
                <w:sz w:val="20"/>
              </w:rPr>
            </w:pPr>
            <w:r>
              <w:rPr>
                <w:sz w:val="20"/>
              </w:rPr>
              <w:t>166</w:t>
            </w:r>
          </w:p>
        </w:tc>
        <w:tc>
          <w:tcPr>
            <w:tcW w:w="792" w:type="dxa"/>
          </w:tcPr>
          <w:p w:rsidR="00DF6FBB" w:rsidRDefault="000A5348">
            <w:pPr>
              <w:pStyle w:val="TableParagraph"/>
              <w:spacing w:before="51"/>
              <w:ind w:left="239"/>
              <w:rPr>
                <w:sz w:val="20"/>
              </w:rPr>
            </w:pPr>
            <w:r>
              <w:rPr>
                <w:sz w:val="20"/>
              </w:rPr>
              <w:t>160</w:t>
            </w:r>
          </w:p>
        </w:tc>
        <w:tc>
          <w:tcPr>
            <w:tcW w:w="792" w:type="dxa"/>
          </w:tcPr>
          <w:p w:rsidR="00DF6FBB" w:rsidRDefault="000A5348">
            <w:pPr>
              <w:pStyle w:val="TableParagraph"/>
              <w:spacing w:before="51"/>
              <w:ind w:left="171" w:right="171"/>
              <w:jc w:val="center"/>
              <w:rPr>
                <w:sz w:val="20"/>
              </w:rPr>
            </w:pPr>
            <w:r>
              <w:rPr>
                <w:sz w:val="20"/>
              </w:rPr>
              <w:t>159</w:t>
            </w:r>
          </w:p>
        </w:tc>
        <w:tc>
          <w:tcPr>
            <w:tcW w:w="752" w:type="dxa"/>
            <w:tcBorders>
              <w:top w:val="single" w:sz="6" w:space="0" w:color="000000"/>
              <w:right w:val="single" w:sz="4" w:space="0" w:color="FFFFFF"/>
            </w:tcBorders>
          </w:tcPr>
          <w:p w:rsidR="00DF6FBB" w:rsidRDefault="000A5348">
            <w:pPr>
              <w:pStyle w:val="TableParagraph"/>
              <w:spacing w:before="48"/>
              <w:ind w:left="170" w:right="131"/>
              <w:jc w:val="center"/>
              <w:rPr>
                <w:sz w:val="20"/>
              </w:rPr>
            </w:pPr>
            <w:r>
              <w:rPr>
                <w:sz w:val="20"/>
              </w:rPr>
              <w:t>157</w:t>
            </w:r>
          </w:p>
        </w:tc>
        <w:tc>
          <w:tcPr>
            <w:tcW w:w="835" w:type="dxa"/>
            <w:tcBorders>
              <w:left w:val="single" w:sz="4" w:space="0" w:color="FFFFFF"/>
            </w:tcBorders>
          </w:tcPr>
          <w:p w:rsidR="00DF6FBB" w:rsidRDefault="000A5348">
            <w:pPr>
              <w:pStyle w:val="TableParagraph"/>
              <w:spacing w:before="51"/>
              <w:ind w:left="213" w:right="171"/>
              <w:jc w:val="center"/>
              <w:rPr>
                <w:sz w:val="20"/>
              </w:rPr>
            </w:pPr>
            <w:r>
              <w:rPr>
                <w:sz w:val="20"/>
              </w:rPr>
              <w:t>162</w:t>
            </w:r>
          </w:p>
        </w:tc>
        <w:tc>
          <w:tcPr>
            <w:tcW w:w="1416" w:type="dxa"/>
            <w:tcBorders>
              <w:right w:val="single" w:sz="4" w:space="0" w:color="000000"/>
            </w:tcBorders>
          </w:tcPr>
          <w:p w:rsidR="00DF6FBB" w:rsidRDefault="000A5348">
            <w:pPr>
              <w:pStyle w:val="TableParagraph"/>
              <w:spacing w:before="51"/>
              <w:ind w:right="655"/>
              <w:jc w:val="right"/>
              <w:rPr>
                <w:sz w:val="20"/>
              </w:rPr>
            </w:pPr>
            <w:r>
              <w:rPr>
                <w:w w:val="96"/>
                <w:sz w:val="20"/>
              </w:rPr>
              <w:t>4</w:t>
            </w:r>
          </w:p>
        </w:tc>
      </w:tr>
      <w:tr w:rsidR="00DF6FBB">
        <w:trPr>
          <w:trHeight w:hRule="exact" w:val="301"/>
        </w:trPr>
        <w:tc>
          <w:tcPr>
            <w:tcW w:w="2110" w:type="dxa"/>
          </w:tcPr>
          <w:p w:rsidR="00DF6FBB" w:rsidRDefault="000A5348">
            <w:pPr>
              <w:pStyle w:val="TableParagraph"/>
              <w:spacing w:before="51"/>
              <w:ind w:left="103"/>
              <w:rPr>
                <w:sz w:val="20"/>
              </w:rPr>
            </w:pPr>
            <w:r>
              <w:rPr>
                <w:sz w:val="20"/>
              </w:rPr>
              <w:t>Pakość</w:t>
            </w:r>
          </w:p>
        </w:tc>
        <w:tc>
          <w:tcPr>
            <w:tcW w:w="792" w:type="dxa"/>
          </w:tcPr>
          <w:p w:rsidR="00DF6FBB" w:rsidRDefault="000A5348">
            <w:pPr>
              <w:pStyle w:val="TableParagraph"/>
              <w:spacing w:before="51"/>
              <w:ind w:right="239"/>
              <w:jc w:val="right"/>
              <w:rPr>
                <w:sz w:val="20"/>
              </w:rPr>
            </w:pPr>
            <w:r>
              <w:rPr>
                <w:sz w:val="20"/>
              </w:rPr>
              <w:t>146</w:t>
            </w:r>
          </w:p>
        </w:tc>
        <w:tc>
          <w:tcPr>
            <w:tcW w:w="792" w:type="dxa"/>
          </w:tcPr>
          <w:p w:rsidR="00DF6FBB" w:rsidRDefault="000A5348">
            <w:pPr>
              <w:pStyle w:val="TableParagraph"/>
              <w:spacing w:before="51"/>
              <w:ind w:right="235"/>
              <w:jc w:val="right"/>
              <w:rPr>
                <w:sz w:val="20"/>
              </w:rPr>
            </w:pPr>
            <w:r>
              <w:rPr>
                <w:sz w:val="20"/>
              </w:rPr>
              <w:t>158</w:t>
            </w:r>
          </w:p>
        </w:tc>
        <w:tc>
          <w:tcPr>
            <w:tcW w:w="792" w:type="dxa"/>
          </w:tcPr>
          <w:p w:rsidR="00DF6FBB" w:rsidRDefault="000A5348">
            <w:pPr>
              <w:pStyle w:val="TableParagraph"/>
              <w:spacing w:before="51"/>
              <w:ind w:left="237"/>
              <w:rPr>
                <w:sz w:val="20"/>
              </w:rPr>
            </w:pPr>
            <w:r>
              <w:rPr>
                <w:sz w:val="20"/>
              </w:rPr>
              <w:t>165</w:t>
            </w:r>
          </w:p>
        </w:tc>
        <w:tc>
          <w:tcPr>
            <w:tcW w:w="792" w:type="dxa"/>
          </w:tcPr>
          <w:p w:rsidR="00DF6FBB" w:rsidRDefault="000A5348">
            <w:pPr>
              <w:pStyle w:val="TableParagraph"/>
              <w:spacing w:before="51"/>
              <w:ind w:left="239"/>
              <w:rPr>
                <w:sz w:val="20"/>
              </w:rPr>
            </w:pPr>
            <w:r>
              <w:rPr>
                <w:sz w:val="20"/>
              </w:rPr>
              <w:t>125</w:t>
            </w:r>
          </w:p>
        </w:tc>
        <w:tc>
          <w:tcPr>
            <w:tcW w:w="792" w:type="dxa"/>
          </w:tcPr>
          <w:p w:rsidR="00DF6FBB" w:rsidRDefault="000A5348">
            <w:pPr>
              <w:pStyle w:val="TableParagraph"/>
              <w:spacing w:before="51"/>
              <w:ind w:left="171" w:right="171"/>
              <w:jc w:val="center"/>
              <w:rPr>
                <w:sz w:val="20"/>
              </w:rPr>
            </w:pPr>
            <w:r>
              <w:rPr>
                <w:sz w:val="20"/>
              </w:rPr>
              <w:t>134</w:t>
            </w:r>
          </w:p>
        </w:tc>
        <w:tc>
          <w:tcPr>
            <w:tcW w:w="752" w:type="dxa"/>
            <w:tcBorders>
              <w:right w:val="single" w:sz="4" w:space="0" w:color="FFFFFF"/>
            </w:tcBorders>
          </w:tcPr>
          <w:p w:rsidR="00DF6FBB" w:rsidRDefault="000A5348">
            <w:pPr>
              <w:pStyle w:val="TableParagraph"/>
              <w:spacing w:before="51"/>
              <w:ind w:left="170" w:right="131"/>
              <w:jc w:val="center"/>
              <w:rPr>
                <w:sz w:val="20"/>
              </w:rPr>
            </w:pPr>
            <w:r>
              <w:rPr>
                <w:sz w:val="20"/>
              </w:rPr>
              <w:t>135</w:t>
            </w:r>
          </w:p>
        </w:tc>
        <w:tc>
          <w:tcPr>
            <w:tcW w:w="835" w:type="dxa"/>
            <w:tcBorders>
              <w:left w:val="single" w:sz="4" w:space="0" w:color="FFFFFF"/>
            </w:tcBorders>
          </w:tcPr>
          <w:p w:rsidR="00DF6FBB" w:rsidRDefault="000A5348">
            <w:pPr>
              <w:pStyle w:val="TableParagraph"/>
              <w:spacing w:before="51"/>
              <w:ind w:left="213" w:right="171"/>
              <w:jc w:val="center"/>
              <w:rPr>
                <w:sz w:val="20"/>
              </w:rPr>
            </w:pPr>
            <w:r>
              <w:rPr>
                <w:sz w:val="20"/>
              </w:rPr>
              <w:t>137</w:t>
            </w:r>
          </w:p>
        </w:tc>
        <w:tc>
          <w:tcPr>
            <w:tcW w:w="1416" w:type="dxa"/>
            <w:tcBorders>
              <w:right w:val="single" w:sz="4" w:space="0" w:color="000000"/>
            </w:tcBorders>
          </w:tcPr>
          <w:p w:rsidR="00DF6FBB" w:rsidRDefault="000A5348">
            <w:pPr>
              <w:pStyle w:val="TableParagraph"/>
              <w:spacing w:before="51"/>
              <w:ind w:right="623"/>
              <w:jc w:val="right"/>
              <w:rPr>
                <w:sz w:val="20"/>
              </w:rPr>
            </w:pPr>
            <w:r>
              <w:rPr>
                <w:sz w:val="20"/>
              </w:rPr>
              <w:t>-9</w:t>
            </w:r>
          </w:p>
        </w:tc>
      </w:tr>
      <w:tr w:rsidR="00DF6FBB">
        <w:trPr>
          <w:trHeight w:hRule="exact" w:val="300"/>
        </w:trPr>
        <w:tc>
          <w:tcPr>
            <w:tcW w:w="2110" w:type="dxa"/>
          </w:tcPr>
          <w:p w:rsidR="00DF6FBB" w:rsidRDefault="000A5348">
            <w:pPr>
              <w:pStyle w:val="TableParagraph"/>
              <w:spacing w:before="51"/>
              <w:ind w:left="103"/>
              <w:rPr>
                <w:sz w:val="20"/>
              </w:rPr>
            </w:pPr>
            <w:r>
              <w:rPr>
                <w:sz w:val="20"/>
              </w:rPr>
              <w:t>Rojewo</w:t>
            </w:r>
          </w:p>
        </w:tc>
        <w:tc>
          <w:tcPr>
            <w:tcW w:w="792" w:type="dxa"/>
          </w:tcPr>
          <w:p w:rsidR="00DF6FBB" w:rsidRDefault="000A5348">
            <w:pPr>
              <w:pStyle w:val="TableParagraph"/>
              <w:spacing w:before="51"/>
              <w:ind w:right="239"/>
              <w:jc w:val="right"/>
              <w:rPr>
                <w:sz w:val="20"/>
              </w:rPr>
            </w:pPr>
            <w:r>
              <w:rPr>
                <w:sz w:val="20"/>
              </w:rPr>
              <w:t>105</w:t>
            </w:r>
          </w:p>
        </w:tc>
        <w:tc>
          <w:tcPr>
            <w:tcW w:w="792" w:type="dxa"/>
          </w:tcPr>
          <w:p w:rsidR="00DF6FBB" w:rsidRDefault="000A5348">
            <w:pPr>
              <w:pStyle w:val="TableParagraph"/>
              <w:spacing w:before="51"/>
              <w:ind w:right="235"/>
              <w:jc w:val="right"/>
              <w:rPr>
                <w:sz w:val="20"/>
              </w:rPr>
            </w:pPr>
            <w:r>
              <w:rPr>
                <w:sz w:val="20"/>
              </w:rPr>
              <w:t>105</w:t>
            </w:r>
          </w:p>
        </w:tc>
        <w:tc>
          <w:tcPr>
            <w:tcW w:w="792" w:type="dxa"/>
          </w:tcPr>
          <w:p w:rsidR="00DF6FBB" w:rsidRDefault="000A5348">
            <w:pPr>
              <w:pStyle w:val="TableParagraph"/>
              <w:spacing w:before="51"/>
              <w:ind w:left="237"/>
              <w:rPr>
                <w:sz w:val="20"/>
              </w:rPr>
            </w:pPr>
            <w:r>
              <w:rPr>
                <w:sz w:val="20"/>
              </w:rPr>
              <w:t>115</w:t>
            </w:r>
          </w:p>
        </w:tc>
        <w:tc>
          <w:tcPr>
            <w:tcW w:w="792" w:type="dxa"/>
          </w:tcPr>
          <w:p w:rsidR="00DF6FBB" w:rsidRDefault="000A5348">
            <w:pPr>
              <w:pStyle w:val="TableParagraph"/>
              <w:spacing w:before="51"/>
              <w:ind w:left="239"/>
              <w:rPr>
                <w:sz w:val="20"/>
              </w:rPr>
            </w:pPr>
            <w:r>
              <w:rPr>
                <w:sz w:val="20"/>
              </w:rPr>
              <w:t>105</w:t>
            </w:r>
          </w:p>
        </w:tc>
        <w:tc>
          <w:tcPr>
            <w:tcW w:w="792" w:type="dxa"/>
          </w:tcPr>
          <w:p w:rsidR="00DF6FBB" w:rsidRDefault="000A5348">
            <w:pPr>
              <w:pStyle w:val="TableParagraph"/>
              <w:spacing w:before="51"/>
              <w:ind w:left="171" w:right="171"/>
              <w:jc w:val="center"/>
              <w:rPr>
                <w:sz w:val="20"/>
              </w:rPr>
            </w:pPr>
            <w:r>
              <w:rPr>
                <w:sz w:val="20"/>
              </w:rPr>
              <w:t>115</w:t>
            </w:r>
          </w:p>
        </w:tc>
        <w:tc>
          <w:tcPr>
            <w:tcW w:w="752" w:type="dxa"/>
            <w:tcBorders>
              <w:right w:val="single" w:sz="4" w:space="0" w:color="FFFFFF"/>
            </w:tcBorders>
          </w:tcPr>
          <w:p w:rsidR="00DF6FBB" w:rsidRDefault="000A5348">
            <w:pPr>
              <w:pStyle w:val="TableParagraph"/>
              <w:spacing w:before="51"/>
              <w:ind w:left="170" w:right="131"/>
              <w:jc w:val="center"/>
              <w:rPr>
                <w:sz w:val="20"/>
              </w:rPr>
            </w:pPr>
            <w:r>
              <w:rPr>
                <w:sz w:val="20"/>
              </w:rPr>
              <w:t>115</w:t>
            </w:r>
          </w:p>
        </w:tc>
        <w:tc>
          <w:tcPr>
            <w:tcW w:w="835" w:type="dxa"/>
            <w:tcBorders>
              <w:left w:val="single" w:sz="4" w:space="0" w:color="FFFFFF"/>
            </w:tcBorders>
          </w:tcPr>
          <w:p w:rsidR="00DF6FBB" w:rsidRDefault="000A5348">
            <w:pPr>
              <w:pStyle w:val="TableParagraph"/>
              <w:spacing w:before="51"/>
              <w:ind w:left="213" w:right="171"/>
              <w:jc w:val="center"/>
              <w:rPr>
                <w:sz w:val="20"/>
              </w:rPr>
            </w:pPr>
            <w:r>
              <w:rPr>
                <w:sz w:val="20"/>
              </w:rPr>
              <w:t>118</w:t>
            </w:r>
          </w:p>
        </w:tc>
        <w:tc>
          <w:tcPr>
            <w:tcW w:w="1416" w:type="dxa"/>
            <w:tcBorders>
              <w:right w:val="single" w:sz="4" w:space="0" w:color="000000"/>
            </w:tcBorders>
          </w:tcPr>
          <w:p w:rsidR="00DF6FBB" w:rsidRDefault="000A5348">
            <w:pPr>
              <w:pStyle w:val="TableParagraph"/>
              <w:spacing w:before="51"/>
              <w:ind w:right="599"/>
              <w:jc w:val="right"/>
              <w:rPr>
                <w:sz w:val="20"/>
              </w:rPr>
            </w:pPr>
            <w:r>
              <w:rPr>
                <w:sz w:val="20"/>
              </w:rPr>
              <w:t>13</w:t>
            </w:r>
          </w:p>
        </w:tc>
      </w:tr>
      <w:tr w:rsidR="00DF6FBB">
        <w:trPr>
          <w:trHeight w:hRule="exact" w:val="300"/>
        </w:trPr>
        <w:tc>
          <w:tcPr>
            <w:tcW w:w="2110" w:type="dxa"/>
          </w:tcPr>
          <w:p w:rsidR="00DF6FBB" w:rsidRDefault="000A5348">
            <w:pPr>
              <w:pStyle w:val="TableParagraph"/>
              <w:spacing w:before="51"/>
              <w:ind w:left="103"/>
              <w:rPr>
                <w:sz w:val="20"/>
              </w:rPr>
            </w:pPr>
            <w:r>
              <w:rPr>
                <w:sz w:val="20"/>
              </w:rPr>
              <w:t>Złotniki Kujawskie</w:t>
            </w:r>
          </w:p>
        </w:tc>
        <w:tc>
          <w:tcPr>
            <w:tcW w:w="792" w:type="dxa"/>
          </w:tcPr>
          <w:p w:rsidR="00DF6FBB" w:rsidRDefault="000A5348">
            <w:pPr>
              <w:pStyle w:val="TableParagraph"/>
              <w:spacing w:before="51"/>
              <w:ind w:left="171" w:right="171"/>
              <w:jc w:val="center"/>
              <w:rPr>
                <w:sz w:val="20"/>
              </w:rPr>
            </w:pPr>
            <w:r>
              <w:rPr>
                <w:sz w:val="20"/>
              </w:rPr>
              <w:t>81</w:t>
            </w:r>
          </w:p>
        </w:tc>
        <w:tc>
          <w:tcPr>
            <w:tcW w:w="792" w:type="dxa"/>
          </w:tcPr>
          <w:p w:rsidR="00DF6FBB" w:rsidRDefault="000A5348">
            <w:pPr>
              <w:pStyle w:val="TableParagraph"/>
              <w:spacing w:before="51"/>
              <w:ind w:left="171" w:right="171"/>
              <w:jc w:val="center"/>
              <w:rPr>
                <w:sz w:val="20"/>
              </w:rPr>
            </w:pPr>
            <w:r>
              <w:rPr>
                <w:sz w:val="20"/>
              </w:rPr>
              <w:t>58</w:t>
            </w:r>
          </w:p>
        </w:tc>
        <w:tc>
          <w:tcPr>
            <w:tcW w:w="792" w:type="dxa"/>
            <w:tcBorders>
              <w:right w:val="nil"/>
            </w:tcBorders>
          </w:tcPr>
          <w:p w:rsidR="00DF6FBB" w:rsidRDefault="000A5348">
            <w:pPr>
              <w:pStyle w:val="TableParagraph"/>
              <w:tabs>
                <w:tab w:val="left" w:pos="737"/>
                <w:tab w:val="left" w:pos="1058"/>
              </w:tabs>
              <w:spacing w:before="51"/>
              <w:ind w:left="287" w:right="-272"/>
              <w:rPr>
                <w:sz w:val="20"/>
              </w:rPr>
            </w:pPr>
            <w:r>
              <w:rPr>
                <w:sz w:val="20"/>
              </w:rPr>
              <w:t>58</w:t>
            </w:r>
            <w:r>
              <w:rPr>
                <w:sz w:val="20"/>
              </w:rPr>
              <w:tab/>
            </w:r>
            <w:r>
              <w:rPr>
                <w:w w:val="99"/>
                <w:sz w:val="20"/>
                <w:shd w:val="clear" w:color="auto" w:fill="F4AE83"/>
              </w:rPr>
              <w:t xml:space="preserve"> </w:t>
            </w:r>
            <w:r>
              <w:rPr>
                <w:sz w:val="20"/>
                <w:shd w:val="clear" w:color="auto" w:fill="F4AE83"/>
              </w:rPr>
              <w:tab/>
            </w:r>
          </w:p>
        </w:tc>
        <w:tc>
          <w:tcPr>
            <w:tcW w:w="792" w:type="dxa"/>
            <w:tcBorders>
              <w:left w:val="nil"/>
            </w:tcBorders>
          </w:tcPr>
          <w:p w:rsidR="00DF6FBB" w:rsidRDefault="000A5348">
            <w:pPr>
              <w:pStyle w:val="TableParagraph"/>
              <w:tabs>
                <w:tab w:val="left" w:pos="741"/>
              </w:tabs>
              <w:spacing w:before="51"/>
              <w:ind w:left="271"/>
              <w:rPr>
                <w:sz w:val="20"/>
              </w:rPr>
            </w:pPr>
            <w:r>
              <w:rPr>
                <w:sz w:val="20"/>
                <w:shd w:val="clear" w:color="auto" w:fill="F4AE83"/>
              </w:rPr>
              <w:t>53</w:t>
            </w:r>
            <w:r>
              <w:rPr>
                <w:sz w:val="20"/>
                <w:shd w:val="clear" w:color="auto" w:fill="F4AE83"/>
              </w:rPr>
              <w:tab/>
            </w:r>
          </w:p>
        </w:tc>
        <w:tc>
          <w:tcPr>
            <w:tcW w:w="792" w:type="dxa"/>
            <w:tcBorders>
              <w:right w:val="nil"/>
            </w:tcBorders>
            <w:shd w:val="clear" w:color="auto" w:fill="F4AE83"/>
          </w:tcPr>
          <w:p w:rsidR="00DF6FBB" w:rsidRDefault="000A5348">
            <w:pPr>
              <w:pStyle w:val="TableParagraph"/>
              <w:spacing w:before="51"/>
              <w:ind w:left="250" w:right="296"/>
              <w:jc w:val="center"/>
              <w:rPr>
                <w:sz w:val="20"/>
              </w:rPr>
            </w:pPr>
            <w:r>
              <w:rPr>
                <w:sz w:val="20"/>
              </w:rPr>
              <w:t>53</w:t>
            </w:r>
          </w:p>
        </w:tc>
        <w:tc>
          <w:tcPr>
            <w:tcW w:w="752" w:type="dxa"/>
            <w:tcBorders>
              <w:left w:val="single" w:sz="40" w:space="0" w:color="F4AE83"/>
              <w:right w:val="single" w:sz="4" w:space="0" w:color="FFFFFF"/>
            </w:tcBorders>
          </w:tcPr>
          <w:p w:rsidR="00DF6FBB" w:rsidRDefault="000A5348">
            <w:pPr>
              <w:pStyle w:val="TableParagraph"/>
              <w:spacing w:before="51"/>
              <w:ind w:left="228" w:right="229"/>
              <w:jc w:val="center"/>
              <w:rPr>
                <w:sz w:val="20"/>
              </w:rPr>
            </w:pPr>
            <w:r>
              <w:rPr>
                <w:sz w:val="20"/>
              </w:rPr>
              <w:t>50</w:t>
            </w:r>
          </w:p>
        </w:tc>
        <w:tc>
          <w:tcPr>
            <w:tcW w:w="835" w:type="dxa"/>
            <w:tcBorders>
              <w:left w:val="single" w:sz="4" w:space="0" w:color="FFFFFF"/>
            </w:tcBorders>
          </w:tcPr>
          <w:p w:rsidR="00DF6FBB" w:rsidRDefault="000A5348">
            <w:pPr>
              <w:pStyle w:val="TableParagraph"/>
              <w:spacing w:before="51"/>
              <w:ind w:left="213" w:right="171"/>
              <w:jc w:val="center"/>
              <w:rPr>
                <w:sz w:val="20"/>
              </w:rPr>
            </w:pPr>
            <w:r>
              <w:rPr>
                <w:sz w:val="20"/>
              </w:rPr>
              <w:t>60</w:t>
            </w:r>
          </w:p>
        </w:tc>
        <w:tc>
          <w:tcPr>
            <w:tcW w:w="1416" w:type="dxa"/>
            <w:tcBorders>
              <w:right w:val="single" w:sz="4" w:space="0" w:color="000000"/>
            </w:tcBorders>
          </w:tcPr>
          <w:p w:rsidR="00DF6FBB" w:rsidRDefault="000A5348">
            <w:pPr>
              <w:pStyle w:val="TableParagraph"/>
              <w:spacing w:before="51"/>
              <w:ind w:right="571"/>
              <w:jc w:val="right"/>
              <w:rPr>
                <w:sz w:val="20"/>
              </w:rPr>
            </w:pPr>
            <w:r>
              <w:rPr>
                <w:sz w:val="20"/>
              </w:rPr>
              <w:t>-21</w:t>
            </w:r>
          </w:p>
        </w:tc>
      </w:tr>
      <w:tr w:rsidR="00DF6FBB">
        <w:trPr>
          <w:trHeight w:hRule="exact" w:val="300"/>
        </w:trPr>
        <w:tc>
          <w:tcPr>
            <w:tcW w:w="2110" w:type="dxa"/>
          </w:tcPr>
          <w:p w:rsidR="00DF6FBB" w:rsidRDefault="000A5348">
            <w:pPr>
              <w:pStyle w:val="TableParagraph"/>
              <w:spacing w:before="58"/>
              <w:ind w:right="104"/>
              <w:jc w:val="right"/>
              <w:rPr>
                <w:b/>
                <w:sz w:val="20"/>
              </w:rPr>
            </w:pPr>
            <w:r>
              <w:rPr>
                <w:b/>
                <w:w w:val="90"/>
                <w:sz w:val="20"/>
              </w:rPr>
              <w:t>ŚREDNIA</w:t>
            </w:r>
          </w:p>
        </w:tc>
        <w:tc>
          <w:tcPr>
            <w:tcW w:w="792" w:type="dxa"/>
          </w:tcPr>
          <w:p w:rsidR="00DF6FBB" w:rsidRDefault="000A5348">
            <w:pPr>
              <w:pStyle w:val="TableParagraph"/>
              <w:spacing w:before="58"/>
              <w:ind w:right="239"/>
              <w:jc w:val="right"/>
              <w:rPr>
                <w:b/>
                <w:sz w:val="20"/>
              </w:rPr>
            </w:pPr>
            <w:r>
              <w:rPr>
                <w:b/>
                <w:sz w:val="20"/>
              </w:rPr>
              <w:t>150</w:t>
            </w:r>
          </w:p>
        </w:tc>
        <w:tc>
          <w:tcPr>
            <w:tcW w:w="792" w:type="dxa"/>
          </w:tcPr>
          <w:p w:rsidR="00DF6FBB" w:rsidRDefault="000A5348">
            <w:pPr>
              <w:pStyle w:val="TableParagraph"/>
              <w:spacing w:before="58"/>
              <w:ind w:right="235"/>
              <w:jc w:val="right"/>
              <w:rPr>
                <w:b/>
                <w:sz w:val="20"/>
              </w:rPr>
            </w:pPr>
            <w:r>
              <w:rPr>
                <w:b/>
                <w:sz w:val="20"/>
              </w:rPr>
              <w:t>150</w:t>
            </w:r>
          </w:p>
        </w:tc>
        <w:tc>
          <w:tcPr>
            <w:tcW w:w="792" w:type="dxa"/>
          </w:tcPr>
          <w:p w:rsidR="00DF6FBB" w:rsidRDefault="000A5348">
            <w:pPr>
              <w:pStyle w:val="TableParagraph"/>
              <w:spacing w:before="58"/>
              <w:ind w:left="237"/>
              <w:rPr>
                <w:b/>
                <w:sz w:val="20"/>
              </w:rPr>
            </w:pPr>
            <w:r>
              <w:rPr>
                <w:b/>
                <w:sz w:val="20"/>
              </w:rPr>
              <w:t>152</w:t>
            </w:r>
          </w:p>
        </w:tc>
        <w:tc>
          <w:tcPr>
            <w:tcW w:w="792" w:type="dxa"/>
          </w:tcPr>
          <w:p w:rsidR="00DF6FBB" w:rsidRDefault="000A5348">
            <w:pPr>
              <w:pStyle w:val="TableParagraph"/>
              <w:spacing w:before="58"/>
              <w:ind w:left="239"/>
              <w:rPr>
                <w:b/>
                <w:sz w:val="20"/>
              </w:rPr>
            </w:pPr>
            <w:r>
              <w:rPr>
                <w:b/>
                <w:sz w:val="20"/>
              </w:rPr>
              <w:t>145</w:t>
            </w:r>
          </w:p>
        </w:tc>
        <w:tc>
          <w:tcPr>
            <w:tcW w:w="792" w:type="dxa"/>
            <w:tcBorders>
              <w:top w:val="single" w:sz="6" w:space="0" w:color="000000"/>
            </w:tcBorders>
          </w:tcPr>
          <w:p w:rsidR="00DF6FBB" w:rsidRDefault="000A5348">
            <w:pPr>
              <w:pStyle w:val="TableParagraph"/>
              <w:spacing w:before="55"/>
              <w:ind w:left="171" w:right="171"/>
              <w:jc w:val="center"/>
              <w:rPr>
                <w:b/>
                <w:sz w:val="20"/>
              </w:rPr>
            </w:pPr>
            <w:r>
              <w:rPr>
                <w:b/>
                <w:sz w:val="20"/>
              </w:rPr>
              <w:t>147</w:t>
            </w:r>
          </w:p>
        </w:tc>
        <w:tc>
          <w:tcPr>
            <w:tcW w:w="752" w:type="dxa"/>
            <w:tcBorders>
              <w:right w:val="single" w:sz="4" w:space="0" w:color="FFFFFF"/>
            </w:tcBorders>
          </w:tcPr>
          <w:p w:rsidR="00DF6FBB" w:rsidRDefault="000A5348">
            <w:pPr>
              <w:pStyle w:val="TableParagraph"/>
              <w:spacing w:before="58"/>
              <w:ind w:left="170" w:right="131"/>
              <w:jc w:val="center"/>
              <w:rPr>
                <w:b/>
                <w:sz w:val="20"/>
              </w:rPr>
            </w:pPr>
            <w:r>
              <w:rPr>
                <w:b/>
                <w:sz w:val="20"/>
              </w:rPr>
              <w:t>148</w:t>
            </w:r>
          </w:p>
        </w:tc>
        <w:tc>
          <w:tcPr>
            <w:tcW w:w="835" w:type="dxa"/>
            <w:tcBorders>
              <w:left w:val="single" w:sz="4" w:space="0" w:color="FFFFFF"/>
            </w:tcBorders>
          </w:tcPr>
          <w:p w:rsidR="00DF6FBB" w:rsidRDefault="000A5348">
            <w:pPr>
              <w:pStyle w:val="TableParagraph"/>
              <w:spacing w:before="58"/>
              <w:ind w:left="213" w:right="171"/>
              <w:jc w:val="center"/>
              <w:rPr>
                <w:b/>
                <w:sz w:val="20"/>
              </w:rPr>
            </w:pPr>
            <w:r>
              <w:rPr>
                <w:b/>
                <w:sz w:val="20"/>
              </w:rPr>
              <w:t>147</w:t>
            </w:r>
          </w:p>
        </w:tc>
        <w:tc>
          <w:tcPr>
            <w:tcW w:w="1416" w:type="dxa"/>
            <w:tcBorders>
              <w:right w:val="single" w:sz="4" w:space="0" w:color="000000"/>
            </w:tcBorders>
          </w:tcPr>
          <w:p w:rsidR="00DF6FBB" w:rsidRDefault="000A5348">
            <w:pPr>
              <w:pStyle w:val="TableParagraph"/>
              <w:spacing w:before="58"/>
              <w:ind w:right="621"/>
              <w:jc w:val="right"/>
              <w:rPr>
                <w:b/>
                <w:sz w:val="20"/>
              </w:rPr>
            </w:pPr>
            <w:r>
              <w:rPr>
                <w:b/>
                <w:w w:val="90"/>
                <w:sz w:val="20"/>
              </w:rPr>
              <w:t>-3</w:t>
            </w:r>
          </w:p>
        </w:tc>
      </w:tr>
      <w:tr w:rsidR="00DF6FBB">
        <w:trPr>
          <w:trHeight w:hRule="exact" w:val="530"/>
        </w:trPr>
        <w:tc>
          <w:tcPr>
            <w:tcW w:w="2110" w:type="dxa"/>
          </w:tcPr>
          <w:p w:rsidR="00DF6FBB" w:rsidRDefault="000A5348">
            <w:pPr>
              <w:pStyle w:val="TableParagraph"/>
              <w:spacing w:before="58"/>
              <w:ind w:left="695"/>
              <w:rPr>
                <w:b/>
                <w:sz w:val="20"/>
              </w:rPr>
            </w:pPr>
            <w:r>
              <w:rPr>
                <w:b/>
                <w:sz w:val="20"/>
              </w:rPr>
              <w:t>woj. kujawsko-</w:t>
            </w:r>
          </w:p>
          <w:p w:rsidR="00DF6FBB" w:rsidRDefault="000A5348">
            <w:pPr>
              <w:pStyle w:val="TableParagraph"/>
              <w:ind w:left="1096"/>
              <w:rPr>
                <w:b/>
                <w:sz w:val="20"/>
              </w:rPr>
            </w:pPr>
            <w:r>
              <w:rPr>
                <w:b/>
                <w:sz w:val="20"/>
              </w:rPr>
              <w:t>pomorskie</w:t>
            </w:r>
          </w:p>
        </w:tc>
        <w:tc>
          <w:tcPr>
            <w:tcW w:w="792" w:type="dxa"/>
          </w:tcPr>
          <w:p w:rsidR="00DF6FBB" w:rsidRDefault="000A5348">
            <w:pPr>
              <w:pStyle w:val="TableParagraph"/>
              <w:spacing w:before="173"/>
              <w:ind w:right="239"/>
              <w:jc w:val="right"/>
              <w:rPr>
                <w:b/>
                <w:sz w:val="20"/>
              </w:rPr>
            </w:pPr>
            <w:r>
              <w:rPr>
                <w:b/>
                <w:sz w:val="20"/>
              </w:rPr>
              <w:t>210</w:t>
            </w:r>
          </w:p>
        </w:tc>
        <w:tc>
          <w:tcPr>
            <w:tcW w:w="792" w:type="dxa"/>
          </w:tcPr>
          <w:p w:rsidR="00DF6FBB" w:rsidRDefault="000A5348">
            <w:pPr>
              <w:pStyle w:val="TableParagraph"/>
              <w:spacing w:before="173"/>
              <w:ind w:right="235"/>
              <w:jc w:val="right"/>
              <w:rPr>
                <w:b/>
                <w:sz w:val="20"/>
              </w:rPr>
            </w:pPr>
            <w:r>
              <w:rPr>
                <w:b/>
                <w:sz w:val="20"/>
              </w:rPr>
              <w:t>213</w:t>
            </w:r>
          </w:p>
        </w:tc>
        <w:tc>
          <w:tcPr>
            <w:tcW w:w="792" w:type="dxa"/>
          </w:tcPr>
          <w:p w:rsidR="00DF6FBB" w:rsidRDefault="000A5348">
            <w:pPr>
              <w:pStyle w:val="TableParagraph"/>
              <w:spacing w:before="173"/>
              <w:ind w:left="237"/>
              <w:rPr>
                <w:b/>
                <w:sz w:val="20"/>
              </w:rPr>
            </w:pPr>
            <w:r>
              <w:rPr>
                <w:b/>
                <w:sz w:val="20"/>
              </w:rPr>
              <w:t>210</w:t>
            </w:r>
          </w:p>
        </w:tc>
        <w:tc>
          <w:tcPr>
            <w:tcW w:w="792" w:type="dxa"/>
          </w:tcPr>
          <w:p w:rsidR="00DF6FBB" w:rsidRDefault="000A5348">
            <w:pPr>
              <w:pStyle w:val="TableParagraph"/>
              <w:spacing w:before="173"/>
              <w:ind w:left="239"/>
              <w:rPr>
                <w:b/>
                <w:sz w:val="20"/>
              </w:rPr>
            </w:pPr>
            <w:r>
              <w:rPr>
                <w:b/>
                <w:sz w:val="20"/>
              </w:rPr>
              <w:t>211</w:t>
            </w:r>
          </w:p>
        </w:tc>
        <w:tc>
          <w:tcPr>
            <w:tcW w:w="792" w:type="dxa"/>
          </w:tcPr>
          <w:p w:rsidR="00DF6FBB" w:rsidRDefault="000A5348">
            <w:pPr>
              <w:pStyle w:val="TableParagraph"/>
              <w:spacing w:before="173"/>
              <w:ind w:left="171" w:right="171"/>
              <w:jc w:val="center"/>
              <w:rPr>
                <w:b/>
                <w:sz w:val="20"/>
              </w:rPr>
            </w:pPr>
            <w:r>
              <w:rPr>
                <w:b/>
                <w:sz w:val="20"/>
              </w:rPr>
              <w:t>211</w:t>
            </w:r>
          </w:p>
        </w:tc>
        <w:tc>
          <w:tcPr>
            <w:tcW w:w="752" w:type="dxa"/>
            <w:tcBorders>
              <w:right w:val="single" w:sz="4" w:space="0" w:color="FFFFFF"/>
            </w:tcBorders>
          </w:tcPr>
          <w:p w:rsidR="00DF6FBB" w:rsidRDefault="000A5348">
            <w:pPr>
              <w:pStyle w:val="TableParagraph"/>
              <w:spacing w:before="173"/>
              <w:ind w:left="170" w:right="131"/>
              <w:jc w:val="center"/>
              <w:rPr>
                <w:b/>
                <w:sz w:val="20"/>
              </w:rPr>
            </w:pPr>
            <w:r>
              <w:rPr>
                <w:b/>
                <w:sz w:val="20"/>
              </w:rPr>
              <w:t>208</w:t>
            </w:r>
          </w:p>
        </w:tc>
        <w:tc>
          <w:tcPr>
            <w:tcW w:w="835" w:type="dxa"/>
            <w:tcBorders>
              <w:left w:val="single" w:sz="4" w:space="0" w:color="FFFFFF"/>
            </w:tcBorders>
          </w:tcPr>
          <w:p w:rsidR="00DF6FBB" w:rsidRDefault="000A5348">
            <w:pPr>
              <w:pStyle w:val="TableParagraph"/>
              <w:spacing w:before="173"/>
              <w:ind w:left="213" w:right="171"/>
              <w:jc w:val="center"/>
              <w:rPr>
                <w:b/>
                <w:sz w:val="20"/>
              </w:rPr>
            </w:pPr>
            <w:r>
              <w:rPr>
                <w:b/>
                <w:sz w:val="20"/>
              </w:rPr>
              <w:t>210</w:t>
            </w:r>
          </w:p>
        </w:tc>
        <w:tc>
          <w:tcPr>
            <w:tcW w:w="1416" w:type="dxa"/>
            <w:tcBorders>
              <w:right w:val="single" w:sz="4" w:space="0" w:color="000000"/>
            </w:tcBorders>
          </w:tcPr>
          <w:p w:rsidR="00DF6FBB" w:rsidRDefault="000A5348">
            <w:pPr>
              <w:pStyle w:val="TableParagraph"/>
              <w:spacing w:before="173"/>
              <w:ind w:right="654"/>
              <w:jc w:val="right"/>
              <w:rPr>
                <w:b/>
                <w:sz w:val="20"/>
              </w:rPr>
            </w:pPr>
            <w:r>
              <w:rPr>
                <w:b/>
                <w:w w:val="96"/>
                <w:sz w:val="20"/>
              </w:rPr>
              <w:t>0</w:t>
            </w:r>
          </w:p>
        </w:tc>
      </w:tr>
      <w:tr w:rsidR="00DF6FBB">
        <w:trPr>
          <w:trHeight w:hRule="exact" w:val="300"/>
        </w:trPr>
        <w:tc>
          <w:tcPr>
            <w:tcW w:w="2110" w:type="dxa"/>
          </w:tcPr>
          <w:p w:rsidR="00DF6FBB" w:rsidRDefault="000A5348">
            <w:pPr>
              <w:pStyle w:val="TableParagraph"/>
              <w:spacing w:before="55"/>
              <w:ind w:right="107"/>
              <w:jc w:val="right"/>
              <w:rPr>
                <w:b/>
                <w:sz w:val="20"/>
              </w:rPr>
            </w:pPr>
            <w:r>
              <w:rPr>
                <w:b/>
                <w:sz w:val="20"/>
              </w:rPr>
              <w:t>POLSKA</w:t>
            </w:r>
          </w:p>
        </w:tc>
        <w:tc>
          <w:tcPr>
            <w:tcW w:w="792" w:type="dxa"/>
          </w:tcPr>
          <w:p w:rsidR="00DF6FBB" w:rsidRDefault="000A5348">
            <w:pPr>
              <w:pStyle w:val="TableParagraph"/>
              <w:spacing w:before="55"/>
              <w:ind w:right="239"/>
              <w:jc w:val="right"/>
              <w:rPr>
                <w:b/>
                <w:sz w:val="20"/>
              </w:rPr>
            </w:pPr>
            <w:r>
              <w:rPr>
                <w:b/>
                <w:sz w:val="20"/>
              </w:rPr>
              <w:t>220</w:t>
            </w:r>
          </w:p>
        </w:tc>
        <w:tc>
          <w:tcPr>
            <w:tcW w:w="792" w:type="dxa"/>
          </w:tcPr>
          <w:p w:rsidR="00DF6FBB" w:rsidRDefault="000A5348">
            <w:pPr>
              <w:pStyle w:val="TableParagraph"/>
              <w:spacing w:before="55"/>
              <w:ind w:right="235"/>
              <w:jc w:val="right"/>
              <w:rPr>
                <w:b/>
                <w:sz w:val="20"/>
              </w:rPr>
            </w:pPr>
            <w:r>
              <w:rPr>
                <w:b/>
                <w:sz w:val="20"/>
              </w:rPr>
              <w:t>226</w:t>
            </w:r>
          </w:p>
        </w:tc>
        <w:tc>
          <w:tcPr>
            <w:tcW w:w="792" w:type="dxa"/>
          </w:tcPr>
          <w:p w:rsidR="00DF6FBB" w:rsidRDefault="000A5348">
            <w:pPr>
              <w:pStyle w:val="TableParagraph"/>
              <w:spacing w:before="55"/>
              <w:ind w:left="237"/>
              <w:rPr>
                <w:b/>
                <w:sz w:val="20"/>
              </w:rPr>
            </w:pPr>
            <w:r>
              <w:rPr>
                <w:b/>
                <w:sz w:val="20"/>
              </w:rPr>
              <w:t>223</w:t>
            </w:r>
          </w:p>
        </w:tc>
        <w:tc>
          <w:tcPr>
            <w:tcW w:w="792" w:type="dxa"/>
          </w:tcPr>
          <w:p w:rsidR="00DF6FBB" w:rsidRDefault="000A5348">
            <w:pPr>
              <w:pStyle w:val="TableParagraph"/>
              <w:spacing w:before="55"/>
              <w:ind w:left="239"/>
              <w:rPr>
                <w:b/>
                <w:sz w:val="20"/>
              </w:rPr>
            </w:pPr>
            <w:r>
              <w:rPr>
                <w:b/>
                <w:sz w:val="20"/>
              </w:rPr>
              <w:t>223</w:t>
            </w:r>
          </w:p>
        </w:tc>
        <w:tc>
          <w:tcPr>
            <w:tcW w:w="792" w:type="dxa"/>
          </w:tcPr>
          <w:p w:rsidR="00DF6FBB" w:rsidRDefault="000A5348">
            <w:pPr>
              <w:pStyle w:val="TableParagraph"/>
              <w:spacing w:before="55"/>
              <w:ind w:left="170" w:right="171"/>
              <w:jc w:val="center"/>
              <w:rPr>
                <w:b/>
                <w:sz w:val="20"/>
              </w:rPr>
            </w:pPr>
            <w:r>
              <w:rPr>
                <w:b/>
                <w:sz w:val="20"/>
              </w:rPr>
              <w:t>224</w:t>
            </w:r>
          </w:p>
        </w:tc>
        <w:tc>
          <w:tcPr>
            <w:tcW w:w="752" w:type="dxa"/>
            <w:tcBorders>
              <w:right w:val="single" w:sz="4" w:space="0" w:color="FFFFFF"/>
            </w:tcBorders>
          </w:tcPr>
          <w:p w:rsidR="00DF6FBB" w:rsidRDefault="000A5348">
            <w:pPr>
              <w:pStyle w:val="TableParagraph"/>
              <w:spacing w:before="55"/>
              <w:ind w:left="170" w:right="131"/>
              <w:jc w:val="center"/>
              <w:rPr>
                <w:b/>
                <w:sz w:val="20"/>
              </w:rPr>
            </w:pPr>
            <w:r>
              <w:rPr>
                <w:b/>
                <w:sz w:val="20"/>
              </w:rPr>
              <w:t>223</w:t>
            </w:r>
          </w:p>
        </w:tc>
        <w:tc>
          <w:tcPr>
            <w:tcW w:w="835" w:type="dxa"/>
            <w:tcBorders>
              <w:left w:val="single" w:sz="4" w:space="0" w:color="FFFFFF"/>
            </w:tcBorders>
          </w:tcPr>
          <w:p w:rsidR="00DF6FBB" w:rsidRDefault="000A5348">
            <w:pPr>
              <w:pStyle w:val="TableParagraph"/>
              <w:spacing w:before="55"/>
              <w:ind w:left="213" w:right="171"/>
              <w:jc w:val="center"/>
              <w:rPr>
                <w:b/>
                <w:sz w:val="20"/>
              </w:rPr>
            </w:pPr>
            <w:r>
              <w:rPr>
                <w:b/>
                <w:sz w:val="20"/>
              </w:rPr>
              <w:t>226</w:t>
            </w:r>
          </w:p>
        </w:tc>
        <w:tc>
          <w:tcPr>
            <w:tcW w:w="1416" w:type="dxa"/>
            <w:tcBorders>
              <w:right w:val="single" w:sz="4" w:space="0" w:color="000000"/>
            </w:tcBorders>
          </w:tcPr>
          <w:p w:rsidR="00DF6FBB" w:rsidRDefault="000A5348">
            <w:pPr>
              <w:pStyle w:val="TableParagraph"/>
              <w:spacing w:before="55"/>
              <w:ind w:right="654"/>
              <w:jc w:val="right"/>
              <w:rPr>
                <w:b/>
                <w:sz w:val="20"/>
              </w:rPr>
            </w:pPr>
            <w:r>
              <w:rPr>
                <w:b/>
                <w:w w:val="96"/>
                <w:sz w:val="20"/>
              </w:rPr>
              <w:t>6</w:t>
            </w:r>
          </w:p>
        </w:tc>
      </w:tr>
    </w:tbl>
    <w:p w:rsidR="00DF6FBB" w:rsidRPr="00A430A9" w:rsidRDefault="000A5348">
      <w:pPr>
        <w:spacing w:before="46"/>
        <w:ind w:left="112" w:right="1768"/>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pStyle w:val="Tekstpodstawowy"/>
        <w:spacing w:before="145"/>
        <w:ind w:left="112" w:right="121" w:firstLine="708"/>
        <w:jc w:val="both"/>
        <w:rPr>
          <w:lang w:val="pl-PL"/>
        </w:rPr>
      </w:pPr>
      <w:r w:rsidRPr="00A430A9">
        <w:rPr>
          <w:lang w:val="pl-PL"/>
        </w:rPr>
        <w:t>Na analizowanym terenie tylko gmina Janikowo miała wyższy współczynnik aktywności zawodowej niż średnia wojewódzka i ogólnopolska w 2013 r. Skrajnie niskie wartości charakteryzują zaś gminy: Złotniki Kujawskie (60), Dąbrowa Biskupia (111), Rojewo (118) i Pakość (137). W przypadku pozostałych jednostek wartości są znacznie niższe niż występujące w województwie kujawsko-pomorskim i Polsce.</w:t>
      </w:r>
    </w:p>
    <w:p w:rsidR="00DF6FBB" w:rsidRPr="00A430A9" w:rsidRDefault="000A5348">
      <w:pPr>
        <w:pStyle w:val="Tekstpodstawowy"/>
        <w:spacing w:before="56"/>
        <w:ind w:left="112" w:right="127" w:firstLine="708"/>
        <w:jc w:val="both"/>
        <w:rPr>
          <w:lang w:val="pl-PL"/>
        </w:rPr>
      </w:pPr>
      <w:r w:rsidRPr="00A430A9">
        <w:rPr>
          <w:lang w:val="pl-PL"/>
        </w:rPr>
        <w:t>W strukturze zatrudnienia w podziale na typy prowadzonej  działalności na obszarze LGD dominują usługi,  na drugim miejscu jest przemysł i budownictwo, najmniejsza część mieszkańców zatrudniona jest w sektorze rolnictwa, leśnictwa, łowiectwa i</w:t>
      </w:r>
      <w:r w:rsidRPr="00A430A9">
        <w:rPr>
          <w:spacing w:val="-33"/>
          <w:lang w:val="pl-PL"/>
        </w:rPr>
        <w:t xml:space="preserve"> </w:t>
      </w:r>
      <w:r w:rsidRPr="00A430A9">
        <w:rPr>
          <w:lang w:val="pl-PL"/>
        </w:rPr>
        <w:t>rybactwa.</w:t>
      </w:r>
    </w:p>
    <w:p w:rsidR="00DF6FBB" w:rsidRPr="00A430A9" w:rsidRDefault="00DF6FBB">
      <w:pPr>
        <w:pStyle w:val="Tekstpodstawowy"/>
        <w:spacing w:before="4"/>
        <w:rPr>
          <w:sz w:val="32"/>
          <w:lang w:val="pl-PL"/>
        </w:rPr>
      </w:pPr>
    </w:p>
    <w:p w:rsidR="00DF6FBB" w:rsidRPr="00A430A9" w:rsidRDefault="000A5348">
      <w:pPr>
        <w:spacing w:before="1" w:after="12"/>
        <w:ind w:left="112" w:right="514"/>
        <w:rPr>
          <w:sz w:val="20"/>
          <w:lang w:val="pl-PL"/>
        </w:rPr>
      </w:pPr>
      <w:r w:rsidRPr="00A430A9">
        <w:rPr>
          <w:sz w:val="20"/>
          <w:lang w:val="pl-PL"/>
        </w:rPr>
        <w:t>Tabela 25. Pracujący wg sekcji PKD 2007 na obszarze Stowarzyszenia Lokalna Grupa Działania Czarnoziem na Soli w latach 2007-2013.</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8"/>
        <w:gridCol w:w="828"/>
        <w:gridCol w:w="830"/>
        <w:gridCol w:w="828"/>
        <w:gridCol w:w="828"/>
        <w:gridCol w:w="828"/>
        <w:gridCol w:w="831"/>
        <w:gridCol w:w="829"/>
        <w:gridCol w:w="970"/>
      </w:tblGrid>
      <w:tr w:rsidR="00DF6FBB">
        <w:trPr>
          <w:trHeight w:hRule="exact" w:val="302"/>
        </w:trPr>
        <w:tc>
          <w:tcPr>
            <w:tcW w:w="2518" w:type="dxa"/>
            <w:vMerge w:val="restart"/>
          </w:tcPr>
          <w:p w:rsidR="00DF6FBB" w:rsidRPr="00A430A9" w:rsidRDefault="00DF6FBB">
            <w:pPr>
              <w:pStyle w:val="TableParagraph"/>
              <w:rPr>
                <w:sz w:val="20"/>
                <w:lang w:val="pl-PL"/>
              </w:rPr>
            </w:pPr>
          </w:p>
          <w:p w:rsidR="00DF6FBB" w:rsidRDefault="000A5348">
            <w:pPr>
              <w:pStyle w:val="TableParagraph"/>
              <w:spacing w:before="173"/>
              <w:ind w:left="131" w:right="133"/>
              <w:jc w:val="center"/>
              <w:rPr>
                <w:b/>
                <w:sz w:val="20"/>
              </w:rPr>
            </w:pPr>
            <w:r>
              <w:rPr>
                <w:b/>
                <w:sz w:val="20"/>
              </w:rPr>
              <w:t>Sektor</w:t>
            </w:r>
          </w:p>
        </w:tc>
        <w:tc>
          <w:tcPr>
            <w:tcW w:w="5802" w:type="dxa"/>
            <w:gridSpan w:val="7"/>
          </w:tcPr>
          <w:p w:rsidR="00DF6FBB" w:rsidRPr="00A430A9" w:rsidRDefault="000A5348">
            <w:pPr>
              <w:pStyle w:val="TableParagraph"/>
              <w:spacing w:before="60"/>
              <w:ind w:left="208"/>
              <w:rPr>
                <w:b/>
                <w:sz w:val="20"/>
                <w:lang w:val="pl-PL"/>
              </w:rPr>
            </w:pPr>
            <w:r w:rsidRPr="00A430A9">
              <w:rPr>
                <w:b/>
                <w:sz w:val="20"/>
                <w:lang w:val="pl-PL"/>
              </w:rPr>
              <w:t>Pracujący wg sekcji PKD 2007 w latach 2007-2013 (w osobach)</w:t>
            </w:r>
          </w:p>
        </w:tc>
        <w:tc>
          <w:tcPr>
            <w:tcW w:w="970" w:type="dxa"/>
            <w:vMerge w:val="restart"/>
          </w:tcPr>
          <w:p w:rsidR="00DF6FBB" w:rsidRDefault="000A5348">
            <w:pPr>
              <w:pStyle w:val="TableParagraph"/>
              <w:spacing w:before="60"/>
              <w:ind w:left="122" w:right="119" w:hanging="1"/>
              <w:jc w:val="center"/>
              <w:rPr>
                <w:b/>
                <w:sz w:val="20"/>
              </w:rPr>
            </w:pPr>
            <w:r>
              <w:rPr>
                <w:b/>
                <w:sz w:val="20"/>
              </w:rPr>
              <w:t>Zmiana w latach 2007-</w:t>
            </w:r>
          </w:p>
          <w:p w:rsidR="00DF6FBB" w:rsidRDefault="000A5348">
            <w:pPr>
              <w:pStyle w:val="TableParagraph"/>
              <w:ind w:left="202" w:right="198"/>
              <w:jc w:val="center"/>
              <w:rPr>
                <w:b/>
                <w:sz w:val="20"/>
              </w:rPr>
            </w:pPr>
            <w:r>
              <w:rPr>
                <w:b/>
                <w:sz w:val="20"/>
              </w:rPr>
              <w:t>2013</w:t>
            </w:r>
          </w:p>
        </w:tc>
      </w:tr>
      <w:tr w:rsidR="00DF6FBB">
        <w:trPr>
          <w:trHeight w:hRule="exact" w:val="691"/>
        </w:trPr>
        <w:tc>
          <w:tcPr>
            <w:tcW w:w="2518" w:type="dxa"/>
            <w:vMerge/>
          </w:tcPr>
          <w:p w:rsidR="00DF6FBB" w:rsidRDefault="00DF6FBB"/>
        </w:tc>
        <w:tc>
          <w:tcPr>
            <w:tcW w:w="828" w:type="dxa"/>
          </w:tcPr>
          <w:p w:rsidR="00DF6FBB" w:rsidRDefault="00DF6FBB">
            <w:pPr>
              <w:pStyle w:val="TableParagraph"/>
              <w:spacing w:before="1"/>
            </w:pPr>
          </w:p>
          <w:p w:rsidR="00DF6FBB" w:rsidRDefault="000A5348">
            <w:pPr>
              <w:pStyle w:val="TableParagraph"/>
              <w:spacing w:before="1"/>
              <w:ind w:left="165" w:right="163"/>
              <w:jc w:val="center"/>
              <w:rPr>
                <w:b/>
                <w:sz w:val="20"/>
              </w:rPr>
            </w:pPr>
            <w:r>
              <w:rPr>
                <w:b/>
                <w:sz w:val="20"/>
              </w:rPr>
              <w:t>2007</w:t>
            </w:r>
          </w:p>
        </w:tc>
        <w:tc>
          <w:tcPr>
            <w:tcW w:w="830" w:type="dxa"/>
          </w:tcPr>
          <w:p w:rsidR="00DF6FBB" w:rsidRDefault="00DF6FBB">
            <w:pPr>
              <w:pStyle w:val="TableParagraph"/>
              <w:spacing w:before="1"/>
            </w:pPr>
          </w:p>
          <w:p w:rsidR="00DF6FBB" w:rsidRDefault="000A5348">
            <w:pPr>
              <w:pStyle w:val="TableParagraph"/>
              <w:spacing w:before="1"/>
              <w:ind w:left="115" w:right="115"/>
              <w:jc w:val="center"/>
              <w:rPr>
                <w:b/>
                <w:sz w:val="20"/>
              </w:rPr>
            </w:pPr>
            <w:r>
              <w:rPr>
                <w:b/>
                <w:sz w:val="20"/>
              </w:rPr>
              <w:t>2008</w:t>
            </w:r>
          </w:p>
        </w:tc>
        <w:tc>
          <w:tcPr>
            <w:tcW w:w="828" w:type="dxa"/>
          </w:tcPr>
          <w:p w:rsidR="00DF6FBB" w:rsidRDefault="00DF6FBB">
            <w:pPr>
              <w:pStyle w:val="TableParagraph"/>
              <w:spacing w:before="1"/>
            </w:pPr>
          </w:p>
          <w:p w:rsidR="00DF6FBB" w:rsidRDefault="000A5348">
            <w:pPr>
              <w:pStyle w:val="TableParagraph"/>
              <w:spacing w:before="1"/>
              <w:ind w:left="211"/>
              <w:rPr>
                <w:b/>
                <w:sz w:val="20"/>
              </w:rPr>
            </w:pPr>
            <w:r>
              <w:rPr>
                <w:b/>
                <w:sz w:val="20"/>
              </w:rPr>
              <w:t>2009</w:t>
            </w:r>
          </w:p>
        </w:tc>
        <w:tc>
          <w:tcPr>
            <w:tcW w:w="828" w:type="dxa"/>
          </w:tcPr>
          <w:p w:rsidR="00DF6FBB" w:rsidRDefault="00DF6FBB">
            <w:pPr>
              <w:pStyle w:val="TableParagraph"/>
              <w:spacing w:before="1"/>
            </w:pPr>
          </w:p>
          <w:p w:rsidR="00DF6FBB" w:rsidRDefault="000A5348">
            <w:pPr>
              <w:pStyle w:val="TableParagraph"/>
              <w:spacing w:before="1"/>
              <w:ind w:left="102" w:right="100"/>
              <w:jc w:val="center"/>
              <w:rPr>
                <w:b/>
                <w:sz w:val="20"/>
              </w:rPr>
            </w:pPr>
            <w:r>
              <w:rPr>
                <w:b/>
                <w:sz w:val="20"/>
              </w:rPr>
              <w:t>2010</w:t>
            </w:r>
          </w:p>
        </w:tc>
        <w:tc>
          <w:tcPr>
            <w:tcW w:w="828" w:type="dxa"/>
          </w:tcPr>
          <w:p w:rsidR="00DF6FBB" w:rsidRDefault="00DF6FBB">
            <w:pPr>
              <w:pStyle w:val="TableParagraph"/>
              <w:spacing w:before="1"/>
            </w:pPr>
          </w:p>
          <w:p w:rsidR="00DF6FBB" w:rsidRDefault="000A5348">
            <w:pPr>
              <w:pStyle w:val="TableParagraph"/>
              <w:spacing w:before="1"/>
              <w:ind w:left="208"/>
              <w:rPr>
                <w:b/>
                <w:sz w:val="20"/>
              </w:rPr>
            </w:pPr>
            <w:r>
              <w:rPr>
                <w:b/>
                <w:sz w:val="20"/>
              </w:rPr>
              <w:t>2011</w:t>
            </w:r>
          </w:p>
        </w:tc>
        <w:tc>
          <w:tcPr>
            <w:tcW w:w="831" w:type="dxa"/>
          </w:tcPr>
          <w:p w:rsidR="00DF6FBB" w:rsidRDefault="00DF6FBB">
            <w:pPr>
              <w:pStyle w:val="TableParagraph"/>
              <w:spacing w:before="1"/>
            </w:pPr>
          </w:p>
          <w:p w:rsidR="00DF6FBB" w:rsidRDefault="000A5348">
            <w:pPr>
              <w:pStyle w:val="TableParagraph"/>
              <w:spacing w:before="1"/>
              <w:ind w:right="204"/>
              <w:jc w:val="right"/>
              <w:rPr>
                <w:b/>
                <w:sz w:val="20"/>
              </w:rPr>
            </w:pPr>
            <w:r>
              <w:rPr>
                <w:b/>
                <w:sz w:val="20"/>
              </w:rPr>
              <w:t>2012</w:t>
            </w:r>
          </w:p>
        </w:tc>
        <w:tc>
          <w:tcPr>
            <w:tcW w:w="828" w:type="dxa"/>
          </w:tcPr>
          <w:p w:rsidR="00DF6FBB" w:rsidRDefault="00DF6FBB">
            <w:pPr>
              <w:pStyle w:val="TableParagraph"/>
              <w:spacing w:before="1"/>
            </w:pPr>
          </w:p>
          <w:p w:rsidR="00DF6FBB" w:rsidRDefault="000A5348">
            <w:pPr>
              <w:pStyle w:val="TableParagraph"/>
              <w:spacing w:before="1"/>
              <w:ind w:left="211"/>
              <w:rPr>
                <w:b/>
                <w:sz w:val="20"/>
              </w:rPr>
            </w:pPr>
            <w:r>
              <w:rPr>
                <w:b/>
                <w:sz w:val="20"/>
              </w:rPr>
              <w:t>2013</w:t>
            </w:r>
          </w:p>
        </w:tc>
        <w:tc>
          <w:tcPr>
            <w:tcW w:w="970" w:type="dxa"/>
            <w:vMerge/>
          </w:tcPr>
          <w:p w:rsidR="00DF6FBB" w:rsidRDefault="00DF6FBB"/>
        </w:tc>
      </w:tr>
      <w:tr w:rsidR="00DF6FBB">
        <w:trPr>
          <w:trHeight w:hRule="exact" w:val="481"/>
        </w:trPr>
        <w:tc>
          <w:tcPr>
            <w:tcW w:w="2518" w:type="dxa"/>
            <w:tcBorders>
              <w:bottom w:val="single" w:sz="7" w:space="0" w:color="FFFFFF"/>
              <w:right w:val="nil"/>
            </w:tcBorders>
            <w:shd w:val="clear" w:color="auto" w:fill="92D050"/>
          </w:tcPr>
          <w:p w:rsidR="00DF6FBB" w:rsidRDefault="000A5348">
            <w:pPr>
              <w:pStyle w:val="TableParagraph"/>
              <w:spacing w:before="50"/>
              <w:ind w:left="472" w:right="511" w:hanging="10"/>
              <w:rPr>
                <w:sz w:val="18"/>
              </w:rPr>
            </w:pPr>
            <w:r>
              <w:rPr>
                <w:sz w:val="18"/>
              </w:rPr>
              <w:t>Rolnictwo, leśnictwo,</w:t>
            </w:r>
            <w:r>
              <w:rPr>
                <w:spacing w:val="-7"/>
                <w:sz w:val="18"/>
              </w:rPr>
              <w:t xml:space="preserve"> </w:t>
            </w:r>
            <w:r>
              <w:rPr>
                <w:sz w:val="18"/>
              </w:rPr>
              <w:t>łowiectwo</w:t>
            </w:r>
          </w:p>
        </w:tc>
        <w:tc>
          <w:tcPr>
            <w:tcW w:w="828" w:type="dxa"/>
            <w:tcBorders>
              <w:left w:val="single" w:sz="44" w:space="0" w:color="92D050"/>
              <w:bottom w:val="nil"/>
            </w:tcBorders>
          </w:tcPr>
          <w:p w:rsidR="00DF6FBB" w:rsidRDefault="000A5348">
            <w:pPr>
              <w:pStyle w:val="TableParagraph"/>
              <w:spacing w:before="137"/>
              <w:ind w:left="54" w:right="99"/>
              <w:jc w:val="center"/>
              <w:rPr>
                <w:sz w:val="20"/>
              </w:rPr>
            </w:pPr>
            <w:r>
              <w:rPr>
                <w:sz w:val="20"/>
              </w:rPr>
              <w:t>8.927</w:t>
            </w:r>
          </w:p>
        </w:tc>
        <w:tc>
          <w:tcPr>
            <w:tcW w:w="830" w:type="dxa"/>
            <w:tcBorders>
              <w:bottom w:val="nil"/>
            </w:tcBorders>
          </w:tcPr>
          <w:p w:rsidR="00DF6FBB" w:rsidRDefault="000A5348">
            <w:pPr>
              <w:pStyle w:val="TableParagraph"/>
              <w:spacing w:before="137"/>
              <w:ind w:left="113" w:right="115"/>
              <w:jc w:val="center"/>
              <w:rPr>
                <w:sz w:val="20"/>
              </w:rPr>
            </w:pPr>
            <w:r>
              <w:rPr>
                <w:sz w:val="20"/>
              </w:rPr>
              <w:t>8.887</w:t>
            </w:r>
          </w:p>
        </w:tc>
        <w:tc>
          <w:tcPr>
            <w:tcW w:w="828" w:type="dxa"/>
            <w:tcBorders>
              <w:bottom w:val="nil"/>
            </w:tcBorders>
          </w:tcPr>
          <w:p w:rsidR="00DF6FBB" w:rsidRDefault="000A5348">
            <w:pPr>
              <w:pStyle w:val="TableParagraph"/>
              <w:spacing w:before="137"/>
              <w:ind w:left="182"/>
              <w:rPr>
                <w:sz w:val="20"/>
              </w:rPr>
            </w:pPr>
            <w:r>
              <w:rPr>
                <w:sz w:val="20"/>
              </w:rPr>
              <w:t>9.011</w:t>
            </w:r>
          </w:p>
        </w:tc>
        <w:tc>
          <w:tcPr>
            <w:tcW w:w="828" w:type="dxa"/>
            <w:tcBorders>
              <w:bottom w:val="nil"/>
            </w:tcBorders>
          </w:tcPr>
          <w:p w:rsidR="00DF6FBB" w:rsidRDefault="000A5348">
            <w:pPr>
              <w:pStyle w:val="TableParagraph"/>
              <w:spacing w:before="137"/>
              <w:ind w:left="102" w:right="100"/>
              <w:jc w:val="center"/>
              <w:rPr>
                <w:sz w:val="20"/>
              </w:rPr>
            </w:pPr>
            <w:r>
              <w:rPr>
                <w:sz w:val="20"/>
              </w:rPr>
              <w:t>7.811</w:t>
            </w:r>
          </w:p>
        </w:tc>
        <w:tc>
          <w:tcPr>
            <w:tcW w:w="828" w:type="dxa"/>
            <w:tcBorders>
              <w:bottom w:val="nil"/>
            </w:tcBorders>
          </w:tcPr>
          <w:p w:rsidR="00DF6FBB" w:rsidRDefault="000A5348">
            <w:pPr>
              <w:pStyle w:val="TableParagraph"/>
              <w:spacing w:before="137"/>
              <w:ind w:left="182"/>
              <w:rPr>
                <w:sz w:val="20"/>
              </w:rPr>
            </w:pPr>
            <w:r>
              <w:rPr>
                <w:sz w:val="20"/>
              </w:rPr>
              <w:t>7.791</w:t>
            </w:r>
          </w:p>
        </w:tc>
        <w:tc>
          <w:tcPr>
            <w:tcW w:w="831" w:type="dxa"/>
            <w:tcBorders>
              <w:bottom w:val="nil"/>
            </w:tcBorders>
          </w:tcPr>
          <w:p w:rsidR="00DF6FBB" w:rsidRDefault="000A5348">
            <w:pPr>
              <w:pStyle w:val="TableParagraph"/>
              <w:spacing w:before="137"/>
              <w:ind w:right="182"/>
              <w:jc w:val="right"/>
              <w:rPr>
                <w:sz w:val="20"/>
              </w:rPr>
            </w:pPr>
            <w:r>
              <w:rPr>
                <w:sz w:val="20"/>
              </w:rPr>
              <w:t>7.746</w:t>
            </w:r>
          </w:p>
        </w:tc>
        <w:tc>
          <w:tcPr>
            <w:tcW w:w="828" w:type="dxa"/>
            <w:tcBorders>
              <w:bottom w:val="nil"/>
            </w:tcBorders>
          </w:tcPr>
          <w:p w:rsidR="00DF6FBB" w:rsidRDefault="000A5348">
            <w:pPr>
              <w:pStyle w:val="TableParagraph"/>
              <w:spacing w:before="137"/>
              <w:ind w:right="182"/>
              <w:jc w:val="right"/>
              <w:rPr>
                <w:sz w:val="20"/>
              </w:rPr>
            </w:pPr>
            <w:r>
              <w:rPr>
                <w:sz w:val="20"/>
              </w:rPr>
              <w:t>7.713</w:t>
            </w:r>
          </w:p>
        </w:tc>
        <w:tc>
          <w:tcPr>
            <w:tcW w:w="970" w:type="dxa"/>
            <w:tcBorders>
              <w:bottom w:val="nil"/>
            </w:tcBorders>
          </w:tcPr>
          <w:p w:rsidR="00DF6FBB" w:rsidRDefault="000A5348">
            <w:pPr>
              <w:pStyle w:val="TableParagraph"/>
              <w:spacing w:before="147"/>
              <w:ind w:left="202" w:right="200"/>
              <w:jc w:val="center"/>
              <w:rPr>
                <w:b/>
                <w:sz w:val="20"/>
              </w:rPr>
            </w:pPr>
            <w:r>
              <w:rPr>
                <w:b/>
                <w:color w:val="FF0000"/>
                <w:sz w:val="20"/>
              </w:rPr>
              <w:t>-1.214</w:t>
            </w:r>
          </w:p>
        </w:tc>
      </w:tr>
      <w:tr w:rsidR="00DF6FBB">
        <w:trPr>
          <w:trHeight w:hRule="exact" w:val="304"/>
        </w:trPr>
        <w:tc>
          <w:tcPr>
            <w:tcW w:w="2518" w:type="dxa"/>
            <w:tcBorders>
              <w:top w:val="single" w:sz="7" w:space="0" w:color="FFFFFF"/>
              <w:bottom w:val="nil"/>
              <w:right w:val="nil"/>
            </w:tcBorders>
            <w:shd w:val="clear" w:color="auto" w:fill="ACAAAA"/>
          </w:tcPr>
          <w:p w:rsidR="00DF6FBB" w:rsidRDefault="000A5348">
            <w:pPr>
              <w:pStyle w:val="TableParagraph"/>
              <w:spacing w:before="62"/>
              <w:ind w:left="311" w:right="371"/>
              <w:jc w:val="center"/>
              <w:rPr>
                <w:sz w:val="18"/>
              </w:rPr>
            </w:pPr>
            <w:r>
              <w:rPr>
                <w:sz w:val="18"/>
              </w:rPr>
              <w:t>Przemysł i budownictwo</w:t>
            </w:r>
          </w:p>
        </w:tc>
        <w:tc>
          <w:tcPr>
            <w:tcW w:w="828" w:type="dxa"/>
            <w:tcBorders>
              <w:top w:val="nil"/>
              <w:left w:val="single" w:sz="44" w:space="0" w:color="ACAAAA"/>
            </w:tcBorders>
          </w:tcPr>
          <w:p w:rsidR="00DF6FBB" w:rsidRDefault="000A5348">
            <w:pPr>
              <w:pStyle w:val="TableParagraph"/>
              <w:spacing w:before="54"/>
              <w:ind w:left="79" w:right="99"/>
              <w:jc w:val="center"/>
              <w:rPr>
                <w:sz w:val="20"/>
              </w:rPr>
            </w:pPr>
            <w:r>
              <w:rPr>
                <w:sz w:val="20"/>
              </w:rPr>
              <w:t>14.806</w:t>
            </w:r>
          </w:p>
        </w:tc>
        <w:tc>
          <w:tcPr>
            <w:tcW w:w="830" w:type="dxa"/>
            <w:tcBorders>
              <w:top w:val="nil"/>
            </w:tcBorders>
          </w:tcPr>
          <w:p w:rsidR="00DF6FBB" w:rsidRDefault="000A5348">
            <w:pPr>
              <w:pStyle w:val="TableParagraph"/>
              <w:spacing w:before="54"/>
              <w:ind w:left="115" w:right="115"/>
              <w:jc w:val="center"/>
              <w:rPr>
                <w:sz w:val="20"/>
              </w:rPr>
            </w:pPr>
            <w:r>
              <w:rPr>
                <w:sz w:val="20"/>
              </w:rPr>
              <w:t>14.900</w:t>
            </w:r>
          </w:p>
        </w:tc>
        <w:tc>
          <w:tcPr>
            <w:tcW w:w="828" w:type="dxa"/>
            <w:tcBorders>
              <w:top w:val="nil"/>
            </w:tcBorders>
          </w:tcPr>
          <w:p w:rsidR="00DF6FBB" w:rsidRDefault="000A5348">
            <w:pPr>
              <w:pStyle w:val="TableParagraph"/>
              <w:spacing w:before="54"/>
              <w:ind w:left="160"/>
              <w:rPr>
                <w:sz w:val="20"/>
              </w:rPr>
            </w:pPr>
            <w:r>
              <w:rPr>
                <w:sz w:val="20"/>
              </w:rPr>
              <w:t>15.020</w:t>
            </w:r>
          </w:p>
        </w:tc>
        <w:tc>
          <w:tcPr>
            <w:tcW w:w="828" w:type="dxa"/>
            <w:tcBorders>
              <w:top w:val="nil"/>
            </w:tcBorders>
          </w:tcPr>
          <w:p w:rsidR="00DF6FBB" w:rsidRDefault="000A5348">
            <w:pPr>
              <w:pStyle w:val="TableParagraph"/>
              <w:spacing w:before="54"/>
              <w:ind w:left="128" w:right="100"/>
              <w:jc w:val="center"/>
              <w:rPr>
                <w:sz w:val="20"/>
              </w:rPr>
            </w:pPr>
            <w:r>
              <w:rPr>
                <w:sz w:val="20"/>
              </w:rPr>
              <w:t>14.667</w:t>
            </w:r>
          </w:p>
        </w:tc>
        <w:tc>
          <w:tcPr>
            <w:tcW w:w="828" w:type="dxa"/>
            <w:tcBorders>
              <w:top w:val="nil"/>
            </w:tcBorders>
          </w:tcPr>
          <w:p w:rsidR="00DF6FBB" w:rsidRDefault="000A5348">
            <w:pPr>
              <w:pStyle w:val="TableParagraph"/>
              <w:spacing w:before="54"/>
              <w:ind w:left="134"/>
              <w:rPr>
                <w:sz w:val="20"/>
              </w:rPr>
            </w:pPr>
            <w:r>
              <w:rPr>
                <w:sz w:val="20"/>
              </w:rPr>
              <w:t>14.160</w:t>
            </w:r>
          </w:p>
        </w:tc>
        <w:tc>
          <w:tcPr>
            <w:tcW w:w="831" w:type="dxa"/>
            <w:tcBorders>
              <w:top w:val="nil"/>
            </w:tcBorders>
          </w:tcPr>
          <w:p w:rsidR="00DF6FBB" w:rsidRDefault="000A5348">
            <w:pPr>
              <w:pStyle w:val="TableParagraph"/>
              <w:spacing w:before="54"/>
              <w:ind w:right="132"/>
              <w:jc w:val="right"/>
              <w:rPr>
                <w:sz w:val="20"/>
              </w:rPr>
            </w:pPr>
            <w:r>
              <w:rPr>
                <w:w w:val="95"/>
                <w:sz w:val="20"/>
              </w:rPr>
              <w:t>14.179</w:t>
            </w:r>
          </w:p>
        </w:tc>
        <w:tc>
          <w:tcPr>
            <w:tcW w:w="828" w:type="dxa"/>
            <w:tcBorders>
              <w:top w:val="nil"/>
            </w:tcBorders>
          </w:tcPr>
          <w:p w:rsidR="00DF6FBB" w:rsidRDefault="000A5348">
            <w:pPr>
              <w:pStyle w:val="TableParagraph"/>
              <w:spacing w:before="54"/>
              <w:ind w:right="132"/>
              <w:jc w:val="right"/>
              <w:rPr>
                <w:sz w:val="20"/>
              </w:rPr>
            </w:pPr>
            <w:r>
              <w:rPr>
                <w:w w:val="95"/>
                <w:sz w:val="20"/>
              </w:rPr>
              <w:t>13.857</w:t>
            </w:r>
          </w:p>
        </w:tc>
        <w:tc>
          <w:tcPr>
            <w:tcW w:w="970" w:type="dxa"/>
            <w:tcBorders>
              <w:top w:val="nil"/>
            </w:tcBorders>
          </w:tcPr>
          <w:p w:rsidR="00DF6FBB" w:rsidRDefault="000A5348">
            <w:pPr>
              <w:pStyle w:val="TableParagraph"/>
              <w:spacing w:before="64"/>
              <w:ind w:left="202" w:right="198"/>
              <w:jc w:val="center"/>
              <w:rPr>
                <w:b/>
                <w:sz w:val="20"/>
              </w:rPr>
            </w:pPr>
            <w:r>
              <w:rPr>
                <w:b/>
                <w:color w:val="FF0000"/>
                <w:sz w:val="20"/>
              </w:rPr>
              <w:t>-949</w:t>
            </w:r>
          </w:p>
        </w:tc>
      </w:tr>
      <w:tr w:rsidR="00DF6FBB">
        <w:trPr>
          <w:trHeight w:hRule="exact" w:val="1105"/>
        </w:trPr>
        <w:tc>
          <w:tcPr>
            <w:tcW w:w="2518" w:type="dxa"/>
            <w:tcBorders>
              <w:top w:val="single" w:sz="9" w:space="0" w:color="ACAAAA"/>
            </w:tcBorders>
            <w:shd w:val="clear" w:color="auto" w:fill="FFC000"/>
          </w:tcPr>
          <w:p w:rsidR="00DF6FBB" w:rsidRPr="00A430A9" w:rsidRDefault="000A5348">
            <w:pPr>
              <w:pStyle w:val="TableParagraph"/>
              <w:spacing w:before="49"/>
              <w:ind w:left="131" w:right="133"/>
              <w:jc w:val="center"/>
              <w:rPr>
                <w:sz w:val="18"/>
                <w:lang w:val="pl-PL"/>
              </w:rPr>
            </w:pPr>
            <w:r w:rsidRPr="00A430A9">
              <w:rPr>
                <w:sz w:val="18"/>
                <w:lang w:val="pl-PL"/>
              </w:rPr>
              <w:t>Handel, naprawa pojazdów samochodowych, transport i gospodarka magazynowa, zakwaterowanie i gastronomia, informacja i komunikacja</w:t>
            </w:r>
          </w:p>
        </w:tc>
        <w:tc>
          <w:tcPr>
            <w:tcW w:w="828" w:type="dxa"/>
          </w:tcPr>
          <w:p w:rsidR="00DF6FBB" w:rsidRPr="00A430A9" w:rsidRDefault="00DF6FBB">
            <w:pPr>
              <w:pStyle w:val="TableParagraph"/>
              <w:rPr>
                <w:sz w:val="20"/>
                <w:lang w:val="pl-PL"/>
              </w:rPr>
            </w:pPr>
          </w:p>
          <w:p w:rsidR="00DF6FBB" w:rsidRPr="00A430A9" w:rsidRDefault="00DF6FBB">
            <w:pPr>
              <w:pStyle w:val="TableParagraph"/>
              <w:spacing w:before="11"/>
              <w:rPr>
                <w:sz w:val="19"/>
                <w:lang w:val="pl-PL"/>
              </w:rPr>
            </w:pPr>
          </w:p>
          <w:p w:rsidR="00DF6FBB" w:rsidRDefault="000A5348">
            <w:pPr>
              <w:pStyle w:val="TableParagraph"/>
              <w:ind w:left="165" w:right="163"/>
              <w:jc w:val="center"/>
              <w:rPr>
                <w:sz w:val="20"/>
              </w:rPr>
            </w:pPr>
            <w:r>
              <w:rPr>
                <w:sz w:val="20"/>
              </w:rPr>
              <w:t>5.753</w:t>
            </w:r>
          </w:p>
        </w:tc>
        <w:tc>
          <w:tcPr>
            <w:tcW w:w="830" w:type="dxa"/>
          </w:tcPr>
          <w:p w:rsidR="00DF6FBB" w:rsidRDefault="00DF6FBB">
            <w:pPr>
              <w:pStyle w:val="TableParagraph"/>
              <w:rPr>
                <w:sz w:val="20"/>
              </w:rPr>
            </w:pPr>
          </w:p>
          <w:p w:rsidR="00DF6FBB" w:rsidRDefault="00DF6FBB">
            <w:pPr>
              <w:pStyle w:val="TableParagraph"/>
              <w:spacing w:before="11"/>
              <w:rPr>
                <w:sz w:val="19"/>
              </w:rPr>
            </w:pPr>
          </w:p>
          <w:p w:rsidR="00DF6FBB" w:rsidRDefault="000A5348">
            <w:pPr>
              <w:pStyle w:val="TableParagraph"/>
              <w:ind w:left="113" w:right="115"/>
              <w:jc w:val="center"/>
              <w:rPr>
                <w:sz w:val="20"/>
              </w:rPr>
            </w:pPr>
            <w:r>
              <w:rPr>
                <w:sz w:val="20"/>
              </w:rPr>
              <w:t>6.067</w:t>
            </w:r>
          </w:p>
        </w:tc>
        <w:tc>
          <w:tcPr>
            <w:tcW w:w="828" w:type="dxa"/>
          </w:tcPr>
          <w:p w:rsidR="00DF6FBB" w:rsidRDefault="00DF6FBB">
            <w:pPr>
              <w:pStyle w:val="TableParagraph"/>
              <w:rPr>
                <w:sz w:val="20"/>
              </w:rPr>
            </w:pPr>
          </w:p>
          <w:p w:rsidR="00DF6FBB" w:rsidRDefault="00DF6FBB">
            <w:pPr>
              <w:pStyle w:val="TableParagraph"/>
              <w:spacing w:before="11"/>
              <w:rPr>
                <w:sz w:val="19"/>
              </w:rPr>
            </w:pPr>
          </w:p>
          <w:p w:rsidR="00DF6FBB" w:rsidRDefault="000A5348">
            <w:pPr>
              <w:pStyle w:val="TableParagraph"/>
              <w:ind w:left="182"/>
              <w:rPr>
                <w:sz w:val="20"/>
              </w:rPr>
            </w:pPr>
            <w:r>
              <w:rPr>
                <w:sz w:val="20"/>
              </w:rPr>
              <w:t>5.972</w:t>
            </w:r>
          </w:p>
        </w:tc>
        <w:tc>
          <w:tcPr>
            <w:tcW w:w="828" w:type="dxa"/>
          </w:tcPr>
          <w:p w:rsidR="00DF6FBB" w:rsidRDefault="00DF6FBB">
            <w:pPr>
              <w:pStyle w:val="TableParagraph"/>
              <w:rPr>
                <w:sz w:val="20"/>
              </w:rPr>
            </w:pPr>
          </w:p>
          <w:p w:rsidR="00DF6FBB" w:rsidRDefault="00DF6FBB">
            <w:pPr>
              <w:pStyle w:val="TableParagraph"/>
              <w:spacing w:before="11"/>
              <w:rPr>
                <w:sz w:val="19"/>
              </w:rPr>
            </w:pPr>
          </w:p>
          <w:p w:rsidR="00DF6FBB" w:rsidRDefault="000A5348">
            <w:pPr>
              <w:pStyle w:val="TableParagraph"/>
              <w:ind w:left="102" w:right="100"/>
              <w:jc w:val="center"/>
              <w:rPr>
                <w:sz w:val="20"/>
              </w:rPr>
            </w:pPr>
            <w:r>
              <w:rPr>
                <w:sz w:val="20"/>
              </w:rPr>
              <w:t>6.042</w:t>
            </w:r>
          </w:p>
        </w:tc>
        <w:tc>
          <w:tcPr>
            <w:tcW w:w="828" w:type="dxa"/>
          </w:tcPr>
          <w:p w:rsidR="00DF6FBB" w:rsidRDefault="00DF6FBB">
            <w:pPr>
              <w:pStyle w:val="TableParagraph"/>
              <w:rPr>
                <w:sz w:val="20"/>
              </w:rPr>
            </w:pPr>
          </w:p>
          <w:p w:rsidR="00DF6FBB" w:rsidRDefault="00DF6FBB">
            <w:pPr>
              <w:pStyle w:val="TableParagraph"/>
              <w:spacing w:before="11"/>
              <w:rPr>
                <w:sz w:val="19"/>
              </w:rPr>
            </w:pPr>
          </w:p>
          <w:p w:rsidR="00DF6FBB" w:rsidRDefault="000A5348">
            <w:pPr>
              <w:pStyle w:val="TableParagraph"/>
              <w:ind w:left="182"/>
              <w:rPr>
                <w:sz w:val="20"/>
              </w:rPr>
            </w:pPr>
            <w:r>
              <w:rPr>
                <w:sz w:val="20"/>
              </w:rPr>
              <w:t>5.871</w:t>
            </w:r>
          </w:p>
        </w:tc>
        <w:tc>
          <w:tcPr>
            <w:tcW w:w="831" w:type="dxa"/>
          </w:tcPr>
          <w:p w:rsidR="00DF6FBB" w:rsidRDefault="00DF6FBB">
            <w:pPr>
              <w:pStyle w:val="TableParagraph"/>
              <w:rPr>
                <w:sz w:val="20"/>
              </w:rPr>
            </w:pPr>
          </w:p>
          <w:p w:rsidR="00DF6FBB" w:rsidRDefault="00DF6FBB">
            <w:pPr>
              <w:pStyle w:val="TableParagraph"/>
              <w:spacing w:before="11"/>
              <w:rPr>
                <w:sz w:val="19"/>
              </w:rPr>
            </w:pPr>
          </w:p>
          <w:p w:rsidR="00DF6FBB" w:rsidRDefault="000A5348">
            <w:pPr>
              <w:pStyle w:val="TableParagraph"/>
              <w:ind w:right="182"/>
              <w:jc w:val="right"/>
              <w:rPr>
                <w:sz w:val="20"/>
              </w:rPr>
            </w:pPr>
            <w:r>
              <w:rPr>
                <w:sz w:val="20"/>
              </w:rPr>
              <w:t>5.995</w:t>
            </w:r>
          </w:p>
        </w:tc>
        <w:tc>
          <w:tcPr>
            <w:tcW w:w="828" w:type="dxa"/>
          </w:tcPr>
          <w:p w:rsidR="00DF6FBB" w:rsidRDefault="00DF6FBB">
            <w:pPr>
              <w:pStyle w:val="TableParagraph"/>
              <w:rPr>
                <w:sz w:val="20"/>
              </w:rPr>
            </w:pPr>
          </w:p>
          <w:p w:rsidR="00DF6FBB" w:rsidRDefault="00DF6FBB">
            <w:pPr>
              <w:pStyle w:val="TableParagraph"/>
              <w:spacing w:before="11"/>
              <w:rPr>
                <w:sz w:val="19"/>
              </w:rPr>
            </w:pPr>
          </w:p>
          <w:p w:rsidR="00DF6FBB" w:rsidRDefault="000A5348">
            <w:pPr>
              <w:pStyle w:val="TableParagraph"/>
              <w:ind w:right="182"/>
              <w:jc w:val="right"/>
              <w:rPr>
                <w:sz w:val="20"/>
              </w:rPr>
            </w:pPr>
            <w:r>
              <w:rPr>
                <w:sz w:val="20"/>
              </w:rPr>
              <w:t>6.029</w:t>
            </w:r>
          </w:p>
        </w:tc>
        <w:tc>
          <w:tcPr>
            <w:tcW w:w="970" w:type="dxa"/>
          </w:tcPr>
          <w:p w:rsidR="00DF6FBB" w:rsidRDefault="00DF6FBB">
            <w:pPr>
              <w:pStyle w:val="TableParagraph"/>
              <w:rPr>
                <w:sz w:val="20"/>
              </w:rPr>
            </w:pPr>
          </w:p>
          <w:p w:rsidR="00DF6FBB" w:rsidRDefault="00DF6FBB">
            <w:pPr>
              <w:pStyle w:val="TableParagraph"/>
              <w:spacing w:before="11"/>
              <w:rPr>
                <w:sz w:val="19"/>
              </w:rPr>
            </w:pPr>
          </w:p>
          <w:p w:rsidR="00DF6FBB" w:rsidRDefault="000A5348">
            <w:pPr>
              <w:pStyle w:val="TableParagraph"/>
              <w:ind w:left="202" w:right="198"/>
              <w:jc w:val="center"/>
              <w:rPr>
                <w:sz w:val="20"/>
              </w:rPr>
            </w:pPr>
            <w:r>
              <w:rPr>
                <w:sz w:val="20"/>
              </w:rPr>
              <w:t>276</w:t>
            </w:r>
          </w:p>
        </w:tc>
      </w:tr>
      <w:tr w:rsidR="00DF6FBB">
        <w:trPr>
          <w:trHeight w:hRule="exact" w:val="688"/>
        </w:trPr>
        <w:tc>
          <w:tcPr>
            <w:tcW w:w="2518" w:type="dxa"/>
            <w:tcBorders>
              <w:bottom w:val="nil"/>
            </w:tcBorders>
            <w:shd w:val="clear" w:color="auto" w:fill="FFC000"/>
          </w:tcPr>
          <w:p w:rsidR="00DF6FBB" w:rsidRPr="00A430A9" w:rsidRDefault="000A5348">
            <w:pPr>
              <w:pStyle w:val="TableParagraph"/>
              <w:spacing w:before="50"/>
              <w:ind w:left="309" w:right="308" w:hanging="4"/>
              <w:jc w:val="center"/>
              <w:rPr>
                <w:sz w:val="18"/>
                <w:lang w:val="pl-PL"/>
              </w:rPr>
            </w:pPr>
            <w:r w:rsidRPr="00A430A9">
              <w:rPr>
                <w:sz w:val="18"/>
                <w:lang w:val="pl-PL"/>
              </w:rPr>
              <w:t>Działalność finansowa i ubezpieczeniowa, obsługa rynku nieruchomości</w:t>
            </w:r>
          </w:p>
        </w:tc>
        <w:tc>
          <w:tcPr>
            <w:tcW w:w="828" w:type="dxa"/>
            <w:tcBorders>
              <w:bottom w:val="nil"/>
            </w:tcBorders>
          </w:tcPr>
          <w:p w:rsidR="00DF6FBB" w:rsidRPr="00A430A9" w:rsidRDefault="00DF6FBB">
            <w:pPr>
              <w:pStyle w:val="TableParagraph"/>
              <w:spacing w:before="1"/>
              <w:rPr>
                <w:sz w:val="21"/>
                <w:lang w:val="pl-PL"/>
              </w:rPr>
            </w:pPr>
          </w:p>
          <w:p w:rsidR="00DF6FBB" w:rsidRDefault="000A5348">
            <w:pPr>
              <w:pStyle w:val="TableParagraph"/>
              <w:ind w:left="165" w:right="163"/>
              <w:jc w:val="center"/>
              <w:rPr>
                <w:sz w:val="20"/>
              </w:rPr>
            </w:pPr>
            <w:r>
              <w:rPr>
                <w:sz w:val="20"/>
              </w:rPr>
              <w:t>1.913</w:t>
            </w:r>
          </w:p>
        </w:tc>
        <w:tc>
          <w:tcPr>
            <w:tcW w:w="830" w:type="dxa"/>
            <w:tcBorders>
              <w:bottom w:val="nil"/>
            </w:tcBorders>
          </w:tcPr>
          <w:p w:rsidR="00DF6FBB" w:rsidRDefault="00DF6FBB">
            <w:pPr>
              <w:pStyle w:val="TableParagraph"/>
              <w:spacing w:before="1"/>
              <w:rPr>
                <w:sz w:val="21"/>
              </w:rPr>
            </w:pPr>
          </w:p>
          <w:p w:rsidR="00DF6FBB" w:rsidRDefault="000A5348">
            <w:pPr>
              <w:pStyle w:val="TableParagraph"/>
              <w:ind w:left="113" w:right="115"/>
              <w:jc w:val="center"/>
              <w:rPr>
                <w:sz w:val="20"/>
              </w:rPr>
            </w:pPr>
            <w:r>
              <w:rPr>
                <w:sz w:val="20"/>
              </w:rPr>
              <w:t>1.709</w:t>
            </w:r>
          </w:p>
        </w:tc>
        <w:tc>
          <w:tcPr>
            <w:tcW w:w="828" w:type="dxa"/>
            <w:tcBorders>
              <w:bottom w:val="nil"/>
            </w:tcBorders>
          </w:tcPr>
          <w:p w:rsidR="00DF6FBB" w:rsidRDefault="00DF6FBB">
            <w:pPr>
              <w:pStyle w:val="TableParagraph"/>
              <w:spacing w:before="1"/>
              <w:rPr>
                <w:sz w:val="21"/>
              </w:rPr>
            </w:pPr>
          </w:p>
          <w:p w:rsidR="00DF6FBB" w:rsidRDefault="000A5348">
            <w:pPr>
              <w:pStyle w:val="TableParagraph"/>
              <w:ind w:left="182"/>
              <w:rPr>
                <w:sz w:val="20"/>
              </w:rPr>
            </w:pPr>
            <w:r>
              <w:rPr>
                <w:sz w:val="20"/>
              </w:rPr>
              <w:t>1.498</w:t>
            </w:r>
          </w:p>
        </w:tc>
        <w:tc>
          <w:tcPr>
            <w:tcW w:w="828" w:type="dxa"/>
            <w:tcBorders>
              <w:bottom w:val="nil"/>
            </w:tcBorders>
          </w:tcPr>
          <w:p w:rsidR="00DF6FBB" w:rsidRDefault="00DF6FBB">
            <w:pPr>
              <w:pStyle w:val="TableParagraph"/>
              <w:spacing w:before="1"/>
              <w:rPr>
                <w:sz w:val="21"/>
              </w:rPr>
            </w:pPr>
          </w:p>
          <w:p w:rsidR="00DF6FBB" w:rsidRDefault="000A5348">
            <w:pPr>
              <w:pStyle w:val="TableParagraph"/>
              <w:ind w:left="102" w:right="100"/>
              <w:jc w:val="center"/>
              <w:rPr>
                <w:sz w:val="20"/>
              </w:rPr>
            </w:pPr>
            <w:r>
              <w:rPr>
                <w:sz w:val="20"/>
              </w:rPr>
              <w:t>1.258</w:t>
            </w:r>
          </w:p>
        </w:tc>
        <w:tc>
          <w:tcPr>
            <w:tcW w:w="828" w:type="dxa"/>
            <w:tcBorders>
              <w:bottom w:val="nil"/>
            </w:tcBorders>
          </w:tcPr>
          <w:p w:rsidR="00DF6FBB" w:rsidRDefault="00DF6FBB">
            <w:pPr>
              <w:pStyle w:val="TableParagraph"/>
              <w:spacing w:before="1"/>
              <w:rPr>
                <w:sz w:val="21"/>
              </w:rPr>
            </w:pPr>
          </w:p>
          <w:p w:rsidR="00DF6FBB" w:rsidRDefault="000A5348">
            <w:pPr>
              <w:pStyle w:val="TableParagraph"/>
              <w:ind w:left="182"/>
              <w:rPr>
                <w:sz w:val="20"/>
              </w:rPr>
            </w:pPr>
            <w:r>
              <w:rPr>
                <w:sz w:val="20"/>
              </w:rPr>
              <w:t>1.346</w:t>
            </w:r>
          </w:p>
        </w:tc>
        <w:tc>
          <w:tcPr>
            <w:tcW w:w="831" w:type="dxa"/>
            <w:tcBorders>
              <w:bottom w:val="nil"/>
            </w:tcBorders>
          </w:tcPr>
          <w:p w:rsidR="00DF6FBB" w:rsidRDefault="00DF6FBB">
            <w:pPr>
              <w:pStyle w:val="TableParagraph"/>
              <w:spacing w:before="1"/>
              <w:rPr>
                <w:sz w:val="21"/>
              </w:rPr>
            </w:pPr>
          </w:p>
          <w:p w:rsidR="00DF6FBB" w:rsidRDefault="000A5348">
            <w:pPr>
              <w:pStyle w:val="TableParagraph"/>
              <w:ind w:right="182"/>
              <w:jc w:val="right"/>
              <w:rPr>
                <w:sz w:val="20"/>
              </w:rPr>
            </w:pPr>
            <w:r>
              <w:rPr>
                <w:sz w:val="20"/>
              </w:rPr>
              <w:t>1.308</w:t>
            </w:r>
          </w:p>
        </w:tc>
        <w:tc>
          <w:tcPr>
            <w:tcW w:w="828" w:type="dxa"/>
            <w:tcBorders>
              <w:bottom w:val="nil"/>
            </w:tcBorders>
          </w:tcPr>
          <w:p w:rsidR="00DF6FBB" w:rsidRDefault="00DF6FBB">
            <w:pPr>
              <w:pStyle w:val="TableParagraph"/>
              <w:spacing w:before="1"/>
              <w:rPr>
                <w:sz w:val="21"/>
              </w:rPr>
            </w:pPr>
          </w:p>
          <w:p w:rsidR="00DF6FBB" w:rsidRDefault="000A5348">
            <w:pPr>
              <w:pStyle w:val="TableParagraph"/>
              <w:ind w:right="182"/>
              <w:jc w:val="right"/>
              <w:rPr>
                <w:sz w:val="20"/>
              </w:rPr>
            </w:pPr>
            <w:r>
              <w:rPr>
                <w:sz w:val="20"/>
              </w:rPr>
              <w:t>1.354</w:t>
            </w:r>
          </w:p>
        </w:tc>
        <w:tc>
          <w:tcPr>
            <w:tcW w:w="970" w:type="dxa"/>
            <w:tcBorders>
              <w:bottom w:val="nil"/>
            </w:tcBorders>
          </w:tcPr>
          <w:p w:rsidR="00DF6FBB" w:rsidRDefault="00DF6FBB">
            <w:pPr>
              <w:pStyle w:val="TableParagraph"/>
              <w:spacing w:before="11"/>
              <w:rPr>
                <w:sz w:val="21"/>
              </w:rPr>
            </w:pPr>
          </w:p>
          <w:p w:rsidR="00DF6FBB" w:rsidRDefault="000A5348">
            <w:pPr>
              <w:pStyle w:val="TableParagraph"/>
              <w:ind w:left="202" w:right="198"/>
              <w:jc w:val="center"/>
              <w:rPr>
                <w:b/>
                <w:sz w:val="20"/>
              </w:rPr>
            </w:pPr>
            <w:r>
              <w:rPr>
                <w:b/>
                <w:color w:val="FF0000"/>
                <w:sz w:val="20"/>
              </w:rPr>
              <w:t>-559</w:t>
            </w:r>
          </w:p>
        </w:tc>
      </w:tr>
      <w:tr w:rsidR="00DF6FBB">
        <w:trPr>
          <w:trHeight w:hRule="exact" w:val="304"/>
        </w:trPr>
        <w:tc>
          <w:tcPr>
            <w:tcW w:w="2518" w:type="dxa"/>
            <w:tcBorders>
              <w:top w:val="nil"/>
            </w:tcBorders>
            <w:shd w:val="clear" w:color="auto" w:fill="FFC000"/>
          </w:tcPr>
          <w:p w:rsidR="00DF6FBB" w:rsidRDefault="000A5348">
            <w:pPr>
              <w:pStyle w:val="TableParagraph"/>
              <w:spacing w:before="70"/>
              <w:ind w:left="131" w:right="133"/>
              <w:jc w:val="center"/>
              <w:rPr>
                <w:sz w:val="18"/>
              </w:rPr>
            </w:pPr>
            <w:r>
              <w:rPr>
                <w:sz w:val="18"/>
              </w:rPr>
              <w:t>Pozostałe usługi</w:t>
            </w:r>
          </w:p>
        </w:tc>
        <w:tc>
          <w:tcPr>
            <w:tcW w:w="828" w:type="dxa"/>
            <w:tcBorders>
              <w:top w:val="nil"/>
            </w:tcBorders>
          </w:tcPr>
          <w:p w:rsidR="00DF6FBB" w:rsidRDefault="000A5348">
            <w:pPr>
              <w:pStyle w:val="TableParagraph"/>
              <w:spacing w:before="54"/>
              <w:ind w:left="165" w:right="163"/>
              <w:jc w:val="center"/>
              <w:rPr>
                <w:sz w:val="20"/>
              </w:rPr>
            </w:pPr>
            <w:r>
              <w:rPr>
                <w:sz w:val="20"/>
              </w:rPr>
              <w:t>9.609</w:t>
            </w:r>
          </w:p>
        </w:tc>
        <w:tc>
          <w:tcPr>
            <w:tcW w:w="830" w:type="dxa"/>
            <w:tcBorders>
              <w:top w:val="nil"/>
            </w:tcBorders>
          </w:tcPr>
          <w:p w:rsidR="00DF6FBB" w:rsidRDefault="000A5348">
            <w:pPr>
              <w:pStyle w:val="TableParagraph"/>
              <w:spacing w:before="54"/>
              <w:ind w:left="113" w:right="115"/>
              <w:jc w:val="center"/>
              <w:rPr>
                <w:sz w:val="20"/>
              </w:rPr>
            </w:pPr>
            <w:r>
              <w:rPr>
                <w:sz w:val="20"/>
              </w:rPr>
              <w:t>9.782</w:t>
            </w:r>
          </w:p>
        </w:tc>
        <w:tc>
          <w:tcPr>
            <w:tcW w:w="828" w:type="dxa"/>
            <w:tcBorders>
              <w:top w:val="nil"/>
            </w:tcBorders>
          </w:tcPr>
          <w:p w:rsidR="00DF6FBB" w:rsidRDefault="000A5348">
            <w:pPr>
              <w:pStyle w:val="TableParagraph"/>
              <w:spacing w:before="54"/>
              <w:ind w:left="182"/>
              <w:rPr>
                <w:sz w:val="20"/>
              </w:rPr>
            </w:pPr>
            <w:r>
              <w:rPr>
                <w:sz w:val="20"/>
              </w:rPr>
              <w:t>9.895</w:t>
            </w:r>
          </w:p>
        </w:tc>
        <w:tc>
          <w:tcPr>
            <w:tcW w:w="828" w:type="dxa"/>
            <w:tcBorders>
              <w:top w:val="nil"/>
            </w:tcBorders>
          </w:tcPr>
          <w:p w:rsidR="00DF6FBB" w:rsidRDefault="000A5348">
            <w:pPr>
              <w:pStyle w:val="TableParagraph"/>
              <w:spacing w:before="54"/>
              <w:ind w:left="102" w:right="100"/>
              <w:jc w:val="center"/>
              <w:rPr>
                <w:sz w:val="20"/>
              </w:rPr>
            </w:pPr>
            <w:r>
              <w:rPr>
                <w:sz w:val="20"/>
              </w:rPr>
              <w:t>9.875</w:t>
            </w:r>
          </w:p>
        </w:tc>
        <w:tc>
          <w:tcPr>
            <w:tcW w:w="828" w:type="dxa"/>
            <w:tcBorders>
              <w:top w:val="nil"/>
            </w:tcBorders>
          </w:tcPr>
          <w:p w:rsidR="00DF6FBB" w:rsidRDefault="000A5348">
            <w:pPr>
              <w:pStyle w:val="TableParagraph"/>
              <w:spacing w:before="54"/>
              <w:ind w:left="182"/>
              <w:rPr>
                <w:sz w:val="20"/>
              </w:rPr>
            </w:pPr>
            <w:r>
              <w:rPr>
                <w:sz w:val="20"/>
              </w:rPr>
              <w:t>9.688</w:t>
            </w:r>
          </w:p>
        </w:tc>
        <w:tc>
          <w:tcPr>
            <w:tcW w:w="831" w:type="dxa"/>
            <w:tcBorders>
              <w:top w:val="nil"/>
            </w:tcBorders>
          </w:tcPr>
          <w:p w:rsidR="00DF6FBB" w:rsidRDefault="000A5348">
            <w:pPr>
              <w:pStyle w:val="TableParagraph"/>
              <w:spacing w:before="54"/>
              <w:ind w:right="180"/>
              <w:jc w:val="right"/>
              <w:rPr>
                <w:sz w:val="20"/>
              </w:rPr>
            </w:pPr>
            <w:r>
              <w:rPr>
                <w:sz w:val="20"/>
              </w:rPr>
              <w:t>9.726</w:t>
            </w:r>
          </w:p>
        </w:tc>
        <w:tc>
          <w:tcPr>
            <w:tcW w:w="828" w:type="dxa"/>
            <w:tcBorders>
              <w:top w:val="nil"/>
            </w:tcBorders>
          </w:tcPr>
          <w:p w:rsidR="00DF6FBB" w:rsidRDefault="000A5348">
            <w:pPr>
              <w:pStyle w:val="TableParagraph"/>
              <w:spacing w:before="54"/>
              <w:ind w:right="182"/>
              <w:jc w:val="right"/>
              <w:rPr>
                <w:sz w:val="20"/>
              </w:rPr>
            </w:pPr>
            <w:r>
              <w:rPr>
                <w:sz w:val="20"/>
              </w:rPr>
              <w:t>9.850</w:t>
            </w:r>
          </w:p>
        </w:tc>
        <w:tc>
          <w:tcPr>
            <w:tcW w:w="970" w:type="dxa"/>
            <w:tcBorders>
              <w:top w:val="nil"/>
            </w:tcBorders>
          </w:tcPr>
          <w:p w:rsidR="00DF6FBB" w:rsidRDefault="000A5348">
            <w:pPr>
              <w:pStyle w:val="TableParagraph"/>
              <w:spacing w:before="54"/>
              <w:ind w:left="202" w:right="198"/>
              <w:jc w:val="center"/>
              <w:rPr>
                <w:sz w:val="20"/>
              </w:rPr>
            </w:pPr>
            <w:r>
              <w:rPr>
                <w:sz w:val="20"/>
              </w:rPr>
              <w:t>241</w:t>
            </w:r>
          </w:p>
        </w:tc>
      </w:tr>
    </w:tbl>
    <w:p w:rsidR="00DF6FBB" w:rsidRPr="00A430A9" w:rsidRDefault="000A5348">
      <w:pPr>
        <w:spacing w:before="46"/>
        <w:ind w:left="112" w:right="1768"/>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pStyle w:val="Tekstpodstawowy"/>
        <w:spacing w:before="143"/>
        <w:ind w:left="112" w:right="115" w:firstLine="708"/>
        <w:jc w:val="both"/>
        <w:rPr>
          <w:lang w:val="pl-PL"/>
        </w:rPr>
      </w:pPr>
      <w:r w:rsidRPr="00A430A9">
        <w:rPr>
          <w:lang w:val="pl-PL"/>
        </w:rPr>
        <w:t xml:space="preserve">Na przestrzeni lat 2007-2013 na obszarze LGD </w:t>
      </w:r>
      <w:r w:rsidRPr="00A430A9">
        <w:rPr>
          <w:b/>
          <w:lang w:val="pl-PL"/>
        </w:rPr>
        <w:t>w strukturze zatrudnienia dominował sektor usług</w:t>
      </w:r>
      <w:r w:rsidRPr="00A430A9">
        <w:rPr>
          <w:lang w:val="pl-PL"/>
        </w:rPr>
        <w:t>. Dane   w tabeli powyżej pokazują, że wzrasta liczba osób zatrudnionych w handlu, naprawie pojazdów samochodowych, transporcie i gospodarce magazynowej, zakwaterowaniu i gastronomii oraz informacji i komunikacji oraz</w:t>
      </w:r>
      <w:r w:rsidRPr="00A430A9">
        <w:rPr>
          <w:spacing w:val="14"/>
          <w:lang w:val="pl-PL"/>
        </w:rPr>
        <w:t xml:space="preserve"> </w:t>
      </w:r>
      <w:r w:rsidRPr="00A430A9">
        <w:rPr>
          <w:lang w:val="pl-PL"/>
        </w:rPr>
        <w:t>pozostałych</w:t>
      </w:r>
    </w:p>
    <w:p w:rsidR="00DF6FBB" w:rsidRPr="00A430A9" w:rsidRDefault="00DF6FBB">
      <w:pPr>
        <w:jc w:val="both"/>
        <w:rPr>
          <w:lang w:val="pl-PL"/>
        </w:rPr>
        <w:sectPr w:rsidR="00DF6FBB" w:rsidRPr="00A430A9">
          <w:pgSz w:w="11920" w:h="16850"/>
          <w:pgMar w:top="500" w:right="440" w:bottom="480" w:left="740" w:header="0" w:footer="282" w:gutter="0"/>
          <w:cols w:space="708"/>
        </w:sectPr>
      </w:pPr>
    </w:p>
    <w:p w:rsidR="00DF6FBB" w:rsidRPr="00A430A9" w:rsidRDefault="000A5348">
      <w:pPr>
        <w:pStyle w:val="Tekstpodstawowy"/>
        <w:spacing w:before="55"/>
        <w:ind w:left="112" w:right="479"/>
        <w:rPr>
          <w:lang w:val="pl-PL"/>
        </w:rPr>
      </w:pPr>
      <w:r w:rsidRPr="00A430A9">
        <w:rPr>
          <w:lang w:val="pl-PL"/>
        </w:rPr>
        <w:lastRenderedPageBreak/>
        <w:t>usługach, zmniejsza się zaś liczba osób zatrudnionych w działalności finansowej i ubezpieczeniowej oraz obsłudze rynku nieruchomości.</w:t>
      </w:r>
    </w:p>
    <w:p w:rsidR="00DF6FBB" w:rsidRPr="00A430A9" w:rsidRDefault="000A5348">
      <w:pPr>
        <w:pStyle w:val="Tekstpodstawowy"/>
        <w:spacing w:before="59"/>
        <w:ind w:left="112" w:right="130" w:firstLine="708"/>
        <w:jc w:val="both"/>
        <w:rPr>
          <w:lang w:val="pl-PL"/>
        </w:rPr>
      </w:pPr>
      <w:r w:rsidRPr="00A430A9">
        <w:rPr>
          <w:lang w:val="pl-PL"/>
        </w:rPr>
        <w:t>W przypadku przemysłu i budownictwa na całym obszarze LGD można zaobserwować znaczne zmniejszenie ilości zatrudnionych osób. Jeszcze większy spadek liczby zatrudnionych wystąpił zaś w sektorze rolnictwa, leśnictwa, łowiectwa i rybactwa.</w:t>
      </w:r>
    </w:p>
    <w:p w:rsidR="00DF6FBB" w:rsidRPr="00A430A9" w:rsidRDefault="000A5348">
      <w:pPr>
        <w:pStyle w:val="Tekstpodstawowy"/>
        <w:spacing w:before="56"/>
        <w:ind w:left="112" w:right="132" w:firstLine="708"/>
        <w:jc w:val="both"/>
        <w:rPr>
          <w:lang w:val="pl-PL"/>
        </w:rPr>
      </w:pPr>
      <w:r w:rsidRPr="00A430A9">
        <w:rPr>
          <w:lang w:val="pl-PL"/>
        </w:rPr>
        <w:t>Jednym z największych problemów obszaru w zakresie rynku pracy jest wysoka stopa bezrobocia wśród mieszkańców.</w:t>
      </w:r>
    </w:p>
    <w:p w:rsidR="00DF6FBB" w:rsidRPr="00A430A9" w:rsidRDefault="00DF6FBB">
      <w:pPr>
        <w:pStyle w:val="Tekstpodstawowy"/>
        <w:spacing w:before="7"/>
        <w:rPr>
          <w:sz w:val="32"/>
          <w:lang w:val="pl-PL"/>
        </w:rPr>
      </w:pPr>
    </w:p>
    <w:p w:rsidR="00DF6FBB" w:rsidRPr="00A430A9" w:rsidRDefault="000A5348">
      <w:pPr>
        <w:spacing w:after="10"/>
        <w:ind w:left="112" w:right="283"/>
        <w:rPr>
          <w:sz w:val="20"/>
          <w:lang w:val="pl-PL"/>
        </w:rPr>
      </w:pPr>
      <w:r w:rsidRPr="00A430A9">
        <w:rPr>
          <w:sz w:val="20"/>
          <w:lang w:val="pl-PL"/>
        </w:rPr>
        <w:t>Tabela 26. Bezrobocie na obszarze Stowarzyszenia Lokalna Grupa Działania Czarnoziem na Soli wg stanu na 31.12.2013 r.</w:t>
      </w:r>
    </w:p>
    <w:tbl>
      <w:tblPr>
        <w:tblStyle w:val="TableNormal"/>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1"/>
        <w:gridCol w:w="1897"/>
        <w:gridCol w:w="1817"/>
        <w:gridCol w:w="1841"/>
        <w:gridCol w:w="1871"/>
      </w:tblGrid>
      <w:tr w:rsidR="00DF6FBB" w:rsidRPr="008E7648">
        <w:trPr>
          <w:trHeight w:hRule="exact" w:val="530"/>
        </w:trPr>
        <w:tc>
          <w:tcPr>
            <w:tcW w:w="1841" w:type="dxa"/>
            <w:vMerge w:val="restart"/>
          </w:tcPr>
          <w:p w:rsidR="00DF6FBB" w:rsidRPr="00A430A9" w:rsidRDefault="00DF6FBB">
            <w:pPr>
              <w:pStyle w:val="TableParagraph"/>
              <w:rPr>
                <w:sz w:val="28"/>
                <w:lang w:val="pl-PL"/>
              </w:rPr>
            </w:pPr>
          </w:p>
          <w:p w:rsidR="00DF6FBB" w:rsidRDefault="000A5348">
            <w:pPr>
              <w:pStyle w:val="TableParagraph"/>
              <w:ind w:left="599" w:right="603"/>
              <w:jc w:val="center"/>
              <w:rPr>
                <w:b/>
                <w:sz w:val="20"/>
              </w:rPr>
            </w:pPr>
            <w:r>
              <w:rPr>
                <w:b/>
                <w:sz w:val="20"/>
              </w:rPr>
              <w:t>Gmina</w:t>
            </w:r>
          </w:p>
        </w:tc>
        <w:tc>
          <w:tcPr>
            <w:tcW w:w="1897" w:type="dxa"/>
            <w:vMerge w:val="restart"/>
          </w:tcPr>
          <w:p w:rsidR="00DF6FBB" w:rsidRDefault="000A5348">
            <w:pPr>
              <w:pStyle w:val="TableParagraph"/>
              <w:spacing w:before="91"/>
              <w:ind w:left="225" w:right="227" w:firstLine="3"/>
              <w:jc w:val="center"/>
              <w:rPr>
                <w:b/>
                <w:sz w:val="20"/>
              </w:rPr>
            </w:pPr>
            <w:r>
              <w:rPr>
                <w:b/>
                <w:sz w:val="20"/>
              </w:rPr>
              <w:t xml:space="preserve">Liczba </w:t>
            </w:r>
            <w:r>
              <w:rPr>
                <w:b/>
                <w:w w:val="90"/>
                <w:sz w:val="20"/>
              </w:rPr>
              <w:t xml:space="preserve">zarejestrowanych </w:t>
            </w:r>
            <w:r>
              <w:rPr>
                <w:b/>
                <w:sz w:val="20"/>
              </w:rPr>
              <w:t>bezrobotnych</w:t>
            </w:r>
          </w:p>
        </w:tc>
        <w:tc>
          <w:tcPr>
            <w:tcW w:w="5529" w:type="dxa"/>
            <w:gridSpan w:val="3"/>
          </w:tcPr>
          <w:p w:rsidR="00DF6FBB" w:rsidRPr="00A430A9" w:rsidRDefault="000A5348">
            <w:pPr>
              <w:pStyle w:val="TableParagraph"/>
              <w:spacing w:before="58"/>
              <w:ind w:left="2122" w:hanging="1623"/>
              <w:rPr>
                <w:b/>
                <w:sz w:val="20"/>
                <w:lang w:val="pl-PL"/>
              </w:rPr>
            </w:pPr>
            <w:r w:rsidRPr="00A430A9">
              <w:rPr>
                <w:b/>
                <w:sz w:val="20"/>
                <w:lang w:val="pl-PL"/>
              </w:rPr>
              <w:t>Udział osób bezrobotnych w liczbie ludności w wieku produkcyjnym</w:t>
            </w:r>
          </w:p>
        </w:tc>
      </w:tr>
      <w:tr w:rsidR="00DF6FBB">
        <w:trPr>
          <w:trHeight w:hRule="exact" w:val="300"/>
        </w:trPr>
        <w:tc>
          <w:tcPr>
            <w:tcW w:w="1841" w:type="dxa"/>
            <w:vMerge/>
          </w:tcPr>
          <w:p w:rsidR="00DF6FBB" w:rsidRPr="00A430A9" w:rsidRDefault="00DF6FBB">
            <w:pPr>
              <w:rPr>
                <w:lang w:val="pl-PL"/>
              </w:rPr>
            </w:pPr>
          </w:p>
        </w:tc>
        <w:tc>
          <w:tcPr>
            <w:tcW w:w="1897" w:type="dxa"/>
            <w:vMerge/>
          </w:tcPr>
          <w:p w:rsidR="00DF6FBB" w:rsidRPr="00A430A9" w:rsidRDefault="00DF6FBB">
            <w:pPr>
              <w:rPr>
                <w:lang w:val="pl-PL"/>
              </w:rPr>
            </w:pPr>
          </w:p>
        </w:tc>
        <w:tc>
          <w:tcPr>
            <w:tcW w:w="1817" w:type="dxa"/>
          </w:tcPr>
          <w:p w:rsidR="00DF6FBB" w:rsidRDefault="000A5348">
            <w:pPr>
              <w:pStyle w:val="TableParagraph"/>
              <w:spacing w:before="55"/>
              <w:ind w:left="629" w:right="605"/>
              <w:jc w:val="center"/>
              <w:rPr>
                <w:b/>
                <w:sz w:val="20"/>
              </w:rPr>
            </w:pPr>
            <w:r>
              <w:rPr>
                <w:b/>
                <w:sz w:val="20"/>
              </w:rPr>
              <w:t>razem</w:t>
            </w:r>
          </w:p>
        </w:tc>
        <w:tc>
          <w:tcPr>
            <w:tcW w:w="1841" w:type="dxa"/>
            <w:tcBorders>
              <w:right w:val="single" w:sz="4" w:space="0" w:color="FFFFFF"/>
            </w:tcBorders>
          </w:tcPr>
          <w:p w:rsidR="00DF6FBB" w:rsidRDefault="000A5348">
            <w:pPr>
              <w:pStyle w:val="TableParagraph"/>
              <w:spacing w:before="55"/>
              <w:ind w:left="478" w:right="436"/>
              <w:jc w:val="center"/>
              <w:rPr>
                <w:b/>
                <w:sz w:val="20"/>
              </w:rPr>
            </w:pPr>
            <w:r>
              <w:rPr>
                <w:b/>
                <w:sz w:val="20"/>
              </w:rPr>
              <w:t>mężczyźni</w:t>
            </w:r>
          </w:p>
        </w:tc>
        <w:tc>
          <w:tcPr>
            <w:tcW w:w="1870" w:type="dxa"/>
            <w:tcBorders>
              <w:left w:val="single" w:sz="4" w:space="0" w:color="FFFFFF"/>
            </w:tcBorders>
          </w:tcPr>
          <w:p w:rsidR="00DF6FBB" w:rsidRDefault="000A5348">
            <w:pPr>
              <w:pStyle w:val="TableParagraph"/>
              <w:spacing w:before="55"/>
              <w:ind w:left="605" w:right="581"/>
              <w:jc w:val="center"/>
              <w:rPr>
                <w:b/>
                <w:sz w:val="20"/>
              </w:rPr>
            </w:pPr>
            <w:r>
              <w:rPr>
                <w:b/>
                <w:sz w:val="20"/>
              </w:rPr>
              <w:t>kobiety</w:t>
            </w:r>
          </w:p>
        </w:tc>
      </w:tr>
      <w:tr w:rsidR="00DF6FBB">
        <w:trPr>
          <w:trHeight w:hRule="exact" w:val="300"/>
        </w:trPr>
        <w:tc>
          <w:tcPr>
            <w:tcW w:w="1841" w:type="dxa"/>
          </w:tcPr>
          <w:p w:rsidR="00DF6FBB" w:rsidRDefault="000A5348">
            <w:pPr>
              <w:pStyle w:val="TableParagraph"/>
              <w:spacing w:before="46"/>
              <w:ind w:left="100"/>
              <w:rPr>
                <w:sz w:val="20"/>
              </w:rPr>
            </w:pPr>
            <w:r>
              <w:rPr>
                <w:sz w:val="20"/>
              </w:rPr>
              <w:t>Dąbrowa Biskupia</w:t>
            </w:r>
          </w:p>
        </w:tc>
        <w:tc>
          <w:tcPr>
            <w:tcW w:w="1897" w:type="dxa"/>
          </w:tcPr>
          <w:p w:rsidR="00DF6FBB" w:rsidRDefault="000A5348">
            <w:pPr>
              <w:pStyle w:val="TableParagraph"/>
              <w:spacing w:before="46"/>
              <w:ind w:left="698" w:right="698"/>
              <w:jc w:val="center"/>
              <w:rPr>
                <w:sz w:val="20"/>
              </w:rPr>
            </w:pPr>
            <w:r>
              <w:rPr>
                <w:sz w:val="20"/>
              </w:rPr>
              <w:t>480</w:t>
            </w:r>
          </w:p>
        </w:tc>
        <w:tc>
          <w:tcPr>
            <w:tcW w:w="1817" w:type="dxa"/>
          </w:tcPr>
          <w:p w:rsidR="00DF6FBB" w:rsidRDefault="000A5348">
            <w:pPr>
              <w:pStyle w:val="TableParagraph"/>
              <w:spacing w:before="46"/>
              <w:ind w:left="629" w:right="604"/>
              <w:jc w:val="center"/>
              <w:rPr>
                <w:sz w:val="20"/>
              </w:rPr>
            </w:pPr>
            <w:r>
              <w:rPr>
                <w:sz w:val="20"/>
              </w:rPr>
              <w:t>14,4%</w:t>
            </w:r>
          </w:p>
        </w:tc>
        <w:tc>
          <w:tcPr>
            <w:tcW w:w="1841" w:type="dxa"/>
            <w:tcBorders>
              <w:right w:val="single" w:sz="4" w:space="0" w:color="FFFFFF"/>
            </w:tcBorders>
          </w:tcPr>
          <w:p w:rsidR="00DF6FBB" w:rsidRDefault="000A5348">
            <w:pPr>
              <w:pStyle w:val="TableParagraph"/>
              <w:spacing w:before="46"/>
              <w:ind w:left="478" w:right="428"/>
              <w:jc w:val="center"/>
              <w:rPr>
                <w:sz w:val="20"/>
              </w:rPr>
            </w:pPr>
            <w:r>
              <w:rPr>
                <w:sz w:val="20"/>
              </w:rPr>
              <w:t>11,7%</w:t>
            </w:r>
          </w:p>
        </w:tc>
        <w:tc>
          <w:tcPr>
            <w:tcW w:w="1870" w:type="dxa"/>
            <w:tcBorders>
              <w:left w:val="single" w:sz="4" w:space="0" w:color="FFFFFF"/>
            </w:tcBorders>
          </w:tcPr>
          <w:p w:rsidR="00DF6FBB" w:rsidRDefault="000A5348">
            <w:pPr>
              <w:pStyle w:val="TableParagraph"/>
              <w:spacing w:before="46"/>
              <w:ind w:left="605" w:right="580"/>
              <w:jc w:val="center"/>
              <w:rPr>
                <w:sz w:val="20"/>
              </w:rPr>
            </w:pPr>
            <w:r>
              <w:rPr>
                <w:sz w:val="20"/>
              </w:rPr>
              <w:t>17,6%</w:t>
            </w:r>
          </w:p>
        </w:tc>
      </w:tr>
      <w:tr w:rsidR="00DF6FBB">
        <w:trPr>
          <w:trHeight w:hRule="exact" w:val="300"/>
        </w:trPr>
        <w:tc>
          <w:tcPr>
            <w:tcW w:w="1841" w:type="dxa"/>
          </w:tcPr>
          <w:p w:rsidR="00DF6FBB" w:rsidRDefault="000A5348">
            <w:pPr>
              <w:pStyle w:val="TableParagraph"/>
              <w:spacing w:before="46"/>
              <w:ind w:left="100"/>
              <w:rPr>
                <w:sz w:val="20"/>
              </w:rPr>
            </w:pPr>
            <w:r>
              <w:rPr>
                <w:sz w:val="20"/>
              </w:rPr>
              <w:t>Gniewkowo</w:t>
            </w:r>
          </w:p>
        </w:tc>
        <w:tc>
          <w:tcPr>
            <w:tcW w:w="1897" w:type="dxa"/>
          </w:tcPr>
          <w:p w:rsidR="00DF6FBB" w:rsidRDefault="000A5348">
            <w:pPr>
              <w:pStyle w:val="TableParagraph"/>
              <w:spacing w:before="46"/>
              <w:ind w:left="698" w:right="699"/>
              <w:jc w:val="center"/>
              <w:rPr>
                <w:sz w:val="20"/>
              </w:rPr>
            </w:pPr>
            <w:r>
              <w:rPr>
                <w:sz w:val="20"/>
              </w:rPr>
              <w:t>1.401</w:t>
            </w:r>
          </w:p>
        </w:tc>
        <w:tc>
          <w:tcPr>
            <w:tcW w:w="1817" w:type="dxa"/>
            <w:tcBorders>
              <w:right w:val="single" w:sz="44" w:space="0" w:color="F4AE83"/>
            </w:tcBorders>
          </w:tcPr>
          <w:p w:rsidR="00DF6FBB" w:rsidRDefault="000A5348">
            <w:pPr>
              <w:pStyle w:val="TableParagraph"/>
              <w:spacing w:before="46"/>
              <w:ind w:left="655"/>
              <w:rPr>
                <w:sz w:val="20"/>
              </w:rPr>
            </w:pPr>
            <w:r>
              <w:rPr>
                <w:sz w:val="20"/>
              </w:rPr>
              <w:t>14,8%</w:t>
            </w:r>
          </w:p>
        </w:tc>
        <w:tc>
          <w:tcPr>
            <w:tcW w:w="1841" w:type="dxa"/>
            <w:tcBorders>
              <w:left w:val="nil"/>
              <w:right w:val="single" w:sz="4" w:space="0" w:color="FFFFFF"/>
            </w:tcBorders>
            <w:shd w:val="clear" w:color="auto" w:fill="F4AE83"/>
          </w:tcPr>
          <w:p w:rsidR="00DF6FBB" w:rsidRDefault="000A5348">
            <w:pPr>
              <w:pStyle w:val="TableParagraph"/>
              <w:spacing w:before="46"/>
              <w:ind w:left="567" w:right="610"/>
              <w:jc w:val="center"/>
              <w:rPr>
                <w:sz w:val="20"/>
              </w:rPr>
            </w:pPr>
            <w:r>
              <w:rPr>
                <w:sz w:val="20"/>
              </w:rPr>
              <w:t>13,4%</w:t>
            </w:r>
          </w:p>
        </w:tc>
        <w:tc>
          <w:tcPr>
            <w:tcW w:w="1870" w:type="dxa"/>
            <w:tcBorders>
              <w:left w:val="single" w:sz="4" w:space="0" w:color="FFFFFF"/>
            </w:tcBorders>
          </w:tcPr>
          <w:p w:rsidR="00DF6FBB" w:rsidRDefault="000A5348">
            <w:pPr>
              <w:pStyle w:val="TableParagraph"/>
              <w:spacing w:before="46"/>
              <w:ind w:left="605" w:right="575"/>
              <w:jc w:val="center"/>
              <w:rPr>
                <w:sz w:val="20"/>
              </w:rPr>
            </w:pPr>
            <w:r>
              <w:rPr>
                <w:sz w:val="20"/>
              </w:rPr>
              <w:t>16,5%</w:t>
            </w:r>
          </w:p>
        </w:tc>
      </w:tr>
      <w:tr w:rsidR="00DF6FBB">
        <w:trPr>
          <w:trHeight w:hRule="exact" w:val="300"/>
        </w:trPr>
        <w:tc>
          <w:tcPr>
            <w:tcW w:w="1841" w:type="dxa"/>
          </w:tcPr>
          <w:p w:rsidR="00DF6FBB" w:rsidRDefault="000A5348">
            <w:pPr>
              <w:pStyle w:val="TableParagraph"/>
              <w:spacing w:before="48"/>
              <w:ind w:left="100"/>
              <w:rPr>
                <w:sz w:val="20"/>
              </w:rPr>
            </w:pPr>
            <w:r>
              <w:rPr>
                <w:sz w:val="20"/>
              </w:rPr>
              <w:t>Inowrocław</w:t>
            </w:r>
          </w:p>
        </w:tc>
        <w:tc>
          <w:tcPr>
            <w:tcW w:w="1897" w:type="dxa"/>
          </w:tcPr>
          <w:p w:rsidR="00DF6FBB" w:rsidRDefault="000A5348">
            <w:pPr>
              <w:pStyle w:val="TableParagraph"/>
              <w:spacing w:before="48"/>
              <w:ind w:left="698" w:right="699"/>
              <w:jc w:val="center"/>
              <w:rPr>
                <w:sz w:val="20"/>
              </w:rPr>
            </w:pPr>
            <w:r>
              <w:rPr>
                <w:sz w:val="20"/>
              </w:rPr>
              <w:t>1.070</w:t>
            </w:r>
          </w:p>
        </w:tc>
        <w:tc>
          <w:tcPr>
            <w:tcW w:w="1817" w:type="dxa"/>
          </w:tcPr>
          <w:p w:rsidR="00DF6FBB" w:rsidRDefault="000A5348">
            <w:pPr>
              <w:pStyle w:val="TableParagraph"/>
              <w:spacing w:before="48"/>
              <w:ind w:left="629" w:right="604"/>
              <w:jc w:val="center"/>
              <w:rPr>
                <w:sz w:val="20"/>
              </w:rPr>
            </w:pPr>
            <w:r>
              <w:rPr>
                <w:sz w:val="20"/>
              </w:rPr>
              <w:t>14,3%</w:t>
            </w:r>
          </w:p>
        </w:tc>
        <w:tc>
          <w:tcPr>
            <w:tcW w:w="1841" w:type="dxa"/>
            <w:tcBorders>
              <w:top w:val="single" w:sz="7" w:space="0" w:color="000000"/>
              <w:right w:val="single" w:sz="4" w:space="0" w:color="FFFFFF"/>
            </w:tcBorders>
          </w:tcPr>
          <w:p w:rsidR="00DF6FBB" w:rsidRDefault="000A5348">
            <w:pPr>
              <w:pStyle w:val="TableParagraph"/>
              <w:spacing w:before="45"/>
              <w:ind w:left="478" w:right="428"/>
              <w:jc w:val="center"/>
              <w:rPr>
                <w:sz w:val="20"/>
              </w:rPr>
            </w:pPr>
            <w:r>
              <w:rPr>
                <w:sz w:val="20"/>
              </w:rPr>
              <w:t>12,2%</w:t>
            </w:r>
          </w:p>
        </w:tc>
        <w:tc>
          <w:tcPr>
            <w:tcW w:w="1870" w:type="dxa"/>
            <w:tcBorders>
              <w:left w:val="single" w:sz="4" w:space="0" w:color="FFFFFF"/>
            </w:tcBorders>
          </w:tcPr>
          <w:p w:rsidR="00DF6FBB" w:rsidRDefault="000A5348">
            <w:pPr>
              <w:pStyle w:val="TableParagraph"/>
              <w:spacing w:before="48"/>
              <w:ind w:left="605" w:right="580"/>
              <w:jc w:val="center"/>
              <w:rPr>
                <w:sz w:val="20"/>
              </w:rPr>
            </w:pPr>
            <w:r>
              <w:rPr>
                <w:sz w:val="20"/>
              </w:rPr>
              <w:t>16,7%</w:t>
            </w:r>
          </w:p>
        </w:tc>
      </w:tr>
      <w:tr w:rsidR="00DF6FBB">
        <w:trPr>
          <w:trHeight w:hRule="exact" w:val="300"/>
        </w:trPr>
        <w:tc>
          <w:tcPr>
            <w:tcW w:w="1841" w:type="dxa"/>
          </w:tcPr>
          <w:p w:rsidR="00DF6FBB" w:rsidRDefault="000A5348">
            <w:pPr>
              <w:pStyle w:val="TableParagraph"/>
              <w:spacing w:before="48"/>
              <w:ind w:left="100"/>
              <w:rPr>
                <w:sz w:val="20"/>
              </w:rPr>
            </w:pPr>
            <w:r>
              <w:rPr>
                <w:sz w:val="20"/>
              </w:rPr>
              <w:t>Janikowo</w:t>
            </w:r>
          </w:p>
        </w:tc>
        <w:tc>
          <w:tcPr>
            <w:tcW w:w="1897" w:type="dxa"/>
            <w:tcBorders>
              <w:right w:val="nil"/>
            </w:tcBorders>
          </w:tcPr>
          <w:p w:rsidR="00DF6FBB" w:rsidRDefault="000A5348">
            <w:pPr>
              <w:pStyle w:val="TableParagraph"/>
              <w:tabs>
                <w:tab w:val="left" w:pos="1841"/>
                <w:tab w:val="left" w:pos="2530"/>
              </w:tabs>
              <w:spacing w:before="48"/>
              <w:ind w:left="718" w:right="-639"/>
              <w:rPr>
                <w:sz w:val="20"/>
              </w:rPr>
            </w:pPr>
            <w:r>
              <w:rPr>
                <w:sz w:val="20"/>
              </w:rPr>
              <w:t>1.252</w:t>
            </w:r>
            <w:r>
              <w:rPr>
                <w:sz w:val="20"/>
              </w:rPr>
              <w:tab/>
            </w:r>
            <w:r>
              <w:rPr>
                <w:w w:val="99"/>
                <w:sz w:val="20"/>
                <w:shd w:val="clear" w:color="auto" w:fill="A8D08D"/>
              </w:rPr>
              <w:t xml:space="preserve"> </w:t>
            </w:r>
            <w:r>
              <w:rPr>
                <w:sz w:val="20"/>
                <w:shd w:val="clear" w:color="auto" w:fill="A8D08D"/>
              </w:rPr>
              <w:tab/>
            </w:r>
          </w:p>
        </w:tc>
        <w:tc>
          <w:tcPr>
            <w:tcW w:w="1817" w:type="dxa"/>
            <w:tcBorders>
              <w:left w:val="nil"/>
            </w:tcBorders>
          </w:tcPr>
          <w:p w:rsidR="00DF6FBB" w:rsidRDefault="000A5348">
            <w:pPr>
              <w:pStyle w:val="TableParagraph"/>
              <w:tabs>
                <w:tab w:val="left" w:pos="1790"/>
              </w:tabs>
              <w:spacing w:before="48"/>
              <w:ind w:left="638"/>
              <w:rPr>
                <w:sz w:val="20"/>
              </w:rPr>
            </w:pPr>
            <w:r>
              <w:rPr>
                <w:sz w:val="20"/>
                <w:shd w:val="clear" w:color="auto" w:fill="A8D08D"/>
              </w:rPr>
              <w:t>14,1%</w:t>
            </w:r>
            <w:r>
              <w:rPr>
                <w:sz w:val="20"/>
                <w:shd w:val="clear" w:color="auto" w:fill="A8D08D"/>
              </w:rPr>
              <w:tab/>
            </w:r>
          </w:p>
        </w:tc>
        <w:tc>
          <w:tcPr>
            <w:tcW w:w="1841" w:type="dxa"/>
            <w:tcBorders>
              <w:right w:val="single" w:sz="4" w:space="0" w:color="FFFFFF"/>
            </w:tcBorders>
            <w:shd w:val="clear" w:color="auto" w:fill="A8D08D"/>
          </w:tcPr>
          <w:p w:rsidR="00DF6FBB" w:rsidRDefault="000A5348">
            <w:pPr>
              <w:pStyle w:val="TableParagraph"/>
              <w:spacing w:before="48"/>
              <w:ind w:left="436" w:right="436"/>
              <w:jc w:val="center"/>
              <w:rPr>
                <w:sz w:val="20"/>
              </w:rPr>
            </w:pPr>
            <w:r>
              <w:rPr>
                <w:sz w:val="20"/>
              </w:rPr>
              <w:t>10,9%</w:t>
            </w:r>
          </w:p>
        </w:tc>
        <w:tc>
          <w:tcPr>
            <w:tcW w:w="1870" w:type="dxa"/>
            <w:tcBorders>
              <w:left w:val="single" w:sz="4" w:space="0" w:color="FFFFFF"/>
            </w:tcBorders>
          </w:tcPr>
          <w:p w:rsidR="00DF6FBB" w:rsidRDefault="000A5348">
            <w:pPr>
              <w:pStyle w:val="TableParagraph"/>
              <w:spacing w:before="48"/>
              <w:ind w:left="605" w:right="575"/>
              <w:jc w:val="center"/>
              <w:rPr>
                <w:sz w:val="20"/>
              </w:rPr>
            </w:pPr>
            <w:r>
              <w:rPr>
                <w:sz w:val="20"/>
              </w:rPr>
              <w:t>17,7%</w:t>
            </w:r>
          </w:p>
        </w:tc>
      </w:tr>
      <w:tr w:rsidR="00DF6FBB">
        <w:trPr>
          <w:trHeight w:hRule="exact" w:val="301"/>
        </w:trPr>
        <w:tc>
          <w:tcPr>
            <w:tcW w:w="1841" w:type="dxa"/>
            <w:tcBorders>
              <w:right w:val="nil"/>
            </w:tcBorders>
          </w:tcPr>
          <w:p w:rsidR="00DF6FBB" w:rsidRDefault="000A5348">
            <w:pPr>
              <w:pStyle w:val="TableParagraph"/>
              <w:tabs>
                <w:tab w:val="left" w:pos="1780"/>
                <w:tab w:val="left" w:pos="2580"/>
              </w:tabs>
              <w:spacing w:before="48"/>
              <w:ind w:left="100" w:right="-745"/>
              <w:rPr>
                <w:sz w:val="20"/>
              </w:rPr>
            </w:pPr>
            <w:r>
              <w:rPr>
                <w:sz w:val="20"/>
              </w:rPr>
              <w:t>Kruszwica</w:t>
            </w:r>
            <w:r>
              <w:rPr>
                <w:sz w:val="20"/>
              </w:rPr>
              <w:tab/>
            </w:r>
            <w:r>
              <w:rPr>
                <w:w w:val="99"/>
                <w:sz w:val="20"/>
                <w:shd w:val="clear" w:color="auto" w:fill="F4AE83"/>
              </w:rPr>
              <w:t xml:space="preserve"> </w:t>
            </w:r>
            <w:r>
              <w:rPr>
                <w:sz w:val="20"/>
                <w:shd w:val="clear" w:color="auto" w:fill="F4AE83"/>
              </w:rPr>
              <w:tab/>
            </w:r>
          </w:p>
        </w:tc>
        <w:tc>
          <w:tcPr>
            <w:tcW w:w="1897" w:type="dxa"/>
            <w:tcBorders>
              <w:left w:val="nil"/>
              <w:right w:val="thickThinMediumGap" w:sz="22" w:space="0" w:color="F4AE83"/>
            </w:tcBorders>
          </w:tcPr>
          <w:p w:rsidR="00DF6FBB" w:rsidRDefault="000A5348">
            <w:pPr>
              <w:pStyle w:val="TableParagraph"/>
              <w:tabs>
                <w:tab w:val="left" w:pos="1788"/>
              </w:tabs>
              <w:spacing w:before="48"/>
              <w:ind w:left="744"/>
              <w:rPr>
                <w:sz w:val="20"/>
              </w:rPr>
            </w:pPr>
            <w:r>
              <w:rPr>
                <w:sz w:val="20"/>
                <w:shd w:val="clear" w:color="auto" w:fill="F4AE83"/>
              </w:rPr>
              <w:t>1.80</w:t>
            </w:r>
            <w:r>
              <w:rPr>
                <w:sz w:val="20"/>
                <w:shd w:val="clear" w:color="auto" w:fill="F4AE83"/>
              </w:rPr>
              <w:tab/>
            </w:r>
          </w:p>
        </w:tc>
        <w:tc>
          <w:tcPr>
            <w:tcW w:w="1817" w:type="dxa"/>
            <w:tcBorders>
              <w:left w:val="thinThickMediumGap" w:sz="22" w:space="0" w:color="F4AE83"/>
              <w:right w:val="nil"/>
            </w:tcBorders>
          </w:tcPr>
          <w:p w:rsidR="00DF6FBB" w:rsidRDefault="000A5348">
            <w:pPr>
              <w:pStyle w:val="TableParagraph"/>
              <w:tabs>
                <w:tab w:val="left" w:pos="668"/>
                <w:tab w:val="left" w:pos="1837"/>
              </w:tabs>
              <w:spacing w:before="48"/>
              <w:ind w:left="3" w:right="-75"/>
              <w:rPr>
                <w:sz w:val="20"/>
              </w:rPr>
            </w:pPr>
            <w:r>
              <w:rPr>
                <w:w w:val="99"/>
                <w:sz w:val="20"/>
                <w:shd w:val="clear" w:color="auto" w:fill="A8D08D"/>
              </w:rPr>
              <w:t xml:space="preserve"> </w:t>
            </w:r>
            <w:r>
              <w:rPr>
                <w:sz w:val="20"/>
                <w:shd w:val="clear" w:color="auto" w:fill="A8D08D"/>
              </w:rPr>
              <w:tab/>
              <w:t>14,1</w:t>
            </w:r>
            <w:r>
              <w:rPr>
                <w:sz w:val="20"/>
                <w:shd w:val="clear" w:color="auto" w:fill="A8D08D"/>
              </w:rPr>
              <w:tab/>
            </w:r>
          </w:p>
        </w:tc>
        <w:tc>
          <w:tcPr>
            <w:tcW w:w="1841" w:type="dxa"/>
            <w:tcBorders>
              <w:top w:val="single" w:sz="7" w:space="0" w:color="000000"/>
              <w:left w:val="nil"/>
              <w:right w:val="single" w:sz="4" w:space="0" w:color="FFFFFF"/>
            </w:tcBorders>
          </w:tcPr>
          <w:p w:rsidR="00DF6FBB" w:rsidRDefault="000A5348">
            <w:pPr>
              <w:pStyle w:val="TableParagraph"/>
              <w:spacing w:before="45"/>
              <w:ind w:left="618" w:right="559"/>
              <w:jc w:val="center"/>
              <w:rPr>
                <w:sz w:val="20"/>
              </w:rPr>
            </w:pPr>
            <w:r>
              <w:rPr>
                <w:sz w:val="20"/>
              </w:rPr>
              <w:t>11,6%</w:t>
            </w:r>
          </w:p>
        </w:tc>
        <w:tc>
          <w:tcPr>
            <w:tcW w:w="1870" w:type="dxa"/>
            <w:tcBorders>
              <w:left w:val="single" w:sz="4" w:space="0" w:color="FFFFFF"/>
            </w:tcBorders>
          </w:tcPr>
          <w:p w:rsidR="00DF6FBB" w:rsidRDefault="000A5348">
            <w:pPr>
              <w:pStyle w:val="TableParagraph"/>
              <w:spacing w:before="48"/>
              <w:ind w:left="605" w:right="580"/>
              <w:jc w:val="center"/>
              <w:rPr>
                <w:sz w:val="20"/>
              </w:rPr>
            </w:pPr>
            <w:r>
              <w:rPr>
                <w:sz w:val="20"/>
              </w:rPr>
              <w:t>17,2%</w:t>
            </w:r>
          </w:p>
        </w:tc>
      </w:tr>
      <w:tr w:rsidR="00DF6FBB">
        <w:trPr>
          <w:trHeight w:hRule="exact" w:val="300"/>
        </w:trPr>
        <w:tc>
          <w:tcPr>
            <w:tcW w:w="1841" w:type="dxa"/>
          </w:tcPr>
          <w:p w:rsidR="00DF6FBB" w:rsidRDefault="000A5348">
            <w:pPr>
              <w:pStyle w:val="TableParagraph"/>
              <w:spacing w:before="48"/>
              <w:ind w:left="100"/>
              <w:rPr>
                <w:sz w:val="20"/>
              </w:rPr>
            </w:pPr>
            <w:r>
              <w:rPr>
                <w:sz w:val="20"/>
              </w:rPr>
              <w:t>Pakość</w:t>
            </w:r>
          </w:p>
        </w:tc>
        <w:tc>
          <w:tcPr>
            <w:tcW w:w="1897" w:type="dxa"/>
          </w:tcPr>
          <w:p w:rsidR="00DF6FBB" w:rsidRDefault="000A5348">
            <w:pPr>
              <w:pStyle w:val="TableParagraph"/>
              <w:spacing w:before="48"/>
              <w:ind w:left="698" w:right="698"/>
              <w:jc w:val="center"/>
              <w:rPr>
                <w:sz w:val="20"/>
              </w:rPr>
            </w:pPr>
            <w:r>
              <w:rPr>
                <w:sz w:val="20"/>
              </w:rPr>
              <w:t>956</w:t>
            </w:r>
          </w:p>
        </w:tc>
        <w:tc>
          <w:tcPr>
            <w:tcW w:w="1817" w:type="dxa"/>
          </w:tcPr>
          <w:p w:rsidR="00DF6FBB" w:rsidRDefault="000A5348">
            <w:pPr>
              <w:pStyle w:val="TableParagraph"/>
              <w:spacing w:before="48"/>
              <w:ind w:left="629" w:right="604"/>
              <w:jc w:val="center"/>
              <w:rPr>
                <w:sz w:val="20"/>
              </w:rPr>
            </w:pPr>
            <w:r>
              <w:rPr>
                <w:sz w:val="20"/>
              </w:rPr>
              <w:t>15,1%</w:t>
            </w:r>
          </w:p>
        </w:tc>
        <w:tc>
          <w:tcPr>
            <w:tcW w:w="1841" w:type="dxa"/>
            <w:tcBorders>
              <w:right w:val="nil"/>
            </w:tcBorders>
          </w:tcPr>
          <w:p w:rsidR="00DF6FBB" w:rsidRDefault="000A5348">
            <w:pPr>
              <w:pStyle w:val="TableParagraph"/>
              <w:spacing w:before="48"/>
              <w:ind w:left="618" w:right="573"/>
              <w:jc w:val="center"/>
              <w:rPr>
                <w:sz w:val="20"/>
              </w:rPr>
            </w:pPr>
            <w:r>
              <w:rPr>
                <w:sz w:val="20"/>
              </w:rPr>
              <w:t>11,8%</w:t>
            </w:r>
          </w:p>
        </w:tc>
        <w:tc>
          <w:tcPr>
            <w:tcW w:w="1870" w:type="dxa"/>
            <w:tcBorders>
              <w:left w:val="nil"/>
            </w:tcBorders>
          </w:tcPr>
          <w:p w:rsidR="00DF6FBB" w:rsidRDefault="000A5348">
            <w:pPr>
              <w:pStyle w:val="TableParagraph"/>
              <w:tabs>
                <w:tab w:val="left" w:pos="689"/>
                <w:tab w:val="left" w:pos="1815"/>
              </w:tabs>
              <w:spacing w:before="48"/>
              <w:ind w:left="-29" w:right="48"/>
              <w:jc w:val="center"/>
              <w:rPr>
                <w:sz w:val="20"/>
              </w:rPr>
            </w:pPr>
            <w:r>
              <w:rPr>
                <w:w w:val="99"/>
                <w:sz w:val="20"/>
                <w:shd w:val="clear" w:color="auto" w:fill="F4AE83"/>
              </w:rPr>
              <w:t xml:space="preserve"> </w:t>
            </w:r>
            <w:r>
              <w:rPr>
                <w:sz w:val="20"/>
                <w:shd w:val="clear" w:color="auto" w:fill="F4AE83"/>
              </w:rPr>
              <w:tab/>
              <w:t>18,7%</w:t>
            </w:r>
            <w:r>
              <w:rPr>
                <w:sz w:val="20"/>
                <w:shd w:val="clear" w:color="auto" w:fill="F4AE83"/>
              </w:rPr>
              <w:tab/>
            </w:r>
          </w:p>
        </w:tc>
      </w:tr>
      <w:tr w:rsidR="00DF6FBB">
        <w:trPr>
          <w:trHeight w:hRule="exact" w:val="300"/>
        </w:trPr>
        <w:tc>
          <w:tcPr>
            <w:tcW w:w="1841" w:type="dxa"/>
            <w:tcBorders>
              <w:right w:val="nil"/>
            </w:tcBorders>
          </w:tcPr>
          <w:p w:rsidR="00DF6FBB" w:rsidRDefault="000A5348">
            <w:pPr>
              <w:pStyle w:val="TableParagraph"/>
              <w:tabs>
                <w:tab w:val="left" w:pos="1780"/>
                <w:tab w:val="left" w:pos="2606"/>
              </w:tabs>
              <w:spacing w:before="48"/>
              <w:ind w:left="100" w:right="-772"/>
              <w:rPr>
                <w:sz w:val="20"/>
              </w:rPr>
            </w:pPr>
            <w:r>
              <w:rPr>
                <w:sz w:val="20"/>
              </w:rPr>
              <w:t>Rojewo</w:t>
            </w:r>
            <w:r>
              <w:rPr>
                <w:sz w:val="20"/>
              </w:rPr>
              <w:tab/>
            </w:r>
            <w:r>
              <w:rPr>
                <w:w w:val="99"/>
                <w:sz w:val="20"/>
                <w:shd w:val="clear" w:color="auto" w:fill="A8D08D"/>
              </w:rPr>
              <w:t xml:space="preserve"> </w:t>
            </w:r>
            <w:r>
              <w:rPr>
                <w:sz w:val="20"/>
                <w:shd w:val="clear" w:color="auto" w:fill="A8D08D"/>
              </w:rPr>
              <w:tab/>
            </w:r>
          </w:p>
        </w:tc>
        <w:tc>
          <w:tcPr>
            <w:tcW w:w="1897" w:type="dxa"/>
            <w:tcBorders>
              <w:left w:val="nil"/>
            </w:tcBorders>
          </w:tcPr>
          <w:p w:rsidR="00DF6FBB" w:rsidRDefault="000A5348">
            <w:pPr>
              <w:pStyle w:val="TableParagraph"/>
              <w:tabs>
                <w:tab w:val="left" w:pos="1841"/>
              </w:tabs>
              <w:spacing w:before="48"/>
              <w:ind w:left="771"/>
              <w:rPr>
                <w:sz w:val="20"/>
              </w:rPr>
            </w:pPr>
            <w:r>
              <w:rPr>
                <w:sz w:val="20"/>
                <w:shd w:val="clear" w:color="auto" w:fill="A8D08D"/>
              </w:rPr>
              <w:t>431</w:t>
            </w:r>
            <w:r>
              <w:rPr>
                <w:sz w:val="20"/>
                <w:shd w:val="clear" w:color="auto" w:fill="A8D08D"/>
              </w:rPr>
              <w:tab/>
            </w:r>
          </w:p>
        </w:tc>
        <w:tc>
          <w:tcPr>
            <w:tcW w:w="1817" w:type="dxa"/>
            <w:tcBorders>
              <w:right w:val="nil"/>
            </w:tcBorders>
            <w:shd w:val="clear" w:color="auto" w:fill="A8D08D"/>
          </w:tcPr>
          <w:p w:rsidR="00DF6FBB" w:rsidRDefault="000A5348">
            <w:pPr>
              <w:pStyle w:val="TableParagraph"/>
              <w:spacing w:before="48"/>
              <w:ind w:left="615" w:right="639"/>
              <w:jc w:val="center"/>
              <w:rPr>
                <w:sz w:val="20"/>
              </w:rPr>
            </w:pPr>
            <w:r>
              <w:rPr>
                <w:sz w:val="20"/>
              </w:rPr>
              <w:t>14,1%</w:t>
            </w:r>
          </w:p>
        </w:tc>
        <w:tc>
          <w:tcPr>
            <w:tcW w:w="1841" w:type="dxa"/>
            <w:tcBorders>
              <w:left w:val="single" w:sz="40" w:space="0" w:color="A8D08D"/>
              <w:right w:val="single" w:sz="44" w:space="0" w:color="A8D08D"/>
            </w:tcBorders>
          </w:tcPr>
          <w:p w:rsidR="00DF6FBB" w:rsidRDefault="000A5348">
            <w:pPr>
              <w:pStyle w:val="TableParagraph"/>
              <w:spacing w:before="48"/>
              <w:ind w:left="616" w:right="562"/>
              <w:jc w:val="center"/>
              <w:rPr>
                <w:sz w:val="20"/>
              </w:rPr>
            </w:pPr>
            <w:r>
              <w:rPr>
                <w:sz w:val="20"/>
              </w:rPr>
              <w:t>12,9%</w:t>
            </w:r>
          </w:p>
        </w:tc>
        <w:tc>
          <w:tcPr>
            <w:tcW w:w="1870" w:type="dxa"/>
            <w:tcBorders>
              <w:left w:val="nil"/>
            </w:tcBorders>
            <w:shd w:val="clear" w:color="auto" w:fill="A8D08D"/>
          </w:tcPr>
          <w:p w:rsidR="00DF6FBB" w:rsidRDefault="000A5348">
            <w:pPr>
              <w:pStyle w:val="TableParagraph"/>
              <w:spacing w:before="48"/>
              <w:ind w:left="78" w:right="48"/>
              <w:jc w:val="center"/>
              <w:rPr>
                <w:sz w:val="20"/>
              </w:rPr>
            </w:pPr>
            <w:r>
              <w:rPr>
                <w:sz w:val="20"/>
              </w:rPr>
              <w:t>15,4%</w:t>
            </w:r>
          </w:p>
        </w:tc>
      </w:tr>
      <w:tr w:rsidR="00DF6FBB">
        <w:trPr>
          <w:trHeight w:hRule="exact" w:val="300"/>
        </w:trPr>
        <w:tc>
          <w:tcPr>
            <w:tcW w:w="1841" w:type="dxa"/>
          </w:tcPr>
          <w:p w:rsidR="00DF6FBB" w:rsidRDefault="000A5348">
            <w:pPr>
              <w:pStyle w:val="TableParagraph"/>
              <w:spacing w:before="48"/>
              <w:ind w:left="100"/>
              <w:rPr>
                <w:sz w:val="20"/>
              </w:rPr>
            </w:pPr>
            <w:r>
              <w:rPr>
                <w:sz w:val="20"/>
              </w:rPr>
              <w:t>Złotniki Kujawskie</w:t>
            </w:r>
          </w:p>
        </w:tc>
        <w:tc>
          <w:tcPr>
            <w:tcW w:w="1897" w:type="dxa"/>
            <w:tcBorders>
              <w:right w:val="single" w:sz="40" w:space="0" w:color="F4AE83"/>
            </w:tcBorders>
          </w:tcPr>
          <w:p w:rsidR="00DF6FBB" w:rsidRDefault="000A5348">
            <w:pPr>
              <w:pStyle w:val="TableParagraph"/>
              <w:spacing w:before="48"/>
              <w:ind w:left="773" w:right="727"/>
              <w:jc w:val="center"/>
              <w:rPr>
                <w:sz w:val="20"/>
              </w:rPr>
            </w:pPr>
            <w:r>
              <w:rPr>
                <w:sz w:val="20"/>
              </w:rPr>
              <w:t>933</w:t>
            </w:r>
          </w:p>
        </w:tc>
        <w:tc>
          <w:tcPr>
            <w:tcW w:w="1817" w:type="dxa"/>
            <w:tcBorders>
              <w:left w:val="nil"/>
              <w:right w:val="nil"/>
            </w:tcBorders>
            <w:shd w:val="clear" w:color="auto" w:fill="F4AE83"/>
          </w:tcPr>
          <w:p w:rsidR="00DF6FBB" w:rsidRDefault="000A5348">
            <w:pPr>
              <w:pStyle w:val="TableParagraph"/>
              <w:spacing w:before="48"/>
              <w:ind w:left="598" w:right="661"/>
              <w:jc w:val="center"/>
              <w:rPr>
                <w:sz w:val="20"/>
              </w:rPr>
            </w:pPr>
            <w:r>
              <w:rPr>
                <w:sz w:val="20"/>
              </w:rPr>
              <w:t>15,4%</w:t>
            </w:r>
          </w:p>
        </w:tc>
        <w:tc>
          <w:tcPr>
            <w:tcW w:w="1841" w:type="dxa"/>
            <w:tcBorders>
              <w:left w:val="single" w:sz="40" w:space="0" w:color="F4AE83"/>
            </w:tcBorders>
          </w:tcPr>
          <w:p w:rsidR="00DF6FBB" w:rsidRDefault="000A5348">
            <w:pPr>
              <w:pStyle w:val="TableParagraph"/>
              <w:spacing w:before="48"/>
              <w:ind w:left="619" w:right="610"/>
              <w:jc w:val="center"/>
              <w:rPr>
                <w:sz w:val="20"/>
              </w:rPr>
            </w:pPr>
            <w:r>
              <w:rPr>
                <w:sz w:val="20"/>
              </w:rPr>
              <w:t>13,0%</w:t>
            </w:r>
          </w:p>
        </w:tc>
        <w:tc>
          <w:tcPr>
            <w:tcW w:w="1870" w:type="dxa"/>
          </w:tcPr>
          <w:p w:rsidR="00DF6FBB" w:rsidRDefault="000A5348">
            <w:pPr>
              <w:pStyle w:val="TableParagraph"/>
              <w:spacing w:before="48"/>
              <w:ind w:left="605" w:right="580"/>
              <w:jc w:val="center"/>
              <w:rPr>
                <w:sz w:val="20"/>
              </w:rPr>
            </w:pPr>
            <w:r>
              <w:rPr>
                <w:sz w:val="20"/>
              </w:rPr>
              <w:t>18,2%</w:t>
            </w:r>
          </w:p>
        </w:tc>
      </w:tr>
      <w:tr w:rsidR="00DF6FBB">
        <w:trPr>
          <w:trHeight w:hRule="exact" w:val="302"/>
        </w:trPr>
        <w:tc>
          <w:tcPr>
            <w:tcW w:w="1841" w:type="dxa"/>
          </w:tcPr>
          <w:p w:rsidR="00DF6FBB" w:rsidRDefault="000A5348">
            <w:pPr>
              <w:pStyle w:val="TableParagraph"/>
              <w:spacing w:before="58"/>
              <w:ind w:left="983"/>
              <w:rPr>
                <w:b/>
                <w:sz w:val="20"/>
              </w:rPr>
            </w:pPr>
            <w:r>
              <w:rPr>
                <w:b/>
                <w:sz w:val="20"/>
              </w:rPr>
              <w:t>RAZEM</w:t>
            </w:r>
          </w:p>
        </w:tc>
        <w:tc>
          <w:tcPr>
            <w:tcW w:w="1897" w:type="dxa"/>
          </w:tcPr>
          <w:p w:rsidR="00DF6FBB" w:rsidRDefault="000A5348">
            <w:pPr>
              <w:pStyle w:val="TableParagraph"/>
              <w:spacing w:before="58"/>
              <w:ind w:left="499"/>
              <w:rPr>
                <w:b/>
                <w:sz w:val="20"/>
              </w:rPr>
            </w:pPr>
            <w:r>
              <w:rPr>
                <w:b/>
                <w:sz w:val="20"/>
              </w:rPr>
              <w:t>8.326 osób</w:t>
            </w:r>
          </w:p>
        </w:tc>
        <w:tc>
          <w:tcPr>
            <w:tcW w:w="1817" w:type="dxa"/>
          </w:tcPr>
          <w:p w:rsidR="00DF6FBB" w:rsidRDefault="000A5348">
            <w:pPr>
              <w:pStyle w:val="TableParagraph"/>
              <w:spacing w:before="58"/>
              <w:ind w:left="24"/>
              <w:jc w:val="center"/>
              <w:rPr>
                <w:b/>
                <w:sz w:val="20"/>
              </w:rPr>
            </w:pPr>
            <w:r>
              <w:rPr>
                <w:b/>
                <w:w w:val="96"/>
                <w:sz w:val="20"/>
              </w:rPr>
              <w:t>-</w:t>
            </w:r>
          </w:p>
        </w:tc>
        <w:tc>
          <w:tcPr>
            <w:tcW w:w="1841" w:type="dxa"/>
          </w:tcPr>
          <w:p w:rsidR="00DF6FBB" w:rsidRDefault="000A5348">
            <w:pPr>
              <w:pStyle w:val="TableParagraph"/>
              <w:spacing w:before="58"/>
              <w:ind w:left="47"/>
              <w:jc w:val="center"/>
              <w:rPr>
                <w:b/>
                <w:sz w:val="20"/>
              </w:rPr>
            </w:pPr>
            <w:r>
              <w:rPr>
                <w:b/>
                <w:w w:val="96"/>
                <w:sz w:val="20"/>
              </w:rPr>
              <w:t>-</w:t>
            </w:r>
          </w:p>
        </w:tc>
        <w:tc>
          <w:tcPr>
            <w:tcW w:w="1870" w:type="dxa"/>
          </w:tcPr>
          <w:p w:rsidR="00DF6FBB" w:rsidRDefault="000A5348">
            <w:pPr>
              <w:pStyle w:val="TableParagraph"/>
              <w:spacing w:before="58"/>
              <w:ind w:left="23"/>
              <w:jc w:val="center"/>
              <w:rPr>
                <w:b/>
                <w:sz w:val="20"/>
              </w:rPr>
            </w:pPr>
            <w:r>
              <w:rPr>
                <w:b/>
                <w:w w:val="96"/>
                <w:sz w:val="20"/>
              </w:rPr>
              <w:t>-</w:t>
            </w:r>
          </w:p>
        </w:tc>
      </w:tr>
    </w:tbl>
    <w:p w:rsidR="00DF6FBB" w:rsidRPr="00A430A9" w:rsidRDefault="000A5348">
      <w:pPr>
        <w:spacing w:before="46"/>
        <w:ind w:left="112" w:right="1768"/>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pStyle w:val="Tekstpodstawowy"/>
        <w:spacing w:before="140"/>
        <w:ind w:left="112" w:right="121" w:firstLine="708"/>
        <w:jc w:val="both"/>
        <w:rPr>
          <w:lang w:val="pl-PL"/>
        </w:rPr>
      </w:pPr>
      <w:r w:rsidRPr="00A430A9">
        <w:rPr>
          <w:lang w:val="pl-PL"/>
        </w:rPr>
        <w:t xml:space="preserve">Według stanu na koniec 2013 r. na obszarze LGD Czarnoziem na Soli 8.326 osób to osoby bezrobotne (zarejestrowane). Osoby bezrobotne stanowiły największy odsetek osób w wieku produkcyjnym w gminie Złotniki Kujawskie (aż 15,4%), najmniejsza skala problemu występuje za to na terenie gmin: Janikowo, Kruszwica i Rojewo (po 14,1%). </w:t>
      </w:r>
      <w:r w:rsidRPr="00A430A9">
        <w:rPr>
          <w:b/>
          <w:lang w:val="pl-PL"/>
        </w:rPr>
        <w:t>Wśród bezrobotnych przeważają kobiety</w:t>
      </w:r>
      <w:r w:rsidRPr="00A430A9">
        <w:rPr>
          <w:lang w:val="pl-PL"/>
        </w:rPr>
        <w:t>, zjawisko takie występuje we wszystkich analizowanych gminach. Szczególnie wyraźnie problem bezrobocia kobiet widoczny jest w gminach Pakość i Złotniki Kujawskie     (tu bezrobotna jest prawie co piąta kobieta w wieku</w:t>
      </w:r>
      <w:r w:rsidRPr="00A430A9">
        <w:rPr>
          <w:spacing w:val="-37"/>
          <w:lang w:val="pl-PL"/>
        </w:rPr>
        <w:t xml:space="preserve"> </w:t>
      </w:r>
      <w:r w:rsidRPr="00A430A9">
        <w:rPr>
          <w:lang w:val="pl-PL"/>
        </w:rPr>
        <w:t>produkcyjnym).</w:t>
      </w:r>
    </w:p>
    <w:p w:rsidR="00DF6FBB" w:rsidRPr="00A430A9" w:rsidRDefault="00DF6FBB">
      <w:pPr>
        <w:pStyle w:val="Tekstpodstawowy"/>
        <w:rPr>
          <w:sz w:val="32"/>
          <w:lang w:val="pl-PL"/>
        </w:rPr>
      </w:pPr>
    </w:p>
    <w:p w:rsidR="00DF6FBB" w:rsidRPr="00A430A9" w:rsidRDefault="000A5348">
      <w:pPr>
        <w:spacing w:after="14"/>
        <w:ind w:left="112"/>
        <w:rPr>
          <w:sz w:val="20"/>
          <w:lang w:val="pl-PL"/>
        </w:rPr>
      </w:pPr>
      <w:r w:rsidRPr="00A430A9">
        <w:rPr>
          <w:sz w:val="20"/>
          <w:lang w:val="pl-PL"/>
        </w:rPr>
        <w:t>Tabela 27. Udział bezrobotnych zarejestrowanych w liczbie ludności w wieku produkcyjnym na obszarze Stowarzyszenia Lokalna Grupa Działania Czarnoziem na Soli w latach 2007-2013.</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57"/>
        <w:gridCol w:w="797"/>
        <w:gridCol w:w="82"/>
        <w:gridCol w:w="895"/>
        <w:gridCol w:w="895"/>
        <w:gridCol w:w="896"/>
        <w:gridCol w:w="898"/>
        <w:gridCol w:w="898"/>
        <w:gridCol w:w="895"/>
        <w:gridCol w:w="1258"/>
      </w:tblGrid>
      <w:tr w:rsidR="00DF6FBB">
        <w:trPr>
          <w:trHeight w:hRule="exact" w:val="530"/>
        </w:trPr>
        <w:tc>
          <w:tcPr>
            <w:tcW w:w="1757" w:type="dxa"/>
            <w:vMerge w:val="restart"/>
          </w:tcPr>
          <w:p w:rsidR="00DF6FBB" w:rsidRPr="00A430A9" w:rsidRDefault="00DF6FBB">
            <w:pPr>
              <w:pStyle w:val="TableParagraph"/>
              <w:rPr>
                <w:sz w:val="28"/>
                <w:lang w:val="pl-PL"/>
              </w:rPr>
            </w:pPr>
          </w:p>
          <w:p w:rsidR="00DF6FBB" w:rsidRDefault="000A5348">
            <w:pPr>
              <w:pStyle w:val="TableParagraph"/>
              <w:ind w:left="580"/>
              <w:rPr>
                <w:b/>
                <w:sz w:val="20"/>
              </w:rPr>
            </w:pPr>
            <w:r>
              <w:rPr>
                <w:b/>
                <w:sz w:val="20"/>
              </w:rPr>
              <w:t>Gmina</w:t>
            </w:r>
          </w:p>
        </w:tc>
        <w:tc>
          <w:tcPr>
            <w:tcW w:w="6255" w:type="dxa"/>
            <w:gridSpan w:val="8"/>
          </w:tcPr>
          <w:p w:rsidR="00DF6FBB" w:rsidRPr="00A430A9" w:rsidRDefault="000A5348">
            <w:pPr>
              <w:pStyle w:val="TableParagraph"/>
              <w:spacing w:before="55"/>
              <w:ind w:left="1656" w:hanging="1345"/>
              <w:rPr>
                <w:b/>
                <w:sz w:val="20"/>
                <w:lang w:val="pl-PL"/>
              </w:rPr>
            </w:pPr>
            <w:r w:rsidRPr="00A430A9">
              <w:rPr>
                <w:b/>
                <w:sz w:val="20"/>
                <w:lang w:val="pl-PL"/>
              </w:rPr>
              <w:t>Udział bezrobotnych zarejestrowanych w liczbie ludności w wieku produkcyjnym w latach 2007-2013</w:t>
            </w:r>
          </w:p>
        </w:tc>
        <w:tc>
          <w:tcPr>
            <w:tcW w:w="1258" w:type="dxa"/>
            <w:vMerge w:val="restart"/>
          </w:tcPr>
          <w:p w:rsidR="00DF6FBB" w:rsidRDefault="000A5348">
            <w:pPr>
              <w:pStyle w:val="TableParagraph"/>
              <w:spacing w:before="91"/>
              <w:ind w:left="125" w:right="80" w:hanging="10"/>
              <w:jc w:val="center"/>
              <w:rPr>
                <w:b/>
                <w:sz w:val="20"/>
              </w:rPr>
            </w:pPr>
            <w:r>
              <w:rPr>
                <w:b/>
                <w:sz w:val="20"/>
              </w:rPr>
              <w:t>Zmiana w latach 2007-</w:t>
            </w:r>
          </w:p>
          <w:p w:rsidR="00DF6FBB" w:rsidRDefault="000A5348">
            <w:pPr>
              <w:pStyle w:val="TableParagraph"/>
              <w:spacing w:line="226" w:lineRule="exact"/>
              <w:ind w:left="383" w:right="339"/>
              <w:jc w:val="center"/>
              <w:rPr>
                <w:b/>
                <w:sz w:val="20"/>
              </w:rPr>
            </w:pPr>
            <w:r>
              <w:rPr>
                <w:b/>
                <w:sz w:val="20"/>
              </w:rPr>
              <w:t>2013</w:t>
            </w:r>
          </w:p>
        </w:tc>
      </w:tr>
      <w:tr w:rsidR="00DF6FBB">
        <w:trPr>
          <w:trHeight w:hRule="exact" w:val="300"/>
        </w:trPr>
        <w:tc>
          <w:tcPr>
            <w:tcW w:w="1757" w:type="dxa"/>
            <w:vMerge/>
          </w:tcPr>
          <w:p w:rsidR="00DF6FBB" w:rsidRDefault="00DF6FBB"/>
        </w:tc>
        <w:tc>
          <w:tcPr>
            <w:tcW w:w="879" w:type="dxa"/>
            <w:gridSpan w:val="2"/>
          </w:tcPr>
          <w:p w:rsidR="00DF6FBB" w:rsidRDefault="000A5348">
            <w:pPr>
              <w:pStyle w:val="TableParagraph"/>
              <w:spacing w:before="55"/>
              <w:ind w:left="244"/>
              <w:rPr>
                <w:b/>
                <w:sz w:val="20"/>
              </w:rPr>
            </w:pPr>
            <w:r>
              <w:rPr>
                <w:b/>
                <w:sz w:val="20"/>
              </w:rPr>
              <w:t>2007</w:t>
            </w:r>
          </w:p>
        </w:tc>
        <w:tc>
          <w:tcPr>
            <w:tcW w:w="895" w:type="dxa"/>
          </w:tcPr>
          <w:p w:rsidR="00DF6FBB" w:rsidRDefault="000A5348">
            <w:pPr>
              <w:pStyle w:val="TableParagraph"/>
              <w:spacing w:before="55"/>
              <w:ind w:left="261"/>
              <w:rPr>
                <w:b/>
                <w:sz w:val="20"/>
              </w:rPr>
            </w:pPr>
            <w:r>
              <w:rPr>
                <w:b/>
                <w:sz w:val="20"/>
              </w:rPr>
              <w:t>2008</w:t>
            </w:r>
          </w:p>
        </w:tc>
        <w:tc>
          <w:tcPr>
            <w:tcW w:w="895" w:type="dxa"/>
          </w:tcPr>
          <w:p w:rsidR="00DF6FBB" w:rsidRDefault="000A5348">
            <w:pPr>
              <w:pStyle w:val="TableParagraph"/>
              <w:spacing w:before="55"/>
              <w:ind w:right="218"/>
              <w:jc w:val="right"/>
              <w:rPr>
                <w:b/>
                <w:sz w:val="20"/>
              </w:rPr>
            </w:pPr>
            <w:r>
              <w:rPr>
                <w:b/>
                <w:sz w:val="20"/>
              </w:rPr>
              <w:t>2009</w:t>
            </w:r>
          </w:p>
        </w:tc>
        <w:tc>
          <w:tcPr>
            <w:tcW w:w="896" w:type="dxa"/>
          </w:tcPr>
          <w:p w:rsidR="00DF6FBB" w:rsidRDefault="000A5348">
            <w:pPr>
              <w:pStyle w:val="TableParagraph"/>
              <w:spacing w:before="55"/>
              <w:ind w:left="173" w:right="121"/>
              <w:jc w:val="center"/>
              <w:rPr>
                <w:b/>
                <w:sz w:val="20"/>
              </w:rPr>
            </w:pPr>
            <w:r>
              <w:rPr>
                <w:b/>
                <w:sz w:val="20"/>
              </w:rPr>
              <w:t>2010</w:t>
            </w:r>
          </w:p>
        </w:tc>
        <w:tc>
          <w:tcPr>
            <w:tcW w:w="898" w:type="dxa"/>
          </w:tcPr>
          <w:p w:rsidR="00DF6FBB" w:rsidRDefault="000A5348">
            <w:pPr>
              <w:pStyle w:val="TableParagraph"/>
              <w:spacing w:before="55"/>
              <w:ind w:right="210"/>
              <w:jc w:val="right"/>
              <w:rPr>
                <w:b/>
                <w:sz w:val="20"/>
              </w:rPr>
            </w:pPr>
            <w:r>
              <w:rPr>
                <w:b/>
                <w:sz w:val="20"/>
              </w:rPr>
              <w:t>2011</w:t>
            </w:r>
          </w:p>
        </w:tc>
        <w:tc>
          <w:tcPr>
            <w:tcW w:w="898" w:type="dxa"/>
          </w:tcPr>
          <w:p w:rsidR="00DF6FBB" w:rsidRDefault="000A5348">
            <w:pPr>
              <w:pStyle w:val="TableParagraph"/>
              <w:spacing w:before="55"/>
              <w:ind w:left="172" w:right="124"/>
              <w:jc w:val="center"/>
              <w:rPr>
                <w:b/>
                <w:sz w:val="20"/>
              </w:rPr>
            </w:pPr>
            <w:r>
              <w:rPr>
                <w:b/>
                <w:sz w:val="20"/>
              </w:rPr>
              <w:t>2012</w:t>
            </w:r>
          </w:p>
        </w:tc>
        <w:tc>
          <w:tcPr>
            <w:tcW w:w="895" w:type="dxa"/>
          </w:tcPr>
          <w:p w:rsidR="00DF6FBB" w:rsidRDefault="000A5348">
            <w:pPr>
              <w:pStyle w:val="TableParagraph"/>
              <w:spacing w:before="55"/>
              <w:ind w:left="164" w:right="122"/>
              <w:jc w:val="center"/>
              <w:rPr>
                <w:b/>
                <w:sz w:val="20"/>
              </w:rPr>
            </w:pPr>
            <w:r>
              <w:rPr>
                <w:b/>
                <w:sz w:val="20"/>
              </w:rPr>
              <w:t>2013</w:t>
            </w:r>
          </w:p>
        </w:tc>
        <w:tc>
          <w:tcPr>
            <w:tcW w:w="1258" w:type="dxa"/>
            <w:vMerge/>
          </w:tcPr>
          <w:p w:rsidR="00DF6FBB" w:rsidRDefault="00DF6FBB"/>
        </w:tc>
      </w:tr>
      <w:tr w:rsidR="00DF6FBB">
        <w:trPr>
          <w:trHeight w:hRule="exact" w:val="300"/>
        </w:trPr>
        <w:tc>
          <w:tcPr>
            <w:tcW w:w="1757" w:type="dxa"/>
          </w:tcPr>
          <w:p w:rsidR="00DF6FBB" w:rsidRDefault="000A5348">
            <w:pPr>
              <w:pStyle w:val="TableParagraph"/>
              <w:spacing w:before="46"/>
              <w:ind w:left="103"/>
              <w:rPr>
                <w:sz w:val="20"/>
              </w:rPr>
            </w:pPr>
            <w:r>
              <w:rPr>
                <w:sz w:val="20"/>
              </w:rPr>
              <w:t>Dąbrowa Biskupia</w:t>
            </w:r>
          </w:p>
        </w:tc>
        <w:tc>
          <w:tcPr>
            <w:tcW w:w="879" w:type="dxa"/>
            <w:gridSpan w:val="2"/>
          </w:tcPr>
          <w:p w:rsidR="00DF6FBB" w:rsidRDefault="000A5348">
            <w:pPr>
              <w:pStyle w:val="TableParagraph"/>
              <w:spacing w:before="46"/>
              <w:ind w:left="187"/>
              <w:rPr>
                <w:sz w:val="20"/>
              </w:rPr>
            </w:pPr>
            <w:r>
              <w:rPr>
                <w:sz w:val="20"/>
              </w:rPr>
              <w:t>14,7%</w:t>
            </w:r>
          </w:p>
        </w:tc>
        <w:tc>
          <w:tcPr>
            <w:tcW w:w="895" w:type="dxa"/>
          </w:tcPr>
          <w:p w:rsidR="00DF6FBB" w:rsidRDefault="000A5348">
            <w:pPr>
              <w:pStyle w:val="TableParagraph"/>
              <w:spacing w:before="46"/>
              <w:ind w:left="204"/>
              <w:rPr>
                <w:sz w:val="20"/>
              </w:rPr>
            </w:pPr>
            <w:r>
              <w:rPr>
                <w:sz w:val="20"/>
              </w:rPr>
              <w:t>11,5%</w:t>
            </w:r>
          </w:p>
        </w:tc>
        <w:tc>
          <w:tcPr>
            <w:tcW w:w="895" w:type="dxa"/>
          </w:tcPr>
          <w:p w:rsidR="00DF6FBB" w:rsidRDefault="000A5348">
            <w:pPr>
              <w:pStyle w:val="TableParagraph"/>
              <w:spacing w:before="46"/>
              <w:ind w:right="161"/>
              <w:jc w:val="right"/>
              <w:rPr>
                <w:sz w:val="20"/>
              </w:rPr>
            </w:pPr>
            <w:r>
              <w:rPr>
                <w:sz w:val="20"/>
              </w:rPr>
              <w:t>13,6%</w:t>
            </w:r>
          </w:p>
        </w:tc>
        <w:tc>
          <w:tcPr>
            <w:tcW w:w="896" w:type="dxa"/>
          </w:tcPr>
          <w:p w:rsidR="00DF6FBB" w:rsidRDefault="000A5348">
            <w:pPr>
              <w:pStyle w:val="TableParagraph"/>
              <w:spacing w:before="46"/>
              <w:ind w:left="173" w:right="122"/>
              <w:jc w:val="center"/>
              <w:rPr>
                <w:sz w:val="20"/>
              </w:rPr>
            </w:pPr>
            <w:r>
              <w:rPr>
                <w:sz w:val="20"/>
              </w:rPr>
              <w:t>13,1%</w:t>
            </w:r>
          </w:p>
        </w:tc>
        <w:tc>
          <w:tcPr>
            <w:tcW w:w="898" w:type="dxa"/>
          </w:tcPr>
          <w:p w:rsidR="00DF6FBB" w:rsidRDefault="000A5348">
            <w:pPr>
              <w:pStyle w:val="TableParagraph"/>
              <w:spacing w:before="46"/>
              <w:ind w:right="153"/>
              <w:jc w:val="right"/>
              <w:rPr>
                <w:sz w:val="20"/>
              </w:rPr>
            </w:pPr>
            <w:r>
              <w:rPr>
                <w:sz w:val="20"/>
              </w:rPr>
              <w:t>13,3%</w:t>
            </w:r>
          </w:p>
        </w:tc>
        <w:tc>
          <w:tcPr>
            <w:tcW w:w="898" w:type="dxa"/>
          </w:tcPr>
          <w:p w:rsidR="00DF6FBB" w:rsidRDefault="000A5348">
            <w:pPr>
              <w:pStyle w:val="TableParagraph"/>
              <w:spacing w:before="46"/>
              <w:ind w:left="172" w:right="124"/>
              <w:jc w:val="center"/>
              <w:rPr>
                <w:sz w:val="20"/>
              </w:rPr>
            </w:pPr>
            <w:r>
              <w:rPr>
                <w:sz w:val="20"/>
              </w:rPr>
              <w:t>15,7%</w:t>
            </w:r>
          </w:p>
        </w:tc>
        <w:tc>
          <w:tcPr>
            <w:tcW w:w="895" w:type="dxa"/>
          </w:tcPr>
          <w:p w:rsidR="00DF6FBB" w:rsidRDefault="000A5348">
            <w:pPr>
              <w:pStyle w:val="TableParagraph"/>
              <w:spacing w:before="46"/>
              <w:ind w:left="172" w:right="121"/>
              <w:jc w:val="center"/>
              <w:rPr>
                <w:sz w:val="20"/>
              </w:rPr>
            </w:pPr>
            <w:r>
              <w:rPr>
                <w:sz w:val="20"/>
              </w:rPr>
              <w:t>14,4%</w:t>
            </w:r>
          </w:p>
        </w:tc>
        <w:tc>
          <w:tcPr>
            <w:tcW w:w="1258" w:type="dxa"/>
          </w:tcPr>
          <w:p w:rsidR="00DF6FBB" w:rsidRDefault="000A5348">
            <w:pPr>
              <w:pStyle w:val="TableParagraph"/>
              <w:spacing w:before="46"/>
              <w:ind w:left="383" w:right="342"/>
              <w:jc w:val="center"/>
              <w:rPr>
                <w:sz w:val="20"/>
              </w:rPr>
            </w:pPr>
            <w:r>
              <w:rPr>
                <w:sz w:val="20"/>
              </w:rPr>
              <w:t>-0,3%</w:t>
            </w:r>
          </w:p>
        </w:tc>
      </w:tr>
      <w:tr w:rsidR="00DF6FBB">
        <w:trPr>
          <w:trHeight w:hRule="exact" w:val="300"/>
        </w:trPr>
        <w:tc>
          <w:tcPr>
            <w:tcW w:w="1757" w:type="dxa"/>
          </w:tcPr>
          <w:p w:rsidR="00DF6FBB" w:rsidRDefault="000A5348">
            <w:pPr>
              <w:pStyle w:val="TableParagraph"/>
              <w:spacing w:before="48"/>
              <w:ind w:left="103"/>
              <w:rPr>
                <w:sz w:val="20"/>
              </w:rPr>
            </w:pPr>
            <w:r>
              <w:rPr>
                <w:sz w:val="20"/>
              </w:rPr>
              <w:t>Gniewkowo</w:t>
            </w:r>
          </w:p>
        </w:tc>
        <w:tc>
          <w:tcPr>
            <w:tcW w:w="879" w:type="dxa"/>
            <w:gridSpan w:val="2"/>
          </w:tcPr>
          <w:p w:rsidR="00DF6FBB" w:rsidRDefault="000A5348">
            <w:pPr>
              <w:pStyle w:val="TableParagraph"/>
              <w:spacing w:before="48"/>
              <w:ind w:left="187"/>
              <w:rPr>
                <w:sz w:val="20"/>
              </w:rPr>
            </w:pPr>
            <w:r>
              <w:rPr>
                <w:sz w:val="20"/>
              </w:rPr>
              <w:t>14,6%</w:t>
            </w:r>
          </w:p>
        </w:tc>
        <w:tc>
          <w:tcPr>
            <w:tcW w:w="895" w:type="dxa"/>
          </w:tcPr>
          <w:p w:rsidR="00DF6FBB" w:rsidRDefault="000A5348">
            <w:pPr>
              <w:pStyle w:val="TableParagraph"/>
              <w:spacing w:before="48"/>
              <w:ind w:left="204"/>
              <w:rPr>
                <w:sz w:val="20"/>
              </w:rPr>
            </w:pPr>
            <w:r>
              <w:rPr>
                <w:sz w:val="20"/>
              </w:rPr>
              <w:t>12,8%</w:t>
            </w:r>
          </w:p>
        </w:tc>
        <w:tc>
          <w:tcPr>
            <w:tcW w:w="895" w:type="dxa"/>
          </w:tcPr>
          <w:p w:rsidR="00DF6FBB" w:rsidRDefault="000A5348">
            <w:pPr>
              <w:pStyle w:val="TableParagraph"/>
              <w:spacing w:before="48"/>
              <w:ind w:right="161"/>
              <w:jc w:val="right"/>
              <w:rPr>
                <w:sz w:val="20"/>
              </w:rPr>
            </w:pPr>
            <w:r>
              <w:rPr>
                <w:sz w:val="20"/>
              </w:rPr>
              <w:t>14,3%</w:t>
            </w:r>
          </w:p>
        </w:tc>
        <w:tc>
          <w:tcPr>
            <w:tcW w:w="896" w:type="dxa"/>
          </w:tcPr>
          <w:p w:rsidR="00DF6FBB" w:rsidRDefault="000A5348">
            <w:pPr>
              <w:pStyle w:val="TableParagraph"/>
              <w:spacing w:before="48"/>
              <w:ind w:left="173" w:right="122"/>
              <w:jc w:val="center"/>
              <w:rPr>
                <w:sz w:val="20"/>
              </w:rPr>
            </w:pPr>
            <w:r>
              <w:rPr>
                <w:sz w:val="20"/>
              </w:rPr>
              <w:t>13,8%</w:t>
            </w:r>
          </w:p>
        </w:tc>
        <w:tc>
          <w:tcPr>
            <w:tcW w:w="898" w:type="dxa"/>
          </w:tcPr>
          <w:p w:rsidR="00DF6FBB" w:rsidRDefault="000A5348">
            <w:pPr>
              <w:pStyle w:val="TableParagraph"/>
              <w:spacing w:before="48"/>
              <w:ind w:right="153"/>
              <w:jc w:val="right"/>
              <w:rPr>
                <w:sz w:val="20"/>
              </w:rPr>
            </w:pPr>
            <w:r>
              <w:rPr>
                <w:sz w:val="20"/>
              </w:rPr>
              <w:t>14,1%</w:t>
            </w:r>
          </w:p>
        </w:tc>
        <w:tc>
          <w:tcPr>
            <w:tcW w:w="898" w:type="dxa"/>
          </w:tcPr>
          <w:p w:rsidR="00DF6FBB" w:rsidRDefault="000A5348">
            <w:pPr>
              <w:pStyle w:val="TableParagraph"/>
              <w:spacing w:before="48"/>
              <w:ind w:left="172" w:right="124"/>
              <w:jc w:val="center"/>
              <w:rPr>
                <w:sz w:val="20"/>
              </w:rPr>
            </w:pPr>
            <w:r>
              <w:rPr>
                <w:sz w:val="20"/>
              </w:rPr>
              <w:t>14,6%</w:t>
            </w:r>
          </w:p>
        </w:tc>
        <w:tc>
          <w:tcPr>
            <w:tcW w:w="895" w:type="dxa"/>
          </w:tcPr>
          <w:p w:rsidR="00DF6FBB" w:rsidRDefault="000A5348">
            <w:pPr>
              <w:pStyle w:val="TableParagraph"/>
              <w:spacing w:before="48"/>
              <w:ind w:left="172" w:right="121"/>
              <w:jc w:val="center"/>
              <w:rPr>
                <w:sz w:val="20"/>
              </w:rPr>
            </w:pPr>
            <w:r>
              <w:rPr>
                <w:sz w:val="20"/>
              </w:rPr>
              <w:t>14,8%</w:t>
            </w:r>
          </w:p>
        </w:tc>
        <w:tc>
          <w:tcPr>
            <w:tcW w:w="1258" w:type="dxa"/>
          </w:tcPr>
          <w:p w:rsidR="00DF6FBB" w:rsidRDefault="000A5348">
            <w:pPr>
              <w:pStyle w:val="TableParagraph"/>
              <w:spacing w:before="55"/>
              <w:ind w:left="383" w:right="340"/>
              <w:jc w:val="center"/>
              <w:rPr>
                <w:b/>
                <w:sz w:val="20"/>
              </w:rPr>
            </w:pPr>
            <w:r>
              <w:rPr>
                <w:b/>
                <w:color w:val="FF0000"/>
                <w:sz w:val="20"/>
              </w:rPr>
              <w:t>0,2%</w:t>
            </w:r>
          </w:p>
        </w:tc>
      </w:tr>
      <w:tr w:rsidR="00DF6FBB">
        <w:trPr>
          <w:trHeight w:hRule="exact" w:val="300"/>
        </w:trPr>
        <w:tc>
          <w:tcPr>
            <w:tcW w:w="1757" w:type="dxa"/>
          </w:tcPr>
          <w:p w:rsidR="00DF6FBB" w:rsidRDefault="000A5348">
            <w:pPr>
              <w:pStyle w:val="TableParagraph"/>
              <w:spacing w:before="46"/>
              <w:ind w:left="103"/>
              <w:rPr>
                <w:sz w:val="20"/>
              </w:rPr>
            </w:pPr>
            <w:r>
              <w:rPr>
                <w:sz w:val="20"/>
              </w:rPr>
              <w:t>Inowrocław</w:t>
            </w:r>
          </w:p>
        </w:tc>
        <w:tc>
          <w:tcPr>
            <w:tcW w:w="879" w:type="dxa"/>
            <w:gridSpan w:val="2"/>
          </w:tcPr>
          <w:p w:rsidR="00DF6FBB" w:rsidRDefault="000A5348">
            <w:pPr>
              <w:pStyle w:val="TableParagraph"/>
              <w:spacing w:before="46"/>
              <w:ind w:left="187"/>
              <w:rPr>
                <w:sz w:val="20"/>
              </w:rPr>
            </w:pPr>
            <w:r>
              <w:rPr>
                <w:sz w:val="20"/>
              </w:rPr>
              <w:t>15,2%</w:t>
            </w:r>
          </w:p>
        </w:tc>
        <w:tc>
          <w:tcPr>
            <w:tcW w:w="895" w:type="dxa"/>
          </w:tcPr>
          <w:p w:rsidR="00DF6FBB" w:rsidRDefault="000A5348">
            <w:pPr>
              <w:pStyle w:val="TableParagraph"/>
              <w:spacing w:before="46"/>
              <w:ind w:left="204"/>
              <w:rPr>
                <w:sz w:val="20"/>
              </w:rPr>
            </w:pPr>
            <w:r>
              <w:rPr>
                <w:sz w:val="20"/>
              </w:rPr>
              <w:t>12,6%</w:t>
            </w:r>
          </w:p>
        </w:tc>
        <w:tc>
          <w:tcPr>
            <w:tcW w:w="895" w:type="dxa"/>
          </w:tcPr>
          <w:p w:rsidR="00DF6FBB" w:rsidRDefault="000A5348">
            <w:pPr>
              <w:pStyle w:val="TableParagraph"/>
              <w:spacing w:before="46"/>
              <w:ind w:right="161"/>
              <w:jc w:val="right"/>
              <w:rPr>
                <w:sz w:val="20"/>
              </w:rPr>
            </w:pPr>
            <w:r>
              <w:rPr>
                <w:sz w:val="20"/>
              </w:rPr>
              <w:t>13,1%</w:t>
            </w:r>
          </w:p>
        </w:tc>
        <w:tc>
          <w:tcPr>
            <w:tcW w:w="896" w:type="dxa"/>
          </w:tcPr>
          <w:p w:rsidR="00DF6FBB" w:rsidRDefault="000A5348">
            <w:pPr>
              <w:pStyle w:val="TableParagraph"/>
              <w:spacing w:before="46"/>
              <w:ind w:left="173" w:right="122"/>
              <w:jc w:val="center"/>
              <w:rPr>
                <w:sz w:val="20"/>
              </w:rPr>
            </w:pPr>
            <w:r>
              <w:rPr>
                <w:sz w:val="20"/>
              </w:rPr>
              <w:t>13,1%</w:t>
            </w:r>
          </w:p>
        </w:tc>
        <w:tc>
          <w:tcPr>
            <w:tcW w:w="898" w:type="dxa"/>
          </w:tcPr>
          <w:p w:rsidR="00DF6FBB" w:rsidRDefault="000A5348">
            <w:pPr>
              <w:pStyle w:val="TableParagraph"/>
              <w:spacing w:before="46"/>
              <w:ind w:right="153"/>
              <w:jc w:val="right"/>
              <w:rPr>
                <w:sz w:val="20"/>
              </w:rPr>
            </w:pPr>
            <w:r>
              <w:rPr>
                <w:sz w:val="20"/>
              </w:rPr>
              <w:t>13,0%</w:t>
            </w:r>
          </w:p>
        </w:tc>
        <w:tc>
          <w:tcPr>
            <w:tcW w:w="898" w:type="dxa"/>
          </w:tcPr>
          <w:p w:rsidR="00DF6FBB" w:rsidRDefault="000A5348">
            <w:pPr>
              <w:pStyle w:val="TableParagraph"/>
              <w:spacing w:before="46"/>
              <w:ind w:left="172" w:right="124"/>
              <w:jc w:val="center"/>
              <w:rPr>
                <w:sz w:val="20"/>
              </w:rPr>
            </w:pPr>
            <w:r>
              <w:rPr>
                <w:sz w:val="20"/>
              </w:rPr>
              <w:t>14,3%</w:t>
            </w:r>
          </w:p>
        </w:tc>
        <w:tc>
          <w:tcPr>
            <w:tcW w:w="895" w:type="dxa"/>
          </w:tcPr>
          <w:p w:rsidR="00DF6FBB" w:rsidRDefault="000A5348">
            <w:pPr>
              <w:pStyle w:val="TableParagraph"/>
              <w:spacing w:before="46"/>
              <w:ind w:left="172" w:right="121"/>
              <w:jc w:val="center"/>
              <w:rPr>
                <w:sz w:val="20"/>
              </w:rPr>
            </w:pPr>
            <w:r>
              <w:rPr>
                <w:sz w:val="20"/>
              </w:rPr>
              <w:t>14,3%</w:t>
            </w:r>
          </w:p>
        </w:tc>
        <w:tc>
          <w:tcPr>
            <w:tcW w:w="1258" w:type="dxa"/>
          </w:tcPr>
          <w:p w:rsidR="00DF6FBB" w:rsidRDefault="000A5348">
            <w:pPr>
              <w:pStyle w:val="TableParagraph"/>
              <w:spacing w:before="46"/>
              <w:ind w:left="383" w:right="342"/>
              <w:jc w:val="center"/>
              <w:rPr>
                <w:sz w:val="20"/>
              </w:rPr>
            </w:pPr>
            <w:r>
              <w:rPr>
                <w:sz w:val="20"/>
              </w:rPr>
              <w:t>-0,9%</w:t>
            </w:r>
          </w:p>
        </w:tc>
      </w:tr>
      <w:tr w:rsidR="00DF6FBB">
        <w:trPr>
          <w:trHeight w:hRule="exact" w:val="300"/>
        </w:trPr>
        <w:tc>
          <w:tcPr>
            <w:tcW w:w="1757" w:type="dxa"/>
          </w:tcPr>
          <w:p w:rsidR="00DF6FBB" w:rsidRDefault="000A5348">
            <w:pPr>
              <w:pStyle w:val="TableParagraph"/>
              <w:spacing w:before="46"/>
              <w:ind w:left="103"/>
              <w:rPr>
                <w:sz w:val="20"/>
              </w:rPr>
            </w:pPr>
            <w:r>
              <w:rPr>
                <w:sz w:val="20"/>
              </w:rPr>
              <w:t>Janikowo</w:t>
            </w:r>
          </w:p>
        </w:tc>
        <w:tc>
          <w:tcPr>
            <w:tcW w:w="797" w:type="dxa"/>
            <w:tcBorders>
              <w:right w:val="nil"/>
            </w:tcBorders>
          </w:tcPr>
          <w:p w:rsidR="00DF6FBB" w:rsidRDefault="000A5348">
            <w:pPr>
              <w:pStyle w:val="TableParagraph"/>
              <w:spacing w:before="46"/>
              <w:ind w:left="184"/>
              <w:rPr>
                <w:sz w:val="20"/>
              </w:rPr>
            </w:pPr>
            <w:r>
              <w:rPr>
                <w:sz w:val="20"/>
              </w:rPr>
              <w:t>12,6%</w:t>
            </w:r>
          </w:p>
        </w:tc>
        <w:tc>
          <w:tcPr>
            <w:tcW w:w="976" w:type="dxa"/>
            <w:gridSpan w:val="2"/>
            <w:tcBorders>
              <w:left w:val="nil"/>
              <w:right w:val="thickThinMediumGap" w:sz="22" w:space="0" w:color="A8D08D"/>
            </w:tcBorders>
          </w:tcPr>
          <w:p w:rsidR="00DF6FBB" w:rsidRDefault="000A5348">
            <w:pPr>
              <w:pStyle w:val="TableParagraph"/>
              <w:tabs>
                <w:tab w:val="left" w:pos="321"/>
                <w:tab w:val="left" w:pos="890"/>
              </w:tabs>
              <w:spacing w:before="46"/>
              <w:ind w:left="45"/>
              <w:rPr>
                <w:sz w:val="20"/>
              </w:rPr>
            </w:pPr>
            <w:r>
              <w:rPr>
                <w:w w:val="99"/>
                <w:sz w:val="20"/>
                <w:shd w:val="clear" w:color="auto" w:fill="A8D08D"/>
              </w:rPr>
              <w:t xml:space="preserve"> </w:t>
            </w:r>
            <w:r>
              <w:rPr>
                <w:sz w:val="20"/>
                <w:shd w:val="clear" w:color="auto" w:fill="A8D08D"/>
              </w:rPr>
              <w:tab/>
              <w:t>11,3</w:t>
            </w:r>
            <w:r>
              <w:rPr>
                <w:sz w:val="20"/>
                <w:shd w:val="clear" w:color="auto" w:fill="A8D08D"/>
              </w:rPr>
              <w:tab/>
            </w:r>
          </w:p>
        </w:tc>
        <w:tc>
          <w:tcPr>
            <w:tcW w:w="895" w:type="dxa"/>
            <w:tcBorders>
              <w:left w:val="thinThickMediumGap" w:sz="22" w:space="0" w:color="A8D08D"/>
            </w:tcBorders>
          </w:tcPr>
          <w:p w:rsidR="00DF6FBB" w:rsidRDefault="000A5348">
            <w:pPr>
              <w:pStyle w:val="TableParagraph"/>
              <w:spacing w:before="46"/>
              <w:ind w:right="161"/>
              <w:jc w:val="right"/>
              <w:rPr>
                <w:sz w:val="20"/>
              </w:rPr>
            </w:pPr>
            <w:r>
              <w:rPr>
                <w:sz w:val="20"/>
              </w:rPr>
              <w:t>13,9%</w:t>
            </w:r>
          </w:p>
        </w:tc>
        <w:tc>
          <w:tcPr>
            <w:tcW w:w="896" w:type="dxa"/>
          </w:tcPr>
          <w:p w:rsidR="00DF6FBB" w:rsidRDefault="000A5348">
            <w:pPr>
              <w:pStyle w:val="TableParagraph"/>
              <w:spacing w:before="46"/>
              <w:ind w:left="173" w:right="122"/>
              <w:jc w:val="center"/>
              <w:rPr>
                <w:sz w:val="20"/>
              </w:rPr>
            </w:pPr>
            <w:r>
              <w:rPr>
                <w:sz w:val="20"/>
              </w:rPr>
              <w:t>12,0%</w:t>
            </w:r>
          </w:p>
        </w:tc>
        <w:tc>
          <w:tcPr>
            <w:tcW w:w="898" w:type="dxa"/>
          </w:tcPr>
          <w:p w:rsidR="00DF6FBB" w:rsidRDefault="000A5348">
            <w:pPr>
              <w:pStyle w:val="TableParagraph"/>
              <w:spacing w:before="46"/>
              <w:ind w:right="153"/>
              <w:jc w:val="right"/>
              <w:rPr>
                <w:sz w:val="20"/>
              </w:rPr>
            </w:pPr>
            <w:r>
              <w:rPr>
                <w:sz w:val="20"/>
              </w:rPr>
              <w:t>11,7%</w:t>
            </w:r>
          </w:p>
        </w:tc>
        <w:tc>
          <w:tcPr>
            <w:tcW w:w="898" w:type="dxa"/>
          </w:tcPr>
          <w:p w:rsidR="00DF6FBB" w:rsidRDefault="000A5348">
            <w:pPr>
              <w:pStyle w:val="TableParagraph"/>
              <w:spacing w:before="46"/>
              <w:ind w:left="172" w:right="124"/>
              <w:jc w:val="center"/>
              <w:rPr>
                <w:sz w:val="20"/>
              </w:rPr>
            </w:pPr>
            <w:r>
              <w:rPr>
                <w:sz w:val="20"/>
              </w:rPr>
              <w:t>12,7%</w:t>
            </w:r>
          </w:p>
        </w:tc>
        <w:tc>
          <w:tcPr>
            <w:tcW w:w="895" w:type="dxa"/>
          </w:tcPr>
          <w:p w:rsidR="00DF6FBB" w:rsidRDefault="000A5348">
            <w:pPr>
              <w:pStyle w:val="TableParagraph"/>
              <w:spacing w:before="46"/>
              <w:ind w:left="172" w:right="121"/>
              <w:jc w:val="center"/>
              <w:rPr>
                <w:sz w:val="20"/>
              </w:rPr>
            </w:pPr>
            <w:r>
              <w:rPr>
                <w:sz w:val="20"/>
              </w:rPr>
              <w:t>14,1%</w:t>
            </w:r>
          </w:p>
        </w:tc>
        <w:tc>
          <w:tcPr>
            <w:tcW w:w="1258" w:type="dxa"/>
          </w:tcPr>
          <w:p w:rsidR="00DF6FBB" w:rsidRDefault="000A5348">
            <w:pPr>
              <w:pStyle w:val="TableParagraph"/>
              <w:spacing w:before="55"/>
              <w:ind w:left="383" w:right="340"/>
              <w:jc w:val="center"/>
              <w:rPr>
                <w:b/>
                <w:sz w:val="20"/>
              </w:rPr>
            </w:pPr>
            <w:r>
              <w:rPr>
                <w:b/>
                <w:color w:val="FF0000"/>
                <w:sz w:val="20"/>
              </w:rPr>
              <w:t>1,5%</w:t>
            </w:r>
          </w:p>
        </w:tc>
      </w:tr>
      <w:tr w:rsidR="00DF6FBB">
        <w:trPr>
          <w:trHeight w:hRule="exact" w:val="300"/>
        </w:trPr>
        <w:tc>
          <w:tcPr>
            <w:tcW w:w="1757" w:type="dxa"/>
          </w:tcPr>
          <w:p w:rsidR="00DF6FBB" w:rsidRDefault="000A5348">
            <w:pPr>
              <w:pStyle w:val="TableParagraph"/>
              <w:spacing w:before="46"/>
              <w:ind w:left="103"/>
              <w:rPr>
                <w:sz w:val="20"/>
              </w:rPr>
            </w:pPr>
            <w:r>
              <w:rPr>
                <w:sz w:val="20"/>
              </w:rPr>
              <w:t>Kruszwica</w:t>
            </w:r>
          </w:p>
        </w:tc>
        <w:tc>
          <w:tcPr>
            <w:tcW w:w="879" w:type="dxa"/>
            <w:gridSpan w:val="2"/>
          </w:tcPr>
          <w:p w:rsidR="00DF6FBB" w:rsidRDefault="000A5348">
            <w:pPr>
              <w:pStyle w:val="TableParagraph"/>
              <w:spacing w:before="46"/>
              <w:ind w:left="187"/>
              <w:rPr>
                <w:sz w:val="20"/>
              </w:rPr>
            </w:pPr>
            <w:r>
              <w:rPr>
                <w:sz w:val="20"/>
              </w:rPr>
              <w:t>15,0%</w:t>
            </w:r>
          </w:p>
        </w:tc>
        <w:tc>
          <w:tcPr>
            <w:tcW w:w="895" w:type="dxa"/>
          </w:tcPr>
          <w:p w:rsidR="00DF6FBB" w:rsidRDefault="000A5348">
            <w:pPr>
              <w:pStyle w:val="TableParagraph"/>
              <w:spacing w:before="46"/>
              <w:ind w:left="204"/>
              <w:rPr>
                <w:sz w:val="20"/>
              </w:rPr>
            </w:pPr>
            <w:r>
              <w:rPr>
                <w:sz w:val="20"/>
              </w:rPr>
              <w:t>13,2%</w:t>
            </w:r>
          </w:p>
        </w:tc>
        <w:tc>
          <w:tcPr>
            <w:tcW w:w="895" w:type="dxa"/>
          </w:tcPr>
          <w:p w:rsidR="00DF6FBB" w:rsidRDefault="000A5348">
            <w:pPr>
              <w:pStyle w:val="TableParagraph"/>
              <w:spacing w:before="46"/>
              <w:ind w:right="161"/>
              <w:jc w:val="right"/>
              <w:rPr>
                <w:sz w:val="20"/>
              </w:rPr>
            </w:pPr>
            <w:r>
              <w:rPr>
                <w:sz w:val="20"/>
              </w:rPr>
              <w:t>13,3%</w:t>
            </w:r>
          </w:p>
        </w:tc>
        <w:tc>
          <w:tcPr>
            <w:tcW w:w="896" w:type="dxa"/>
          </w:tcPr>
          <w:p w:rsidR="00DF6FBB" w:rsidRDefault="000A5348">
            <w:pPr>
              <w:pStyle w:val="TableParagraph"/>
              <w:spacing w:before="46"/>
              <w:ind w:left="173" w:right="122"/>
              <w:jc w:val="center"/>
              <w:rPr>
                <w:sz w:val="20"/>
              </w:rPr>
            </w:pPr>
            <w:r>
              <w:rPr>
                <w:sz w:val="20"/>
              </w:rPr>
              <w:t>12,7%</w:t>
            </w:r>
          </w:p>
        </w:tc>
        <w:tc>
          <w:tcPr>
            <w:tcW w:w="898" w:type="dxa"/>
          </w:tcPr>
          <w:p w:rsidR="00DF6FBB" w:rsidRDefault="000A5348">
            <w:pPr>
              <w:pStyle w:val="TableParagraph"/>
              <w:spacing w:before="46"/>
              <w:ind w:right="153"/>
              <w:jc w:val="right"/>
              <w:rPr>
                <w:sz w:val="20"/>
              </w:rPr>
            </w:pPr>
            <w:r>
              <w:rPr>
                <w:sz w:val="20"/>
              </w:rPr>
              <w:t>13,0%</w:t>
            </w:r>
          </w:p>
        </w:tc>
        <w:tc>
          <w:tcPr>
            <w:tcW w:w="898" w:type="dxa"/>
          </w:tcPr>
          <w:p w:rsidR="00DF6FBB" w:rsidRDefault="000A5348">
            <w:pPr>
              <w:pStyle w:val="TableParagraph"/>
              <w:spacing w:before="46"/>
              <w:ind w:left="172" w:right="124"/>
              <w:jc w:val="center"/>
              <w:rPr>
                <w:sz w:val="20"/>
              </w:rPr>
            </w:pPr>
            <w:r>
              <w:rPr>
                <w:sz w:val="20"/>
              </w:rPr>
              <w:t>14,0%</w:t>
            </w:r>
          </w:p>
        </w:tc>
        <w:tc>
          <w:tcPr>
            <w:tcW w:w="895" w:type="dxa"/>
          </w:tcPr>
          <w:p w:rsidR="00DF6FBB" w:rsidRDefault="000A5348">
            <w:pPr>
              <w:pStyle w:val="TableParagraph"/>
              <w:spacing w:before="46"/>
              <w:ind w:left="172" w:right="121"/>
              <w:jc w:val="center"/>
              <w:rPr>
                <w:sz w:val="20"/>
              </w:rPr>
            </w:pPr>
            <w:r>
              <w:rPr>
                <w:sz w:val="20"/>
              </w:rPr>
              <w:t>14,1%</w:t>
            </w:r>
          </w:p>
        </w:tc>
        <w:tc>
          <w:tcPr>
            <w:tcW w:w="1258" w:type="dxa"/>
          </w:tcPr>
          <w:p w:rsidR="00DF6FBB" w:rsidRDefault="000A5348">
            <w:pPr>
              <w:pStyle w:val="TableParagraph"/>
              <w:spacing w:before="46"/>
              <w:ind w:left="383" w:right="342"/>
              <w:jc w:val="center"/>
              <w:rPr>
                <w:sz w:val="20"/>
              </w:rPr>
            </w:pPr>
            <w:r>
              <w:rPr>
                <w:sz w:val="20"/>
              </w:rPr>
              <w:t>-0,9%</w:t>
            </w:r>
          </w:p>
        </w:tc>
      </w:tr>
      <w:tr w:rsidR="00DF6FBB">
        <w:trPr>
          <w:trHeight w:hRule="exact" w:val="300"/>
        </w:trPr>
        <w:tc>
          <w:tcPr>
            <w:tcW w:w="1757" w:type="dxa"/>
          </w:tcPr>
          <w:p w:rsidR="00DF6FBB" w:rsidRDefault="000A5348">
            <w:pPr>
              <w:pStyle w:val="TableParagraph"/>
              <w:spacing w:before="46"/>
              <w:ind w:left="103"/>
              <w:rPr>
                <w:sz w:val="20"/>
              </w:rPr>
            </w:pPr>
            <w:r>
              <w:rPr>
                <w:sz w:val="20"/>
              </w:rPr>
              <w:t>Pakość</w:t>
            </w:r>
          </w:p>
        </w:tc>
        <w:tc>
          <w:tcPr>
            <w:tcW w:w="879" w:type="dxa"/>
            <w:gridSpan w:val="2"/>
          </w:tcPr>
          <w:p w:rsidR="00DF6FBB" w:rsidRDefault="000A5348">
            <w:pPr>
              <w:pStyle w:val="TableParagraph"/>
              <w:spacing w:before="46"/>
              <w:ind w:left="187"/>
              <w:rPr>
                <w:sz w:val="20"/>
              </w:rPr>
            </w:pPr>
            <w:r>
              <w:rPr>
                <w:sz w:val="20"/>
              </w:rPr>
              <w:t>15,7%</w:t>
            </w:r>
          </w:p>
        </w:tc>
        <w:tc>
          <w:tcPr>
            <w:tcW w:w="895" w:type="dxa"/>
          </w:tcPr>
          <w:p w:rsidR="00DF6FBB" w:rsidRDefault="000A5348">
            <w:pPr>
              <w:pStyle w:val="TableParagraph"/>
              <w:spacing w:before="46"/>
              <w:ind w:left="204"/>
              <w:rPr>
                <w:sz w:val="20"/>
              </w:rPr>
            </w:pPr>
            <w:r>
              <w:rPr>
                <w:sz w:val="20"/>
              </w:rPr>
              <w:t>12,9%</w:t>
            </w:r>
          </w:p>
        </w:tc>
        <w:tc>
          <w:tcPr>
            <w:tcW w:w="895" w:type="dxa"/>
          </w:tcPr>
          <w:p w:rsidR="00DF6FBB" w:rsidRDefault="000A5348">
            <w:pPr>
              <w:pStyle w:val="TableParagraph"/>
              <w:spacing w:before="46"/>
              <w:ind w:right="161"/>
              <w:jc w:val="right"/>
              <w:rPr>
                <w:sz w:val="20"/>
              </w:rPr>
            </w:pPr>
            <w:r>
              <w:rPr>
                <w:sz w:val="20"/>
              </w:rPr>
              <w:t>13,2%</w:t>
            </w:r>
          </w:p>
        </w:tc>
        <w:tc>
          <w:tcPr>
            <w:tcW w:w="896" w:type="dxa"/>
          </w:tcPr>
          <w:p w:rsidR="00DF6FBB" w:rsidRDefault="000A5348">
            <w:pPr>
              <w:pStyle w:val="TableParagraph"/>
              <w:spacing w:before="46"/>
              <w:ind w:left="173" w:right="122"/>
              <w:jc w:val="center"/>
              <w:rPr>
                <w:sz w:val="20"/>
              </w:rPr>
            </w:pPr>
            <w:r>
              <w:rPr>
                <w:sz w:val="20"/>
              </w:rPr>
              <w:t>13,6%</w:t>
            </w:r>
          </w:p>
        </w:tc>
        <w:tc>
          <w:tcPr>
            <w:tcW w:w="898" w:type="dxa"/>
          </w:tcPr>
          <w:p w:rsidR="00DF6FBB" w:rsidRDefault="000A5348">
            <w:pPr>
              <w:pStyle w:val="TableParagraph"/>
              <w:spacing w:before="46"/>
              <w:ind w:right="153"/>
              <w:jc w:val="right"/>
              <w:rPr>
                <w:sz w:val="20"/>
              </w:rPr>
            </w:pPr>
            <w:r>
              <w:rPr>
                <w:sz w:val="20"/>
              </w:rPr>
              <w:t>13,6%</w:t>
            </w:r>
          </w:p>
        </w:tc>
        <w:tc>
          <w:tcPr>
            <w:tcW w:w="898" w:type="dxa"/>
          </w:tcPr>
          <w:p w:rsidR="00DF6FBB" w:rsidRDefault="000A5348">
            <w:pPr>
              <w:pStyle w:val="TableParagraph"/>
              <w:spacing w:before="46"/>
              <w:ind w:left="172" w:right="124"/>
              <w:jc w:val="center"/>
              <w:rPr>
                <w:sz w:val="20"/>
              </w:rPr>
            </w:pPr>
            <w:r>
              <w:rPr>
                <w:sz w:val="20"/>
              </w:rPr>
              <w:t>14,5%</w:t>
            </w:r>
          </w:p>
        </w:tc>
        <w:tc>
          <w:tcPr>
            <w:tcW w:w="895" w:type="dxa"/>
          </w:tcPr>
          <w:p w:rsidR="00DF6FBB" w:rsidRDefault="000A5348">
            <w:pPr>
              <w:pStyle w:val="TableParagraph"/>
              <w:spacing w:before="46"/>
              <w:ind w:left="172" w:right="121"/>
              <w:jc w:val="center"/>
              <w:rPr>
                <w:sz w:val="20"/>
              </w:rPr>
            </w:pPr>
            <w:r>
              <w:rPr>
                <w:sz w:val="20"/>
              </w:rPr>
              <w:t>15,1%</w:t>
            </w:r>
          </w:p>
        </w:tc>
        <w:tc>
          <w:tcPr>
            <w:tcW w:w="1258" w:type="dxa"/>
          </w:tcPr>
          <w:p w:rsidR="00DF6FBB" w:rsidRDefault="000A5348">
            <w:pPr>
              <w:pStyle w:val="TableParagraph"/>
              <w:spacing w:before="46"/>
              <w:ind w:left="383" w:right="342"/>
              <w:jc w:val="center"/>
              <w:rPr>
                <w:sz w:val="20"/>
              </w:rPr>
            </w:pPr>
            <w:r>
              <w:rPr>
                <w:sz w:val="20"/>
              </w:rPr>
              <w:t>-0,6%</w:t>
            </w:r>
          </w:p>
        </w:tc>
      </w:tr>
      <w:tr w:rsidR="00DF6FBB">
        <w:trPr>
          <w:trHeight w:hRule="exact" w:val="301"/>
        </w:trPr>
        <w:tc>
          <w:tcPr>
            <w:tcW w:w="1757" w:type="dxa"/>
          </w:tcPr>
          <w:p w:rsidR="00DF6FBB" w:rsidRDefault="000A5348">
            <w:pPr>
              <w:pStyle w:val="TableParagraph"/>
              <w:spacing w:before="46"/>
              <w:ind w:left="103"/>
              <w:rPr>
                <w:sz w:val="20"/>
              </w:rPr>
            </w:pPr>
            <w:r>
              <w:rPr>
                <w:sz w:val="20"/>
              </w:rPr>
              <w:t>Rojewo</w:t>
            </w:r>
          </w:p>
        </w:tc>
        <w:tc>
          <w:tcPr>
            <w:tcW w:w="879" w:type="dxa"/>
            <w:gridSpan w:val="2"/>
            <w:tcBorders>
              <w:bottom w:val="nil"/>
            </w:tcBorders>
          </w:tcPr>
          <w:p w:rsidR="00DF6FBB" w:rsidRDefault="000A5348">
            <w:pPr>
              <w:pStyle w:val="TableParagraph"/>
              <w:spacing w:before="42"/>
              <w:ind w:left="187"/>
              <w:rPr>
                <w:sz w:val="20"/>
              </w:rPr>
            </w:pPr>
            <w:r>
              <w:rPr>
                <w:sz w:val="20"/>
              </w:rPr>
              <w:t>15,1%</w:t>
            </w:r>
          </w:p>
        </w:tc>
        <w:tc>
          <w:tcPr>
            <w:tcW w:w="895" w:type="dxa"/>
          </w:tcPr>
          <w:p w:rsidR="00DF6FBB" w:rsidRDefault="000A5348">
            <w:pPr>
              <w:pStyle w:val="TableParagraph"/>
              <w:spacing w:before="46"/>
              <w:ind w:left="204"/>
              <w:rPr>
                <w:sz w:val="20"/>
              </w:rPr>
            </w:pPr>
            <w:r>
              <w:rPr>
                <w:sz w:val="20"/>
              </w:rPr>
              <w:t>12,2%</w:t>
            </w:r>
          </w:p>
        </w:tc>
        <w:tc>
          <w:tcPr>
            <w:tcW w:w="895" w:type="dxa"/>
          </w:tcPr>
          <w:p w:rsidR="00DF6FBB" w:rsidRDefault="000A5348">
            <w:pPr>
              <w:pStyle w:val="TableParagraph"/>
              <w:spacing w:before="46"/>
              <w:ind w:right="161"/>
              <w:jc w:val="right"/>
              <w:rPr>
                <w:sz w:val="20"/>
              </w:rPr>
            </w:pPr>
            <w:r>
              <w:rPr>
                <w:sz w:val="20"/>
              </w:rPr>
              <w:t>13,3%</w:t>
            </w:r>
          </w:p>
        </w:tc>
        <w:tc>
          <w:tcPr>
            <w:tcW w:w="896" w:type="dxa"/>
          </w:tcPr>
          <w:p w:rsidR="00DF6FBB" w:rsidRDefault="000A5348">
            <w:pPr>
              <w:pStyle w:val="TableParagraph"/>
              <w:spacing w:before="46"/>
              <w:ind w:left="173" w:right="122"/>
              <w:jc w:val="center"/>
              <w:rPr>
                <w:sz w:val="20"/>
              </w:rPr>
            </w:pPr>
            <w:r>
              <w:rPr>
                <w:sz w:val="20"/>
              </w:rPr>
              <w:t>12,4%</w:t>
            </w:r>
          </w:p>
        </w:tc>
        <w:tc>
          <w:tcPr>
            <w:tcW w:w="898" w:type="dxa"/>
          </w:tcPr>
          <w:p w:rsidR="00DF6FBB" w:rsidRDefault="000A5348">
            <w:pPr>
              <w:pStyle w:val="TableParagraph"/>
              <w:spacing w:before="46"/>
              <w:ind w:right="153"/>
              <w:jc w:val="right"/>
              <w:rPr>
                <w:sz w:val="20"/>
              </w:rPr>
            </w:pPr>
            <w:r>
              <w:rPr>
                <w:sz w:val="20"/>
              </w:rPr>
              <w:t>13,1%</w:t>
            </w:r>
          </w:p>
        </w:tc>
        <w:tc>
          <w:tcPr>
            <w:tcW w:w="898" w:type="dxa"/>
          </w:tcPr>
          <w:p w:rsidR="00DF6FBB" w:rsidRDefault="000A5348">
            <w:pPr>
              <w:pStyle w:val="TableParagraph"/>
              <w:spacing w:before="46"/>
              <w:ind w:left="172" w:right="124"/>
              <w:jc w:val="center"/>
              <w:rPr>
                <w:sz w:val="20"/>
              </w:rPr>
            </w:pPr>
            <w:r>
              <w:rPr>
                <w:sz w:val="20"/>
              </w:rPr>
              <w:t>13,9%</w:t>
            </w:r>
          </w:p>
        </w:tc>
        <w:tc>
          <w:tcPr>
            <w:tcW w:w="895" w:type="dxa"/>
          </w:tcPr>
          <w:p w:rsidR="00DF6FBB" w:rsidRDefault="000A5348">
            <w:pPr>
              <w:pStyle w:val="TableParagraph"/>
              <w:spacing w:before="46"/>
              <w:ind w:left="172" w:right="121"/>
              <w:jc w:val="center"/>
              <w:rPr>
                <w:sz w:val="20"/>
              </w:rPr>
            </w:pPr>
            <w:r>
              <w:rPr>
                <w:sz w:val="20"/>
              </w:rPr>
              <w:t>14,1%</w:t>
            </w:r>
          </w:p>
        </w:tc>
        <w:tc>
          <w:tcPr>
            <w:tcW w:w="1258" w:type="dxa"/>
          </w:tcPr>
          <w:p w:rsidR="00DF6FBB" w:rsidRDefault="000A5348">
            <w:pPr>
              <w:pStyle w:val="TableParagraph"/>
              <w:spacing w:before="46"/>
              <w:ind w:left="383" w:right="342"/>
              <w:jc w:val="center"/>
              <w:rPr>
                <w:sz w:val="20"/>
              </w:rPr>
            </w:pPr>
            <w:r>
              <w:rPr>
                <w:sz w:val="20"/>
              </w:rPr>
              <w:t>-1,0%</w:t>
            </w:r>
          </w:p>
        </w:tc>
      </w:tr>
      <w:tr w:rsidR="00DF6FBB">
        <w:trPr>
          <w:trHeight w:hRule="exact" w:val="530"/>
        </w:trPr>
        <w:tc>
          <w:tcPr>
            <w:tcW w:w="1757" w:type="dxa"/>
            <w:tcBorders>
              <w:right w:val="nil"/>
            </w:tcBorders>
          </w:tcPr>
          <w:p w:rsidR="00DF6FBB" w:rsidRDefault="000A5348" w:rsidP="00805EC0">
            <w:pPr>
              <w:pStyle w:val="TableParagraph"/>
              <w:spacing w:before="161"/>
              <w:ind w:right="254"/>
              <w:rPr>
                <w:sz w:val="20"/>
              </w:rPr>
            </w:pPr>
            <w:r>
              <w:rPr>
                <w:sz w:val="20"/>
              </w:rPr>
              <w:t xml:space="preserve">Złotniki </w:t>
            </w:r>
            <w:r>
              <w:rPr>
                <w:w w:val="90"/>
                <w:sz w:val="20"/>
              </w:rPr>
              <w:t>Kujawskie</w:t>
            </w:r>
          </w:p>
        </w:tc>
        <w:tc>
          <w:tcPr>
            <w:tcW w:w="797" w:type="dxa"/>
            <w:tcBorders>
              <w:top w:val="nil"/>
              <w:left w:val="nil"/>
              <w:bottom w:val="nil"/>
              <w:right w:val="nil"/>
            </w:tcBorders>
            <w:shd w:val="clear" w:color="auto" w:fill="F4AE83"/>
          </w:tcPr>
          <w:p w:rsidR="00DF6FBB" w:rsidRDefault="00DF6FBB">
            <w:pPr>
              <w:pStyle w:val="TableParagraph"/>
              <w:spacing w:before="5"/>
              <w:rPr>
                <w:sz w:val="24"/>
              </w:rPr>
            </w:pPr>
          </w:p>
          <w:p w:rsidR="00DF6FBB" w:rsidRDefault="000A5348">
            <w:pPr>
              <w:pStyle w:val="TableParagraph"/>
              <w:ind w:left="225"/>
              <w:rPr>
                <w:sz w:val="20"/>
              </w:rPr>
            </w:pPr>
            <w:r>
              <w:rPr>
                <w:sz w:val="20"/>
              </w:rPr>
              <w:t>16,4</w:t>
            </w:r>
          </w:p>
        </w:tc>
        <w:tc>
          <w:tcPr>
            <w:tcW w:w="81" w:type="dxa"/>
            <w:tcBorders>
              <w:top w:val="nil"/>
              <w:left w:val="nil"/>
              <w:bottom w:val="nil"/>
              <w:right w:val="nil"/>
            </w:tcBorders>
            <w:shd w:val="clear" w:color="auto" w:fill="F4AE83"/>
          </w:tcPr>
          <w:p w:rsidR="00DF6FBB" w:rsidRDefault="00DF6FBB"/>
        </w:tc>
        <w:tc>
          <w:tcPr>
            <w:tcW w:w="895" w:type="dxa"/>
            <w:tcBorders>
              <w:left w:val="nil"/>
            </w:tcBorders>
          </w:tcPr>
          <w:p w:rsidR="00DF6FBB" w:rsidRDefault="00DF6FBB">
            <w:pPr>
              <w:pStyle w:val="TableParagraph"/>
              <w:rPr>
                <w:sz w:val="24"/>
              </w:rPr>
            </w:pPr>
          </w:p>
          <w:p w:rsidR="00DF6FBB" w:rsidRDefault="000A5348">
            <w:pPr>
              <w:pStyle w:val="TableParagraph"/>
              <w:ind w:left="209"/>
              <w:rPr>
                <w:sz w:val="20"/>
              </w:rPr>
            </w:pPr>
            <w:r>
              <w:rPr>
                <w:sz w:val="20"/>
              </w:rPr>
              <w:t>11,6%</w:t>
            </w:r>
          </w:p>
        </w:tc>
        <w:tc>
          <w:tcPr>
            <w:tcW w:w="895" w:type="dxa"/>
          </w:tcPr>
          <w:p w:rsidR="00DF6FBB" w:rsidRDefault="00DF6FBB">
            <w:pPr>
              <w:pStyle w:val="TableParagraph"/>
              <w:rPr>
                <w:sz w:val="24"/>
              </w:rPr>
            </w:pPr>
          </w:p>
          <w:p w:rsidR="00DF6FBB" w:rsidRDefault="000A5348">
            <w:pPr>
              <w:pStyle w:val="TableParagraph"/>
              <w:ind w:right="161"/>
              <w:jc w:val="right"/>
              <w:rPr>
                <w:sz w:val="20"/>
              </w:rPr>
            </w:pPr>
            <w:r>
              <w:rPr>
                <w:sz w:val="20"/>
              </w:rPr>
              <w:t>13,9%</w:t>
            </w:r>
          </w:p>
        </w:tc>
        <w:tc>
          <w:tcPr>
            <w:tcW w:w="896" w:type="dxa"/>
          </w:tcPr>
          <w:p w:rsidR="00DF6FBB" w:rsidRDefault="00DF6FBB">
            <w:pPr>
              <w:pStyle w:val="TableParagraph"/>
              <w:rPr>
                <w:sz w:val="24"/>
              </w:rPr>
            </w:pPr>
          </w:p>
          <w:p w:rsidR="00DF6FBB" w:rsidRDefault="000A5348">
            <w:pPr>
              <w:pStyle w:val="TableParagraph"/>
              <w:ind w:left="173" w:right="122"/>
              <w:jc w:val="center"/>
              <w:rPr>
                <w:sz w:val="20"/>
              </w:rPr>
            </w:pPr>
            <w:r>
              <w:rPr>
                <w:sz w:val="20"/>
              </w:rPr>
              <w:t>12,8%</w:t>
            </w:r>
          </w:p>
        </w:tc>
        <w:tc>
          <w:tcPr>
            <w:tcW w:w="898" w:type="dxa"/>
          </w:tcPr>
          <w:p w:rsidR="00DF6FBB" w:rsidRDefault="00DF6FBB">
            <w:pPr>
              <w:pStyle w:val="TableParagraph"/>
              <w:rPr>
                <w:sz w:val="24"/>
              </w:rPr>
            </w:pPr>
          </w:p>
          <w:p w:rsidR="00DF6FBB" w:rsidRDefault="000A5348">
            <w:pPr>
              <w:pStyle w:val="TableParagraph"/>
              <w:ind w:right="153"/>
              <w:jc w:val="right"/>
              <w:rPr>
                <w:sz w:val="20"/>
              </w:rPr>
            </w:pPr>
            <w:r>
              <w:rPr>
                <w:sz w:val="20"/>
              </w:rPr>
              <w:t>13,4%</w:t>
            </w:r>
          </w:p>
        </w:tc>
        <w:tc>
          <w:tcPr>
            <w:tcW w:w="898" w:type="dxa"/>
          </w:tcPr>
          <w:p w:rsidR="00DF6FBB" w:rsidRDefault="00DF6FBB">
            <w:pPr>
              <w:pStyle w:val="TableParagraph"/>
              <w:rPr>
                <w:sz w:val="24"/>
              </w:rPr>
            </w:pPr>
          </w:p>
          <w:p w:rsidR="00DF6FBB" w:rsidRDefault="000A5348">
            <w:pPr>
              <w:pStyle w:val="TableParagraph"/>
              <w:ind w:left="172" w:right="124"/>
              <w:jc w:val="center"/>
              <w:rPr>
                <w:sz w:val="20"/>
              </w:rPr>
            </w:pPr>
            <w:r>
              <w:rPr>
                <w:sz w:val="20"/>
              </w:rPr>
              <w:t>14,6%</w:t>
            </w:r>
          </w:p>
        </w:tc>
        <w:tc>
          <w:tcPr>
            <w:tcW w:w="895" w:type="dxa"/>
          </w:tcPr>
          <w:p w:rsidR="00DF6FBB" w:rsidRDefault="00DF6FBB">
            <w:pPr>
              <w:pStyle w:val="TableParagraph"/>
              <w:rPr>
                <w:sz w:val="24"/>
              </w:rPr>
            </w:pPr>
          </w:p>
          <w:p w:rsidR="00DF6FBB" w:rsidRDefault="000A5348">
            <w:pPr>
              <w:pStyle w:val="TableParagraph"/>
              <w:ind w:left="172" w:right="121"/>
              <w:jc w:val="center"/>
              <w:rPr>
                <w:sz w:val="20"/>
              </w:rPr>
            </w:pPr>
            <w:r>
              <w:rPr>
                <w:sz w:val="20"/>
              </w:rPr>
              <w:t>15,4%</w:t>
            </w:r>
          </w:p>
        </w:tc>
        <w:tc>
          <w:tcPr>
            <w:tcW w:w="1258" w:type="dxa"/>
          </w:tcPr>
          <w:p w:rsidR="00DF6FBB" w:rsidRDefault="00DF6FBB">
            <w:pPr>
              <w:pStyle w:val="TableParagraph"/>
              <w:rPr>
                <w:sz w:val="24"/>
              </w:rPr>
            </w:pPr>
          </w:p>
          <w:p w:rsidR="00DF6FBB" w:rsidRDefault="000A5348">
            <w:pPr>
              <w:pStyle w:val="TableParagraph"/>
              <w:ind w:left="383" w:right="342"/>
              <w:jc w:val="center"/>
              <w:rPr>
                <w:sz w:val="20"/>
              </w:rPr>
            </w:pPr>
            <w:r>
              <w:rPr>
                <w:sz w:val="20"/>
              </w:rPr>
              <w:t>-1,0%</w:t>
            </w:r>
          </w:p>
        </w:tc>
      </w:tr>
      <w:tr w:rsidR="00DF6FBB" w:rsidTr="00805EC0">
        <w:trPr>
          <w:trHeight w:hRule="exact" w:val="80"/>
        </w:trPr>
        <w:tc>
          <w:tcPr>
            <w:tcW w:w="1757" w:type="dxa"/>
            <w:vMerge w:val="restart"/>
          </w:tcPr>
          <w:p w:rsidR="00DF6FBB" w:rsidRDefault="00DF6FBB"/>
        </w:tc>
        <w:tc>
          <w:tcPr>
            <w:tcW w:w="797" w:type="dxa"/>
            <w:tcBorders>
              <w:top w:val="nil"/>
              <w:left w:val="nil"/>
              <w:bottom w:val="nil"/>
              <w:right w:val="nil"/>
            </w:tcBorders>
            <w:shd w:val="clear" w:color="auto" w:fill="F4AE83"/>
          </w:tcPr>
          <w:p w:rsidR="00DF6FBB" w:rsidRDefault="00DF6FBB"/>
        </w:tc>
        <w:tc>
          <w:tcPr>
            <w:tcW w:w="81" w:type="dxa"/>
            <w:tcBorders>
              <w:top w:val="nil"/>
              <w:left w:val="nil"/>
              <w:bottom w:val="nil"/>
              <w:right w:val="nil"/>
            </w:tcBorders>
            <w:shd w:val="clear" w:color="auto" w:fill="F4AE83"/>
          </w:tcPr>
          <w:p w:rsidR="00DF6FBB" w:rsidRDefault="00DF6FBB"/>
        </w:tc>
        <w:tc>
          <w:tcPr>
            <w:tcW w:w="895" w:type="dxa"/>
            <w:vMerge w:val="restart"/>
          </w:tcPr>
          <w:p w:rsidR="00DF6FBB" w:rsidRDefault="00DF6FBB"/>
        </w:tc>
        <w:tc>
          <w:tcPr>
            <w:tcW w:w="895" w:type="dxa"/>
            <w:vMerge w:val="restart"/>
          </w:tcPr>
          <w:p w:rsidR="00DF6FBB" w:rsidRDefault="00DF6FBB"/>
        </w:tc>
        <w:tc>
          <w:tcPr>
            <w:tcW w:w="896" w:type="dxa"/>
            <w:vMerge w:val="restart"/>
          </w:tcPr>
          <w:p w:rsidR="00DF6FBB" w:rsidRDefault="00DF6FBB"/>
        </w:tc>
        <w:tc>
          <w:tcPr>
            <w:tcW w:w="898" w:type="dxa"/>
            <w:vMerge w:val="restart"/>
          </w:tcPr>
          <w:p w:rsidR="00DF6FBB" w:rsidRDefault="00DF6FBB"/>
        </w:tc>
        <w:tc>
          <w:tcPr>
            <w:tcW w:w="898" w:type="dxa"/>
            <w:vMerge w:val="restart"/>
          </w:tcPr>
          <w:p w:rsidR="00DF6FBB" w:rsidRDefault="00DF6FBB"/>
        </w:tc>
        <w:tc>
          <w:tcPr>
            <w:tcW w:w="895" w:type="dxa"/>
            <w:vMerge w:val="restart"/>
          </w:tcPr>
          <w:p w:rsidR="00DF6FBB" w:rsidRDefault="00DF6FBB"/>
        </w:tc>
        <w:tc>
          <w:tcPr>
            <w:tcW w:w="1258" w:type="dxa"/>
            <w:vMerge w:val="restart"/>
          </w:tcPr>
          <w:p w:rsidR="00DF6FBB" w:rsidRDefault="00DF6FBB"/>
        </w:tc>
      </w:tr>
      <w:tr w:rsidR="00DF6FBB">
        <w:trPr>
          <w:trHeight w:hRule="exact" w:val="180"/>
        </w:trPr>
        <w:tc>
          <w:tcPr>
            <w:tcW w:w="1757" w:type="dxa"/>
            <w:vMerge/>
          </w:tcPr>
          <w:p w:rsidR="00DF6FBB" w:rsidRDefault="00DF6FBB"/>
        </w:tc>
        <w:tc>
          <w:tcPr>
            <w:tcW w:w="879" w:type="dxa"/>
            <w:gridSpan w:val="2"/>
            <w:tcBorders>
              <w:top w:val="nil"/>
            </w:tcBorders>
          </w:tcPr>
          <w:p w:rsidR="00DF6FBB" w:rsidRDefault="000A5348">
            <w:pPr>
              <w:pStyle w:val="TableParagraph"/>
              <w:spacing w:line="215" w:lineRule="exact"/>
              <w:ind w:left="170"/>
              <w:rPr>
                <w:b/>
                <w:sz w:val="20"/>
              </w:rPr>
            </w:pPr>
            <w:r>
              <w:rPr>
                <w:b/>
                <w:sz w:val="20"/>
              </w:rPr>
              <w:t>14,9%</w:t>
            </w:r>
          </w:p>
        </w:tc>
        <w:tc>
          <w:tcPr>
            <w:tcW w:w="895" w:type="dxa"/>
            <w:vMerge/>
          </w:tcPr>
          <w:p w:rsidR="00DF6FBB" w:rsidRDefault="00DF6FBB"/>
        </w:tc>
        <w:tc>
          <w:tcPr>
            <w:tcW w:w="895" w:type="dxa"/>
            <w:vMerge/>
          </w:tcPr>
          <w:p w:rsidR="00DF6FBB" w:rsidRDefault="00DF6FBB"/>
        </w:tc>
        <w:tc>
          <w:tcPr>
            <w:tcW w:w="896" w:type="dxa"/>
            <w:vMerge/>
          </w:tcPr>
          <w:p w:rsidR="00DF6FBB" w:rsidRDefault="00DF6FBB"/>
        </w:tc>
        <w:tc>
          <w:tcPr>
            <w:tcW w:w="898" w:type="dxa"/>
            <w:vMerge/>
          </w:tcPr>
          <w:p w:rsidR="00DF6FBB" w:rsidRDefault="00DF6FBB"/>
        </w:tc>
        <w:tc>
          <w:tcPr>
            <w:tcW w:w="898" w:type="dxa"/>
            <w:vMerge/>
          </w:tcPr>
          <w:p w:rsidR="00DF6FBB" w:rsidRDefault="00DF6FBB"/>
        </w:tc>
        <w:tc>
          <w:tcPr>
            <w:tcW w:w="895" w:type="dxa"/>
            <w:vMerge/>
          </w:tcPr>
          <w:p w:rsidR="00DF6FBB" w:rsidRDefault="00DF6FBB"/>
        </w:tc>
        <w:tc>
          <w:tcPr>
            <w:tcW w:w="1258" w:type="dxa"/>
            <w:vMerge/>
          </w:tcPr>
          <w:p w:rsidR="00DF6FBB" w:rsidRDefault="00DF6FBB"/>
        </w:tc>
      </w:tr>
      <w:tr w:rsidR="00DF6FBB">
        <w:trPr>
          <w:trHeight w:hRule="exact" w:val="528"/>
        </w:trPr>
        <w:tc>
          <w:tcPr>
            <w:tcW w:w="1757" w:type="dxa"/>
          </w:tcPr>
          <w:p w:rsidR="00DF6FBB" w:rsidRDefault="000A5348">
            <w:pPr>
              <w:pStyle w:val="TableParagraph"/>
              <w:spacing w:before="55"/>
              <w:ind w:left="345"/>
              <w:rPr>
                <w:b/>
                <w:sz w:val="20"/>
              </w:rPr>
            </w:pPr>
            <w:r>
              <w:rPr>
                <w:b/>
                <w:sz w:val="20"/>
              </w:rPr>
              <w:t>woj. kujawsko-</w:t>
            </w:r>
          </w:p>
          <w:p w:rsidR="00DF6FBB" w:rsidRDefault="000A5348">
            <w:pPr>
              <w:pStyle w:val="TableParagraph"/>
              <w:spacing w:before="3"/>
              <w:ind w:left="746"/>
              <w:rPr>
                <w:b/>
                <w:sz w:val="20"/>
              </w:rPr>
            </w:pPr>
            <w:r>
              <w:rPr>
                <w:b/>
                <w:sz w:val="20"/>
              </w:rPr>
              <w:t>pomorskie</w:t>
            </w:r>
          </w:p>
        </w:tc>
        <w:tc>
          <w:tcPr>
            <w:tcW w:w="879" w:type="dxa"/>
            <w:gridSpan w:val="2"/>
          </w:tcPr>
          <w:p w:rsidR="00DF6FBB" w:rsidRDefault="000A5348">
            <w:pPr>
              <w:pStyle w:val="TableParagraph"/>
              <w:spacing w:before="171"/>
              <w:ind w:left="218"/>
              <w:rPr>
                <w:b/>
                <w:sz w:val="20"/>
              </w:rPr>
            </w:pPr>
            <w:r>
              <w:rPr>
                <w:b/>
                <w:sz w:val="20"/>
              </w:rPr>
              <w:t>9,2%</w:t>
            </w:r>
          </w:p>
        </w:tc>
        <w:tc>
          <w:tcPr>
            <w:tcW w:w="895" w:type="dxa"/>
          </w:tcPr>
          <w:p w:rsidR="00DF6FBB" w:rsidRDefault="000A5348">
            <w:pPr>
              <w:pStyle w:val="TableParagraph"/>
              <w:spacing w:before="171"/>
              <w:ind w:left="235"/>
              <w:rPr>
                <w:b/>
                <w:sz w:val="20"/>
              </w:rPr>
            </w:pPr>
            <w:r>
              <w:rPr>
                <w:b/>
                <w:sz w:val="20"/>
              </w:rPr>
              <w:t>8,2%</w:t>
            </w:r>
          </w:p>
        </w:tc>
        <w:tc>
          <w:tcPr>
            <w:tcW w:w="895" w:type="dxa"/>
          </w:tcPr>
          <w:p w:rsidR="00DF6FBB" w:rsidRDefault="000A5348">
            <w:pPr>
              <w:pStyle w:val="TableParagraph"/>
              <w:spacing w:before="171"/>
              <w:ind w:right="144"/>
              <w:jc w:val="right"/>
              <w:rPr>
                <w:b/>
                <w:sz w:val="20"/>
              </w:rPr>
            </w:pPr>
            <w:r>
              <w:rPr>
                <w:b/>
                <w:sz w:val="20"/>
              </w:rPr>
              <w:t>10,0%</w:t>
            </w:r>
          </w:p>
        </w:tc>
        <w:tc>
          <w:tcPr>
            <w:tcW w:w="896" w:type="dxa"/>
          </w:tcPr>
          <w:p w:rsidR="00DF6FBB" w:rsidRDefault="000A5348">
            <w:pPr>
              <w:pStyle w:val="TableParagraph"/>
              <w:spacing w:before="171"/>
              <w:ind w:left="173" w:right="122"/>
              <w:jc w:val="center"/>
              <w:rPr>
                <w:b/>
                <w:sz w:val="20"/>
              </w:rPr>
            </w:pPr>
            <w:r>
              <w:rPr>
                <w:b/>
                <w:sz w:val="20"/>
              </w:rPr>
              <w:t>10,3%</w:t>
            </w:r>
          </w:p>
        </w:tc>
        <w:tc>
          <w:tcPr>
            <w:tcW w:w="898" w:type="dxa"/>
          </w:tcPr>
          <w:p w:rsidR="00DF6FBB" w:rsidRDefault="000A5348">
            <w:pPr>
              <w:pStyle w:val="TableParagraph"/>
              <w:spacing w:before="171"/>
              <w:ind w:right="137"/>
              <w:jc w:val="right"/>
              <w:rPr>
                <w:b/>
                <w:sz w:val="20"/>
              </w:rPr>
            </w:pPr>
            <w:r>
              <w:rPr>
                <w:b/>
                <w:sz w:val="20"/>
              </w:rPr>
              <w:t>10,3%</w:t>
            </w:r>
          </w:p>
        </w:tc>
        <w:tc>
          <w:tcPr>
            <w:tcW w:w="898" w:type="dxa"/>
          </w:tcPr>
          <w:p w:rsidR="00DF6FBB" w:rsidRDefault="000A5348">
            <w:pPr>
              <w:pStyle w:val="TableParagraph"/>
              <w:spacing w:before="171"/>
              <w:ind w:left="172" w:right="125"/>
              <w:jc w:val="center"/>
              <w:rPr>
                <w:b/>
                <w:sz w:val="20"/>
              </w:rPr>
            </w:pPr>
            <w:r>
              <w:rPr>
                <w:b/>
                <w:sz w:val="20"/>
              </w:rPr>
              <w:t>11,1%</w:t>
            </w:r>
          </w:p>
        </w:tc>
        <w:tc>
          <w:tcPr>
            <w:tcW w:w="895" w:type="dxa"/>
          </w:tcPr>
          <w:p w:rsidR="00DF6FBB" w:rsidRDefault="000A5348">
            <w:pPr>
              <w:pStyle w:val="TableParagraph"/>
              <w:spacing w:before="171"/>
              <w:ind w:left="172" w:right="122"/>
              <w:jc w:val="center"/>
              <w:rPr>
                <w:b/>
                <w:sz w:val="20"/>
              </w:rPr>
            </w:pPr>
            <w:r>
              <w:rPr>
                <w:b/>
                <w:sz w:val="20"/>
              </w:rPr>
              <w:t>11,3%</w:t>
            </w:r>
          </w:p>
        </w:tc>
        <w:tc>
          <w:tcPr>
            <w:tcW w:w="1258" w:type="dxa"/>
          </w:tcPr>
          <w:p w:rsidR="00DF6FBB" w:rsidRDefault="000A5348">
            <w:pPr>
              <w:pStyle w:val="TableParagraph"/>
              <w:spacing w:before="171"/>
              <w:ind w:left="383" w:right="340"/>
              <w:jc w:val="center"/>
              <w:rPr>
                <w:b/>
                <w:sz w:val="20"/>
              </w:rPr>
            </w:pPr>
            <w:r>
              <w:rPr>
                <w:b/>
                <w:sz w:val="20"/>
              </w:rPr>
              <w:t>1,9%</w:t>
            </w:r>
          </w:p>
        </w:tc>
      </w:tr>
      <w:tr w:rsidR="00DF6FBB">
        <w:trPr>
          <w:trHeight w:hRule="exact" w:val="302"/>
        </w:trPr>
        <w:tc>
          <w:tcPr>
            <w:tcW w:w="1757" w:type="dxa"/>
          </w:tcPr>
          <w:p w:rsidR="00DF6FBB" w:rsidRDefault="000A5348">
            <w:pPr>
              <w:pStyle w:val="TableParagraph"/>
              <w:spacing w:before="58"/>
              <w:ind w:left="820"/>
              <w:rPr>
                <w:b/>
                <w:sz w:val="20"/>
              </w:rPr>
            </w:pPr>
            <w:r>
              <w:rPr>
                <w:b/>
                <w:sz w:val="20"/>
              </w:rPr>
              <w:t>POLSKA</w:t>
            </w:r>
          </w:p>
        </w:tc>
        <w:tc>
          <w:tcPr>
            <w:tcW w:w="879" w:type="dxa"/>
            <w:gridSpan w:val="2"/>
          </w:tcPr>
          <w:p w:rsidR="00DF6FBB" w:rsidRDefault="000A5348">
            <w:pPr>
              <w:pStyle w:val="TableParagraph"/>
              <w:spacing w:before="58"/>
              <w:ind w:left="218"/>
              <w:rPr>
                <w:b/>
                <w:sz w:val="20"/>
              </w:rPr>
            </w:pPr>
            <w:r>
              <w:rPr>
                <w:b/>
                <w:sz w:val="20"/>
              </w:rPr>
              <w:t>7,1%</w:t>
            </w:r>
          </w:p>
        </w:tc>
        <w:tc>
          <w:tcPr>
            <w:tcW w:w="895" w:type="dxa"/>
          </w:tcPr>
          <w:p w:rsidR="00DF6FBB" w:rsidRDefault="000A5348">
            <w:pPr>
              <w:pStyle w:val="TableParagraph"/>
              <w:spacing w:before="58"/>
              <w:ind w:left="235"/>
              <w:rPr>
                <w:b/>
                <w:sz w:val="20"/>
              </w:rPr>
            </w:pPr>
            <w:r>
              <w:rPr>
                <w:b/>
                <w:sz w:val="20"/>
              </w:rPr>
              <w:t>6,0%</w:t>
            </w:r>
          </w:p>
        </w:tc>
        <w:tc>
          <w:tcPr>
            <w:tcW w:w="895" w:type="dxa"/>
          </w:tcPr>
          <w:p w:rsidR="00DF6FBB" w:rsidRDefault="000A5348">
            <w:pPr>
              <w:pStyle w:val="TableParagraph"/>
              <w:spacing w:before="58"/>
              <w:ind w:right="197"/>
              <w:jc w:val="right"/>
              <w:rPr>
                <w:b/>
                <w:sz w:val="20"/>
              </w:rPr>
            </w:pPr>
            <w:r>
              <w:rPr>
                <w:b/>
                <w:sz w:val="20"/>
              </w:rPr>
              <w:t>7,7%</w:t>
            </w:r>
          </w:p>
        </w:tc>
        <w:tc>
          <w:tcPr>
            <w:tcW w:w="896" w:type="dxa"/>
          </w:tcPr>
          <w:p w:rsidR="00DF6FBB" w:rsidRDefault="000A5348">
            <w:pPr>
              <w:pStyle w:val="TableParagraph"/>
              <w:spacing w:before="58"/>
              <w:ind w:left="168" w:right="122"/>
              <w:jc w:val="center"/>
              <w:rPr>
                <w:b/>
                <w:sz w:val="20"/>
              </w:rPr>
            </w:pPr>
            <w:r>
              <w:rPr>
                <w:b/>
                <w:sz w:val="20"/>
              </w:rPr>
              <w:t>7,9%</w:t>
            </w:r>
          </w:p>
        </w:tc>
        <w:tc>
          <w:tcPr>
            <w:tcW w:w="898" w:type="dxa"/>
          </w:tcPr>
          <w:p w:rsidR="00DF6FBB" w:rsidRDefault="000A5348">
            <w:pPr>
              <w:pStyle w:val="TableParagraph"/>
              <w:spacing w:before="58"/>
              <w:ind w:right="192"/>
              <w:jc w:val="right"/>
              <w:rPr>
                <w:b/>
                <w:sz w:val="20"/>
              </w:rPr>
            </w:pPr>
            <w:r>
              <w:rPr>
                <w:b/>
                <w:sz w:val="20"/>
              </w:rPr>
              <w:t>8,0%</w:t>
            </w:r>
          </w:p>
        </w:tc>
        <w:tc>
          <w:tcPr>
            <w:tcW w:w="898" w:type="dxa"/>
          </w:tcPr>
          <w:p w:rsidR="00DF6FBB" w:rsidRDefault="000A5348">
            <w:pPr>
              <w:pStyle w:val="TableParagraph"/>
              <w:spacing w:before="58"/>
              <w:ind w:left="168" w:right="125"/>
              <w:jc w:val="center"/>
              <w:rPr>
                <w:b/>
                <w:sz w:val="20"/>
              </w:rPr>
            </w:pPr>
            <w:r>
              <w:rPr>
                <w:b/>
                <w:sz w:val="20"/>
              </w:rPr>
              <w:t>8,7%</w:t>
            </w:r>
          </w:p>
        </w:tc>
        <w:tc>
          <w:tcPr>
            <w:tcW w:w="895" w:type="dxa"/>
          </w:tcPr>
          <w:p w:rsidR="00DF6FBB" w:rsidRDefault="000A5348">
            <w:pPr>
              <w:pStyle w:val="TableParagraph"/>
              <w:spacing w:before="58"/>
              <w:ind w:left="163" w:right="122"/>
              <w:jc w:val="center"/>
              <w:rPr>
                <w:b/>
                <w:sz w:val="20"/>
              </w:rPr>
            </w:pPr>
            <w:r>
              <w:rPr>
                <w:b/>
                <w:sz w:val="20"/>
              </w:rPr>
              <w:t>8,8%</w:t>
            </w:r>
          </w:p>
        </w:tc>
        <w:tc>
          <w:tcPr>
            <w:tcW w:w="1258" w:type="dxa"/>
          </w:tcPr>
          <w:p w:rsidR="00DF6FBB" w:rsidRDefault="000A5348">
            <w:pPr>
              <w:pStyle w:val="TableParagraph"/>
              <w:spacing w:before="58"/>
              <w:ind w:left="383" w:right="340"/>
              <w:jc w:val="center"/>
              <w:rPr>
                <w:b/>
                <w:sz w:val="20"/>
              </w:rPr>
            </w:pPr>
            <w:r>
              <w:rPr>
                <w:b/>
                <w:sz w:val="20"/>
              </w:rPr>
              <w:t>1,7%</w:t>
            </w:r>
          </w:p>
        </w:tc>
      </w:tr>
    </w:tbl>
    <w:p w:rsidR="00DF6FBB" w:rsidRPr="00A430A9" w:rsidRDefault="000A5348">
      <w:pPr>
        <w:spacing w:before="46"/>
        <w:ind w:left="112" w:right="1768"/>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spacing w:before="143" w:line="242" w:lineRule="auto"/>
        <w:ind w:left="112" w:right="113" w:firstLine="708"/>
        <w:jc w:val="both"/>
        <w:rPr>
          <w:b/>
          <w:lang w:val="pl-PL"/>
        </w:rPr>
      </w:pPr>
      <w:r w:rsidRPr="00A430A9">
        <w:rPr>
          <w:b/>
          <w:lang w:val="pl-PL"/>
        </w:rPr>
        <w:t xml:space="preserve">Na przestrzeni lat 2007-2013 bezrobocie na analizowanym obszarze nieznacznie spadło </w:t>
      </w:r>
      <w:r w:rsidRPr="00A430A9">
        <w:rPr>
          <w:lang w:val="pl-PL"/>
        </w:rPr>
        <w:t xml:space="preserve">(o 0,4%). Spadek odsetka zarejestrowanych bezrobotnych  w  liczbie  ludności  w  wieku  produkcyjnym  odnotowano  w  6  gminach,   w gminie Gniewkowo i Janikowo liczba bezrobotnych zaś wzrosła. </w:t>
      </w:r>
      <w:r w:rsidRPr="00A430A9">
        <w:rPr>
          <w:b/>
          <w:lang w:val="pl-PL"/>
        </w:rPr>
        <w:t>W całym analizowanym okresie stopa bezrobocia rejestrowanego na obszarze LGD była znacznie wyższa od średniej dla województwa kujawsko- pomorskiego i</w:t>
      </w:r>
      <w:r w:rsidRPr="00A430A9">
        <w:rPr>
          <w:b/>
          <w:spacing w:val="-6"/>
          <w:lang w:val="pl-PL"/>
        </w:rPr>
        <w:t xml:space="preserve"> </w:t>
      </w:r>
      <w:r w:rsidRPr="00A430A9">
        <w:rPr>
          <w:b/>
          <w:lang w:val="pl-PL"/>
        </w:rPr>
        <w:t>Polski.</w:t>
      </w:r>
    </w:p>
    <w:p w:rsidR="00DF6FBB" w:rsidRPr="00A430A9" w:rsidRDefault="00DF6FBB">
      <w:pPr>
        <w:spacing w:line="242" w:lineRule="auto"/>
        <w:jc w:val="both"/>
        <w:rPr>
          <w:lang w:val="pl-PL"/>
        </w:rPr>
        <w:sectPr w:rsidR="00DF6FBB" w:rsidRPr="00A430A9">
          <w:pgSz w:w="11920" w:h="16850"/>
          <w:pgMar w:top="480" w:right="440" w:bottom="480" w:left="740" w:header="0" w:footer="282" w:gutter="0"/>
          <w:cols w:space="708"/>
        </w:sectPr>
      </w:pPr>
    </w:p>
    <w:p w:rsidR="00DF6FBB" w:rsidRPr="00A430A9" w:rsidRDefault="000A5348">
      <w:pPr>
        <w:pStyle w:val="Tekstpodstawowy"/>
        <w:spacing w:before="55"/>
        <w:ind w:left="112" w:right="130" w:firstLine="708"/>
        <w:rPr>
          <w:lang w:val="pl-PL"/>
        </w:rPr>
      </w:pPr>
      <w:r w:rsidRPr="00A430A9">
        <w:rPr>
          <w:lang w:val="pl-PL"/>
        </w:rPr>
        <w:lastRenderedPageBreak/>
        <w:t>Dane te świadczą o nieskuteczności dotychczasowych mechanizmów aktywizacji bezrobotnych i konieczności podjęcia dalszych działań w celu redukcji odsetka osób pozostających bez pracy.</w:t>
      </w:r>
    </w:p>
    <w:p w:rsidR="00DF6FBB" w:rsidRPr="00A430A9" w:rsidRDefault="00DF6FBB">
      <w:pPr>
        <w:pStyle w:val="Tekstpodstawowy"/>
        <w:spacing w:before="4"/>
        <w:rPr>
          <w:sz w:val="32"/>
          <w:lang w:val="pl-PL"/>
        </w:rPr>
      </w:pPr>
    </w:p>
    <w:p w:rsidR="00DF6FBB" w:rsidRPr="00A430A9" w:rsidRDefault="000A5348">
      <w:pPr>
        <w:spacing w:before="1" w:after="12"/>
        <w:ind w:left="112"/>
        <w:rPr>
          <w:sz w:val="20"/>
          <w:lang w:val="pl-PL"/>
        </w:rPr>
      </w:pPr>
      <w:r w:rsidRPr="00A430A9">
        <w:rPr>
          <w:sz w:val="20"/>
          <w:lang w:val="pl-PL"/>
        </w:rPr>
        <w:t>Tabela 28. Przedsiębiorczość na obszarze Stowarzyszenia Lokalna Grupa Działania Czarnoziem na Soli wg stanu na 31.12.2013 r.</w:t>
      </w:r>
    </w:p>
    <w:tbl>
      <w:tblPr>
        <w:tblStyle w:val="TableNormal"/>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7"/>
        <w:gridCol w:w="1674"/>
        <w:gridCol w:w="2316"/>
        <w:gridCol w:w="2269"/>
        <w:gridCol w:w="2410"/>
      </w:tblGrid>
      <w:tr w:rsidR="00DF6FBB" w:rsidRPr="008E7648">
        <w:trPr>
          <w:trHeight w:hRule="exact" w:val="992"/>
        </w:trPr>
        <w:tc>
          <w:tcPr>
            <w:tcW w:w="1527" w:type="dxa"/>
          </w:tcPr>
          <w:p w:rsidR="00DF6FBB" w:rsidRPr="00A430A9" w:rsidRDefault="00DF6FBB">
            <w:pPr>
              <w:pStyle w:val="TableParagraph"/>
              <w:rPr>
                <w:sz w:val="20"/>
                <w:lang w:val="pl-PL"/>
              </w:rPr>
            </w:pPr>
          </w:p>
          <w:p w:rsidR="00DF6FBB" w:rsidRDefault="000A5348">
            <w:pPr>
              <w:pStyle w:val="TableParagraph"/>
              <w:spacing w:before="171"/>
              <w:ind w:left="461" w:right="29"/>
              <w:rPr>
                <w:b/>
                <w:sz w:val="20"/>
              </w:rPr>
            </w:pPr>
            <w:r>
              <w:rPr>
                <w:b/>
                <w:sz w:val="20"/>
              </w:rPr>
              <w:t>Gmina</w:t>
            </w:r>
          </w:p>
        </w:tc>
        <w:tc>
          <w:tcPr>
            <w:tcW w:w="1674" w:type="dxa"/>
          </w:tcPr>
          <w:p w:rsidR="00DF6FBB" w:rsidRPr="00A430A9" w:rsidRDefault="000A5348">
            <w:pPr>
              <w:pStyle w:val="TableParagraph"/>
              <w:spacing w:before="56"/>
              <w:ind w:left="134" w:right="113"/>
              <w:jc w:val="center"/>
              <w:rPr>
                <w:b/>
                <w:sz w:val="20"/>
                <w:lang w:val="pl-PL"/>
              </w:rPr>
            </w:pPr>
            <w:r w:rsidRPr="00A430A9">
              <w:rPr>
                <w:b/>
                <w:sz w:val="20"/>
                <w:lang w:val="pl-PL"/>
              </w:rPr>
              <w:t>Liczba zarejestrowa- nych podmiotów w REGON</w:t>
            </w:r>
          </w:p>
        </w:tc>
        <w:tc>
          <w:tcPr>
            <w:tcW w:w="2316" w:type="dxa"/>
          </w:tcPr>
          <w:p w:rsidR="00DF6FBB" w:rsidRPr="00A430A9" w:rsidRDefault="000A5348">
            <w:pPr>
              <w:pStyle w:val="TableParagraph"/>
              <w:spacing w:before="56"/>
              <w:ind w:left="198" w:right="175" w:firstLine="3"/>
              <w:jc w:val="center"/>
              <w:rPr>
                <w:b/>
                <w:sz w:val="20"/>
                <w:lang w:val="pl-PL"/>
              </w:rPr>
            </w:pPr>
            <w:r w:rsidRPr="00A430A9">
              <w:rPr>
                <w:b/>
                <w:sz w:val="20"/>
                <w:lang w:val="pl-PL"/>
              </w:rPr>
              <w:t>Liczba   zarejestrowanych podmiotów w</w:t>
            </w:r>
            <w:r w:rsidRPr="00A430A9">
              <w:rPr>
                <w:b/>
                <w:spacing w:val="-10"/>
                <w:sz w:val="20"/>
                <w:lang w:val="pl-PL"/>
              </w:rPr>
              <w:t xml:space="preserve"> </w:t>
            </w:r>
            <w:r w:rsidRPr="00A430A9">
              <w:rPr>
                <w:b/>
                <w:sz w:val="20"/>
                <w:lang w:val="pl-PL"/>
              </w:rPr>
              <w:t>REGON na tysiąc</w:t>
            </w:r>
            <w:r w:rsidRPr="00A430A9">
              <w:rPr>
                <w:b/>
                <w:spacing w:val="-8"/>
                <w:sz w:val="20"/>
                <w:lang w:val="pl-PL"/>
              </w:rPr>
              <w:t xml:space="preserve"> </w:t>
            </w:r>
            <w:r w:rsidRPr="00A430A9">
              <w:rPr>
                <w:b/>
                <w:sz w:val="20"/>
                <w:lang w:val="pl-PL"/>
              </w:rPr>
              <w:t>mieszkańców</w:t>
            </w:r>
          </w:p>
        </w:tc>
        <w:tc>
          <w:tcPr>
            <w:tcW w:w="2269" w:type="dxa"/>
          </w:tcPr>
          <w:p w:rsidR="00DF6FBB" w:rsidRPr="00A430A9" w:rsidRDefault="000A5348">
            <w:pPr>
              <w:pStyle w:val="TableParagraph"/>
              <w:spacing w:before="56"/>
              <w:ind w:left="144" w:right="148"/>
              <w:jc w:val="center"/>
              <w:rPr>
                <w:b/>
                <w:sz w:val="20"/>
                <w:lang w:val="pl-PL"/>
              </w:rPr>
            </w:pPr>
            <w:r w:rsidRPr="00A430A9">
              <w:rPr>
                <w:b/>
                <w:sz w:val="20"/>
                <w:lang w:val="pl-PL"/>
              </w:rPr>
              <w:t>Liczba osób fizycznych prowadzących działalność gospodarczą</w:t>
            </w:r>
          </w:p>
        </w:tc>
        <w:tc>
          <w:tcPr>
            <w:tcW w:w="2410" w:type="dxa"/>
          </w:tcPr>
          <w:p w:rsidR="00DF6FBB" w:rsidRPr="00A430A9" w:rsidRDefault="000A5348">
            <w:pPr>
              <w:pStyle w:val="TableParagraph"/>
              <w:spacing w:before="56"/>
              <w:ind w:left="213" w:right="220"/>
              <w:jc w:val="center"/>
              <w:rPr>
                <w:b/>
                <w:sz w:val="20"/>
                <w:lang w:val="pl-PL"/>
              </w:rPr>
            </w:pPr>
            <w:r w:rsidRPr="00A430A9">
              <w:rPr>
                <w:b/>
                <w:sz w:val="20"/>
                <w:lang w:val="pl-PL"/>
              </w:rPr>
              <w:t>Liczba osób fizycznych prowadzących działalność gospodarczą na tysiąc</w:t>
            </w:r>
          </w:p>
        </w:tc>
      </w:tr>
      <w:tr w:rsidR="00DF6FBB">
        <w:trPr>
          <w:trHeight w:hRule="exact" w:val="530"/>
        </w:trPr>
        <w:tc>
          <w:tcPr>
            <w:tcW w:w="1527" w:type="dxa"/>
          </w:tcPr>
          <w:p w:rsidR="00DF6FBB" w:rsidRDefault="000A5348">
            <w:pPr>
              <w:pStyle w:val="TableParagraph"/>
              <w:spacing w:before="46"/>
              <w:ind w:left="100" w:right="29"/>
              <w:rPr>
                <w:sz w:val="20"/>
              </w:rPr>
            </w:pPr>
            <w:r>
              <w:rPr>
                <w:w w:val="95"/>
                <w:sz w:val="20"/>
              </w:rPr>
              <w:t xml:space="preserve">Dąbrowa </w:t>
            </w:r>
            <w:r>
              <w:rPr>
                <w:sz w:val="20"/>
              </w:rPr>
              <w:t>Biskupia</w:t>
            </w:r>
          </w:p>
        </w:tc>
        <w:tc>
          <w:tcPr>
            <w:tcW w:w="1674" w:type="dxa"/>
          </w:tcPr>
          <w:p w:rsidR="00DF6FBB" w:rsidRDefault="000A5348">
            <w:pPr>
              <w:pStyle w:val="TableParagraph"/>
              <w:spacing w:before="161"/>
              <w:ind w:left="134" w:right="109"/>
              <w:jc w:val="center"/>
              <w:rPr>
                <w:sz w:val="20"/>
              </w:rPr>
            </w:pPr>
            <w:r>
              <w:rPr>
                <w:sz w:val="20"/>
              </w:rPr>
              <w:t>300</w:t>
            </w:r>
          </w:p>
        </w:tc>
        <w:tc>
          <w:tcPr>
            <w:tcW w:w="2316" w:type="dxa"/>
          </w:tcPr>
          <w:p w:rsidR="00DF6FBB" w:rsidRDefault="000A5348">
            <w:pPr>
              <w:pStyle w:val="TableParagraph"/>
              <w:spacing w:before="161"/>
              <w:ind w:left="998" w:right="968"/>
              <w:jc w:val="center"/>
              <w:rPr>
                <w:sz w:val="20"/>
              </w:rPr>
            </w:pPr>
            <w:r>
              <w:rPr>
                <w:sz w:val="20"/>
              </w:rPr>
              <w:t>58</w:t>
            </w:r>
          </w:p>
        </w:tc>
        <w:tc>
          <w:tcPr>
            <w:tcW w:w="2269" w:type="dxa"/>
          </w:tcPr>
          <w:p w:rsidR="00DF6FBB" w:rsidRDefault="000A5348">
            <w:pPr>
              <w:pStyle w:val="TableParagraph"/>
              <w:spacing w:before="161"/>
              <w:ind w:left="144" w:right="143"/>
              <w:jc w:val="center"/>
              <w:rPr>
                <w:sz w:val="20"/>
              </w:rPr>
            </w:pPr>
            <w:r>
              <w:rPr>
                <w:sz w:val="20"/>
              </w:rPr>
              <w:t>228</w:t>
            </w:r>
          </w:p>
        </w:tc>
        <w:tc>
          <w:tcPr>
            <w:tcW w:w="2410" w:type="dxa"/>
          </w:tcPr>
          <w:p w:rsidR="00DF6FBB" w:rsidRDefault="000A5348">
            <w:pPr>
              <w:pStyle w:val="TableParagraph"/>
              <w:spacing w:before="161"/>
              <w:ind w:left="1096" w:right="158"/>
              <w:rPr>
                <w:sz w:val="20"/>
              </w:rPr>
            </w:pPr>
            <w:r>
              <w:rPr>
                <w:sz w:val="20"/>
              </w:rPr>
              <w:t>44</w:t>
            </w:r>
          </w:p>
        </w:tc>
      </w:tr>
      <w:tr w:rsidR="00DF6FBB">
        <w:trPr>
          <w:trHeight w:hRule="exact" w:val="300"/>
        </w:trPr>
        <w:tc>
          <w:tcPr>
            <w:tcW w:w="1527" w:type="dxa"/>
          </w:tcPr>
          <w:p w:rsidR="00DF6FBB" w:rsidRDefault="000A5348">
            <w:pPr>
              <w:pStyle w:val="TableParagraph"/>
              <w:spacing w:before="46"/>
              <w:ind w:left="100" w:right="29"/>
              <w:rPr>
                <w:sz w:val="20"/>
              </w:rPr>
            </w:pPr>
            <w:r>
              <w:rPr>
                <w:sz w:val="20"/>
              </w:rPr>
              <w:t>Gniewkowo</w:t>
            </w:r>
          </w:p>
        </w:tc>
        <w:tc>
          <w:tcPr>
            <w:tcW w:w="1674" w:type="dxa"/>
          </w:tcPr>
          <w:p w:rsidR="00DF6FBB" w:rsidRDefault="000A5348">
            <w:pPr>
              <w:pStyle w:val="TableParagraph"/>
              <w:spacing w:before="46"/>
              <w:ind w:left="616"/>
              <w:rPr>
                <w:sz w:val="20"/>
              </w:rPr>
            </w:pPr>
            <w:r>
              <w:rPr>
                <w:sz w:val="20"/>
              </w:rPr>
              <w:t>1.036</w:t>
            </w:r>
          </w:p>
        </w:tc>
        <w:tc>
          <w:tcPr>
            <w:tcW w:w="2316" w:type="dxa"/>
          </w:tcPr>
          <w:p w:rsidR="00DF6FBB" w:rsidRDefault="000A5348">
            <w:pPr>
              <w:pStyle w:val="TableParagraph"/>
              <w:spacing w:before="46"/>
              <w:ind w:left="998" w:right="968"/>
              <w:jc w:val="center"/>
              <w:rPr>
                <w:sz w:val="20"/>
              </w:rPr>
            </w:pPr>
            <w:r>
              <w:rPr>
                <w:sz w:val="20"/>
              </w:rPr>
              <w:t>70</w:t>
            </w:r>
          </w:p>
        </w:tc>
        <w:tc>
          <w:tcPr>
            <w:tcW w:w="2269" w:type="dxa"/>
          </w:tcPr>
          <w:p w:rsidR="00DF6FBB" w:rsidRDefault="000A5348">
            <w:pPr>
              <w:pStyle w:val="TableParagraph"/>
              <w:spacing w:before="46"/>
              <w:ind w:left="144" w:right="143"/>
              <w:jc w:val="center"/>
              <w:rPr>
                <w:sz w:val="20"/>
              </w:rPr>
            </w:pPr>
            <w:r>
              <w:rPr>
                <w:sz w:val="20"/>
              </w:rPr>
              <w:t>791</w:t>
            </w:r>
          </w:p>
        </w:tc>
        <w:tc>
          <w:tcPr>
            <w:tcW w:w="2410" w:type="dxa"/>
          </w:tcPr>
          <w:p w:rsidR="00DF6FBB" w:rsidRDefault="000A5348">
            <w:pPr>
              <w:pStyle w:val="TableParagraph"/>
              <w:spacing w:before="46"/>
              <w:ind w:left="1096" w:right="158"/>
              <w:rPr>
                <w:sz w:val="20"/>
              </w:rPr>
            </w:pPr>
            <w:r>
              <w:rPr>
                <w:sz w:val="20"/>
              </w:rPr>
              <w:t>53</w:t>
            </w:r>
          </w:p>
        </w:tc>
      </w:tr>
      <w:tr w:rsidR="00DF6FBB">
        <w:trPr>
          <w:trHeight w:hRule="exact" w:val="300"/>
        </w:trPr>
        <w:tc>
          <w:tcPr>
            <w:tcW w:w="1527" w:type="dxa"/>
          </w:tcPr>
          <w:p w:rsidR="00DF6FBB" w:rsidRDefault="000A5348">
            <w:pPr>
              <w:pStyle w:val="TableParagraph"/>
              <w:spacing w:before="46"/>
              <w:ind w:left="100" w:right="29"/>
              <w:rPr>
                <w:sz w:val="20"/>
              </w:rPr>
            </w:pPr>
            <w:r>
              <w:rPr>
                <w:sz w:val="20"/>
              </w:rPr>
              <w:t>Inowrocław</w:t>
            </w:r>
          </w:p>
        </w:tc>
        <w:tc>
          <w:tcPr>
            <w:tcW w:w="1674" w:type="dxa"/>
            <w:tcBorders>
              <w:right w:val="nil"/>
            </w:tcBorders>
          </w:tcPr>
          <w:p w:rsidR="00DF6FBB" w:rsidRDefault="000A5348">
            <w:pPr>
              <w:pStyle w:val="TableParagraph"/>
              <w:spacing w:before="46"/>
              <w:ind w:left="616"/>
              <w:rPr>
                <w:sz w:val="20"/>
              </w:rPr>
            </w:pPr>
            <w:r>
              <w:rPr>
                <w:sz w:val="20"/>
              </w:rPr>
              <w:t>1.016</w:t>
            </w:r>
          </w:p>
        </w:tc>
        <w:tc>
          <w:tcPr>
            <w:tcW w:w="2316" w:type="dxa"/>
            <w:tcBorders>
              <w:left w:val="nil"/>
              <w:right w:val="thickThinMediumGap" w:sz="22" w:space="0" w:color="A8D08D"/>
            </w:tcBorders>
          </w:tcPr>
          <w:p w:rsidR="00DF6FBB" w:rsidRDefault="000A5348">
            <w:pPr>
              <w:pStyle w:val="TableParagraph"/>
              <w:tabs>
                <w:tab w:val="left" w:pos="1021"/>
                <w:tab w:val="left" w:pos="2207"/>
              </w:tabs>
              <w:spacing w:before="46"/>
              <w:ind w:left="-30"/>
              <w:rPr>
                <w:sz w:val="20"/>
              </w:rPr>
            </w:pPr>
            <w:r>
              <w:rPr>
                <w:w w:val="99"/>
                <w:sz w:val="20"/>
                <w:shd w:val="clear" w:color="auto" w:fill="A8D08D"/>
              </w:rPr>
              <w:t xml:space="preserve"> </w:t>
            </w:r>
            <w:r>
              <w:rPr>
                <w:sz w:val="20"/>
                <w:shd w:val="clear" w:color="auto" w:fill="A8D08D"/>
              </w:rPr>
              <w:tab/>
              <w:t>88</w:t>
            </w:r>
            <w:r>
              <w:rPr>
                <w:sz w:val="20"/>
                <w:shd w:val="clear" w:color="auto" w:fill="A8D08D"/>
              </w:rPr>
              <w:tab/>
            </w:r>
          </w:p>
        </w:tc>
        <w:tc>
          <w:tcPr>
            <w:tcW w:w="2269" w:type="dxa"/>
            <w:tcBorders>
              <w:left w:val="thinThickMediumGap" w:sz="22" w:space="0" w:color="A8D08D"/>
              <w:right w:val="nil"/>
            </w:tcBorders>
          </w:tcPr>
          <w:p w:rsidR="00DF6FBB" w:rsidRDefault="000A5348">
            <w:pPr>
              <w:pStyle w:val="TableParagraph"/>
              <w:tabs>
                <w:tab w:val="left" w:pos="2164"/>
                <w:tab w:val="left" w:pos="3294"/>
              </w:tabs>
              <w:spacing w:before="46"/>
              <w:ind w:left="930" w:right="-1080"/>
              <w:rPr>
                <w:sz w:val="20"/>
              </w:rPr>
            </w:pPr>
            <w:r>
              <w:rPr>
                <w:sz w:val="20"/>
              </w:rPr>
              <w:t>811</w:t>
            </w:r>
            <w:r>
              <w:rPr>
                <w:sz w:val="20"/>
              </w:rPr>
              <w:tab/>
            </w:r>
            <w:r>
              <w:rPr>
                <w:w w:val="99"/>
                <w:sz w:val="20"/>
                <w:shd w:val="clear" w:color="auto" w:fill="A8D08D"/>
              </w:rPr>
              <w:t xml:space="preserve"> </w:t>
            </w:r>
            <w:r>
              <w:rPr>
                <w:sz w:val="20"/>
                <w:shd w:val="clear" w:color="auto" w:fill="A8D08D"/>
              </w:rPr>
              <w:tab/>
            </w:r>
          </w:p>
        </w:tc>
        <w:tc>
          <w:tcPr>
            <w:tcW w:w="2410" w:type="dxa"/>
            <w:tcBorders>
              <w:left w:val="nil"/>
            </w:tcBorders>
          </w:tcPr>
          <w:p w:rsidR="00DF6FBB" w:rsidRDefault="000A5348">
            <w:pPr>
              <w:pStyle w:val="TableParagraph"/>
              <w:tabs>
                <w:tab w:val="left" w:pos="2359"/>
              </w:tabs>
              <w:spacing w:before="46"/>
              <w:ind w:left="1079"/>
              <w:rPr>
                <w:sz w:val="20"/>
              </w:rPr>
            </w:pPr>
            <w:r>
              <w:rPr>
                <w:sz w:val="20"/>
                <w:shd w:val="clear" w:color="auto" w:fill="A8D08D"/>
              </w:rPr>
              <w:t>70</w:t>
            </w:r>
            <w:r>
              <w:rPr>
                <w:sz w:val="20"/>
                <w:shd w:val="clear" w:color="auto" w:fill="A8D08D"/>
              </w:rPr>
              <w:tab/>
            </w:r>
          </w:p>
        </w:tc>
      </w:tr>
      <w:tr w:rsidR="00DF6FBB">
        <w:trPr>
          <w:trHeight w:hRule="exact" w:val="300"/>
        </w:trPr>
        <w:tc>
          <w:tcPr>
            <w:tcW w:w="1527" w:type="dxa"/>
          </w:tcPr>
          <w:p w:rsidR="00DF6FBB" w:rsidRDefault="000A5348">
            <w:pPr>
              <w:pStyle w:val="TableParagraph"/>
              <w:spacing w:before="46"/>
              <w:ind w:left="100" w:right="29"/>
              <w:rPr>
                <w:sz w:val="20"/>
              </w:rPr>
            </w:pPr>
            <w:r>
              <w:rPr>
                <w:sz w:val="20"/>
              </w:rPr>
              <w:t>Janikowo</w:t>
            </w:r>
          </w:p>
        </w:tc>
        <w:tc>
          <w:tcPr>
            <w:tcW w:w="1674" w:type="dxa"/>
            <w:tcBorders>
              <w:right w:val="single" w:sz="4" w:space="0" w:color="FFFFFF"/>
            </w:tcBorders>
          </w:tcPr>
          <w:p w:rsidR="00DF6FBB" w:rsidRDefault="000A5348">
            <w:pPr>
              <w:pStyle w:val="TableParagraph"/>
              <w:spacing w:before="46"/>
              <w:ind w:left="134" w:right="109"/>
              <w:jc w:val="center"/>
              <w:rPr>
                <w:sz w:val="20"/>
              </w:rPr>
            </w:pPr>
            <w:r>
              <w:rPr>
                <w:sz w:val="20"/>
              </w:rPr>
              <w:t>918</w:t>
            </w:r>
          </w:p>
        </w:tc>
        <w:tc>
          <w:tcPr>
            <w:tcW w:w="2316" w:type="dxa"/>
            <w:tcBorders>
              <w:left w:val="single" w:sz="4" w:space="0" w:color="FFFFFF"/>
            </w:tcBorders>
          </w:tcPr>
          <w:p w:rsidR="00DF6FBB" w:rsidRDefault="000A5348">
            <w:pPr>
              <w:pStyle w:val="TableParagraph"/>
              <w:spacing w:before="46"/>
              <w:ind w:left="998" w:right="968"/>
              <w:jc w:val="center"/>
              <w:rPr>
                <w:sz w:val="20"/>
              </w:rPr>
            </w:pPr>
            <w:r>
              <w:rPr>
                <w:sz w:val="20"/>
              </w:rPr>
              <w:t>68</w:t>
            </w:r>
          </w:p>
        </w:tc>
        <w:tc>
          <w:tcPr>
            <w:tcW w:w="2269" w:type="dxa"/>
          </w:tcPr>
          <w:p w:rsidR="00DF6FBB" w:rsidRDefault="000A5348">
            <w:pPr>
              <w:pStyle w:val="TableParagraph"/>
              <w:spacing w:before="46"/>
              <w:ind w:left="144" w:right="143"/>
              <w:jc w:val="center"/>
              <w:rPr>
                <w:sz w:val="20"/>
              </w:rPr>
            </w:pPr>
            <w:r>
              <w:rPr>
                <w:sz w:val="20"/>
              </w:rPr>
              <w:t>693</w:t>
            </w:r>
          </w:p>
        </w:tc>
        <w:tc>
          <w:tcPr>
            <w:tcW w:w="2410" w:type="dxa"/>
          </w:tcPr>
          <w:p w:rsidR="00DF6FBB" w:rsidRDefault="000A5348">
            <w:pPr>
              <w:pStyle w:val="TableParagraph"/>
              <w:spacing w:before="46"/>
              <w:ind w:left="1096" w:right="158"/>
              <w:rPr>
                <w:sz w:val="20"/>
              </w:rPr>
            </w:pPr>
            <w:r>
              <w:rPr>
                <w:sz w:val="20"/>
              </w:rPr>
              <w:t>51</w:t>
            </w:r>
          </w:p>
        </w:tc>
      </w:tr>
      <w:tr w:rsidR="00DF6FBB">
        <w:trPr>
          <w:trHeight w:hRule="exact" w:val="300"/>
        </w:trPr>
        <w:tc>
          <w:tcPr>
            <w:tcW w:w="1527" w:type="dxa"/>
            <w:tcBorders>
              <w:right w:val="single" w:sz="40" w:space="0" w:color="A8D08D"/>
            </w:tcBorders>
          </w:tcPr>
          <w:p w:rsidR="00DF6FBB" w:rsidRDefault="000A5348">
            <w:pPr>
              <w:pStyle w:val="TableParagraph"/>
              <w:spacing w:before="46"/>
              <w:ind w:left="100"/>
              <w:rPr>
                <w:sz w:val="20"/>
              </w:rPr>
            </w:pPr>
            <w:r>
              <w:rPr>
                <w:sz w:val="20"/>
              </w:rPr>
              <w:t>Kruszwica</w:t>
            </w:r>
          </w:p>
        </w:tc>
        <w:tc>
          <w:tcPr>
            <w:tcW w:w="1674" w:type="dxa"/>
            <w:tcBorders>
              <w:left w:val="nil"/>
              <w:right w:val="single" w:sz="4" w:space="0" w:color="FFFFFF"/>
            </w:tcBorders>
            <w:shd w:val="clear" w:color="auto" w:fill="A8D08D"/>
          </w:tcPr>
          <w:p w:rsidR="00DF6FBB" w:rsidRDefault="000A5348">
            <w:pPr>
              <w:pStyle w:val="TableParagraph"/>
              <w:spacing w:before="46"/>
              <w:ind w:left="573"/>
              <w:rPr>
                <w:sz w:val="20"/>
              </w:rPr>
            </w:pPr>
            <w:r>
              <w:rPr>
                <w:sz w:val="20"/>
              </w:rPr>
              <w:t>1.431</w:t>
            </w:r>
          </w:p>
        </w:tc>
        <w:tc>
          <w:tcPr>
            <w:tcW w:w="2316" w:type="dxa"/>
            <w:tcBorders>
              <w:left w:val="single" w:sz="4" w:space="0" w:color="FFFFFF"/>
              <w:right w:val="nil"/>
            </w:tcBorders>
          </w:tcPr>
          <w:p w:rsidR="00DF6FBB" w:rsidRDefault="000A5348">
            <w:pPr>
              <w:pStyle w:val="TableParagraph"/>
              <w:tabs>
                <w:tab w:val="left" w:pos="2260"/>
                <w:tab w:val="left" w:pos="3167"/>
              </w:tabs>
              <w:spacing w:before="46"/>
              <w:ind w:left="1070" w:right="-857"/>
              <w:rPr>
                <w:sz w:val="20"/>
              </w:rPr>
            </w:pPr>
            <w:r>
              <w:rPr>
                <w:sz w:val="20"/>
              </w:rPr>
              <w:t>72</w:t>
            </w:r>
            <w:r>
              <w:rPr>
                <w:sz w:val="20"/>
              </w:rPr>
              <w:tab/>
            </w:r>
            <w:r>
              <w:rPr>
                <w:w w:val="99"/>
                <w:sz w:val="20"/>
                <w:shd w:val="clear" w:color="auto" w:fill="A8D08D"/>
              </w:rPr>
              <w:t xml:space="preserve"> </w:t>
            </w:r>
            <w:r>
              <w:rPr>
                <w:sz w:val="20"/>
                <w:shd w:val="clear" w:color="auto" w:fill="A8D08D"/>
              </w:rPr>
              <w:tab/>
            </w:r>
          </w:p>
        </w:tc>
        <w:tc>
          <w:tcPr>
            <w:tcW w:w="2269" w:type="dxa"/>
            <w:tcBorders>
              <w:left w:val="nil"/>
              <w:right w:val="thickThinMediumGap" w:sz="22" w:space="0" w:color="A8D08D"/>
            </w:tcBorders>
          </w:tcPr>
          <w:p w:rsidR="00DF6FBB" w:rsidRDefault="000A5348">
            <w:pPr>
              <w:pStyle w:val="TableParagraph"/>
              <w:tabs>
                <w:tab w:val="left" w:pos="2165"/>
              </w:tabs>
              <w:spacing w:before="46"/>
              <w:ind w:left="856"/>
              <w:rPr>
                <w:sz w:val="20"/>
              </w:rPr>
            </w:pPr>
            <w:r>
              <w:rPr>
                <w:sz w:val="20"/>
                <w:shd w:val="clear" w:color="auto" w:fill="A8D08D"/>
              </w:rPr>
              <w:t>1.111</w:t>
            </w:r>
            <w:r>
              <w:rPr>
                <w:sz w:val="20"/>
                <w:shd w:val="clear" w:color="auto" w:fill="A8D08D"/>
              </w:rPr>
              <w:tab/>
            </w:r>
          </w:p>
        </w:tc>
        <w:tc>
          <w:tcPr>
            <w:tcW w:w="2410" w:type="dxa"/>
            <w:tcBorders>
              <w:left w:val="thinThickMediumGap" w:sz="22" w:space="0" w:color="A8D08D"/>
            </w:tcBorders>
          </w:tcPr>
          <w:p w:rsidR="00DF6FBB" w:rsidRDefault="000A5348">
            <w:pPr>
              <w:pStyle w:val="TableParagraph"/>
              <w:spacing w:before="46"/>
              <w:ind w:left="1049"/>
              <w:rPr>
                <w:sz w:val="20"/>
              </w:rPr>
            </w:pPr>
            <w:r>
              <w:rPr>
                <w:sz w:val="20"/>
              </w:rPr>
              <w:t>56</w:t>
            </w:r>
          </w:p>
        </w:tc>
      </w:tr>
      <w:tr w:rsidR="00DF6FBB">
        <w:trPr>
          <w:trHeight w:hRule="exact" w:val="300"/>
        </w:trPr>
        <w:tc>
          <w:tcPr>
            <w:tcW w:w="1527" w:type="dxa"/>
          </w:tcPr>
          <w:p w:rsidR="00DF6FBB" w:rsidRDefault="000A5348">
            <w:pPr>
              <w:pStyle w:val="TableParagraph"/>
              <w:spacing w:before="48"/>
              <w:ind w:left="100" w:right="29"/>
              <w:rPr>
                <w:sz w:val="20"/>
              </w:rPr>
            </w:pPr>
            <w:r>
              <w:rPr>
                <w:sz w:val="20"/>
              </w:rPr>
              <w:t>Pakość</w:t>
            </w:r>
          </w:p>
        </w:tc>
        <w:tc>
          <w:tcPr>
            <w:tcW w:w="1674" w:type="dxa"/>
            <w:tcBorders>
              <w:top w:val="single" w:sz="7" w:space="0" w:color="000000"/>
              <w:right w:val="single" w:sz="4" w:space="0" w:color="FFFFFF"/>
            </w:tcBorders>
          </w:tcPr>
          <w:p w:rsidR="00DF6FBB" w:rsidRDefault="000A5348">
            <w:pPr>
              <w:pStyle w:val="TableParagraph"/>
              <w:spacing w:before="45"/>
              <w:ind w:left="134" w:right="109"/>
              <w:jc w:val="center"/>
              <w:rPr>
                <w:sz w:val="20"/>
              </w:rPr>
            </w:pPr>
            <w:r>
              <w:rPr>
                <w:sz w:val="20"/>
              </w:rPr>
              <w:t>828</w:t>
            </w:r>
          </w:p>
        </w:tc>
        <w:tc>
          <w:tcPr>
            <w:tcW w:w="2316" w:type="dxa"/>
            <w:tcBorders>
              <w:left w:val="single" w:sz="4" w:space="0" w:color="FFFFFF"/>
            </w:tcBorders>
          </w:tcPr>
          <w:p w:rsidR="00DF6FBB" w:rsidRDefault="000A5348">
            <w:pPr>
              <w:pStyle w:val="TableParagraph"/>
              <w:spacing w:before="48"/>
              <w:ind w:left="998" w:right="968"/>
              <w:jc w:val="center"/>
              <w:rPr>
                <w:sz w:val="20"/>
              </w:rPr>
            </w:pPr>
            <w:r>
              <w:rPr>
                <w:sz w:val="20"/>
              </w:rPr>
              <w:t>84</w:t>
            </w:r>
          </w:p>
        </w:tc>
        <w:tc>
          <w:tcPr>
            <w:tcW w:w="2269" w:type="dxa"/>
          </w:tcPr>
          <w:p w:rsidR="00DF6FBB" w:rsidRDefault="000A5348">
            <w:pPr>
              <w:pStyle w:val="TableParagraph"/>
              <w:spacing w:before="48"/>
              <w:ind w:left="144" w:right="144"/>
              <w:jc w:val="center"/>
              <w:rPr>
                <w:sz w:val="20"/>
              </w:rPr>
            </w:pPr>
            <w:r>
              <w:rPr>
                <w:sz w:val="20"/>
              </w:rPr>
              <w:t>633</w:t>
            </w:r>
          </w:p>
        </w:tc>
        <w:tc>
          <w:tcPr>
            <w:tcW w:w="2410" w:type="dxa"/>
          </w:tcPr>
          <w:p w:rsidR="00DF6FBB" w:rsidRDefault="000A5348">
            <w:pPr>
              <w:pStyle w:val="TableParagraph"/>
              <w:spacing w:before="48"/>
              <w:ind w:left="1096" w:right="158"/>
              <w:rPr>
                <w:sz w:val="20"/>
              </w:rPr>
            </w:pPr>
            <w:r>
              <w:rPr>
                <w:sz w:val="20"/>
              </w:rPr>
              <w:t>64</w:t>
            </w:r>
          </w:p>
        </w:tc>
      </w:tr>
      <w:tr w:rsidR="00DF6FBB">
        <w:trPr>
          <w:trHeight w:hRule="exact" w:val="296"/>
        </w:trPr>
        <w:tc>
          <w:tcPr>
            <w:tcW w:w="1527" w:type="dxa"/>
            <w:tcBorders>
              <w:right w:val="nil"/>
            </w:tcBorders>
          </w:tcPr>
          <w:p w:rsidR="00DF6FBB" w:rsidRDefault="000A5348">
            <w:pPr>
              <w:pStyle w:val="TableParagraph"/>
              <w:tabs>
                <w:tab w:val="left" w:pos="1471"/>
                <w:tab w:val="left" w:pos="2198"/>
              </w:tabs>
              <w:spacing w:before="46"/>
              <w:ind w:left="100" w:right="-677"/>
              <w:rPr>
                <w:sz w:val="20"/>
              </w:rPr>
            </w:pPr>
            <w:r>
              <w:rPr>
                <w:sz w:val="20"/>
              </w:rPr>
              <w:t>Rojewo</w:t>
            </w:r>
            <w:r>
              <w:rPr>
                <w:sz w:val="20"/>
              </w:rPr>
              <w:tab/>
            </w:r>
            <w:r>
              <w:rPr>
                <w:w w:val="99"/>
                <w:sz w:val="20"/>
                <w:shd w:val="clear" w:color="auto" w:fill="F4AE83"/>
              </w:rPr>
              <w:t xml:space="preserve"> </w:t>
            </w:r>
            <w:r>
              <w:rPr>
                <w:sz w:val="20"/>
                <w:shd w:val="clear" w:color="auto" w:fill="F4AE83"/>
              </w:rPr>
              <w:tab/>
            </w:r>
          </w:p>
        </w:tc>
        <w:tc>
          <w:tcPr>
            <w:tcW w:w="1674" w:type="dxa"/>
            <w:tcBorders>
              <w:left w:val="nil"/>
              <w:right w:val="single" w:sz="4" w:space="0" w:color="FFFFFF"/>
            </w:tcBorders>
          </w:tcPr>
          <w:p w:rsidR="00DF6FBB" w:rsidRDefault="000A5348">
            <w:pPr>
              <w:pStyle w:val="TableParagraph"/>
              <w:tabs>
                <w:tab w:val="left" w:pos="1649"/>
              </w:tabs>
              <w:spacing w:before="46"/>
              <w:ind w:left="676"/>
              <w:rPr>
                <w:sz w:val="20"/>
              </w:rPr>
            </w:pPr>
            <w:r>
              <w:rPr>
                <w:sz w:val="20"/>
                <w:shd w:val="clear" w:color="auto" w:fill="F4AE83"/>
              </w:rPr>
              <w:t>257</w:t>
            </w:r>
            <w:r>
              <w:rPr>
                <w:sz w:val="20"/>
                <w:shd w:val="clear" w:color="auto" w:fill="F4AE83"/>
              </w:rPr>
              <w:tab/>
            </w:r>
          </w:p>
        </w:tc>
        <w:tc>
          <w:tcPr>
            <w:tcW w:w="2316" w:type="dxa"/>
            <w:tcBorders>
              <w:left w:val="single" w:sz="4" w:space="0" w:color="FFFFFF"/>
            </w:tcBorders>
            <w:shd w:val="clear" w:color="auto" w:fill="F4AE83"/>
          </w:tcPr>
          <w:p w:rsidR="00DF6FBB" w:rsidRDefault="000A5348">
            <w:pPr>
              <w:pStyle w:val="TableParagraph"/>
              <w:spacing w:before="46"/>
              <w:ind w:left="998" w:right="968"/>
              <w:jc w:val="center"/>
              <w:rPr>
                <w:sz w:val="20"/>
              </w:rPr>
            </w:pPr>
            <w:r>
              <w:rPr>
                <w:sz w:val="20"/>
              </w:rPr>
              <w:t>54</w:t>
            </w:r>
          </w:p>
        </w:tc>
        <w:tc>
          <w:tcPr>
            <w:tcW w:w="2269" w:type="dxa"/>
            <w:shd w:val="clear" w:color="auto" w:fill="F4AE83"/>
          </w:tcPr>
          <w:p w:rsidR="00DF6FBB" w:rsidRDefault="000A5348">
            <w:pPr>
              <w:pStyle w:val="TableParagraph"/>
              <w:spacing w:before="46"/>
              <w:ind w:left="144" w:right="143"/>
              <w:jc w:val="center"/>
              <w:rPr>
                <w:sz w:val="20"/>
              </w:rPr>
            </w:pPr>
            <w:r>
              <w:rPr>
                <w:sz w:val="20"/>
              </w:rPr>
              <w:t>202</w:t>
            </w:r>
          </w:p>
        </w:tc>
        <w:tc>
          <w:tcPr>
            <w:tcW w:w="2410" w:type="dxa"/>
            <w:shd w:val="clear" w:color="auto" w:fill="F4AE83"/>
          </w:tcPr>
          <w:p w:rsidR="00DF6FBB" w:rsidRDefault="000A5348">
            <w:pPr>
              <w:pStyle w:val="TableParagraph"/>
              <w:spacing w:before="46"/>
              <w:ind w:left="1096" w:right="158"/>
              <w:rPr>
                <w:sz w:val="20"/>
              </w:rPr>
            </w:pPr>
            <w:r>
              <w:rPr>
                <w:sz w:val="20"/>
              </w:rPr>
              <w:t>42</w:t>
            </w:r>
          </w:p>
        </w:tc>
      </w:tr>
      <w:tr w:rsidR="00DF6FBB">
        <w:trPr>
          <w:trHeight w:hRule="exact" w:val="532"/>
        </w:trPr>
        <w:tc>
          <w:tcPr>
            <w:tcW w:w="1527" w:type="dxa"/>
          </w:tcPr>
          <w:p w:rsidR="00DF6FBB" w:rsidRDefault="000A5348">
            <w:pPr>
              <w:pStyle w:val="TableParagraph"/>
              <w:spacing w:before="49"/>
              <w:ind w:left="100" w:right="29"/>
              <w:rPr>
                <w:sz w:val="20"/>
              </w:rPr>
            </w:pPr>
            <w:r>
              <w:rPr>
                <w:sz w:val="20"/>
              </w:rPr>
              <w:t xml:space="preserve">Złotniki </w:t>
            </w:r>
            <w:r>
              <w:rPr>
                <w:w w:val="90"/>
                <w:sz w:val="20"/>
              </w:rPr>
              <w:t>Kujawskie</w:t>
            </w:r>
          </w:p>
        </w:tc>
        <w:tc>
          <w:tcPr>
            <w:tcW w:w="1674" w:type="dxa"/>
            <w:tcBorders>
              <w:right w:val="single" w:sz="4" w:space="0" w:color="FFFFFF"/>
            </w:tcBorders>
          </w:tcPr>
          <w:p w:rsidR="00DF6FBB" w:rsidRDefault="000A5348">
            <w:pPr>
              <w:pStyle w:val="TableParagraph"/>
              <w:spacing w:before="165"/>
              <w:ind w:left="134" w:right="109"/>
              <w:jc w:val="center"/>
              <w:rPr>
                <w:sz w:val="20"/>
              </w:rPr>
            </w:pPr>
            <w:r>
              <w:rPr>
                <w:sz w:val="20"/>
              </w:rPr>
              <w:t>728</w:t>
            </w:r>
          </w:p>
        </w:tc>
        <w:tc>
          <w:tcPr>
            <w:tcW w:w="2316" w:type="dxa"/>
            <w:tcBorders>
              <w:top w:val="single" w:sz="7" w:space="0" w:color="000000"/>
              <w:left w:val="single" w:sz="4" w:space="0" w:color="FFFFFF"/>
            </w:tcBorders>
          </w:tcPr>
          <w:p w:rsidR="00DF6FBB" w:rsidRDefault="000A5348">
            <w:pPr>
              <w:pStyle w:val="TableParagraph"/>
              <w:spacing w:before="162"/>
              <w:ind w:left="998" w:right="968"/>
              <w:jc w:val="center"/>
              <w:rPr>
                <w:sz w:val="20"/>
              </w:rPr>
            </w:pPr>
            <w:r>
              <w:rPr>
                <w:sz w:val="20"/>
              </w:rPr>
              <w:t>80</w:t>
            </w:r>
          </w:p>
        </w:tc>
        <w:tc>
          <w:tcPr>
            <w:tcW w:w="2269" w:type="dxa"/>
            <w:tcBorders>
              <w:top w:val="single" w:sz="7" w:space="0" w:color="000000"/>
            </w:tcBorders>
          </w:tcPr>
          <w:p w:rsidR="00DF6FBB" w:rsidRDefault="000A5348">
            <w:pPr>
              <w:pStyle w:val="TableParagraph"/>
              <w:spacing w:before="162"/>
              <w:ind w:left="144" w:right="143"/>
              <w:jc w:val="center"/>
              <w:rPr>
                <w:sz w:val="20"/>
              </w:rPr>
            </w:pPr>
            <w:r>
              <w:rPr>
                <w:sz w:val="20"/>
              </w:rPr>
              <w:t>618</w:t>
            </w:r>
          </w:p>
        </w:tc>
        <w:tc>
          <w:tcPr>
            <w:tcW w:w="2410" w:type="dxa"/>
            <w:tcBorders>
              <w:top w:val="single" w:sz="7" w:space="0" w:color="000000"/>
            </w:tcBorders>
          </w:tcPr>
          <w:p w:rsidR="00DF6FBB" w:rsidRDefault="000A5348">
            <w:pPr>
              <w:pStyle w:val="TableParagraph"/>
              <w:spacing w:before="162"/>
              <w:ind w:left="1096" w:right="158"/>
              <w:rPr>
                <w:sz w:val="20"/>
              </w:rPr>
            </w:pPr>
            <w:r>
              <w:rPr>
                <w:sz w:val="20"/>
              </w:rPr>
              <w:t>68</w:t>
            </w:r>
          </w:p>
        </w:tc>
      </w:tr>
      <w:tr w:rsidR="00DF6FBB">
        <w:trPr>
          <w:trHeight w:hRule="exact" w:val="821"/>
        </w:trPr>
        <w:tc>
          <w:tcPr>
            <w:tcW w:w="1527" w:type="dxa"/>
          </w:tcPr>
          <w:p w:rsidR="00DF6FBB" w:rsidRDefault="00DF6FBB">
            <w:pPr>
              <w:pStyle w:val="TableParagraph"/>
              <w:spacing w:before="6"/>
              <w:rPr>
                <w:sz w:val="27"/>
              </w:rPr>
            </w:pPr>
          </w:p>
          <w:p w:rsidR="00DF6FBB" w:rsidRDefault="000A5348">
            <w:pPr>
              <w:pStyle w:val="TableParagraph"/>
              <w:spacing w:before="1"/>
              <w:ind w:left="667" w:right="29"/>
              <w:rPr>
                <w:b/>
                <w:sz w:val="20"/>
              </w:rPr>
            </w:pPr>
            <w:r>
              <w:rPr>
                <w:b/>
                <w:sz w:val="20"/>
              </w:rPr>
              <w:t>RAZEM</w:t>
            </w:r>
          </w:p>
        </w:tc>
        <w:tc>
          <w:tcPr>
            <w:tcW w:w="1674" w:type="dxa"/>
            <w:tcBorders>
              <w:right w:val="single" w:sz="4" w:space="0" w:color="FFFFFF"/>
            </w:tcBorders>
          </w:tcPr>
          <w:p w:rsidR="00DF6FBB" w:rsidRDefault="000A5348">
            <w:pPr>
              <w:pStyle w:val="TableParagraph"/>
              <w:spacing w:before="58"/>
              <w:ind w:left="134" w:right="113"/>
              <w:jc w:val="center"/>
              <w:rPr>
                <w:b/>
                <w:sz w:val="20"/>
              </w:rPr>
            </w:pPr>
            <w:r>
              <w:rPr>
                <w:b/>
                <w:sz w:val="20"/>
              </w:rPr>
              <w:t>6.514</w:t>
            </w:r>
          </w:p>
          <w:p w:rsidR="00DF6FBB" w:rsidRDefault="000A5348">
            <w:pPr>
              <w:pStyle w:val="TableParagraph"/>
              <w:spacing w:before="48"/>
              <w:ind w:left="273" w:right="254" w:firstLine="7"/>
              <w:jc w:val="center"/>
              <w:rPr>
                <w:sz w:val="20"/>
              </w:rPr>
            </w:pPr>
            <w:r>
              <w:rPr>
                <w:sz w:val="20"/>
              </w:rPr>
              <w:t xml:space="preserve">podmiotów </w:t>
            </w:r>
            <w:r>
              <w:rPr>
                <w:w w:val="90"/>
                <w:sz w:val="20"/>
              </w:rPr>
              <w:t>gospodarczych</w:t>
            </w:r>
          </w:p>
        </w:tc>
        <w:tc>
          <w:tcPr>
            <w:tcW w:w="2316" w:type="dxa"/>
            <w:tcBorders>
              <w:left w:val="single" w:sz="4" w:space="0" w:color="FFFFFF"/>
            </w:tcBorders>
          </w:tcPr>
          <w:p w:rsidR="00DF6FBB" w:rsidRDefault="00DF6FBB">
            <w:pPr>
              <w:pStyle w:val="TableParagraph"/>
              <w:spacing w:before="6"/>
              <w:rPr>
                <w:sz w:val="27"/>
              </w:rPr>
            </w:pPr>
          </w:p>
          <w:p w:rsidR="00DF6FBB" w:rsidRDefault="000A5348">
            <w:pPr>
              <w:pStyle w:val="TableParagraph"/>
              <w:spacing w:before="1"/>
              <w:ind w:left="27"/>
              <w:jc w:val="center"/>
              <w:rPr>
                <w:b/>
                <w:sz w:val="20"/>
              </w:rPr>
            </w:pPr>
            <w:r>
              <w:rPr>
                <w:b/>
                <w:w w:val="96"/>
                <w:sz w:val="20"/>
              </w:rPr>
              <w:t>-</w:t>
            </w:r>
          </w:p>
        </w:tc>
        <w:tc>
          <w:tcPr>
            <w:tcW w:w="2269" w:type="dxa"/>
          </w:tcPr>
          <w:p w:rsidR="00DF6FBB" w:rsidRDefault="000A5348">
            <w:pPr>
              <w:pStyle w:val="TableParagraph"/>
              <w:spacing w:before="58"/>
              <w:ind w:left="144" w:right="144"/>
              <w:jc w:val="center"/>
              <w:rPr>
                <w:b/>
                <w:sz w:val="20"/>
              </w:rPr>
            </w:pPr>
            <w:r>
              <w:rPr>
                <w:b/>
                <w:sz w:val="20"/>
              </w:rPr>
              <w:t>5.087</w:t>
            </w:r>
          </w:p>
          <w:p w:rsidR="00DF6FBB" w:rsidRDefault="000A5348">
            <w:pPr>
              <w:pStyle w:val="TableParagraph"/>
              <w:spacing w:before="48"/>
              <w:ind w:left="153" w:right="160" w:hanging="1"/>
              <w:jc w:val="center"/>
              <w:rPr>
                <w:sz w:val="20"/>
              </w:rPr>
            </w:pPr>
            <w:r>
              <w:rPr>
                <w:sz w:val="20"/>
              </w:rPr>
              <w:t>osób prowadzące działalność</w:t>
            </w:r>
            <w:r>
              <w:rPr>
                <w:spacing w:val="-11"/>
                <w:sz w:val="20"/>
              </w:rPr>
              <w:t xml:space="preserve"> </w:t>
            </w:r>
            <w:r>
              <w:rPr>
                <w:sz w:val="20"/>
              </w:rPr>
              <w:t>gospodarczą</w:t>
            </w:r>
          </w:p>
        </w:tc>
        <w:tc>
          <w:tcPr>
            <w:tcW w:w="2410" w:type="dxa"/>
          </w:tcPr>
          <w:p w:rsidR="00DF6FBB" w:rsidRDefault="00DF6FBB">
            <w:pPr>
              <w:pStyle w:val="TableParagraph"/>
              <w:spacing w:before="6"/>
              <w:rPr>
                <w:sz w:val="27"/>
              </w:rPr>
            </w:pPr>
          </w:p>
          <w:p w:rsidR="00DF6FBB" w:rsidRDefault="000A5348">
            <w:pPr>
              <w:pStyle w:val="TableParagraph"/>
              <w:spacing w:before="1"/>
              <w:ind w:right="1"/>
              <w:jc w:val="center"/>
              <w:rPr>
                <w:b/>
                <w:sz w:val="20"/>
              </w:rPr>
            </w:pPr>
            <w:r>
              <w:rPr>
                <w:b/>
                <w:w w:val="96"/>
                <w:sz w:val="20"/>
              </w:rPr>
              <w:t>-</w:t>
            </w:r>
          </w:p>
        </w:tc>
      </w:tr>
      <w:tr w:rsidR="00DF6FBB" w:rsidRPr="008E7648">
        <w:trPr>
          <w:trHeight w:hRule="exact" w:val="1049"/>
        </w:trPr>
        <w:tc>
          <w:tcPr>
            <w:tcW w:w="1527" w:type="dxa"/>
          </w:tcPr>
          <w:p w:rsidR="00DF6FBB" w:rsidRDefault="00DF6FBB">
            <w:pPr>
              <w:pStyle w:val="TableParagraph"/>
              <w:spacing w:before="6"/>
              <w:rPr>
                <w:sz w:val="27"/>
              </w:rPr>
            </w:pPr>
          </w:p>
          <w:p w:rsidR="00DF6FBB" w:rsidRDefault="000A5348">
            <w:pPr>
              <w:pStyle w:val="TableParagraph"/>
              <w:spacing w:before="1" w:line="229" w:lineRule="exact"/>
              <w:ind w:left="197" w:right="29"/>
              <w:rPr>
                <w:b/>
                <w:sz w:val="20"/>
              </w:rPr>
            </w:pPr>
            <w:r>
              <w:rPr>
                <w:b/>
                <w:sz w:val="20"/>
              </w:rPr>
              <w:t>ŚREDNIA dla</w:t>
            </w:r>
          </w:p>
          <w:p w:rsidR="00DF6FBB" w:rsidRDefault="000A5348">
            <w:pPr>
              <w:pStyle w:val="TableParagraph"/>
              <w:spacing w:line="229" w:lineRule="exact"/>
              <w:ind w:left="734" w:right="29"/>
              <w:rPr>
                <w:b/>
                <w:sz w:val="20"/>
              </w:rPr>
            </w:pPr>
            <w:r>
              <w:rPr>
                <w:b/>
                <w:sz w:val="20"/>
              </w:rPr>
              <w:t>obszaru</w:t>
            </w:r>
          </w:p>
        </w:tc>
        <w:tc>
          <w:tcPr>
            <w:tcW w:w="1674" w:type="dxa"/>
            <w:tcBorders>
              <w:right w:val="single" w:sz="4" w:space="0" w:color="FFFFFF"/>
            </w:tcBorders>
          </w:tcPr>
          <w:p w:rsidR="00DF6FBB" w:rsidRDefault="000A5348">
            <w:pPr>
              <w:pStyle w:val="TableParagraph"/>
              <w:spacing w:before="55"/>
              <w:ind w:left="134" w:right="109"/>
              <w:jc w:val="center"/>
              <w:rPr>
                <w:b/>
                <w:sz w:val="20"/>
              </w:rPr>
            </w:pPr>
            <w:r>
              <w:rPr>
                <w:b/>
                <w:sz w:val="20"/>
              </w:rPr>
              <w:t>814</w:t>
            </w:r>
          </w:p>
          <w:p w:rsidR="00DF6FBB" w:rsidRDefault="000A5348">
            <w:pPr>
              <w:pStyle w:val="TableParagraph"/>
              <w:spacing w:before="51"/>
              <w:ind w:left="127" w:right="106" w:firstLine="58"/>
              <w:jc w:val="center"/>
              <w:rPr>
                <w:sz w:val="20"/>
              </w:rPr>
            </w:pPr>
            <w:r>
              <w:rPr>
                <w:sz w:val="20"/>
              </w:rPr>
              <w:t>podmiotów gospodarczych</w:t>
            </w:r>
            <w:r>
              <w:rPr>
                <w:spacing w:val="-14"/>
                <w:sz w:val="20"/>
              </w:rPr>
              <w:t xml:space="preserve"> </w:t>
            </w:r>
            <w:r>
              <w:rPr>
                <w:sz w:val="20"/>
              </w:rPr>
              <w:t>na gminę</w:t>
            </w:r>
          </w:p>
        </w:tc>
        <w:tc>
          <w:tcPr>
            <w:tcW w:w="2316" w:type="dxa"/>
            <w:tcBorders>
              <w:left w:val="single" w:sz="4" w:space="0" w:color="FFFFFF"/>
            </w:tcBorders>
          </w:tcPr>
          <w:p w:rsidR="00DF6FBB" w:rsidRPr="00A430A9" w:rsidRDefault="000A5348">
            <w:pPr>
              <w:pStyle w:val="TableParagraph"/>
              <w:spacing w:before="55"/>
              <w:ind w:left="998" w:right="968"/>
              <w:jc w:val="center"/>
              <w:rPr>
                <w:b/>
                <w:sz w:val="20"/>
                <w:lang w:val="pl-PL"/>
              </w:rPr>
            </w:pPr>
            <w:r w:rsidRPr="00A430A9">
              <w:rPr>
                <w:b/>
                <w:sz w:val="20"/>
                <w:lang w:val="pl-PL"/>
              </w:rPr>
              <w:t>71</w:t>
            </w:r>
          </w:p>
          <w:p w:rsidR="00DF6FBB" w:rsidRPr="00A430A9" w:rsidRDefault="000A5348">
            <w:pPr>
              <w:pStyle w:val="TableParagraph"/>
              <w:spacing w:before="51"/>
              <w:ind w:left="194" w:right="167" w:firstLine="4"/>
              <w:jc w:val="center"/>
              <w:rPr>
                <w:sz w:val="20"/>
                <w:lang w:val="pl-PL"/>
              </w:rPr>
            </w:pPr>
            <w:r w:rsidRPr="00A430A9">
              <w:rPr>
                <w:sz w:val="20"/>
                <w:lang w:val="pl-PL"/>
              </w:rPr>
              <w:t>podmiotów gospodarczych na</w:t>
            </w:r>
            <w:r w:rsidRPr="00A430A9">
              <w:rPr>
                <w:spacing w:val="-16"/>
                <w:sz w:val="20"/>
                <w:lang w:val="pl-PL"/>
              </w:rPr>
              <w:t xml:space="preserve"> </w:t>
            </w:r>
            <w:r w:rsidRPr="00A430A9">
              <w:rPr>
                <w:sz w:val="20"/>
                <w:lang w:val="pl-PL"/>
              </w:rPr>
              <w:t>tysiąc mieszkańców</w:t>
            </w:r>
          </w:p>
        </w:tc>
        <w:tc>
          <w:tcPr>
            <w:tcW w:w="2269" w:type="dxa"/>
          </w:tcPr>
          <w:p w:rsidR="00DF6FBB" w:rsidRPr="00A430A9" w:rsidRDefault="000A5348">
            <w:pPr>
              <w:pStyle w:val="TableParagraph"/>
              <w:spacing w:before="55"/>
              <w:ind w:left="144" w:right="146"/>
              <w:jc w:val="center"/>
              <w:rPr>
                <w:b/>
                <w:sz w:val="20"/>
                <w:lang w:val="pl-PL"/>
              </w:rPr>
            </w:pPr>
            <w:r w:rsidRPr="00A430A9">
              <w:rPr>
                <w:b/>
                <w:sz w:val="20"/>
                <w:lang w:val="pl-PL"/>
              </w:rPr>
              <w:t>635</w:t>
            </w:r>
          </w:p>
          <w:p w:rsidR="00DF6FBB" w:rsidRPr="00A430A9" w:rsidRDefault="000A5348">
            <w:pPr>
              <w:pStyle w:val="TableParagraph"/>
              <w:spacing w:before="51"/>
              <w:ind w:left="153" w:right="160" w:firstLine="3"/>
              <w:jc w:val="center"/>
              <w:rPr>
                <w:sz w:val="20"/>
                <w:lang w:val="pl-PL"/>
              </w:rPr>
            </w:pPr>
            <w:r w:rsidRPr="00A430A9">
              <w:rPr>
                <w:sz w:val="20"/>
                <w:lang w:val="pl-PL"/>
              </w:rPr>
              <w:t>osób prowadzących działalność</w:t>
            </w:r>
            <w:r w:rsidRPr="00A430A9">
              <w:rPr>
                <w:spacing w:val="-10"/>
                <w:sz w:val="20"/>
                <w:lang w:val="pl-PL"/>
              </w:rPr>
              <w:t xml:space="preserve"> </w:t>
            </w:r>
            <w:r w:rsidRPr="00A430A9">
              <w:rPr>
                <w:sz w:val="20"/>
                <w:lang w:val="pl-PL"/>
              </w:rPr>
              <w:t>gospodarczą na</w:t>
            </w:r>
            <w:r w:rsidRPr="00A430A9">
              <w:rPr>
                <w:spacing w:val="-12"/>
                <w:sz w:val="20"/>
                <w:lang w:val="pl-PL"/>
              </w:rPr>
              <w:t xml:space="preserve"> </w:t>
            </w:r>
            <w:r w:rsidRPr="00A430A9">
              <w:rPr>
                <w:sz w:val="20"/>
                <w:lang w:val="pl-PL"/>
              </w:rPr>
              <w:t>gminę</w:t>
            </w:r>
          </w:p>
        </w:tc>
        <w:tc>
          <w:tcPr>
            <w:tcW w:w="2410" w:type="dxa"/>
          </w:tcPr>
          <w:p w:rsidR="00DF6FBB" w:rsidRPr="00A430A9" w:rsidRDefault="000A5348">
            <w:pPr>
              <w:pStyle w:val="TableParagraph"/>
              <w:spacing w:before="55"/>
              <w:ind w:left="213" w:right="216"/>
              <w:jc w:val="center"/>
              <w:rPr>
                <w:b/>
                <w:sz w:val="20"/>
                <w:lang w:val="pl-PL"/>
              </w:rPr>
            </w:pPr>
            <w:r w:rsidRPr="00A430A9">
              <w:rPr>
                <w:b/>
                <w:sz w:val="20"/>
                <w:lang w:val="pl-PL"/>
              </w:rPr>
              <w:t>56</w:t>
            </w:r>
          </w:p>
          <w:p w:rsidR="00DF6FBB" w:rsidRPr="00A430A9" w:rsidRDefault="000A5348">
            <w:pPr>
              <w:pStyle w:val="TableParagraph"/>
              <w:spacing w:before="51"/>
              <w:ind w:left="107" w:right="113" w:hanging="1"/>
              <w:jc w:val="center"/>
              <w:rPr>
                <w:sz w:val="20"/>
                <w:lang w:val="pl-PL"/>
              </w:rPr>
            </w:pPr>
            <w:r w:rsidRPr="00A430A9">
              <w:rPr>
                <w:sz w:val="20"/>
                <w:lang w:val="pl-PL"/>
              </w:rPr>
              <w:t>osób prowadzących działalność gospodarczą</w:t>
            </w:r>
            <w:r w:rsidRPr="00A430A9">
              <w:rPr>
                <w:spacing w:val="-16"/>
                <w:sz w:val="20"/>
                <w:lang w:val="pl-PL"/>
              </w:rPr>
              <w:t xml:space="preserve"> </w:t>
            </w:r>
            <w:r w:rsidRPr="00A430A9">
              <w:rPr>
                <w:sz w:val="20"/>
                <w:lang w:val="pl-PL"/>
              </w:rPr>
              <w:t>na tysiąc</w:t>
            </w:r>
            <w:r w:rsidRPr="00A430A9">
              <w:rPr>
                <w:spacing w:val="-10"/>
                <w:sz w:val="20"/>
                <w:lang w:val="pl-PL"/>
              </w:rPr>
              <w:t xml:space="preserve"> </w:t>
            </w:r>
            <w:r w:rsidRPr="00A430A9">
              <w:rPr>
                <w:sz w:val="20"/>
                <w:lang w:val="pl-PL"/>
              </w:rPr>
              <w:t>mieszkańców</w:t>
            </w:r>
          </w:p>
        </w:tc>
      </w:tr>
      <w:tr w:rsidR="00DF6FBB" w:rsidRPr="008E7648">
        <w:trPr>
          <w:trHeight w:hRule="exact" w:val="994"/>
        </w:trPr>
        <w:tc>
          <w:tcPr>
            <w:tcW w:w="1527" w:type="dxa"/>
          </w:tcPr>
          <w:p w:rsidR="00DF6FBB" w:rsidRPr="00A430A9" w:rsidRDefault="000A5348">
            <w:pPr>
              <w:pStyle w:val="TableParagraph"/>
              <w:spacing w:before="58"/>
              <w:ind w:left="314" w:right="102" w:hanging="118"/>
              <w:jc w:val="right"/>
              <w:rPr>
                <w:b/>
                <w:sz w:val="20"/>
                <w:lang w:val="pl-PL"/>
              </w:rPr>
            </w:pPr>
            <w:r w:rsidRPr="00A430A9">
              <w:rPr>
                <w:b/>
                <w:sz w:val="20"/>
                <w:lang w:val="pl-PL"/>
              </w:rPr>
              <w:t>ŚREDNIA dla</w:t>
            </w:r>
            <w:r w:rsidRPr="00A430A9">
              <w:rPr>
                <w:b/>
                <w:w w:val="99"/>
                <w:sz w:val="20"/>
                <w:lang w:val="pl-PL"/>
              </w:rPr>
              <w:t xml:space="preserve"> </w:t>
            </w:r>
            <w:r w:rsidRPr="00A430A9">
              <w:rPr>
                <w:b/>
                <w:w w:val="90"/>
                <w:sz w:val="20"/>
                <w:lang w:val="pl-PL"/>
              </w:rPr>
              <w:t xml:space="preserve">województwa </w:t>
            </w:r>
            <w:r w:rsidRPr="00A430A9">
              <w:rPr>
                <w:b/>
                <w:sz w:val="20"/>
                <w:lang w:val="pl-PL"/>
              </w:rPr>
              <w:t>kujawsko- pomorskiego</w:t>
            </w:r>
          </w:p>
        </w:tc>
        <w:tc>
          <w:tcPr>
            <w:tcW w:w="1674" w:type="dxa"/>
            <w:tcBorders>
              <w:right w:val="single" w:sz="4" w:space="0" w:color="FFFFFF"/>
            </w:tcBorders>
          </w:tcPr>
          <w:p w:rsidR="00DF6FBB" w:rsidRPr="00A430A9" w:rsidRDefault="00DF6FBB">
            <w:pPr>
              <w:pStyle w:val="TableParagraph"/>
              <w:rPr>
                <w:sz w:val="20"/>
                <w:lang w:val="pl-PL"/>
              </w:rPr>
            </w:pPr>
          </w:p>
          <w:p w:rsidR="00DF6FBB" w:rsidRDefault="000A5348">
            <w:pPr>
              <w:pStyle w:val="TableParagraph"/>
              <w:spacing w:before="173"/>
              <w:ind w:left="22"/>
              <w:jc w:val="center"/>
              <w:rPr>
                <w:b/>
                <w:sz w:val="20"/>
              </w:rPr>
            </w:pPr>
            <w:r>
              <w:rPr>
                <w:b/>
                <w:w w:val="96"/>
                <w:sz w:val="20"/>
              </w:rPr>
              <w:t>-</w:t>
            </w:r>
          </w:p>
        </w:tc>
        <w:tc>
          <w:tcPr>
            <w:tcW w:w="2316" w:type="dxa"/>
            <w:tcBorders>
              <w:left w:val="single" w:sz="4" w:space="0" w:color="FFFFFF"/>
            </w:tcBorders>
          </w:tcPr>
          <w:p w:rsidR="00DF6FBB" w:rsidRPr="00A430A9" w:rsidRDefault="000A5348">
            <w:pPr>
              <w:pStyle w:val="TableParagraph"/>
              <w:spacing w:before="53" w:line="229" w:lineRule="exact"/>
              <w:ind w:left="998" w:right="968"/>
              <w:jc w:val="center"/>
              <w:rPr>
                <w:b/>
                <w:sz w:val="20"/>
                <w:lang w:val="pl-PL"/>
              </w:rPr>
            </w:pPr>
            <w:r w:rsidRPr="00A430A9">
              <w:rPr>
                <w:b/>
                <w:sz w:val="20"/>
                <w:lang w:val="pl-PL"/>
              </w:rPr>
              <w:t>91</w:t>
            </w:r>
          </w:p>
          <w:p w:rsidR="00DF6FBB" w:rsidRPr="00A430A9" w:rsidRDefault="000A5348">
            <w:pPr>
              <w:pStyle w:val="TableParagraph"/>
              <w:ind w:left="189" w:right="164" w:firstLine="5"/>
              <w:jc w:val="center"/>
              <w:rPr>
                <w:sz w:val="20"/>
                <w:lang w:val="pl-PL"/>
              </w:rPr>
            </w:pPr>
            <w:r w:rsidRPr="00A430A9">
              <w:rPr>
                <w:sz w:val="20"/>
                <w:lang w:val="pl-PL"/>
              </w:rPr>
              <w:t>podmiotów gospodarczych na</w:t>
            </w:r>
            <w:r w:rsidRPr="00A430A9">
              <w:rPr>
                <w:spacing w:val="-9"/>
                <w:sz w:val="20"/>
                <w:lang w:val="pl-PL"/>
              </w:rPr>
              <w:t xml:space="preserve"> </w:t>
            </w:r>
            <w:r w:rsidRPr="00A430A9">
              <w:rPr>
                <w:sz w:val="20"/>
                <w:lang w:val="pl-PL"/>
              </w:rPr>
              <w:t>tysiąc mieszkańców</w:t>
            </w:r>
          </w:p>
        </w:tc>
        <w:tc>
          <w:tcPr>
            <w:tcW w:w="2269" w:type="dxa"/>
          </w:tcPr>
          <w:p w:rsidR="00DF6FBB" w:rsidRPr="00A430A9" w:rsidRDefault="00DF6FBB">
            <w:pPr>
              <w:pStyle w:val="TableParagraph"/>
              <w:rPr>
                <w:sz w:val="20"/>
                <w:lang w:val="pl-PL"/>
              </w:rPr>
            </w:pPr>
          </w:p>
          <w:p w:rsidR="00DF6FBB" w:rsidRDefault="000A5348">
            <w:pPr>
              <w:pStyle w:val="TableParagraph"/>
              <w:spacing w:before="173"/>
              <w:ind w:right="3"/>
              <w:jc w:val="center"/>
              <w:rPr>
                <w:b/>
                <w:sz w:val="20"/>
              </w:rPr>
            </w:pPr>
            <w:r>
              <w:rPr>
                <w:b/>
                <w:w w:val="96"/>
                <w:sz w:val="20"/>
              </w:rPr>
              <w:t>-</w:t>
            </w:r>
          </w:p>
        </w:tc>
        <w:tc>
          <w:tcPr>
            <w:tcW w:w="2410" w:type="dxa"/>
          </w:tcPr>
          <w:p w:rsidR="00DF6FBB" w:rsidRPr="00A430A9" w:rsidRDefault="000A5348">
            <w:pPr>
              <w:pStyle w:val="TableParagraph"/>
              <w:spacing w:before="53" w:line="229" w:lineRule="exact"/>
              <w:ind w:left="213" w:right="216"/>
              <w:jc w:val="center"/>
              <w:rPr>
                <w:b/>
                <w:sz w:val="20"/>
                <w:lang w:val="pl-PL"/>
              </w:rPr>
            </w:pPr>
            <w:r w:rsidRPr="00A430A9">
              <w:rPr>
                <w:b/>
                <w:sz w:val="20"/>
                <w:lang w:val="pl-PL"/>
              </w:rPr>
              <w:t>68</w:t>
            </w:r>
          </w:p>
          <w:p w:rsidR="00DF6FBB" w:rsidRPr="00A430A9" w:rsidRDefault="000A5348">
            <w:pPr>
              <w:pStyle w:val="TableParagraph"/>
              <w:ind w:left="107" w:right="113" w:hanging="1"/>
              <w:jc w:val="center"/>
              <w:rPr>
                <w:sz w:val="20"/>
                <w:lang w:val="pl-PL"/>
              </w:rPr>
            </w:pPr>
            <w:r w:rsidRPr="00A430A9">
              <w:rPr>
                <w:sz w:val="20"/>
                <w:lang w:val="pl-PL"/>
              </w:rPr>
              <w:t>osób prowadzących działalność gospodarczą</w:t>
            </w:r>
            <w:r w:rsidRPr="00A430A9">
              <w:rPr>
                <w:spacing w:val="-17"/>
                <w:sz w:val="20"/>
                <w:lang w:val="pl-PL"/>
              </w:rPr>
              <w:t xml:space="preserve"> </w:t>
            </w:r>
            <w:r w:rsidRPr="00A430A9">
              <w:rPr>
                <w:sz w:val="20"/>
                <w:lang w:val="pl-PL"/>
              </w:rPr>
              <w:t>na tysiąc</w:t>
            </w:r>
            <w:r w:rsidRPr="00A430A9">
              <w:rPr>
                <w:spacing w:val="-10"/>
                <w:sz w:val="20"/>
                <w:lang w:val="pl-PL"/>
              </w:rPr>
              <w:t xml:space="preserve"> </w:t>
            </w:r>
            <w:r w:rsidRPr="00A430A9">
              <w:rPr>
                <w:sz w:val="20"/>
                <w:lang w:val="pl-PL"/>
              </w:rPr>
              <w:t>mieszkańców</w:t>
            </w:r>
          </w:p>
        </w:tc>
      </w:tr>
      <w:tr w:rsidR="00DF6FBB" w:rsidRPr="008E7648">
        <w:trPr>
          <w:trHeight w:hRule="exact" w:val="992"/>
        </w:trPr>
        <w:tc>
          <w:tcPr>
            <w:tcW w:w="1527" w:type="dxa"/>
          </w:tcPr>
          <w:p w:rsidR="00DF6FBB" w:rsidRPr="00A430A9" w:rsidRDefault="00DF6FBB">
            <w:pPr>
              <w:pStyle w:val="TableParagraph"/>
              <w:spacing w:before="10"/>
              <w:rPr>
                <w:sz w:val="24"/>
                <w:lang w:val="pl-PL"/>
              </w:rPr>
            </w:pPr>
          </w:p>
          <w:p w:rsidR="00DF6FBB" w:rsidRDefault="000A5348">
            <w:pPr>
              <w:pStyle w:val="TableParagraph"/>
              <w:ind w:left="197" w:right="29"/>
              <w:rPr>
                <w:b/>
                <w:sz w:val="20"/>
              </w:rPr>
            </w:pPr>
            <w:r>
              <w:rPr>
                <w:b/>
                <w:sz w:val="20"/>
              </w:rPr>
              <w:t>ŚREDNIA dla</w:t>
            </w:r>
          </w:p>
          <w:p w:rsidR="00DF6FBB" w:rsidRDefault="000A5348">
            <w:pPr>
              <w:pStyle w:val="TableParagraph"/>
              <w:spacing w:before="1"/>
              <w:ind w:left="888" w:right="29"/>
              <w:rPr>
                <w:b/>
                <w:sz w:val="20"/>
              </w:rPr>
            </w:pPr>
            <w:r>
              <w:rPr>
                <w:b/>
                <w:sz w:val="20"/>
              </w:rPr>
              <w:t>Polski</w:t>
            </w:r>
          </w:p>
        </w:tc>
        <w:tc>
          <w:tcPr>
            <w:tcW w:w="1674" w:type="dxa"/>
            <w:tcBorders>
              <w:right w:val="single" w:sz="4" w:space="0" w:color="FFFFFF"/>
            </w:tcBorders>
          </w:tcPr>
          <w:p w:rsidR="00DF6FBB" w:rsidRDefault="00DF6FBB">
            <w:pPr>
              <w:pStyle w:val="TableParagraph"/>
              <w:rPr>
                <w:sz w:val="20"/>
              </w:rPr>
            </w:pPr>
          </w:p>
          <w:p w:rsidR="00DF6FBB" w:rsidRDefault="000A5348">
            <w:pPr>
              <w:pStyle w:val="TableParagraph"/>
              <w:spacing w:before="171"/>
              <w:ind w:left="22"/>
              <w:jc w:val="center"/>
              <w:rPr>
                <w:b/>
                <w:sz w:val="20"/>
              </w:rPr>
            </w:pPr>
            <w:r>
              <w:rPr>
                <w:b/>
                <w:w w:val="96"/>
                <w:sz w:val="20"/>
              </w:rPr>
              <w:t>-</w:t>
            </w:r>
          </w:p>
        </w:tc>
        <w:tc>
          <w:tcPr>
            <w:tcW w:w="2316" w:type="dxa"/>
            <w:tcBorders>
              <w:left w:val="single" w:sz="4" w:space="0" w:color="FFFFFF"/>
            </w:tcBorders>
          </w:tcPr>
          <w:p w:rsidR="00DF6FBB" w:rsidRPr="00A430A9" w:rsidRDefault="000A5348">
            <w:pPr>
              <w:pStyle w:val="TableParagraph"/>
              <w:spacing w:before="53" w:line="228" w:lineRule="exact"/>
              <w:ind w:left="998" w:right="968"/>
              <w:jc w:val="center"/>
              <w:rPr>
                <w:b/>
                <w:sz w:val="20"/>
                <w:lang w:val="pl-PL"/>
              </w:rPr>
            </w:pPr>
            <w:r w:rsidRPr="00A430A9">
              <w:rPr>
                <w:b/>
                <w:sz w:val="20"/>
                <w:lang w:val="pl-PL"/>
              </w:rPr>
              <w:t>106</w:t>
            </w:r>
          </w:p>
          <w:p w:rsidR="00DF6FBB" w:rsidRPr="00A430A9" w:rsidRDefault="000A5348">
            <w:pPr>
              <w:pStyle w:val="TableParagraph"/>
              <w:ind w:left="194" w:right="167" w:firstLine="4"/>
              <w:jc w:val="center"/>
              <w:rPr>
                <w:sz w:val="20"/>
                <w:lang w:val="pl-PL"/>
              </w:rPr>
            </w:pPr>
            <w:r w:rsidRPr="00A430A9">
              <w:rPr>
                <w:sz w:val="20"/>
                <w:lang w:val="pl-PL"/>
              </w:rPr>
              <w:t>podmiotów gospodarczych na</w:t>
            </w:r>
            <w:r w:rsidRPr="00A430A9">
              <w:rPr>
                <w:spacing w:val="-16"/>
                <w:sz w:val="20"/>
                <w:lang w:val="pl-PL"/>
              </w:rPr>
              <w:t xml:space="preserve"> </w:t>
            </w:r>
            <w:r w:rsidRPr="00A430A9">
              <w:rPr>
                <w:sz w:val="20"/>
                <w:lang w:val="pl-PL"/>
              </w:rPr>
              <w:t>tysiąc mieszkańców</w:t>
            </w:r>
          </w:p>
        </w:tc>
        <w:tc>
          <w:tcPr>
            <w:tcW w:w="2269" w:type="dxa"/>
          </w:tcPr>
          <w:p w:rsidR="00DF6FBB" w:rsidRPr="00A430A9" w:rsidRDefault="00DF6FBB">
            <w:pPr>
              <w:pStyle w:val="TableParagraph"/>
              <w:rPr>
                <w:sz w:val="20"/>
                <w:lang w:val="pl-PL"/>
              </w:rPr>
            </w:pPr>
          </w:p>
          <w:p w:rsidR="00DF6FBB" w:rsidRDefault="000A5348">
            <w:pPr>
              <w:pStyle w:val="TableParagraph"/>
              <w:spacing w:before="171"/>
              <w:ind w:right="3"/>
              <w:jc w:val="center"/>
              <w:rPr>
                <w:b/>
                <w:sz w:val="20"/>
              </w:rPr>
            </w:pPr>
            <w:r>
              <w:rPr>
                <w:b/>
                <w:w w:val="96"/>
                <w:sz w:val="20"/>
              </w:rPr>
              <w:t>-</w:t>
            </w:r>
          </w:p>
        </w:tc>
        <w:tc>
          <w:tcPr>
            <w:tcW w:w="2410" w:type="dxa"/>
          </w:tcPr>
          <w:p w:rsidR="00DF6FBB" w:rsidRPr="00A430A9" w:rsidRDefault="000A5348">
            <w:pPr>
              <w:pStyle w:val="TableParagraph"/>
              <w:spacing w:before="53" w:line="228" w:lineRule="exact"/>
              <w:ind w:left="213" w:right="216"/>
              <w:jc w:val="center"/>
              <w:rPr>
                <w:b/>
                <w:sz w:val="20"/>
                <w:lang w:val="pl-PL"/>
              </w:rPr>
            </w:pPr>
            <w:r w:rsidRPr="00A430A9">
              <w:rPr>
                <w:b/>
                <w:sz w:val="20"/>
                <w:lang w:val="pl-PL"/>
              </w:rPr>
              <w:t>77</w:t>
            </w:r>
          </w:p>
          <w:p w:rsidR="00DF6FBB" w:rsidRPr="00A430A9" w:rsidRDefault="000A5348">
            <w:pPr>
              <w:pStyle w:val="TableParagraph"/>
              <w:ind w:left="107" w:right="113" w:hanging="1"/>
              <w:jc w:val="center"/>
              <w:rPr>
                <w:sz w:val="20"/>
                <w:lang w:val="pl-PL"/>
              </w:rPr>
            </w:pPr>
            <w:r w:rsidRPr="00A430A9">
              <w:rPr>
                <w:sz w:val="20"/>
                <w:lang w:val="pl-PL"/>
              </w:rPr>
              <w:t>osób prowadzących działalność gospodarczą</w:t>
            </w:r>
            <w:r w:rsidRPr="00A430A9">
              <w:rPr>
                <w:spacing w:val="-16"/>
                <w:sz w:val="20"/>
                <w:lang w:val="pl-PL"/>
              </w:rPr>
              <w:t xml:space="preserve"> </w:t>
            </w:r>
            <w:r w:rsidRPr="00A430A9">
              <w:rPr>
                <w:sz w:val="20"/>
                <w:lang w:val="pl-PL"/>
              </w:rPr>
              <w:t>na tysiąc</w:t>
            </w:r>
            <w:r w:rsidRPr="00A430A9">
              <w:rPr>
                <w:spacing w:val="-10"/>
                <w:sz w:val="20"/>
                <w:lang w:val="pl-PL"/>
              </w:rPr>
              <w:t xml:space="preserve"> </w:t>
            </w:r>
            <w:r w:rsidRPr="00A430A9">
              <w:rPr>
                <w:sz w:val="20"/>
                <w:lang w:val="pl-PL"/>
              </w:rPr>
              <w:t>mieszkańców</w:t>
            </w:r>
          </w:p>
        </w:tc>
      </w:tr>
    </w:tbl>
    <w:p w:rsidR="00DF6FBB" w:rsidRPr="00A430A9" w:rsidRDefault="000A5348">
      <w:pPr>
        <w:spacing w:before="46"/>
        <w:ind w:left="112"/>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pStyle w:val="Tekstpodstawowy"/>
        <w:spacing w:before="140"/>
        <w:ind w:left="112" w:right="104" w:firstLine="708"/>
        <w:jc w:val="both"/>
        <w:rPr>
          <w:lang w:val="pl-PL"/>
        </w:rPr>
      </w:pPr>
      <w:r w:rsidRPr="00A430A9">
        <w:rPr>
          <w:lang w:val="pl-PL"/>
        </w:rPr>
        <w:t>Dane dotyczące przedsiębiorczości mieszkańców obszaru LGD są pesymistyczne. Na analizowanym terenie funkcjonuje łącznie 6.514 podmiotów gospodarczych, zaś 5.087 osób fizycznych prowadzi własną działalność gospodarczą.</w:t>
      </w:r>
    </w:p>
    <w:p w:rsidR="00DF6FBB" w:rsidRPr="00A430A9" w:rsidRDefault="000A5348">
      <w:pPr>
        <w:pStyle w:val="Tekstpodstawowy"/>
        <w:spacing w:before="56"/>
        <w:ind w:left="112" w:right="103" w:firstLine="708"/>
        <w:jc w:val="both"/>
        <w:rPr>
          <w:lang w:val="pl-PL"/>
        </w:rPr>
      </w:pPr>
      <w:r w:rsidRPr="00A430A9">
        <w:rPr>
          <w:lang w:val="pl-PL"/>
        </w:rPr>
        <w:t>Największa liczba przedsiębiorców działa na terenie gminy Kruszwica (łącznie 1.431 podmiotów). Przy uwzględnieniu liczby  ludności  poszczególnych  gmin  najwyższe  wskaźniki  przedsiębiorczości  występują  jednak  w  gminie  Inowrocław,  Pakość  i  Złotniki  Kujawskie.  Najsłabiej  w  tym  względzie  wypadają  zaś  gminy  Rojewo i Dąbrowa</w:t>
      </w:r>
      <w:r w:rsidRPr="00A430A9">
        <w:rPr>
          <w:spacing w:val="-6"/>
          <w:lang w:val="pl-PL"/>
        </w:rPr>
        <w:t xml:space="preserve"> </w:t>
      </w:r>
      <w:r w:rsidRPr="00A430A9">
        <w:rPr>
          <w:lang w:val="pl-PL"/>
        </w:rPr>
        <w:t>Biskupia.</w:t>
      </w:r>
    </w:p>
    <w:p w:rsidR="00DF6FBB" w:rsidRPr="00A430A9" w:rsidRDefault="000A5348">
      <w:pPr>
        <w:spacing w:before="68"/>
        <w:ind w:left="112" w:right="98" w:firstLine="708"/>
        <w:jc w:val="both"/>
        <w:rPr>
          <w:lang w:val="pl-PL"/>
        </w:rPr>
      </w:pPr>
      <w:r w:rsidRPr="00A430A9">
        <w:rPr>
          <w:b/>
          <w:lang w:val="pl-PL"/>
        </w:rPr>
        <w:t xml:space="preserve">Poziom  rozwoju  przedsiębiorczości  na  terenie  LGD  Czarnoziem   na   Soli   jest   znacznie   niższy   od wskaźników ogólnopolskich i średnich wartości dla województwa kujawsko-pomorskiego. </w:t>
      </w:r>
      <w:r w:rsidRPr="00A430A9">
        <w:rPr>
          <w:lang w:val="pl-PL"/>
        </w:rPr>
        <w:t xml:space="preserve">Na każdy tysiąc mieszkańców na obszarze LGD funkcjonuje 71 podmiotów gospodarczych (wskaźnik dla poszczególnych gmin  wynosi od 54 do 88). Jest to wynik wyraźnie niższy niż w całym województwie kujawsko-pomorskim (91 podmiotów) i Polsce (101 podmiotów). </w:t>
      </w:r>
      <w:r w:rsidRPr="00A430A9">
        <w:rPr>
          <w:b/>
          <w:lang w:val="pl-PL"/>
        </w:rPr>
        <w:t xml:space="preserve">Stosunkowo duży odsetek przedsiębiorców na obszarze LGD to osoby fizyczne prowadzące działalność gospodarczą. </w:t>
      </w:r>
      <w:r w:rsidRPr="00A430A9">
        <w:rPr>
          <w:lang w:val="pl-PL"/>
        </w:rPr>
        <w:t>Średnio na obszarze LGD jest to 56 osób na 1000 mieszkańców, co daje  wynik niższy od średniej wojewódzkiej (68 osób) i krajowej (77</w:t>
      </w:r>
      <w:r w:rsidRPr="00A430A9">
        <w:rPr>
          <w:spacing w:val="-32"/>
          <w:lang w:val="pl-PL"/>
        </w:rPr>
        <w:t xml:space="preserve"> </w:t>
      </w:r>
      <w:r w:rsidRPr="00A430A9">
        <w:rPr>
          <w:lang w:val="pl-PL"/>
        </w:rPr>
        <w:t>osób).</w:t>
      </w:r>
    </w:p>
    <w:p w:rsidR="00DF6FBB" w:rsidRPr="00A430A9" w:rsidRDefault="00DF6FBB">
      <w:pPr>
        <w:pStyle w:val="Tekstpodstawowy"/>
        <w:rPr>
          <w:lang w:val="pl-PL"/>
        </w:rPr>
      </w:pPr>
    </w:p>
    <w:p w:rsidR="00DF6FBB" w:rsidRPr="00A430A9" w:rsidRDefault="000A5348">
      <w:pPr>
        <w:pStyle w:val="Nagwek2"/>
        <w:spacing w:before="130"/>
        <w:ind w:right="107" w:firstLine="708"/>
        <w:jc w:val="both"/>
        <w:rPr>
          <w:lang w:val="pl-PL"/>
        </w:rPr>
      </w:pPr>
      <w:r w:rsidRPr="00A430A9">
        <w:rPr>
          <w:lang w:val="pl-PL"/>
        </w:rPr>
        <w:t>Zgodnie z danymi w rejestrze REGON na obszarze LGD Czarnoziem na Soli dominują przedsiębiorstwa prowadzące działalność w</w:t>
      </w:r>
      <w:r w:rsidRPr="00A430A9">
        <w:rPr>
          <w:spacing w:val="-14"/>
          <w:lang w:val="pl-PL"/>
        </w:rPr>
        <w:t xml:space="preserve"> </w:t>
      </w:r>
      <w:r w:rsidRPr="00A430A9">
        <w:rPr>
          <w:lang w:val="pl-PL"/>
        </w:rPr>
        <w:t>zakresie:</w:t>
      </w:r>
    </w:p>
    <w:p w:rsidR="00DF6FBB" w:rsidRPr="00A430A9" w:rsidRDefault="000A5348">
      <w:pPr>
        <w:pStyle w:val="Akapitzlist"/>
        <w:numPr>
          <w:ilvl w:val="0"/>
          <w:numId w:val="3"/>
        </w:numPr>
        <w:tabs>
          <w:tab w:val="left" w:pos="832"/>
          <w:tab w:val="left" w:pos="833"/>
        </w:tabs>
        <w:spacing w:before="48"/>
        <w:rPr>
          <w:lang w:val="pl-PL"/>
        </w:rPr>
      </w:pPr>
      <w:r w:rsidRPr="00A430A9">
        <w:rPr>
          <w:b/>
          <w:lang w:val="pl-PL"/>
        </w:rPr>
        <w:t xml:space="preserve">handlu hurtowego i detalicznego oraz naprawy pojazdów </w:t>
      </w:r>
      <w:r w:rsidRPr="00A430A9">
        <w:rPr>
          <w:lang w:val="pl-PL"/>
        </w:rPr>
        <w:t>(1.697</w:t>
      </w:r>
      <w:r w:rsidRPr="00A430A9">
        <w:rPr>
          <w:spacing w:val="-21"/>
          <w:lang w:val="pl-PL"/>
        </w:rPr>
        <w:t xml:space="preserve"> </w:t>
      </w:r>
      <w:r w:rsidRPr="00A430A9">
        <w:rPr>
          <w:lang w:val="pl-PL"/>
        </w:rPr>
        <w:t>podmiotów),</w:t>
      </w:r>
    </w:p>
    <w:p w:rsidR="00DF6FBB" w:rsidRPr="00A430A9" w:rsidRDefault="000A5348">
      <w:pPr>
        <w:pStyle w:val="Akapitzlist"/>
        <w:numPr>
          <w:ilvl w:val="0"/>
          <w:numId w:val="3"/>
        </w:numPr>
        <w:tabs>
          <w:tab w:val="left" w:pos="832"/>
          <w:tab w:val="left" w:pos="833"/>
        </w:tabs>
        <w:spacing w:before="59"/>
        <w:rPr>
          <w:lang w:val="pl-PL"/>
        </w:rPr>
      </w:pPr>
      <w:r w:rsidRPr="00A430A9">
        <w:rPr>
          <w:b/>
          <w:lang w:val="pl-PL"/>
        </w:rPr>
        <w:t xml:space="preserve">transportu i gospodarki magazynowej </w:t>
      </w:r>
      <w:r w:rsidRPr="00A430A9">
        <w:rPr>
          <w:lang w:val="pl-PL"/>
        </w:rPr>
        <w:t>(782</w:t>
      </w:r>
      <w:r w:rsidRPr="00A430A9">
        <w:rPr>
          <w:spacing w:val="-19"/>
          <w:lang w:val="pl-PL"/>
        </w:rPr>
        <w:t xml:space="preserve"> </w:t>
      </w:r>
      <w:r w:rsidRPr="00A430A9">
        <w:rPr>
          <w:lang w:val="pl-PL"/>
        </w:rPr>
        <w:t>podmioty),</w:t>
      </w:r>
    </w:p>
    <w:p w:rsidR="00DF6FBB" w:rsidRDefault="000A5348">
      <w:pPr>
        <w:pStyle w:val="Akapitzlist"/>
        <w:numPr>
          <w:ilvl w:val="0"/>
          <w:numId w:val="3"/>
        </w:numPr>
        <w:tabs>
          <w:tab w:val="left" w:pos="832"/>
          <w:tab w:val="left" w:pos="833"/>
        </w:tabs>
        <w:spacing w:before="59"/>
      </w:pPr>
      <w:r>
        <w:rPr>
          <w:b/>
        </w:rPr>
        <w:t xml:space="preserve">przetwórstwa przemysłowego </w:t>
      </w:r>
      <w:r>
        <w:t>(664</w:t>
      </w:r>
      <w:r>
        <w:rPr>
          <w:spacing w:val="-17"/>
        </w:rPr>
        <w:t xml:space="preserve"> </w:t>
      </w:r>
      <w:r>
        <w:t>podmioty).</w:t>
      </w:r>
    </w:p>
    <w:p w:rsidR="00DF6FBB" w:rsidRDefault="00DF6FBB">
      <w:pPr>
        <w:sectPr w:rsidR="00DF6FBB">
          <w:footerReference w:type="default" r:id="rId16"/>
          <w:pgSz w:w="11920" w:h="16850"/>
          <w:pgMar w:top="480" w:right="460" w:bottom="480" w:left="740" w:header="0" w:footer="282" w:gutter="0"/>
          <w:cols w:space="708"/>
        </w:sectPr>
      </w:pPr>
    </w:p>
    <w:p w:rsidR="00DF6FBB" w:rsidRPr="00A430A9" w:rsidRDefault="004777D4">
      <w:pPr>
        <w:spacing w:before="54"/>
        <w:ind w:left="112" w:right="421"/>
        <w:rPr>
          <w:sz w:val="20"/>
          <w:lang w:val="pl-PL"/>
        </w:rPr>
      </w:pPr>
      <w:r w:rsidRPr="004777D4">
        <w:rPr>
          <w:noProof/>
          <w:lang w:val="pl-PL" w:eastAsia="pl-PL"/>
        </w:rPr>
        <w:lastRenderedPageBreak/>
        <w:pict>
          <v:shapetype id="_x0000_t202" coordsize="21600,21600" o:spt="202" path="m,l,21600r21600,l21600,xe">
            <v:stroke joinstyle="miter"/>
            <v:path gradientshapeok="t" o:connecttype="rect"/>
          </v:shapetype>
          <v:shape id="Text Box 1131" o:spid="_x0000_s4197" type="#_x0000_t202" style="position:absolute;left:0;text-align:left;margin-left:90.5pt;margin-top:42.35pt;width:674.65pt;height:255.15pt;z-index:114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" filled="f" stroked="f">
            <v:textbox inset="0,0,0,0">
              <w:txbxContent>
                <w:tbl>
                  <w:tblPr>
                    <w:tblStyle w:val="TableNormal"/>
                    <w:tblW w:w="0" w:type="auto"/>
                    <w:tblBorders>
                      <w:top w:val="nil"/>
                      <w:left w:val="nil"/>
                      <w:bottom w:val="nil"/>
                      <w:right w:val="nil"/>
                      <w:insideH w:val="nil"/>
                      <w:insideV w:val="nil"/>
                    </w:tblBorders>
                    <w:tblLayout w:type="fixed"/>
                    <w:tblLook w:val="01E0"/>
                  </w:tblPr>
                  <w:tblGrid>
                    <w:gridCol w:w="715"/>
                    <w:gridCol w:w="718"/>
                    <w:gridCol w:w="715"/>
                    <w:gridCol w:w="634"/>
                    <w:gridCol w:w="800"/>
                    <w:gridCol w:w="718"/>
                    <w:gridCol w:w="715"/>
                    <w:gridCol w:w="718"/>
                    <w:gridCol w:w="737"/>
                    <w:gridCol w:w="678"/>
                    <w:gridCol w:w="736"/>
                    <w:gridCol w:w="713"/>
                    <w:gridCol w:w="718"/>
                    <w:gridCol w:w="679"/>
                    <w:gridCol w:w="792"/>
                    <w:gridCol w:w="678"/>
                    <w:gridCol w:w="716"/>
                    <w:gridCol w:w="702"/>
                    <w:gridCol w:w="611"/>
                  </w:tblGrid>
                  <w:tr w:rsidR="00E33158" w:rsidRPr="008E7648">
                    <w:trPr>
                      <w:trHeight w:hRule="exact" w:val="458"/>
                    </w:trPr>
                    <w:tc>
                      <w:tcPr>
                        <w:tcW w:w="13493" w:type="dxa"/>
                        <w:gridSpan w:val="19"/>
                      </w:tcPr>
                      <w:p w:rsidR="00E33158" w:rsidRPr="00A430A9" w:rsidRDefault="00E33158">
                        <w:pPr>
                          <w:pStyle w:val="TableParagraph"/>
                          <w:spacing w:before="80"/>
                          <w:ind w:left="3742"/>
                          <w:rPr>
                            <w:b/>
                            <w:sz w:val="16"/>
                            <w:lang w:val="pl-PL"/>
                          </w:rPr>
                        </w:pPr>
                        <w:r w:rsidRPr="00A430A9">
                          <w:rPr>
                            <w:b/>
                            <w:sz w:val="16"/>
                            <w:lang w:val="pl-PL"/>
                          </w:rPr>
                          <w:t>Liczba zarejestrowanych podmiotów w rejestrze REGON w podziale na sekcje PKD 2007</w:t>
                        </w:r>
                      </w:p>
                    </w:tc>
                  </w:tr>
                  <w:tr w:rsidR="00E33158">
                    <w:trPr>
                      <w:trHeight w:hRule="exact" w:val="161"/>
                    </w:trPr>
                    <w:tc>
                      <w:tcPr>
                        <w:tcW w:w="715" w:type="dxa"/>
                      </w:tcPr>
                      <w:p w:rsidR="00E33158" w:rsidRDefault="00E33158">
                        <w:pPr>
                          <w:pStyle w:val="TableParagraph"/>
                          <w:spacing w:line="164" w:lineRule="exact"/>
                          <w:ind w:left="299"/>
                          <w:rPr>
                            <w:b/>
                            <w:sz w:val="16"/>
                          </w:rPr>
                        </w:pPr>
                        <w:r>
                          <w:rPr>
                            <w:b/>
                            <w:sz w:val="16"/>
                          </w:rPr>
                          <w:t>A</w:t>
                        </w:r>
                      </w:p>
                    </w:tc>
                    <w:tc>
                      <w:tcPr>
                        <w:tcW w:w="718" w:type="dxa"/>
                      </w:tcPr>
                      <w:p w:rsidR="00E33158" w:rsidRDefault="00E33158">
                        <w:pPr>
                          <w:pStyle w:val="TableParagraph"/>
                          <w:spacing w:line="164" w:lineRule="exact"/>
                          <w:ind w:left="304"/>
                          <w:rPr>
                            <w:b/>
                            <w:sz w:val="16"/>
                          </w:rPr>
                        </w:pPr>
                        <w:r>
                          <w:rPr>
                            <w:b/>
                            <w:sz w:val="16"/>
                          </w:rPr>
                          <w:t>B</w:t>
                        </w:r>
                      </w:p>
                    </w:tc>
                    <w:tc>
                      <w:tcPr>
                        <w:tcW w:w="715" w:type="dxa"/>
                      </w:tcPr>
                      <w:p w:rsidR="00E33158" w:rsidRDefault="00E33158">
                        <w:pPr>
                          <w:pStyle w:val="TableParagraph"/>
                          <w:spacing w:line="164" w:lineRule="exact"/>
                          <w:ind w:right="299"/>
                          <w:jc w:val="right"/>
                          <w:rPr>
                            <w:b/>
                            <w:sz w:val="16"/>
                          </w:rPr>
                        </w:pPr>
                        <w:r>
                          <w:rPr>
                            <w:b/>
                            <w:sz w:val="16"/>
                          </w:rPr>
                          <w:t>C</w:t>
                        </w:r>
                      </w:p>
                    </w:tc>
                    <w:tc>
                      <w:tcPr>
                        <w:tcW w:w="634" w:type="dxa"/>
                      </w:tcPr>
                      <w:p w:rsidR="00E33158" w:rsidRDefault="00E33158">
                        <w:pPr>
                          <w:pStyle w:val="TableParagraph"/>
                          <w:spacing w:line="164" w:lineRule="exact"/>
                          <w:ind w:right="210"/>
                          <w:jc w:val="right"/>
                          <w:rPr>
                            <w:b/>
                            <w:sz w:val="16"/>
                          </w:rPr>
                        </w:pPr>
                        <w:r>
                          <w:rPr>
                            <w:b/>
                            <w:sz w:val="16"/>
                          </w:rPr>
                          <w:t>D</w:t>
                        </w:r>
                      </w:p>
                    </w:tc>
                    <w:tc>
                      <w:tcPr>
                        <w:tcW w:w="800" w:type="dxa"/>
                      </w:tcPr>
                      <w:p w:rsidR="00E33158" w:rsidRDefault="00E33158">
                        <w:pPr>
                          <w:pStyle w:val="TableParagraph"/>
                          <w:spacing w:line="164" w:lineRule="exact"/>
                          <w:ind w:left="85"/>
                          <w:jc w:val="center"/>
                          <w:rPr>
                            <w:b/>
                            <w:sz w:val="16"/>
                          </w:rPr>
                        </w:pPr>
                        <w:r>
                          <w:rPr>
                            <w:b/>
                            <w:sz w:val="16"/>
                          </w:rPr>
                          <w:t>E</w:t>
                        </w:r>
                      </w:p>
                    </w:tc>
                    <w:tc>
                      <w:tcPr>
                        <w:tcW w:w="718" w:type="dxa"/>
                      </w:tcPr>
                      <w:p w:rsidR="00E33158" w:rsidRDefault="00E33158">
                        <w:pPr>
                          <w:pStyle w:val="TableParagraph"/>
                          <w:spacing w:line="164" w:lineRule="exact"/>
                          <w:jc w:val="center"/>
                          <w:rPr>
                            <w:b/>
                            <w:sz w:val="16"/>
                          </w:rPr>
                        </w:pPr>
                        <w:r>
                          <w:rPr>
                            <w:b/>
                            <w:sz w:val="16"/>
                          </w:rPr>
                          <w:t>F</w:t>
                        </w:r>
                      </w:p>
                    </w:tc>
                    <w:tc>
                      <w:tcPr>
                        <w:tcW w:w="715" w:type="dxa"/>
                      </w:tcPr>
                      <w:p w:rsidR="00E33158" w:rsidRDefault="00E33158">
                        <w:pPr>
                          <w:pStyle w:val="TableParagraph"/>
                          <w:spacing w:line="164" w:lineRule="exact"/>
                          <w:jc w:val="center"/>
                          <w:rPr>
                            <w:b/>
                            <w:sz w:val="16"/>
                          </w:rPr>
                        </w:pPr>
                        <w:r>
                          <w:rPr>
                            <w:b/>
                            <w:sz w:val="16"/>
                          </w:rPr>
                          <w:t>G</w:t>
                        </w:r>
                      </w:p>
                    </w:tc>
                    <w:tc>
                      <w:tcPr>
                        <w:tcW w:w="718" w:type="dxa"/>
                      </w:tcPr>
                      <w:p w:rsidR="00E33158" w:rsidRDefault="00E33158">
                        <w:pPr>
                          <w:pStyle w:val="TableParagraph"/>
                          <w:spacing w:line="164" w:lineRule="exact"/>
                          <w:jc w:val="center"/>
                          <w:rPr>
                            <w:b/>
                            <w:sz w:val="16"/>
                          </w:rPr>
                        </w:pPr>
                        <w:r>
                          <w:rPr>
                            <w:b/>
                            <w:sz w:val="16"/>
                          </w:rPr>
                          <w:t>H</w:t>
                        </w:r>
                      </w:p>
                    </w:tc>
                    <w:tc>
                      <w:tcPr>
                        <w:tcW w:w="737" w:type="dxa"/>
                      </w:tcPr>
                      <w:p w:rsidR="00E33158" w:rsidRDefault="00E33158">
                        <w:pPr>
                          <w:pStyle w:val="TableParagraph"/>
                          <w:spacing w:line="164" w:lineRule="exact"/>
                          <w:ind w:right="19"/>
                          <w:jc w:val="center"/>
                          <w:rPr>
                            <w:b/>
                            <w:sz w:val="16"/>
                          </w:rPr>
                        </w:pPr>
                        <w:r>
                          <w:rPr>
                            <w:b/>
                            <w:sz w:val="16"/>
                          </w:rPr>
                          <w:t>I</w:t>
                        </w:r>
                      </w:p>
                    </w:tc>
                    <w:tc>
                      <w:tcPr>
                        <w:tcW w:w="678" w:type="dxa"/>
                      </w:tcPr>
                      <w:p w:rsidR="00E33158" w:rsidRDefault="00E33158">
                        <w:pPr>
                          <w:pStyle w:val="TableParagraph"/>
                          <w:spacing w:line="164" w:lineRule="exact"/>
                          <w:ind w:right="1"/>
                          <w:jc w:val="center"/>
                          <w:rPr>
                            <w:b/>
                            <w:sz w:val="16"/>
                          </w:rPr>
                        </w:pPr>
                        <w:r>
                          <w:rPr>
                            <w:b/>
                            <w:sz w:val="16"/>
                          </w:rPr>
                          <w:t>J</w:t>
                        </w:r>
                      </w:p>
                    </w:tc>
                    <w:tc>
                      <w:tcPr>
                        <w:tcW w:w="736" w:type="dxa"/>
                      </w:tcPr>
                      <w:p w:rsidR="00E33158" w:rsidRDefault="00E33158">
                        <w:pPr>
                          <w:pStyle w:val="TableParagraph"/>
                          <w:spacing w:line="164" w:lineRule="exact"/>
                          <w:ind w:left="20"/>
                          <w:jc w:val="center"/>
                          <w:rPr>
                            <w:b/>
                            <w:sz w:val="16"/>
                          </w:rPr>
                        </w:pPr>
                        <w:r>
                          <w:rPr>
                            <w:b/>
                            <w:sz w:val="16"/>
                          </w:rPr>
                          <w:t>K</w:t>
                        </w:r>
                      </w:p>
                    </w:tc>
                    <w:tc>
                      <w:tcPr>
                        <w:tcW w:w="713" w:type="dxa"/>
                      </w:tcPr>
                      <w:p w:rsidR="00E33158" w:rsidRDefault="00E33158">
                        <w:pPr>
                          <w:pStyle w:val="TableParagraph"/>
                          <w:spacing w:line="164" w:lineRule="exact"/>
                          <w:ind w:left="4"/>
                          <w:jc w:val="center"/>
                          <w:rPr>
                            <w:b/>
                            <w:sz w:val="16"/>
                          </w:rPr>
                        </w:pPr>
                        <w:r>
                          <w:rPr>
                            <w:b/>
                            <w:sz w:val="16"/>
                          </w:rPr>
                          <w:t>L</w:t>
                        </w:r>
                      </w:p>
                    </w:tc>
                    <w:tc>
                      <w:tcPr>
                        <w:tcW w:w="718" w:type="dxa"/>
                      </w:tcPr>
                      <w:p w:rsidR="00E33158" w:rsidRDefault="00E33158">
                        <w:pPr>
                          <w:pStyle w:val="TableParagraph"/>
                          <w:spacing w:line="164" w:lineRule="exact"/>
                          <w:jc w:val="center"/>
                          <w:rPr>
                            <w:b/>
                            <w:sz w:val="16"/>
                          </w:rPr>
                        </w:pPr>
                        <w:r>
                          <w:rPr>
                            <w:b/>
                            <w:sz w:val="16"/>
                          </w:rPr>
                          <w:t>M</w:t>
                        </w:r>
                      </w:p>
                    </w:tc>
                    <w:tc>
                      <w:tcPr>
                        <w:tcW w:w="679" w:type="dxa"/>
                      </w:tcPr>
                      <w:p w:rsidR="00E33158" w:rsidRDefault="00E33158">
                        <w:pPr>
                          <w:pStyle w:val="TableParagraph"/>
                          <w:spacing w:line="164" w:lineRule="exact"/>
                          <w:ind w:left="40"/>
                          <w:jc w:val="center"/>
                          <w:rPr>
                            <w:b/>
                            <w:sz w:val="16"/>
                          </w:rPr>
                        </w:pPr>
                        <w:r>
                          <w:rPr>
                            <w:b/>
                            <w:sz w:val="16"/>
                          </w:rPr>
                          <w:t>N</w:t>
                        </w:r>
                      </w:p>
                    </w:tc>
                    <w:tc>
                      <w:tcPr>
                        <w:tcW w:w="792" w:type="dxa"/>
                      </w:tcPr>
                      <w:p w:rsidR="00E33158" w:rsidRDefault="00E33158">
                        <w:pPr>
                          <w:pStyle w:val="TableParagraph"/>
                          <w:spacing w:line="164" w:lineRule="exact"/>
                          <w:ind w:left="3"/>
                          <w:jc w:val="center"/>
                          <w:rPr>
                            <w:b/>
                            <w:sz w:val="16"/>
                          </w:rPr>
                        </w:pPr>
                        <w:r>
                          <w:rPr>
                            <w:b/>
                            <w:sz w:val="16"/>
                          </w:rPr>
                          <w:t>O</w:t>
                        </w:r>
                      </w:p>
                    </w:tc>
                    <w:tc>
                      <w:tcPr>
                        <w:tcW w:w="678" w:type="dxa"/>
                      </w:tcPr>
                      <w:p w:rsidR="00E33158" w:rsidRDefault="00E33158">
                        <w:pPr>
                          <w:pStyle w:val="TableParagraph"/>
                          <w:spacing w:line="164" w:lineRule="exact"/>
                          <w:ind w:right="36"/>
                          <w:jc w:val="center"/>
                          <w:rPr>
                            <w:b/>
                            <w:sz w:val="16"/>
                          </w:rPr>
                        </w:pPr>
                        <w:r>
                          <w:rPr>
                            <w:b/>
                            <w:sz w:val="16"/>
                          </w:rPr>
                          <w:t>P</w:t>
                        </w:r>
                      </w:p>
                    </w:tc>
                    <w:tc>
                      <w:tcPr>
                        <w:tcW w:w="716" w:type="dxa"/>
                      </w:tcPr>
                      <w:p w:rsidR="00E33158" w:rsidRDefault="00E33158">
                        <w:pPr>
                          <w:pStyle w:val="TableParagraph"/>
                          <w:spacing w:line="164" w:lineRule="exact"/>
                          <w:ind w:left="295"/>
                          <w:rPr>
                            <w:b/>
                            <w:sz w:val="16"/>
                          </w:rPr>
                        </w:pPr>
                        <w:r>
                          <w:rPr>
                            <w:b/>
                            <w:sz w:val="16"/>
                          </w:rPr>
                          <w:t>Q</w:t>
                        </w:r>
                      </w:p>
                    </w:tc>
                    <w:tc>
                      <w:tcPr>
                        <w:tcW w:w="702" w:type="dxa"/>
                      </w:tcPr>
                      <w:p w:rsidR="00E33158" w:rsidRDefault="00E33158">
                        <w:pPr>
                          <w:pStyle w:val="TableParagraph"/>
                          <w:spacing w:line="164" w:lineRule="exact"/>
                          <w:ind w:left="299"/>
                          <w:rPr>
                            <w:b/>
                            <w:sz w:val="16"/>
                          </w:rPr>
                        </w:pPr>
                        <w:r>
                          <w:rPr>
                            <w:b/>
                            <w:sz w:val="16"/>
                          </w:rPr>
                          <w:t>R</w:t>
                        </w:r>
                      </w:p>
                    </w:tc>
                    <w:tc>
                      <w:tcPr>
                        <w:tcW w:w="611" w:type="dxa"/>
                      </w:tcPr>
                      <w:p w:rsidR="00E33158" w:rsidRDefault="00E33158">
                        <w:pPr>
                          <w:pStyle w:val="TableParagraph"/>
                          <w:spacing w:line="164" w:lineRule="exact"/>
                          <w:ind w:left="204" w:right="47"/>
                          <w:jc w:val="center"/>
                          <w:rPr>
                            <w:b/>
                            <w:sz w:val="16"/>
                          </w:rPr>
                        </w:pPr>
                        <w:r>
                          <w:rPr>
                            <w:b/>
                            <w:sz w:val="16"/>
                          </w:rPr>
                          <w:t>S i T</w:t>
                        </w:r>
                      </w:p>
                    </w:tc>
                  </w:tr>
                  <w:tr w:rsidR="00E33158">
                    <w:trPr>
                      <w:trHeight w:hRule="exact" w:val="744"/>
                    </w:trPr>
                    <w:tc>
                      <w:tcPr>
                        <w:tcW w:w="715" w:type="dxa"/>
                      </w:tcPr>
                      <w:p w:rsidR="00E33158" w:rsidRPr="00A430A9" w:rsidRDefault="00E33158">
                        <w:pPr>
                          <w:pStyle w:val="TableParagraph"/>
                          <w:rPr>
                            <w:rFonts w:ascii="Calibri"/>
                            <w:sz w:val="10"/>
                            <w:lang w:val="pl-PL"/>
                          </w:rPr>
                        </w:pPr>
                      </w:p>
                      <w:p w:rsidR="00E33158" w:rsidRPr="00A430A9" w:rsidRDefault="00E33158">
                        <w:pPr>
                          <w:pStyle w:val="TableParagraph"/>
                          <w:spacing w:before="4"/>
                          <w:rPr>
                            <w:rFonts w:ascii="Calibri"/>
                            <w:sz w:val="13"/>
                            <w:lang w:val="pl-PL"/>
                          </w:rPr>
                        </w:pPr>
                      </w:p>
                      <w:p w:rsidR="00E33158" w:rsidRPr="00A430A9" w:rsidRDefault="00E33158">
                        <w:pPr>
                          <w:pStyle w:val="TableParagraph"/>
                          <w:spacing w:before="1"/>
                          <w:ind w:left="122" w:right="103" w:firstLine="14"/>
                          <w:rPr>
                            <w:sz w:val="10"/>
                            <w:lang w:val="pl-PL"/>
                          </w:rPr>
                        </w:pPr>
                        <w:r w:rsidRPr="00A430A9">
                          <w:rPr>
                            <w:sz w:val="10"/>
                            <w:lang w:val="pl-PL"/>
                          </w:rPr>
                          <w:t>Rolnictwo, leśnictwo, łowiectwo i rybactwo</w:t>
                        </w:r>
                      </w:p>
                    </w:tc>
                    <w:tc>
                      <w:tcPr>
                        <w:tcW w:w="718" w:type="dxa"/>
                      </w:tcPr>
                      <w:p w:rsidR="00E33158" w:rsidRPr="00A430A9" w:rsidRDefault="00E33158">
                        <w:pPr>
                          <w:pStyle w:val="TableParagraph"/>
                          <w:rPr>
                            <w:rFonts w:ascii="Calibri"/>
                            <w:sz w:val="10"/>
                            <w:lang w:val="pl-PL"/>
                          </w:rPr>
                        </w:pPr>
                      </w:p>
                      <w:p w:rsidR="00E33158" w:rsidRPr="00A430A9" w:rsidRDefault="00E33158">
                        <w:pPr>
                          <w:pStyle w:val="TableParagraph"/>
                          <w:rPr>
                            <w:rFonts w:ascii="Calibri"/>
                            <w:sz w:val="10"/>
                            <w:lang w:val="pl-PL"/>
                          </w:rPr>
                        </w:pPr>
                      </w:p>
                      <w:p w:rsidR="00E33158" w:rsidRPr="00A430A9" w:rsidRDefault="00E33158">
                        <w:pPr>
                          <w:pStyle w:val="TableParagraph"/>
                          <w:spacing w:before="10"/>
                          <w:rPr>
                            <w:rFonts w:ascii="Calibri"/>
                            <w:sz w:val="12"/>
                            <w:lang w:val="pl-PL"/>
                          </w:rPr>
                        </w:pPr>
                      </w:p>
                      <w:p w:rsidR="00E33158" w:rsidRDefault="00E33158">
                        <w:pPr>
                          <w:pStyle w:val="TableParagraph"/>
                          <w:ind w:left="139" w:right="100" w:hanging="22"/>
                          <w:rPr>
                            <w:sz w:val="10"/>
                          </w:rPr>
                        </w:pPr>
                        <w:r>
                          <w:rPr>
                            <w:sz w:val="10"/>
                          </w:rPr>
                          <w:t>Górnictwo i wydobycie</w:t>
                        </w:r>
                      </w:p>
                    </w:tc>
                    <w:tc>
                      <w:tcPr>
                        <w:tcW w:w="715" w:type="dxa"/>
                      </w:tcPr>
                      <w:p w:rsidR="00E33158" w:rsidRDefault="00E33158">
                        <w:pPr>
                          <w:pStyle w:val="TableParagraph"/>
                          <w:rPr>
                            <w:rFonts w:ascii="Calibri"/>
                            <w:sz w:val="10"/>
                          </w:rPr>
                        </w:pPr>
                      </w:p>
                      <w:p w:rsidR="00E33158" w:rsidRDefault="00E33158">
                        <w:pPr>
                          <w:pStyle w:val="TableParagraph"/>
                          <w:rPr>
                            <w:rFonts w:ascii="Calibri"/>
                            <w:sz w:val="10"/>
                          </w:rPr>
                        </w:pPr>
                      </w:p>
                      <w:p w:rsidR="00E33158" w:rsidRDefault="00E33158">
                        <w:pPr>
                          <w:pStyle w:val="TableParagraph"/>
                          <w:spacing w:before="10"/>
                          <w:rPr>
                            <w:rFonts w:ascii="Calibri"/>
                            <w:sz w:val="12"/>
                          </w:rPr>
                        </w:pPr>
                      </w:p>
                      <w:p w:rsidR="00E33158" w:rsidRDefault="00E33158">
                        <w:pPr>
                          <w:pStyle w:val="TableParagraph"/>
                          <w:ind w:left="88" w:right="67" w:hanging="10"/>
                          <w:rPr>
                            <w:sz w:val="10"/>
                          </w:rPr>
                        </w:pPr>
                        <w:r>
                          <w:rPr>
                            <w:sz w:val="10"/>
                          </w:rPr>
                          <w:t>Przetwórstwo przemysłowe</w:t>
                        </w:r>
                      </w:p>
                    </w:tc>
                    <w:tc>
                      <w:tcPr>
                        <w:tcW w:w="634" w:type="dxa"/>
                      </w:tcPr>
                      <w:p w:rsidR="00E33158" w:rsidRPr="00A430A9" w:rsidRDefault="00E33158">
                        <w:pPr>
                          <w:pStyle w:val="TableParagraph"/>
                          <w:rPr>
                            <w:rFonts w:ascii="Calibri"/>
                            <w:sz w:val="10"/>
                            <w:lang w:val="pl-PL"/>
                          </w:rPr>
                        </w:pPr>
                      </w:p>
                      <w:p w:rsidR="00E33158" w:rsidRPr="00A430A9" w:rsidRDefault="00E33158">
                        <w:pPr>
                          <w:pStyle w:val="TableParagraph"/>
                          <w:spacing w:before="8"/>
                          <w:rPr>
                            <w:rFonts w:ascii="Calibri"/>
                            <w:sz w:val="8"/>
                            <w:lang w:val="pl-PL"/>
                          </w:rPr>
                        </w:pPr>
                      </w:p>
                      <w:p w:rsidR="00E33158" w:rsidRPr="00A430A9" w:rsidRDefault="00E33158">
                        <w:pPr>
                          <w:pStyle w:val="TableParagraph"/>
                          <w:ind w:left="64" w:right="-18"/>
                          <w:jc w:val="center"/>
                          <w:rPr>
                            <w:sz w:val="10"/>
                            <w:lang w:val="pl-PL"/>
                          </w:rPr>
                        </w:pPr>
                        <w:r w:rsidRPr="00A430A9">
                          <w:rPr>
                            <w:sz w:val="10"/>
                            <w:lang w:val="pl-PL"/>
                          </w:rPr>
                          <w:t>Wytwarzanie</w:t>
                        </w:r>
                        <w:r w:rsidRPr="00A430A9">
                          <w:rPr>
                            <w:spacing w:val="-5"/>
                            <w:sz w:val="10"/>
                            <w:lang w:val="pl-PL"/>
                          </w:rPr>
                          <w:t xml:space="preserve"> </w:t>
                        </w:r>
                        <w:r w:rsidRPr="00A430A9">
                          <w:rPr>
                            <w:sz w:val="10"/>
                            <w:lang w:val="pl-PL"/>
                          </w:rPr>
                          <w:t xml:space="preserve">i </w:t>
                        </w:r>
                        <w:r w:rsidRPr="00A430A9">
                          <w:rPr>
                            <w:spacing w:val="-1"/>
                            <w:sz w:val="10"/>
                            <w:lang w:val="pl-PL"/>
                          </w:rPr>
                          <w:t xml:space="preserve">zaopatrywanie </w:t>
                        </w:r>
                        <w:r w:rsidRPr="00A430A9">
                          <w:rPr>
                            <w:sz w:val="10"/>
                            <w:lang w:val="pl-PL"/>
                          </w:rPr>
                          <w:t>w energię elektryczną,</w:t>
                        </w:r>
                      </w:p>
                    </w:tc>
                    <w:tc>
                      <w:tcPr>
                        <w:tcW w:w="800" w:type="dxa"/>
                      </w:tcPr>
                      <w:p w:rsidR="00E33158" w:rsidRPr="00A430A9" w:rsidRDefault="00E33158">
                        <w:pPr>
                          <w:pStyle w:val="TableParagraph"/>
                          <w:spacing w:before="11"/>
                          <w:rPr>
                            <w:rFonts w:ascii="Calibri"/>
                            <w:sz w:val="13"/>
                            <w:lang w:val="pl-PL"/>
                          </w:rPr>
                        </w:pPr>
                      </w:p>
                      <w:p w:rsidR="00E33158" w:rsidRPr="00A430A9" w:rsidRDefault="00E33158">
                        <w:pPr>
                          <w:pStyle w:val="TableParagraph"/>
                          <w:ind w:left="151" w:right="63" w:hanging="6"/>
                          <w:jc w:val="center"/>
                          <w:rPr>
                            <w:sz w:val="10"/>
                            <w:lang w:val="pl-PL"/>
                          </w:rPr>
                        </w:pPr>
                        <w:r w:rsidRPr="00A430A9">
                          <w:rPr>
                            <w:sz w:val="10"/>
                            <w:lang w:val="pl-PL"/>
                          </w:rPr>
                          <w:t>Dostawa wody; gospodarowan ie ściekami i odpadami,</w:t>
                        </w:r>
                      </w:p>
                    </w:tc>
                    <w:tc>
                      <w:tcPr>
                        <w:tcW w:w="718" w:type="dxa"/>
                      </w:tcPr>
                      <w:p w:rsidR="00E33158" w:rsidRPr="00A430A9" w:rsidRDefault="00E33158">
                        <w:pPr>
                          <w:pStyle w:val="TableParagraph"/>
                          <w:rPr>
                            <w:rFonts w:ascii="Calibri"/>
                            <w:sz w:val="10"/>
                            <w:lang w:val="pl-PL"/>
                          </w:rPr>
                        </w:pPr>
                      </w:p>
                      <w:p w:rsidR="00E33158" w:rsidRPr="00A430A9" w:rsidRDefault="00E33158">
                        <w:pPr>
                          <w:pStyle w:val="TableParagraph"/>
                          <w:rPr>
                            <w:rFonts w:ascii="Calibri"/>
                            <w:sz w:val="10"/>
                            <w:lang w:val="pl-PL"/>
                          </w:rPr>
                        </w:pPr>
                      </w:p>
                      <w:p w:rsidR="00E33158" w:rsidRPr="00A430A9" w:rsidRDefault="00E33158">
                        <w:pPr>
                          <w:pStyle w:val="TableParagraph"/>
                          <w:rPr>
                            <w:rFonts w:ascii="Calibri"/>
                            <w:sz w:val="10"/>
                            <w:lang w:val="pl-PL"/>
                          </w:rPr>
                        </w:pPr>
                      </w:p>
                      <w:p w:rsidR="00E33158" w:rsidRPr="00A430A9" w:rsidRDefault="00E33158">
                        <w:pPr>
                          <w:pStyle w:val="TableParagraph"/>
                          <w:spacing w:before="6"/>
                          <w:rPr>
                            <w:rFonts w:ascii="Calibri"/>
                            <w:sz w:val="7"/>
                            <w:lang w:val="pl-PL"/>
                          </w:rPr>
                        </w:pPr>
                      </w:p>
                      <w:p w:rsidR="00E33158" w:rsidRDefault="00E33158">
                        <w:pPr>
                          <w:pStyle w:val="TableParagraph"/>
                          <w:ind w:left="59" w:right="57"/>
                          <w:jc w:val="center"/>
                          <w:rPr>
                            <w:sz w:val="10"/>
                          </w:rPr>
                        </w:pPr>
                        <w:r>
                          <w:rPr>
                            <w:sz w:val="10"/>
                          </w:rPr>
                          <w:t>Budownictwo</w:t>
                        </w:r>
                      </w:p>
                    </w:tc>
                    <w:tc>
                      <w:tcPr>
                        <w:tcW w:w="715" w:type="dxa"/>
                      </w:tcPr>
                      <w:p w:rsidR="00E33158" w:rsidRPr="00A430A9" w:rsidRDefault="00E33158">
                        <w:pPr>
                          <w:pStyle w:val="TableParagraph"/>
                          <w:rPr>
                            <w:rFonts w:ascii="Calibri"/>
                            <w:sz w:val="10"/>
                            <w:lang w:val="pl-PL"/>
                          </w:rPr>
                        </w:pPr>
                      </w:p>
                      <w:p w:rsidR="00E33158" w:rsidRPr="00A430A9" w:rsidRDefault="00E33158">
                        <w:pPr>
                          <w:pStyle w:val="TableParagraph"/>
                          <w:spacing w:before="8"/>
                          <w:rPr>
                            <w:rFonts w:ascii="Calibri"/>
                            <w:sz w:val="8"/>
                            <w:lang w:val="pl-PL"/>
                          </w:rPr>
                        </w:pPr>
                      </w:p>
                      <w:p w:rsidR="00E33158" w:rsidRPr="00A430A9" w:rsidRDefault="00E33158">
                        <w:pPr>
                          <w:pStyle w:val="TableParagraph"/>
                          <w:ind w:left="139" w:right="135"/>
                          <w:jc w:val="center"/>
                          <w:rPr>
                            <w:sz w:val="10"/>
                            <w:lang w:val="pl-PL"/>
                          </w:rPr>
                        </w:pPr>
                        <w:r w:rsidRPr="00A430A9">
                          <w:rPr>
                            <w:sz w:val="10"/>
                            <w:lang w:val="pl-PL"/>
                          </w:rPr>
                          <w:t>Handel hurtowy i detaliczny; naprawa</w:t>
                        </w:r>
                      </w:p>
                    </w:tc>
                    <w:tc>
                      <w:tcPr>
                        <w:tcW w:w="718" w:type="dxa"/>
                      </w:tcPr>
                      <w:p w:rsidR="00E33158" w:rsidRPr="00A430A9" w:rsidRDefault="00E33158">
                        <w:pPr>
                          <w:pStyle w:val="TableParagraph"/>
                          <w:rPr>
                            <w:rFonts w:ascii="Calibri"/>
                            <w:sz w:val="10"/>
                            <w:lang w:val="pl-PL"/>
                          </w:rPr>
                        </w:pPr>
                      </w:p>
                      <w:p w:rsidR="00E33158" w:rsidRPr="00A430A9" w:rsidRDefault="00E33158">
                        <w:pPr>
                          <w:pStyle w:val="TableParagraph"/>
                          <w:rPr>
                            <w:rFonts w:ascii="Calibri"/>
                            <w:sz w:val="10"/>
                            <w:lang w:val="pl-PL"/>
                          </w:rPr>
                        </w:pPr>
                      </w:p>
                      <w:p w:rsidR="00E33158" w:rsidRPr="00A430A9" w:rsidRDefault="00E33158">
                        <w:pPr>
                          <w:pStyle w:val="TableParagraph"/>
                          <w:spacing w:before="1"/>
                          <w:rPr>
                            <w:rFonts w:ascii="Calibri"/>
                            <w:sz w:val="8"/>
                            <w:lang w:val="pl-PL"/>
                          </w:rPr>
                        </w:pPr>
                      </w:p>
                      <w:p w:rsidR="00E33158" w:rsidRDefault="00E33158">
                        <w:pPr>
                          <w:pStyle w:val="TableParagraph"/>
                          <w:ind w:left="96" w:right="74" w:firstLine="40"/>
                          <w:rPr>
                            <w:sz w:val="10"/>
                          </w:rPr>
                        </w:pPr>
                        <w:r>
                          <w:rPr>
                            <w:sz w:val="10"/>
                          </w:rPr>
                          <w:t>Transport i gospodarka magazynowa</w:t>
                        </w:r>
                      </w:p>
                    </w:tc>
                    <w:tc>
                      <w:tcPr>
                        <w:tcW w:w="737" w:type="dxa"/>
                      </w:tcPr>
                      <w:p w:rsidR="00E33158" w:rsidRPr="00A430A9" w:rsidRDefault="00E33158">
                        <w:pPr>
                          <w:pStyle w:val="TableParagraph"/>
                          <w:rPr>
                            <w:rFonts w:ascii="Calibri"/>
                            <w:sz w:val="10"/>
                            <w:lang w:val="pl-PL"/>
                          </w:rPr>
                        </w:pPr>
                      </w:p>
                      <w:p w:rsidR="00E33158" w:rsidRPr="00A430A9" w:rsidRDefault="00E33158">
                        <w:pPr>
                          <w:pStyle w:val="TableParagraph"/>
                          <w:spacing w:before="4"/>
                          <w:rPr>
                            <w:rFonts w:ascii="Calibri"/>
                            <w:sz w:val="13"/>
                            <w:lang w:val="pl-PL"/>
                          </w:rPr>
                        </w:pPr>
                      </w:p>
                      <w:p w:rsidR="00E33158" w:rsidRPr="00A430A9" w:rsidRDefault="00E33158">
                        <w:pPr>
                          <w:pStyle w:val="TableParagraph"/>
                          <w:spacing w:before="1"/>
                          <w:ind w:left="57" w:right="85"/>
                          <w:jc w:val="center"/>
                          <w:rPr>
                            <w:sz w:val="10"/>
                            <w:lang w:val="pl-PL"/>
                          </w:rPr>
                        </w:pPr>
                        <w:r w:rsidRPr="00A430A9">
                          <w:rPr>
                            <w:sz w:val="10"/>
                            <w:lang w:val="pl-PL"/>
                          </w:rPr>
                          <w:t>Zakwaterowan ie i usługi gastronomiczn e</w:t>
                        </w:r>
                      </w:p>
                    </w:tc>
                    <w:tc>
                      <w:tcPr>
                        <w:tcW w:w="678" w:type="dxa"/>
                      </w:tcPr>
                      <w:p w:rsidR="00E33158" w:rsidRPr="00A430A9" w:rsidRDefault="00E33158">
                        <w:pPr>
                          <w:pStyle w:val="TableParagraph"/>
                          <w:rPr>
                            <w:rFonts w:ascii="Calibri"/>
                            <w:sz w:val="10"/>
                            <w:lang w:val="pl-PL"/>
                          </w:rPr>
                        </w:pPr>
                      </w:p>
                      <w:p w:rsidR="00E33158" w:rsidRPr="00A430A9" w:rsidRDefault="00E33158">
                        <w:pPr>
                          <w:pStyle w:val="TableParagraph"/>
                          <w:rPr>
                            <w:rFonts w:ascii="Calibri"/>
                            <w:sz w:val="10"/>
                            <w:lang w:val="pl-PL"/>
                          </w:rPr>
                        </w:pPr>
                      </w:p>
                      <w:p w:rsidR="00E33158" w:rsidRPr="00A430A9" w:rsidRDefault="00E33158">
                        <w:pPr>
                          <w:pStyle w:val="TableParagraph"/>
                          <w:spacing w:before="10"/>
                          <w:rPr>
                            <w:rFonts w:ascii="Calibri"/>
                            <w:sz w:val="12"/>
                            <w:lang w:val="pl-PL"/>
                          </w:rPr>
                        </w:pPr>
                      </w:p>
                      <w:p w:rsidR="00E33158" w:rsidRDefault="00E33158">
                        <w:pPr>
                          <w:pStyle w:val="TableParagraph"/>
                          <w:ind w:left="76" w:right="65" w:firstLine="14"/>
                          <w:rPr>
                            <w:sz w:val="10"/>
                          </w:rPr>
                        </w:pPr>
                        <w:r>
                          <w:rPr>
                            <w:sz w:val="10"/>
                          </w:rPr>
                          <w:t>Informacja i komunikacja</w:t>
                        </w:r>
                      </w:p>
                    </w:tc>
                    <w:tc>
                      <w:tcPr>
                        <w:tcW w:w="736" w:type="dxa"/>
                      </w:tcPr>
                      <w:p w:rsidR="00E33158" w:rsidRPr="00A430A9" w:rsidRDefault="00E33158">
                        <w:pPr>
                          <w:pStyle w:val="TableParagraph"/>
                          <w:rPr>
                            <w:rFonts w:ascii="Calibri"/>
                            <w:sz w:val="10"/>
                            <w:lang w:val="pl-PL"/>
                          </w:rPr>
                        </w:pPr>
                      </w:p>
                      <w:p w:rsidR="00E33158" w:rsidRPr="00A430A9" w:rsidRDefault="00E33158">
                        <w:pPr>
                          <w:pStyle w:val="TableParagraph"/>
                          <w:spacing w:before="4"/>
                          <w:rPr>
                            <w:rFonts w:ascii="Calibri"/>
                            <w:sz w:val="13"/>
                            <w:lang w:val="pl-PL"/>
                          </w:rPr>
                        </w:pPr>
                      </w:p>
                      <w:p w:rsidR="00E33158" w:rsidRPr="00A430A9" w:rsidRDefault="00E33158">
                        <w:pPr>
                          <w:pStyle w:val="TableParagraph"/>
                          <w:spacing w:before="1"/>
                          <w:ind w:left="92" w:right="67" w:hanging="1"/>
                          <w:jc w:val="center"/>
                          <w:rPr>
                            <w:sz w:val="10"/>
                            <w:lang w:val="pl-PL"/>
                          </w:rPr>
                        </w:pPr>
                        <w:r w:rsidRPr="00A430A9">
                          <w:rPr>
                            <w:sz w:val="10"/>
                            <w:lang w:val="pl-PL"/>
                          </w:rPr>
                          <w:t>Działalność finansowa i ubezpieczenio wa</w:t>
                        </w:r>
                      </w:p>
                    </w:tc>
                    <w:tc>
                      <w:tcPr>
                        <w:tcW w:w="713" w:type="dxa"/>
                      </w:tcPr>
                      <w:p w:rsidR="00E33158" w:rsidRPr="00A430A9" w:rsidRDefault="00E33158">
                        <w:pPr>
                          <w:pStyle w:val="TableParagraph"/>
                          <w:rPr>
                            <w:rFonts w:ascii="Calibri"/>
                            <w:sz w:val="10"/>
                            <w:lang w:val="pl-PL"/>
                          </w:rPr>
                        </w:pPr>
                      </w:p>
                      <w:p w:rsidR="00E33158" w:rsidRPr="00A430A9" w:rsidRDefault="00E33158">
                        <w:pPr>
                          <w:pStyle w:val="TableParagraph"/>
                          <w:rPr>
                            <w:rFonts w:ascii="Calibri"/>
                            <w:sz w:val="10"/>
                            <w:lang w:val="pl-PL"/>
                          </w:rPr>
                        </w:pPr>
                      </w:p>
                      <w:p w:rsidR="00E33158" w:rsidRPr="00A430A9" w:rsidRDefault="00E33158">
                        <w:pPr>
                          <w:pStyle w:val="TableParagraph"/>
                          <w:spacing w:before="10"/>
                          <w:rPr>
                            <w:rFonts w:ascii="Calibri"/>
                            <w:sz w:val="12"/>
                            <w:lang w:val="pl-PL"/>
                          </w:rPr>
                        </w:pPr>
                      </w:p>
                      <w:p w:rsidR="00E33158" w:rsidRDefault="00E33158">
                        <w:pPr>
                          <w:pStyle w:val="TableParagraph"/>
                          <w:ind w:left="62" w:right="42" w:hanging="3"/>
                          <w:rPr>
                            <w:sz w:val="10"/>
                          </w:rPr>
                        </w:pPr>
                        <w:r>
                          <w:rPr>
                            <w:sz w:val="10"/>
                          </w:rPr>
                          <w:t>Obsługa rynku nieruchomości</w:t>
                        </w:r>
                      </w:p>
                    </w:tc>
                    <w:tc>
                      <w:tcPr>
                        <w:tcW w:w="718" w:type="dxa"/>
                      </w:tcPr>
                      <w:p w:rsidR="00E33158" w:rsidRPr="00A430A9" w:rsidRDefault="00E33158">
                        <w:pPr>
                          <w:pStyle w:val="TableParagraph"/>
                          <w:rPr>
                            <w:rFonts w:ascii="Calibri"/>
                            <w:sz w:val="10"/>
                            <w:lang w:val="pl-PL"/>
                          </w:rPr>
                        </w:pPr>
                      </w:p>
                      <w:p w:rsidR="00E33158" w:rsidRPr="00A430A9" w:rsidRDefault="00E33158">
                        <w:pPr>
                          <w:pStyle w:val="TableParagraph"/>
                          <w:spacing w:before="4"/>
                          <w:rPr>
                            <w:rFonts w:ascii="Calibri"/>
                            <w:sz w:val="13"/>
                            <w:lang w:val="pl-PL"/>
                          </w:rPr>
                        </w:pPr>
                      </w:p>
                      <w:p w:rsidR="00E33158" w:rsidRPr="00A430A9" w:rsidRDefault="00E33158">
                        <w:pPr>
                          <w:pStyle w:val="TableParagraph"/>
                          <w:spacing w:before="1"/>
                          <w:ind w:left="72" w:right="74" w:firstLine="7"/>
                          <w:jc w:val="center"/>
                          <w:rPr>
                            <w:sz w:val="10"/>
                            <w:lang w:val="pl-PL"/>
                          </w:rPr>
                        </w:pPr>
                        <w:r w:rsidRPr="00A430A9">
                          <w:rPr>
                            <w:sz w:val="10"/>
                            <w:lang w:val="pl-PL"/>
                          </w:rPr>
                          <w:t>Działalność profesjonalna, naukowa i techniczna</w:t>
                        </w:r>
                      </w:p>
                    </w:tc>
                    <w:tc>
                      <w:tcPr>
                        <w:tcW w:w="679" w:type="dxa"/>
                      </w:tcPr>
                      <w:p w:rsidR="00E33158" w:rsidRPr="00A430A9" w:rsidRDefault="00E33158">
                        <w:pPr>
                          <w:pStyle w:val="TableParagraph"/>
                          <w:rPr>
                            <w:rFonts w:ascii="Calibri"/>
                            <w:sz w:val="10"/>
                            <w:lang w:val="pl-PL"/>
                          </w:rPr>
                        </w:pPr>
                      </w:p>
                      <w:p w:rsidR="00E33158" w:rsidRPr="00A430A9" w:rsidRDefault="00E33158">
                        <w:pPr>
                          <w:pStyle w:val="TableParagraph"/>
                          <w:spacing w:before="8"/>
                          <w:rPr>
                            <w:rFonts w:ascii="Calibri"/>
                            <w:sz w:val="8"/>
                            <w:lang w:val="pl-PL"/>
                          </w:rPr>
                        </w:pPr>
                      </w:p>
                      <w:p w:rsidR="00E33158" w:rsidRPr="00A430A9" w:rsidRDefault="00E33158">
                        <w:pPr>
                          <w:pStyle w:val="TableParagraph"/>
                          <w:ind w:left="61" w:right="14" w:firstLine="16"/>
                          <w:jc w:val="both"/>
                          <w:rPr>
                            <w:sz w:val="10"/>
                            <w:lang w:val="pl-PL"/>
                          </w:rPr>
                        </w:pPr>
                        <w:r w:rsidRPr="00A430A9">
                          <w:rPr>
                            <w:sz w:val="10"/>
                            <w:lang w:val="pl-PL"/>
                          </w:rPr>
                          <w:t>Działalność w zakresie usług administrowan ia i działalność</w:t>
                        </w:r>
                      </w:p>
                    </w:tc>
                    <w:tc>
                      <w:tcPr>
                        <w:tcW w:w="792" w:type="dxa"/>
                      </w:tcPr>
                      <w:p w:rsidR="00E33158" w:rsidRPr="00A430A9" w:rsidRDefault="00E33158">
                        <w:pPr>
                          <w:pStyle w:val="TableParagraph"/>
                          <w:spacing w:before="11"/>
                          <w:rPr>
                            <w:rFonts w:ascii="Calibri"/>
                            <w:sz w:val="13"/>
                            <w:lang w:val="pl-PL"/>
                          </w:rPr>
                        </w:pPr>
                      </w:p>
                      <w:p w:rsidR="00E33158" w:rsidRPr="00A430A9" w:rsidRDefault="00E33158">
                        <w:pPr>
                          <w:pStyle w:val="TableParagraph"/>
                          <w:ind w:left="90" w:right="93" w:hanging="3"/>
                          <w:jc w:val="center"/>
                          <w:rPr>
                            <w:sz w:val="10"/>
                            <w:lang w:val="pl-PL"/>
                          </w:rPr>
                        </w:pPr>
                        <w:r w:rsidRPr="00A430A9">
                          <w:rPr>
                            <w:sz w:val="10"/>
                            <w:lang w:val="pl-PL"/>
                          </w:rPr>
                          <w:t>Administracja publiczna i obrona narodowa; zabezpieczenia</w:t>
                        </w:r>
                      </w:p>
                    </w:tc>
                    <w:tc>
                      <w:tcPr>
                        <w:tcW w:w="678" w:type="dxa"/>
                      </w:tcPr>
                      <w:p w:rsidR="00E33158" w:rsidRPr="00A430A9" w:rsidRDefault="00E33158">
                        <w:pPr>
                          <w:pStyle w:val="TableParagraph"/>
                          <w:rPr>
                            <w:rFonts w:ascii="Calibri"/>
                            <w:sz w:val="10"/>
                            <w:lang w:val="pl-PL"/>
                          </w:rPr>
                        </w:pPr>
                      </w:p>
                      <w:p w:rsidR="00E33158" w:rsidRPr="00A430A9" w:rsidRDefault="00E33158">
                        <w:pPr>
                          <w:pStyle w:val="TableParagraph"/>
                          <w:rPr>
                            <w:rFonts w:ascii="Calibri"/>
                            <w:sz w:val="10"/>
                            <w:lang w:val="pl-PL"/>
                          </w:rPr>
                        </w:pPr>
                      </w:p>
                      <w:p w:rsidR="00E33158" w:rsidRPr="00A430A9" w:rsidRDefault="00E33158">
                        <w:pPr>
                          <w:pStyle w:val="TableParagraph"/>
                          <w:rPr>
                            <w:rFonts w:ascii="Calibri"/>
                            <w:sz w:val="10"/>
                            <w:lang w:val="pl-PL"/>
                          </w:rPr>
                        </w:pPr>
                      </w:p>
                      <w:p w:rsidR="00E33158" w:rsidRPr="00A430A9" w:rsidRDefault="00E33158">
                        <w:pPr>
                          <w:pStyle w:val="TableParagraph"/>
                          <w:spacing w:before="6"/>
                          <w:rPr>
                            <w:rFonts w:ascii="Calibri"/>
                            <w:sz w:val="7"/>
                            <w:lang w:val="pl-PL"/>
                          </w:rPr>
                        </w:pPr>
                      </w:p>
                      <w:p w:rsidR="00E33158" w:rsidRDefault="00E33158">
                        <w:pPr>
                          <w:pStyle w:val="TableParagraph"/>
                          <w:ind w:left="115" w:right="151"/>
                          <w:jc w:val="center"/>
                          <w:rPr>
                            <w:sz w:val="10"/>
                          </w:rPr>
                        </w:pPr>
                        <w:r>
                          <w:rPr>
                            <w:sz w:val="10"/>
                          </w:rPr>
                          <w:t>Edukacja</w:t>
                        </w:r>
                      </w:p>
                    </w:tc>
                    <w:tc>
                      <w:tcPr>
                        <w:tcW w:w="716" w:type="dxa"/>
                      </w:tcPr>
                      <w:p w:rsidR="00E33158" w:rsidRPr="00A430A9" w:rsidRDefault="00E33158">
                        <w:pPr>
                          <w:pStyle w:val="TableParagraph"/>
                          <w:rPr>
                            <w:rFonts w:ascii="Calibri"/>
                            <w:sz w:val="10"/>
                            <w:lang w:val="pl-PL"/>
                          </w:rPr>
                        </w:pPr>
                      </w:p>
                      <w:p w:rsidR="00E33158" w:rsidRPr="00A430A9" w:rsidRDefault="00E33158">
                        <w:pPr>
                          <w:pStyle w:val="TableParagraph"/>
                          <w:spacing w:before="4"/>
                          <w:rPr>
                            <w:rFonts w:ascii="Calibri"/>
                            <w:sz w:val="13"/>
                            <w:lang w:val="pl-PL"/>
                          </w:rPr>
                        </w:pPr>
                      </w:p>
                      <w:p w:rsidR="00E33158" w:rsidRPr="00A430A9" w:rsidRDefault="00E33158">
                        <w:pPr>
                          <w:pStyle w:val="TableParagraph"/>
                          <w:spacing w:before="1"/>
                          <w:ind w:left="123" w:right="115" w:hanging="5"/>
                          <w:jc w:val="center"/>
                          <w:rPr>
                            <w:sz w:val="10"/>
                            <w:lang w:val="pl-PL"/>
                          </w:rPr>
                        </w:pPr>
                        <w:r w:rsidRPr="00A430A9">
                          <w:rPr>
                            <w:sz w:val="10"/>
                            <w:lang w:val="pl-PL"/>
                          </w:rPr>
                          <w:t>Opieka zdrowotna i pomoc społeczna</w:t>
                        </w:r>
                      </w:p>
                    </w:tc>
                    <w:tc>
                      <w:tcPr>
                        <w:tcW w:w="702" w:type="dxa"/>
                      </w:tcPr>
                      <w:p w:rsidR="00E33158" w:rsidRPr="00A430A9" w:rsidRDefault="00E33158">
                        <w:pPr>
                          <w:pStyle w:val="TableParagraph"/>
                          <w:rPr>
                            <w:rFonts w:ascii="Calibri"/>
                            <w:sz w:val="10"/>
                            <w:lang w:val="pl-PL"/>
                          </w:rPr>
                        </w:pPr>
                      </w:p>
                      <w:p w:rsidR="00E33158" w:rsidRPr="00A430A9" w:rsidRDefault="00E33158">
                        <w:pPr>
                          <w:pStyle w:val="TableParagraph"/>
                          <w:spacing w:before="8"/>
                          <w:rPr>
                            <w:rFonts w:ascii="Calibri"/>
                            <w:sz w:val="8"/>
                            <w:lang w:val="pl-PL"/>
                          </w:rPr>
                        </w:pPr>
                      </w:p>
                      <w:p w:rsidR="00E33158" w:rsidRPr="00A430A9" w:rsidRDefault="00E33158">
                        <w:pPr>
                          <w:pStyle w:val="TableParagraph"/>
                          <w:ind w:left="124" w:right="104"/>
                          <w:jc w:val="center"/>
                          <w:rPr>
                            <w:sz w:val="10"/>
                            <w:lang w:val="pl-PL"/>
                          </w:rPr>
                        </w:pPr>
                        <w:r w:rsidRPr="00A430A9">
                          <w:rPr>
                            <w:sz w:val="10"/>
                            <w:lang w:val="pl-PL"/>
                          </w:rPr>
                          <w:t>Działalność związana z kulturą, rozrywką i</w:t>
                        </w:r>
                      </w:p>
                    </w:tc>
                    <w:tc>
                      <w:tcPr>
                        <w:tcW w:w="611" w:type="dxa"/>
                      </w:tcPr>
                      <w:p w:rsidR="00E33158" w:rsidRPr="00A430A9" w:rsidRDefault="00E33158">
                        <w:pPr>
                          <w:pStyle w:val="TableParagraph"/>
                          <w:rPr>
                            <w:rFonts w:ascii="Calibri"/>
                            <w:sz w:val="10"/>
                            <w:lang w:val="pl-PL"/>
                          </w:rPr>
                        </w:pPr>
                      </w:p>
                      <w:p w:rsidR="00E33158" w:rsidRPr="00A430A9" w:rsidRDefault="00E33158">
                        <w:pPr>
                          <w:pStyle w:val="TableParagraph"/>
                          <w:rPr>
                            <w:rFonts w:ascii="Calibri"/>
                            <w:sz w:val="10"/>
                            <w:lang w:val="pl-PL"/>
                          </w:rPr>
                        </w:pPr>
                      </w:p>
                      <w:p w:rsidR="00E33158" w:rsidRPr="00A430A9" w:rsidRDefault="00E33158">
                        <w:pPr>
                          <w:pStyle w:val="TableParagraph"/>
                          <w:spacing w:before="1"/>
                          <w:rPr>
                            <w:rFonts w:ascii="Calibri"/>
                            <w:sz w:val="8"/>
                            <w:lang w:val="pl-PL"/>
                          </w:rPr>
                        </w:pPr>
                      </w:p>
                      <w:p w:rsidR="00E33158" w:rsidRDefault="00E33158">
                        <w:pPr>
                          <w:pStyle w:val="TableParagraph"/>
                          <w:ind w:left="161" w:hanging="3"/>
                          <w:jc w:val="center"/>
                          <w:rPr>
                            <w:sz w:val="10"/>
                          </w:rPr>
                        </w:pPr>
                        <w:r>
                          <w:rPr>
                            <w:sz w:val="10"/>
                          </w:rPr>
                          <w:t>Pozostała działalność usługowa</w:t>
                        </w:r>
                      </w:p>
                    </w:tc>
                  </w:tr>
                  <w:tr w:rsidR="00E33158">
                    <w:trPr>
                      <w:trHeight w:hRule="exact" w:val="184"/>
                    </w:trPr>
                    <w:tc>
                      <w:tcPr>
                        <w:tcW w:w="715" w:type="dxa"/>
                      </w:tcPr>
                      <w:p w:rsidR="00E33158" w:rsidRDefault="00E33158"/>
                    </w:tc>
                    <w:tc>
                      <w:tcPr>
                        <w:tcW w:w="718" w:type="dxa"/>
                      </w:tcPr>
                      <w:p w:rsidR="00E33158" w:rsidRDefault="00E33158"/>
                    </w:tc>
                    <w:tc>
                      <w:tcPr>
                        <w:tcW w:w="715" w:type="dxa"/>
                      </w:tcPr>
                      <w:p w:rsidR="00E33158" w:rsidRDefault="00E33158"/>
                    </w:tc>
                    <w:tc>
                      <w:tcPr>
                        <w:tcW w:w="634" w:type="dxa"/>
                      </w:tcPr>
                      <w:p w:rsidR="00E33158" w:rsidRDefault="00E33158"/>
                    </w:tc>
                    <w:tc>
                      <w:tcPr>
                        <w:tcW w:w="800" w:type="dxa"/>
                      </w:tcPr>
                      <w:p w:rsidR="00E33158" w:rsidRDefault="00E33158">
                        <w:pPr>
                          <w:pStyle w:val="TableParagraph"/>
                          <w:spacing w:line="103" w:lineRule="exact"/>
                          <w:ind w:left="163" w:right="79"/>
                          <w:jc w:val="center"/>
                          <w:rPr>
                            <w:sz w:val="10"/>
                          </w:rPr>
                        </w:pPr>
                        <w:r>
                          <w:rPr>
                            <w:sz w:val="10"/>
                          </w:rPr>
                          <w:t>rekultywacja</w:t>
                        </w:r>
                      </w:p>
                    </w:tc>
                    <w:tc>
                      <w:tcPr>
                        <w:tcW w:w="718" w:type="dxa"/>
                      </w:tcPr>
                      <w:p w:rsidR="00E33158" w:rsidRDefault="00E33158"/>
                    </w:tc>
                    <w:tc>
                      <w:tcPr>
                        <w:tcW w:w="715" w:type="dxa"/>
                      </w:tcPr>
                      <w:p w:rsidR="00E33158" w:rsidRDefault="00E33158"/>
                    </w:tc>
                    <w:tc>
                      <w:tcPr>
                        <w:tcW w:w="718" w:type="dxa"/>
                      </w:tcPr>
                      <w:p w:rsidR="00E33158" w:rsidRDefault="00E33158"/>
                    </w:tc>
                    <w:tc>
                      <w:tcPr>
                        <w:tcW w:w="737" w:type="dxa"/>
                      </w:tcPr>
                      <w:p w:rsidR="00E33158" w:rsidRDefault="00E33158"/>
                    </w:tc>
                    <w:tc>
                      <w:tcPr>
                        <w:tcW w:w="678" w:type="dxa"/>
                      </w:tcPr>
                      <w:p w:rsidR="00E33158" w:rsidRDefault="00E33158"/>
                    </w:tc>
                    <w:tc>
                      <w:tcPr>
                        <w:tcW w:w="736" w:type="dxa"/>
                      </w:tcPr>
                      <w:p w:rsidR="00E33158" w:rsidRDefault="00E33158"/>
                    </w:tc>
                    <w:tc>
                      <w:tcPr>
                        <w:tcW w:w="713" w:type="dxa"/>
                      </w:tcPr>
                      <w:p w:rsidR="00E33158" w:rsidRDefault="00E33158"/>
                    </w:tc>
                    <w:tc>
                      <w:tcPr>
                        <w:tcW w:w="718" w:type="dxa"/>
                      </w:tcPr>
                      <w:p w:rsidR="00E33158" w:rsidRDefault="00E33158"/>
                    </w:tc>
                    <w:tc>
                      <w:tcPr>
                        <w:tcW w:w="679" w:type="dxa"/>
                      </w:tcPr>
                      <w:p w:rsidR="00E33158" w:rsidRDefault="00E33158"/>
                    </w:tc>
                    <w:tc>
                      <w:tcPr>
                        <w:tcW w:w="792" w:type="dxa"/>
                      </w:tcPr>
                      <w:p w:rsidR="00E33158" w:rsidRDefault="00E33158">
                        <w:pPr>
                          <w:pStyle w:val="TableParagraph"/>
                          <w:spacing w:line="103" w:lineRule="exact"/>
                          <w:ind w:left="179" w:right="179"/>
                          <w:jc w:val="center"/>
                          <w:rPr>
                            <w:sz w:val="10"/>
                          </w:rPr>
                        </w:pPr>
                        <w:r>
                          <w:rPr>
                            <w:sz w:val="10"/>
                          </w:rPr>
                          <w:t>społeczne</w:t>
                        </w:r>
                      </w:p>
                    </w:tc>
                    <w:tc>
                      <w:tcPr>
                        <w:tcW w:w="678" w:type="dxa"/>
                      </w:tcPr>
                      <w:p w:rsidR="00E33158" w:rsidRDefault="00E33158"/>
                    </w:tc>
                    <w:tc>
                      <w:tcPr>
                        <w:tcW w:w="716" w:type="dxa"/>
                      </w:tcPr>
                      <w:p w:rsidR="00E33158" w:rsidRDefault="00E33158"/>
                    </w:tc>
                    <w:tc>
                      <w:tcPr>
                        <w:tcW w:w="702" w:type="dxa"/>
                      </w:tcPr>
                      <w:p w:rsidR="00E33158" w:rsidRDefault="00E33158"/>
                    </w:tc>
                    <w:tc>
                      <w:tcPr>
                        <w:tcW w:w="611" w:type="dxa"/>
                      </w:tcPr>
                      <w:p w:rsidR="00E33158" w:rsidRDefault="00E33158"/>
                    </w:tc>
                  </w:tr>
                  <w:tr w:rsidR="00E33158">
                    <w:trPr>
                      <w:trHeight w:hRule="exact" w:val="538"/>
                    </w:trPr>
                    <w:tc>
                      <w:tcPr>
                        <w:tcW w:w="715" w:type="dxa"/>
                        <w:shd w:val="clear" w:color="auto" w:fill="A8D08D"/>
                      </w:tcPr>
                      <w:p w:rsidR="00E33158" w:rsidRDefault="00E33158">
                        <w:pPr>
                          <w:pStyle w:val="TableParagraph"/>
                          <w:spacing w:before="10"/>
                          <w:rPr>
                            <w:rFonts w:ascii="Calibri"/>
                            <w:sz w:val="15"/>
                          </w:rPr>
                        </w:pPr>
                      </w:p>
                      <w:p w:rsidR="00E33158" w:rsidRDefault="00E33158">
                        <w:pPr>
                          <w:pStyle w:val="TableParagraph"/>
                          <w:ind w:left="278" w:right="103"/>
                          <w:rPr>
                            <w:sz w:val="16"/>
                          </w:rPr>
                        </w:pPr>
                        <w:r>
                          <w:rPr>
                            <w:sz w:val="16"/>
                          </w:rPr>
                          <w:t>56</w:t>
                        </w:r>
                      </w:p>
                    </w:tc>
                    <w:tc>
                      <w:tcPr>
                        <w:tcW w:w="718" w:type="dxa"/>
                      </w:tcPr>
                      <w:p w:rsidR="00E33158" w:rsidRDefault="00E33158">
                        <w:pPr>
                          <w:pStyle w:val="TableParagraph"/>
                          <w:spacing w:before="10"/>
                          <w:rPr>
                            <w:rFonts w:ascii="Calibri"/>
                            <w:sz w:val="15"/>
                          </w:rPr>
                        </w:pPr>
                      </w:p>
                      <w:p w:rsidR="00E33158" w:rsidRDefault="00E33158">
                        <w:pPr>
                          <w:pStyle w:val="TableParagraph"/>
                          <w:ind w:left="319"/>
                          <w:rPr>
                            <w:sz w:val="16"/>
                          </w:rPr>
                        </w:pPr>
                        <w:r>
                          <w:rPr>
                            <w:sz w:val="16"/>
                          </w:rPr>
                          <w:t>0</w:t>
                        </w:r>
                      </w:p>
                    </w:tc>
                    <w:tc>
                      <w:tcPr>
                        <w:tcW w:w="715" w:type="dxa"/>
                        <w:shd w:val="clear" w:color="auto" w:fill="A8D08D"/>
                      </w:tcPr>
                      <w:p w:rsidR="00E33158" w:rsidRDefault="00E33158">
                        <w:pPr>
                          <w:pStyle w:val="TableParagraph"/>
                          <w:spacing w:before="10"/>
                          <w:rPr>
                            <w:rFonts w:ascii="Calibri"/>
                            <w:sz w:val="15"/>
                          </w:rPr>
                        </w:pPr>
                      </w:p>
                      <w:p w:rsidR="00E33158" w:rsidRDefault="00E33158">
                        <w:pPr>
                          <w:pStyle w:val="TableParagraph"/>
                          <w:ind w:right="271"/>
                          <w:jc w:val="right"/>
                          <w:rPr>
                            <w:sz w:val="16"/>
                          </w:rPr>
                        </w:pPr>
                        <w:r>
                          <w:rPr>
                            <w:sz w:val="16"/>
                          </w:rPr>
                          <w:t>33</w:t>
                        </w:r>
                      </w:p>
                    </w:tc>
                    <w:tc>
                      <w:tcPr>
                        <w:tcW w:w="634" w:type="dxa"/>
                      </w:tcPr>
                      <w:p w:rsidR="00E33158" w:rsidRDefault="00E33158">
                        <w:pPr>
                          <w:pStyle w:val="TableParagraph"/>
                          <w:spacing w:before="10"/>
                          <w:rPr>
                            <w:rFonts w:ascii="Calibri"/>
                            <w:sz w:val="15"/>
                          </w:rPr>
                        </w:pPr>
                      </w:p>
                      <w:p w:rsidR="00E33158" w:rsidRDefault="00E33158">
                        <w:pPr>
                          <w:pStyle w:val="TableParagraph"/>
                          <w:ind w:right="227"/>
                          <w:jc w:val="right"/>
                          <w:rPr>
                            <w:sz w:val="16"/>
                          </w:rPr>
                        </w:pPr>
                        <w:r>
                          <w:rPr>
                            <w:sz w:val="16"/>
                          </w:rPr>
                          <w:t>5</w:t>
                        </w:r>
                      </w:p>
                    </w:tc>
                    <w:tc>
                      <w:tcPr>
                        <w:tcW w:w="800" w:type="dxa"/>
                      </w:tcPr>
                      <w:p w:rsidR="00E33158" w:rsidRDefault="00E33158">
                        <w:pPr>
                          <w:pStyle w:val="TableParagraph"/>
                          <w:spacing w:before="10"/>
                          <w:rPr>
                            <w:rFonts w:ascii="Calibri"/>
                            <w:sz w:val="15"/>
                          </w:rPr>
                        </w:pPr>
                      </w:p>
                      <w:p w:rsidR="00E33158" w:rsidRDefault="00E33158">
                        <w:pPr>
                          <w:pStyle w:val="TableParagraph"/>
                          <w:ind w:left="82"/>
                          <w:jc w:val="center"/>
                          <w:rPr>
                            <w:sz w:val="16"/>
                          </w:rPr>
                        </w:pPr>
                        <w:r>
                          <w:rPr>
                            <w:sz w:val="16"/>
                          </w:rPr>
                          <w:t>2</w:t>
                        </w:r>
                      </w:p>
                    </w:tc>
                    <w:tc>
                      <w:tcPr>
                        <w:tcW w:w="718" w:type="dxa"/>
                      </w:tcPr>
                      <w:p w:rsidR="00E33158" w:rsidRDefault="00E33158">
                        <w:pPr>
                          <w:pStyle w:val="TableParagraph"/>
                          <w:spacing w:before="10"/>
                          <w:rPr>
                            <w:rFonts w:ascii="Calibri"/>
                            <w:sz w:val="15"/>
                          </w:rPr>
                        </w:pPr>
                      </w:p>
                      <w:p w:rsidR="00E33158" w:rsidRDefault="00E33158">
                        <w:pPr>
                          <w:pStyle w:val="TableParagraph"/>
                          <w:ind w:left="59" w:right="52"/>
                          <w:jc w:val="center"/>
                          <w:rPr>
                            <w:sz w:val="16"/>
                          </w:rPr>
                        </w:pPr>
                        <w:r>
                          <w:rPr>
                            <w:sz w:val="16"/>
                          </w:rPr>
                          <w:t>28</w:t>
                        </w:r>
                      </w:p>
                    </w:tc>
                    <w:tc>
                      <w:tcPr>
                        <w:tcW w:w="715" w:type="dxa"/>
                        <w:shd w:val="clear" w:color="auto" w:fill="A8D08D"/>
                      </w:tcPr>
                      <w:p w:rsidR="00E33158" w:rsidRDefault="00E33158">
                        <w:pPr>
                          <w:pStyle w:val="TableParagraph"/>
                          <w:spacing w:before="10"/>
                          <w:rPr>
                            <w:rFonts w:ascii="Calibri"/>
                            <w:sz w:val="15"/>
                          </w:rPr>
                        </w:pPr>
                      </w:p>
                      <w:p w:rsidR="00E33158" w:rsidRDefault="00E33158">
                        <w:pPr>
                          <w:pStyle w:val="TableParagraph"/>
                          <w:ind w:left="276" w:right="103"/>
                          <w:rPr>
                            <w:sz w:val="16"/>
                          </w:rPr>
                        </w:pPr>
                        <w:r>
                          <w:rPr>
                            <w:sz w:val="16"/>
                          </w:rPr>
                          <w:t>81</w:t>
                        </w:r>
                      </w:p>
                    </w:tc>
                    <w:tc>
                      <w:tcPr>
                        <w:tcW w:w="718" w:type="dxa"/>
                      </w:tcPr>
                      <w:p w:rsidR="00E33158" w:rsidRDefault="00E33158">
                        <w:pPr>
                          <w:pStyle w:val="TableParagraph"/>
                          <w:spacing w:before="10"/>
                          <w:rPr>
                            <w:rFonts w:ascii="Calibri"/>
                            <w:sz w:val="15"/>
                          </w:rPr>
                        </w:pPr>
                      </w:p>
                      <w:p w:rsidR="00E33158" w:rsidRDefault="00E33158">
                        <w:pPr>
                          <w:pStyle w:val="TableParagraph"/>
                          <w:ind w:left="59" w:right="52"/>
                          <w:jc w:val="center"/>
                          <w:rPr>
                            <w:sz w:val="16"/>
                          </w:rPr>
                        </w:pPr>
                        <w:r>
                          <w:rPr>
                            <w:sz w:val="16"/>
                          </w:rPr>
                          <w:t>13</w:t>
                        </w:r>
                      </w:p>
                    </w:tc>
                    <w:tc>
                      <w:tcPr>
                        <w:tcW w:w="737" w:type="dxa"/>
                      </w:tcPr>
                      <w:p w:rsidR="00E33158" w:rsidRDefault="00E33158">
                        <w:pPr>
                          <w:pStyle w:val="TableParagraph"/>
                          <w:spacing w:before="10"/>
                          <w:rPr>
                            <w:rFonts w:ascii="Calibri"/>
                            <w:sz w:val="15"/>
                          </w:rPr>
                        </w:pPr>
                      </w:p>
                      <w:p w:rsidR="00E33158" w:rsidRDefault="00E33158">
                        <w:pPr>
                          <w:pStyle w:val="TableParagraph"/>
                          <w:ind w:right="21"/>
                          <w:jc w:val="center"/>
                          <w:rPr>
                            <w:sz w:val="16"/>
                          </w:rPr>
                        </w:pPr>
                        <w:r>
                          <w:rPr>
                            <w:sz w:val="16"/>
                          </w:rPr>
                          <w:t>3</w:t>
                        </w:r>
                      </w:p>
                    </w:tc>
                    <w:tc>
                      <w:tcPr>
                        <w:tcW w:w="678" w:type="dxa"/>
                      </w:tcPr>
                      <w:p w:rsidR="00E33158" w:rsidRDefault="00E33158">
                        <w:pPr>
                          <w:pStyle w:val="TableParagraph"/>
                          <w:spacing w:before="10"/>
                          <w:rPr>
                            <w:rFonts w:ascii="Calibri"/>
                            <w:sz w:val="15"/>
                          </w:rPr>
                        </w:pPr>
                      </w:p>
                      <w:p w:rsidR="00E33158" w:rsidRDefault="00E33158">
                        <w:pPr>
                          <w:pStyle w:val="TableParagraph"/>
                          <w:ind w:right="1"/>
                          <w:jc w:val="center"/>
                          <w:rPr>
                            <w:sz w:val="16"/>
                          </w:rPr>
                        </w:pPr>
                        <w:r>
                          <w:rPr>
                            <w:sz w:val="16"/>
                          </w:rPr>
                          <w:t>1</w:t>
                        </w:r>
                      </w:p>
                    </w:tc>
                    <w:tc>
                      <w:tcPr>
                        <w:tcW w:w="736" w:type="dxa"/>
                      </w:tcPr>
                      <w:p w:rsidR="00E33158" w:rsidRDefault="00E33158">
                        <w:pPr>
                          <w:pStyle w:val="TableParagraph"/>
                          <w:spacing w:before="10"/>
                          <w:rPr>
                            <w:rFonts w:ascii="Calibri"/>
                            <w:sz w:val="15"/>
                          </w:rPr>
                        </w:pPr>
                      </w:p>
                      <w:p w:rsidR="00E33158" w:rsidRDefault="00E33158">
                        <w:pPr>
                          <w:pStyle w:val="TableParagraph"/>
                          <w:ind w:left="19"/>
                          <w:jc w:val="center"/>
                          <w:rPr>
                            <w:sz w:val="16"/>
                          </w:rPr>
                        </w:pPr>
                        <w:r>
                          <w:rPr>
                            <w:sz w:val="16"/>
                          </w:rPr>
                          <w:t>4</w:t>
                        </w:r>
                      </w:p>
                    </w:tc>
                    <w:tc>
                      <w:tcPr>
                        <w:tcW w:w="713" w:type="dxa"/>
                      </w:tcPr>
                      <w:p w:rsidR="00E33158" w:rsidRDefault="00E33158">
                        <w:pPr>
                          <w:pStyle w:val="TableParagraph"/>
                          <w:spacing w:before="10"/>
                          <w:rPr>
                            <w:rFonts w:ascii="Calibri"/>
                            <w:sz w:val="15"/>
                          </w:rPr>
                        </w:pPr>
                      </w:p>
                      <w:p w:rsidR="00E33158" w:rsidRDefault="00E33158">
                        <w:pPr>
                          <w:pStyle w:val="TableParagraph"/>
                          <w:ind w:left="1"/>
                          <w:jc w:val="center"/>
                          <w:rPr>
                            <w:sz w:val="16"/>
                          </w:rPr>
                        </w:pPr>
                        <w:r>
                          <w:rPr>
                            <w:sz w:val="16"/>
                          </w:rPr>
                          <w:t>2</w:t>
                        </w:r>
                      </w:p>
                    </w:tc>
                    <w:tc>
                      <w:tcPr>
                        <w:tcW w:w="718" w:type="dxa"/>
                      </w:tcPr>
                      <w:p w:rsidR="00E33158" w:rsidRDefault="00E33158">
                        <w:pPr>
                          <w:pStyle w:val="TableParagraph"/>
                          <w:spacing w:before="10"/>
                          <w:rPr>
                            <w:rFonts w:ascii="Calibri"/>
                            <w:sz w:val="15"/>
                          </w:rPr>
                        </w:pPr>
                      </w:p>
                      <w:p w:rsidR="00E33158" w:rsidRDefault="00E33158">
                        <w:pPr>
                          <w:pStyle w:val="TableParagraph"/>
                          <w:ind w:left="218" w:right="212"/>
                          <w:jc w:val="center"/>
                          <w:rPr>
                            <w:sz w:val="16"/>
                          </w:rPr>
                        </w:pPr>
                        <w:r>
                          <w:rPr>
                            <w:sz w:val="16"/>
                          </w:rPr>
                          <w:t>17</w:t>
                        </w:r>
                      </w:p>
                    </w:tc>
                    <w:tc>
                      <w:tcPr>
                        <w:tcW w:w="679" w:type="dxa"/>
                      </w:tcPr>
                      <w:p w:rsidR="00E33158" w:rsidRDefault="00E33158">
                        <w:pPr>
                          <w:pStyle w:val="TableParagraph"/>
                          <w:spacing w:before="10"/>
                          <w:rPr>
                            <w:rFonts w:ascii="Calibri"/>
                            <w:sz w:val="15"/>
                          </w:rPr>
                        </w:pPr>
                      </w:p>
                      <w:p w:rsidR="00E33158" w:rsidRDefault="00E33158">
                        <w:pPr>
                          <w:pStyle w:val="TableParagraph"/>
                          <w:ind w:left="48"/>
                          <w:jc w:val="center"/>
                          <w:rPr>
                            <w:sz w:val="16"/>
                          </w:rPr>
                        </w:pPr>
                        <w:r>
                          <w:rPr>
                            <w:sz w:val="16"/>
                          </w:rPr>
                          <w:t>5</w:t>
                        </w:r>
                      </w:p>
                    </w:tc>
                    <w:tc>
                      <w:tcPr>
                        <w:tcW w:w="792" w:type="dxa"/>
                      </w:tcPr>
                      <w:p w:rsidR="00E33158" w:rsidRDefault="00E33158">
                        <w:pPr>
                          <w:pStyle w:val="TableParagraph"/>
                          <w:spacing w:before="10"/>
                          <w:rPr>
                            <w:rFonts w:ascii="Calibri"/>
                            <w:sz w:val="15"/>
                          </w:rPr>
                        </w:pPr>
                      </w:p>
                      <w:p w:rsidR="00E33158" w:rsidRDefault="00E33158">
                        <w:pPr>
                          <w:pStyle w:val="TableParagraph"/>
                          <w:ind w:left="11"/>
                          <w:jc w:val="center"/>
                          <w:rPr>
                            <w:sz w:val="16"/>
                          </w:rPr>
                        </w:pPr>
                        <w:r>
                          <w:rPr>
                            <w:sz w:val="16"/>
                          </w:rPr>
                          <w:t>8</w:t>
                        </w:r>
                      </w:p>
                    </w:tc>
                    <w:tc>
                      <w:tcPr>
                        <w:tcW w:w="678" w:type="dxa"/>
                      </w:tcPr>
                      <w:p w:rsidR="00E33158" w:rsidRDefault="00E33158">
                        <w:pPr>
                          <w:pStyle w:val="TableParagraph"/>
                          <w:spacing w:before="10"/>
                          <w:rPr>
                            <w:rFonts w:ascii="Calibri"/>
                            <w:sz w:val="15"/>
                          </w:rPr>
                        </w:pPr>
                      </w:p>
                      <w:p w:rsidR="00E33158" w:rsidRDefault="00E33158">
                        <w:pPr>
                          <w:pStyle w:val="TableParagraph"/>
                          <w:ind w:right="34"/>
                          <w:jc w:val="center"/>
                          <w:rPr>
                            <w:sz w:val="16"/>
                          </w:rPr>
                        </w:pPr>
                        <w:r>
                          <w:rPr>
                            <w:sz w:val="16"/>
                          </w:rPr>
                          <w:t>6</w:t>
                        </w:r>
                      </w:p>
                    </w:tc>
                    <w:tc>
                      <w:tcPr>
                        <w:tcW w:w="716" w:type="dxa"/>
                      </w:tcPr>
                      <w:p w:rsidR="00E33158" w:rsidRDefault="00E33158">
                        <w:pPr>
                          <w:pStyle w:val="TableParagraph"/>
                          <w:spacing w:before="10"/>
                          <w:rPr>
                            <w:rFonts w:ascii="Calibri"/>
                            <w:sz w:val="15"/>
                          </w:rPr>
                        </w:pPr>
                      </w:p>
                      <w:p w:rsidR="00E33158" w:rsidRDefault="00E33158">
                        <w:pPr>
                          <w:pStyle w:val="TableParagraph"/>
                          <w:ind w:left="279"/>
                          <w:rPr>
                            <w:sz w:val="16"/>
                          </w:rPr>
                        </w:pPr>
                        <w:r>
                          <w:rPr>
                            <w:sz w:val="16"/>
                          </w:rPr>
                          <w:t>12</w:t>
                        </w:r>
                      </w:p>
                    </w:tc>
                    <w:tc>
                      <w:tcPr>
                        <w:tcW w:w="702" w:type="dxa"/>
                      </w:tcPr>
                      <w:p w:rsidR="00E33158" w:rsidRDefault="00E33158">
                        <w:pPr>
                          <w:pStyle w:val="TableParagraph"/>
                          <w:spacing w:before="10"/>
                          <w:rPr>
                            <w:rFonts w:ascii="Calibri"/>
                            <w:sz w:val="15"/>
                          </w:rPr>
                        </w:pPr>
                      </w:p>
                      <w:p w:rsidR="00E33158" w:rsidRDefault="00E33158">
                        <w:pPr>
                          <w:pStyle w:val="TableParagraph"/>
                          <w:ind w:left="318"/>
                          <w:rPr>
                            <w:sz w:val="16"/>
                          </w:rPr>
                        </w:pPr>
                        <w:r>
                          <w:rPr>
                            <w:sz w:val="16"/>
                          </w:rPr>
                          <w:t>4</w:t>
                        </w:r>
                      </w:p>
                    </w:tc>
                    <w:tc>
                      <w:tcPr>
                        <w:tcW w:w="611" w:type="dxa"/>
                      </w:tcPr>
                      <w:p w:rsidR="00E33158" w:rsidRDefault="00E33158">
                        <w:pPr>
                          <w:pStyle w:val="TableParagraph"/>
                          <w:spacing w:before="10"/>
                          <w:rPr>
                            <w:rFonts w:ascii="Calibri"/>
                            <w:sz w:val="15"/>
                          </w:rPr>
                        </w:pPr>
                      </w:p>
                      <w:p w:rsidR="00E33158" w:rsidRDefault="00E33158">
                        <w:pPr>
                          <w:pStyle w:val="TableParagraph"/>
                          <w:ind w:left="204" w:right="46"/>
                          <w:jc w:val="center"/>
                          <w:rPr>
                            <w:sz w:val="16"/>
                          </w:rPr>
                        </w:pPr>
                        <w:r>
                          <w:rPr>
                            <w:sz w:val="16"/>
                          </w:rPr>
                          <w:t>20</w:t>
                        </w:r>
                      </w:p>
                    </w:tc>
                  </w:tr>
                  <w:tr w:rsidR="00E33158">
                    <w:trPr>
                      <w:trHeight w:hRule="exact" w:val="379"/>
                    </w:trPr>
                    <w:tc>
                      <w:tcPr>
                        <w:tcW w:w="715" w:type="dxa"/>
                      </w:tcPr>
                      <w:p w:rsidR="00E33158" w:rsidRDefault="00E33158">
                        <w:pPr>
                          <w:pStyle w:val="TableParagraph"/>
                          <w:spacing w:before="102"/>
                          <w:ind w:left="278" w:right="103"/>
                          <w:rPr>
                            <w:sz w:val="16"/>
                          </w:rPr>
                        </w:pPr>
                        <w:r>
                          <w:rPr>
                            <w:sz w:val="16"/>
                          </w:rPr>
                          <w:t>61</w:t>
                        </w:r>
                      </w:p>
                    </w:tc>
                    <w:tc>
                      <w:tcPr>
                        <w:tcW w:w="718" w:type="dxa"/>
                      </w:tcPr>
                      <w:p w:rsidR="00E33158" w:rsidRDefault="00E33158">
                        <w:pPr>
                          <w:pStyle w:val="TableParagraph"/>
                          <w:spacing w:before="102"/>
                          <w:ind w:left="319"/>
                          <w:rPr>
                            <w:sz w:val="16"/>
                          </w:rPr>
                        </w:pPr>
                        <w:r>
                          <w:rPr>
                            <w:sz w:val="16"/>
                          </w:rPr>
                          <w:t>0</w:t>
                        </w:r>
                      </w:p>
                    </w:tc>
                    <w:tc>
                      <w:tcPr>
                        <w:tcW w:w="715" w:type="dxa"/>
                        <w:shd w:val="clear" w:color="auto" w:fill="A8D08D"/>
                      </w:tcPr>
                      <w:p w:rsidR="00E33158" w:rsidRDefault="00E33158">
                        <w:pPr>
                          <w:pStyle w:val="TableParagraph"/>
                          <w:spacing w:before="102"/>
                          <w:ind w:right="236"/>
                          <w:jc w:val="right"/>
                          <w:rPr>
                            <w:sz w:val="16"/>
                          </w:rPr>
                        </w:pPr>
                        <w:r>
                          <w:rPr>
                            <w:sz w:val="16"/>
                          </w:rPr>
                          <w:t>154</w:t>
                        </w:r>
                      </w:p>
                    </w:tc>
                    <w:tc>
                      <w:tcPr>
                        <w:tcW w:w="634" w:type="dxa"/>
                      </w:tcPr>
                      <w:p w:rsidR="00E33158" w:rsidRDefault="00E33158">
                        <w:pPr>
                          <w:pStyle w:val="TableParagraph"/>
                          <w:spacing w:before="102"/>
                          <w:ind w:right="227"/>
                          <w:jc w:val="right"/>
                          <w:rPr>
                            <w:sz w:val="16"/>
                          </w:rPr>
                        </w:pPr>
                        <w:r>
                          <w:rPr>
                            <w:sz w:val="16"/>
                          </w:rPr>
                          <w:t>0</w:t>
                        </w:r>
                      </w:p>
                    </w:tc>
                    <w:tc>
                      <w:tcPr>
                        <w:tcW w:w="800" w:type="dxa"/>
                      </w:tcPr>
                      <w:p w:rsidR="00E33158" w:rsidRDefault="00E33158">
                        <w:pPr>
                          <w:pStyle w:val="TableParagraph"/>
                          <w:spacing w:before="102"/>
                          <w:ind w:left="82"/>
                          <w:jc w:val="center"/>
                          <w:rPr>
                            <w:sz w:val="16"/>
                          </w:rPr>
                        </w:pPr>
                        <w:r>
                          <w:rPr>
                            <w:sz w:val="16"/>
                          </w:rPr>
                          <w:t>6</w:t>
                        </w:r>
                      </w:p>
                    </w:tc>
                    <w:tc>
                      <w:tcPr>
                        <w:tcW w:w="718" w:type="dxa"/>
                        <w:shd w:val="clear" w:color="auto" w:fill="A8D08D"/>
                      </w:tcPr>
                      <w:p w:rsidR="00E33158" w:rsidRDefault="00E33158">
                        <w:pPr>
                          <w:pStyle w:val="TableParagraph"/>
                          <w:spacing w:before="102"/>
                          <w:ind w:left="59" w:right="52"/>
                          <w:jc w:val="center"/>
                          <w:rPr>
                            <w:sz w:val="16"/>
                          </w:rPr>
                        </w:pPr>
                        <w:r>
                          <w:rPr>
                            <w:sz w:val="16"/>
                          </w:rPr>
                          <w:t>96</w:t>
                        </w:r>
                      </w:p>
                    </w:tc>
                    <w:tc>
                      <w:tcPr>
                        <w:tcW w:w="715" w:type="dxa"/>
                        <w:shd w:val="clear" w:color="auto" w:fill="A8D08D"/>
                      </w:tcPr>
                      <w:p w:rsidR="00E33158" w:rsidRDefault="00E33158">
                        <w:pPr>
                          <w:pStyle w:val="TableParagraph"/>
                          <w:spacing w:before="102"/>
                          <w:ind w:left="235" w:right="103"/>
                          <w:rPr>
                            <w:sz w:val="16"/>
                          </w:rPr>
                        </w:pPr>
                        <w:r>
                          <w:rPr>
                            <w:sz w:val="16"/>
                          </w:rPr>
                          <w:t>310</w:t>
                        </w:r>
                      </w:p>
                    </w:tc>
                    <w:tc>
                      <w:tcPr>
                        <w:tcW w:w="718" w:type="dxa"/>
                      </w:tcPr>
                      <w:p w:rsidR="00E33158" w:rsidRDefault="00E33158">
                        <w:pPr>
                          <w:pStyle w:val="TableParagraph"/>
                          <w:spacing w:before="102"/>
                          <w:ind w:left="59" w:right="52"/>
                          <w:jc w:val="center"/>
                          <w:rPr>
                            <w:sz w:val="16"/>
                          </w:rPr>
                        </w:pPr>
                        <w:r>
                          <w:rPr>
                            <w:sz w:val="16"/>
                          </w:rPr>
                          <w:t>74</w:t>
                        </w:r>
                      </w:p>
                    </w:tc>
                    <w:tc>
                      <w:tcPr>
                        <w:tcW w:w="737" w:type="dxa"/>
                      </w:tcPr>
                      <w:p w:rsidR="00E33158" w:rsidRDefault="00E33158">
                        <w:pPr>
                          <w:pStyle w:val="TableParagraph"/>
                          <w:spacing w:before="102"/>
                          <w:ind w:left="57" w:right="72"/>
                          <w:jc w:val="center"/>
                          <w:rPr>
                            <w:sz w:val="16"/>
                          </w:rPr>
                        </w:pPr>
                        <w:r>
                          <w:rPr>
                            <w:sz w:val="16"/>
                          </w:rPr>
                          <w:t>19</w:t>
                        </w:r>
                      </w:p>
                    </w:tc>
                    <w:tc>
                      <w:tcPr>
                        <w:tcW w:w="678" w:type="dxa"/>
                      </w:tcPr>
                      <w:p w:rsidR="00E33158" w:rsidRDefault="00E33158">
                        <w:pPr>
                          <w:pStyle w:val="TableParagraph"/>
                          <w:spacing w:before="102"/>
                          <w:ind w:left="239" w:right="237"/>
                          <w:jc w:val="center"/>
                          <w:rPr>
                            <w:sz w:val="16"/>
                          </w:rPr>
                        </w:pPr>
                        <w:r>
                          <w:rPr>
                            <w:sz w:val="16"/>
                          </w:rPr>
                          <w:t>12</w:t>
                        </w:r>
                      </w:p>
                    </w:tc>
                    <w:tc>
                      <w:tcPr>
                        <w:tcW w:w="736" w:type="dxa"/>
                      </w:tcPr>
                      <w:p w:rsidR="00E33158" w:rsidRDefault="00E33158">
                        <w:pPr>
                          <w:pStyle w:val="TableParagraph"/>
                          <w:spacing w:before="102"/>
                          <w:ind w:left="235" w:right="210"/>
                          <w:jc w:val="center"/>
                          <w:rPr>
                            <w:sz w:val="16"/>
                          </w:rPr>
                        </w:pPr>
                        <w:r>
                          <w:rPr>
                            <w:sz w:val="16"/>
                          </w:rPr>
                          <w:t>19</w:t>
                        </w:r>
                      </w:p>
                    </w:tc>
                    <w:tc>
                      <w:tcPr>
                        <w:tcW w:w="713" w:type="dxa"/>
                      </w:tcPr>
                      <w:p w:rsidR="00E33158" w:rsidRDefault="00E33158">
                        <w:pPr>
                          <w:pStyle w:val="TableParagraph"/>
                          <w:spacing w:before="102"/>
                          <w:ind w:left="215" w:right="208"/>
                          <w:jc w:val="center"/>
                          <w:rPr>
                            <w:sz w:val="16"/>
                          </w:rPr>
                        </w:pPr>
                        <w:r>
                          <w:rPr>
                            <w:sz w:val="16"/>
                          </w:rPr>
                          <w:t>47</w:t>
                        </w:r>
                      </w:p>
                    </w:tc>
                    <w:tc>
                      <w:tcPr>
                        <w:tcW w:w="718" w:type="dxa"/>
                      </w:tcPr>
                      <w:p w:rsidR="00E33158" w:rsidRDefault="00E33158">
                        <w:pPr>
                          <w:pStyle w:val="TableParagraph"/>
                          <w:spacing w:before="102"/>
                          <w:ind w:left="218" w:right="213"/>
                          <w:jc w:val="center"/>
                          <w:rPr>
                            <w:sz w:val="16"/>
                          </w:rPr>
                        </w:pPr>
                        <w:r>
                          <w:rPr>
                            <w:sz w:val="16"/>
                          </w:rPr>
                          <w:t>39</w:t>
                        </w:r>
                      </w:p>
                    </w:tc>
                    <w:tc>
                      <w:tcPr>
                        <w:tcW w:w="679" w:type="dxa"/>
                      </w:tcPr>
                      <w:p w:rsidR="00E33158" w:rsidRDefault="00E33158">
                        <w:pPr>
                          <w:pStyle w:val="TableParagraph"/>
                          <w:spacing w:before="102"/>
                          <w:ind w:left="120" w:right="71"/>
                          <w:jc w:val="center"/>
                          <w:rPr>
                            <w:sz w:val="16"/>
                          </w:rPr>
                        </w:pPr>
                        <w:r>
                          <w:rPr>
                            <w:sz w:val="16"/>
                          </w:rPr>
                          <w:t>24</w:t>
                        </w:r>
                      </w:p>
                    </w:tc>
                    <w:tc>
                      <w:tcPr>
                        <w:tcW w:w="792" w:type="dxa"/>
                      </w:tcPr>
                      <w:p w:rsidR="00E33158" w:rsidRDefault="00E33158">
                        <w:pPr>
                          <w:pStyle w:val="TableParagraph"/>
                          <w:spacing w:before="102"/>
                          <w:ind w:left="11"/>
                          <w:jc w:val="center"/>
                          <w:rPr>
                            <w:sz w:val="16"/>
                          </w:rPr>
                        </w:pPr>
                        <w:r>
                          <w:rPr>
                            <w:sz w:val="16"/>
                          </w:rPr>
                          <w:t>9</w:t>
                        </w:r>
                      </w:p>
                    </w:tc>
                    <w:tc>
                      <w:tcPr>
                        <w:tcW w:w="678" w:type="dxa"/>
                      </w:tcPr>
                      <w:p w:rsidR="00E33158" w:rsidRDefault="00E33158">
                        <w:pPr>
                          <w:pStyle w:val="TableParagraph"/>
                          <w:spacing w:before="102"/>
                          <w:ind w:left="115" w:right="143"/>
                          <w:jc w:val="center"/>
                          <w:rPr>
                            <w:sz w:val="16"/>
                          </w:rPr>
                        </w:pPr>
                        <w:r>
                          <w:rPr>
                            <w:sz w:val="16"/>
                          </w:rPr>
                          <w:t>24</w:t>
                        </w:r>
                      </w:p>
                    </w:tc>
                    <w:tc>
                      <w:tcPr>
                        <w:tcW w:w="716" w:type="dxa"/>
                      </w:tcPr>
                      <w:p w:rsidR="00E33158" w:rsidRDefault="00E33158">
                        <w:pPr>
                          <w:pStyle w:val="TableParagraph"/>
                          <w:spacing w:before="102"/>
                          <w:ind w:left="279"/>
                          <w:rPr>
                            <w:sz w:val="16"/>
                          </w:rPr>
                        </w:pPr>
                        <w:r>
                          <w:rPr>
                            <w:sz w:val="16"/>
                          </w:rPr>
                          <w:t>42</w:t>
                        </w:r>
                      </w:p>
                    </w:tc>
                    <w:tc>
                      <w:tcPr>
                        <w:tcW w:w="702" w:type="dxa"/>
                      </w:tcPr>
                      <w:p w:rsidR="00E33158" w:rsidRDefault="00E33158">
                        <w:pPr>
                          <w:pStyle w:val="TableParagraph"/>
                          <w:spacing w:before="102"/>
                          <w:ind w:left="277"/>
                          <w:rPr>
                            <w:sz w:val="16"/>
                          </w:rPr>
                        </w:pPr>
                        <w:r>
                          <w:rPr>
                            <w:sz w:val="16"/>
                          </w:rPr>
                          <w:t>20</w:t>
                        </w:r>
                      </w:p>
                    </w:tc>
                    <w:tc>
                      <w:tcPr>
                        <w:tcW w:w="611" w:type="dxa"/>
                      </w:tcPr>
                      <w:p w:rsidR="00E33158" w:rsidRDefault="00E33158">
                        <w:pPr>
                          <w:pStyle w:val="TableParagraph"/>
                          <w:spacing w:before="102"/>
                          <w:ind w:left="204" w:right="46"/>
                          <w:jc w:val="center"/>
                          <w:rPr>
                            <w:sz w:val="16"/>
                          </w:rPr>
                        </w:pPr>
                        <w:r>
                          <w:rPr>
                            <w:sz w:val="16"/>
                          </w:rPr>
                          <w:t>80</w:t>
                        </w:r>
                      </w:p>
                    </w:tc>
                  </w:tr>
                  <w:tr w:rsidR="00E33158">
                    <w:trPr>
                      <w:trHeight w:hRule="exact" w:val="329"/>
                    </w:trPr>
                    <w:tc>
                      <w:tcPr>
                        <w:tcW w:w="715" w:type="dxa"/>
                      </w:tcPr>
                      <w:p w:rsidR="00E33158" w:rsidRDefault="00E33158">
                        <w:pPr>
                          <w:pStyle w:val="TableParagraph"/>
                          <w:spacing w:before="76"/>
                          <w:ind w:left="278" w:right="103"/>
                          <w:rPr>
                            <w:sz w:val="16"/>
                          </w:rPr>
                        </w:pPr>
                        <w:r>
                          <w:rPr>
                            <w:sz w:val="16"/>
                          </w:rPr>
                          <w:t>82</w:t>
                        </w:r>
                      </w:p>
                    </w:tc>
                    <w:tc>
                      <w:tcPr>
                        <w:tcW w:w="718" w:type="dxa"/>
                      </w:tcPr>
                      <w:p w:rsidR="00E33158" w:rsidRDefault="00E33158">
                        <w:pPr>
                          <w:pStyle w:val="TableParagraph"/>
                          <w:spacing w:before="76"/>
                          <w:ind w:left="319"/>
                          <w:rPr>
                            <w:sz w:val="16"/>
                          </w:rPr>
                        </w:pPr>
                        <w:r>
                          <w:rPr>
                            <w:sz w:val="16"/>
                          </w:rPr>
                          <w:t>5</w:t>
                        </w:r>
                      </w:p>
                    </w:tc>
                    <w:tc>
                      <w:tcPr>
                        <w:tcW w:w="715" w:type="dxa"/>
                        <w:shd w:val="clear" w:color="auto" w:fill="A8D08D"/>
                      </w:tcPr>
                      <w:p w:rsidR="00E33158" w:rsidRDefault="00E33158">
                        <w:pPr>
                          <w:pStyle w:val="TableParagraph"/>
                          <w:spacing w:before="76"/>
                          <w:ind w:right="236"/>
                          <w:jc w:val="right"/>
                          <w:rPr>
                            <w:sz w:val="16"/>
                          </w:rPr>
                        </w:pPr>
                        <w:r>
                          <w:rPr>
                            <w:sz w:val="16"/>
                          </w:rPr>
                          <w:t>119</w:t>
                        </w:r>
                      </w:p>
                    </w:tc>
                    <w:tc>
                      <w:tcPr>
                        <w:tcW w:w="634" w:type="dxa"/>
                      </w:tcPr>
                      <w:p w:rsidR="00E33158" w:rsidRDefault="00E33158">
                        <w:pPr>
                          <w:pStyle w:val="TableParagraph"/>
                          <w:spacing w:before="76"/>
                          <w:ind w:right="227"/>
                          <w:jc w:val="right"/>
                          <w:rPr>
                            <w:sz w:val="16"/>
                          </w:rPr>
                        </w:pPr>
                        <w:r>
                          <w:rPr>
                            <w:sz w:val="16"/>
                          </w:rPr>
                          <w:t>1</w:t>
                        </w:r>
                      </w:p>
                    </w:tc>
                    <w:tc>
                      <w:tcPr>
                        <w:tcW w:w="800" w:type="dxa"/>
                      </w:tcPr>
                      <w:p w:rsidR="00E33158" w:rsidRDefault="00E33158">
                        <w:pPr>
                          <w:pStyle w:val="TableParagraph"/>
                          <w:spacing w:before="76"/>
                          <w:ind w:left="163" w:right="75"/>
                          <w:jc w:val="center"/>
                          <w:rPr>
                            <w:sz w:val="16"/>
                          </w:rPr>
                        </w:pPr>
                        <w:r>
                          <w:rPr>
                            <w:sz w:val="16"/>
                          </w:rPr>
                          <w:t>10</w:t>
                        </w:r>
                      </w:p>
                    </w:tc>
                    <w:tc>
                      <w:tcPr>
                        <w:tcW w:w="718" w:type="dxa"/>
                        <w:shd w:val="clear" w:color="auto" w:fill="A8D08D"/>
                      </w:tcPr>
                      <w:p w:rsidR="00E33158" w:rsidRDefault="00E33158">
                        <w:pPr>
                          <w:pStyle w:val="TableParagraph"/>
                          <w:spacing w:before="76"/>
                          <w:ind w:left="56" w:right="57"/>
                          <w:jc w:val="center"/>
                          <w:rPr>
                            <w:sz w:val="16"/>
                          </w:rPr>
                        </w:pPr>
                        <w:r>
                          <w:rPr>
                            <w:sz w:val="16"/>
                          </w:rPr>
                          <w:t>108</w:t>
                        </w:r>
                      </w:p>
                    </w:tc>
                    <w:tc>
                      <w:tcPr>
                        <w:tcW w:w="715" w:type="dxa"/>
                        <w:shd w:val="clear" w:color="auto" w:fill="A8D08D"/>
                      </w:tcPr>
                      <w:p w:rsidR="00E33158" w:rsidRDefault="00E33158">
                        <w:pPr>
                          <w:pStyle w:val="TableParagraph"/>
                          <w:spacing w:before="76"/>
                          <w:ind w:left="235" w:right="103"/>
                          <w:rPr>
                            <w:sz w:val="16"/>
                          </w:rPr>
                        </w:pPr>
                        <w:r>
                          <w:rPr>
                            <w:sz w:val="16"/>
                          </w:rPr>
                          <w:t>286</w:t>
                        </w:r>
                      </w:p>
                    </w:tc>
                    <w:tc>
                      <w:tcPr>
                        <w:tcW w:w="718" w:type="dxa"/>
                      </w:tcPr>
                      <w:p w:rsidR="00E33158" w:rsidRDefault="00E33158">
                        <w:pPr>
                          <w:pStyle w:val="TableParagraph"/>
                          <w:spacing w:before="76"/>
                          <w:ind w:left="56" w:right="57"/>
                          <w:jc w:val="center"/>
                          <w:rPr>
                            <w:sz w:val="16"/>
                          </w:rPr>
                        </w:pPr>
                        <w:r>
                          <w:rPr>
                            <w:sz w:val="16"/>
                          </w:rPr>
                          <w:t>104</w:t>
                        </w:r>
                      </w:p>
                    </w:tc>
                    <w:tc>
                      <w:tcPr>
                        <w:tcW w:w="737" w:type="dxa"/>
                      </w:tcPr>
                      <w:p w:rsidR="00E33158" w:rsidRDefault="00E33158">
                        <w:pPr>
                          <w:pStyle w:val="TableParagraph"/>
                          <w:spacing w:before="76"/>
                          <w:ind w:left="57" w:right="72"/>
                          <w:jc w:val="center"/>
                          <w:rPr>
                            <w:sz w:val="16"/>
                          </w:rPr>
                        </w:pPr>
                        <w:r>
                          <w:rPr>
                            <w:sz w:val="16"/>
                          </w:rPr>
                          <w:t>22</w:t>
                        </w:r>
                      </w:p>
                    </w:tc>
                    <w:tc>
                      <w:tcPr>
                        <w:tcW w:w="678" w:type="dxa"/>
                      </w:tcPr>
                      <w:p w:rsidR="00E33158" w:rsidRDefault="00E33158">
                        <w:pPr>
                          <w:pStyle w:val="TableParagraph"/>
                          <w:spacing w:before="76"/>
                          <w:ind w:left="239" w:right="237"/>
                          <w:jc w:val="center"/>
                          <w:rPr>
                            <w:sz w:val="16"/>
                          </w:rPr>
                        </w:pPr>
                        <w:r>
                          <w:rPr>
                            <w:sz w:val="16"/>
                          </w:rPr>
                          <w:t>13</w:t>
                        </w:r>
                      </w:p>
                    </w:tc>
                    <w:tc>
                      <w:tcPr>
                        <w:tcW w:w="736" w:type="dxa"/>
                      </w:tcPr>
                      <w:p w:rsidR="00E33158" w:rsidRDefault="00E33158">
                        <w:pPr>
                          <w:pStyle w:val="TableParagraph"/>
                          <w:spacing w:before="76"/>
                          <w:ind w:left="235" w:right="210"/>
                          <w:jc w:val="center"/>
                          <w:rPr>
                            <w:sz w:val="16"/>
                          </w:rPr>
                        </w:pPr>
                        <w:r>
                          <w:rPr>
                            <w:sz w:val="16"/>
                          </w:rPr>
                          <w:t>20</w:t>
                        </w:r>
                      </w:p>
                    </w:tc>
                    <w:tc>
                      <w:tcPr>
                        <w:tcW w:w="713" w:type="dxa"/>
                      </w:tcPr>
                      <w:p w:rsidR="00E33158" w:rsidRDefault="00E33158">
                        <w:pPr>
                          <w:pStyle w:val="TableParagraph"/>
                          <w:spacing w:before="76"/>
                          <w:ind w:left="215" w:right="208"/>
                          <w:jc w:val="center"/>
                          <w:rPr>
                            <w:sz w:val="16"/>
                          </w:rPr>
                        </w:pPr>
                        <w:r>
                          <w:rPr>
                            <w:sz w:val="16"/>
                          </w:rPr>
                          <w:t>25</w:t>
                        </w:r>
                      </w:p>
                    </w:tc>
                    <w:tc>
                      <w:tcPr>
                        <w:tcW w:w="718" w:type="dxa"/>
                      </w:tcPr>
                      <w:p w:rsidR="00E33158" w:rsidRDefault="00E33158">
                        <w:pPr>
                          <w:pStyle w:val="TableParagraph"/>
                          <w:spacing w:before="76"/>
                          <w:ind w:left="218" w:right="212"/>
                          <w:jc w:val="center"/>
                          <w:rPr>
                            <w:sz w:val="16"/>
                          </w:rPr>
                        </w:pPr>
                        <w:r>
                          <w:rPr>
                            <w:sz w:val="16"/>
                          </w:rPr>
                          <w:t>50</w:t>
                        </w:r>
                      </w:p>
                    </w:tc>
                    <w:tc>
                      <w:tcPr>
                        <w:tcW w:w="679" w:type="dxa"/>
                      </w:tcPr>
                      <w:p w:rsidR="00E33158" w:rsidRDefault="00E33158">
                        <w:pPr>
                          <w:pStyle w:val="TableParagraph"/>
                          <w:spacing w:before="76"/>
                          <w:ind w:left="120" w:right="71"/>
                          <w:jc w:val="center"/>
                          <w:rPr>
                            <w:sz w:val="16"/>
                          </w:rPr>
                        </w:pPr>
                        <w:r>
                          <w:rPr>
                            <w:sz w:val="16"/>
                          </w:rPr>
                          <w:t>29</w:t>
                        </w:r>
                      </w:p>
                    </w:tc>
                    <w:tc>
                      <w:tcPr>
                        <w:tcW w:w="792" w:type="dxa"/>
                      </w:tcPr>
                      <w:p w:rsidR="00E33158" w:rsidRDefault="00E33158">
                        <w:pPr>
                          <w:pStyle w:val="TableParagraph"/>
                          <w:spacing w:before="76"/>
                          <w:ind w:left="11"/>
                          <w:jc w:val="center"/>
                          <w:rPr>
                            <w:sz w:val="16"/>
                          </w:rPr>
                        </w:pPr>
                        <w:r>
                          <w:rPr>
                            <w:sz w:val="16"/>
                          </w:rPr>
                          <w:t>8</w:t>
                        </w:r>
                      </w:p>
                    </w:tc>
                    <w:tc>
                      <w:tcPr>
                        <w:tcW w:w="678" w:type="dxa"/>
                      </w:tcPr>
                      <w:p w:rsidR="00E33158" w:rsidRDefault="00E33158">
                        <w:pPr>
                          <w:pStyle w:val="TableParagraph"/>
                          <w:spacing w:before="76"/>
                          <w:ind w:left="115" w:right="143"/>
                          <w:jc w:val="center"/>
                          <w:rPr>
                            <w:sz w:val="16"/>
                          </w:rPr>
                        </w:pPr>
                        <w:r>
                          <w:rPr>
                            <w:sz w:val="16"/>
                          </w:rPr>
                          <w:t>24</w:t>
                        </w:r>
                      </w:p>
                    </w:tc>
                    <w:tc>
                      <w:tcPr>
                        <w:tcW w:w="716" w:type="dxa"/>
                      </w:tcPr>
                      <w:p w:rsidR="00E33158" w:rsidRDefault="00E33158">
                        <w:pPr>
                          <w:pStyle w:val="TableParagraph"/>
                          <w:spacing w:before="76"/>
                          <w:ind w:left="279"/>
                          <w:rPr>
                            <w:sz w:val="16"/>
                          </w:rPr>
                        </w:pPr>
                        <w:r>
                          <w:rPr>
                            <w:sz w:val="16"/>
                          </w:rPr>
                          <w:t>45</w:t>
                        </w:r>
                      </w:p>
                    </w:tc>
                    <w:tc>
                      <w:tcPr>
                        <w:tcW w:w="702" w:type="dxa"/>
                      </w:tcPr>
                      <w:p w:rsidR="00E33158" w:rsidRDefault="00E33158">
                        <w:pPr>
                          <w:pStyle w:val="TableParagraph"/>
                          <w:spacing w:before="76"/>
                          <w:ind w:left="277"/>
                          <w:rPr>
                            <w:sz w:val="16"/>
                          </w:rPr>
                        </w:pPr>
                        <w:r>
                          <w:rPr>
                            <w:sz w:val="16"/>
                          </w:rPr>
                          <w:t>20</w:t>
                        </w:r>
                      </w:p>
                    </w:tc>
                    <w:tc>
                      <w:tcPr>
                        <w:tcW w:w="611" w:type="dxa"/>
                      </w:tcPr>
                      <w:p w:rsidR="00E33158" w:rsidRDefault="00E33158">
                        <w:pPr>
                          <w:pStyle w:val="TableParagraph"/>
                          <w:spacing w:before="76"/>
                          <w:ind w:left="204" w:right="46"/>
                          <w:jc w:val="center"/>
                          <w:rPr>
                            <w:sz w:val="16"/>
                          </w:rPr>
                        </w:pPr>
                        <w:r>
                          <w:rPr>
                            <w:sz w:val="16"/>
                          </w:rPr>
                          <w:t>45</w:t>
                        </w:r>
                      </w:p>
                    </w:tc>
                  </w:tr>
                  <w:tr w:rsidR="00E33158">
                    <w:trPr>
                      <w:trHeight w:hRule="exact" w:val="353"/>
                    </w:trPr>
                    <w:tc>
                      <w:tcPr>
                        <w:tcW w:w="715" w:type="dxa"/>
                      </w:tcPr>
                      <w:p w:rsidR="00E33158" w:rsidRDefault="00E33158">
                        <w:pPr>
                          <w:pStyle w:val="TableParagraph"/>
                          <w:spacing w:before="102"/>
                          <w:ind w:left="278" w:right="103"/>
                          <w:rPr>
                            <w:sz w:val="16"/>
                          </w:rPr>
                        </w:pPr>
                        <w:r>
                          <w:rPr>
                            <w:sz w:val="16"/>
                          </w:rPr>
                          <w:t>19</w:t>
                        </w:r>
                      </w:p>
                    </w:tc>
                    <w:tc>
                      <w:tcPr>
                        <w:tcW w:w="718" w:type="dxa"/>
                      </w:tcPr>
                      <w:p w:rsidR="00E33158" w:rsidRDefault="00E33158">
                        <w:pPr>
                          <w:pStyle w:val="TableParagraph"/>
                          <w:spacing w:before="102"/>
                          <w:ind w:left="319"/>
                          <w:rPr>
                            <w:sz w:val="16"/>
                          </w:rPr>
                        </w:pPr>
                        <w:r>
                          <w:rPr>
                            <w:sz w:val="16"/>
                          </w:rPr>
                          <w:t>0</w:t>
                        </w:r>
                      </w:p>
                    </w:tc>
                    <w:tc>
                      <w:tcPr>
                        <w:tcW w:w="715" w:type="dxa"/>
                        <w:tcBorders>
                          <w:top w:val="single" w:sz="26" w:space="0" w:color="A8D08D"/>
                        </w:tcBorders>
                      </w:tcPr>
                      <w:p w:rsidR="00E33158" w:rsidRDefault="00E33158">
                        <w:pPr>
                          <w:pStyle w:val="TableParagraph"/>
                          <w:spacing w:before="70"/>
                          <w:ind w:right="271"/>
                          <w:jc w:val="right"/>
                          <w:rPr>
                            <w:sz w:val="16"/>
                          </w:rPr>
                        </w:pPr>
                        <w:r>
                          <w:rPr>
                            <w:sz w:val="16"/>
                          </w:rPr>
                          <w:t>65</w:t>
                        </w:r>
                      </w:p>
                    </w:tc>
                    <w:tc>
                      <w:tcPr>
                        <w:tcW w:w="634" w:type="dxa"/>
                      </w:tcPr>
                      <w:p w:rsidR="00E33158" w:rsidRDefault="00E33158">
                        <w:pPr>
                          <w:pStyle w:val="TableParagraph"/>
                          <w:spacing w:before="102"/>
                          <w:ind w:right="227"/>
                          <w:jc w:val="right"/>
                          <w:rPr>
                            <w:sz w:val="16"/>
                          </w:rPr>
                        </w:pPr>
                        <w:r>
                          <w:rPr>
                            <w:sz w:val="16"/>
                          </w:rPr>
                          <w:t>0</w:t>
                        </w:r>
                      </w:p>
                    </w:tc>
                    <w:tc>
                      <w:tcPr>
                        <w:tcW w:w="800" w:type="dxa"/>
                      </w:tcPr>
                      <w:p w:rsidR="00E33158" w:rsidRDefault="00E33158">
                        <w:pPr>
                          <w:pStyle w:val="TableParagraph"/>
                          <w:spacing w:before="102"/>
                          <w:ind w:left="82"/>
                          <w:jc w:val="center"/>
                          <w:rPr>
                            <w:sz w:val="16"/>
                          </w:rPr>
                        </w:pPr>
                        <w:r>
                          <w:rPr>
                            <w:sz w:val="16"/>
                          </w:rPr>
                          <w:t>5</w:t>
                        </w:r>
                      </w:p>
                    </w:tc>
                    <w:tc>
                      <w:tcPr>
                        <w:tcW w:w="718" w:type="dxa"/>
                        <w:tcBorders>
                          <w:top w:val="single" w:sz="26" w:space="0" w:color="A8D08D"/>
                        </w:tcBorders>
                      </w:tcPr>
                      <w:p w:rsidR="00E33158" w:rsidRDefault="00E33158">
                        <w:pPr>
                          <w:pStyle w:val="TableParagraph"/>
                          <w:spacing w:before="70"/>
                          <w:ind w:left="59" w:right="52"/>
                          <w:jc w:val="center"/>
                          <w:rPr>
                            <w:sz w:val="16"/>
                          </w:rPr>
                        </w:pPr>
                        <w:r>
                          <w:rPr>
                            <w:sz w:val="16"/>
                          </w:rPr>
                          <w:t>81</w:t>
                        </w:r>
                      </w:p>
                    </w:tc>
                    <w:tc>
                      <w:tcPr>
                        <w:tcW w:w="715" w:type="dxa"/>
                        <w:shd w:val="clear" w:color="auto" w:fill="A8D08D"/>
                      </w:tcPr>
                      <w:p w:rsidR="00E33158" w:rsidRDefault="00E33158">
                        <w:pPr>
                          <w:pStyle w:val="TableParagraph"/>
                          <w:spacing w:before="102"/>
                          <w:ind w:left="235" w:right="103"/>
                          <w:rPr>
                            <w:sz w:val="16"/>
                          </w:rPr>
                        </w:pPr>
                        <w:r>
                          <w:rPr>
                            <w:sz w:val="16"/>
                          </w:rPr>
                          <w:t>205</w:t>
                        </w:r>
                      </w:p>
                    </w:tc>
                    <w:tc>
                      <w:tcPr>
                        <w:tcW w:w="718" w:type="dxa"/>
                        <w:shd w:val="clear" w:color="auto" w:fill="A8D08D"/>
                      </w:tcPr>
                      <w:p w:rsidR="00E33158" w:rsidRDefault="00E33158">
                        <w:pPr>
                          <w:pStyle w:val="TableParagraph"/>
                          <w:spacing w:before="102"/>
                          <w:ind w:left="56" w:right="57"/>
                          <w:jc w:val="center"/>
                          <w:rPr>
                            <w:sz w:val="16"/>
                          </w:rPr>
                        </w:pPr>
                        <w:r>
                          <w:rPr>
                            <w:sz w:val="16"/>
                          </w:rPr>
                          <w:t>145</w:t>
                        </w:r>
                      </w:p>
                    </w:tc>
                    <w:tc>
                      <w:tcPr>
                        <w:tcW w:w="737" w:type="dxa"/>
                      </w:tcPr>
                      <w:p w:rsidR="00E33158" w:rsidRDefault="00E33158">
                        <w:pPr>
                          <w:pStyle w:val="TableParagraph"/>
                          <w:spacing w:before="102"/>
                          <w:ind w:left="57" w:right="72"/>
                          <w:jc w:val="center"/>
                          <w:rPr>
                            <w:sz w:val="16"/>
                          </w:rPr>
                        </w:pPr>
                        <w:r>
                          <w:rPr>
                            <w:sz w:val="16"/>
                          </w:rPr>
                          <w:t>17</w:t>
                        </w:r>
                      </w:p>
                    </w:tc>
                    <w:tc>
                      <w:tcPr>
                        <w:tcW w:w="678" w:type="dxa"/>
                      </w:tcPr>
                      <w:p w:rsidR="00E33158" w:rsidRDefault="00E33158">
                        <w:pPr>
                          <w:pStyle w:val="TableParagraph"/>
                          <w:spacing w:before="102"/>
                          <w:ind w:left="239" w:right="237"/>
                          <w:jc w:val="center"/>
                          <w:rPr>
                            <w:sz w:val="16"/>
                          </w:rPr>
                        </w:pPr>
                        <w:r>
                          <w:rPr>
                            <w:sz w:val="16"/>
                          </w:rPr>
                          <w:t>12</w:t>
                        </w:r>
                      </w:p>
                    </w:tc>
                    <w:tc>
                      <w:tcPr>
                        <w:tcW w:w="736" w:type="dxa"/>
                      </w:tcPr>
                      <w:p w:rsidR="00E33158" w:rsidRDefault="00E33158">
                        <w:pPr>
                          <w:pStyle w:val="TableParagraph"/>
                          <w:spacing w:before="102"/>
                          <w:ind w:left="235" w:right="210"/>
                          <w:jc w:val="center"/>
                          <w:rPr>
                            <w:sz w:val="16"/>
                          </w:rPr>
                        </w:pPr>
                        <w:r>
                          <w:rPr>
                            <w:sz w:val="16"/>
                          </w:rPr>
                          <w:t>19</w:t>
                        </w:r>
                      </w:p>
                    </w:tc>
                    <w:tc>
                      <w:tcPr>
                        <w:tcW w:w="713" w:type="dxa"/>
                        <w:shd w:val="clear" w:color="auto" w:fill="A8D08D"/>
                      </w:tcPr>
                      <w:p w:rsidR="00E33158" w:rsidRDefault="00E33158">
                        <w:pPr>
                          <w:pStyle w:val="TableParagraph"/>
                          <w:spacing w:before="102"/>
                          <w:ind w:left="215" w:right="208"/>
                          <w:jc w:val="center"/>
                          <w:rPr>
                            <w:sz w:val="16"/>
                          </w:rPr>
                        </w:pPr>
                        <w:r>
                          <w:rPr>
                            <w:sz w:val="16"/>
                          </w:rPr>
                          <w:t>88</w:t>
                        </w:r>
                      </w:p>
                    </w:tc>
                    <w:tc>
                      <w:tcPr>
                        <w:tcW w:w="718" w:type="dxa"/>
                      </w:tcPr>
                      <w:p w:rsidR="00E33158" w:rsidRDefault="00E33158">
                        <w:pPr>
                          <w:pStyle w:val="TableParagraph"/>
                          <w:spacing w:before="102"/>
                          <w:ind w:left="218" w:right="212"/>
                          <w:jc w:val="center"/>
                          <w:rPr>
                            <w:sz w:val="16"/>
                          </w:rPr>
                        </w:pPr>
                        <w:r>
                          <w:rPr>
                            <w:sz w:val="16"/>
                          </w:rPr>
                          <w:t>26</w:t>
                        </w:r>
                      </w:p>
                    </w:tc>
                    <w:tc>
                      <w:tcPr>
                        <w:tcW w:w="679" w:type="dxa"/>
                      </w:tcPr>
                      <w:p w:rsidR="00E33158" w:rsidRDefault="00E33158">
                        <w:pPr>
                          <w:pStyle w:val="TableParagraph"/>
                          <w:spacing w:before="102"/>
                          <w:ind w:left="120" w:right="71"/>
                          <w:jc w:val="center"/>
                          <w:rPr>
                            <w:sz w:val="16"/>
                          </w:rPr>
                        </w:pPr>
                        <w:r>
                          <w:rPr>
                            <w:sz w:val="16"/>
                          </w:rPr>
                          <w:t>80</w:t>
                        </w:r>
                      </w:p>
                    </w:tc>
                    <w:tc>
                      <w:tcPr>
                        <w:tcW w:w="792" w:type="dxa"/>
                      </w:tcPr>
                      <w:p w:rsidR="00E33158" w:rsidRDefault="00E33158">
                        <w:pPr>
                          <w:pStyle w:val="TableParagraph"/>
                          <w:spacing w:before="102"/>
                          <w:ind w:left="11"/>
                          <w:jc w:val="center"/>
                          <w:rPr>
                            <w:sz w:val="16"/>
                          </w:rPr>
                        </w:pPr>
                        <w:r>
                          <w:rPr>
                            <w:sz w:val="16"/>
                          </w:rPr>
                          <w:t>7</w:t>
                        </w:r>
                      </w:p>
                    </w:tc>
                    <w:tc>
                      <w:tcPr>
                        <w:tcW w:w="678" w:type="dxa"/>
                      </w:tcPr>
                      <w:p w:rsidR="00E33158" w:rsidRDefault="00E33158">
                        <w:pPr>
                          <w:pStyle w:val="TableParagraph"/>
                          <w:spacing w:before="102"/>
                          <w:ind w:left="115" w:right="143"/>
                          <w:jc w:val="center"/>
                          <w:rPr>
                            <w:sz w:val="16"/>
                          </w:rPr>
                        </w:pPr>
                        <w:r>
                          <w:rPr>
                            <w:sz w:val="16"/>
                          </w:rPr>
                          <w:t>27</w:t>
                        </w:r>
                      </w:p>
                    </w:tc>
                    <w:tc>
                      <w:tcPr>
                        <w:tcW w:w="716" w:type="dxa"/>
                      </w:tcPr>
                      <w:p w:rsidR="00E33158" w:rsidRDefault="00E33158">
                        <w:pPr>
                          <w:pStyle w:val="TableParagraph"/>
                          <w:spacing w:before="102"/>
                          <w:ind w:left="279"/>
                          <w:rPr>
                            <w:sz w:val="16"/>
                          </w:rPr>
                        </w:pPr>
                        <w:r>
                          <w:rPr>
                            <w:sz w:val="16"/>
                          </w:rPr>
                          <w:t>43</w:t>
                        </w:r>
                      </w:p>
                    </w:tc>
                    <w:tc>
                      <w:tcPr>
                        <w:tcW w:w="702" w:type="dxa"/>
                      </w:tcPr>
                      <w:p w:rsidR="00E33158" w:rsidRDefault="00E33158">
                        <w:pPr>
                          <w:pStyle w:val="TableParagraph"/>
                          <w:spacing w:before="102"/>
                          <w:ind w:left="277"/>
                          <w:rPr>
                            <w:sz w:val="16"/>
                          </w:rPr>
                        </w:pPr>
                        <w:r>
                          <w:rPr>
                            <w:sz w:val="16"/>
                          </w:rPr>
                          <w:t>20</w:t>
                        </w:r>
                      </w:p>
                    </w:tc>
                    <w:tc>
                      <w:tcPr>
                        <w:tcW w:w="611" w:type="dxa"/>
                      </w:tcPr>
                      <w:p w:rsidR="00E33158" w:rsidRDefault="00E33158">
                        <w:pPr>
                          <w:pStyle w:val="TableParagraph"/>
                          <w:spacing w:before="102"/>
                          <w:ind w:left="204" w:right="46"/>
                          <w:jc w:val="center"/>
                          <w:rPr>
                            <w:sz w:val="16"/>
                          </w:rPr>
                        </w:pPr>
                        <w:r>
                          <w:rPr>
                            <w:sz w:val="16"/>
                          </w:rPr>
                          <w:t>59</w:t>
                        </w:r>
                      </w:p>
                    </w:tc>
                  </w:tr>
                  <w:tr w:rsidR="00E33158">
                    <w:trPr>
                      <w:trHeight w:hRule="exact" w:val="355"/>
                    </w:trPr>
                    <w:tc>
                      <w:tcPr>
                        <w:tcW w:w="715" w:type="dxa"/>
                        <w:shd w:val="clear" w:color="auto" w:fill="A8D08D"/>
                      </w:tcPr>
                      <w:p w:rsidR="00E33158" w:rsidRDefault="00E33158">
                        <w:pPr>
                          <w:pStyle w:val="TableParagraph"/>
                          <w:spacing w:before="102"/>
                          <w:ind w:left="237" w:right="103"/>
                          <w:rPr>
                            <w:sz w:val="16"/>
                          </w:rPr>
                        </w:pPr>
                        <w:r>
                          <w:rPr>
                            <w:sz w:val="16"/>
                          </w:rPr>
                          <w:t>233</w:t>
                        </w:r>
                      </w:p>
                    </w:tc>
                    <w:tc>
                      <w:tcPr>
                        <w:tcW w:w="718" w:type="dxa"/>
                      </w:tcPr>
                      <w:p w:rsidR="00E33158" w:rsidRDefault="00E33158">
                        <w:pPr>
                          <w:pStyle w:val="TableParagraph"/>
                          <w:spacing w:before="102"/>
                          <w:ind w:left="319"/>
                          <w:rPr>
                            <w:sz w:val="16"/>
                          </w:rPr>
                        </w:pPr>
                        <w:r>
                          <w:rPr>
                            <w:sz w:val="16"/>
                          </w:rPr>
                          <w:t>1</w:t>
                        </w:r>
                      </w:p>
                    </w:tc>
                    <w:tc>
                      <w:tcPr>
                        <w:tcW w:w="715" w:type="dxa"/>
                      </w:tcPr>
                      <w:p w:rsidR="00E33158" w:rsidRDefault="00E33158">
                        <w:pPr>
                          <w:pStyle w:val="TableParagraph"/>
                          <w:spacing w:before="102"/>
                          <w:ind w:right="236"/>
                          <w:jc w:val="right"/>
                          <w:rPr>
                            <w:sz w:val="16"/>
                          </w:rPr>
                        </w:pPr>
                        <w:r>
                          <w:rPr>
                            <w:sz w:val="16"/>
                          </w:rPr>
                          <w:t>107</w:t>
                        </w:r>
                      </w:p>
                    </w:tc>
                    <w:tc>
                      <w:tcPr>
                        <w:tcW w:w="634" w:type="dxa"/>
                      </w:tcPr>
                      <w:p w:rsidR="00E33158" w:rsidRDefault="00E33158">
                        <w:pPr>
                          <w:pStyle w:val="TableParagraph"/>
                          <w:spacing w:before="102"/>
                          <w:ind w:right="227"/>
                          <w:jc w:val="right"/>
                          <w:rPr>
                            <w:sz w:val="16"/>
                          </w:rPr>
                        </w:pPr>
                        <w:r>
                          <w:rPr>
                            <w:sz w:val="16"/>
                          </w:rPr>
                          <w:t>3</w:t>
                        </w:r>
                      </w:p>
                    </w:tc>
                    <w:tc>
                      <w:tcPr>
                        <w:tcW w:w="800" w:type="dxa"/>
                      </w:tcPr>
                      <w:p w:rsidR="00E33158" w:rsidRDefault="00E33158">
                        <w:pPr>
                          <w:pStyle w:val="TableParagraph"/>
                          <w:spacing w:before="102"/>
                          <w:ind w:left="82"/>
                          <w:jc w:val="center"/>
                          <w:rPr>
                            <w:sz w:val="16"/>
                          </w:rPr>
                        </w:pPr>
                        <w:r>
                          <w:rPr>
                            <w:sz w:val="16"/>
                          </w:rPr>
                          <w:t>8</w:t>
                        </w:r>
                      </w:p>
                    </w:tc>
                    <w:tc>
                      <w:tcPr>
                        <w:tcW w:w="718" w:type="dxa"/>
                      </w:tcPr>
                      <w:p w:rsidR="00E33158" w:rsidRDefault="00E33158">
                        <w:pPr>
                          <w:pStyle w:val="TableParagraph"/>
                          <w:spacing w:before="102"/>
                          <w:ind w:left="56" w:right="57"/>
                          <w:jc w:val="center"/>
                          <w:rPr>
                            <w:sz w:val="16"/>
                          </w:rPr>
                        </w:pPr>
                        <w:r>
                          <w:rPr>
                            <w:sz w:val="16"/>
                          </w:rPr>
                          <w:t>125</w:t>
                        </w:r>
                      </w:p>
                    </w:tc>
                    <w:tc>
                      <w:tcPr>
                        <w:tcW w:w="715" w:type="dxa"/>
                        <w:shd w:val="clear" w:color="auto" w:fill="A8D08D"/>
                      </w:tcPr>
                      <w:p w:rsidR="00E33158" w:rsidRDefault="00E33158">
                        <w:pPr>
                          <w:pStyle w:val="TableParagraph"/>
                          <w:spacing w:before="102"/>
                          <w:ind w:left="235" w:right="103"/>
                          <w:rPr>
                            <w:sz w:val="16"/>
                          </w:rPr>
                        </w:pPr>
                        <w:r>
                          <w:rPr>
                            <w:sz w:val="16"/>
                          </w:rPr>
                          <w:t>326</w:t>
                        </w:r>
                      </w:p>
                    </w:tc>
                    <w:tc>
                      <w:tcPr>
                        <w:tcW w:w="718" w:type="dxa"/>
                        <w:shd w:val="clear" w:color="auto" w:fill="A8D08D"/>
                      </w:tcPr>
                      <w:p w:rsidR="00E33158" w:rsidRDefault="00E33158">
                        <w:pPr>
                          <w:pStyle w:val="TableParagraph"/>
                          <w:spacing w:before="102"/>
                          <w:ind w:left="56" w:right="57"/>
                          <w:jc w:val="center"/>
                          <w:rPr>
                            <w:sz w:val="16"/>
                          </w:rPr>
                        </w:pPr>
                        <w:r>
                          <w:rPr>
                            <w:sz w:val="16"/>
                          </w:rPr>
                          <w:t>167</w:t>
                        </w:r>
                      </w:p>
                    </w:tc>
                    <w:tc>
                      <w:tcPr>
                        <w:tcW w:w="737" w:type="dxa"/>
                      </w:tcPr>
                      <w:p w:rsidR="00E33158" w:rsidRDefault="00E33158">
                        <w:pPr>
                          <w:pStyle w:val="TableParagraph"/>
                          <w:spacing w:before="102"/>
                          <w:ind w:left="57" w:right="72"/>
                          <w:jc w:val="center"/>
                          <w:rPr>
                            <w:sz w:val="16"/>
                          </w:rPr>
                        </w:pPr>
                        <w:r>
                          <w:rPr>
                            <w:sz w:val="16"/>
                          </w:rPr>
                          <w:t>32</w:t>
                        </w:r>
                      </w:p>
                    </w:tc>
                    <w:tc>
                      <w:tcPr>
                        <w:tcW w:w="678" w:type="dxa"/>
                      </w:tcPr>
                      <w:p w:rsidR="00E33158" w:rsidRDefault="00E33158">
                        <w:pPr>
                          <w:pStyle w:val="TableParagraph"/>
                          <w:spacing w:before="102"/>
                          <w:ind w:left="239" w:right="237"/>
                          <w:jc w:val="center"/>
                          <w:rPr>
                            <w:sz w:val="16"/>
                          </w:rPr>
                        </w:pPr>
                        <w:r>
                          <w:rPr>
                            <w:sz w:val="16"/>
                          </w:rPr>
                          <w:t>14</w:t>
                        </w:r>
                      </w:p>
                    </w:tc>
                    <w:tc>
                      <w:tcPr>
                        <w:tcW w:w="736" w:type="dxa"/>
                      </w:tcPr>
                      <w:p w:rsidR="00E33158" w:rsidRDefault="00E33158">
                        <w:pPr>
                          <w:pStyle w:val="TableParagraph"/>
                          <w:spacing w:before="102"/>
                          <w:ind w:left="235" w:right="210"/>
                          <w:jc w:val="center"/>
                          <w:rPr>
                            <w:sz w:val="16"/>
                          </w:rPr>
                        </w:pPr>
                        <w:r>
                          <w:rPr>
                            <w:sz w:val="16"/>
                          </w:rPr>
                          <w:t>28</w:t>
                        </w:r>
                      </w:p>
                    </w:tc>
                    <w:tc>
                      <w:tcPr>
                        <w:tcW w:w="713" w:type="dxa"/>
                        <w:tcBorders>
                          <w:top w:val="single" w:sz="25" w:space="0" w:color="A8D08D"/>
                        </w:tcBorders>
                      </w:tcPr>
                      <w:p w:rsidR="00E33158" w:rsidRDefault="00E33158">
                        <w:pPr>
                          <w:pStyle w:val="TableParagraph"/>
                          <w:spacing w:before="71"/>
                          <w:ind w:left="215" w:right="208"/>
                          <w:jc w:val="center"/>
                          <w:rPr>
                            <w:sz w:val="16"/>
                          </w:rPr>
                        </w:pPr>
                        <w:r>
                          <w:rPr>
                            <w:sz w:val="16"/>
                          </w:rPr>
                          <w:t>81</w:t>
                        </w:r>
                      </w:p>
                    </w:tc>
                    <w:tc>
                      <w:tcPr>
                        <w:tcW w:w="718" w:type="dxa"/>
                      </w:tcPr>
                      <w:p w:rsidR="00E33158" w:rsidRDefault="00E33158">
                        <w:pPr>
                          <w:pStyle w:val="TableParagraph"/>
                          <w:spacing w:before="102"/>
                          <w:ind w:left="218" w:right="212"/>
                          <w:jc w:val="center"/>
                          <w:rPr>
                            <w:sz w:val="16"/>
                          </w:rPr>
                        </w:pPr>
                        <w:r>
                          <w:rPr>
                            <w:sz w:val="16"/>
                          </w:rPr>
                          <w:t>54</w:t>
                        </w:r>
                      </w:p>
                    </w:tc>
                    <w:tc>
                      <w:tcPr>
                        <w:tcW w:w="679" w:type="dxa"/>
                      </w:tcPr>
                      <w:p w:rsidR="00E33158" w:rsidRDefault="00E33158">
                        <w:pPr>
                          <w:pStyle w:val="TableParagraph"/>
                          <w:spacing w:before="102"/>
                          <w:ind w:left="120" w:right="71"/>
                          <w:jc w:val="center"/>
                          <w:rPr>
                            <w:sz w:val="16"/>
                          </w:rPr>
                        </w:pPr>
                        <w:r>
                          <w:rPr>
                            <w:sz w:val="16"/>
                          </w:rPr>
                          <w:t>29</w:t>
                        </w:r>
                      </w:p>
                    </w:tc>
                    <w:tc>
                      <w:tcPr>
                        <w:tcW w:w="792" w:type="dxa"/>
                      </w:tcPr>
                      <w:p w:rsidR="00E33158" w:rsidRDefault="00E33158">
                        <w:pPr>
                          <w:pStyle w:val="TableParagraph"/>
                          <w:spacing w:before="102"/>
                          <w:ind w:left="179" w:right="167"/>
                          <w:jc w:val="center"/>
                          <w:rPr>
                            <w:sz w:val="16"/>
                          </w:rPr>
                        </w:pPr>
                        <w:r>
                          <w:rPr>
                            <w:sz w:val="16"/>
                          </w:rPr>
                          <w:t>15</w:t>
                        </w:r>
                      </w:p>
                    </w:tc>
                    <w:tc>
                      <w:tcPr>
                        <w:tcW w:w="678" w:type="dxa"/>
                      </w:tcPr>
                      <w:p w:rsidR="00E33158" w:rsidRDefault="00E33158">
                        <w:pPr>
                          <w:pStyle w:val="TableParagraph"/>
                          <w:spacing w:before="102"/>
                          <w:ind w:left="115" w:right="143"/>
                          <w:jc w:val="center"/>
                          <w:rPr>
                            <w:sz w:val="16"/>
                          </w:rPr>
                        </w:pPr>
                        <w:r>
                          <w:rPr>
                            <w:sz w:val="16"/>
                          </w:rPr>
                          <w:t>50</w:t>
                        </w:r>
                      </w:p>
                    </w:tc>
                    <w:tc>
                      <w:tcPr>
                        <w:tcW w:w="716" w:type="dxa"/>
                      </w:tcPr>
                      <w:p w:rsidR="00E33158" w:rsidRDefault="00E33158">
                        <w:pPr>
                          <w:pStyle w:val="TableParagraph"/>
                          <w:spacing w:before="102"/>
                          <w:ind w:left="279"/>
                          <w:rPr>
                            <w:sz w:val="16"/>
                          </w:rPr>
                        </w:pPr>
                        <w:r>
                          <w:rPr>
                            <w:sz w:val="16"/>
                          </w:rPr>
                          <w:t>63</w:t>
                        </w:r>
                      </w:p>
                    </w:tc>
                    <w:tc>
                      <w:tcPr>
                        <w:tcW w:w="702" w:type="dxa"/>
                      </w:tcPr>
                      <w:p w:rsidR="00E33158" w:rsidRDefault="00E33158">
                        <w:pPr>
                          <w:pStyle w:val="TableParagraph"/>
                          <w:spacing w:before="102"/>
                          <w:ind w:left="277"/>
                          <w:rPr>
                            <w:sz w:val="16"/>
                          </w:rPr>
                        </w:pPr>
                        <w:r>
                          <w:rPr>
                            <w:sz w:val="16"/>
                          </w:rPr>
                          <w:t>18</w:t>
                        </w:r>
                      </w:p>
                    </w:tc>
                    <w:tc>
                      <w:tcPr>
                        <w:tcW w:w="611" w:type="dxa"/>
                      </w:tcPr>
                      <w:p w:rsidR="00E33158" w:rsidRDefault="00E33158">
                        <w:pPr>
                          <w:pStyle w:val="TableParagraph"/>
                          <w:spacing w:before="102"/>
                          <w:ind w:left="204" w:right="46"/>
                          <w:jc w:val="center"/>
                          <w:rPr>
                            <w:sz w:val="16"/>
                          </w:rPr>
                        </w:pPr>
                        <w:r>
                          <w:rPr>
                            <w:sz w:val="16"/>
                          </w:rPr>
                          <w:t>77</w:t>
                        </w:r>
                      </w:p>
                    </w:tc>
                  </w:tr>
                  <w:tr w:rsidR="00E33158">
                    <w:trPr>
                      <w:trHeight w:hRule="exact" w:val="353"/>
                    </w:trPr>
                    <w:tc>
                      <w:tcPr>
                        <w:tcW w:w="715" w:type="dxa"/>
                        <w:tcBorders>
                          <w:top w:val="single" w:sz="26" w:space="0" w:color="A8D08D"/>
                        </w:tcBorders>
                      </w:tcPr>
                      <w:p w:rsidR="00E33158" w:rsidRDefault="00E33158">
                        <w:pPr>
                          <w:pStyle w:val="TableParagraph"/>
                          <w:spacing w:before="70"/>
                          <w:ind w:left="278" w:right="103"/>
                          <w:rPr>
                            <w:sz w:val="16"/>
                          </w:rPr>
                        </w:pPr>
                        <w:r>
                          <w:rPr>
                            <w:sz w:val="16"/>
                          </w:rPr>
                          <w:t>26</w:t>
                        </w:r>
                      </w:p>
                    </w:tc>
                    <w:tc>
                      <w:tcPr>
                        <w:tcW w:w="718" w:type="dxa"/>
                      </w:tcPr>
                      <w:p w:rsidR="00E33158" w:rsidRDefault="00E33158">
                        <w:pPr>
                          <w:pStyle w:val="TableParagraph"/>
                          <w:spacing w:before="102"/>
                          <w:ind w:left="278" w:right="100"/>
                          <w:rPr>
                            <w:sz w:val="16"/>
                          </w:rPr>
                        </w:pPr>
                        <w:r>
                          <w:rPr>
                            <w:sz w:val="16"/>
                          </w:rPr>
                          <w:t>15</w:t>
                        </w:r>
                      </w:p>
                    </w:tc>
                    <w:tc>
                      <w:tcPr>
                        <w:tcW w:w="715" w:type="dxa"/>
                        <w:shd w:val="clear" w:color="auto" w:fill="A8D08D"/>
                      </w:tcPr>
                      <w:p w:rsidR="00E33158" w:rsidRDefault="00E33158">
                        <w:pPr>
                          <w:pStyle w:val="TableParagraph"/>
                          <w:spacing w:before="102"/>
                          <w:ind w:right="271"/>
                          <w:jc w:val="right"/>
                          <w:rPr>
                            <w:sz w:val="16"/>
                          </w:rPr>
                        </w:pPr>
                        <w:r>
                          <w:rPr>
                            <w:sz w:val="16"/>
                          </w:rPr>
                          <w:t>99</w:t>
                        </w:r>
                      </w:p>
                    </w:tc>
                    <w:tc>
                      <w:tcPr>
                        <w:tcW w:w="634" w:type="dxa"/>
                      </w:tcPr>
                      <w:p w:rsidR="00E33158" w:rsidRDefault="00E33158">
                        <w:pPr>
                          <w:pStyle w:val="TableParagraph"/>
                          <w:spacing w:before="102"/>
                          <w:ind w:right="227"/>
                          <w:jc w:val="right"/>
                          <w:rPr>
                            <w:sz w:val="16"/>
                          </w:rPr>
                        </w:pPr>
                        <w:r>
                          <w:rPr>
                            <w:sz w:val="16"/>
                          </w:rPr>
                          <w:t>3</w:t>
                        </w:r>
                      </w:p>
                    </w:tc>
                    <w:tc>
                      <w:tcPr>
                        <w:tcW w:w="800" w:type="dxa"/>
                      </w:tcPr>
                      <w:p w:rsidR="00E33158" w:rsidRDefault="00E33158">
                        <w:pPr>
                          <w:pStyle w:val="TableParagraph"/>
                          <w:spacing w:before="102"/>
                          <w:ind w:left="82"/>
                          <w:jc w:val="center"/>
                          <w:rPr>
                            <w:sz w:val="16"/>
                          </w:rPr>
                        </w:pPr>
                        <w:r>
                          <w:rPr>
                            <w:sz w:val="16"/>
                          </w:rPr>
                          <w:t>4</w:t>
                        </w:r>
                      </w:p>
                    </w:tc>
                    <w:tc>
                      <w:tcPr>
                        <w:tcW w:w="718" w:type="dxa"/>
                      </w:tcPr>
                      <w:p w:rsidR="00E33158" w:rsidRDefault="00E33158">
                        <w:pPr>
                          <w:pStyle w:val="TableParagraph"/>
                          <w:spacing w:before="102"/>
                          <w:ind w:left="59" w:right="52"/>
                          <w:jc w:val="center"/>
                          <w:rPr>
                            <w:sz w:val="16"/>
                          </w:rPr>
                        </w:pPr>
                        <w:r>
                          <w:rPr>
                            <w:sz w:val="16"/>
                          </w:rPr>
                          <w:t>70</w:t>
                        </w:r>
                      </w:p>
                    </w:tc>
                    <w:tc>
                      <w:tcPr>
                        <w:tcW w:w="715" w:type="dxa"/>
                        <w:shd w:val="clear" w:color="auto" w:fill="A8D08D"/>
                      </w:tcPr>
                      <w:p w:rsidR="00E33158" w:rsidRDefault="00E33158">
                        <w:pPr>
                          <w:pStyle w:val="TableParagraph"/>
                          <w:spacing w:before="102"/>
                          <w:ind w:left="235" w:right="103"/>
                          <w:rPr>
                            <w:sz w:val="16"/>
                          </w:rPr>
                        </w:pPr>
                        <w:r>
                          <w:rPr>
                            <w:sz w:val="16"/>
                          </w:rPr>
                          <w:t>183</w:t>
                        </w:r>
                      </w:p>
                    </w:tc>
                    <w:tc>
                      <w:tcPr>
                        <w:tcW w:w="718" w:type="dxa"/>
                        <w:shd w:val="clear" w:color="auto" w:fill="A8D08D"/>
                      </w:tcPr>
                      <w:p w:rsidR="00E33158" w:rsidRDefault="00E33158">
                        <w:pPr>
                          <w:pStyle w:val="TableParagraph"/>
                          <w:spacing w:before="102"/>
                          <w:ind w:left="56" w:right="57"/>
                          <w:jc w:val="center"/>
                          <w:rPr>
                            <w:sz w:val="16"/>
                          </w:rPr>
                        </w:pPr>
                        <w:r>
                          <w:rPr>
                            <w:sz w:val="16"/>
                          </w:rPr>
                          <w:t>147</w:t>
                        </w:r>
                      </w:p>
                    </w:tc>
                    <w:tc>
                      <w:tcPr>
                        <w:tcW w:w="737" w:type="dxa"/>
                      </w:tcPr>
                      <w:p w:rsidR="00E33158" w:rsidRDefault="00E33158">
                        <w:pPr>
                          <w:pStyle w:val="TableParagraph"/>
                          <w:spacing w:before="102"/>
                          <w:ind w:left="57" w:right="72"/>
                          <w:jc w:val="center"/>
                          <w:rPr>
                            <w:sz w:val="16"/>
                          </w:rPr>
                        </w:pPr>
                        <w:r>
                          <w:rPr>
                            <w:sz w:val="16"/>
                          </w:rPr>
                          <w:t>15</w:t>
                        </w:r>
                      </w:p>
                    </w:tc>
                    <w:tc>
                      <w:tcPr>
                        <w:tcW w:w="678" w:type="dxa"/>
                      </w:tcPr>
                      <w:p w:rsidR="00E33158" w:rsidRDefault="00E33158">
                        <w:pPr>
                          <w:pStyle w:val="TableParagraph"/>
                          <w:spacing w:before="102"/>
                          <w:ind w:right="1"/>
                          <w:jc w:val="center"/>
                          <w:rPr>
                            <w:sz w:val="16"/>
                          </w:rPr>
                        </w:pPr>
                        <w:r>
                          <w:rPr>
                            <w:sz w:val="16"/>
                          </w:rPr>
                          <w:t>2</w:t>
                        </w:r>
                      </w:p>
                    </w:tc>
                    <w:tc>
                      <w:tcPr>
                        <w:tcW w:w="736" w:type="dxa"/>
                      </w:tcPr>
                      <w:p w:rsidR="00E33158" w:rsidRDefault="00E33158">
                        <w:pPr>
                          <w:pStyle w:val="TableParagraph"/>
                          <w:spacing w:before="102"/>
                          <w:ind w:left="235" w:right="210"/>
                          <w:jc w:val="center"/>
                          <w:rPr>
                            <w:sz w:val="16"/>
                          </w:rPr>
                        </w:pPr>
                        <w:r>
                          <w:rPr>
                            <w:sz w:val="16"/>
                          </w:rPr>
                          <w:t>12</w:t>
                        </w:r>
                      </w:p>
                    </w:tc>
                    <w:tc>
                      <w:tcPr>
                        <w:tcW w:w="713" w:type="dxa"/>
                      </w:tcPr>
                      <w:p w:rsidR="00E33158" w:rsidRDefault="00E33158">
                        <w:pPr>
                          <w:pStyle w:val="TableParagraph"/>
                          <w:spacing w:before="102"/>
                          <w:ind w:left="215" w:right="208"/>
                          <w:jc w:val="center"/>
                          <w:rPr>
                            <w:sz w:val="16"/>
                          </w:rPr>
                        </w:pPr>
                        <w:r>
                          <w:rPr>
                            <w:sz w:val="16"/>
                          </w:rPr>
                          <w:t>59</w:t>
                        </w:r>
                      </w:p>
                    </w:tc>
                    <w:tc>
                      <w:tcPr>
                        <w:tcW w:w="718" w:type="dxa"/>
                      </w:tcPr>
                      <w:p w:rsidR="00E33158" w:rsidRDefault="00E33158">
                        <w:pPr>
                          <w:pStyle w:val="TableParagraph"/>
                          <w:spacing w:before="102"/>
                          <w:ind w:left="218" w:right="212"/>
                          <w:jc w:val="center"/>
                          <w:rPr>
                            <w:sz w:val="16"/>
                          </w:rPr>
                        </w:pPr>
                        <w:r>
                          <w:rPr>
                            <w:sz w:val="16"/>
                          </w:rPr>
                          <w:t>38</w:t>
                        </w:r>
                      </w:p>
                    </w:tc>
                    <w:tc>
                      <w:tcPr>
                        <w:tcW w:w="679" w:type="dxa"/>
                      </w:tcPr>
                      <w:p w:rsidR="00E33158" w:rsidRDefault="00E33158">
                        <w:pPr>
                          <w:pStyle w:val="TableParagraph"/>
                          <w:spacing w:before="102"/>
                          <w:ind w:left="120" w:right="71"/>
                          <w:jc w:val="center"/>
                          <w:rPr>
                            <w:sz w:val="16"/>
                          </w:rPr>
                        </w:pPr>
                        <w:r>
                          <w:rPr>
                            <w:sz w:val="16"/>
                          </w:rPr>
                          <w:t>56</w:t>
                        </w:r>
                      </w:p>
                    </w:tc>
                    <w:tc>
                      <w:tcPr>
                        <w:tcW w:w="792" w:type="dxa"/>
                      </w:tcPr>
                      <w:p w:rsidR="00E33158" w:rsidRDefault="00E33158">
                        <w:pPr>
                          <w:pStyle w:val="TableParagraph"/>
                          <w:spacing w:before="102"/>
                          <w:ind w:left="11"/>
                          <w:jc w:val="center"/>
                          <w:rPr>
                            <w:sz w:val="16"/>
                          </w:rPr>
                        </w:pPr>
                        <w:r>
                          <w:rPr>
                            <w:sz w:val="16"/>
                          </w:rPr>
                          <w:t>3</w:t>
                        </w:r>
                      </w:p>
                    </w:tc>
                    <w:tc>
                      <w:tcPr>
                        <w:tcW w:w="678" w:type="dxa"/>
                      </w:tcPr>
                      <w:p w:rsidR="00E33158" w:rsidRDefault="00E33158">
                        <w:pPr>
                          <w:pStyle w:val="TableParagraph"/>
                          <w:spacing w:before="102"/>
                          <w:ind w:left="115" w:right="143"/>
                          <w:jc w:val="center"/>
                          <w:rPr>
                            <w:sz w:val="16"/>
                          </w:rPr>
                        </w:pPr>
                        <w:r>
                          <w:rPr>
                            <w:sz w:val="16"/>
                          </w:rPr>
                          <w:t>21</w:t>
                        </w:r>
                      </w:p>
                    </w:tc>
                    <w:tc>
                      <w:tcPr>
                        <w:tcW w:w="716" w:type="dxa"/>
                      </w:tcPr>
                      <w:p w:rsidR="00E33158" w:rsidRDefault="00E33158">
                        <w:pPr>
                          <w:pStyle w:val="TableParagraph"/>
                          <w:spacing w:before="102"/>
                          <w:ind w:left="279"/>
                          <w:rPr>
                            <w:sz w:val="16"/>
                          </w:rPr>
                        </w:pPr>
                        <w:r>
                          <w:rPr>
                            <w:sz w:val="16"/>
                          </w:rPr>
                          <w:t>23</w:t>
                        </w:r>
                      </w:p>
                    </w:tc>
                    <w:tc>
                      <w:tcPr>
                        <w:tcW w:w="702" w:type="dxa"/>
                      </w:tcPr>
                      <w:p w:rsidR="00E33158" w:rsidRDefault="00E33158">
                        <w:pPr>
                          <w:pStyle w:val="TableParagraph"/>
                          <w:spacing w:before="102"/>
                          <w:ind w:left="277"/>
                          <w:rPr>
                            <w:sz w:val="16"/>
                          </w:rPr>
                        </w:pPr>
                        <w:r>
                          <w:rPr>
                            <w:sz w:val="16"/>
                          </w:rPr>
                          <w:t>11</w:t>
                        </w:r>
                      </w:p>
                    </w:tc>
                    <w:tc>
                      <w:tcPr>
                        <w:tcW w:w="611" w:type="dxa"/>
                      </w:tcPr>
                      <w:p w:rsidR="00E33158" w:rsidRDefault="00E33158">
                        <w:pPr>
                          <w:pStyle w:val="TableParagraph"/>
                          <w:spacing w:before="102"/>
                          <w:ind w:left="204" w:right="46"/>
                          <w:jc w:val="center"/>
                          <w:rPr>
                            <w:sz w:val="16"/>
                          </w:rPr>
                        </w:pPr>
                        <w:r>
                          <w:rPr>
                            <w:sz w:val="16"/>
                          </w:rPr>
                          <w:t>41</w:t>
                        </w:r>
                      </w:p>
                    </w:tc>
                  </w:tr>
                  <w:tr w:rsidR="00E33158">
                    <w:trPr>
                      <w:trHeight w:hRule="exact" w:val="355"/>
                    </w:trPr>
                    <w:tc>
                      <w:tcPr>
                        <w:tcW w:w="715" w:type="dxa"/>
                      </w:tcPr>
                      <w:p w:rsidR="00E33158" w:rsidRDefault="00E33158">
                        <w:pPr>
                          <w:pStyle w:val="TableParagraph"/>
                          <w:spacing w:before="102"/>
                          <w:ind w:left="278" w:right="103"/>
                          <w:rPr>
                            <w:sz w:val="16"/>
                          </w:rPr>
                        </w:pPr>
                        <w:r>
                          <w:rPr>
                            <w:sz w:val="16"/>
                          </w:rPr>
                          <w:t>26</w:t>
                        </w:r>
                      </w:p>
                    </w:tc>
                    <w:tc>
                      <w:tcPr>
                        <w:tcW w:w="718" w:type="dxa"/>
                      </w:tcPr>
                      <w:p w:rsidR="00E33158" w:rsidRDefault="00E33158">
                        <w:pPr>
                          <w:pStyle w:val="TableParagraph"/>
                          <w:spacing w:before="102"/>
                          <w:ind w:left="319"/>
                          <w:rPr>
                            <w:sz w:val="16"/>
                          </w:rPr>
                        </w:pPr>
                        <w:r>
                          <w:rPr>
                            <w:sz w:val="16"/>
                          </w:rPr>
                          <w:t>2</w:t>
                        </w:r>
                      </w:p>
                    </w:tc>
                    <w:tc>
                      <w:tcPr>
                        <w:tcW w:w="715" w:type="dxa"/>
                        <w:tcBorders>
                          <w:top w:val="single" w:sz="25" w:space="0" w:color="A8D08D"/>
                        </w:tcBorders>
                      </w:tcPr>
                      <w:p w:rsidR="00E33158" w:rsidRDefault="00E33158">
                        <w:pPr>
                          <w:pStyle w:val="TableParagraph"/>
                          <w:spacing w:before="71"/>
                          <w:ind w:right="271"/>
                          <w:jc w:val="right"/>
                          <w:rPr>
                            <w:sz w:val="16"/>
                          </w:rPr>
                        </w:pPr>
                        <w:r>
                          <w:rPr>
                            <w:sz w:val="16"/>
                          </w:rPr>
                          <w:t>23</w:t>
                        </w:r>
                      </w:p>
                    </w:tc>
                    <w:tc>
                      <w:tcPr>
                        <w:tcW w:w="634" w:type="dxa"/>
                      </w:tcPr>
                      <w:p w:rsidR="00E33158" w:rsidRDefault="00E33158">
                        <w:pPr>
                          <w:pStyle w:val="TableParagraph"/>
                          <w:spacing w:before="102"/>
                          <w:ind w:right="227"/>
                          <w:jc w:val="right"/>
                          <w:rPr>
                            <w:sz w:val="16"/>
                          </w:rPr>
                        </w:pPr>
                        <w:r>
                          <w:rPr>
                            <w:sz w:val="16"/>
                          </w:rPr>
                          <w:t>1</w:t>
                        </w:r>
                      </w:p>
                    </w:tc>
                    <w:tc>
                      <w:tcPr>
                        <w:tcW w:w="800" w:type="dxa"/>
                      </w:tcPr>
                      <w:p w:rsidR="00E33158" w:rsidRDefault="00E33158">
                        <w:pPr>
                          <w:pStyle w:val="TableParagraph"/>
                          <w:spacing w:before="102"/>
                          <w:ind w:left="82"/>
                          <w:jc w:val="center"/>
                          <w:rPr>
                            <w:sz w:val="16"/>
                          </w:rPr>
                        </w:pPr>
                        <w:r>
                          <w:rPr>
                            <w:sz w:val="16"/>
                          </w:rPr>
                          <w:t>3</w:t>
                        </w:r>
                      </w:p>
                    </w:tc>
                    <w:tc>
                      <w:tcPr>
                        <w:tcW w:w="718" w:type="dxa"/>
                        <w:shd w:val="clear" w:color="auto" w:fill="A8D08D"/>
                      </w:tcPr>
                      <w:p w:rsidR="00E33158" w:rsidRDefault="00E33158">
                        <w:pPr>
                          <w:pStyle w:val="TableParagraph"/>
                          <w:spacing w:before="102"/>
                          <w:ind w:left="59" w:right="52"/>
                          <w:jc w:val="center"/>
                          <w:rPr>
                            <w:sz w:val="16"/>
                          </w:rPr>
                        </w:pPr>
                        <w:r>
                          <w:rPr>
                            <w:sz w:val="16"/>
                          </w:rPr>
                          <w:t>34</w:t>
                        </w:r>
                      </w:p>
                    </w:tc>
                    <w:tc>
                      <w:tcPr>
                        <w:tcW w:w="715" w:type="dxa"/>
                        <w:shd w:val="clear" w:color="auto" w:fill="A8D08D"/>
                      </w:tcPr>
                      <w:p w:rsidR="00E33158" w:rsidRDefault="00E33158">
                        <w:pPr>
                          <w:pStyle w:val="TableParagraph"/>
                          <w:spacing w:before="102"/>
                          <w:ind w:left="276" w:right="103"/>
                          <w:rPr>
                            <w:sz w:val="16"/>
                          </w:rPr>
                        </w:pPr>
                        <w:r>
                          <w:rPr>
                            <w:sz w:val="16"/>
                          </w:rPr>
                          <w:t>74</w:t>
                        </w:r>
                      </w:p>
                    </w:tc>
                    <w:tc>
                      <w:tcPr>
                        <w:tcW w:w="718" w:type="dxa"/>
                        <w:shd w:val="clear" w:color="auto" w:fill="A8D08D"/>
                      </w:tcPr>
                      <w:p w:rsidR="00E33158" w:rsidRDefault="00E33158">
                        <w:pPr>
                          <w:pStyle w:val="TableParagraph"/>
                          <w:spacing w:before="102"/>
                          <w:ind w:left="59" w:right="52"/>
                          <w:jc w:val="center"/>
                          <w:rPr>
                            <w:sz w:val="16"/>
                          </w:rPr>
                        </w:pPr>
                        <w:r>
                          <w:rPr>
                            <w:sz w:val="16"/>
                          </w:rPr>
                          <w:t>30</w:t>
                        </w:r>
                      </w:p>
                    </w:tc>
                    <w:tc>
                      <w:tcPr>
                        <w:tcW w:w="737" w:type="dxa"/>
                      </w:tcPr>
                      <w:p w:rsidR="00E33158" w:rsidRDefault="00E33158">
                        <w:pPr>
                          <w:pStyle w:val="TableParagraph"/>
                          <w:spacing w:before="102"/>
                          <w:ind w:right="21"/>
                          <w:jc w:val="center"/>
                          <w:rPr>
                            <w:sz w:val="16"/>
                          </w:rPr>
                        </w:pPr>
                        <w:r>
                          <w:rPr>
                            <w:sz w:val="16"/>
                          </w:rPr>
                          <w:t>6</w:t>
                        </w:r>
                      </w:p>
                    </w:tc>
                    <w:tc>
                      <w:tcPr>
                        <w:tcW w:w="678" w:type="dxa"/>
                      </w:tcPr>
                      <w:p w:rsidR="00E33158" w:rsidRDefault="00E33158">
                        <w:pPr>
                          <w:pStyle w:val="TableParagraph"/>
                          <w:spacing w:before="102"/>
                          <w:ind w:right="1"/>
                          <w:jc w:val="center"/>
                          <w:rPr>
                            <w:sz w:val="16"/>
                          </w:rPr>
                        </w:pPr>
                        <w:r>
                          <w:rPr>
                            <w:sz w:val="16"/>
                          </w:rPr>
                          <w:t>1</w:t>
                        </w:r>
                      </w:p>
                    </w:tc>
                    <w:tc>
                      <w:tcPr>
                        <w:tcW w:w="736" w:type="dxa"/>
                      </w:tcPr>
                      <w:p w:rsidR="00E33158" w:rsidRDefault="00E33158">
                        <w:pPr>
                          <w:pStyle w:val="TableParagraph"/>
                          <w:spacing w:before="102"/>
                          <w:ind w:left="19"/>
                          <w:jc w:val="center"/>
                          <w:rPr>
                            <w:sz w:val="16"/>
                          </w:rPr>
                        </w:pPr>
                        <w:r>
                          <w:rPr>
                            <w:sz w:val="16"/>
                          </w:rPr>
                          <w:t>6</w:t>
                        </w:r>
                      </w:p>
                    </w:tc>
                    <w:tc>
                      <w:tcPr>
                        <w:tcW w:w="713" w:type="dxa"/>
                      </w:tcPr>
                      <w:p w:rsidR="00E33158" w:rsidRDefault="00E33158">
                        <w:pPr>
                          <w:pStyle w:val="TableParagraph"/>
                          <w:spacing w:before="102"/>
                          <w:ind w:left="1"/>
                          <w:jc w:val="center"/>
                          <w:rPr>
                            <w:sz w:val="16"/>
                          </w:rPr>
                        </w:pPr>
                        <w:r>
                          <w:rPr>
                            <w:sz w:val="16"/>
                          </w:rPr>
                          <w:t>3</w:t>
                        </w:r>
                      </w:p>
                    </w:tc>
                    <w:tc>
                      <w:tcPr>
                        <w:tcW w:w="718" w:type="dxa"/>
                      </w:tcPr>
                      <w:p w:rsidR="00E33158" w:rsidRDefault="00E33158">
                        <w:pPr>
                          <w:pStyle w:val="TableParagraph"/>
                          <w:spacing w:before="102"/>
                          <w:jc w:val="center"/>
                          <w:rPr>
                            <w:sz w:val="16"/>
                          </w:rPr>
                        </w:pPr>
                        <w:r>
                          <w:rPr>
                            <w:sz w:val="16"/>
                          </w:rPr>
                          <w:t>3</w:t>
                        </w:r>
                      </w:p>
                    </w:tc>
                    <w:tc>
                      <w:tcPr>
                        <w:tcW w:w="679" w:type="dxa"/>
                      </w:tcPr>
                      <w:p w:rsidR="00E33158" w:rsidRDefault="00E33158">
                        <w:pPr>
                          <w:pStyle w:val="TableParagraph"/>
                          <w:spacing w:before="102"/>
                          <w:ind w:left="48"/>
                          <w:jc w:val="center"/>
                          <w:rPr>
                            <w:sz w:val="16"/>
                          </w:rPr>
                        </w:pPr>
                        <w:r>
                          <w:rPr>
                            <w:sz w:val="16"/>
                          </w:rPr>
                          <w:t>6</w:t>
                        </w:r>
                      </w:p>
                    </w:tc>
                    <w:tc>
                      <w:tcPr>
                        <w:tcW w:w="792" w:type="dxa"/>
                      </w:tcPr>
                      <w:p w:rsidR="00E33158" w:rsidRDefault="00E33158">
                        <w:pPr>
                          <w:pStyle w:val="TableParagraph"/>
                          <w:spacing w:before="102"/>
                          <w:ind w:left="11"/>
                          <w:jc w:val="center"/>
                          <w:rPr>
                            <w:sz w:val="16"/>
                          </w:rPr>
                        </w:pPr>
                        <w:r>
                          <w:rPr>
                            <w:sz w:val="16"/>
                          </w:rPr>
                          <w:t>4</w:t>
                        </w:r>
                      </w:p>
                    </w:tc>
                    <w:tc>
                      <w:tcPr>
                        <w:tcW w:w="678" w:type="dxa"/>
                      </w:tcPr>
                      <w:p w:rsidR="00E33158" w:rsidRDefault="00E33158">
                        <w:pPr>
                          <w:pStyle w:val="TableParagraph"/>
                          <w:spacing w:before="102"/>
                          <w:ind w:right="34"/>
                          <w:jc w:val="center"/>
                          <w:rPr>
                            <w:sz w:val="16"/>
                          </w:rPr>
                        </w:pPr>
                        <w:r>
                          <w:rPr>
                            <w:sz w:val="16"/>
                          </w:rPr>
                          <w:t>7</w:t>
                        </w:r>
                      </w:p>
                    </w:tc>
                    <w:tc>
                      <w:tcPr>
                        <w:tcW w:w="716" w:type="dxa"/>
                      </w:tcPr>
                      <w:p w:rsidR="00E33158" w:rsidRDefault="00E33158">
                        <w:pPr>
                          <w:pStyle w:val="TableParagraph"/>
                          <w:spacing w:before="102"/>
                          <w:ind w:left="319"/>
                          <w:rPr>
                            <w:sz w:val="16"/>
                          </w:rPr>
                        </w:pPr>
                        <w:r>
                          <w:rPr>
                            <w:sz w:val="16"/>
                          </w:rPr>
                          <w:t>5</w:t>
                        </w:r>
                      </w:p>
                    </w:tc>
                    <w:tc>
                      <w:tcPr>
                        <w:tcW w:w="702" w:type="dxa"/>
                      </w:tcPr>
                      <w:p w:rsidR="00E33158" w:rsidRDefault="00E33158">
                        <w:pPr>
                          <w:pStyle w:val="TableParagraph"/>
                          <w:spacing w:before="102"/>
                          <w:ind w:left="318"/>
                          <w:rPr>
                            <w:sz w:val="16"/>
                          </w:rPr>
                        </w:pPr>
                        <w:r>
                          <w:rPr>
                            <w:sz w:val="16"/>
                          </w:rPr>
                          <w:t>7</w:t>
                        </w:r>
                      </w:p>
                    </w:tc>
                    <w:tc>
                      <w:tcPr>
                        <w:tcW w:w="611" w:type="dxa"/>
                      </w:tcPr>
                      <w:p w:rsidR="00E33158" w:rsidRDefault="00E33158">
                        <w:pPr>
                          <w:pStyle w:val="TableParagraph"/>
                          <w:spacing w:before="102"/>
                          <w:ind w:left="204" w:right="46"/>
                          <w:jc w:val="center"/>
                          <w:rPr>
                            <w:sz w:val="16"/>
                          </w:rPr>
                        </w:pPr>
                        <w:r>
                          <w:rPr>
                            <w:sz w:val="16"/>
                          </w:rPr>
                          <w:t>16</w:t>
                        </w:r>
                      </w:p>
                    </w:tc>
                  </w:tr>
                  <w:tr w:rsidR="00E33158">
                    <w:trPr>
                      <w:trHeight w:hRule="exact" w:val="521"/>
                    </w:trPr>
                    <w:tc>
                      <w:tcPr>
                        <w:tcW w:w="715" w:type="dxa"/>
                      </w:tcPr>
                      <w:p w:rsidR="00E33158" w:rsidRDefault="00E33158">
                        <w:pPr>
                          <w:pStyle w:val="TableParagraph"/>
                          <w:spacing w:before="11"/>
                          <w:rPr>
                            <w:rFonts w:ascii="Calibri"/>
                            <w:sz w:val="15"/>
                          </w:rPr>
                        </w:pPr>
                      </w:p>
                      <w:p w:rsidR="00E33158" w:rsidRDefault="00E33158">
                        <w:pPr>
                          <w:pStyle w:val="TableParagraph"/>
                          <w:ind w:left="278" w:right="103"/>
                          <w:rPr>
                            <w:sz w:val="16"/>
                          </w:rPr>
                        </w:pPr>
                        <w:r>
                          <w:rPr>
                            <w:sz w:val="16"/>
                          </w:rPr>
                          <w:t>39</w:t>
                        </w:r>
                      </w:p>
                    </w:tc>
                    <w:tc>
                      <w:tcPr>
                        <w:tcW w:w="718" w:type="dxa"/>
                      </w:tcPr>
                      <w:p w:rsidR="00E33158" w:rsidRDefault="00E33158">
                        <w:pPr>
                          <w:pStyle w:val="TableParagraph"/>
                          <w:spacing w:before="11"/>
                          <w:rPr>
                            <w:rFonts w:ascii="Calibri"/>
                            <w:sz w:val="15"/>
                          </w:rPr>
                        </w:pPr>
                      </w:p>
                      <w:p w:rsidR="00E33158" w:rsidRDefault="00E33158">
                        <w:pPr>
                          <w:pStyle w:val="TableParagraph"/>
                          <w:ind w:left="319"/>
                          <w:rPr>
                            <w:sz w:val="16"/>
                          </w:rPr>
                        </w:pPr>
                        <w:r>
                          <w:rPr>
                            <w:sz w:val="16"/>
                          </w:rPr>
                          <w:t>1</w:t>
                        </w:r>
                      </w:p>
                    </w:tc>
                    <w:tc>
                      <w:tcPr>
                        <w:tcW w:w="715" w:type="dxa"/>
                        <w:shd w:val="clear" w:color="auto" w:fill="A8D08D"/>
                      </w:tcPr>
                      <w:p w:rsidR="00E33158" w:rsidRDefault="00E33158">
                        <w:pPr>
                          <w:pStyle w:val="TableParagraph"/>
                          <w:spacing w:before="11"/>
                          <w:rPr>
                            <w:rFonts w:ascii="Calibri"/>
                            <w:sz w:val="15"/>
                          </w:rPr>
                        </w:pPr>
                      </w:p>
                      <w:p w:rsidR="00E33158" w:rsidRDefault="00E33158">
                        <w:pPr>
                          <w:pStyle w:val="TableParagraph"/>
                          <w:ind w:right="271"/>
                          <w:jc w:val="right"/>
                          <w:rPr>
                            <w:sz w:val="16"/>
                          </w:rPr>
                        </w:pPr>
                        <w:r>
                          <w:rPr>
                            <w:sz w:val="16"/>
                          </w:rPr>
                          <w:t>64</w:t>
                        </w:r>
                      </w:p>
                    </w:tc>
                    <w:tc>
                      <w:tcPr>
                        <w:tcW w:w="634" w:type="dxa"/>
                      </w:tcPr>
                      <w:p w:rsidR="00E33158" w:rsidRDefault="00E33158">
                        <w:pPr>
                          <w:pStyle w:val="TableParagraph"/>
                          <w:spacing w:before="11"/>
                          <w:rPr>
                            <w:rFonts w:ascii="Calibri"/>
                            <w:sz w:val="15"/>
                          </w:rPr>
                        </w:pPr>
                      </w:p>
                      <w:p w:rsidR="00E33158" w:rsidRDefault="00E33158">
                        <w:pPr>
                          <w:pStyle w:val="TableParagraph"/>
                          <w:ind w:right="227"/>
                          <w:jc w:val="right"/>
                          <w:rPr>
                            <w:sz w:val="16"/>
                          </w:rPr>
                        </w:pPr>
                        <w:r>
                          <w:rPr>
                            <w:sz w:val="16"/>
                          </w:rPr>
                          <w:t>0</w:t>
                        </w:r>
                      </w:p>
                    </w:tc>
                    <w:tc>
                      <w:tcPr>
                        <w:tcW w:w="800" w:type="dxa"/>
                      </w:tcPr>
                      <w:p w:rsidR="00E33158" w:rsidRDefault="00E33158">
                        <w:pPr>
                          <w:pStyle w:val="TableParagraph"/>
                          <w:spacing w:before="11"/>
                          <w:rPr>
                            <w:rFonts w:ascii="Calibri"/>
                            <w:sz w:val="15"/>
                          </w:rPr>
                        </w:pPr>
                      </w:p>
                      <w:p w:rsidR="00E33158" w:rsidRDefault="00E33158">
                        <w:pPr>
                          <w:pStyle w:val="TableParagraph"/>
                          <w:ind w:left="82"/>
                          <w:jc w:val="center"/>
                          <w:rPr>
                            <w:sz w:val="16"/>
                          </w:rPr>
                        </w:pPr>
                        <w:r>
                          <w:rPr>
                            <w:sz w:val="16"/>
                          </w:rPr>
                          <w:t>8</w:t>
                        </w:r>
                      </w:p>
                    </w:tc>
                    <w:tc>
                      <w:tcPr>
                        <w:tcW w:w="718" w:type="dxa"/>
                        <w:tcBorders>
                          <w:top w:val="single" w:sz="25" w:space="0" w:color="A8D08D"/>
                        </w:tcBorders>
                      </w:tcPr>
                      <w:p w:rsidR="00E33158" w:rsidRDefault="00E33158">
                        <w:pPr>
                          <w:pStyle w:val="TableParagraph"/>
                          <w:spacing w:before="4"/>
                          <w:rPr>
                            <w:rFonts w:ascii="Calibri"/>
                            <w:sz w:val="13"/>
                          </w:rPr>
                        </w:pPr>
                      </w:p>
                      <w:p w:rsidR="00E33158" w:rsidRDefault="00E33158">
                        <w:pPr>
                          <w:pStyle w:val="TableParagraph"/>
                          <w:ind w:left="59" w:right="52"/>
                          <w:jc w:val="center"/>
                          <w:rPr>
                            <w:sz w:val="16"/>
                          </w:rPr>
                        </w:pPr>
                        <w:r>
                          <w:rPr>
                            <w:sz w:val="16"/>
                          </w:rPr>
                          <w:t>85</w:t>
                        </w:r>
                      </w:p>
                    </w:tc>
                    <w:tc>
                      <w:tcPr>
                        <w:tcW w:w="715" w:type="dxa"/>
                        <w:shd w:val="clear" w:color="auto" w:fill="A8D08D"/>
                      </w:tcPr>
                      <w:p w:rsidR="00E33158" w:rsidRDefault="00E33158">
                        <w:pPr>
                          <w:pStyle w:val="TableParagraph"/>
                          <w:spacing w:before="11"/>
                          <w:rPr>
                            <w:rFonts w:ascii="Calibri"/>
                            <w:sz w:val="15"/>
                          </w:rPr>
                        </w:pPr>
                      </w:p>
                      <w:p w:rsidR="00E33158" w:rsidRDefault="00E33158">
                        <w:pPr>
                          <w:pStyle w:val="TableParagraph"/>
                          <w:ind w:left="235" w:right="103"/>
                          <w:rPr>
                            <w:sz w:val="16"/>
                          </w:rPr>
                        </w:pPr>
                        <w:r>
                          <w:rPr>
                            <w:sz w:val="16"/>
                          </w:rPr>
                          <w:t>232</w:t>
                        </w:r>
                      </w:p>
                    </w:tc>
                    <w:tc>
                      <w:tcPr>
                        <w:tcW w:w="718" w:type="dxa"/>
                        <w:shd w:val="clear" w:color="auto" w:fill="A8D08D"/>
                      </w:tcPr>
                      <w:p w:rsidR="00E33158" w:rsidRDefault="00E33158">
                        <w:pPr>
                          <w:pStyle w:val="TableParagraph"/>
                          <w:spacing w:before="11"/>
                          <w:rPr>
                            <w:rFonts w:ascii="Calibri"/>
                            <w:sz w:val="15"/>
                          </w:rPr>
                        </w:pPr>
                      </w:p>
                      <w:p w:rsidR="00E33158" w:rsidRDefault="00E33158">
                        <w:pPr>
                          <w:pStyle w:val="TableParagraph"/>
                          <w:ind w:left="56" w:right="57"/>
                          <w:jc w:val="center"/>
                          <w:rPr>
                            <w:sz w:val="16"/>
                          </w:rPr>
                        </w:pPr>
                        <w:r>
                          <w:rPr>
                            <w:sz w:val="16"/>
                          </w:rPr>
                          <w:t>102</w:t>
                        </w:r>
                      </w:p>
                    </w:tc>
                    <w:tc>
                      <w:tcPr>
                        <w:tcW w:w="737" w:type="dxa"/>
                      </w:tcPr>
                      <w:p w:rsidR="00E33158" w:rsidRDefault="00E33158">
                        <w:pPr>
                          <w:pStyle w:val="TableParagraph"/>
                          <w:spacing w:before="11"/>
                          <w:rPr>
                            <w:rFonts w:ascii="Calibri"/>
                            <w:sz w:val="15"/>
                          </w:rPr>
                        </w:pPr>
                      </w:p>
                      <w:p w:rsidR="00E33158" w:rsidRDefault="00E33158">
                        <w:pPr>
                          <w:pStyle w:val="TableParagraph"/>
                          <w:ind w:left="57" w:right="72"/>
                          <w:jc w:val="center"/>
                          <w:rPr>
                            <w:sz w:val="16"/>
                          </w:rPr>
                        </w:pPr>
                        <w:r>
                          <w:rPr>
                            <w:sz w:val="16"/>
                          </w:rPr>
                          <w:t>16</w:t>
                        </w:r>
                      </w:p>
                    </w:tc>
                    <w:tc>
                      <w:tcPr>
                        <w:tcW w:w="678" w:type="dxa"/>
                      </w:tcPr>
                      <w:p w:rsidR="00E33158" w:rsidRDefault="00E33158">
                        <w:pPr>
                          <w:pStyle w:val="TableParagraph"/>
                          <w:spacing w:before="11"/>
                          <w:rPr>
                            <w:rFonts w:ascii="Calibri"/>
                            <w:sz w:val="15"/>
                          </w:rPr>
                        </w:pPr>
                      </w:p>
                      <w:p w:rsidR="00E33158" w:rsidRDefault="00E33158">
                        <w:pPr>
                          <w:pStyle w:val="TableParagraph"/>
                          <w:ind w:right="1"/>
                          <w:jc w:val="center"/>
                          <w:rPr>
                            <w:sz w:val="16"/>
                          </w:rPr>
                        </w:pPr>
                        <w:r>
                          <w:rPr>
                            <w:sz w:val="16"/>
                          </w:rPr>
                          <w:t>9</w:t>
                        </w:r>
                      </w:p>
                    </w:tc>
                    <w:tc>
                      <w:tcPr>
                        <w:tcW w:w="736" w:type="dxa"/>
                      </w:tcPr>
                      <w:p w:rsidR="00E33158" w:rsidRDefault="00E33158">
                        <w:pPr>
                          <w:pStyle w:val="TableParagraph"/>
                          <w:spacing w:before="11"/>
                          <w:rPr>
                            <w:rFonts w:ascii="Calibri"/>
                            <w:sz w:val="15"/>
                          </w:rPr>
                        </w:pPr>
                      </w:p>
                      <w:p w:rsidR="00E33158" w:rsidRDefault="00E33158">
                        <w:pPr>
                          <w:pStyle w:val="TableParagraph"/>
                          <w:ind w:left="235" w:right="210"/>
                          <w:jc w:val="center"/>
                          <w:rPr>
                            <w:sz w:val="16"/>
                          </w:rPr>
                        </w:pPr>
                        <w:r>
                          <w:rPr>
                            <w:sz w:val="16"/>
                          </w:rPr>
                          <w:t>18</w:t>
                        </w:r>
                      </w:p>
                    </w:tc>
                    <w:tc>
                      <w:tcPr>
                        <w:tcW w:w="713" w:type="dxa"/>
                      </w:tcPr>
                      <w:p w:rsidR="00E33158" w:rsidRDefault="00E33158">
                        <w:pPr>
                          <w:pStyle w:val="TableParagraph"/>
                          <w:spacing w:before="11"/>
                          <w:rPr>
                            <w:rFonts w:ascii="Calibri"/>
                            <w:sz w:val="15"/>
                          </w:rPr>
                        </w:pPr>
                      </w:p>
                      <w:p w:rsidR="00E33158" w:rsidRDefault="00E33158">
                        <w:pPr>
                          <w:pStyle w:val="TableParagraph"/>
                          <w:ind w:left="1"/>
                          <w:jc w:val="center"/>
                          <w:rPr>
                            <w:sz w:val="16"/>
                          </w:rPr>
                        </w:pPr>
                        <w:r>
                          <w:rPr>
                            <w:sz w:val="16"/>
                          </w:rPr>
                          <w:t>3</w:t>
                        </w:r>
                      </w:p>
                    </w:tc>
                    <w:tc>
                      <w:tcPr>
                        <w:tcW w:w="718" w:type="dxa"/>
                      </w:tcPr>
                      <w:p w:rsidR="00E33158" w:rsidRDefault="00E33158">
                        <w:pPr>
                          <w:pStyle w:val="TableParagraph"/>
                          <w:spacing w:before="11"/>
                          <w:rPr>
                            <w:rFonts w:ascii="Calibri"/>
                            <w:sz w:val="15"/>
                          </w:rPr>
                        </w:pPr>
                      </w:p>
                      <w:p w:rsidR="00E33158" w:rsidRDefault="00E33158">
                        <w:pPr>
                          <w:pStyle w:val="TableParagraph"/>
                          <w:ind w:left="218" w:right="212"/>
                          <w:jc w:val="center"/>
                          <w:rPr>
                            <w:sz w:val="16"/>
                          </w:rPr>
                        </w:pPr>
                        <w:r>
                          <w:rPr>
                            <w:sz w:val="16"/>
                          </w:rPr>
                          <w:t>30</w:t>
                        </w:r>
                      </w:p>
                    </w:tc>
                    <w:tc>
                      <w:tcPr>
                        <w:tcW w:w="679" w:type="dxa"/>
                      </w:tcPr>
                      <w:p w:rsidR="00E33158" w:rsidRDefault="00E33158">
                        <w:pPr>
                          <w:pStyle w:val="TableParagraph"/>
                          <w:spacing w:before="11"/>
                          <w:rPr>
                            <w:rFonts w:ascii="Calibri"/>
                            <w:sz w:val="15"/>
                          </w:rPr>
                        </w:pPr>
                      </w:p>
                      <w:p w:rsidR="00E33158" w:rsidRDefault="00E33158">
                        <w:pPr>
                          <w:pStyle w:val="TableParagraph"/>
                          <w:ind w:left="120" w:right="71"/>
                          <w:jc w:val="center"/>
                          <w:rPr>
                            <w:sz w:val="16"/>
                          </w:rPr>
                        </w:pPr>
                        <w:r>
                          <w:rPr>
                            <w:sz w:val="16"/>
                          </w:rPr>
                          <w:t>18</w:t>
                        </w:r>
                      </w:p>
                    </w:tc>
                    <w:tc>
                      <w:tcPr>
                        <w:tcW w:w="792" w:type="dxa"/>
                      </w:tcPr>
                      <w:p w:rsidR="00E33158" w:rsidRDefault="00E33158">
                        <w:pPr>
                          <w:pStyle w:val="TableParagraph"/>
                          <w:spacing w:before="11"/>
                          <w:rPr>
                            <w:rFonts w:ascii="Calibri"/>
                            <w:sz w:val="15"/>
                          </w:rPr>
                        </w:pPr>
                      </w:p>
                      <w:p w:rsidR="00E33158" w:rsidRDefault="00E33158">
                        <w:pPr>
                          <w:pStyle w:val="TableParagraph"/>
                          <w:ind w:left="11"/>
                          <w:jc w:val="center"/>
                          <w:rPr>
                            <w:sz w:val="16"/>
                          </w:rPr>
                        </w:pPr>
                        <w:r>
                          <w:rPr>
                            <w:sz w:val="16"/>
                          </w:rPr>
                          <w:t>3</w:t>
                        </w:r>
                      </w:p>
                    </w:tc>
                    <w:tc>
                      <w:tcPr>
                        <w:tcW w:w="678" w:type="dxa"/>
                      </w:tcPr>
                      <w:p w:rsidR="00E33158" w:rsidRDefault="00E33158">
                        <w:pPr>
                          <w:pStyle w:val="TableParagraph"/>
                          <w:spacing w:before="11"/>
                          <w:rPr>
                            <w:rFonts w:ascii="Calibri"/>
                            <w:sz w:val="15"/>
                          </w:rPr>
                        </w:pPr>
                      </w:p>
                      <w:p w:rsidR="00E33158" w:rsidRDefault="00E33158">
                        <w:pPr>
                          <w:pStyle w:val="TableParagraph"/>
                          <w:ind w:left="115" w:right="143"/>
                          <w:jc w:val="center"/>
                          <w:rPr>
                            <w:sz w:val="16"/>
                          </w:rPr>
                        </w:pPr>
                        <w:r>
                          <w:rPr>
                            <w:sz w:val="16"/>
                          </w:rPr>
                          <w:t>20</w:t>
                        </w:r>
                      </w:p>
                    </w:tc>
                    <w:tc>
                      <w:tcPr>
                        <w:tcW w:w="716" w:type="dxa"/>
                      </w:tcPr>
                      <w:p w:rsidR="00E33158" w:rsidRDefault="00E33158">
                        <w:pPr>
                          <w:pStyle w:val="TableParagraph"/>
                          <w:spacing w:before="11"/>
                          <w:rPr>
                            <w:rFonts w:ascii="Calibri"/>
                            <w:sz w:val="15"/>
                          </w:rPr>
                        </w:pPr>
                      </w:p>
                      <w:p w:rsidR="00E33158" w:rsidRDefault="00E33158">
                        <w:pPr>
                          <w:pStyle w:val="TableParagraph"/>
                          <w:ind w:left="279"/>
                          <w:rPr>
                            <w:sz w:val="16"/>
                          </w:rPr>
                        </w:pPr>
                        <w:r>
                          <w:rPr>
                            <w:sz w:val="16"/>
                          </w:rPr>
                          <w:t>27</w:t>
                        </w:r>
                      </w:p>
                    </w:tc>
                    <w:tc>
                      <w:tcPr>
                        <w:tcW w:w="702" w:type="dxa"/>
                      </w:tcPr>
                      <w:p w:rsidR="00E33158" w:rsidRDefault="00E33158">
                        <w:pPr>
                          <w:pStyle w:val="TableParagraph"/>
                          <w:spacing w:before="11"/>
                          <w:rPr>
                            <w:rFonts w:ascii="Calibri"/>
                            <w:sz w:val="15"/>
                          </w:rPr>
                        </w:pPr>
                      </w:p>
                      <w:p w:rsidR="00E33158" w:rsidRDefault="00E33158">
                        <w:pPr>
                          <w:pStyle w:val="TableParagraph"/>
                          <w:ind w:left="277"/>
                          <w:rPr>
                            <w:sz w:val="16"/>
                          </w:rPr>
                        </w:pPr>
                        <w:r>
                          <w:rPr>
                            <w:sz w:val="16"/>
                          </w:rPr>
                          <w:t>10</w:t>
                        </w:r>
                      </w:p>
                    </w:tc>
                    <w:tc>
                      <w:tcPr>
                        <w:tcW w:w="611" w:type="dxa"/>
                      </w:tcPr>
                      <w:p w:rsidR="00E33158" w:rsidRDefault="00E33158">
                        <w:pPr>
                          <w:pStyle w:val="TableParagraph"/>
                          <w:spacing w:before="11"/>
                          <w:rPr>
                            <w:rFonts w:ascii="Calibri"/>
                            <w:sz w:val="15"/>
                          </w:rPr>
                        </w:pPr>
                      </w:p>
                      <w:p w:rsidR="00E33158" w:rsidRDefault="00E33158">
                        <w:pPr>
                          <w:pStyle w:val="TableParagraph"/>
                          <w:ind w:left="204" w:right="46"/>
                          <w:jc w:val="center"/>
                          <w:rPr>
                            <w:sz w:val="16"/>
                          </w:rPr>
                        </w:pPr>
                        <w:r>
                          <w:rPr>
                            <w:sz w:val="16"/>
                          </w:rPr>
                          <w:t>43</w:t>
                        </w:r>
                      </w:p>
                    </w:tc>
                  </w:tr>
                  <w:tr w:rsidR="00E33158">
                    <w:trPr>
                      <w:trHeight w:hRule="exact" w:val="372"/>
                    </w:trPr>
                    <w:tc>
                      <w:tcPr>
                        <w:tcW w:w="715" w:type="dxa"/>
                      </w:tcPr>
                      <w:p w:rsidR="00E33158" w:rsidRDefault="00E33158">
                        <w:pPr>
                          <w:pStyle w:val="TableParagraph"/>
                          <w:spacing w:before="126"/>
                          <w:ind w:left="237" w:right="103"/>
                          <w:rPr>
                            <w:b/>
                            <w:sz w:val="16"/>
                          </w:rPr>
                        </w:pPr>
                        <w:r>
                          <w:rPr>
                            <w:b/>
                            <w:sz w:val="16"/>
                          </w:rPr>
                          <w:t>542</w:t>
                        </w:r>
                      </w:p>
                    </w:tc>
                    <w:tc>
                      <w:tcPr>
                        <w:tcW w:w="718" w:type="dxa"/>
                      </w:tcPr>
                      <w:p w:rsidR="00E33158" w:rsidRDefault="00E33158">
                        <w:pPr>
                          <w:pStyle w:val="TableParagraph"/>
                          <w:spacing w:before="126"/>
                          <w:ind w:left="278" w:right="100"/>
                          <w:rPr>
                            <w:b/>
                            <w:sz w:val="16"/>
                          </w:rPr>
                        </w:pPr>
                        <w:r>
                          <w:rPr>
                            <w:b/>
                            <w:sz w:val="16"/>
                          </w:rPr>
                          <w:t>24</w:t>
                        </w:r>
                      </w:p>
                    </w:tc>
                    <w:tc>
                      <w:tcPr>
                        <w:tcW w:w="715" w:type="dxa"/>
                        <w:shd w:val="clear" w:color="auto" w:fill="A8D08D"/>
                      </w:tcPr>
                      <w:p w:rsidR="00E33158" w:rsidRDefault="00E33158">
                        <w:pPr>
                          <w:pStyle w:val="TableParagraph"/>
                          <w:spacing w:before="126"/>
                          <w:ind w:right="236"/>
                          <w:jc w:val="right"/>
                          <w:rPr>
                            <w:b/>
                            <w:sz w:val="16"/>
                          </w:rPr>
                        </w:pPr>
                        <w:r>
                          <w:rPr>
                            <w:b/>
                            <w:sz w:val="16"/>
                          </w:rPr>
                          <w:t>664</w:t>
                        </w:r>
                      </w:p>
                    </w:tc>
                    <w:tc>
                      <w:tcPr>
                        <w:tcW w:w="634" w:type="dxa"/>
                      </w:tcPr>
                      <w:p w:rsidR="00E33158" w:rsidRDefault="00E33158">
                        <w:pPr>
                          <w:pStyle w:val="TableParagraph"/>
                          <w:spacing w:before="126"/>
                          <w:ind w:right="182"/>
                          <w:jc w:val="right"/>
                          <w:rPr>
                            <w:b/>
                            <w:sz w:val="16"/>
                          </w:rPr>
                        </w:pPr>
                        <w:r>
                          <w:rPr>
                            <w:b/>
                            <w:sz w:val="16"/>
                          </w:rPr>
                          <w:t>13</w:t>
                        </w:r>
                      </w:p>
                    </w:tc>
                    <w:tc>
                      <w:tcPr>
                        <w:tcW w:w="800" w:type="dxa"/>
                      </w:tcPr>
                      <w:p w:rsidR="00E33158" w:rsidRDefault="00E33158">
                        <w:pPr>
                          <w:pStyle w:val="TableParagraph"/>
                          <w:spacing w:before="126"/>
                          <w:ind w:left="163" w:right="75"/>
                          <w:jc w:val="center"/>
                          <w:rPr>
                            <w:b/>
                            <w:sz w:val="16"/>
                          </w:rPr>
                        </w:pPr>
                        <w:r>
                          <w:rPr>
                            <w:b/>
                            <w:sz w:val="16"/>
                          </w:rPr>
                          <w:t>46</w:t>
                        </w:r>
                      </w:p>
                    </w:tc>
                    <w:tc>
                      <w:tcPr>
                        <w:tcW w:w="718" w:type="dxa"/>
                      </w:tcPr>
                      <w:p w:rsidR="00E33158" w:rsidRDefault="00E33158">
                        <w:pPr>
                          <w:pStyle w:val="TableParagraph"/>
                          <w:spacing w:before="126"/>
                          <w:ind w:left="56" w:right="57"/>
                          <w:jc w:val="center"/>
                          <w:rPr>
                            <w:b/>
                            <w:sz w:val="16"/>
                          </w:rPr>
                        </w:pPr>
                        <w:r>
                          <w:rPr>
                            <w:b/>
                            <w:sz w:val="16"/>
                          </w:rPr>
                          <w:t>627</w:t>
                        </w:r>
                      </w:p>
                    </w:tc>
                    <w:tc>
                      <w:tcPr>
                        <w:tcW w:w="715" w:type="dxa"/>
                        <w:shd w:val="clear" w:color="auto" w:fill="A8D08D"/>
                      </w:tcPr>
                      <w:p w:rsidR="00E33158" w:rsidRDefault="00E33158">
                        <w:pPr>
                          <w:pStyle w:val="TableParagraph"/>
                          <w:spacing w:before="126"/>
                          <w:ind w:left="175" w:right="103"/>
                          <w:rPr>
                            <w:b/>
                            <w:sz w:val="16"/>
                          </w:rPr>
                        </w:pPr>
                        <w:r>
                          <w:rPr>
                            <w:b/>
                            <w:sz w:val="16"/>
                          </w:rPr>
                          <w:t>1.697</w:t>
                        </w:r>
                      </w:p>
                    </w:tc>
                    <w:tc>
                      <w:tcPr>
                        <w:tcW w:w="718" w:type="dxa"/>
                        <w:shd w:val="clear" w:color="auto" w:fill="A8D08D"/>
                      </w:tcPr>
                      <w:p w:rsidR="00E33158" w:rsidRDefault="00E33158">
                        <w:pPr>
                          <w:pStyle w:val="TableParagraph"/>
                          <w:spacing w:before="126"/>
                          <w:ind w:left="56" w:right="57"/>
                          <w:jc w:val="center"/>
                          <w:rPr>
                            <w:b/>
                            <w:sz w:val="16"/>
                          </w:rPr>
                        </w:pPr>
                        <w:r>
                          <w:rPr>
                            <w:b/>
                            <w:sz w:val="16"/>
                          </w:rPr>
                          <w:t>782</w:t>
                        </w:r>
                      </w:p>
                    </w:tc>
                    <w:tc>
                      <w:tcPr>
                        <w:tcW w:w="737" w:type="dxa"/>
                      </w:tcPr>
                      <w:p w:rsidR="00E33158" w:rsidRDefault="00E33158">
                        <w:pPr>
                          <w:pStyle w:val="TableParagraph"/>
                          <w:spacing w:before="126"/>
                          <w:ind w:left="57" w:right="76"/>
                          <w:jc w:val="center"/>
                          <w:rPr>
                            <w:b/>
                            <w:sz w:val="16"/>
                          </w:rPr>
                        </w:pPr>
                        <w:r>
                          <w:rPr>
                            <w:b/>
                            <w:sz w:val="16"/>
                          </w:rPr>
                          <w:t>130</w:t>
                        </w:r>
                      </w:p>
                    </w:tc>
                    <w:tc>
                      <w:tcPr>
                        <w:tcW w:w="678" w:type="dxa"/>
                      </w:tcPr>
                      <w:p w:rsidR="00E33158" w:rsidRDefault="00E33158">
                        <w:pPr>
                          <w:pStyle w:val="TableParagraph"/>
                          <w:spacing w:before="126"/>
                          <w:ind w:left="239" w:right="237"/>
                          <w:jc w:val="center"/>
                          <w:rPr>
                            <w:b/>
                            <w:sz w:val="16"/>
                          </w:rPr>
                        </w:pPr>
                        <w:r>
                          <w:rPr>
                            <w:b/>
                            <w:sz w:val="16"/>
                          </w:rPr>
                          <w:t>64</w:t>
                        </w:r>
                      </w:p>
                    </w:tc>
                    <w:tc>
                      <w:tcPr>
                        <w:tcW w:w="736" w:type="dxa"/>
                      </w:tcPr>
                      <w:p w:rsidR="00E33158" w:rsidRDefault="00E33158">
                        <w:pPr>
                          <w:pStyle w:val="TableParagraph"/>
                          <w:spacing w:before="126"/>
                          <w:ind w:left="235" w:right="219"/>
                          <w:jc w:val="center"/>
                          <w:rPr>
                            <w:b/>
                            <w:sz w:val="16"/>
                          </w:rPr>
                        </w:pPr>
                        <w:r>
                          <w:rPr>
                            <w:b/>
                            <w:sz w:val="16"/>
                          </w:rPr>
                          <w:t>126</w:t>
                        </w:r>
                      </w:p>
                    </w:tc>
                    <w:tc>
                      <w:tcPr>
                        <w:tcW w:w="713" w:type="dxa"/>
                      </w:tcPr>
                      <w:p w:rsidR="00E33158" w:rsidRDefault="00E33158">
                        <w:pPr>
                          <w:pStyle w:val="TableParagraph"/>
                          <w:spacing w:before="126"/>
                          <w:ind w:left="215" w:right="216"/>
                          <w:jc w:val="center"/>
                          <w:rPr>
                            <w:b/>
                            <w:sz w:val="16"/>
                          </w:rPr>
                        </w:pPr>
                        <w:r>
                          <w:rPr>
                            <w:b/>
                            <w:sz w:val="16"/>
                          </w:rPr>
                          <w:t>308</w:t>
                        </w:r>
                      </w:p>
                    </w:tc>
                    <w:tc>
                      <w:tcPr>
                        <w:tcW w:w="718" w:type="dxa"/>
                      </w:tcPr>
                      <w:p w:rsidR="00E33158" w:rsidRDefault="00E33158">
                        <w:pPr>
                          <w:pStyle w:val="TableParagraph"/>
                          <w:spacing w:before="126"/>
                          <w:ind w:left="218" w:right="219"/>
                          <w:jc w:val="center"/>
                          <w:rPr>
                            <w:b/>
                            <w:sz w:val="16"/>
                          </w:rPr>
                        </w:pPr>
                        <w:r>
                          <w:rPr>
                            <w:b/>
                            <w:sz w:val="16"/>
                          </w:rPr>
                          <w:t>257</w:t>
                        </w:r>
                      </w:p>
                    </w:tc>
                    <w:tc>
                      <w:tcPr>
                        <w:tcW w:w="679" w:type="dxa"/>
                      </w:tcPr>
                      <w:p w:rsidR="00E33158" w:rsidRDefault="00E33158">
                        <w:pPr>
                          <w:pStyle w:val="TableParagraph"/>
                          <w:spacing w:before="126"/>
                          <w:ind w:left="120" w:right="80"/>
                          <w:jc w:val="center"/>
                          <w:rPr>
                            <w:b/>
                            <w:sz w:val="16"/>
                          </w:rPr>
                        </w:pPr>
                        <w:r>
                          <w:rPr>
                            <w:b/>
                            <w:sz w:val="16"/>
                          </w:rPr>
                          <w:t>247</w:t>
                        </w:r>
                      </w:p>
                    </w:tc>
                    <w:tc>
                      <w:tcPr>
                        <w:tcW w:w="792" w:type="dxa"/>
                      </w:tcPr>
                      <w:p w:rsidR="00E33158" w:rsidRDefault="00E33158">
                        <w:pPr>
                          <w:pStyle w:val="TableParagraph"/>
                          <w:spacing w:before="126"/>
                          <w:ind w:left="179" w:right="167"/>
                          <w:jc w:val="center"/>
                          <w:rPr>
                            <w:b/>
                            <w:sz w:val="16"/>
                          </w:rPr>
                        </w:pPr>
                        <w:r>
                          <w:rPr>
                            <w:b/>
                            <w:sz w:val="16"/>
                          </w:rPr>
                          <w:t>57</w:t>
                        </w:r>
                      </w:p>
                    </w:tc>
                    <w:tc>
                      <w:tcPr>
                        <w:tcW w:w="678" w:type="dxa"/>
                      </w:tcPr>
                      <w:p w:rsidR="00E33158" w:rsidRDefault="00E33158">
                        <w:pPr>
                          <w:pStyle w:val="TableParagraph"/>
                          <w:spacing w:before="126"/>
                          <w:ind w:left="114" w:right="151"/>
                          <w:jc w:val="center"/>
                          <w:rPr>
                            <w:b/>
                            <w:sz w:val="16"/>
                          </w:rPr>
                        </w:pPr>
                        <w:r>
                          <w:rPr>
                            <w:b/>
                            <w:sz w:val="16"/>
                          </w:rPr>
                          <w:t>179</w:t>
                        </w:r>
                      </w:p>
                    </w:tc>
                    <w:tc>
                      <w:tcPr>
                        <w:tcW w:w="716" w:type="dxa"/>
                      </w:tcPr>
                      <w:p w:rsidR="00E33158" w:rsidRDefault="00E33158">
                        <w:pPr>
                          <w:pStyle w:val="TableParagraph"/>
                          <w:spacing w:before="126"/>
                          <w:ind w:left="238"/>
                          <w:rPr>
                            <w:b/>
                            <w:sz w:val="16"/>
                          </w:rPr>
                        </w:pPr>
                        <w:r>
                          <w:rPr>
                            <w:b/>
                            <w:sz w:val="16"/>
                          </w:rPr>
                          <w:t>260</w:t>
                        </w:r>
                      </w:p>
                    </w:tc>
                    <w:tc>
                      <w:tcPr>
                        <w:tcW w:w="702" w:type="dxa"/>
                      </w:tcPr>
                      <w:p w:rsidR="00E33158" w:rsidRDefault="00E33158">
                        <w:pPr>
                          <w:pStyle w:val="TableParagraph"/>
                          <w:spacing w:before="126"/>
                          <w:ind w:left="237"/>
                          <w:rPr>
                            <w:b/>
                            <w:sz w:val="16"/>
                          </w:rPr>
                        </w:pPr>
                        <w:r>
                          <w:rPr>
                            <w:b/>
                            <w:sz w:val="16"/>
                          </w:rPr>
                          <w:t>110</w:t>
                        </w:r>
                      </w:p>
                    </w:tc>
                    <w:tc>
                      <w:tcPr>
                        <w:tcW w:w="611" w:type="dxa"/>
                      </w:tcPr>
                      <w:p w:rsidR="00E33158" w:rsidRDefault="00E33158">
                        <w:pPr>
                          <w:pStyle w:val="TableParagraph"/>
                          <w:spacing w:before="126"/>
                          <w:ind w:left="204" w:right="45"/>
                          <w:jc w:val="center"/>
                          <w:rPr>
                            <w:b/>
                            <w:sz w:val="16"/>
                          </w:rPr>
                        </w:pPr>
                        <w:r>
                          <w:rPr>
                            <w:b/>
                            <w:sz w:val="16"/>
                          </w:rPr>
                          <w:t>381</w:t>
                        </w:r>
                      </w:p>
                    </w:tc>
                  </w:tr>
                </w:tbl>
                <w:p w:rsidR="00E33158" w:rsidRDefault="00E33158">
                  <w:pPr>
                    <w:pStyle w:val="Tekstpodstawowy"/>
                  </w:pPr>
                </w:p>
              </w:txbxContent>
            </v:textbox>
            <w10:wrap anchorx="page"/>
          </v:shape>
        </w:pict>
      </w:r>
      <w:r w:rsidR="000A5348" w:rsidRPr="00A430A9">
        <w:rPr>
          <w:sz w:val="20"/>
          <w:lang w:val="pl-PL"/>
        </w:rPr>
        <w:t>Tabela 29. Liczba zarejestrowanych podmiotów w rejestrze REGON w podziale na sekcje PKD 2007 na obszarze Stowarzyszenia Lokalna Grupa Działania Czarnoziem na Soli wg stanu na 31.12.2013 r.</w:t>
      </w:r>
    </w:p>
    <w:p w:rsidR="00DF6FBB" w:rsidRPr="00A430A9" w:rsidRDefault="00DF6FBB">
      <w:pPr>
        <w:pStyle w:val="Tekstpodstawowy"/>
        <w:rPr>
          <w:sz w:val="20"/>
          <w:lang w:val="pl-PL"/>
        </w:rPr>
      </w:pPr>
    </w:p>
    <w:p w:rsidR="00DF6FBB" w:rsidRPr="00A430A9" w:rsidRDefault="00DF6FBB">
      <w:pPr>
        <w:pStyle w:val="Tekstpodstawowy"/>
        <w:rPr>
          <w:sz w:val="20"/>
          <w:lang w:val="pl-PL"/>
        </w:rPr>
      </w:pPr>
    </w:p>
    <w:p w:rsidR="00DF6FBB" w:rsidRPr="00A430A9" w:rsidRDefault="00DF6FBB">
      <w:pPr>
        <w:pStyle w:val="Tekstpodstawowy"/>
        <w:rPr>
          <w:sz w:val="20"/>
          <w:lang w:val="pl-PL"/>
        </w:rPr>
      </w:pPr>
    </w:p>
    <w:p w:rsidR="00DF6FBB" w:rsidRPr="00A430A9" w:rsidRDefault="00DF6FBB">
      <w:pPr>
        <w:pStyle w:val="Tekstpodstawowy"/>
        <w:spacing w:before="10"/>
        <w:rPr>
          <w:sz w:val="28"/>
          <w:lang w:val="pl-PL"/>
        </w:rPr>
      </w:pPr>
    </w:p>
    <w:p w:rsidR="00DF6FBB" w:rsidRPr="00A430A9" w:rsidRDefault="000A5348">
      <w:pPr>
        <w:ind w:left="354" w:right="421"/>
        <w:rPr>
          <w:b/>
          <w:sz w:val="16"/>
          <w:lang w:val="pl-PL"/>
        </w:rPr>
      </w:pPr>
      <w:r w:rsidRPr="00A430A9">
        <w:rPr>
          <w:b/>
          <w:sz w:val="16"/>
          <w:lang w:val="pl-PL"/>
        </w:rPr>
        <w:t>Gmina</w:t>
      </w:r>
    </w:p>
    <w:p w:rsidR="00DF6FBB" w:rsidRPr="00A430A9" w:rsidRDefault="00DF6FBB">
      <w:pPr>
        <w:pStyle w:val="Tekstpodstawowy"/>
        <w:spacing w:before="10"/>
        <w:rPr>
          <w:b/>
          <w:sz w:val="29"/>
          <w:lang w:val="pl-PL"/>
        </w:rPr>
      </w:pPr>
    </w:p>
    <w:p w:rsidR="00DF6FBB" w:rsidRPr="00A430A9" w:rsidRDefault="00DF6FBB">
      <w:pPr>
        <w:rPr>
          <w:sz w:val="29"/>
          <w:lang w:val="pl-PL"/>
        </w:rPr>
        <w:sectPr w:rsidR="00DF6FBB" w:rsidRPr="00A430A9">
          <w:footerReference w:type="default" r:id="rId17"/>
          <w:pgSz w:w="16850" w:h="11920" w:orient="landscape"/>
          <w:pgMar w:top="540" w:right="440" w:bottom="280" w:left="740" w:header="0" w:footer="0" w:gutter="0"/>
          <w:cols w:space="708"/>
        </w:sectPr>
      </w:pPr>
    </w:p>
    <w:p w:rsidR="00DF6FBB" w:rsidRPr="00A430A9" w:rsidRDefault="000A5348">
      <w:pPr>
        <w:spacing w:before="87"/>
        <w:jc w:val="right"/>
        <w:rPr>
          <w:sz w:val="10"/>
          <w:lang w:val="pl-PL"/>
        </w:rPr>
      </w:pPr>
      <w:r w:rsidRPr="00A430A9">
        <w:rPr>
          <w:sz w:val="10"/>
          <w:lang w:val="pl-PL"/>
        </w:rPr>
        <w:lastRenderedPageBreak/>
        <w:t>gaz etc.</w:t>
      </w:r>
    </w:p>
    <w:p w:rsidR="00DF6FBB" w:rsidRPr="00A430A9" w:rsidRDefault="000A5348">
      <w:pPr>
        <w:spacing w:before="87"/>
        <w:jc w:val="right"/>
        <w:rPr>
          <w:sz w:val="10"/>
          <w:lang w:val="pl-PL"/>
        </w:rPr>
      </w:pPr>
      <w:r w:rsidRPr="00A430A9">
        <w:rPr>
          <w:lang w:val="pl-PL"/>
        </w:rPr>
        <w:br w:type="column"/>
      </w:r>
      <w:r w:rsidRPr="00A430A9">
        <w:rPr>
          <w:sz w:val="10"/>
          <w:lang w:val="pl-PL"/>
        </w:rPr>
        <w:lastRenderedPageBreak/>
        <w:t>pojazdów</w:t>
      </w:r>
    </w:p>
    <w:p w:rsidR="00DF6FBB" w:rsidRPr="00A430A9" w:rsidRDefault="000A5348">
      <w:pPr>
        <w:spacing w:before="87"/>
        <w:jc w:val="right"/>
        <w:rPr>
          <w:sz w:val="10"/>
          <w:lang w:val="pl-PL"/>
        </w:rPr>
      </w:pPr>
      <w:r w:rsidRPr="00A430A9">
        <w:rPr>
          <w:lang w:val="pl-PL"/>
        </w:rPr>
        <w:br w:type="column"/>
      </w:r>
      <w:r w:rsidRPr="00A430A9">
        <w:rPr>
          <w:sz w:val="10"/>
          <w:lang w:val="pl-PL"/>
        </w:rPr>
        <w:lastRenderedPageBreak/>
        <w:t>wspierająca</w:t>
      </w:r>
    </w:p>
    <w:p w:rsidR="00DF6FBB" w:rsidRPr="00A430A9" w:rsidRDefault="000A5348">
      <w:pPr>
        <w:spacing w:before="87"/>
        <w:ind w:left="2388" w:right="1854"/>
        <w:jc w:val="center"/>
        <w:rPr>
          <w:sz w:val="10"/>
          <w:lang w:val="pl-PL"/>
        </w:rPr>
      </w:pPr>
      <w:r w:rsidRPr="00A430A9">
        <w:rPr>
          <w:lang w:val="pl-PL"/>
        </w:rPr>
        <w:br w:type="column"/>
      </w:r>
      <w:r w:rsidRPr="00A430A9">
        <w:rPr>
          <w:sz w:val="10"/>
          <w:lang w:val="pl-PL"/>
        </w:rPr>
        <w:lastRenderedPageBreak/>
        <w:t>rekreacją</w:t>
      </w:r>
    </w:p>
    <w:p w:rsidR="00DF6FBB" w:rsidRPr="00A430A9" w:rsidRDefault="00DF6FBB">
      <w:pPr>
        <w:jc w:val="center"/>
        <w:rPr>
          <w:sz w:val="10"/>
          <w:lang w:val="pl-PL"/>
        </w:rPr>
        <w:sectPr w:rsidR="00DF6FBB" w:rsidRPr="00A430A9">
          <w:type w:val="continuous"/>
          <w:pgSz w:w="16850" w:h="11920" w:orient="landscape"/>
          <w:pgMar w:top="1600" w:right="440" w:bottom="280" w:left="740" w:header="708" w:footer="708" w:gutter="0"/>
          <w:cols w:num="4" w:space="708" w:equalWidth="0">
            <w:col w:w="3731" w:space="40"/>
            <w:col w:w="2152" w:space="1161"/>
            <w:col w:w="3896" w:space="40"/>
            <w:col w:w="4650"/>
          </w:cols>
        </w:sectPr>
      </w:pPr>
    </w:p>
    <w:p w:rsidR="00DF6FBB" w:rsidRPr="00A430A9" w:rsidRDefault="00DF6FBB">
      <w:pPr>
        <w:pStyle w:val="Tekstpodstawowy"/>
        <w:spacing w:before="9"/>
        <w:rPr>
          <w:sz w:val="12"/>
          <w:lang w:val="pl-PL"/>
        </w:rPr>
      </w:pPr>
    </w:p>
    <w:p w:rsidR="00DF6FBB" w:rsidRPr="00A430A9" w:rsidRDefault="000A5348">
      <w:pPr>
        <w:spacing w:before="80"/>
        <w:ind w:left="164" w:right="14899"/>
        <w:rPr>
          <w:sz w:val="16"/>
          <w:lang w:val="pl-PL"/>
        </w:rPr>
      </w:pPr>
      <w:r w:rsidRPr="00A430A9">
        <w:rPr>
          <w:sz w:val="16"/>
          <w:lang w:val="pl-PL"/>
        </w:rPr>
        <w:t>Dąbrowa Biskupia</w:t>
      </w:r>
    </w:p>
    <w:p w:rsidR="00DF6FBB" w:rsidRPr="00A430A9" w:rsidRDefault="00DF6FBB">
      <w:pPr>
        <w:pStyle w:val="Tekstpodstawowy"/>
        <w:spacing w:before="1"/>
        <w:rPr>
          <w:sz w:val="15"/>
          <w:lang w:val="pl-PL"/>
        </w:rPr>
      </w:pPr>
    </w:p>
    <w:p w:rsidR="00DF6FBB" w:rsidRPr="00A430A9" w:rsidRDefault="000A5348">
      <w:pPr>
        <w:ind w:left="164" w:right="421"/>
        <w:rPr>
          <w:sz w:val="16"/>
          <w:lang w:val="pl-PL"/>
        </w:rPr>
      </w:pPr>
      <w:r w:rsidRPr="00A430A9">
        <w:rPr>
          <w:sz w:val="16"/>
          <w:lang w:val="pl-PL"/>
        </w:rPr>
        <w:t>Gniewkowo</w:t>
      </w:r>
    </w:p>
    <w:p w:rsidR="00DF6FBB" w:rsidRPr="00A430A9" w:rsidRDefault="00DF6FBB">
      <w:pPr>
        <w:pStyle w:val="Tekstpodstawowy"/>
        <w:spacing w:before="7"/>
        <w:rPr>
          <w:sz w:val="14"/>
          <w:lang w:val="pl-PL"/>
        </w:rPr>
      </w:pPr>
    </w:p>
    <w:p w:rsidR="00DF6FBB" w:rsidRPr="00A430A9" w:rsidRDefault="000A5348">
      <w:pPr>
        <w:spacing w:before="1"/>
        <w:ind w:left="164" w:right="421"/>
        <w:rPr>
          <w:sz w:val="16"/>
          <w:lang w:val="pl-PL"/>
        </w:rPr>
      </w:pPr>
      <w:r w:rsidRPr="00A430A9">
        <w:rPr>
          <w:sz w:val="16"/>
          <w:lang w:val="pl-PL"/>
        </w:rPr>
        <w:t>Inowrocław</w:t>
      </w:r>
    </w:p>
    <w:p w:rsidR="00DF6FBB" w:rsidRPr="00A430A9" w:rsidRDefault="00DF6FBB">
      <w:pPr>
        <w:pStyle w:val="Tekstpodstawowy"/>
        <w:spacing w:before="10"/>
        <w:rPr>
          <w:sz w:val="14"/>
          <w:lang w:val="pl-PL"/>
        </w:rPr>
      </w:pPr>
    </w:p>
    <w:p w:rsidR="00DF6FBB" w:rsidRPr="00A430A9" w:rsidRDefault="000A5348">
      <w:pPr>
        <w:ind w:left="164" w:right="421"/>
        <w:rPr>
          <w:sz w:val="16"/>
          <w:lang w:val="pl-PL"/>
        </w:rPr>
      </w:pPr>
      <w:r w:rsidRPr="00A430A9">
        <w:rPr>
          <w:sz w:val="16"/>
          <w:lang w:val="pl-PL"/>
        </w:rPr>
        <w:t>Janikowo</w:t>
      </w:r>
    </w:p>
    <w:p w:rsidR="00DF6FBB" w:rsidRPr="00A430A9" w:rsidRDefault="00DF6FBB">
      <w:pPr>
        <w:pStyle w:val="Tekstpodstawowy"/>
        <w:spacing w:before="7"/>
        <w:rPr>
          <w:sz w:val="14"/>
          <w:lang w:val="pl-PL"/>
        </w:rPr>
      </w:pPr>
    </w:p>
    <w:p w:rsidR="00DF6FBB" w:rsidRPr="00A430A9" w:rsidRDefault="000A5348">
      <w:pPr>
        <w:spacing w:before="1"/>
        <w:ind w:left="164" w:right="421"/>
        <w:rPr>
          <w:sz w:val="16"/>
          <w:lang w:val="pl-PL"/>
        </w:rPr>
      </w:pPr>
      <w:r w:rsidRPr="00A430A9">
        <w:rPr>
          <w:sz w:val="16"/>
          <w:lang w:val="pl-PL"/>
        </w:rPr>
        <w:t>Kruszwica</w:t>
      </w:r>
    </w:p>
    <w:p w:rsidR="00DF6FBB" w:rsidRPr="00A430A9" w:rsidRDefault="00DF6FBB">
      <w:pPr>
        <w:pStyle w:val="Tekstpodstawowy"/>
        <w:spacing w:before="10"/>
        <w:rPr>
          <w:sz w:val="14"/>
          <w:lang w:val="pl-PL"/>
        </w:rPr>
      </w:pPr>
    </w:p>
    <w:p w:rsidR="00DF6FBB" w:rsidRPr="00A430A9" w:rsidRDefault="000A5348">
      <w:pPr>
        <w:ind w:left="164" w:right="421"/>
        <w:rPr>
          <w:sz w:val="16"/>
          <w:lang w:val="pl-PL"/>
        </w:rPr>
      </w:pPr>
      <w:r w:rsidRPr="00A430A9">
        <w:rPr>
          <w:sz w:val="16"/>
          <w:lang w:val="pl-PL"/>
        </w:rPr>
        <w:t>Pakość</w:t>
      </w:r>
    </w:p>
    <w:p w:rsidR="00DF6FBB" w:rsidRPr="00A430A9" w:rsidRDefault="00DF6FBB">
      <w:pPr>
        <w:pStyle w:val="Tekstpodstawowy"/>
        <w:spacing w:before="7"/>
        <w:rPr>
          <w:sz w:val="14"/>
          <w:lang w:val="pl-PL"/>
        </w:rPr>
      </w:pPr>
    </w:p>
    <w:p w:rsidR="00DF6FBB" w:rsidRPr="00A430A9" w:rsidRDefault="000A5348">
      <w:pPr>
        <w:spacing w:before="1"/>
        <w:ind w:left="164" w:right="421"/>
        <w:rPr>
          <w:sz w:val="16"/>
          <w:lang w:val="pl-PL"/>
        </w:rPr>
      </w:pPr>
      <w:r w:rsidRPr="00A430A9">
        <w:rPr>
          <w:sz w:val="16"/>
          <w:lang w:val="pl-PL"/>
        </w:rPr>
        <w:t>Rojewo</w:t>
      </w:r>
    </w:p>
    <w:p w:rsidR="00DF6FBB" w:rsidRPr="00A430A9" w:rsidRDefault="00DF6FBB">
      <w:pPr>
        <w:pStyle w:val="Tekstpodstawowy"/>
        <w:spacing w:before="10"/>
        <w:rPr>
          <w:sz w:val="14"/>
          <w:lang w:val="pl-PL"/>
        </w:rPr>
      </w:pPr>
    </w:p>
    <w:p w:rsidR="00DF6FBB" w:rsidRPr="00A430A9" w:rsidRDefault="000A5348">
      <w:pPr>
        <w:ind w:left="164" w:right="14801"/>
        <w:rPr>
          <w:sz w:val="16"/>
          <w:lang w:val="pl-PL"/>
        </w:rPr>
      </w:pPr>
      <w:r w:rsidRPr="00A430A9">
        <w:rPr>
          <w:sz w:val="16"/>
          <w:lang w:val="pl-PL"/>
        </w:rPr>
        <w:t>Złotniki Kujawskie</w:t>
      </w:r>
    </w:p>
    <w:p w:rsidR="00DF6FBB" w:rsidRPr="00A430A9" w:rsidRDefault="00DF6FBB">
      <w:pPr>
        <w:pStyle w:val="Tekstpodstawowy"/>
        <w:spacing w:before="3"/>
        <w:rPr>
          <w:sz w:val="15"/>
          <w:lang w:val="pl-PL"/>
        </w:rPr>
      </w:pPr>
    </w:p>
    <w:p w:rsidR="00DF6FBB" w:rsidRPr="00A430A9" w:rsidRDefault="000A5348">
      <w:pPr>
        <w:ind w:left="419" w:right="421"/>
        <w:rPr>
          <w:b/>
          <w:sz w:val="16"/>
          <w:lang w:val="pl-PL"/>
        </w:rPr>
      </w:pPr>
      <w:r w:rsidRPr="00A430A9">
        <w:rPr>
          <w:b/>
          <w:sz w:val="16"/>
          <w:lang w:val="pl-PL"/>
        </w:rPr>
        <w:t>RAZEM</w:t>
      </w:r>
    </w:p>
    <w:p w:rsidR="00DF6FBB" w:rsidRPr="00A430A9" w:rsidRDefault="000A5348">
      <w:pPr>
        <w:spacing w:before="107"/>
        <w:ind w:left="112" w:right="421"/>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DF6FBB">
      <w:pPr>
        <w:pStyle w:val="Tekstpodstawowy"/>
        <w:rPr>
          <w:i/>
          <w:sz w:val="20"/>
          <w:lang w:val="pl-PL"/>
        </w:rPr>
      </w:pPr>
    </w:p>
    <w:p w:rsidR="00DF6FBB" w:rsidRPr="00A430A9" w:rsidRDefault="00DF6FBB">
      <w:pPr>
        <w:pStyle w:val="Tekstpodstawowy"/>
        <w:rPr>
          <w:i/>
          <w:sz w:val="20"/>
          <w:lang w:val="pl-PL"/>
        </w:rPr>
      </w:pPr>
    </w:p>
    <w:p w:rsidR="00DF6FBB" w:rsidRPr="00A430A9" w:rsidRDefault="00DF6FBB">
      <w:pPr>
        <w:pStyle w:val="Tekstpodstawowy"/>
        <w:rPr>
          <w:i/>
          <w:sz w:val="20"/>
          <w:lang w:val="pl-PL"/>
        </w:rPr>
      </w:pPr>
    </w:p>
    <w:p w:rsidR="00DF6FBB" w:rsidRPr="00A430A9" w:rsidRDefault="00DF6FBB">
      <w:pPr>
        <w:pStyle w:val="Tekstpodstawowy"/>
        <w:rPr>
          <w:i/>
          <w:sz w:val="20"/>
          <w:lang w:val="pl-PL"/>
        </w:rPr>
      </w:pPr>
    </w:p>
    <w:p w:rsidR="00DF6FBB" w:rsidRPr="00A430A9" w:rsidRDefault="00DF6FBB">
      <w:pPr>
        <w:pStyle w:val="Tekstpodstawowy"/>
        <w:rPr>
          <w:i/>
          <w:sz w:val="20"/>
          <w:lang w:val="pl-PL"/>
        </w:rPr>
      </w:pPr>
    </w:p>
    <w:p w:rsidR="00DF6FBB" w:rsidRPr="00A430A9" w:rsidRDefault="00DF6FBB">
      <w:pPr>
        <w:pStyle w:val="Tekstpodstawowy"/>
        <w:rPr>
          <w:i/>
          <w:sz w:val="20"/>
          <w:lang w:val="pl-PL"/>
        </w:rPr>
      </w:pPr>
    </w:p>
    <w:p w:rsidR="00DF6FBB" w:rsidRPr="00A430A9" w:rsidRDefault="00DF6FBB">
      <w:pPr>
        <w:pStyle w:val="Tekstpodstawowy"/>
        <w:rPr>
          <w:i/>
          <w:sz w:val="20"/>
          <w:lang w:val="pl-PL"/>
        </w:rPr>
      </w:pPr>
    </w:p>
    <w:p w:rsidR="00DF6FBB" w:rsidRPr="00A430A9" w:rsidRDefault="00DF6FBB">
      <w:pPr>
        <w:pStyle w:val="Tekstpodstawowy"/>
        <w:rPr>
          <w:i/>
          <w:sz w:val="20"/>
          <w:lang w:val="pl-PL"/>
        </w:rPr>
      </w:pPr>
    </w:p>
    <w:p w:rsidR="00DF6FBB" w:rsidRPr="00A430A9" w:rsidRDefault="00DF6FBB">
      <w:pPr>
        <w:pStyle w:val="Tekstpodstawowy"/>
        <w:rPr>
          <w:i/>
          <w:sz w:val="20"/>
          <w:lang w:val="pl-PL"/>
        </w:rPr>
      </w:pPr>
    </w:p>
    <w:p w:rsidR="00DF6FBB" w:rsidRPr="00A430A9" w:rsidRDefault="00DF6FBB">
      <w:pPr>
        <w:pStyle w:val="Tekstpodstawowy"/>
        <w:rPr>
          <w:i/>
          <w:sz w:val="20"/>
          <w:lang w:val="pl-PL"/>
        </w:rPr>
      </w:pPr>
    </w:p>
    <w:p w:rsidR="00DF6FBB" w:rsidRPr="00A430A9" w:rsidRDefault="00DF6FBB">
      <w:pPr>
        <w:pStyle w:val="Tekstpodstawowy"/>
        <w:rPr>
          <w:i/>
          <w:sz w:val="20"/>
          <w:lang w:val="pl-PL"/>
        </w:rPr>
      </w:pPr>
    </w:p>
    <w:p w:rsidR="00DF6FBB" w:rsidRPr="00A430A9" w:rsidRDefault="00DF6FBB">
      <w:pPr>
        <w:pStyle w:val="Tekstpodstawowy"/>
        <w:rPr>
          <w:i/>
          <w:sz w:val="20"/>
          <w:lang w:val="pl-PL"/>
        </w:rPr>
      </w:pPr>
    </w:p>
    <w:p w:rsidR="00DF6FBB" w:rsidRPr="00A430A9" w:rsidRDefault="00DF6FBB">
      <w:pPr>
        <w:pStyle w:val="Tekstpodstawowy"/>
        <w:rPr>
          <w:i/>
          <w:sz w:val="20"/>
          <w:lang w:val="pl-PL"/>
        </w:rPr>
      </w:pPr>
    </w:p>
    <w:p w:rsidR="00DF6FBB" w:rsidRPr="00A430A9" w:rsidRDefault="00DF6FBB">
      <w:pPr>
        <w:pStyle w:val="Tekstpodstawowy"/>
        <w:rPr>
          <w:i/>
          <w:sz w:val="20"/>
          <w:lang w:val="pl-PL"/>
        </w:rPr>
      </w:pPr>
    </w:p>
    <w:p w:rsidR="00DF6FBB" w:rsidRPr="00A430A9" w:rsidRDefault="00DF6FBB">
      <w:pPr>
        <w:pStyle w:val="Tekstpodstawowy"/>
        <w:rPr>
          <w:i/>
          <w:sz w:val="20"/>
          <w:lang w:val="pl-PL"/>
        </w:rPr>
      </w:pPr>
    </w:p>
    <w:p w:rsidR="00DF6FBB" w:rsidRPr="00A430A9" w:rsidRDefault="000A5348">
      <w:pPr>
        <w:pStyle w:val="Tekstpodstawowy"/>
        <w:spacing w:before="194"/>
        <w:ind w:right="115"/>
        <w:jc w:val="right"/>
        <w:rPr>
          <w:rFonts w:ascii="Calibri"/>
          <w:lang w:val="pl-PL"/>
        </w:rPr>
      </w:pPr>
      <w:r w:rsidRPr="00A430A9">
        <w:rPr>
          <w:rFonts w:ascii="Calibri"/>
          <w:lang w:val="pl-PL"/>
        </w:rPr>
        <w:t>31</w:t>
      </w:r>
    </w:p>
    <w:p w:rsidR="00DF6FBB" w:rsidRPr="00A430A9" w:rsidRDefault="00DF6FBB">
      <w:pPr>
        <w:jc w:val="right"/>
        <w:rPr>
          <w:rFonts w:ascii="Calibri"/>
          <w:lang w:val="pl-PL"/>
        </w:rPr>
        <w:sectPr w:rsidR="00DF6FBB" w:rsidRPr="00A430A9">
          <w:type w:val="continuous"/>
          <w:pgSz w:w="16850" w:h="11920" w:orient="landscape"/>
          <w:pgMar w:top="1600" w:right="440" w:bottom="280" w:left="740" w:header="708" w:footer="708" w:gutter="0"/>
          <w:cols w:space="708"/>
        </w:sectPr>
      </w:pPr>
    </w:p>
    <w:p w:rsidR="00DF6FBB" w:rsidRPr="00A430A9" w:rsidRDefault="000A5348">
      <w:pPr>
        <w:pStyle w:val="Tekstpodstawowy"/>
        <w:spacing w:before="55"/>
        <w:ind w:left="112" w:right="106" w:firstLine="708"/>
        <w:jc w:val="both"/>
        <w:rPr>
          <w:lang w:val="pl-PL"/>
        </w:rPr>
      </w:pPr>
      <w:r w:rsidRPr="00A430A9">
        <w:rPr>
          <w:lang w:val="pl-PL"/>
        </w:rPr>
        <w:lastRenderedPageBreak/>
        <w:t>Na terenie wszystkich gmin wchodzących w skład LGD Czarnoziem na Soli dominują podmioty prowadzące działalność w sekcji G (Handel hurtowy i detaliczny, naprawa pojazdów), jest to kluczowa branża na obszarze.</w:t>
      </w:r>
    </w:p>
    <w:p w:rsidR="00DF6FBB" w:rsidRPr="00A430A9" w:rsidRDefault="000A5348">
      <w:pPr>
        <w:pStyle w:val="Tekstpodstawowy"/>
        <w:spacing w:before="59"/>
        <w:ind w:left="112" w:right="104" w:firstLine="708"/>
        <w:jc w:val="both"/>
        <w:rPr>
          <w:lang w:val="pl-PL"/>
        </w:rPr>
      </w:pPr>
      <w:r w:rsidRPr="00A430A9">
        <w:rPr>
          <w:lang w:val="pl-PL"/>
        </w:rPr>
        <w:t>W gminach Janikowo, Kruszwica, Pakość, Rojewo i Złotniki Kujawskie stosunkowo duży odsetek firm zajmuje się działalnością transportową i gospodarką magazynową (sekcja H), a przetwórstwo przemysłowe (sekcja C) jest domeną przedsiębiorstw z terenu gmin Dąbrowa Biskupia, Gniewkowo, Inowrocław, Pakość i Złotniki Kujawskie. Znaczny  udział  firm  zajmujących  się  budownictwem  (sekcja  F)  charakteryzuje  gminy  Gniewkowo,  Inowrocław i Rojewo. Specyficzną  cechą  gmin  Dąbrowa  Biskupia  i  Kruszwica  jest  zaś  stosunkowo  duże  znaczenie  sekcji  A (Rolnictwo, leśnictwo, łowiectwo i rybactwo). Ponadto w gminie Janikowo trzecim najpopularniejszym obszarem działalności przedsiębiorców jest obsługa rynku nieruchomości (sekcja</w:t>
      </w:r>
      <w:r w:rsidRPr="00A430A9">
        <w:rPr>
          <w:spacing w:val="-32"/>
          <w:lang w:val="pl-PL"/>
        </w:rPr>
        <w:t xml:space="preserve"> </w:t>
      </w:r>
      <w:r w:rsidRPr="00A430A9">
        <w:rPr>
          <w:lang w:val="pl-PL"/>
        </w:rPr>
        <w:t>L).</w:t>
      </w:r>
    </w:p>
    <w:p w:rsidR="00DF6FBB" w:rsidRPr="00A430A9" w:rsidRDefault="00DF6FBB">
      <w:pPr>
        <w:pStyle w:val="Tekstpodstawowy"/>
        <w:rPr>
          <w:sz w:val="32"/>
          <w:lang w:val="pl-PL"/>
        </w:rPr>
      </w:pPr>
    </w:p>
    <w:p w:rsidR="00DF6FBB" w:rsidRPr="00A430A9" w:rsidRDefault="000A5348">
      <w:pPr>
        <w:spacing w:after="14"/>
        <w:ind w:left="112"/>
        <w:rPr>
          <w:sz w:val="20"/>
          <w:lang w:val="pl-PL"/>
        </w:rPr>
      </w:pPr>
      <w:r w:rsidRPr="00A430A9">
        <w:rPr>
          <w:sz w:val="20"/>
          <w:lang w:val="pl-PL"/>
        </w:rPr>
        <w:t>Tabela 30. Przeciętne wynagrodzenie brutto w relacji do średniej krajowej na obszarze Stowarzyszenia Lokalna Grupa Działania Czarnoziem na Soli w latach 2007-2013.</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8"/>
        <w:gridCol w:w="1010"/>
        <w:gridCol w:w="1010"/>
        <w:gridCol w:w="1011"/>
        <w:gridCol w:w="1010"/>
        <w:gridCol w:w="1009"/>
        <w:gridCol w:w="1010"/>
        <w:gridCol w:w="1012"/>
      </w:tblGrid>
      <w:tr w:rsidR="00DF6FBB" w:rsidRPr="008E7648">
        <w:trPr>
          <w:trHeight w:hRule="exact" w:val="530"/>
        </w:trPr>
        <w:tc>
          <w:tcPr>
            <w:tcW w:w="2218" w:type="dxa"/>
            <w:vMerge w:val="restart"/>
          </w:tcPr>
          <w:p w:rsidR="00DF6FBB" w:rsidRPr="00A430A9" w:rsidRDefault="00DF6FBB">
            <w:pPr>
              <w:pStyle w:val="TableParagraph"/>
              <w:rPr>
                <w:sz w:val="28"/>
                <w:lang w:val="pl-PL"/>
              </w:rPr>
            </w:pPr>
          </w:p>
          <w:p w:rsidR="00DF6FBB" w:rsidRDefault="000A5348">
            <w:pPr>
              <w:pStyle w:val="TableParagraph"/>
              <w:ind w:left="788" w:right="788"/>
              <w:jc w:val="center"/>
              <w:rPr>
                <w:b/>
                <w:sz w:val="20"/>
              </w:rPr>
            </w:pPr>
            <w:r>
              <w:rPr>
                <w:b/>
                <w:sz w:val="20"/>
              </w:rPr>
              <w:t>Powiat</w:t>
            </w:r>
          </w:p>
        </w:tc>
        <w:tc>
          <w:tcPr>
            <w:tcW w:w="7072" w:type="dxa"/>
            <w:gridSpan w:val="7"/>
          </w:tcPr>
          <w:p w:rsidR="00DF6FBB" w:rsidRPr="00A430A9" w:rsidRDefault="000A5348">
            <w:pPr>
              <w:pStyle w:val="TableParagraph"/>
              <w:spacing w:before="55"/>
              <w:ind w:left="2923" w:hanging="2588"/>
              <w:rPr>
                <w:b/>
                <w:sz w:val="20"/>
                <w:lang w:val="pl-PL"/>
              </w:rPr>
            </w:pPr>
            <w:r w:rsidRPr="00A430A9">
              <w:rPr>
                <w:b/>
                <w:sz w:val="20"/>
                <w:lang w:val="pl-PL"/>
              </w:rPr>
              <w:t>Przeciętne miesięczne wynagrodzenie brutto w relacji do średniej krajowej (Polska = 100)</w:t>
            </w:r>
          </w:p>
        </w:tc>
      </w:tr>
      <w:tr w:rsidR="00DF6FBB">
        <w:trPr>
          <w:trHeight w:hRule="exact" w:val="300"/>
        </w:trPr>
        <w:tc>
          <w:tcPr>
            <w:tcW w:w="2218" w:type="dxa"/>
            <w:vMerge/>
          </w:tcPr>
          <w:p w:rsidR="00DF6FBB" w:rsidRPr="00A430A9" w:rsidRDefault="00DF6FBB">
            <w:pPr>
              <w:rPr>
                <w:lang w:val="pl-PL"/>
              </w:rPr>
            </w:pPr>
          </w:p>
        </w:tc>
        <w:tc>
          <w:tcPr>
            <w:tcW w:w="1010" w:type="dxa"/>
          </w:tcPr>
          <w:p w:rsidR="00DF6FBB" w:rsidRDefault="000A5348">
            <w:pPr>
              <w:pStyle w:val="TableParagraph"/>
              <w:spacing w:before="55"/>
              <w:ind w:left="281" w:right="279"/>
              <w:jc w:val="center"/>
              <w:rPr>
                <w:b/>
                <w:sz w:val="20"/>
              </w:rPr>
            </w:pPr>
            <w:r>
              <w:rPr>
                <w:b/>
                <w:sz w:val="20"/>
              </w:rPr>
              <w:t>2007</w:t>
            </w:r>
          </w:p>
        </w:tc>
        <w:tc>
          <w:tcPr>
            <w:tcW w:w="1010" w:type="dxa"/>
          </w:tcPr>
          <w:p w:rsidR="00DF6FBB" w:rsidRDefault="000A5348">
            <w:pPr>
              <w:pStyle w:val="TableParagraph"/>
              <w:spacing w:before="55"/>
              <w:ind w:left="281" w:right="279"/>
              <w:jc w:val="center"/>
              <w:rPr>
                <w:b/>
                <w:sz w:val="20"/>
              </w:rPr>
            </w:pPr>
            <w:r>
              <w:rPr>
                <w:b/>
                <w:sz w:val="20"/>
              </w:rPr>
              <w:t>2008</w:t>
            </w:r>
          </w:p>
        </w:tc>
        <w:tc>
          <w:tcPr>
            <w:tcW w:w="1011" w:type="dxa"/>
          </w:tcPr>
          <w:p w:rsidR="00DF6FBB" w:rsidRDefault="000A5348">
            <w:pPr>
              <w:pStyle w:val="TableParagraph"/>
              <w:spacing w:before="55"/>
              <w:ind w:left="297"/>
              <w:rPr>
                <w:b/>
                <w:sz w:val="20"/>
              </w:rPr>
            </w:pPr>
            <w:r>
              <w:rPr>
                <w:b/>
                <w:sz w:val="20"/>
              </w:rPr>
              <w:t>2009</w:t>
            </w:r>
          </w:p>
        </w:tc>
        <w:tc>
          <w:tcPr>
            <w:tcW w:w="1010" w:type="dxa"/>
          </w:tcPr>
          <w:p w:rsidR="00DF6FBB" w:rsidRDefault="000A5348">
            <w:pPr>
              <w:pStyle w:val="TableParagraph"/>
              <w:spacing w:before="55"/>
              <w:ind w:left="299"/>
              <w:rPr>
                <w:b/>
                <w:sz w:val="20"/>
              </w:rPr>
            </w:pPr>
            <w:r>
              <w:rPr>
                <w:b/>
                <w:sz w:val="20"/>
              </w:rPr>
              <w:t>2010</w:t>
            </w:r>
          </w:p>
        </w:tc>
        <w:tc>
          <w:tcPr>
            <w:tcW w:w="1009" w:type="dxa"/>
          </w:tcPr>
          <w:p w:rsidR="00DF6FBB" w:rsidRDefault="000A5348">
            <w:pPr>
              <w:pStyle w:val="TableParagraph"/>
              <w:spacing w:before="55"/>
              <w:ind w:left="279" w:right="279"/>
              <w:jc w:val="center"/>
              <w:rPr>
                <w:b/>
                <w:sz w:val="20"/>
              </w:rPr>
            </w:pPr>
            <w:r>
              <w:rPr>
                <w:b/>
                <w:sz w:val="20"/>
              </w:rPr>
              <w:t>2011</w:t>
            </w:r>
          </w:p>
        </w:tc>
        <w:tc>
          <w:tcPr>
            <w:tcW w:w="1010" w:type="dxa"/>
          </w:tcPr>
          <w:p w:rsidR="00DF6FBB" w:rsidRDefault="000A5348">
            <w:pPr>
              <w:pStyle w:val="TableParagraph"/>
              <w:spacing w:before="55"/>
              <w:ind w:left="299"/>
              <w:rPr>
                <w:b/>
                <w:sz w:val="20"/>
              </w:rPr>
            </w:pPr>
            <w:r>
              <w:rPr>
                <w:b/>
                <w:sz w:val="20"/>
              </w:rPr>
              <w:t>2012</w:t>
            </w:r>
          </w:p>
        </w:tc>
        <w:tc>
          <w:tcPr>
            <w:tcW w:w="1011" w:type="dxa"/>
          </w:tcPr>
          <w:p w:rsidR="00DF6FBB" w:rsidRDefault="000A5348">
            <w:pPr>
              <w:pStyle w:val="TableParagraph"/>
              <w:spacing w:before="55"/>
              <w:ind w:left="300"/>
              <w:rPr>
                <w:b/>
                <w:sz w:val="20"/>
              </w:rPr>
            </w:pPr>
            <w:r>
              <w:rPr>
                <w:b/>
                <w:sz w:val="20"/>
              </w:rPr>
              <w:t>2013</w:t>
            </w:r>
          </w:p>
        </w:tc>
      </w:tr>
      <w:tr w:rsidR="00DF6FBB">
        <w:trPr>
          <w:trHeight w:hRule="exact" w:val="300"/>
        </w:trPr>
        <w:tc>
          <w:tcPr>
            <w:tcW w:w="2218" w:type="dxa"/>
          </w:tcPr>
          <w:p w:rsidR="00DF6FBB" w:rsidRDefault="000A5348">
            <w:pPr>
              <w:pStyle w:val="TableParagraph"/>
              <w:spacing w:before="46"/>
              <w:ind w:left="103"/>
              <w:rPr>
                <w:sz w:val="20"/>
              </w:rPr>
            </w:pPr>
            <w:r>
              <w:rPr>
                <w:sz w:val="20"/>
              </w:rPr>
              <w:t>inowrocławski</w:t>
            </w:r>
          </w:p>
        </w:tc>
        <w:tc>
          <w:tcPr>
            <w:tcW w:w="1010" w:type="dxa"/>
          </w:tcPr>
          <w:p w:rsidR="00DF6FBB" w:rsidRDefault="000A5348">
            <w:pPr>
              <w:pStyle w:val="TableParagraph"/>
              <w:spacing w:before="46"/>
              <w:ind w:left="278" w:right="279"/>
              <w:jc w:val="center"/>
              <w:rPr>
                <w:sz w:val="20"/>
              </w:rPr>
            </w:pPr>
            <w:r>
              <w:rPr>
                <w:sz w:val="20"/>
              </w:rPr>
              <w:t>78,5</w:t>
            </w:r>
          </w:p>
        </w:tc>
        <w:tc>
          <w:tcPr>
            <w:tcW w:w="1010" w:type="dxa"/>
          </w:tcPr>
          <w:p w:rsidR="00DF6FBB" w:rsidRDefault="000A5348">
            <w:pPr>
              <w:pStyle w:val="TableParagraph"/>
              <w:spacing w:before="46"/>
              <w:ind w:left="278" w:right="279"/>
              <w:jc w:val="center"/>
              <w:rPr>
                <w:sz w:val="20"/>
              </w:rPr>
            </w:pPr>
            <w:r>
              <w:rPr>
                <w:sz w:val="20"/>
              </w:rPr>
              <w:t>80,4</w:t>
            </w:r>
          </w:p>
        </w:tc>
        <w:tc>
          <w:tcPr>
            <w:tcW w:w="1011" w:type="dxa"/>
          </w:tcPr>
          <w:p w:rsidR="00DF6FBB" w:rsidRDefault="000A5348">
            <w:pPr>
              <w:pStyle w:val="TableParagraph"/>
              <w:spacing w:before="46"/>
              <w:ind w:left="321"/>
              <w:rPr>
                <w:sz w:val="20"/>
              </w:rPr>
            </w:pPr>
            <w:r>
              <w:rPr>
                <w:sz w:val="20"/>
              </w:rPr>
              <w:t>81,1</w:t>
            </w:r>
          </w:p>
        </w:tc>
        <w:tc>
          <w:tcPr>
            <w:tcW w:w="1010" w:type="dxa"/>
          </w:tcPr>
          <w:p w:rsidR="00DF6FBB" w:rsidRDefault="000A5348">
            <w:pPr>
              <w:pStyle w:val="TableParagraph"/>
              <w:spacing w:before="46"/>
              <w:ind w:left="323"/>
              <w:rPr>
                <w:sz w:val="20"/>
              </w:rPr>
            </w:pPr>
            <w:r>
              <w:rPr>
                <w:sz w:val="20"/>
              </w:rPr>
              <w:t>81,1</w:t>
            </w:r>
          </w:p>
        </w:tc>
        <w:tc>
          <w:tcPr>
            <w:tcW w:w="1009" w:type="dxa"/>
          </w:tcPr>
          <w:p w:rsidR="00DF6FBB" w:rsidRDefault="000A5348">
            <w:pPr>
              <w:pStyle w:val="TableParagraph"/>
              <w:spacing w:before="46"/>
              <w:ind w:left="277" w:right="279"/>
              <w:jc w:val="center"/>
              <w:rPr>
                <w:sz w:val="20"/>
              </w:rPr>
            </w:pPr>
            <w:r>
              <w:rPr>
                <w:sz w:val="20"/>
              </w:rPr>
              <w:t>79,7</w:t>
            </w:r>
          </w:p>
        </w:tc>
        <w:tc>
          <w:tcPr>
            <w:tcW w:w="1010" w:type="dxa"/>
          </w:tcPr>
          <w:p w:rsidR="00DF6FBB" w:rsidRDefault="000A5348">
            <w:pPr>
              <w:pStyle w:val="TableParagraph"/>
              <w:spacing w:before="46"/>
              <w:ind w:left="323"/>
              <w:rPr>
                <w:sz w:val="20"/>
              </w:rPr>
            </w:pPr>
            <w:r>
              <w:rPr>
                <w:sz w:val="20"/>
              </w:rPr>
              <w:t>80,0</w:t>
            </w:r>
          </w:p>
        </w:tc>
        <w:tc>
          <w:tcPr>
            <w:tcW w:w="1011" w:type="dxa"/>
          </w:tcPr>
          <w:p w:rsidR="00DF6FBB" w:rsidRDefault="000A5348">
            <w:pPr>
              <w:pStyle w:val="TableParagraph"/>
              <w:spacing w:before="46"/>
              <w:ind w:left="324"/>
              <w:rPr>
                <w:sz w:val="20"/>
              </w:rPr>
            </w:pPr>
            <w:r>
              <w:rPr>
                <w:sz w:val="20"/>
              </w:rPr>
              <w:t>79,8</w:t>
            </w:r>
          </w:p>
        </w:tc>
      </w:tr>
      <w:tr w:rsidR="00DF6FBB">
        <w:trPr>
          <w:trHeight w:hRule="exact" w:val="531"/>
        </w:trPr>
        <w:tc>
          <w:tcPr>
            <w:tcW w:w="2218" w:type="dxa"/>
          </w:tcPr>
          <w:p w:rsidR="00DF6FBB" w:rsidRDefault="000A5348">
            <w:pPr>
              <w:pStyle w:val="TableParagraph"/>
              <w:spacing w:before="55"/>
              <w:ind w:left="803"/>
              <w:rPr>
                <w:b/>
                <w:sz w:val="20"/>
              </w:rPr>
            </w:pPr>
            <w:r>
              <w:rPr>
                <w:b/>
                <w:sz w:val="20"/>
              </w:rPr>
              <w:t>woj. kujawsko-</w:t>
            </w:r>
          </w:p>
          <w:p w:rsidR="00DF6FBB" w:rsidRDefault="000A5348">
            <w:pPr>
              <w:pStyle w:val="TableParagraph"/>
              <w:spacing w:before="1"/>
              <w:ind w:left="1204"/>
              <w:rPr>
                <w:b/>
                <w:sz w:val="20"/>
              </w:rPr>
            </w:pPr>
            <w:r>
              <w:rPr>
                <w:b/>
                <w:sz w:val="20"/>
              </w:rPr>
              <w:t>pomorskie</w:t>
            </w:r>
          </w:p>
        </w:tc>
        <w:tc>
          <w:tcPr>
            <w:tcW w:w="1010" w:type="dxa"/>
          </w:tcPr>
          <w:p w:rsidR="00DF6FBB" w:rsidRDefault="000A5348">
            <w:pPr>
              <w:pStyle w:val="TableParagraph"/>
              <w:spacing w:before="171"/>
              <w:ind w:left="278" w:right="279"/>
              <w:jc w:val="center"/>
              <w:rPr>
                <w:b/>
                <w:sz w:val="20"/>
              </w:rPr>
            </w:pPr>
            <w:r>
              <w:rPr>
                <w:b/>
                <w:sz w:val="20"/>
              </w:rPr>
              <w:t>85,2</w:t>
            </w:r>
          </w:p>
        </w:tc>
        <w:tc>
          <w:tcPr>
            <w:tcW w:w="1010" w:type="dxa"/>
          </w:tcPr>
          <w:p w:rsidR="00DF6FBB" w:rsidRDefault="000A5348">
            <w:pPr>
              <w:pStyle w:val="TableParagraph"/>
              <w:spacing w:before="171"/>
              <w:ind w:left="278" w:right="279"/>
              <w:jc w:val="center"/>
              <w:rPr>
                <w:b/>
                <w:sz w:val="20"/>
              </w:rPr>
            </w:pPr>
            <w:r>
              <w:rPr>
                <w:b/>
                <w:sz w:val="20"/>
              </w:rPr>
              <w:t>85,2</w:t>
            </w:r>
          </w:p>
        </w:tc>
        <w:tc>
          <w:tcPr>
            <w:tcW w:w="1011" w:type="dxa"/>
          </w:tcPr>
          <w:p w:rsidR="00DF6FBB" w:rsidRDefault="000A5348">
            <w:pPr>
              <w:pStyle w:val="TableParagraph"/>
              <w:spacing w:before="171"/>
              <w:ind w:left="321"/>
              <w:rPr>
                <w:b/>
                <w:sz w:val="20"/>
              </w:rPr>
            </w:pPr>
            <w:r>
              <w:rPr>
                <w:b/>
                <w:sz w:val="20"/>
              </w:rPr>
              <w:t>84,8</w:t>
            </w:r>
          </w:p>
        </w:tc>
        <w:tc>
          <w:tcPr>
            <w:tcW w:w="1010" w:type="dxa"/>
          </w:tcPr>
          <w:p w:rsidR="00DF6FBB" w:rsidRDefault="000A5348">
            <w:pPr>
              <w:pStyle w:val="TableParagraph"/>
              <w:spacing w:before="171"/>
              <w:ind w:left="323"/>
              <w:rPr>
                <w:b/>
                <w:sz w:val="20"/>
              </w:rPr>
            </w:pPr>
            <w:r>
              <w:rPr>
                <w:b/>
                <w:sz w:val="20"/>
              </w:rPr>
              <w:t>84,7</w:t>
            </w:r>
          </w:p>
        </w:tc>
        <w:tc>
          <w:tcPr>
            <w:tcW w:w="1009" w:type="dxa"/>
          </w:tcPr>
          <w:p w:rsidR="00DF6FBB" w:rsidRDefault="000A5348">
            <w:pPr>
              <w:pStyle w:val="TableParagraph"/>
              <w:spacing w:before="171"/>
              <w:ind w:left="277" w:right="279"/>
              <w:jc w:val="center"/>
              <w:rPr>
                <w:b/>
                <w:sz w:val="20"/>
              </w:rPr>
            </w:pPr>
            <w:r>
              <w:rPr>
                <w:b/>
                <w:sz w:val="20"/>
              </w:rPr>
              <w:t>84,5</w:t>
            </w:r>
          </w:p>
        </w:tc>
        <w:tc>
          <w:tcPr>
            <w:tcW w:w="1010" w:type="dxa"/>
          </w:tcPr>
          <w:p w:rsidR="00DF6FBB" w:rsidRDefault="000A5348">
            <w:pPr>
              <w:pStyle w:val="TableParagraph"/>
              <w:spacing w:before="171"/>
              <w:ind w:left="323"/>
              <w:rPr>
                <w:b/>
                <w:sz w:val="20"/>
              </w:rPr>
            </w:pPr>
            <w:r>
              <w:rPr>
                <w:b/>
                <w:sz w:val="20"/>
              </w:rPr>
              <w:t>85,0</w:t>
            </w:r>
          </w:p>
        </w:tc>
        <w:tc>
          <w:tcPr>
            <w:tcW w:w="1011" w:type="dxa"/>
          </w:tcPr>
          <w:p w:rsidR="00DF6FBB" w:rsidRDefault="000A5348">
            <w:pPr>
              <w:pStyle w:val="TableParagraph"/>
              <w:spacing w:before="171"/>
              <w:ind w:left="324"/>
              <w:rPr>
                <w:b/>
                <w:sz w:val="20"/>
              </w:rPr>
            </w:pPr>
            <w:r>
              <w:rPr>
                <w:b/>
                <w:sz w:val="20"/>
              </w:rPr>
              <w:t>85,7</w:t>
            </w:r>
          </w:p>
        </w:tc>
      </w:tr>
    </w:tbl>
    <w:p w:rsidR="00DF6FBB" w:rsidRPr="00A430A9" w:rsidRDefault="000A5348">
      <w:pPr>
        <w:spacing w:before="46"/>
        <w:ind w:left="112"/>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spacing w:before="156" w:line="235" w:lineRule="auto"/>
        <w:ind w:left="112" w:right="101" w:firstLine="708"/>
        <w:jc w:val="both"/>
        <w:rPr>
          <w:lang w:val="pl-PL"/>
        </w:rPr>
      </w:pPr>
      <w:r w:rsidRPr="00A430A9">
        <w:rPr>
          <w:b/>
          <w:lang w:val="pl-PL"/>
        </w:rPr>
        <w:t xml:space="preserve">Obszar LGD charakteryzuje niski poziom wynagrodzenia brutto w stosunku do średniej ogólnopolskiej i wojewódzkiej. </w:t>
      </w:r>
      <w:r w:rsidRPr="00A430A9">
        <w:rPr>
          <w:lang w:val="pl-PL"/>
        </w:rPr>
        <w:t>W latach 2007-2013 poziom wynagrodzenia brutto uległ minimalnej  poprawie, ale wciąż oscyluje  na poziomie 80% średniej</w:t>
      </w:r>
      <w:r w:rsidRPr="00A430A9">
        <w:rPr>
          <w:spacing w:val="-10"/>
          <w:lang w:val="pl-PL"/>
        </w:rPr>
        <w:t xml:space="preserve"> </w:t>
      </w:r>
      <w:r w:rsidRPr="00A430A9">
        <w:rPr>
          <w:lang w:val="pl-PL"/>
        </w:rPr>
        <w:t>krajowej.</w:t>
      </w:r>
    </w:p>
    <w:p w:rsidR="00DF6FBB" w:rsidRPr="00A430A9" w:rsidRDefault="00DF6FBB">
      <w:pPr>
        <w:pStyle w:val="Tekstpodstawowy"/>
        <w:spacing w:before="6"/>
        <w:rPr>
          <w:sz w:val="32"/>
          <w:lang w:val="pl-PL"/>
        </w:rPr>
      </w:pPr>
    </w:p>
    <w:p w:rsidR="00DF6FBB" w:rsidRPr="00A430A9" w:rsidRDefault="000A5348">
      <w:pPr>
        <w:pStyle w:val="Tekstpodstawowy"/>
        <w:ind w:left="112" w:right="103" w:firstLine="708"/>
        <w:jc w:val="both"/>
        <w:rPr>
          <w:lang w:val="pl-PL"/>
        </w:rPr>
      </w:pPr>
      <w:r w:rsidRPr="00A430A9">
        <w:rPr>
          <w:b/>
          <w:lang w:val="pl-PL"/>
        </w:rPr>
        <w:t xml:space="preserve">Podsumowanie: </w:t>
      </w:r>
      <w:r w:rsidRPr="00A430A9">
        <w:rPr>
          <w:lang w:val="pl-PL"/>
        </w:rPr>
        <w:t>na obszarze LGD występuje niski wskaźnik aktywności zawodowej ludności oraz wysoka stopa bezrobocia dotykająca szczególnie mocno kobiety. Większość mieszkańców zatrudniona jest w sektorze usług, sektor rolnictwa oraz przemysłu i budownictwa wyraźnie tracą na znaczeniu. Poziom przedsiębiorczości mieszkańców obszaru  jest  znacznie  niższy  od  wskaźników  wojewódzkich  i  krajowych.  Za  strategiczne  gałęzie  gospodarki    na analizowanym obszarze należy uznać  handel, transport  oraz przetwórstwo  przemysłowe.  Poważnym problemem są także niskie zarobki mieszkańców, odbiegające znacząco od średniej krajowej i</w:t>
      </w:r>
      <w:r w:rsidRPr="00A430A9">
        <w:rPr>
          <w:spacing w:val="-36"/>
          <w:lang w:val="pl-PL"/>
        </w:rPr>
        <w:t xml:space="preserve"> </w:t>
      </w:r>
      <w:r w:rsidRPr="00A430A9">
        <w:rPr>
          <w:lang w:val="pl-PL"/>
        </w:rPr>
        <w:t>wojewódzkiej.</w:t>
      </w:r>
    </w:p>
    <w:p w:rsidR="00DF6FBB" w:rsidRPr="00A430A9" w:rsidRDefault="00DF6FBB">
      <w:pPr>
        <w:pStyle w:val="Tekstpodstawowy"/>
        <w:rPr>
          <w:lang w:val="pl-PL"/>
        </w:rPr>
      </w:pPr>
    </w:p>
    <w:p w:rsidR="00DF6FBB" w:rsidRPr="00A430A9" w:rsidRDefault="000A5348">
      <w:pPr>
        <w:pStyle w:val="Nagwek2"/>
        <w:spacing w:before="128"/>
        <w:rPr>
          <w:lang w:val="pl-PL"/>
        </w:rPr>
      </w:pPr>
      <w:r w:rsidRPr="00A430A9">
        <w:rPr>
          <w:lang w:val="pl-PL"/>
        </w:rPr>
        <w:t>Turystyka</w:t>
      </w:r>
    </w:p>
    <w:p w:rsidR="00DF6FBB" w:rsidRPr="00A430A9" w:rsidRDefault="00DF6FBB">
      <w:pPr>
        <w:pStyle w:val="Tekstpodstawowy"/>
        <w:spacing w:before="7"/>
        <w:rPr>
          <w:b/>
          <w:sz w:val="31"/>
          <w:lang w:val="pl-PL"/>
        </w:rPr>
      </w:pPr>
    </w:p>
    <w:p w:rsidR="00DF6FBB" w:rsidRPr="00A430A9" w:rsidRDefault="000A5348">
      <w:pPr>
        <w:pStyle w:val="Tekstpodstawowy"/>
        <w:ind w:left="112" w:right="102" w:firstLine="708"/>
        <w:jc w:val="both"/>
        <w:rPr>
          <w:lang w:val="pl-PL"/>
        </w:rPr>
      </w:pPr>
      <w:r w:rsidRPr="00A430A9">
        <w:rPr>
          <w:lang w:val="pl-PL"/>
        </w:rPr>
        <w:t>Turystyka jest jednym z kluczowych potencjałów obszaru LGD ze względu na jego walory historyczne (zabytki, Szlak Bursztynowy, Szlak Piastowski, Szlak Romański) i przyrodnicze (głównie zbiorniki wodne w gminach Kruszwica, Janikowo i Pakość).</w:t>
      </w:r>
    </w:p>
    <w:p w:rsidR="00DF6FBB" w:rsidRPr="00A430A9" w:rsidRDefault="00DF6FBB">
      <w:pPr>
        <w:pStyle w:val="Tekstpodstawowy"/>
        <w:spacing w:before="4"/>
        <w:rPr>
          <w:sz w:val="32"/>
          <w:lang w:val="pl-PL"/>
        </w:rPr>
      </w:pPr>
    </w:p>
    <w:p w:rsidR="00DF6FBB" w:rsidRPr="00A430A9" w:rsidRDefault="000A5348">
      <w:pPr>
        <w:spacing w:before="1" w:after="12"/>
        <w:ind w:left="112"/>
        <w:rPr>
          <w:sz w:val="20"/>
          <w:lang w:val="pl-PL"/>
        </w:rPr>
      </w:pPr>
      <w:r w:rsidRPr="00A430A9">
        <w:rPr>
          <w:sz w:val="20"/>
          <w:lang w:val="pl-PL"/>
        </w:rPr>
        <w:t>Tabela 31. Liczba obiektów noclegowych i liczba noclegów udzielonych w tych obiektach na obszarze Stowarzyszenia Lokalna Grupa Działania Czarnoziem na Soli wg stanu na 31.12.2013 r.</w:t>
      </w:r>
    </w:p>
    <w:tbl>
      <w:tblPr>
        <w:tblStyle w:val="TableNormal"/>
        <w:tblW w:w="0" w:type="auto"/>
        <w:tblInd w:w="7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1"/>
        <w:gridCol w:w="1561"/>
        <w:gridCol w:w="1416"/>
        <w:gridCol w:w="1277"/>
        <w:gridCol w:w="1561"/>
        <w:gridCol w:w="1452"/>
      </w:tblGrid>
      <w:tr w:rsidR="00DF6FBB">
        <w:trPr>
          <w:trHeight w:hRule="exact" w:val="300"/>
        </w:trPr>
        <w:tc>
          <w:tcPr>
            <w:tcW w:w="1951" w:type="dxa"/>
            <w:vMerge w:val="restart"/>
          </w:tcPr>
          <w:p w:rsidR="00DF6FBB" w:rsidRPr="00A430A9" w:rsidRDefault="00DF6FBB">
            <w:pPr>
              <w:pStyle w:val="TableParagraph"/>
              <w:rPr>
                <w:sz w:val="20"/>
                <w:lang w:val="pl-PL"/>
              </w:rPr>
            </w:pPr>
          </w:p>
          <w:p w:rsidR="00DF6FBB" w:rsidRPr="00A430A9" w:rsidRDefault="00DF6FBB">
            <w:pPr>
              <w:pStyle w:val="TableParagraph"/>
              <w:rPr>
                <w:sz w:val="18"/>
                <w:lang w:val="pl-PL"/>
              </w:rPr>
            </w:pPr>
          </w:p>
          <w:p w:rsidR="00DF6FBB" w:rsidRDefault="000A5348">
            <w:pPr>
              <w:pStyle w:val="TableParagraph"/>
              <w:ind w:left="655" w:right="656"/>
              <w:jc w:val="center"/>
              <w:rPr>
                <w:b/>
                <w:sz w:val="20"/>
              </w:rPr>
            </w:pPr>
            <w:r>
              <w:rPr>
                <w:b/>
                <w:sz w:val="20"/>
              </w:rPr>
              <w:t>Gmina</w:t>
            </w:r>
          </w:p>
        </w:tc>
        <w:tc>
          <w:tcPr>
            <w:tcW w:w="1561" w:type="dxa"/>
            <w:vMerge w:val="restart"/>
          </w:tcPr>
          <w:p w:rsidR="00DF6FBB" w:rsidRDefault="00DF6FBB">
            <w:pPr>
              <w:pStyle w:val="TableParagraph"/>
              <w:spacing w:before="11"/>
              <w:rPr>
                <w:sz w:val="17"/>
              </w:rPr>
            </w:pPr>
          </w:p>
          <w:p w:rsidR="00DF6FBB" w:rsidRDefault="000A5348">
            <w:pPr>
              <w:pStyle w:val="TableParagraph"/>
              <w:ind w:left="257" w:right="260" w:hanging="1"/>
              <w:jc w:val="center"/>
              <w:rPr>
                <w:b/>
                <w:sz w:val="20"/>
              </w:rPr>
            </w:pPr>
            <w:r>
              <w:rPr>
                <w:b/>
                <w:sz w:val="20"/>
              </w:rPr>
              <w:t xml:space="preserve">Liczba obiektów </w:t>
            </w:r>
            <w:r>
              <w:rPr>
                <w:b/>
                <w:w w:val="90"/>
                <w:sz w:val="20"/>
              </w:rPr>
              <w:t>noclegowych</w:t>
            </w:r>
          </w:p>
        </w:tc>
        <w:tc>
          <w:tcPr>
            <w:tcW w:w="4254" w:type="dxa"/>
            <w:gridSpan w:val="3"/>
          </w:tcPr>
          <w:p w:rsidR="00DF6FBB" w:rsidRDefault="000A5348">
            <w:pPr>
              <w:pStyle w:val="TableParagraph"/>
              <w:spacing w:before="58"/>
              <w:ind w:left="873"/>
              <w:rPr>
                <w:b/>
                <w:sz w:val="20"/>
              </w:rPr>
            </w:pPr>
            <w:r>
              <w:rPr>
                <w:b/>
                <w:sz w:val="20"/>
              </w:rPr>
              <w:t>Liczba udzielonych noclegów</w:t>
            </w:r>
          </w:p>
        </w:tc>
        <w:tc>
          <w:tcPr>
            <w:tcW w:w="1452" w:type="dxa"/>
            <w:vMerge w:val="restart"/>
          </w:tcPr>
          <w:p w:rsidR="00DF6FBB" w:rsidRDefault="00DF6FBB">
            <w:pPr>
              <w:pStyle w:val="TableParagraph"/>
              <w:spacing w:before="6"/>
              <w:rPr>
                <w:sz w:val="28"/>
              </w:rPr>
            </w:pPr>
          </w:p>
          <w:p w:rsidR="00DF6FBB" w:rsidRDefault="000A5348">
            <w:pPr>
              <w:pStyle w:val="TableParagraph"/>
              <w:spacing w:before="1" w:line="228" w:lineRule="exact"/>
              <w:ind w:left="211" w:right="191" w:firstLine="84"/>
              <w:rPr>
                <w:b/>
                <w:sz w:val="13"/>
              </w:rPr>
            </w:pPr>
            <w:r>
              <w:rPr>
                <w:b/>
                <w:sz w:val="20"/>
              </w:rPr>
              <w:t>Wskaźnik Schneidera</w:t>
            </w:r>
            <w:r>
              <w:rPr>
                <w:b/>
                <w:position w:val="9"/>
                <w:sz w:val="13"/>
              </w:rPr>
              <w:t>5</w:t>
            </w:r>
          </w:p>
        </w:tc>
      </w:tr>
      <w:tr w:rsidR="00DF6FBB">
        <w:trPr>
          <w:trHeight w:hRule="exact" w:val="758"/>
        </w:trPr>
        <w:tc>
          <w:tcPr>
            <w:tcW w:w="1951" w:type="dxa"/>
            <w:vMerge/>
          </w:tcPr>
          <w:p w:rsidR="00DF6FBB" w:rsidRDefault="00DF6FBB"/>
        </w:tc>
        <w:tc>
          <w:tcPr>
            <w:tcW w:w="1561" w:type="dxa"/>
            <w:vMerge/>
          </w:tcPr>
          <w:p w:rsidR="00DF6FBB" w:rsidRDefault="00DF6FBB"/>
        </w:tc>
        <w:tc>
          <w:tcPr>
            <w:tcW w:w="1416" w:type="dxa"/>
          </w:tcPr>
          <w:p w:rsidR="00DF6FBB" w:rsidRDefault="00DF6FBB">
            <w:pPr>
              <w:pStyle w:val="TableParagraph"/>
              <w:spacing w:before="1"/>
              <w:rPr>
                <w:sz w:val="25"/>
              </w:rPr>
            </w:pPr>
          </w:p>
          <w:p w:rsidR="00DF6FBB" w:rsidRDefault="000A5348">
            <w:pPr>
              <w:pStyle w:val="TableParagraph"/>
              <w:ind w:left="401" w:right="395"/>
              <w:jc w:val="center"/>
              <w:rPr>
                <w:b/>
                <w:sz w:val="20"/>
              </w:rPr>
            </w:pPr>
            <w:r>
              <w:rPr>
                <w:b/>
                <w:sz w:val="20"/>
              </w:rPr>
              <w:t>razem</w:t>
            </w:r>
          </w:p>
        </w:tc>
        <w:tc>
          <w:tcPr>
            <w:tcW w:w="1277" w:type="dxa"/>
          </w:tcPr>
          <w:p w:rsidR="00DF6FBB" w:rsidRDefault="000A5348">
            <w:pPr>
              <w:pStyle w:val="TableParagraph"/>
              <w:spacing w:before="173"/>
              <w:ind w:left="254" w:right="237" w:firstLine="115"/>
              <w:rPr>
                <w:b/>
                <w:sz w:val="20"/>
              </w:rPr>
            </w:pPr>
            <w:r>
              <w:rPr>
                <w:b/>
                <w:sz w:val="20"/>
              </w:rPr>
              <w:t>w tym Polakom</w:t>
            </w:r>
          </w:p>
        </w:tc>
        <w:tc>
          <w:tcPr>
            <w:tcW w:w="1561" w:type="dxa"/>
          </w:tcPr>
          <w:p w:rsidR="00DF6FBB" w:rsidRDefault="000A5348">
            <w:pPr>
              <w:pStyle w:val="TableParagraph"/>
              <w:spacing w:before="58"/>
              <w:ind w:left="177" w:right="169"/>
              <w:jc w:val="center"/>
              <w:rPr>
                <w:b/>
                <w:sz w:val="20"/>
              </w:rPr>
            </w:pPr>
            <w:r>
              <w:rPr>
                <w:b/>
                <w:sz w:val="20"/>
              </w:rPr>
              <w:t>w tym turystom zagranicznym</w:t>
            </w:r>
          </w:p>
        </w:tc>
        <w:tc>
          <w:tcPr>
            <w:tcW w:w="1452" w:type="dxa"/>
            <w:vMerge/>
          </w:tcPr>
          <w:p w:rsidR="00DF6FBB" w:rsidRDefault="00DF6FBB"/>
        </w:tc>
      </w:tr>
      <w:tr w:rsidR="00DF6FBB">
        <w:trPr>
          <w:trHeight w:hRule="exact" w:val="301"/>
        </w:trPr>
        <w:tc>
          <w:tcPr>
            <w:tcW w:w="1951" w:type="dxa"/>
          </w:tcPr>
          <w:p w:rsidR="00DF6FBB" w:rsidRDefault="000A5348">
            <w:pPr>
              <w:pStyle w:val="TableParagraph"/>
              <w:spacing w:before="46"/>
              <w:ind w:left="103"/>
              <w:rPr>
                <w:sz w:val="20"/>
              </w:rPr>
            </w:pPr>
            <w:r>
              <w:rPr>
                <w:sz w:val="20"/>
              </w:rPr>
              <w:t>Dąbrowa Biskupia</w:t>
            </w:r>
          </w:p>
        </w:tc>
        <w:tc>
          <w:tcPr>
            <w:tcW w:w="1561" w:type="dxa"/>
          </w:tcPr>
          <w:p w:rsidR="00DF6FBB" w:rsidRDefault="000A5348">
            <w:pPr>
              <w:pStyle w:val="TableParagraph"/>
              <w:spacing w:before="46"/>
              <w:ind w:right="727"/>
              <w:jc w:val="right"/>
              <w:rPr>
                <w:sz w:val="20"/>
              </w:rPr>
            </w:pPr>
            <w:r>
              <w:rPr>
                <w:w w:val="96"/>
                <w:sz w:val="20"/>
              </w:rPr>
              <w:t>0</w:t>
            </w:r>
          </w:p>
        </w:tc>
        <w:tc>
          <w:tcPr>
            <w:tcW w:w="1416" w:type="dxa"/>
          </w:tcPr>
          <w:p w:rsidR="00DF6FBB" w:rsidRDefault="000A5348">
            <w:pPr>
              <w:pStyle w:val="TableParagraph"/>
              <w:spacing w:before="46"/>
              <w:ind w:right="2"/>
              <w:jc w:val="center"/>
              <w:rPr>
                <w:sz w:val="20"/>
              </w:rPr>
            </w:pPr>
            <w:r>
              <w:rPr>
                <w:w w:val="96"/>
                <w:sz w:val="20"/>
              </w:rPr>
              <w:t>0</w:t>
            </w:r>
          </w:p>
        </w:tc>
        <w:tc>
          <w:tcPr>
            <w:tcW w:w="1277" w:type="dxa"/>
          </w:tcPr>
          <w:p w:rsidR="00DF6FBB" w:rsidRDefault="000A5348">
            <w:pPr>
              <w:pStyle w:val="TableParagraph"/>
              <w:spacing w:before="46"/>
              <w:ind w:right="2"/>
              <w:jc w:val="center"/>
              <w:rPr>
                <w:sz w:val="20"/>
              </w:rPr>
            </w:pPr>
            <w:r>
              <w:rPr>
                <w:w w:val="96"/>
                <w:sz w:val="20"/>
              </w:rPr>
              <w:t>0</w:t>
            </w:r>
          </w:p>
        </w:tc>
        <w:tc>
          <w:tcPr>
            <w:tcW w:w="1561" w:type="dxa"/>
          </w:tcPr>
          <w:p w:rsidR="00DF6FBB" w:rsidRDefault="000A5348">
            <w:pPr>
              <w:pStyle w:val="TableParagraph"/>
              <w:spacing w:before="46"/>
              <w:ind w:left="1"/>
              <w:jc w:val="center"/>
              <w:rPr>
                <w:sz w:val="20"/>
              </w:rPr>
            </w:pPr>
            <w:r>
              <w:rPr>
                <w:w w:val="96"/>
                <w:sz w:val="20"/>
              </w:rPr>
              <w:t>0</w:t>
            </w:r>
          </w:p>
        </w:tc>
        <w:tc>
          <w:tcPr>
            <w:tcW w:w="1452" w:type="dxa"/>
          </w:tcPr>
          <w:p w:rsidR="00DF6FBB" w:rsidRDefault="000A5348">
            <w:pPr>
              <w:pStyle w:val="TableParagraph"/>
              <w:spacing w:before="46"/>
              <w:ind w:right="5"/>
              <w:jc w:val="center"/>
              <w:rPr>
                <w:sz w:val="20"/>
              </w:rPr>
            </w:pPr>
            <w:r>
              <w:rPr>
                <w:w w:val="96"/>
                <w:sz w:val="20"/>
              </w:rPr>
              <w:t>0</w:t>
            </w:r>
          </w:p>
        </w:tc>
      </w:tr>
      <w:tr w:rsidR="00DF6FBB">
        <w:trPr>
          <w:trHeight w:hRule="exact" w:val="300"/>
        </w:trPr>
        <w:tc>
          <w:tcPr>
            <w:tcW w:w="1951" w:type="dxa"/>
          </w:tcPr>
          <w:p w:rsidR="00DF6FBB" w:rsidRDefault="000A5348">
            <w:pPr>
              <w:pStyle w:val="TableParagraph"/>
              <w:spacing w:before="46"/>
              <w:ind w:left="103"/>
              <w:rPr>
                <w:sz w:val="20"/>
              </w:rPr>
            </w:pPr>
            <w:r>
              <w:rPr>
                <w:sz w:val="20"/>
              </w:rPr>
              <w:t>Gniewkowo</w:t>
            </w:r>
          </w:p>
        </w:tc>
        <w:tc>
          <w:tcPr>
            <w:tcW w:w="1561" w:type="dxa"/>
          </w:tcPr>
          <w:p w:rsidR="00DF6FBB" w:rsidRDefault="000A5348">
            <w:pPr>
              <w:pStyle w:val="TableParagraph"/>
              <w:spacing w:before="46"/>
              <w:ind w:right="727"/>
              <w:jc w:val="right"/>
              <w:rPr>
                <w:sz w:val="20"/>
              </w:rPr>
            </w:pPr>
            <w:r>
              <w:rPr>
                <w:w w:val="96"/>
                <w:sz w:val="20"/>
              </w:rPr>
              <w:t>1</w:t>
            </w:r>
          </w:p>
        </w:tc>
        <w:tc>
          <w:tcPr>
            <w:tcW w:w="1416" w:type="dxa"/>
          </w:tcPr>
          <w:p w:rsidR="00DF6FBB" w:rsidRDefault="000A5348">
            <w:pPr>
              <w:pStyle w:val="TableParagraph"/>
              <w:spacing w:before="46"/>
              <w:ind w:left="395" w:right="395"/>
              <w:jc w:val="center"/>
              <w:rPr>
                <w:sz w:val="20"/>
              </w:rPr>
            </w:pPr>
            <w:r>
              <w:rPr>
                <w:sz w:val="20"/>
              </w:rPr>
              <w:t>8.440</w:t>
            </w:r>
          </w:p>
        </w:tc>
        <w:tc>
          <w:tcPr>
            <w:tcW w:w="1277" w:type="dxa"/>
          </w:tcPr>
          <w:p w:rsidR="00DF6FBB" w:rsidRDefault="000A5348">
            <w:pPr>
              <w:pStyle w:val="TableParagraph"/>
              <w:spacing w:before="46"/>
              <w:ind w:left="288" w:right="288"/>
              <w:jc w:val="center"/>
              <w:rPr>
                <w:sz w:val="20"/>
              </w:rPr>
            </w:pPr>
            <w:r>
              <w:rPr>
                <w:sz w:val="20"/>
              </w:rPr>
              <w:t>7.642</w:t>
            </w:r>
          </w:p>
        </w:tc>
        <w:tc>
          <w:tcPr>
            <w:tcW w:w="1561" w:type="dxa"/>
            <w:shd w:val="clear" w:color="auto" w:fill="A8D08D"/>
          </w:tcPr>
          <w:p w:rsidR="00DF6FBB" w:rsidRDefault="000A5348">
            <w:pPr>
              <w:pStyle w:val="TableParagraph"/>
              <w:spacing w:before="46"/>
              <w:ind w:right="617"/>
              <w:jc w:val="right"/>
              <w:rPr>
                <w:sz w:val="20"/>
              </w:rPr>
            </w:pPr>
            <w:r>
              <w:rPr>
                <w:sz w:val="20"/>
              </w:rPr>
              <w:t>798</w:t>
            </w:r>
          </w:p>
        </w:tc>
        <w:tc>
          <w:tcPr>
            <w:tcW w:w="1452" w:type="dxa"/>
            <w:shd w:val="clear" w:color="auto" w:fill="A8D08D"/>
          </w:tcPr>
          <w:p w:rsidR="00DF6FBB" w:rsidRDefault="000A5348">
            <w:pPr>
              <w:pStyle w:val="TableParagraph"/>
              <w:spacing w:before="46"/>
              <w:ind w:left="446" w:right="314"/>
              <w:rPr>
                <w:sz w:val="20"/>
              </w:rPr>
            </w:pPr>
            <w:r>
              <w:rPr>
                <w:sz w:val="20"/>
              </w:rPr>
              <w:t>499,90</w:t>
            </w:r>
          </w:p>
        </w:tc>
      </w:tr>
      <w:tr w:rsidR="00DF6FBB">
        <w:trPr>
          <w:trHeight w:hRule="exact" w:val="300"/>
        </w:trPr>
        <w:tc>
          <w:tcPr>
            <w:tcW w:w="1951" w:type="dxa"/>
          </w:tcPr>
          <w:p w:rsidR="00DF6FBB" w:rsidRDefault="000A5348">
            <w:pPr>
              <w:pStyle w:val="TableParagraph"/>
              <w:spacing w:before="46"/>
              <w:ind w:left="103"/>
              <w:rPr>
                <w:sz w:val="20"/>
              </w:rPr>
            </w:pPr>
            <w:r>
              <w:rPr>
                <w:sz w:val="20"/>
              </w:rPr>
              <w:t>Inowrocław</w:t>
            </w:r>
          </w:p>
        </w:tc>
        <w:tc>
          <w:tcPr>
            <w:tcW w:w="1561" w:type="dxa"/>
          </w:tcPr>
          <w:p w:rsidR="00DF6FBB" w:rsidRDefault="000A5348">
            <w:pPr>
              <w:pStyle w:val="TableParagraph"/>
              <w:spacing w:before="46"/>
              <w:ind w:right="727"/>
              <w:jc w:val="right"/>
              <w:rPr>
                <w:sz w:val="20"/>
              </w:rPr>
            </w:pPr>
            <w:r>
              <w:rPr>
                <w:w w:val="96"/>
                <w:sz w:val="20"/>
              </w:rPr>
              <w:t>0</w:t>
            </w:r>
          </w:p>
        </w:tc>
        <w:tc>
          <w:tcPr>
            <w:tcW w:w="1416" w:type="dxa"/>
          </w:tcPr>
          <w:p w:rsidR="00DF6FBB" w:rsidRDefault="000A5348">
            <w:pPr>
              <w:pStyle w:val="TableParagraph"/>
              <w:spacing w:before="46"/>
              <w:ind w:right="2"/>
              <w:jc w:val="center"/>
              <w:rPr>
                <w:sz w:val="20"/>
              </w:rPr>
            </w:pPr>
            <w:r>
              <w:rPr>
                <w:w w:val="96"/>
                <w:sz w:val="20"/>
              </w:rPr>
              <w:t>0</w:t>
            </w:r>
          </w:p>
        </w:tc>
        <w:tc>
          <w:tcPr>
            <w:tcW w:w="1277" w:type="dxa"/>
          </w:tcPr>
          <w:p w:rsidR="00DF6FBB" w:rsidRDefault="000A5348">
            <w:pPr>
              <w:pStyle w:val="TableParagraph"/>
              <w:spacing w:before="46"/>
              <w:ind w:right="2"/>
              <w:jc w:val="center"/>
              <w:rPr>
                <w:sz w:val="20"/>
              </w:rPr>
            </w:pPr>
            <w:r>
              <w:rPr>
                <w:w w:val="96"/>
                <w:sz w:val="20"/>
              </w:rPr>
              <w:t>0</w:t>
            </w:r>
          </w:p>
        </w:tc>
        <w:tc>
          <w:tcPr>
            <w:tcW w:w="1561" w:type="dxa"/>
          </w:tcPr>
          <w:p w:rsidR="00DF6FBB" w:rsidRDefault="000A5348">
            <w:pPr>
              <w:pStyle w:val="TableParagraph"/>
              <w:spacing w:before="46"/>
              <w:ind w:left="1"/>
              <w:jc w:val="center"/>
              <w:rPr>
                <w:sz w:val="20"/>
              </w:rPr>
            </w:pPr>
            <w:r>
              <w:rPr>
                <w:w w:val="96"/>
                <w:sz w:val="20"/>
              </w:rPr>
              <w:t>0</w:t>
            </w:r>
          </w:p>
        </w:tc>
        <w:tc>
          <w:tcPr>
            <w:tcW w:w="1452" w:type="dxa"/>
          </w:tcPr>
          <w:p w:rsidR="00DF6FBB" w:rsidRDefault="000A5348">
            <w:pPr>
              <w:pStyle w:val="TableParagraph"/>
              <w:spacing w:before="46"/>
              <w:ind w:right="5"/>
              <w:jc w:val="center"/>
              <w:rPr>
                <w:sz w:val="20"/>
              </w:rPr>
            </w:pPr>
            <w:r>
              <w:rPr>
                <w:w w:val="96"/>
                <w:sz w:val="20"/>
              </w:rPr>
              <w:t>0</w:t>
            </w:r>
          </w:p>
        </w:tc>
      </w:tr>
      <w:tr w:rsidR="00DF6FBB">
        <w:trPr>
          <w:trHeight w:hRule="exact" w:val="300"/>
        </w:trPr>
        <w:tc>
          <w:tcPr>
            <w:tcW w:w="1951" w:type="dxa"/>
          </w:tcPr>
          <w:p w:rsidR="00DF6FBB" w:rsidRDefault="000A5348">
            <w:pPr>
              <w:pStyle w:val="TableParagraph"/>
              <w:spacing w:before="46"/>
              <w:ind w:left="103"/>
              <w:rPr>
                <w:sz w:val="20"/>
              </w:rPr>
            </w:pPr>
            <w:r>
              <w:rPr>
                <w:sz w:val="20"/>
              </w:rPr>
              <w:t>Janikowo</w:t>
            </w:r>
          </w:p>
        </w:tc>
        <w:tc>
          <w:tcPr>
            <w:tcW w:w="1561" w:type="dxa"/>
          </w:tcPr>
          <w:p w:rsidR="00DF6FBB" w:rsidRDefault="000A5348">
            <w:pPr>
              <w:pStyle w:val="TableParagraph"/>
              <w:spacing w:before="46"/>
              <w:ind w:right="727"/>
              <w:jc w:val="right"/>
              <w:rPr>
                <w:sz w:val="20"/>
              </w:rPr>
            </w:pPr>
            <w:r>
              <w:rPr>
                <w:w w:val="96"/>
                <w:sz w:val="20"/>
              </w:rPr>
              <w:t>1</w:t>
            </w:r>
          </w:p>
        </w:tc>
        <w:tc>
          <w:tcPr>
            <w:tcW w:w="1416" w:type="dxa"/>
          </w:tcPr>
          <w:p w:rsidR="00DF6FBB" w:rsidRDefault="000A5348">
            <w:pPr>
              <w:pStyle w:val="TableParagraph"/>
              <w:spacing w:before="46"/>
              <w:ind w:left="395" w:right="395"/>
              <w:jc w:val="center"/>
              <w:rPr>
                <w:sz w:val="20"/>
              </w:rPr>
            </w:pPr>
            <w:r>
              <w:rPr>
                <w:sz w:val="20"/>
              </w:rPr>
              <w:t>2.714</w:t>
            </w:r>
          </w:p>
        </w:tc>
        <w:tc>
          <w:tcPr>
            <w:tcW w:w="1277" w:type="dxa"/>
          </w:tcPr>
          <w:p w:rsidR="00DF6FBB" w:rsidRDefault="000A5348">
            <w:pPr>
              <w:pStyle w:val="TableParagraph"/>
              <w:spacing w:before="46"/>
              <w:ind w:left="288" w:right="288"/>
              <w:jc w:val="center"/>
              <w:rPr>
                <w:sz w:val="20"/>
              </w:rPr>
            </w:pPr>
            <w:r>
              <w:rPr>
                <w:sz w:val="20"/>
              </w:rPr>
              <w:t>2.714</w:t>
            </w:r>
          </w:p>
        </w:tc>
        <w:tc>
          <w:tcPr>
            <w:tcW w:w="1561" w:type="dxa"/>
          </w:tcPr>
          <w:p w:rsidR="00DF6FBB" w:rsidRDefault="000A5348">
            <w:pPr>
              <w:pStyle w:val="TableParagraph"/>
              <w:spacing w:before="46"/>
              <w:ind w:left="1"/>
              <w:jc w:val="center"/>
              <w:rPr>
                <w:sz w:val="20"/>
              </w:rPr>
            </w:pPr>
            <w:r>
              <w:rPr>
                <w:w w:val="96"/>
                <w:sz w:val="20"/>
              </w:rPr>
              <w:t>0</w:t>
            </w:r>
          </w:p>
        </w:tc>
        <w:tc>
          <w:tcPr>
            <w:tcW w:w="1452" w:type="dxa"/>
          </w:tcPr>
          <w:p w:rsidR="00DF6FBB" w:rsidRDefault="000A5348">
            <w:pPr>
              <w:pStyle w:val="TableParagraph"/>
              <w:spacing w:before="46"/>
              <w:ind w:left="494" w:right="314"/>
              <w:rPr>
                <w:sz w:val="20"/>
              </w:rPr>
            </w:pPr>
            <w:r>
              <w:rPr>
                <w:sz w:val="20"/>
              </w:rPr>
              <w:t>60,46</w:t>
            </w:r>
          </w:p>
        </w:tc>
      </w:tr>
      <w:tr w:rsidR="00DF6FBB">
        <w:trPr>
          <w:trHeight w:hRule="exact" w:val="300"/>
        </w:trPr>
        <w:tc>
          <w:tcPr>
            <w:tcW w:w="1951" w:type="dxa"/>
          </w:tcPr>
          <w:p w:rsidR="00DF6FBB" w:rsidRDefault="000A5348">
            <w:pPr>
              <w:pStyle w:val="TableParagraph"/>
              <w:spacing w:before="46"/>
              <w:ind w:left="103"/>
              <w:rPr>
                <w:sz w:val="20"/>
              </w:rPr>
            </w:pPr>
            <w:r>
              <w:rPr>
                <w:sz w:val="20"/>
              </w:rPr>
              <w:t>Kruszwica</w:t>
            </w:r>
          </w:p>
        </w:tc>
        <w:tc>
          <w:tcPr>
            <w:tcW w:w="1561" w:type="dxa"/>
            <w:shd w:val="clear" w:color="auto" w:fill="A8D08D"/>
          </w:tcPr>
          <w:p w:rsidR="00DF6FBB" w:rsidRDefault="000A5348">
            <w:pPr>
              <w:pStyle w:val="TableParagraph"/>
              <w:spacing w:before="46"/>
              <w:ind w:right="727"/>
              <w:jc w:val="right"/>
              <w:rPr>
                <w:sz w:val="20"/>
              </w:rPr>
            </w:pPr>
            <w:r>
              <w:rPr>
                <w:w w:val="96"/>
                <w:sz w:val="20"/>
              </w:rPr>
              <w:t>7</w:t>
            </w:r>
          </w:p>
        </w:tc>
        <w:tc>
          <w:tcPr>
            <w:tcW w:w="1416" w:type="dxa"/>
            <w:shd w:val="clear" w:color="auto" w:fill="A8D08D"/>
          </w:tcPr>
          <w:p w:rsidR="00DF6FBB" w:rsidRDefault="000A5348">
            <w:pPr>
              <w:pStyle w:val="TableParagraph"/>
              <w:spacing w:before="46"/>
              <w:ind w:left="419" w:right="394"/>
              <w:jc w:val="center"/>
              <w:rPr>
                <w:sz w:val="20"/>
              </w:rPr>
            </w:pPr>
            <w:r>
              <w:rPr>
                <w:sz w:val="20"/>
              </w:rPr>
              <w:t>16.663</w:t>
            </w:r>
          </w:p>
        </w:tc>
        <w:tc>
          <w:tcPr>
            <w:tcW w:w="1277" w:type="dxa"/>
            <w:shd w:val="clear" w:color="auto" w:fill="A8D08D"/>
          </w:tcPr>
          <w:p w:rsidR="00DF6FBB" w:rsidRDefault="000A5348">
            <w:pPr>
              <w:pStyle w:val="TableParagraph"/>
              <w:spacing w:before="46"/>
              <w:ind w:left="288" w:right="288"/>
              <w:jc w:val="center"/>
              <w:rPr>
                <w:sz w:val="20"/>
              </w:rPr>
            </w:pPr>
            <w:r>
              <w:rPr>
                <w:sz w:val="20"/>
              </w:rPr>
              <w:t>16.635</w:t>
            </w:r>
          </w:p>
        </w:tc>
        <w:tc>
          <w:tcPr>
            <w:tcW w:w="1561" w:type="dxa"/>
          </w:tcPr>
          <w:p w:rsidR="00DF6FBB" w:rsidRDefault="000A5348">
            <w:pPr>
              <w:pStyle w:val="TableParagraph"/>
              <w:spacing w:before="46"/>
              <w:ind w:right="667"/>
              <w:jc w:val="right"/>
              <w:rPr>
                <w:sz w:val="20"/>
              </w:rPr>
            </w:pPr>
            <w:r>
              <w:rPr>
                <w:sz w:val="20"/>
              </w:rPr>
              <w:t>28</w:t>
            </w:r>
          </w:p>
        </w:tc>
        <w:tc>
          <w:tcPr>
            <w:tcW w:w="1452" w:type="dxa"/>
          </w:tcPr>
          <w:p w:rsidR="00DF6FBB" w:rsidRDefault="000A5348">
            <w:pPr>
              <w:pStyle w:val="TableParagraph"/>
              <w:spacing w:before="46"/>
              <w:ind w:left="446" w:right="314"/>
              <w:rPr>
                <w:sz w:val="20"/>
              </w:rPr>
            </w:pPr>
            <w:r>
              <w:rPr>
                <w:sz w:val="20"/>
              </w:rPr>
              <w:t>296,14</w:t>
            </w:r>
          </w:p>
        </w:tc>
      </w:tr>
      <w:tr w:rsidR="00DF6FBB">
        <w:trPr>
          <w:trHeight w:hRule="exact" w:val="300"/>
        </w:trPr>
        <w:tc>
          <w:tcPr>
            <w:tcW w:w="1951" w:type="dxa"/>
          </w:tcPr>
          <w:p w:rsidR="00DF6FBB" w:rsidRDefault="000A5348">
            <w:pPr>
              <w:pStyle w:val="TableParagraph"/>
              <w:spacing w:before="46"/>
              <w:ind w:left="103"/>
              <w:rPr>
                <w:sz w:val="20"/>
              </w:rPr>
            </w:pPr>
            <w:r>
              <w:rPr>
                <w:sz w:val="20"/>
              </w:rPr>
              <w:t>Pakość</w:t>
            </w:r>
          </w:p>
        </w:tc>
        <w:tc>
          <w:tcPr>
            <w:tcW w:w="1561" w:type="dxa"/>
          </w:tcPr>
          <w:p w:rsidR="00DF6FBB" w:rsidRDefault="000A5348">
            <w:pPr>
              <w:pStyle w:val="TableParagraph"/>
              <w:spacing w:before="46"/>
              <w:ind w:right="727"/>
              <w:jc w:val="right"/>
              <w:rPr>
                <w:sz w:val="20"/>
              </w:rPr>
            </w:pPr>
            <w:r>
              <w:rPr>
                <w:w w:val="96"/>
                <w:sz w:val="20"/>
              </w:rPr>
              <w:t>1</w:t>
            </w:r>
          </w:p>
        </w:tc>
        <w:tc>
          <w:tcPr>
            <w:tcW w:w="1416" w:type="dxa"/>
          </w:tcPr>
          <w:p w:rsidR="00DF6FBB" w:rsidRDefault="000A5348">
            <w:pPr>
              <w:pStyle w:val="TableParagraph"/>
              <w:spacing w:before="46"/>
              <w:ind w:left="395" w:right="395"/>
              <w:jc w:val="center"/>
              <w:rPr>
                <w:sz w:val="20"/>
              </w:rPr>
            </w:pPr>
            <w:r>
              <w:rPr>
                <w:sz w:val="20"/>
              </w:rPr>
              <w:t>680</w:t>
            </w:r>
          </w:p>
        </w:tc>
        <w:tc>
          <w:tcPr>
            <w:tcW w:w="1277" w:type="dxa"/>
          </w:tcPr>
          <w:p w:rsidR="00DF6FBB" w:rsidRDefault="000A5348">
            <w:pPr>
              <w:pStyle w:val="TableParagraph"/>
              <w:spacing w:before="46"/>
              <w:ind w:left="288" w:right="288"/>
              <w:jc w:val="center"/>
              <w:rPr>
                <w:sz w:val="20"/>
              </w:rPr>
            </w:pPr>
            <w:r>
              <w:rPr>
                <w:sz w:val="20"/>
              </w:rPr>
              <w:t>672</w:t>
            </w:r>
          </w:p>
        </w:tc>
        <w:tc>
          <w:tcPr>
            <w:tcW w:w="1561" w:type="dxa"/>
          </w:tcPr>
          <w:p w:rsidR="00DF6FBB" w:rsidRDefault="000A5348">
            <w:pPr>
              <w:pStyle w:val="TableParagraph"/>
              <w:spacing w:before="46"/>
              <w:ind w:left="1"/>
              <w:jc w:val="center"/>
              <w:rPr>
                <w:sz w:val="20"/>
              </w:rPr>
            </w:pPr>
            <w:r>
              <w:rPr>
                <w:w w:val="96"/>
                <w:sz w:val="20"/>
              </w:rPr>
              <w:t>8</w:t>
            </w:r>
          </w:p>
        </w:tc>
        <w:tc>
          <w:tcPr>
            <w:tcW w:w="1452" w:type="dxa"/>
          </w:tcPr>
          <w:p w:rsidR="00DF6FBB" w:rsidRDefault="000A5348">
            <w:pPr>
              <w:pStyle w:val="TableParagraph"/>
              <w:spacing w:before="46"/>
              <w:ind w:left="494" w:right="314"/>
              <w:rPr>
                <w:sz w:val="20"/>
              </w:rPr>
            </w:pPr>
            <w:r>
              <w:rPr>
                <w:sz w:val="20"/>
              </w:rPr>
              <w:t>43,80</w:t>
            </w:r>
          </w:p>
        </w:tc>
      </w:tr>
      <w:tr w:rsidR="00DF6FBB">
        <w:trPr>
          <w:trHeight w:hRule="exact" w:val="300"/>
        </w:trPr>
        <w:tc>
          <w:tcPr>
            <w:tcW w:w="1951" w:type="dxa"/>
          </w:tcPr>
          <w:p w:rsidR="00DF6FBB" w:rsidRDefault="000A5348">
            <w:pPr>
              <w:pStyle w:val="TableParagraph"/>
              <w:spacing w:before="46"/>
              <w:ind w:left="103"/>
              <w:rPr>
                <w:sz w:val="20"/>
              </w:rPr>
            </w:pPr>
            <w:r>
              <w:rPr>
                <w:sz w:val="20"/>
              </w:rPr>
              <w:t>Rojewo</w:t>
            </w:r>
          </w:p>
        </w:tc>
        <w:tc>
          <w:tcPr>
            <w:tcW w:w="1561" w:type="dxa"/>
          </w:tcPr>
          <w:p w:rsidR="00DF6FBB" w:rsidRDefault="000A5348">
            <w:pPr>
              <w:pStyle w:val="TableParagraph"/>
              <w:spacing w:before="46"/>
              <w:ind w:right="727"/>
              <w:jc w:val="right"/>
              <w:rPr>
                <w:sz w:val="20"/>
              </w:rPr>
            </w:pPr>
            <w:r>
              <w:rPr>
                <w:w w:val="96"/>
                <w:sz w:val="20"/>
              </w:rPr>
              <w:t>0</w:t>
            </w:r>
          </w:p>
        </w:tc>
        <w:tc>
          <w:tcPr>
            <w:tcW w:w="1416" w:type="dxa"/>
          </w:tcPr>
          <w:p w:rsidR="00DF6FBB" w:rsidRDefault="000A5348">
            <w:pPr>
              <w:pStyle w:val="TableParagraph"/>
              <w:spacing w:before="46"/>
              <w:ind w:right="2"/>
              <w:jc w:val="center"/>
              <w:rPr>
                <w:sz w:val="20"/>
              </w:rPr>
            </w:pPr>
            <w:r>
              <w:rPr>
                <w:w w:val="96"/>
                <w:sz w:val="20"/>
              </w:rPr>
              <w:t>0</w:t>
            </w:r>
          </w:p>
        </w:tc>
        <w:tc>
          <w:tcPr>
            <w:tcW w:w="1277" w:type="dxa"/>
          </w:tcPr>
          <w:p w:rsidR="00DF6FBB" w:rsidRDefault="000A5348">
            <w:pPr>
              <w:pStyle w:val="TableParagraph"/>
              <w:spacing w:before="46"/>
              <w:ind w:right="2"/>
              <w:jc w:val="center"/>
              <w:rPr>
                <w:sz w:val="20"/>
              </w:rPr>
            </w:pPr>
            <w:r>
              <w:rPr>
                <w:w w:val="96"/>
                <w:sz w:val="20"/>
              </w:rPr>
              <w:t>0</w:t>
            </w:r>
          </w:p>
        </w:tc>
        <w:tc>
          <w:tcPr>
            <w:tcW w:w="1561" w:type="dxa"/>
          </w:tcPr>
          <w:p w:rsidR="00DF6FBB" w:rsidRDefault="000A5348">
            <w:pPr>
              <w:pStyle w:val="TableParagraph"/>
              <w:spacing w:before="46"/>
              <w:ind w:left="1"/>
              <w:jc w:val="center"/>
              <w:rPr>
                <w:sz w:val="20"/>
              </w:rPr>
            </w:pPr>
            <w:r>
              <w:rPr>
                <w:w w:val="96"/>
                <w:sz w:val="20"/>
              </w:rPr>
              <w:t>0</w:t>
            </w:r>
          </w:p>
        </w:tc>
        <w:tc>
          <w:tcPr>
            <w:tcW w:w="1452" w:type="dxa"/>
          </w:tcPr>
          <w:p w:rsidR="00DF6FBB" w:rsidRDefault="000A5348">
            <w:pPr>
              <w:pStyle w:val="TableParagraph"/>
              <w:spacing w:before="46"/>
              <w:ind w:right="5"/>
              <w:jc w:val="center"/>
              <w:rPr>
                <w:sz w:val="20"/>
              </w:rPr>
            </w:pPr>
            <w:r>
              <w:rPr>
                <w:w w:val="96"/>
                <w:sz w:val="20"/>
              </w:rPr>
              <w:t>0</w:t>
            </w:r>
          </w:p>
        </w:tc>
      </w:tr>
      <w:tr w:rsidR="00DF6FBB">
        <w:trPr>
          <w:trHeight w:hRule="exact" w:val="300"/>
        </w:trPr>
        <w:tc>
          <w:tcPr>
            <w:tcW w:w="1951" w:type="dxa"/>
          </w:tcPr>
          <w:p w:rsidR="00DF6FBB" w:rsidRDefault="000A5348">
            <w:pPr>
              <w:pStyle w:val="TableParagraph"/>
              <w:spacing w:before="46"/>
              <w:ind w:left="103"/>
              <w:rPr>
                <w:sz w:val="20"/>
              </w:rPr>
            </w:pPr>
            <w:r>
              <w:rPr>
                <w:sz w:val="20"/>
              </w:rPr>
              <w:t>Złotniki Kujawskie</w:t>
            </w:r>
          </w:p>
        </w:tc>
        <w:tc>
          <w:tcPr>
            <w:tcW w:w="1561" w:type="dxa"/>
          </w:tcPr>
          <w:p w:rsidR="00DF6FBB" w:rsidRDefault="000A5348">
            <w:pPr>
              <w:pStyle w:val="TableParagraph"/>
              <w:spacing w:before="46"/>
              <w:ind w:right="727"/>
              <w:jc w:val="right"/>
              <w:rPr>
                <w:sz w:val="20"/>
              </w:rPr>
            </w:pPr>
            <w:r>
              <w:rPr>
                <w:w w:val="96"/>
                <w:sz w:val="20"/>
              </w:rPr>
              <w:t>0</w:t>
            </w:r>
          </w:p>
        </w:tc>
        <w:tc>
          <w:tcPr>
            <w:tcW w:w="1416" w:type="dxa"/>
          </w:tcPr>
          <w:p w:rsidR="00DF6FBB" w:rsidRDefault="000A5348">
            <w:pPr>
              <w:pStyle w:val="TableParagraph"/>
              <w:spacing w:before="46"/>
              <w:ind w:right="2"/>
              <w:jc w:val="center"/>
              <w:rPr>
                <w:sz w:val="20"/>
              </w:rPr>
            </w:pPr>
            <w:r>
              <w:rPr>
                <w:w w:val="96"/>
                <w:sz w:val="20"/>
              </w:rPr>
              <w:t>0</w:t>
            </w:r>
          </w:p>
        </w:tc>
        <w:tc>
          <w:tcPr>
            <w:tcW w:w="1277" w:type="dxa"/>
          </w:tcPr>
          <w:p w:rsidR="00DF6FBB" w:rsidRDefault="000A5348">
            <w:pPr>
              <w:pStyle w:val="TableParagraph"/>
              <w:spacing w:before="46"/>
              <w:ind w:right="2"/>
              <w:jc w:val="center"/>
              <w:rPr>
                <w:sz w:val="20"/>
              </w:rPr>
            </w:pPr>
            <w:r>
              <w:rPr>
                <w:w w:val="96"/>
                <w:sz w:val="20"/>
              </w:rPr>
              <w:t>0</w:t>
            </w:r>
          </w:p>
        </w:tc>
        <w:tc>
          <w:tcPr>
            <w:tcW w:w="1561" w:type="dxa"/>
          </w:tcPr>
          <w:p w:rsidR="00DF6FBB" w:rsidRDefault="000A5348">
            <w:pPr>
              <w:pStyle w:val="TableParagraph"/>
              <w:spacing w:before="46"/>
              <w:ind w:left="1"/>
              <w:jc w:val="center"/>
              <w:rPr>
                <w:sz w:val="20"/>
              </w:rPr>
            </w:pPr>
            <w:r>
              <w:rPr>
                <w:w w:val="96"/>
                <w:sz w:val="20"/>
              </w:rPr>
              <w:t>0</w:t>
            </w:r>
          </w:p>
        </w:tc>
        <w:tc>
          <w:tcPr>
            <w:tcW w:w="1452" w:type="dxa"/>
          </w:tcPr>
          <w:p w:rsidR="00DF6FBB" w:rsidRDefault="000A5348">
            <w:pPr>
              <w:pStyle w:val="TableParagraph"/>
              <w:spacing w:before="46"/>
              <w:ind w:right="5"/>
              <w:jc w:val="center"/>
              <w:rPr>
                <w:sz w:val="20"/>
              </w:rPr>
            </w:pPr>
            <w:r>
              <w:rPr>
                <w:w w:val="96"/>
                <w:sz w:val="20"/>
              </w:rPr>
              <w:t>0</w:t>
            </w:r>
          </w:p>
        </w:tc>
      </w:tr>
      <w:tr w:rsidR="00DF6FBB">
        <w:trPr>
          <w:trHeight w:hRule="exact" w:val="300"/>
        </w:trPr>
        <w:tc>
          <w:tcPr>
            <w:tcW w:w="1951" w:type="dxa"/>
          </w:tcPr>
          <w:p w:rsidR="00DF6FBB" w:rsidRDefault="000A5348">
            <w:pPr>
              <w:pStyle w:val="TableParagraph"/>
              <w:spacing w:before="55"/>
              <w:ind w:left="1094"/>
              <w:rPr>
                <w:b/>
                <w:sz w:val="20"/>
              </w:rPr>
            </w:pPr>
            <w:r>
              <w:rPr>
                <w:b/>
                <w:sz w:val="20"/>
              </w:rPr>
              <w:t>RAZEM</w:t>
            </w:r>
          </w:p>
        </w:tc>
        <w:tc>
          <w:tcPr>
            <w:tcW w:w="1561" w:type="dxa"/>
          </w:tcPr>
          <w:p w:rsidR="00DF6FBB" w:rsidRDefault="000A5348">
            <w:pPr>
              <w:pStyle w:val="TableParagraph"/>
              <w:spacing w:before="55"/>
              <w:ind w:right="672"/>
              <w:jc w:val="right"/>
              <w:rPr>
                <w:b/>
                <w:sz w:val="20"/>
              </w:rPr>
            </w:pPr>
            <w:r>
              <w:rPr>
                <w:b/>
                <w:sz w:val="20"/>
              </w:rPr>
              <w:t>10</w:t>
            </w:r>
          </w:p>
        </w:tc>
        <w:tc>
          <w:tcPr>
            <w:tcW w:w="1416" w:type="dxa"/>
          </w:tcPr>
          <w:p w:rsidR="00DF6FBB" w:rsidRDefault="000A5348">
            <w:pPr>
              <w:pStyle w:val="TableParagraph"/>
              <w:spacing w:before="55"/>
              <w:ind w:left="419" w:right="394"/>
              <w:jc w:val="center"/>
              <w:rPr>
                <w:b/>
                <w:sz w:val="20"/>
              </w:rPr>
            </w:pPr>
            <w:r>
              <w:rPr>
                <w:b/>
                <w:sz w:val="20"/>
              </w:rPr>
              <w:t>28.497</w:t>
            </w:r>
          </w:p>
        </w:tc>
        <w:tc>
          <w:tcPr>
            <w:tcW w:w="1277" w:type="dxa"/>
          </w:tcPr>
          <w:p w:rsidR="00DF6FBB" w:rsidRDefault="000A5348">
            <w:pPr>
              <w:pStyle w:val="TableParagraph"/>
              <w:spacing w:before="55"/>
              <w:ind w:left="288" w:right="288"/>
              <w:jc w:val="center"/>
              <w:rPr>
                <w:b/>
                <w:sz w:val="20"/>
              </w:rPr>
            </w:pPr>
            <w:r>
              <w:rPr>
                <w:b/>
                <w:sz w:val="20"/>
              </w:rPr>
              <w:t>27.663</w:t>
            </w:r>
          </w:p>
        </w:tc>
        <w:tc>
          <w:tcPr>
            <w:tcW w:w="1561" w:type="dxa"/>
          </w:tcPr>
          <w:p w:rsidR="00DF6FBB" w:rsidRDefault="000A5348">
            <w:pPr>
              <w:pStyle w:val="TableParagraph"/>
              <w:spacing w:before="55"/>
              <w:ind w:right="617"/>
              <w:jc w:val="right"/>
              <w:rPr>
                <w:b/>
                <w:sz w:val="20"/>
              </w:rPr>
            </w:pPr>
            <w:r>
              <w:rPr>
                <w:b/>
                <w:sz w:val="20"/>
              </w:rPr>
              <w:t>834</w:t>
            </w:r>
          </w:p>
        </w:tc>
        <w:tc>
          <w:tcPr>
            <w:tcW w:w="1452" w:type="dxa"/>
          </w:tcPr>
          <w:p w:rsidR="00DF6FBB" w:rsidRDefault="000A5348">
            <w:pPr>
              <w:pStyle w:val="TableParagraph"/>
              <w:spacing w:before="55"/>
              <w:ind w:left="446" w:right="314"/>
              <w:rPr>
                <w:b/>
                <w:sz w:val="20"/>
              </w:rPr>
            </w:pPr>
            <w:r>
              <w:rPr>
                <w:b/>
                <w:sz w:val="20"/>
              </w:rPr>
              <w:t>163,99</w:t>
            </w:r>
          </w:p>
        </w:tc>
      </w:tr>
    </w:tbl>
    <w:p w:rsidR="00DF6FBB" w:rsidRPr="00A430A9" w:rsidRDefault="000A5348">
      <w:pPr>
        <w:spacing w:before="46"/>
        <w:ind w:left="112"/>
        <w:jc w:val="both"/>
        <w:rPr>
          <w:i/>
          <w:sz w:val="20"/>
          <w:lang w:val="pl-PL"/>
        </w:rPr>
      </w:pPr>
      <w:r w:rsidRPr="00A430A9">
        <w:rPr>
          <w:i/>
          <w:sz w:val="20"/>
          <w:lang w:val="pl-PL"/>
        </w:rPr>
        <w:t>Źródło: opracowanie własne na podstawie Banku Danych Lokalnych GUS.</w:t>
      </w:r>
    </w:p>
    <w:p w:rsidR="00DF6FBB" w:rsidRPr="00A430A9" w:rsidRDefault="004777D4">
      <w:pPr>
        <w:pStyle w:val="Tekstpodstawowy"/>
        <w:spacing w:before="8"/>
        <w:rPr>
          <w:i/>
          <w:sz w:val="12"/>
          <w:lang w:val="pl-PL"/>
        </w:rPr>
      </w:pPr>
      <w:r w:rsidRPr="004777D4">
        <w:rPr>
          <w:noProof/>
          <w:lang w:val="pl-PL" w:eastAsia="pl-PL"/>
        </w:rPr>
        <w:pict>
          <v:line id="Line 1130" o:spid="_x0000_s4196" style="position:absolute;z-index:1168;visibility:visible;mso-wrap-distance-left:0;mso-wrap-distance-right:0;mso-position-horizontal-relative:page" from="42.6pt,9.65pt" to="186.6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" strokeweight=".72pt">
            <w10:wrap type="topAndBottom" anchorx="page"/>
          </v:line>
        </w:pict>
      </w:r>
    </w:p>
    <w:p w:rsidR="00DF6FBB" w:rsidRPr="00A430A9" w:rsidRDefault="000A5348">
      <w:pPr>
        <w:tabs>
          <w:tab w:val="left" w:pos="849"/>
          <w:tab w:val="left" w:pos="9574"/>
        </w:tabs>
        <w:spacing w:before="22"/>
        <w:ind w:left="112" w:right="99"/>
        <w:jc w:val="both"/>
        <w:rPr>
          <w:sz w:val="16"/>
          <w:lang w:val="pl-PL"/>
        </w:rPr>
      </w:pPr>
      <w:r w:rsidRPr="00A430A9">
        <w:rPr>
          <w:position w:val="7"/>
          <w:sz w:val="10"/>
          <w:lang w:val="pl-PL"/>
        </w:rPr>
        <w:t>5</w:t>
      </w:r>
      <w:r w:rsidRPr="00A430A9">
        <w:rPr>
          <w:position w:val="7"/>
          <w:sz w:val="10"/>
          <w:lang w:val="pl-PL"/>
        </w:rPr>
        <w:tab/>
      </w:r>
      <w:r w:rsidRPr="00A430A9">
        <w:rPr>
          <w:sz w:val="16"/>
          <w:lang w:val="pl-PL"/>
        </w:rPr>
        <w:t xml:space="preserve">Wskaźnik        intensywności         ruchu        turystycznego        wyrażony        jako        liczba       </w:t>
      </w:r>
      <w:r w:rsidRPr="00A430A9">
        <w:rPr>
          <w:spacing w:val="11"/>
          <w:sz w:val="16"/>
          <w:lang w:val="pl-PL"/>
        </w:rPr>
        <w:t xml:space="preserve"> </w:t>
      </w:r>
      <w:r w:rsidRPr="00A430A9">
        <w:rPr>
          <w:sz w:val="16"/>
          <w:lang w:val="pl-PL"/>
        </w:rPr>
        <w:t xml:space="preserve">turystów       </w:t>
      </w:r>
      <w:r w:rsidRPr="00A430A9">
        <w:rPr>
          <w:spacing w:val="1"/>
          <w:sz w:val="16"/>
          <w:lang w:val="pl-PL"/>
        </w:rPr>
        <w:t xml:space="preserve"> </w:t>
      </w:r>
      <w:r w:rsidRPr="00A430A9">
        <w:rPr>
          <w:sz w:val="16"/>
          <w:lang w:val="pl-PL"/>
        </w:rPr>
        <w:t>korzystających</w:t>
      </w:r>
      <w:r w:rsidRPr="00A430A9">
        <w:rPr>
          <w:sz w:val="16"/>
          <w:lang w:val="pl-PL"/>
        </w:rPr>
        <w:tab/>
        <w:t xml:space="preserve">z       </w:t>
      </w:r>
      <w:r w:rsidRPr="00A430A9">
        <w:rPr>
          <w:spacing w:val="16"/>
          <w:sz w:val="16"/>
          <w:lang w:val="pl-PL"/>
        </w:rPr>
        <w:t xml:space="preserve"> </w:t>
      </w:r>
      <w:r w:rsidRPr="00A430A9">
        <w:rPr>
          <w:sz w:val="16"/>
          <w:lang w:val="pl-PL"/>
        </w:rPr>
        <w:t>noclegów na 1.000 mieszkańców. Suma wartości zmiennych „korzystający rezydenci (Polacy)” oraz „turyści zagraniczni korzystający” dla obiektów hotelowych i innych obiektów</w:t>
      </w:r>
      <w:r w:rsidRPr="00A430A9">
        <w:rPr>
          <w:spacing w:val="-12"/>
          <w:sz w:val="16"/>
          <w:lang w:val="pl-PL"/>
        </w:rPr>
        <w:t xml:space="preserve"> </w:t>
      </w:r>
      <w:r w:rsidRPr="00A430A9">
        <w:rPr>
          <w:sz w:val="16"/>
          <w:lang w:val="pl-PL"/>
        </w:rPr>
        <w:t>noclegowych</w:t>
      </w:r>
      <w:r w:rsidRPr="00A430A9">
        <w:rPr>
          <w:spacing w:val="-4"/>
          <w:sz w:val="16"/>
          <w:lang w:val="pl-PL"/>
        </w:rPr>
        <w:t xml:space="preserve"> </w:t>
      </w:r>
      <w:r w:rsidRPr="00A430A9">
        <w:rPr>
          <w:sz w:val="16"/>
          <w:lang w:val="pl-PL"/>
        </w:rPr>
        <w:t>łącznie,</w:t>
      </w:r>
      <w:r w:rsidRPr="00A430A9">
        <w:rPr>
          <w:spacing w:val="-6"/>
          <w:sz w:val="16"/>
          <w:lang w:val="pl-PL"/>
        </w:rPr>
        <w:t xml:space="preserve"> </w:t>
      </w:r>
      <w:r w:rsidRPr="00A430A9">
        <w:rPr>
          <w:sz w:val="16"/>
          <w:lang w:val="pl-PL"/>
        </w:rPr>
        <w:t>dzielona</w:t>
      </w:r>
      <w:r w:rsidRPr="00A430A9">
        <w:rPr>
          <w:spacing w:val="-9"/>
          <w:sz w:val="16"/>
          <w:lang w:val="pl-PL"/>
        </w:rPr>
        <w:t xml:space="preserve"> </w:t>
      </w:r>
      <w:r w:rsidRPr="00A430A9">
        <w:rPr>
          <w:sz w:val="16"/>
          <w:lang w:val="pl-PL"/>
        </w:rPr>
        <w:t>przez</w:t>
      </w:r>
      <w:r w:rsidRPr="00A430A9">
        <w:rPr>
          <w:spacing w:val="-8"/>
          <w:sz w:val="16"/>
          <w:lang w:val="pl-PL"/>
        </w:rPr>
        <w:t xml:space="preserve"> </w:t>
      </w:r>
      <w:r w:rsidRPr="00A430A9">
        <w:rPr>
          <w:sz w:val="16"/>
          <w:lang w:val="pl-PL"/>
        </w:rPr>
        <w:t>liczbę</w:t>
      </w:r>
      <w:r w:rsidRPr="00A430A9">
        <w:rPr>
          <w:spacing w:val="-9"/>
          <w:sz w:val="16"/>
          <w:lang w:val="pl-PL"/>
        </w:rPr>
        <w:t xml:space="preserve"> </w:t>
      </w:r>
      <w:r w:rsidRPr="00A430A9">
        <w:rPr>
          <w:sz w:val="16"/>
          <w:lang w:val="pl-PL"/>
        </w:rPr>
        <w:t>mieszkańców</w:t>
      </w:r>
      <w:r w:rsidRPr="00A430A9">
        <w:rPr>
          <w:spacing w:val="-12"/>
          <w:sz w:val="16"/>
          <w:lang w:val="pl-PL"/>
        </w:rPr>
        <w:t xml:space="preserve"> </w:t>
      </w:r>
      <w:r w:rsidRPr="00A430A9">
        <w:rPr>
          <w:sz w:val="16"/>
          <w:lang w:val="pl-PL"/>
        </w:rPr>
        <w:t>gminy</w:t>
      </w:r>
      <w:r w:rsidRPr="00A430A9">
        <w:rPr>
          <w:spacing w:val="-13"/>
          <w:sz w:val="16"/>
          <w:lang w:val="pl-PL"/>
        </w:rPr>
        <w:t xml:space="preserve"> </w:t>
      </w:r>
      <w:r w:rsidRPr="00A430A9">
        <w:rPr>
          <w:sz w:val="16"/>
          <w:lang w:val="pl-PL"/>
        </w:rPr>
        <w:t>(zmienna</w:t>
      </w:r>
      <w:r w:rsidRPr="00A430A9">
        <w:rPr>
          <w:spacing w:val="-8"/>
          <w:sz w:val="16"/>
          <w:lang w:val="pl-PL"/>
        </w:rPr>
        <w:t xml:space="preserve"> </w:t>
      </w:r>
      <w:r w:rsidRPr="00A430A9">
        <w:rPr>
          <w:sz w:val="16"/>
          <w:lang w:val="pl-PL"/>
        </w:rPr>
        <w:t>„faktyczne</w:t>
      </w:r>
      <w:r w:rsidRPr="00A430A9">
        <w:rPr>
          <w:spacing w:val="-9"/>
          <w:sz w:val="16"/>
          <w:lang w:val="pl-PL"/>
        </w:rPr>
        <w:t xml:space="preserve"> </w:t>
      </w:r>
      <w:r w:rsidRPr="00A430A9">
        <w:rPr>
          <w:sz w:val="16"/>
          <w:lang w:val="pl-PL"/>
        </w:rPr>
        <w:t>miejsce</w:t>
      </w:r>
      <w:r w:rsidRPr="00A430A9">
        <w:rPr>
          <w:spacing w:val="-9"/>
          <w:sz w:val="16"/>
          <w:lang w:val="pl-PL"/>
        </w:rPr>
        <w:t xml:space="preserve"> </w:t>
      </w:r>
      <w:r w:rsidRPr="00A430A9">
        <w:rPr>
          <w:sz w:val="16"/>
          <w:lang w:val="pl-PL"/>
        </w:rPr>
        <w:t>zamieszkania</w:t>
      </w:r>
      <w:r w:rsidRPr="00A430A9">
        <w:rPr>
          <w:spacing w:val="-5"/>
          <w:sz w:val="16"/>
          <w:lang w:val="pl-PL"/>
        </w:rPr>
        <w:t xml:space="preserve"> </w:t>
      </w:r>
      <w:r w:rsidRPr="00A430A9">
        <w:rPr>
          <w:sz w:val="16"/>
          <w:lang w:val="pl-PL"/>
        </w:rPr>
        <w:t>wg</w:t>
      </w:r>
      <w:r w:rsidRPr="00A430A9">
        <w:rPr>
          <w:spacing w:val="-9"/>
          <w:sz w:val="16"/>
          <w:lang w:val="pl-PL"/>
        </w:rPr>
        <w:t xml:space="preserve"> </w:t>
      </w:r>
      <w:r w:rsidRPr="00A430A9">
        <w:rPr>
          <w:sz w:val="16"/>
          <w:lang w:val="pl-PL"/>
        </w:rPr>
        <w:t>stanu</w:t>
      </w:r>
      <w:r w:rsidRPr="00A430A9">
        <w:rPr>
          <w:spacing w:val="-9"/>
          <w:sz w:val="16"/>
          <w:lang w:val="pl-PL"/>
        </w:rPr>
        <w:t xml:space="preserve"> </w:t>
      </w:r>
      <w:r w:rsidRPr="00A430A9">
        <w:rPr>
          <w:sz w:val="16"/>
          <w:lang w:val="pl-PL"/>
        </w:rPr>
        <w:t>na</w:t>
      </w:r>
      <w:r w:rsidRPr="00A430A9">
        <w:rPr>
          <w:spacing w:val="-9"/>
          <w:sz w:val="16"/>
          <w:lang w:val="pl-PL"/>
        </w:rPr>
        <w:t xml:space="preserve"> </w:t>
      </w:r>
      <w:r w:rsidRPr="00A430A9">
        <w:rPr>
          <w:sz w:val="16"/>
          <w:lang w:val="pl-PL"/>
        </w:rPr>
        <w:t>31.12”.).</w:t>
      </w:r>
    </w:p>
    <w:p w:rsidR="00DF6FBB" w:rsidRPr="00A430A9" w:rsidRDefault="00DF6FBB">
      <w:pPr>
        <w:jc w:val="both"/>
        <w:rPr>
          <w:sz w:val="16"/>
          <w:lang w:val="pl-PL"/>
        </w:rPr>
        <w:sectPr w:rsidR="00DF6FBB" w:rsidRPr="00A430A9">
          <w:footerReference w:type="default" r:id="rId18"/>
          <w:pgSz w:w="11920" w:h="16850"/>
          <w:pgMar w:top="540" w:right="460" w:bottom="480" w:left="740" w:header="0" w:footer="282" w:gutter="0"/>
          <w:pgNumType w:start="32"/>
          <w:cols w:space="708"/>
        </w:sectPr>
      </w:pPr>
    </w:p>
    <w:p w:rsidR="00DF6FBB" w:rsidRPr="00A430A9" w:rsidRDefault="000A5348">
      <w:pPr>
        <w:pStyle w:val="Tekstpodstawowy"/>
        <w:spacing w:before="47"/>
        <w:ind w:left="112" w:right="116" w:firstLine="708"/>
        <w:jc w:val="both"/>
        <w:rPr>
          <w:lang w:val="pl-PL"/>
        </w:rPr>
      </w:pPr>
      <w:r w:rsidRPr="00A430A9">
        <w:rPr>
          <w:lang w:val="pl-PL"/>
        </w:rPr>
        <w:lastRenderedPageBreak/>
        <w:t>Na terenie LGD Czarnoziem na Soli funkcjonuje 10 obiektów zbiorowego zakwaterowania, z czego siedem znajduje się na terenie gminy Kruszwica, zaś w gminach Gniewkowo, Janikowo i Pakość funkcjonują pojedyncze obiekty tego typu. Łącznie  w 2013 r.  na  obszarze LGD udzielono  prawie  30.000  noclegów,  z których  korzystali   w przeważającej liczbie Polacy. Ponad połowa udzielonych noclegów przypadła na gminę</w:t>
      </w:r>
      <w:r w:rsidRPr="00A430A9">
        <w:rPr>
          <w:spacing w:val="-31"/>
          <w:lang w:val="pl-PL"/>
        </w:rPr>
        <w:t xml:space="preserve"> </w:t>
      </w:r>
      <w:r w:rsidRPr="00A430A9">
        <w:rPr>
          <w:lang w:val="pl-PL"/>
        </w:rPr>
        <w:t>Kruszwica.</w:t>
      </w:r>
    </w:p>
    <w:p w:rsidR="00DF6FBB" w:rsidRPr="00A430A9" w:rsidRDefault="000A5348">
      <w:pPr>
        <w:spacing w:before="56"/>
        <w:ind w:left="112" w:right="115" w:firstLine="708"/>
        <w:jc w:val="both"/>
        <w:rPr>
          <w:lang w:val="pl-PL"/>
        </w:rPr>
      </w:pPr>
      <w:r w:rsidRPr="00A430A9">
        <w:rPr>
          <w:lang w:val="pl-PL"/>
        </w:rPr>
        <w:t xml:space="preserve">Wskaźnik intensywności ruchu turystycznego (wskaźnik Schneidera) pokazuje, że </w:t>
      </w:r>
      <w:r w:rsidRPr="00A430A9">
        <w:rPr>
          <w:b/>
          <w:lang w:val="pl-PL"/>
        </w:rPr>
        <w:t>walory turystyczne obszaru LGD są wykorzystywane w umiarkowanym stopniu</w:t>
      </w:r>
      <w:r w:rsidRPr="00A430A9">
        <w:rPr>
          <w:lang w:val="pl-PL"/>
        </w:rPr>
        <w:t xml:space="preserve">. Dla całego obszaru przyjął on bowiem wartość 163,99, </w:t>
      </w:r>
      <w:r w:rsidRPr="00A430A9">
        <w:rPr>
          <w:b/>
          <w:lang w:val="pl-PL"/>
        </w:rPr>
        <w:t xml:space="preserve">co jest wynikiem poniżej średniej dla województwa kujawsko-pomorskiego </w:t>
      </w:r>
      <w:r w:rsidRPr="00A430A9">
        <w:rPr>
          <w:lang w:val="pl-PL"/>
        </w:rPr>
        <w:t xml:space="preserve">(413,87) </w:t>
      </w:r>
      <w:r w:rsidRPr="00A430A9">
        <w:rPr>
          <w:b/>
          <w:lang w:val="pl-PL"/>
        </w:rPr>
        <w:t xml:space="preserve">i Polski </w:t>
      </w:r>
      <w:r w:rsidRPr="00A430A9">
        <w:rPr>
          <w:lang w:val="pl-PL"/>
        </w:rPr>
        <w:t>(607,78). Jedyną gminą, w której wskaźnik przyjął stosunkowo wysoką wartość jest gmina Gniewkowo (499,90).</w:t>
      </w:r>
    </w:p>
    <w:p w:rsidR="00DF6FBB" w:rsidRDefault="000A5348">
      <w:pPr>
        <w:pStyle w:val="Tekstpodstawowy"/>
        <w:spacing w:before="59"/>
        <w:ind w:left="112" w:right="116" w:firstLine="708"/>
        <w:jc w:val="both"/>
      </w:pPr>
      <w:r w:rsidRPr="00A430A9">
        <w:rPr>
          <w:lang w:val="pl-PL"/>
        </w:rPr>
        <w:t xml:space="preserve">Należy tu podkreślić, że poważnym ograniczeniem w rozbudowie i modernizacji bazy noclegowej na terenie LGD jest </w:t>
      </w:r>
      <w:r w:rsidRPr="00A430A9">
        <w:rPr>
          <w:b/>
          <w:lang w:val="pl-PL"/>
        </w:rPr>
        <w:t xml:space="preserve">silna konkurencja ze strony obiektów turystycznych zlokalizowanych na terenie miasta Inowrocław </w:t>
      </w:r>
      <w:r w:rsidRPr="00A430A9">
        <w:rPr>
          <w:lang w:val="pl-PL"/>
        </w:rPr>
        <w:t xml:space="preserve">(nieobjętego działaniem LGD Czarnoziem na Soli). Ze względu na centralne położenie, dobre skomunikowanie oraz funkcjonujące na terenie miasta uzdrowisko z unikatowym systemem tężni solankowych, Inowrocław jest popularnym miejscem wśród turystów odwiedzających Kujawy. </w:t>
      </w:r>
      <w:r>
        <w:t>Potwierdza to bardzo wysoki wskaźnik Schneidera, który w 2013</w:t>
      </w:r>
    </w:p>
    <w:p w:rsidR="00DF6FBB" w:rsidRPr="00A430A9" w:rsidRDefault="000A5348" w:rsidP="00636CE7">
      <w:pPr>
        <w:pStyle w:val="Akapitzlist"/>
        <w:numPr>
          <w:ilvl w:val="0"/>
          <w:numId w:val="57"/>
        </w:numPr>
        <w:tabs>
          <w:tab w:val="left" w:pos="297"/>
        </w:tabs>
        <w:spacing w:before="1"/>
        <w:ind w:hanging="184"/>
        <w:rPr>
          <w:lang w:val="pl-PL"/>
        </w:rPr>
      </w:pPr>
      <w:r w:rsidRPr="00A430A9">
        <w:rPr>
          <w:lang w:val="pl-PL"/>
        </w:rPr>
        <w:t>w</w:t>
      </w:r>
      <w:r w:rsidRPr="00A430A9">
        <w:rPr>
          <w:spacing w:val="-3"/>
          <w:lang w:val="pl-PL"/>
        </w:rPr>
        <w:t xml:space="preserve"> </w:t>
      </w:r>
      <w:r w:rsidRPr="00A430A9">
        <w:rPr>
          <w:lang w:val="pl-PL"/>
        </w:rPr>
        <w:t>mieście</w:t>
      </w:r>
      <w:r w:rsidRPr="00A430A9">
        <w:rPr>
          <w:spacing w:val="-2"/>
          <w:lang w:val="pl-PL"/>
        </w:rPr>
        <w:t xml:space="preserve"> </w:t>
      </w:r>
      <w:r w:rsidRPr="00A430A9">
        <w:rPr>
          <w:lang w:val="pl-PL"/>
        </w:rPr>
        <w:t>Inowrocław</w:t>
      </w:r>
      <w:r w:rsidRPr="00A430A9">
        <w:rPr>
          <w:spacing w:val="-2"/>
          <w:lang w:val="pl-PL"/>
        </w:rPr>
        <w:t xml:space="preserve"> </w:t>
      </w:r>
      <w:r w:rsidRPr="00A430A9">
        <w:rPr>
          <w:lang w:val="pl-PL"/>
        </w:rPr>
        <w:t>osiągnął</w:t>
      </w:r>
      <w:r w:rsidRPr="00A430A9">
        <w:rPr>
          <w:spacing w:val="-1"/>
          <w:lang w:val="pl-PL"/>
        </w:rPr>
        <w:t xml:space="preserve"> </w:t>
      </w:r>
      <w:r w:rsidRPr="00A430A9">
        <w:rPr>
          <w:lang w:val="pl-PL"/>
        </w:rPr>
        <w:t>wartość</w:t>
      </w:r>
      <w:r w:rsidRPr="00A430A9">
        <w:rPr>
          <w:spacing w:val="-2"/>
          <w:lang w:val="pl-PL"/>
        </w:rPr>
        <w:t xml:space="preserve"> </w:t>
      </w:r>
      <w:r w:rsidRPr="00A430A9">
        <w:rPr>
          <w:lang w:val="pl-PL"/>
        </w:rPr>
        <w:t>560,79</w:t>
      </w:r>
      <w:r w:rsidRPr="00A430A9">
        <w:rPr>
          <w:spacing w:val="-5"/>
          <w:lang w:val="pl-PL"/>
        </w:rPr>
        <w:t xml:space="preserve"> </w:t>
      </w:r>
      <w:r w:rsidRPr="00A430A9">
        <w:rPr>
          <w:lang w:val="pl-PL"/>
        </w:rPr>
        <w:t>(ponad</w:t>
      </w:r>
      <w:r w:rsidRPr="00A430A9">
        <w:rPr>
          <w:spacing w:val="-5"/>
          <w:lang w:val="pl-PL"/>
        </w:rPr>
        <w:t xml:space="preserve"> </w:t>
      </w:r>
      <w:r w:rsidRPr="00A430A9">
        <w:rPr>
          <w:lang w:val="pl-PL"/>
        </w:rPr>
        <w:t>trzykrotnie</w:t>
      </w:r>
      <w:r w:rsidRPr="00A430A9">
        <w:rPr>
          <w:spacing w:val="-2"/>
          <w:lang w:val="pl-PL"/>
        </w:rPr>
        <w:t xml:space="preserve"> </w:t>
      </w:r>
      <w:r w:rsidRPr="00A430A9">
        <w:rPr>
          <w:lang w:val="pl-PL"/>
        </w:rPr>
        <w:t>więcej</w:t>
      </w:r>
      <w:r w:rsidRPr="00A430A9">
        <w:rPr>
          <w:spacing w:val="-1"/>
          <w:lang w:val="pl-PL"/>
        </w:rPr>
        <w:t xml:space="preserve"> </w:t>
      </w:r>
      <w:r w:rsidRPr="00A430A9">
        <w:rPr>
          <w:lang w:val="pl-PL"/>
        </w:rPr>
        <w:t>niż</w:t>
      </w:r>
      <w:r w:rsidRPr="00A430A9">
        <w:rPr>
          <w:spacing w:val="-4"/>
          <w:lang w:val="pl-PL"/>
        </w:rPr>
        <w:t xml:space="preserve"> </w:t>
      </w:r>
      <w:r w:rsidRPr="00A430A9">
        <w:rPr>
          <w:lang w:val="pl-PL"/>
        </w:rPr>
        <w:t>na</w:t>
      </w:r>
      <w:r w:rsidRPr="00A430A9">
        <w:rPr>
          <w:spacing w:val="-2"/>
          <w:lang w:val="pl-PL"/>
        </w:rPr>
        <w:t xml:space="preserve"> </w:t>
      </w:r>
      <w:r w:rsidRPr="00A430A9">
        <w:rPr>
          <w:lang w:val="pl-PL"/>
        </w:rPr>
        <w:t>całym</w:t>
      </w:r>
      <w:r w:rsidRPr="00A430A9">
        <w:rPr>
          <w:spacing w:val="-6"/>
          <w:lang w:val="pl-PL"/>
        </w:rPr>
        <w:t xml:space="preserve"> </w:t>
      </w:r>
      <w:r w:rsidRPr="00A430A9">
        <w:rPr>
          <w:lang w:val="pl-PL"/>
        </w:rPr>
        <w:t>obszarze</w:t>
      </w:r>
      <w:r w:rsidRPr="00A430A9">
        <w:rPr>
          <w:spacing w:val="-24"/>
          <w:lang w:val="pl-PL"/>
        </w:rPr>
        <w:t xml:space="preserve"> </w:t>
      </w:r>
      <w:r w:rsidRPr="00A430A9">
        <w:rPr>
          <w:lang w:val="pl-PL"/>
        </w:rPr>
        <w:t>LGD).</w:t>
      </w:r>
    </w:p>
    <w:p w:rsidR="00DF6FBB" w:rsidRPr="00A430A9" w:rsidRDefault="000A5348">
      <w:pPr>
        <w:pStyle w:val="Tekstpodstawowy"/>
        <w:spacing w:before="54"/>
        <w:ind w:left="112" w:right="134" w:firstLine="708"/>
        <w:jc w:val="both"/>
        <w:rPr>
          <w:lang w:val="pl-PL"/>
        </w:rPr>
      </w:pPr>
      <w:r w:rsidRPr="00A430A9">
        <w:rPr>
          <w:lang w:val="pl-PL"/>
        </w:rPr>
        <w:t>Na terenie LGD Czarnoziem na Soli występują jednak liczne obiekty zabytkowe, będące istotnym elementem potencjału turystycznego tego regionu, który może zwiększyć liczbę odwiedzających ten rejon turystów.</w:t>
      </w:r>
    </w:p>
    <w:p w:rsidR="00DF6FBB" w:rsidRPr="00A430A9" w:rsidRDefault="00DF6FBB">
      <w:pPr>
        <w:pStyle w:val="Tekstpodstawowy"/>
        <w:spacing w:before="7"/>
        <w:rPr>
          <w:sz w:val="32"/>
          <w:lang w:val="pl-PL"/>
        </w:rPr>
      </w:pPr>
    </w:p>
    <w:p w:rsidR="00DF6FBB" w:rsidRPr="00A430A9" w:rsidRDefault="000A5348">
      <w:pPr>
        <w:spacing w:before="1" w:after="14"/>
        <w:ind w:left="112" w:right="122"/>
        <w:rPr>
          <w:sz w:val="20"/>
          <w:lang w:val="pl-PL"/>
        </w:rPr>
      </w:pPr>
      <w:r w:rsidRPr="00A430A9">
        <w:rPr>
          <w:sz w:val="20"/>
          <w:lang w:val="pl-PL"/>
        </w:rPr>
        <w:t>Tabela 32. Liczba obiektów zabytkowych wpisanych do rejestru zabytków na obszarze Stowarzyszenia Lokalna Grupa Działania Czarnoziem na Soli (wg stanu na 31.03.2015 r.)</w:t>
      </w:r>
    </w:p>
    <w:tbl>
      <w:tblPr>
        <w:tblStyle w:val="TableNormal"/>
        <w:tblW w:w="0" w:type="auto"/>
        <w:tblInd w:w="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8"/>
        <w:gridCol w:w="6412"/>
      </w:tblGrid>
      <w:tr w:rsidR="00DF6FBB" w:rsidRPr="008E7648">
        <w:trPr>
          <w:trHeight w:hRule="exact" w:val="300"/>
        </w:trPr>
        <w:tc>
          <w:tcPr>
            <w:tcW w:w="2698" w:type="dxa"/>
          </w:tcPr>
          <w:p w:rsidR="00DF6FBB" w:rsidRDefault="000A5348">
            <w:pPr>
              <w:pStyle w:val="TableParagraph"/>
              <w:spacing w:before="55"/>
              <w:ind w:left="105"/>
              <w:rPr>
                <w:b/>
                <w:sz w:val="20"/>
              </w:rPr>
            </w:pPr>
            <w:r>
              <w:rPr>
                <w:b/>
                <w:sz w:val="20"/>
              </w:rPr>
              <w:t>Gmina</w:t>
            </w:r>
          </w:p>
        </w:tc>
        <w:tc>
          <w:tcPr>
            <w:tcW w:w="6412" w:type="dxa"/>
          </w:tcPr>
          <w:p w:rsidR="00DF6FBB" w:rsidRPr="00A430A9" w:rsidRDefault="000A5348">
            <w:pPr>
              <w:pStyle w:val="TableParagraph"/>
              <w:spacing w:before="55"/>
              <w:ind w:left="100"/>
              <w:rPr>
                <w:b/>
                <w:sz w:val="20"/>
                <w:lang w:val="pl-PL"/>
              </w:rPr>
            </w:pPr>
            <w:r w:rsidRPr="00A430A9">
              <w:rPr>
                <w:b/>
                <w:sz w:val="20"/>
                <w:lang w:val="pl-PL"/>
              </w:rPr>
              <w:t>Liczba obiektów zabytkowych wpisanych do rejestru zabytków</w:t>
            </w:r>
          </w:p>
        </w:tc>
      </w:tr>
      <w:tr w:rsidR="00DF6FBB">
        <w:trPr>
          <w:trHeight w:hRule="exact" w:val="300"/>
        </w:trPr>
        <w:tc>
          <w:tcPr>
            <w:tcW w:w="2698" w:type="dxa"/>
          </w:tcPr>
          <w:p w:rsidR="00DF6FBB" w:rsidRDefault="000A5348">
            <w:pPr>
              <w:pStyle w:val="TableParagraph"/>
              <w:spacing w:before="46"/>
              <w:ind w:left="105"/>
              <w:rPr>
                <w:sz w:val="20"/>
              </w:rPr>
            </w:pPr>
            <w:r>
              <w:rPr>
                <w:sz w:val="20"/>
              </w:rPr>
              <w:t>Dąbrowa Biskupia</w:t>
            </w:r>
          </w:p>
        </w:tc>
        <w:tc>
          <w:tcPr>
            <w:tcW w:w="6412" w:type="dxa"/>
            <w:shd w:val="clear" w:color="auto" w:fill="F4AE83"/>
          </w:tcPr>
          <w:p w:rsidR="00DF6FBB" w:rsidRDefault="000A5348">
            <w:pPr>
              <w:pStyle w:val="TableParagraph"/>
              <w:spacing w:before="46"/>
              <w:ind w:right="5"/>
              <w:jc w:val="center"/>
              <w:rPr>
                <w:sz w:val="20"/>
              </w:rPr>
            </w:pPr>
            <w:r>
              <w:rPr>
                <w:w w:val="96"/>
                <w:sz w:val="20"/>
              </w:rPr>
              <w:t>4</w:t>
            </w:r>
          </w:p>
        </w:tc>
      </w:tr>
      <w:tr w:rsidR="00DF6FBB">
        <w:trPr>
          <w:trHeight w:hRule="exact" w:val="300"/>
        </w:trPr>
        <w:tc>
          <w:tcPr>
            <w:tcW w:w="2698" w:type="dxa"/>
          </w:tcPr>
          <w:p w:rsidR="00DF6FBB" w:rsidRDefault="000A5348">
            <w:pPr>
              <w:pStyle w:val="TableParagraph"/>
              <w:spacing w:before="46"/>
              <w:ind w:left="105"/>
              <w:rPr>
                <w:sz w:val="20"/>
              </w:rPr>
            </w:pPr>
            <w:r>
              <w:rPr>
                <w:sz w:val="20"/>
              </w:rPr>
              <w:t>Gniewkowo</w:t>
            </w:r>
          </w:p>
        </w:tc>
        <w:tc>
          <w:tcPr>
            <w:tcW w:w="6412" w:type="dxa"/>
          </w:tcPr>
          <w:p w:rsidR="00DF6FBB" w:rsidRDefault="000A5348">
            <w:pPr>
              <w:pStyle w:val="TableParagraph"/>
              <w:spacing w:before="46"/>
              <w:ind w:left="3081" w:right="3080"/>
              <w:jc w:val="center"/>
              <w:rPr>
                <w:sz w:val="20"/>
              </w:rPr>
            </w:pPr>
            <w:r>
              <w:rPr>
                <w:sz w:val="20"/>
              </w:rPr>
              <w:t>15</w:t>
            </w:r>
          </w:p>
        </w:tc>
      </w:tr>
      <w:tr w:rsidR="00DF6FBB">
        <w:trPr>
          <w:trHeight w:hRule="exact" w:val="300"/>
        </w:trPr>
        <w:tc>
          <w:tcPr>
            <w:tcW w:w="2698" w:type="dxa"/>
          </w:tcPr>
          <w:p w:rsidR="00DF6FBB" w:rsidRDefault="000A5348">
            <w:pPr>
              <w:pStyle w:val="TableParagraph"/>
              <w:spacing w:before="46"/>
              <w:ind w:left="105"/>
              <w:rPr>
                <w:sz w:val="20"/>
              </w:rPr>
            </w:pPr>
            <w:r>
              <w:rPr>
                <w:sz w:val="20"/>
              </w:rPr>
              <w:t>Inowrocław</w:t>
            </w:r>
          </w:p>
        </w:tc>
        <w:tc>
          <w:tcPr>
            <w:tcW w:w="6412" w:type="dxa"/>
          </w:tcPr>
          <w:p w:rsidR="00DF6FBB" w:rsidRDefault="000A5348">
            <w:pPr>
              <w:pStyle w:val="TableParagraph"/>
              <w:spacing w:before="46"/>
              <w:ind w:left="3081" w:right="3080"/>
              <w:jc w:val="center"/>
              <w:rPr>
                <w:sz w:val="20"/>
              </w:rPr>
            </w:pPr>
            <w:r>
              <w:rPr>
                <w:sz w:val="20"/>
              </w:rPr>
              <w:t>15</w:t>
            </w:r>
          </w:p>
        </w:tc>
      </w:tr>
      <w:tr w:rsidR="00DF6FBB">
        <w:trPr>
          <w:trHeight w:hRule="exact" w:val="300"/>
        </w:trPr>
        <w:tc>
          <w:tcPr>
            <w:tcW w:w="2698" w:type="dxa"/>
          </w:tcPr>
          <w:p w:rsidR="00DF6FBB" w:rsidRDefault="000A5348">
            <w:pPr>
              <w:pStyle w:val="TableParagraph"/>
              <w:spacing w:before="46"/>
              <w:ind w:left="105"/>
              <w:rPr>
                <w:sz w:val="20"/>
              </w:rPr>
            </w:pPr>
            <w:r>
              <w:rPr>
                <w:sz w:val="20"/>
              </w:rPr>
              <w:t>Janikowo</w:t>
            </w:r>
          </w:p>
        </w:tc>
        <w:tc>
          <w:tcPr>
            <w:tcW w:w="6412" w:type="dxa"/>
          </w:tcPr>
          <w:p w:rsidR="00DF6FBB" w:rsidRDefault="000A5348">
            <w:pPr>
              <w:pStyle w:val="TableParagraph"/>
              <w:spacing w:before="46"/>
              <w:ind w:left="3081" w:right="3080"/>
              <w:jc w:val="center"/>
              <w:rPr>
                <w:sz w:val="20"/>
              </w:rPr>
            </w:pPr>
            <w:r>
              <w:rPr>
                <w:sz w:val="20"/>
              </w:rPr>
              <w:t>10</w:t>
            </w:r>
          </w:p>
        </w:tc>
      </w:tr>
      <w:tr w:rsidR="00DF6FBB">
        <w:trPr>
          <w:trHeight w:hRule="exact" w:val="300"/>
        </w:trPr>
        <w:tc>
          <w:tcPr>
            <w:tcW w:w="2698" w:type="dxa"/>
          </w:tcPr>
          <w:p w:rsidR="00DF6FBB" w:rsidRDefault="000A5348">
            <w:pPr>
              <w:pStyle w:val="TableParagraph"/>
              <w:spacing w:before="46"/>
              <w:ind w:left="105"/>
              <w:rPr>
                <w:sz w:val="20"/>
              </w:rPr>
            </w:pPr>
            <w:r>
              <w:rPr>
                <w:sz w:val="20"/>
              </w:rPr>
              <w:t>Kruszwica</w:t>
            </w:r>
          </w:p>
        </w:tc>
        <w:tc>
          <w:tcPr>
            <w:tcW w:w="6412" w:type="dxa"/>
            <w:shd w:val="clear" w:color="auto" w:fill="A8D08D"/>
          </w:tcPr>
          <w:p w:rsidR="00DF6FBB" w:rsidRDefault="000A5348">
            <w:pPr>
              <w:pStyle w:val="TableParagraph"/>
              <w:spacing w:before="46"/>
              <w:ind w:left="3081" w:right="3080"/>
              <w:jc w:val="center"/>
              <w:rPr>
                <w:sz w:val="20"/>
              </w:rPr>
            </w:pPr>
            <w:r>
              <w:rPr>
                <w:sz w:val="20"/>
              </w:rPr>
              <w:t>20</w:t>
            </w:r>
          </w:p>
        </w:tc>
      </w:tr>
      <w:tr w:rsidR="00DF6FBB">
        <w:trPr>
          <w:trHeight w:hRule="exact" w:val="300"/>
        </w:trPr>
        <w:tc>
          <w:tcPr>
            <w:tcW w:w="2698" w:type="dxa"/>
          </w:tcPr>
          <w:p w:rsidR="00DF6FBB" w:rsidRDefault="000A5348">
            <w:pPr>
              <w:pStyle w:val="TableParagraph"/>
              <w:spacing w:before="46"/>
              <w:ind w:left="105"/>
              <w:rPr>
                <w:sz w:val="20"/>
              </w:rPr>
            </w:pPr>
            <w:r>
              <w:rPr>
                <w:sz w:val="20"/>
              </w:rPr>
              <w:t>Pakość</w:t>
            </w:r>
          </w:p>
        </w:tc>
        <w:tc>
          <w:tcPr>
            <w:tcW w:w="6412" w:type="dxa"/>
          </w:tcPr>
          <w:p w:rsidR="00DF6FBB" w:rsidRDefault="000A5348">
            <w:pPr>
              <w:pStyle w:val="TableParagraph"/>
              <w:spacing w:before="46"/>
              <w:ind w:left="3081" w:right="3080"/>
              <w:jc w:val="center"/>
              <w:rPr>
                <w:sz w:val="20"/>
              </w:rPr>
            </w:pPr>
            <w:r>
              <w:rPr>
                <w:sz w:val="20"/>
              </w:rPr>
              <w:t>10</w:t>
            </w:r>
          </w:p>
        </w:tc>
      </w:tr>
      <w:tr w:rsidR="00DF6FBB">
        <w:trPr>
          <w:trHeight w:hRule="exact" w:val="300"/>
        </w:trPr>
        <w:tc>
          <w:tcPr>
            <w:tcW w:w="2698" w:type="dxa"/>
          </w:tcPr>
          <w:p w:rsidR="00DF6FBB" w:rsidRDefault="000A5348">
            <w:pPr>
              <w:pStyle w:val="TableParagraph"/>
              <w:spacing w:before="46"/>
              <w:ind w:left="105"/>
              <w:rPr>
                <w:sz w:val="20"/>
              </w:rPr>
            </w:pPr>
            <w:r>
              <w:rPr>
                <w:sz w:val="20"/>
              </w:rPr>
              <w:t>Rojewo</w:t>
            </w:r>
          </w:p>
        </w:tc>
        <w:tc>
          <w:tcPr>
            <w:tcW w:w="6412" w:type="dxa"/>
          </w:tcPr>
          <w:p w:rsidR="00DF6FBB" w:rsidRDefault="000A5348">
            <w:pPr>
              <w:pStyle w:val="TableParagraph"/>
              <w:spacing w:before="46"/>
              <w:ind w:right="5"/>
              <w:jc w:val="center"/>
              <w:rPr>
                <w:sz w:val="20"/>
              </w:rPr>
            </w:pPr>
            <w:r>
              <w:rPr>
                <w:w w:val="96"/>
                <w:sz w:val="20"/>
              </w:rPr>
              <w:t>7</w:t>
            </w:r>
          </w:p>
        </w:tc>
      </w:tr>
      <w:tr w:rsidR="00DF6FBB">
        <w:trPr>
          <w:trHeight w:hRule="exact" w:val="300"/>
        </w:trPr>
        <w:tc>
          <w:tcPr>
            <w:tcW w:w="2698" w:type="dxa"/>
          </w:tcPr>
          <w:p w:rsidR="00DF6FBB" w:rsidRDefault="000A5348">
            <w:pPr>
              <w:pStyle w:val="TableParagraph"/>
              <w:spacing w:before="46"/>
              <w:ind w:left="105"/>
              <w:rPr>
                <w:sz w:val="20"/>
              </w:rPr>
            </w:pPr>
            <w:r>
              <w:rPr>
                <w:sz w:val="20"/>
              </w:rPr>
              <w:t>Złotniki Kujawskie</w:t>
            </w:r>
          </w:p>
        </w:tc>
        <w:tc>
          <w:tcPr>
            <w:tcW w:w="6412" w:type="dxa"/>
          </w:tcPr>
          <w:p w:rsidR="00DF6FBB" w:rsidRDefault="000A5348">
            <w:pPr>
              <w:pStyle w:val="TableParagraph"/>
              <w:spacing w:before="46"/>
              <w:ind w:left="3081" w:right="3080"/>
              <w:jc w:val="center"/>
              <w:rPr>
                <w:sz w:val="20"/>
              </w:rPr>
            </w:pPr>
            <w:r>
              <w:rPr>
                <w:sz w:val="20"/>
              </w:rPr>
              <w:t>16</w:t>
            </w:r>
          </w:p>
        </w:tc>
      </w:tr>
      <w:tr w:rsidR="00DF6FBB">
        <w:trPr>
          <w:trHeight w:hRule="exact" w:val="300"/>
        </w:trPr>
        <w:tc>
          <w:tcPr>
            <w:tcW w:w="2698" w:type="dxa"/>
          </w:tcPr>
          <w:p w:rsidR="00DF6FBB" w:rsidRDefault="000A5348">
            <w:pPr>
              <w:pStyle w:val="TableParagraph"/>
              <w:spacing w:before="55"/>
              <w:ind w:right="107"/>
              <w:jc w:val="right"/>
              <w:rPr>
                <w:b/>
                <w:sz w:val="20"/>
              </w:rPr>
            </w:pPr>
            <w:r>
              <w:rPr>
                <w:b/>
                <w:w w:val="90"/>
                <w:sz w:val="20"/>
              </w:rPr>
              <w:t>RAZEM</w:t>
            </w:r>
          </w:p>
        </w:tc>
        <w:tc>
          <w:tcPr>
            <w:tcW w:w="6412" w:type="dxa"/>
          </w:tcPr>
          <w:p w:rsidR="00DF6FBB" w:rsidRDefault="000A5348">
            <w:pPr>
              <w:pStyle w:val="TableParagraph"/>
              <w:spacing w:before="55"/>
              <w:ind w:left="3081" w:right="3080"/>
              <w:jc w:val="center"/>
              <w:rPr>
                <w:b/>
                <w:sz w:val="20"/>
              </w:rPr>
            </w:pPr>
            <w:r>
              <w:rPr>
                <w:b/>
                <w:sz w:val="20"/>
              </w:rPr>
              <w:t>97</w:t>
            </w:r>
          </w:p>
        </w:tc>
      </w:tr>
    </w:tbl>
    <w:p w:rsidR="00DF6FBB" w:rsidRPr="00A430A9" w:rsidRDefault="000A5348">
      <w:pPr>
        <w:spacing w:before="46"/>
        <w:ind w:left="112" w:right="1768"/>
        <w:rPr>
          <w:i/>
          <w:sz w:val="20"/>
          <w:lang w:val="pl-PL"/>
        </w:rPr>
      </w:pPr>
      <w:r w:rsidRPr="00A430A9">
        <w:rPr>
          <w:i/>
          <w:sz w:val="20"/>
          <w:lang w:val="pl-PL"/>
        </w:rPr>
        <w:t>Źródło: opracowanie własne na podstawie danych Narodowego Instytutu Dziedzictwa.</w:t>
      </w:r>
    </w:p>
    <w:p w:rsidR="00DF6FBB" w:rsidRPr="00A430A9" w:rsidRDefault="00DF6FBB">
      <w:pPr>
        <w:pStyle w:val="Tekstpodstawowy"/>
        <w:rPr>
          <w:i/>
          <w:sz w:val="20"/>
          <w:lang w:val="pl-PL"/>
        </w:rPr>
      </w:pPr>
    </w:p>
    <w:p w:rsidR="00DF6FBB" w:rsidRPr="00A430A9" w:rsidRDefault="000A5348">
      <w:pPr>
        <w:spacing w:before="143"/>
        <w:ind w:left="112" w:right="119" w:firstLine="708"/>
        <w:jc w:val="both"/>
        <w:rPr>
          <w:lang w:val="pl-PL"/>
        </w:rPr>
      </w:pPr>
      <w:r w:rsidRPr="00A430A9">
        <w:rPr>
          <w:b/>
          <w:lang w:val="pl-PL"/>
        </w:rPr>
        <w:t>Łącznie na analizowanym obszarze istnieje prawie 100 obiektów zabytkowych</w:t>
      </w:r>
      <w:r w:rsidRPr="00A430A9">
        <w:rPr>
          <w:lang w:val="pl-PL"/>
        </w:rPr>
        <w:t>. Najwięcej takich  obiektów znajduje się na terenie gmin: Kruszwica (20), Złotniki Kujawskie (16), Gniewkowo (15) i Inowrocław (15), najmniej zaś na terenie gminy Dąbrowa Biskupia (4) i Rojewo</w:t>
      </w:r>
      <w:r w:rsidRPr="00A430A9">
        <w:rPr>
          <w:spacing w:val="-23"/>
          <w:lang w:val="pl-PL"/>
        </w:rPr>
        <w:t xml:space="preserve"> </w:t>
      </w:r>
      <w:r w:rsidRPr="00A430A9">
        <w:rPr>
          <w:lang w:val="pl-PL"/>
        </w:rPr>
        <w:t>(7).</w:t>
      </w:r>
    </w:p>
    <w:p w:rsidR="00DF6FBB" w:rsidRPr="00A430A9" w:rsidRDefault="00DF6FBB">
      <w:pPr>
        <w:pStyle w:val="Tekstpodstawowy"/>
        <w:rPr>
          <w:lang w:val="pl-PL"/>
        </w:rPr>
      </w:pPr>
    </w:p>
    <w:p w:rsidR="00DF6FBB" w:rsidRDefault="000A5348">
      <w:pPr>
        <w:spacing w:before="131" w:line="235" w:lineRule="auto"/>
        <w:ind w:left="112" w:right="123" w:firstLine="360"/>
        <w:jc w:val="both"/>
      </w:pPr>
      <w:r w:rsidRPr="00A430A9">
        <w:rPr>
          <w:b/>
          <w:lang w:val="pl-PL"/>
        </w:rPr>
        <w:t xml:space="preserve">Na obszarze LGD funkcjonują dwa znaczące ogólnopolskie szlaki turystyczne: Szlak Piastowski i Szlak Romański </w:t>
      </w:r>
      <w:r w:rsidRPr="00A430A9">
        <w:rPr>
          <w:lang w:val="pl-PL"/>
        </w:rPr>
        <w:t xml:space="preserve">(w obu przypadkach objęte szlakiem są bazyliki w Kruszwicy i mieście Inowrocław). </w:t>
      </w:r>
      <w:r>
        <w:t>Dodatkowo sieć szlaków na obszarze obejmuje miedzy innymi:</w:t>
      </w:r>
    </w:p>
    <w:p w:rsidR="00DF6FBB" w:rsidRDefault="000A5348" w:rsidP="00636CE7">
      <w:pPr>
        <w:pStyle w:val="Akapitzlist"/>
        <w:numPr>
          <w:ilvl w:val="1"/>
          <w:numId w:val="57"/>
        </w:numPr>
        <w:tabs>
          <w:tab w:val="left" w:pos="832"/>
          <w:tab w:val="left" w:pos="833"/>
        </w:tabs>
        <w:spacing w:before="58"/>
      </w:pPr>
      <w:r>
        <w:t>Szlak</w:t>
      </w:r>
      <w:r>
        <w:rPr>
          <w:spacing w:val="-10"/>
        </w:rPr>
        <w:t xml:space="preserve"> </w:t>
      </w:r>
      <w:r>
        <w:t>Łokietka,</w:t>
      </w:r>
    </w:p>
    <w:p w:rsidR="00DF6FBB" w:rsidRDefault="000A5348" w:rsidP="00636CE7">
      <w:pPr>
        <w:pStyle w:val="Akapitzlist"/>
        <w:numPr>
          <w:ilvl w:val="1"/>
          <w:numId w:val="57"/>
        </w:numPr>
        <w:tabs>
          <w:tab w:val="left" w:pos="832"/>
          <w:tab w:val="left" w:pos="833"/>
        </w:tabs>
        <w:spacing w:before="57"/>
      </w:pPr>
      <w:r>
        <w:t>Szlak im. Jana</w:t>
      </w:r>
      <w:r>
        <w:rPr>
          <w:spacing w:val="-15"/>
        </w:rPr>
        <w:t xml:space="preserve"> </w:t>
      </w:r>
      <w:r>
        <w:t>Kasprowicza,</w:t>
      </w:r>
    </w:p>
    <w:p w:rsidR="00DF6FBB" w:rsidRDefault="000A5348" w:rsidP="00636CE7">
      <w:pPr>
        <w:pStyle w:val="Akapitzlist"/>
        <w:numPr>
          <w:ilvl w:val="1"/>
          <w:numId w:val="57"/>
        </w:numPr>
        <w:tabs>
          <w:tab w:val="left" w:pos="832"/>
          <w:tab w:val="left" w:pos="833"/>
        </w:tabs>
        <w:spacing w:before="59"/>
      </w:pPr>
      <w:r>
        <w:t>Szlak im. Władysława</w:t>
      </w:r>
      <w:r>
        <w:rPr>
          <w:spacing w:val="-14"/>
        </w:rPr>
        <w:t xml:space="preserve"> </w:t>
      </w:r>
      <w:r>
        <w:t>Sikorskiego.</w:t>
      </w:r>
    </w:p>
    <w:p w:rsidR="00DF6FBB" w:rsidRPr="00A430A9" w:rsidRDefault="000A5348">
      <w:pPr>
        <w:pStyle w:val="Tekstpodstawowy"/>
        <w:spacing w:before="59"/>
        <w:ind w:left="112" w:right="122"/>
        <w:rPr>
          <w:lang w:val="pl-PL"/>
        </w:rPr>
      </w:pPr>
      <w:r w:rsidRPr="00A430A9">
        <w:rPr>
          <w:lang w:val="pl-PL"/>
        </w:rPr>
        <w:t>Ponadto podejmowane są działania w zakresie reaktywacji istniejących na obszarze szlaków wodnych wzdłuż Noteci.</w:t>
      </w:r>
    </w:p>
    <w:p w:rsidR="00DF6FBB" w:rsidRPr="00A430A9" w:rsidRDefault="00DF6FBB">
      <w:pPr>
        <w:pStyle w:val="Tekstpodstawowy"/>
        <w:spacing w:before="5"/>
        <w:rPr>
          <w:sz w:val="32"/>
          <w:lang w:val="pl-PL"/>
        </w:rPr>
      </w:pPr>
    </w:p>
    <w:p w:rsidR="00DF6FBB" w:rsidRPr="00A430A9" w:rsidRDefault="000A5348">
      <w:pPr>
        <w:pStyle w:val="Tekstpodstawowy"/>
        <w:ind w:left="112" w:right="123" w:firstLine="708"/>
        <w:jc w:val="both"/>
        <w:rPr>
          <w:lang w:val="pl-PL"/>
        </w:rPr>
      </w:pPr>
      <w:r w:rsidRPr="00A430A9">
        <w:rPr>
          <w:lang w:val="pl-PL"/>
        </w:rPr>
        <w:t>Jednym z obszarów wymagających nakładów inwestycyjnych jest sieć ścieżek rowerowych, która na koniec 2013 r. na całym obszarze LGD miała zaledwie 14 km długości.</w:t>
      </w:r>
    </w:p>
    <w:p w:rsidR="00DF6FBB" w:rsidRPr="00A430A9" w:rsidRDefault="00DF6FBB">
      <w:pPr>
        <w:jc w:val="both"/>
        <w:rPr>
          <w:lang w:val="pl-PL"/>
        </w:rPr>
        <w:sectPr w:rsidR="00DF6FBB" w:rsidRPr="00A430A9">
          <w:pgSz w:w="11920" w:h="16850"/>
          <w:pgMar w:top="800" w:right="440" w:bottom="480" w:left="740" w:header="0" w:footer="282" w:gutter="0"/>
          <w:cols w:space="708"/>
        </w:sectPr>
      </w:pPr>
    </w:p>
    <w:p w:rsidR="00DF6FBB" w:rsidRPr="00A430A9" w:rsidRDefault="000A5348">
      <w:pPr>
        <w:spacing w:before="55" w:after="12"/>
        <w:ind w:left="112"/>
        <w:rPr>
          <w:sz w:val="20"/>
          <w:lang w:val="pl-PL"/>
        </w:rPr>
      </w:pPr>
      <w:r w:rsidRPr="00A430A9">
        <w:rPr>
          <w:sz w:val="20"/>
          <w:lang w:val="pl-PL"/>
        </w:rPr>
        <w:lastRenderedPageBreak/>
        <w:t>Tabela 33. Ścieżki rowerowe na obszarze Stowarzyszenia Lokalna Grupa Działania Czarnoziem na Soli w latach 2011-2013.</w:t>
      </w:r>
    </w:p>
    <w:tbl>
      <w:tblPr>
        <w:tblStyle w:val="TableNormal"/>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1"/>
        <w:gridCol w:w="2136"/>
        <w:gridCol w:w="2139"/>
        <w:gridCol w:w="2139"/>
      </w:tblGrid>
      <w:tr w:rsidR="00DF6FBB" w:rsidRPr="008E7648">
        <w:trPr>
          <w:trHeight w:hRule="exact" w:val="300"/>
        </w:trPr>
        <w:tc>
          <w:tcPr>
            <w:tcW w:w="2801" w:type="dxa"/>
            <w:vMerge w:val="restart"/>
          </w:tcPr>
          <w:p w:rsidR="00DF6FBB" w:rsidRDefault="000A5348">
            <w:pPr>
              <w:pStyle w:val="TableParagraph"/>
              <w:spacing w:before="55"/>
              <w:ind w:left="100"/>
              <w:rPr>
                <w:b/>
                <w:sz w:val="20"/>
              </w:rPr>
            </w:pPr>
            <w:r>
              <w:rPr>
                <w:b/>
                <w:sz w:val="20"/>
              </w:rPr>
              <w:t>Gmina</w:t>
            </w:r>
          </w:p>
        </w:tc>
        <w:tc>
          <w:tcPr>
            <w:tcW w:w="6414" w:type="dxa"/>
            <w:gridSpan w:val="3"/>
          </w:tcPr>
          <w:p w:rsidR="00DF6FBB" w:rsidRPr="00A430A9" w:rsidRDefault="000A5348">
            <w:pPr>
              <w:pStyle w:val="TableParagraph"/>
              <w:spacing w:before="55"/>
              <w:ind w:left="1877"/>
              <w:rPr>
                <w:b/>
                <w:sz w:val="20"/>
                <w:lang w:val="pl-PL"/>
              </w:rPr>
            </w:pPr>
            <w:r w:rsidRPr="00A430A9">
              <w:rPr>
                <w:b/>
                <w:sz w:val="20"/>
                <w:lang w:val="pl-PL"/>
              </w:rPr>
              <w:t>ścieżki rowerowe ogółem w km</w:t>
            </w:r>
          </w:p>
        </w:tc>
      </w:tr>
      <w:tr w:rsidR="00DF6FBB">
        <w:trPr>
          <w:trHeight w:hRule="exact" w:val="300"/>
        </w:trPr>
        <w:tc>
          <w:tcPr>
            <w:tcW w:w="2801" w:type="dxa"/>
            <w:vMerge/>
          </w:tcPr>
          <w:p w:rsidR="00DF6FBB" w:rsidRPr="00A430A9" w:rsidRDefault="00DF6FBB">
            <w:pPr>
              <w:rPr>
                <w:lang w:val="pl-PL"/>
              </w:rPr>
            </w:pPr>
          </w:p>
        </w:tc>
        <w:tc>
          <w:tcPr>
            <w:tcW w:w="2136" w:type="dxa"/>
          </w:tcPr>
          <w:p w:rsidR="00DF6FBB" w:rsidRDefault="000A5348">
            <w:pPr>
              <w:pStyle w:val="TableParagraph"/>
              <w:spacing w:before="55"/>
              <w:ind w:right="857"/>
              <w:jc w:val="right"/>
              <w:rPr>
                <w:b/>
                <w:sz w:val="20"/>
              </w:rPr>
            </w:pPr>
            <w:r>
              <w:rPr>
                <w:b/>
                <w:sz w:val="20"/>
              </w:rPr>
              <w:t>2011</w:t>
            </w:r>
          </w:p>
        </w:tc>
        <w:tc>
          <w:tcPr>
            <w:tcW w:w="2139" w:type="dxa"/>
          </w:tcPr>
          <w:p w:rsidR="00DF6FBB" w:rsidRDefault="000A5348">
            <w:pPr>
              <w:pStyle w:val="TableParagraph"/>
              <w:spacing w:before="55"/>
              <w:ind w:left="844" w:right="845"/>
              <w:jc w:val="center"/>
              <w:rPr>
                <w:b/>
                <w:sz w:val="20"/>
              </w:rPr>
            </w:pPr>
            <w:r>
              <w:rPr>
                <w:b/>
                <w:sz w:val="20"/>
              </w:rPr>
              <w:t>2012</w:t>
            </w:r>
          </w:p>
        </w:tc>
        <w:tc>
          <w:tcPr>
            <w:tcW w:w="2139" w:type="dxa"/>
          </w:tcPr>
          <w:p w:rsidR="00DF6FBB" w:rsidRDefault="000A5348">
            <w:pPr>
              <w:pStyle w:val="TableParagraph"/>
              <w:spacing w:before="55"/>
              <w:ind w:left="845" w:right="844"/>
              <w:jc w:val="center"/>
              <w:rPr>
                <w:b/>
                <w:sz w:val="20"/>
              </w:rPr>
            </w:pPr>
            <w:r>
              <w:rPr>
                <w:b/>
                <w:sz w:val="20"/>
              </w:rPr>
              <w:t>2013</w:t>
            </w:r>
          </w:p>
        </w:tc>
      </w:tr>
      <w:tr w:rsidR="00DF6FBB">
        <w:trPr>
          <w:trHeight w:hRule="exact" w:val="300"/>
        </w:trPr>
        <w:tc>
          <w:tcPr>
            <w:tcW w:w="2801" w:type="dxa"/>
          </w:tcPr>
          <w:p w:rsidR="00DF6FBB" w:rsidRDefault="000A5348">
            <w:pPr>
              <w:pStyle w:val="TableParagraph"/>
              <w:spacing w:before="46"/>
              <w:ind w:left="100"/>
              <w:rPr>
                <w:sz w:val="20"/>
              </w:rPr>
            </w:pPr>
            <w:r>
              <w:rPr>
                <w:sz w:val="20"/>
              </w:rPr>
              <w:t>Dąbrowa Biskupia</w:t>
            </w:r>
          </w:p>
        </w:tc>
        <w:tc>
          <w:tcPr>
            <w:tcW w:w="2136" w:type="dxa"/>
          </w:tcPr>
          <w:p w:rsidR="00DF6FBB" w:rsidRDefault="000A5348">
            <w:pPr>
              <w:pStyle w:val="TableParagraph"/>
              <w:spacing w:before="46"/>
              <w:ind w:left="920" w:right="915"/>
              <w:jc w:val="center"/>
              <w:rPr>
                <w:sz w:val="20"/>
              </w:rPr>
            </w:pPr>
            <w:r>
              <w:rPr>
                <w:sz w:val="20"/>
              </w:rPr>
              <w:t>0,0</w:t>
            </w:r>
          </w:p>
        </w:tc>
        <w:tc>
          <w:tcPr>
            <w:tcW w:w="2139" w:type="dxa"/>
          </w:tcPr>
          <w:p w:rsidR="00DF6FBB" w:rsidRDefault="000A5348">
            <w:pPr>
              <w:pStyle w:val="TableParagraph"/>
              <w:spacing w:before="46"/>
              <w:ind w:left="844" w:right="844"/>
              <w:jc w:val="center"/>
              <w:rPr>
                <w:sz w:val="20"/>
              </w:rPr>
            </w:pPr>
            <w:r>
              <w:rPr>
                <w:sz w:val="20"/>
              </w:rPr>
              <w:t>0,0</w:t>
            </w:r>
          </w:p>
        </w:tc>
        <w:tc>
          <w:tcPr>
            <w:tcW w:w="2139" w:type="dxa"/>
          </w:tcPr>
          <w:p w:rsidR="00DF6FBB" w:rsidRDefault="000A5348">
            <w:pPr>
              <w:pStyle w:val="TableParagraph"/>
              <w:spacing w:before="46"/>
              <w:ind w:left="844" w:right="844"/>
              <w:jc w:val="center"/>
              <w:rPr>
                <w:sz w:val="20"/>
              </w:rPr>
            </w:pPr>
            <w:r>
              <w:rPr>
                <w:sz w:val="20"/>
              </w:rPr>
              <w:t>0,0</w:t>
            </w:r>
          </w:p>
        </w:tc>
      </w:tr>
      <w:tr w:rsidR="00DF6FBB">
        <w:trPr>
          <w:trHeight w:hRule="exact" w:val="300"/>
        </w:trPr>
        <w:tc>
          <w:tcPr>
            <w:tcW w:w="2801" w:type="dxa"/>
          </w:tcPr>
          <w:p w:rsidR="00DF6FBB" w:rsidRDefault="000A5348">
            <w:pPr>
              <w:pStyle w:val="TableParagraph"/>
              <w:spacing w:before="46"/>
              <w:ind w:left="100"/>
              <w:rPr>
                <w:sz w:val="20"/>
              </w:rPr>
            </w:pPr>
            <w:r>
              <w:rPr>
                <w:sz w:val="20"/>
              </w:rPr>
              <w:t>Gniewkowo</w:t>
            </w:r>
          </w:p>
        </w:tc>
        <w:tc>
          <w:tcPr>
            <w:tcW w:w="2136" w:type="dxa"/>
          </w:tcPr>
          <w:p w:rsidR="00DF6FBB" w:rsidRDefault="000A5348">
            <w:pPr>
              <w:pStyle w:val="TableParagraph"/>
              <w:spacing w:before="46"/>
              <w:ind w:left="920" w:right="915"/>
              <w:jc w:val="center"/>
              <w:rPr>
                <w:sz w:val="20"/>
              </w:rPr>
            </w:pPr>
            <w:r>
              <w:rPr>
                <w:sz w:val="20"/>
              </w:rPr>
              <w:t>9,5</w:t>
            </w:r>
          </w:p>
        </w:tc>
        <w:tc>
          <w:tcPr>
            <w:tcW w:w="2139" w:type="dxa"/>
          </w:tcPr>
          <w:p w:rsidR="00DF6FBB" w:rsidRDefault="000A5348">
            <w:pPr>
              <w:pStyle w:val="TableParagraph"/>
              <w:spacing w:before="46"/>
              <w:ind w:left="844" w:right="844"/>
              <w:jc w:val="center"/>
              <w:rPr>
                <w:sz w:val="20"/>
              </w:rPr>
            </w:pPr>
            <w:r>
              <w:rPr>
                <w:sz w:val="20"/>
              </w:rPr>
              <w:t>9,5</w:t>
            </w:r>
          </w:p>
        </w:tc>
        <w:tc>
          <w:tcPr>
            <w:tcW w:w="2139" w:type="dxa"/>
            <w:shd w:val="clear" w:color="auto" w:fill="A8D08D"/>
          </w:tcPr>
          <w:p w:rsidR="00DF6FBB" w:rsidRDefault="000A5348">
            <w:pPr>
              <w:pStyle w:val="TableParagraph"/>
              <w:spacing w:before="46"/>
              <w:ind w:left="844" w:right="844"/>
              <w:jc w:val="center"/>
              <w:rPr>
                <w:sz w:val="20"/>
              </w:rPr>
            </w:pPr>
            <w:r>
              <w:rPr>
                <w:sz w:val="20"/>
              </w:rPr>
              <w:t>4,4</w:t>
            </w:r>
          </w:p>
        </w:tc>
      </w:tr>
      <w:tr w:rsidR="00DF6FBB">
        <w:trPr>
          <w:trHeight w:hRule="exact" w:val="300"/>
        </w:trPr>
        <w:tc>
          <w:tcPr>
            <w:tcW w:w="2801" w:type="dxa"/>
          </w:tcPr>
          <w:p w:rsidR="00DF6FBB" w:rsidRDefault="000A5348">
            <w:pPr>
              <w:pStyle w:val="TableParagraph"/>
              <w:spacing w:before="46"/>
              <w:ind w:left="100"/>
              <w:rPr>
                <w:sz w:val="20"/>
              </w:rPr>
            </w:pPr>
            <w:r>
              <w:rPr>
                <w:sz w:val="20"/>
              </w:rPr>
              <w:t>Inowrocław</w:t>
            </w:r>
          </w:p>
        </w:tc>
        <w:tc>
          <w:tcPr>
            <w:tcW w:w="2136" w:type="dxa"/>
          </w:tcPr>
          <w:p w:rsidR="00DF6FBB" w:rsidRDefault="000A5348">
            <w:pPr>
              <w:pStyle w:val="TableParagraph"/>
              <w:spacing w:before="46"/>
              <w:ind w:left="920" w:right="915"/>
              <w:jc w:val="center"/>
              <w:rPr>
                <w:sz w:val="20"/>
              </w:rPr>
            </w:pPr>
            <w:r>
              <w:rPr>
                <w:sz w:val="20"/>
              </w:rPr>
              <w:t>0,0</w:t>
            </w:r>
          </w:p>
        </w:tc>
        <w:tc>
          <w:tcPr>
            <w:tcW w:w="2139" w:type="dxa"/>
          </w:tcPr>
          <w:p w:rsidR="00DF6FBB" w:rsidRDefault="000A5348">
            <w:pPr>
              <w:pStyle w:val="TableParagraph"/>
              <w:spacing w:before="46"/>
              <w:ind w:left="844" w:right="844"/>
              <w:jc w:val="center"/>
              <w:rPr>
                <w:sz w:val="20"/>
              </w:rPr>
            </w:pPr>
            <w:r>
              <w:rPr>
                <w:sz w:val="20"/>
              </w:rPr>
              <w:t>0,0</w:t>
            </w:r>
          </w:p>
        </w:tc>
        <w:tc>
          <w:tcPr>
            <w:tcW w:w="2139" w:type="dxa"/>
            <w:tcBorders>
              <w:top w:val="single" w:sz="7" w:space="0" w:color="000000"/>
            </w:tcBorders>
          </w:tcPr>
          <w:p w:rsidR="00DF6FBB" w:rsidRDefault="000A5348">
            <w:pPr>
              <w:pStyle w:val="TableParagraph"/>
              <w:spacing w:before="42"/>
              <w:ind w:left="844" w:right="844"/>
              <w:jc w:val="center"/>
              <w:rPr>
                <w:sz w:val="20"/>
              </w:rPr>
            </w:pPr>
            <w:r>
              <w:rPr>
                <w:sz w:val="20"/>
              </w:rPr>
              <w:t>0,0</w:t>
            </w:r>
          </w:p>
        </w:tc>
      </w:tr>
      <w:tr w:rsidR="00DF6FBB">
        <w:trPr>
          <w:trHeight w:hRule="exact" w:val="300"/>
        </w:trPr>
        <w:tc>
          <w:tcPr>
            <w:tcW w:w="2801" w:type="dxa"/>
          </w:tcPr>
          <w:p w:rsidR="00DF6FBB" w:rsidRDefault="000A5348">
            <w:pPr>
              <w:pStyle w:val="TableParagraph"/>
              <w:spacing w:before="46"/>
              <w:ind w:left="100"/>
              <w:rPr>
                <w:sz w:val="20"/>
              </w:rPr>
            </w:pPr>
            <w:r>
              <w:rPr>
                <w:sz w:val="20"/>
              </w:rPr>
              <w:t>Janikowo</w:t>
            </w:r>
          </w:p>
        </w:tc>
        <w:tc>
          <w:tcPr>
            <w:tcW w:w="2136" w:type="dxa"/>
          </w:tcPr>
          <w:p w:rsidR="00DF6FBB" w:rsidRDefault="000A5348">
            <w:pPr>
              <w:pStyle w:val="TableParagraph"/>
              <w:spacing w:before="46"/>
              <w:ind w:left="920" w:right="915"/>
              <w:jc w:val="center"/>
              <w:rPr>
                <w:sz w:val="20"/>
              </w:rPr>
            </w:pPr>
            <w:r>
              <w:rPr>
                <w:sz w:val="20"/>
              </w:rPr>
              <w:t>0,0</w:t>
            </w:r>
          </w:p>
        </w:tc>
        <w:tc>
          <w:tcPr>
            <w:tcW w:w="2139" w:type="dxa"/>
          </w:tcPr>
          <w:p w:rsidR="00DF6FBB" w:rsidRDefault="000A5348">
            <w:pPr>
              <w:pStyle w:val="TableParagraph"/>
              <w:spacing w:before="46"/>
              <w:ind w:left="844" w:right="844"/>
              <w:jc w:val="center"/>
              <w:rPr>
                <w:sz w:val="20"/>
              </w:rPr>
            </w:pPr>
            <w:r>
              <w:rPr>
                <w:sz w:val="20"/>
              </w:rPr>
              <w:t>0,0</w:t>
            </w:r>
          </w:p>
        </w:tc>
        <w:tc>
          <w:tcPr>
            <w:tcW w:w="2139" w:type="dxa"/>
          </w:tcPr>
          <w:p w:rsidR="00DF6FBB" w:rsidRDefault="000A5348">
            <w:pPr>
              <w:pStyle w:val="TableParagraph"/>
              <w:spacing w:before="46"/>
              <w:ind w:left="844" w:right="844"/>
              <w:jc w:val="center"/>
              <w:rPr>
                <w:sz w:val="20"/>
              </w:rPr>
            </w:pPr>
            <w:r>
              <w:rPr>
                <w:sz w:val="20"/>
              </w:rPr>
              <w:t>0,0</w:t>
            </w:r>
          </w:p>
        </w:tc>
      </w:tr>
      <w:tr w:rsidR="00DF6FBB">
        <w:trPr>
          <w:trHeight w:hRule="exact" w:val="300"/>
        </w:trPr>
        <w:tc>
          <w:tcPr>
            <w:tcW w:w="2801" w:type="dxa"/>
          </w:tcPr>
          <w:p w:rsidR="00DF6FBB" w:rsidRDefault="000A5348">
            <w:pPr>
              <w:pStyle w:val="TableParagraph"/>
              <w:spacing w:before="46"/>
              <w:ind w:left="100"/>
              <w:rPr>
                <w:sz w:val="20"/>
              </w:rPr>
            </w:pPr>
            <w:r>
              <w:rPr>
                <w:sz w:val="20"/>
              </w:rPr>
              <w:t>Kruszwica</w:t>
            </w:r>
          </w:p>
        </w:tc>
        <w:tc>
          <w:tcPr>
            <w:tcW w:w="2136" w:type="dxa"/>
          </w:tcPr>
          <w:p w:rsidR="00DF6FBB" w:rsidRDefault="000A5348">
            <w:pPr>
              <w:pStyle w:val="TableParagraph"/>
              <w:spacing w:before="46"/>
              <w:ind w:left="920" w:right="915"/>
              <w:jc w:val="center"/>
              <w:rPr>
                <w:sz w:val="20"/>
              </w:rPr>
            </w:pPr>
            <w:r>
              <w:rPr>
                <w:sz w:val="20"/>
              </w:rPr>
              <w:t>4,3</w:t>
            </w:r>
          </w:p>
        </w:tc>
        <w:tc>
          <w:tcPr>
            <w:tcW w:w="2139" w:type="dxa"/>
          </w:tcPr>
          <w:p w:rsidR="00DF6FBB" w:rsidRDefault="000A5348">
            <w:pPr>
              <w:pStyle w:val="TableParagraph"/>
              <w:spacing w:before="46"/>
              <w:ind w:left="844" w:right="844"/>
              <w:jc w:val="center"/>
              <w:rPr>
                <w:sz w:val="20"/>
              </w:rPr>
            </w:pPr>
            <w:r>
              <w:rPr>
                <w:sz w:val="20"/>
              </w:rPr>
              <w:t>4,3</w:t>
            </w:r>
          </w:p>
        </w:tc>
        <w:tc>
          <w:tcPr>
            <w:tcW w:w="2139" w:type="dxa"/>
          </w:tcPr>
          <w:p w:rsidR="00DF6FBB" w:rsidRDefault="000A5348">
            <w:pPr>
              <w:pStyle w:val="TableParagraph"/>
              <w:spacing w:before="46"/>
              <w:ind w:left="844" w:right="844"/>
              <w:jc w:val="center"/>
              <w:rPr>
                <w:sz w:val="20"/>
              </w:rPr>
            </w:pPr>
            <w:r>
              <w:rPr>
                <w:sz w:val="20"/>
              </w:rPr>
              <w:t>4,3</w:t>
            </w:r>
          </w:p>
        </w:tc>
      </w:tr>
      <w:tr w:rsidR="00DF6FBB">
        <w:trPr>
          <w:trHeight w:hRule="exact" w:val="300"/>
        </w:trPr>
        <w:tc>
          <w:tcPr>
            <w:tcW w:w="2801" w:type="dxa"/>
          </w:tcPr>
          <w:p w:rsidR="00DF6FBB" w:rsidRDefault="000A5348">
            <w:pPr>
              <w:pStyle w:val="TableParagraph"/>
              <w:spacing w:before="46"/>
              <w:ind w:left="100"/>
              <w:rPr>
                <w:sz w:val="20"/>
              </w:rPr>
            </w:pPr>
            <w:r>
              <w:rPr>
                <w:sz w:val="20"/>
              </w:rPr>
              <w:t>Pakość</w:t>
            </w:r>
          </w:p>
        </w:tc>
        <w:tc>
          <w:tcPr>
            <w:tcW w:w="2136" w:type="dxa"/>
          </w:tcPr>
          <w:p w:rsidR="00DF6FBB" w:rsidRDefault="000A5348">
            <w:pPr>
              <w:pStyle w:val="TableParagraph"/>
              <w:spacing w:before="46"/>
              <w:ind w:left="920" w:right="915"/>
              <w:jc w:val="center"/>
              <w:rPr>
                <w:sz w:val="20"/>
              </w:rPr>
            </w:pPr>
            <w:r>
              <w:rPr>
                <w:sz w:val="20"/>
              </w:rPr>
              <w:t>0,0</w:t>
            </w:r>
          </w:p>
        </w:tc>
        <w:tc>
          <w:tcPr>
            <w:tcW w:w="2139" w:type="dxa"/>
          </w:tcPr>
          <w:p w:rsidR="00DF6FBB" w:rsidRDefault="000A5348">
            <w:pPr>
              <w:pStyle w:val="TableParagraph"/>
              <w:spacing w:before="46"/>
              <w:ind w:left="844" w:right="844"/>
              <w:jc w:val="center"/>
              <w:rPr>
                <w:sz w:val="20"/>
              </w:rPr>
            </w:pPr>
            <w:r>
              <w:rPr>
                <w:sz w:val="20"/>
              </w:rPr>
              <w:t>1,9</w:t>
            </w:r>
          </w:p>
        </w:tc>
        <w:tc>
          <w:tcPr>
            <w:tcW w:w="2139" w:type="dxa"/>
          </w:tcPr>
          <w:p w:rsidR="00DF6FBB" w:rsidRDefault="000A5348">
            <w:pPr>
              <w:pStyle w:val="TableParagraph"/>
              <w:spacing w:before="46"/>
              <w:ind w:left="844" w:right="844"/>
              <w:jc w:val="center"/>
              <w:rPr>
                <w:sz w:val="20"/>
              </w:rPr>
            </w:pPr>
            <w:r>
              <w:rPr>
                <w:sz w:val="20"/>
              </w:rPr>
              <w:t>3,8</w:t>
            </w:r>
          </w:p>
        </w:tc>
      </w:tr>
      <w:tr w:rsidR="00DF6FBB">
        <w:trPr>
          <w:trHeight w:hRule="exact" w:val="300"/>
        </w:trPr>
        <w:tc>
          <w:tcPr>
            <w:tcW w:w="2801" w:type="dxa"/>
          </w:tcPr>
          <w:p w:rsidR="00DF6FBB" w:rsidRDefault="000A5348">
            <w:pPr>
              <w:pStyle w:val="TableParagraph"/>
              <w:spacing w:before="46"/>
              <w:ind w:left="100"/>
              <w:rPr>
                <w:sz w:val="20"/>
              </w:rPr>
            </w:pPr>
            <w:r>
              <w:rPr>
                <w:sz w:val="20"/>
              </w:rPr>
              <w:t>Rojewo</w:t>
            </w:r>
          </w:p>
        </w:tc>
        <w:tc>
          <w:tcPr>
            <w:tcW w:w="2136" w:type="dxa"/>
          </w:tcPr>
          <w:p w:rsidR="00DF6FBB" w:rsidRDefault="000A5348">
            <w:pPr>
              <w:pStyle w:val="TableParagraph"/>
              <w:spacing w:before="46"/>
              <w:ind w:left="920" w:right="915"/>
              <w:jc w:val="center"/>
              <w:rPr>
                <w:sz w:val="20"/>
              </w:rPr>
            </w:pPr>
            <w:r>
              <w:rPr>
                <w:sz w:val="20"/>
              </w:rPr>
              <w:t>0,0</w:t>
            </w:r>
          </w:p>
        </w:tc>
        <w:tc>
          <w:tcPr>
            <w:tcW w:w="2139" w:type="dxa"/>
          </w:tcPr>
          <w:p w:rsidR="00DF6FBB" w:rsidRDefault="000A5348">
            <w:pPr>
              <w:pStyle w:val="TableParagraph"/>
              <w:spacing w:before="46"/>
              <w:ind w:left="844" w:right="844"/>
              <w:jc w:val="center"/>
              <w:rPr>
                <w:sz w:val="20"/>
              </w:rPr>
            </w:pPr>
            <w:r>
              <w:rPr>
                <w:sz w:val="20"/>
              </w:rPr>
              <w:t>0,0</w:t>
            </w:r>
          </w:p>
        </w:tc>
        <w:tc>
          <w:tcPr>
            <w:tcW w:w="2139" w:type="dxa"/>
          </w:tcPr>
          <w:p w:rsidR="00DF6FBB" w:rsidRDefault="000A5348">
            <w:pPr>
              <w:pStyle w:val="TableParagraph"/>
              <w:spacing w:before="46"/>
              <w:ind w:left="844" w:right="844"/>
              <w:jc w:val="center"/>
              <w:rPr>
                <w:sz w:val="20"/>
              </w:rPr>
            </w:pPr>
            <w:r>
              <w:rPr>
                <w:sz w:val="20"/>
              </w:rPr>
              <w:t>0,0</w:t>
            </w:r>
          </w:p>
        </w:tc>
      </w:tr>
      <w:tr w:rsidR="00DF6FBB">
        <w:trPr>
          <w:trHeight w:hRule="exact" w:val="300"/>
        </w:trPr>
        <w:tc>
          <w:tcPr>
            <w:tcW w:w="2801" w:type="dxa"/>
          </w:tcPr>
          <w:p w:rsidR="00DF6FBB" w:rsidRDefault="000A5348">
            <w:pPr>
              <w:pStyle w:val="TableParagraph"/>
              <w:spacing w:before="46"/>
              <w:ind w:left="100"/>
              <w:rPr>
                <w:sz w:val="20"/>
              </w:rPr>
            </w:pPr>
            <w:r>
              <w:rPr>
                <w:sz w:val="20"/>
              </w:rPr>
              <w:t>Złotniki Kujawskie</w:t>
            </w:r>
          </w:p>
        </w:tc>
        <w:tc>
          <w:tcPr>
            <w:tcW w:w="2136" w:type="dxa"/>
          </w:tcPr>
          <w:p w:rsidR="00DF6FBB" w:rsidRDefault="000A5348">
            <w:pPr>
              <w:pStyle w:val="TableParagraph"/>
              <w:spacing w:before="46"/>
              <w:ind w:left="920" w:right="915"/>
              <w:jc w:val="center"/>
              <w:rPr>
                <w:sz w:val="20"/>
              </w:rPr>
            </w:pPr>
            <w:r>
              <w:rPr>
                <w:sz w:val="20"/>
              </w:rPr>
              <w:t>1,5</w:t>
            </w:r>
          </w:p>
        </w:tc>
        <w:tc>
          <w:tcPr>
            <w:tcW w:w="2139" w:type="dxa"/>
          </w:tcPr>
          <w:p w:rsidR="00DF6FBB" w:rsidRDefault="000A5348">
            <w:pPr>
              <w:pStyle w:val="TableParagraph"/>
              <w:spacing w:before="46"/>
              <w:ind w:left="844" w:right="844"/>
              <w:jc w:val="center"/>
              <w:rPr>
                <w:sz w:val="20"/>
              </w:rPr>
            </w:pPr>
            <w:r>
              <w:rPr>
                <w:sz w:val="20"/>
              </w:rPr>
              <w:t>1,5</w:t>
            </w:r>
          </w:p>
        </w:tc>
        <w:tc>
          <w:tcPr>
            <w:tcW w:w="2139" w:type="dxa"/>
          </w:tcPr>
          <w:p w:rsidR="00DF6FBB" w:rsidRDefault="000A5348">
            <w:pPr>
              <w:pStyle w:val="TableParagraph"/>
              <w:spacing w:before="46"/>
              <w:ind w:left="844" w:right="844"/>
              <w:jc w:val="center"/>
              <w:rPr>
                <w:sz w:val="20"/>
              </w:rPr>
            </w:pPr>
            <w:r>
              <w:rPr>
                <w:sz w:val="20"/>
              </w:rPr>
              <w:t>1,5</w:t>
            </w:r>
          </w:p>
        </w:tc>
      </w:tr>
      <w:tr w:rsidR="00DF6FBB">
        <w:trPr>
          <w:trHeight w:hRule="exact" w:val="300"/>
        </w:trPr>
        <w:tc>
          <w:tcPr>
            <w:tcW w:w="2801" w:type="dxa"/>
          </w:tcPr>
          <w:p w:rsidR="00DF6FBB" w:rsidRDefault="000A5348">
            <w:pPr>
              <w:pStyle w:val="TableParagraph"/>
              <w:spacing w:before="55"/>
              <w:ind w:right="107"/>
              <w:jc w:val="right"/>
              <w:rPr>
                <w:b/>
                <w:sz w:val="20"/>
              </w:rPr>
            </w:pPr>
            <w:r>
              <w:rPr>
                <w:b/>
                <w:w w:val="90"/>
                <w:sz w:val="20"/>
              </w:rPr>
              <w:t>RAZEM</w:t>
            </w:r>
          </w:p>
        </w:tc>
        <w:tc>
          <w:tcPr>
            <w:tcW w:w="2136" w:type="dxa"/>
          </w:tcPr>
          <w:p w:rsidR="00DF6FBB" w:rsidRDefault="000A5348">
            <w:pPr>
              <w:pStyle w:val="TableParagraph"/>
              <w:spacing w:before="55"/>
              <w:ind w:right="883"/>
              <w:jc w:val="right"/>
              <w:rPr>
                <w:b/>
                <w:sz w:val="20"/>
              </w:rPr>
            </w:pPr>
            <w:r>
              <w:rPr>
                <w:b/>
                <w:sz w:val="20"/>
              </w:rPr>
              <w:t>15,3</w:t>
            </w:r>
          </w:p>
        </w:tc>
        <w:tc>
          <w:tcPr>
            <w:tcW w:w="2139" w:type="dxa"/>
          </w:tcPr>
          <w:p w:rsidR="00DF6FBB" w:rsidRDefault="000A5348">
            <w:pPr>
              <w:pStyle w:val="TableParagraph"/>
              <w:spacing w:before="55"/>
              <w:ind w:left="844" w:right="844"/>
              <w:jc w:val="center"/>
              <w:rPr>
                <w:b/>
                <w:sz w:val="20"/>
              </w:rPr>
            </w:pPr>
            <w:r>
              <w:rPr>
                <w:b/>
                <w:sz w:val="20"/>
              </w:rPr>
              <w:t>17,2</w:t>
            </w:r>
          </w:p>
        </w:tc>
        <w:tc>
          <w:tcPr>
            <w:tcW w:w="2139" w:type="dxa"/>
          </w:tcPr>
          <w:p w:rsidR="00DF6FBB" w:rsidRDefault="000A5348">
            <w:pPr>
              <w:pStyle w:val="TableParagraph"/>
              <w:spacing w:before="55"/>
              <w:ind w:left="844" w:right="844"/>
              <w:jc w:val="center"/>
              <w:rPr>
                <w:b/>
                <w:sz w:val="20"/>
              </w:rPr>
            </w:pPr>
            <w:r>
              <w:rPr>
                <w:b/>
                <w:sz w:val="20"/>
              </w:rPr>
              <w:t>14,0</w:t>
            </w:r>
          </w:p>
        </w:tc>
      </w:tr>
    </w:tbl>
    <w:p w:rsidR="00DF6FBB" w:rsidRPr="00A430A9" w:rsidRDefault="000A5348">
      <w:pPr>
        <w:spacing w:before="46"/>
        <w:ind w:left="112"/>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pStyle w:val="Tekstpodstawowy"/>
        <w:spacing w:before="143"/>
        <w:ind w:left="112" w:right="102" w:firstLine="708"/>
        <w:jc w:val="both"/>
        <w:rPr>
          <w:lang w:val="pl-PL"/>
        </w:rPr>
      </w:pPr>
      <w:r w:rsidRPr="00A430A9">
        <w:rPr>
          <w:lang w:val="pl-PL"/>
        </w:rPr>
        <w:t>Tylko w połowie analizowanych gmin funkcjonują ścieżki rowerowe, a ich długość w granicach administracyjnych poszczególnych JST wynosiła od 1,5 km (Złotniki Kujawskie) do 4,4 km (Gniewkowo). Na terenie czterech gmin należących do LGD (Dąbrowa Biskupia, Inowrocław, Janikowo i Rojewo) w ogóle nie funkcjonują  tego typu obiekty. Jedyną gminą, w której w latach 2011-2013 odnotowano przyrost długości ścieżek rowerowych jest gmina</w:t>
      </w:r>
      <w:r w:rsidRPr="00A430A9">
        <w:rPr>
          <w:spacing w:val="-5"/>
          <w:lang w:val="pl-PL"/>
        </w:rPr>
        <w:t xml:space="preserve"> </w:t>
      </w:r>
      <w:r w:rsidRPr="00A430A9">
        <w:rPr>
          <w:lang w:val="pl-PL"/>
        </w:rPr>
        <w:t>Pakość.</w:t>
      </w:r>
    </w:p>
    <w:p w:rsidR="00DF6FBB" w:rsidRPr="00A430A9" w:rsidRDefault="00DF6FBB">
      <w:pPr>
        <w:pStyle w:val="Tekstpodstawowy"/>
        <w:spacing w:before="5"/>
        <w:rPr>
          <w:sz w:val="32"/>
          <w:lang w:val="pl-PL"/>
        </w:rPr>
      </w:pPr>
    </w:p>
    <w:p w:rsidR="00DF6FBB" w:rsidRPr="00A430A9" w:rsidRDefault="000A5348">
      <w:pPr>
        <w:pStyle w:val="Tekstpodstawowy"/>
        <w:ind w:left="112" w:right="102" w:firstLine="708"/>
        <w:jc w:val="both"/>
        <w:rPr>
          <w:lang w:val="pl-PL"/>
        </w:rPr>
      </w:pPr>
      <w:r w:rsidRPr="00A430A9">
        <w:rPr>
          <w:b/>
          <w:lang w:val="pl-PL"/>
        </w:rPr>
        <w:t xml:space="preserve">Podsumowanie: </w:t>
      </w:r>
      <w:r w:rsidRPr="00A430A9">
        <w:rPr>
          <w:lang w:val="pl-PL"/>
        </w:rPr>
        <w:t>na obszarze LGD występuje  niewielkie  natężenie ruchu turystycznego, koncentrujące   się w gminach Gniewkowo i Kruszwica. Potencjał turystyczny w postaci zabytków, zbiorników wodnych i trzech ogólnokrajowych szlaków turystycznych (Szlak Bursztynowy, Szlak Piastowski i Szlak Romański) nie jest w pełni wykorzystywany. Pewnym ograniczeniem w tym zakresie może być silna konkurencja w obsłudze ruchu  turystycznego ze strony podmiotów działających na terenie miasta Inowrocław oraz niewielka sieć ścieżek rowerowych na</w:t>
      </w:r>
      <w:r w:rsidRPr="00A430A9">
        <w:rPr>
          <w:spacing w:val="-9"/>
          <w:lang w:val="pl-PL"/>
        </w:rPr>
        <w:t xml:space="preserve"> </w:t>
      </w:r>
      <w:r w:rsidRPr="00A430A9">
        <w:rPr>
          <w:lang w:val="pl-PL"/>
        </w:rPr>
        <w:t>obszarze.</w:t>
      </w:r>
    </w:p>
    <w:p w:rsidR="00DF6FBB" w:rsidRPr="00A430A9" w:rsidRDefault="00DF6FBB">
      <w:pPr>
        <w:pStyle w:val="Tekstpodstawowy"/>
        <w:rPr>
          <w:lang w:val="pl-PL"/>
        </w:rPr>
      </w:pPr>
    </w:p>
    <w:p w:rsidR="00DF6FBB" w:rsidRPr="00A430A9" w:rsidRDefault="000A5348">
      <w:pPr>
        <w:pStyle w:val="Nagwek2"/>
        <w:spacing w:before="130"/>
        <w:rPr>
          <w:lang w:val="pl-PL"/>
        </w:rPr>
      </w:pPr>
      <w:r w:rsidRPr="00A430A9">
        <w:rPr>
          <w:lang w:val="pl-PL"/>
        </w:rPr>
        <w:t>Organizacje pozarządowe</w:t>
      </w:r>
    </w:p>
    <w:p w:rsidR="00DF6FBB" w:rsidRPr="00A430A9" w:rsidRDefault="00DF6FBB">
      <w:pPr>
        <w:pStyle w:val="Tekstpodstawowy"/>
        <w:spacing w:before="7"/>
        <w:rPr>
          <w:b/>
          <w:sz w:val="31"/>
          <w:lang w:val="pl-PL"/>
        </w:rPr>
      </w:pPr>
    </w:p>
    <w:p w:rsidR="00DF6FBB" w:rsidRPr="00A430A9" w:rsidRDefault="000A5348">
      <w:pPr>
        <w:ind w:left="112" w:right="104" w:firstLine="708"/>
        <w:jc w:val="both"/>
        <w:rPr>
          <w:lang w:val="pl-PL"/>
        </w:rPr>
      </w:pPr>
      <w:r w:rsidRPr="00A430A9">
        <w:rPr>
          <w:lang w:val="pl-PL"/>
        </w:rPr>
        <w:t xml:space="preserve">Na obszarze LGD występuje umiarkowany poziom aktywności organizacji pozarządowych, w Krajowym Rejestrze Sądowym </w:t>
      </w:r>
      <w:r w:rsidRPr="00A430A9">
        <w:rPr>
          <w:b/>
          <w:lang w:val="pl-PL"/>
        </w:rPr>
        <w:t>zarejestrowanych jest łącznie prawie 200 stowarzyszeń i fundacji</w:t>
      </w:r>
      <w:r w:rsidRPr="00A430A9">
        <w:rPr>
          <w:lang w:val="pl-PL"/>
        </w:rPr>
        <w:t>.</w:t>
      </w:r>
    </w:p>
    <w:p w:rsidR="00DF6FBB" w:rsidRPr="00A430A9" w:rsidRDefault="00DF6FBB">
      <w:pPr>
        <w:pStyle w:val="Tekstpodstawowy"/>
        <w:spacing w:before="7"/>
        <w:rPr>
          <w:sz w:val="32"/>
          <w:lang w:val="pl-PL"/>
        </w:rPr>
      </w:pPr>
    </w:p>
    <w:p w:rsidR="00DF6FBB" w:rsidRPr="00A430A9" w:rsidRDefault="000A5348">
      <w:pPr>
        <w:spacing w:after="12"/>
        <w:ind w:left="112" w:right="564"/>
        <w:rPr>
          <w:sz w:val="20"/>
          <w:lang w:val="pl-PL"/>
        </w:rPr>
      </w:pPr>
      <w:r w:rsidRPr="00A430A9">
        <w:rPr>
          <w:sz w:val="20"/>
          <w:lang w:val="pl-PL"/>
        </w:rPr>
        <w:t>Tabela 34. Liczba organizacji pozarządowych posiadających siedzibę na terenie danej gminy wg danych Krajowego Rejestru Sądowego wg stanu na 04.2015 r.</w:t>
      </w:r>
    </w:p>
    <w:tbl>
      <w:tblPr>
        <w:tblStyle w:val="TableNormal"/>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1"/>
        <w:gridCol w:w="6414"/>
      </w:tblGrid>
      <w:tr w:rsidR="00DF6FBB" w:rsidRPr="008E7648">
        <w:trPr>
          <w:trHeight w:hRule="exact" w:val="530"/>
        </w:trPr>
        <w:tc>
          <w:tcPr>
            <w:tcW w:w="2801" w:type="dxa"/>
          </w:tcPr>
          <w:p w:rsidR="00DF6FBB" w:rsidRDefault="000A5348">
            <w:pPr>
              <w:pStyle w:val="TableParagraph"/>
              <w:spacing w:before="171"/>
              <w:ind w:left="1079" w:right="1083"/>
              <w:jc w:val="center"/>
              <w:rPr>
                <w:b/>
                <w:sz w:val="20"/>
              </w:rPr>
            </w:pPr>
            <w:r>
              <w:rPr>
                <w:b/>
                <w:sz w:val="20"/>
              </w:rPr>
              <w:t>Gmina</w:t>
            </w:r>
          </w:p>
        </w:tc>
        <w:tc>
          <w:tcPr>
            <w:tcW w:w="6414" w:type="dxa"/>
          </w:tcPr>
          <w:p w:rsidR="00DF6FBB" w:rsidRPr="00A430A9" w:rsidRDefault="000A5348">
            <w:pPr>
              <w:pStyle w:val="TableParagraph"/>
              <w:spacing w:before="58"/>
              <w:ind w:left="1180" w:hanging="910"/>
              <w:rPr>
                <w:b/>
                <w:sz w:val="20"/>
                <w:lang w:val="pl-PL"/>
              </w:rPr>
            </w:pPr>
            <w:r w:rsidRPr="00A430A9">
              <w:rPr>
                <w:b/>
                <w:sz w:val="20"/>
                <w:lang w:val="pl-PL"/>
              </w:rPr>
              <w:t>Liczba organizacji pozarządowych posiadających siedzibę na terenie danej gminy wg Krajowego Rejestru Sądowego</w:t>
            </w:r>
          </w:p>
        </w:tc>
      </w:tr>
      <w:tr w:rsidR="00DF6FBB">
        <w:trPr>
          <w:trHeight w:hRule="exact" w:val="300"/>
        </w:trPr>
        <w:tc>
          <w:tcPr>
            <w:tcW w:w="2801" w:type="dxa"/>
          </w:tcPr>
          <w:p w:rsidR="00DF6FBB" w:rsidRDefault="000A5348">
            <w:pPr>
              <w:pStyle w:val="TableParagraph"/>
              <w:spacing w:before="46"/>
              <w:ind w:left="100"/>
              <w:rPr>
                <w:sz w:val="20"/>
              </w:rPr>
            </w:pPr>
            <w:r>
              <w:rPr>
                <w:sz w:val="20"/>
              </w:rPr>
              <w:t>Dąbrowa Biskupia</w:t>
            </w:r>
          </w:p>
        </w:tc>
        <w:tc>
          <w:tcPr>
            <w:tcW w:w="6414" w:type="dxa"/>
          </w:tcPr>
          <w:p w:rsidR="00DF6FBB" w:rsidRDefault="000A5348">
            <w:pPr>
              <w:pStyle w:val="TableParagraph"/>
              <w:spacing w:before="46"/>
              <w:ind w:left="3032" w:right="3032"/>
              <w:jc w:val="center"/>
              <w:rPr>
                <w:sz w:val="20"/>
              </w:rPr>
            </w:pPr>
            <w:r>
              <w:rPr>
                <w:sz w:val="20"/>
              </w:rPr>
              <w:t>15</w:t>
            </w:r>
          </w:p>
        </w:tc>
      </w:tr>
      <w:tr w:rsidR="00DF6FBB">
        <w:trPr>
          <w:trHeight w:hRule="exact" w:val="300"/>
        </w:trPr>
        <w:tc>
          <w:tcPr>
            <w:tcW w:w="2801" w:type="dxa"/>
          </w:tcPr>
          <w:p w:rsidR="00DF6FBB" w:rsidRDefault="000A5348">
            <w:pPr>
              <w:pStyle w:val="TableParagraph"/>
              <w:spacing w:before="46"/>
              <w:ind w:left="100"/>
              <w:rPr>
                <w:sz w:val="20"/>
              </w:rPr>
            </w:pPr>
            <w:r>
              <w:rPr>
                <w:sz w:val="20"/>
              </w:rPr>
              <w:t>Gniewkowo</w:t>
            </w:r>
          </w:p>
        </w:tc>
        <w:tc>
          <w:tcPr>
            <w:tcW w:w="6414" w:type="dxa"/>
          </w:tcPr>
          <w:p w:rsidR="00DF6FBB" w:rsidRDefault="000A5348">
            <w:pPr>
              <w:pStyle w:val="TableParagraph"/>
              <w:spacing w:before="46"/>
              <w:ind w:left="3032" w:right="3032"/>
              <w:jc w:val="center"/>
              <w:rPr>
                <w:sz w:val="20"/>
              </w:rPr>
            </w:pPr>
            <w:r>
              <w:rPr>
                <w:sz w:val="20"/>
              </w:rPr>
              <w:t>32</w:t>
            </w:r>
          </w:p>
        </w:tc>
      </w:tr>
      <w:tr w:rsidR="00DF6FBB">
        <w:trPr>
          <w:trHeight w:hRule="exact" w:val="300"/>
        </w:trPr>
        <w:tc>
          <w:tcPr>
            <w:tcW w:w="2801" w:type="dxa"/>
          </w:tcPr>
          <w:p w:rsidR="00DF6FBB" w:rsidRDefault="000A5348">
            <w:pPr>
              <w:pStyle w:val="TableParagraph"/>
              <w:spacing w:before="46"/>
              <w:ind w:left="100"/>
              <w:rPr>
                <w:sz w:val="20"/>
              </w:rPr>
            </w:pPr>
            <w:r>
              <w:rPr>
                <w:sz w:val="20"/>
              </w:rPr>
              <w:t>Inowrocław</w:t>
            </w:r>
          </w:p>
        </w:tc>
        <w:tc>
          <w:tcPr>
            <w:tcW w:w="6414" w:type="dxa"/>
          </w:tcPr>
          <w:p w:rsidR="00DF6FBB" w:rsidRDefault="000A5348">
            <w:pPr>
              <w:pStyle w:val="TableParagraph"/>
              <w:spacing w:before="46"/>
              <w:ind w:left="3032" w:right="3032"/>
              <w:jc w:val="center"/>
              <w:rPr>
                <w:sz w:val="20"/>
              </w:rPr>
            </w:pPr>
            <w:r>
              <w:rPr>
                <w:sz w:val="20"/>
              </w:rPr>
              <w:t>39</w:t>
            </w:r>
          </w:p>
        </w:tc>
      </w:tr>
      <w:tr w:rsidR="00DF6FBB">
        <w:trPr>
          <w:trHeight w:hRule="exact" w:val="300"/>
        </w:trPr>
        <w:tc>
          <w:tcPr>
            <w:tcW w:w="2801" w:type="dxa"/>
          </w:tcPr>
          <w:p w:rsidR="00DF6FBB" w:rsidRDefault="000A5348">
            <w:pPr>
              <w:pStyle w:val="TableParagraph"/>
              <w:spacing w:before="46"/>
              <w:ind w:left="100"/>
              <w:rPr>
                <w:sz w:val="20"/>
              </w:rPr>
            </w:pPr>
            <w:r>
              <w:rPr>
                <w:sz w:val="20"/>
              </w:rPr>
              <w:t>Janikowo</w:t>
            </w:r>
          </w:p>
        </w:tc>
        <w:tc>
          <w:tcPr>
            <w:tcW w:w="6414" w:type="dxa"/>
          </w:tcPr>
          <w:p w:rsidR="00DF6FBB" w:rsidRDefault="000A5348">
            <w:pPr>
              <w:pStyle w:val="TableParagraph"/>
              <w:spacing w:before="46"/>
              <w:ind w:left="3032" w:right="3032"/>
              <w:jc w:val="center"/>
              <w:rPr>
                <w:sz w:val="20"/>
              </w:rPr>
            </w:pPr>
            <w:r>
              <w:rPr>
                <w:sz w:val="20"/>
              </w:rPr>
              <w:t>25</w:t>
            </w:r>
          </w:p>
        </w:tc>
      </w:tr>
      <w:tr w:rsidR="00DF6FBB">
        <w:trPr>
          <w:trHeight w:hRule="exact" w:val="296"/>
        </w:trPr>
        <w:tc>
          <w:tcPr>
            <w:tcW w:w="2801" w:type="dxa"/>
          </w:tcPr>
          <w:p w:rsidR="00DF6FBB" w:rsidRDefault="000A5348">
            <w:pPr>
              <w:pStyle w:val="TableParagraph"/>
              <w:spacing w:before="46"/>
              <w:ind w:left="100"/>
              <w:rPr>
                <w:sz w:val="20"/>
              </w:rPr>
            </w:pPr>
            <w:r>
              <w:rPr>
                <w:sz w:val="20"/>
              </w:rPr>
              <w:t>Kruszwica</w:t>
            </w:r>
          </w:p>
        </w:tc>
        <w:tc>
          <w:tcPr>
            <w:tcW w:w="6414" w:type="dxa"/>
            <w:shd w:val="clear" w:color="auto" w:fill="A8D08D"/>
          </w:tcPr>
          <w:p w:rsidR="00DF6FBB" w:rsidRDefault="000A5348">
            <w:pPr>
              <w:pStyle w:val="TableParagraph"/>
              <w:spacing w:before="46"/>
              <w:ind w:left="3032" w:right="3032"/>
              <w:jc w:val="center"/>
              <w:rPr>
                <w:sz w:val="20"/>
              </w:rPr>
            </w:pPr>
            <w:r>
              <w:rPr>
                <w:sz w:val="20"/>
              </w:rPr>
              <w:t>45</w:t>
            </w:r>
          </w:p>
        </w:tc>
      </w:tr>
      <w:tr w:rsidR="00DF6FBB">
        <w:trPr>
          <w:trHeight w:hRule="exact" w:val="304"/>
        </w:trPr>
        <w:tc>
          <w:tcPr>
            <w:tcW w:w="2801" w:type="dxa"/>
          </w:tcPr>
          <w:p w:rsidR="00DF6FBB" w:rsidRDefault="000A5348">
            <w:pPr>
              <w:pStyle w:val="TableParagraph"/>
              <w:spacing w:before="50"/>
              <w:ind w:left="100"/>
              <w:rPr>
                <w:sz w:val="20"/>
              </w:rPr>
            </w:pPr>
            <w:r>
              <w:rPr>
                <w:sz w:val="20"/>
              </w:rPr>
              <w:t>Pakość</w:t>
            </w:r>
          </w:p>
        </w:tc>
        <w:tc>
          <w:tcPr>
            <w:tcW w:w="6414" w:type="dxa"/>
            <w:tcBorders>
              <w:top w:val="single" w:sz="7" w:space="0" w:color="000000"/>
            </w:tcBorders>
          </w:tcPr>
          <w:p w:rsidR="00DF6FBB" w:rsidRDefault="000A5348">
            <w:pPr>
              <w:pStyle w:val="TableParagraph"/>
              <w:spacing w:before="46"/>
              <w:ind w:right="2"/>
              <w:jc w:val="center"/>
              <w:rPr>
                <w:sz w:val="20"/>
              </w:rPr>
            </w:pPr>
            <w:r>
              <w:rPr>
                <w:w w:val="96"/>
                <w:sz w:val="20"/>
              </w:rPr>
              <w:t>9</w:t>
            </w:r>
          </w:p>
        </w:tc>
      </w:tr>
      <w:tr w:rsidR="00DF6FBB">
        <w:trPr>
          <w:trHeight w:hRule="exact" w:val="300"/>
        </w:trPr>
        <w:tc>
          <w:tcPr>
            <w:tcW w:w="2801" w:type="dxa"/>
          </w:tcPr>
          <w:p w:rsidR="00DF6FBB" w:rsidRDefault="000A5348">
            <w:pPr>
              <w:pStyle w:val="TableParagraph"/>
              <w:spacing w:before="46"/>
              <w:ind w:left="100"/>
              <w:rPr>
                <w:sz w:val="20"/>
              </w:rPr>
            </w:pPr>
            <w:r>
              <w:rPr>
                <w:sz w:val="20"/>
              </w:rPr>
              <w:t>Rojewo</w:t>
            </w:r>
          </w:p>
        </w:tc>
        <w:tc>
          <w:tcPr>
            <w:tcW w:w="6414" w:type="dxa"/>
          </w:tcPr>
          <w:p w:rsidR="00DF6FBB" w:rsidRDefault="000A5348">
            <w:pPr>
              <w:pStyle w:val="TableParagraph"/>
              <w:spacing w:before="46"/>
              <w:ind w:right="2"/>
              <w:jc w:val="center"/>
              <w:rPr>
                <w:sz w:val="20"/>
              </w:rPr>
            </w:pPr>
            <w:r>
              <w:rPr>
                <w:w w:val="96"/>
                <w:sz w:val="20"/>
              </w:rPr>
              <w:t>8</w:t>
            </w:r>
          </w:p>
        </w:tc>
      </w:tr>
      <w:tr w:rsidR="00DF6FBB">
        <w:trPr>
          <w:trHeight w:hRule="exact" w:val="300"/>
        </w:trPr>
        <w:tc>
          <w:tcPr>
            <w:tcW w:w="2801" w:type="dxa"/>
          </w:tcPr>
          <w:p w:rsidR="00DF6FBB" w:rsidRDefault="000A5348">
            <w:pPr>
              <w:pStyle w:val="TableParagraph"/>
              <w:spacing w:before="46"/>
              <w:ind w:left="100"/>
              <w:rPr>
                <w:sz w:val="20"/>
              </w:rPr>
            </w:pPr>
            <w:r>
              <w:rPr>
                <w:sz w:val="20"/>
              </w:rPr>
              <w:t>Złotniki Kujawskie</w:t>
            </w:r>
          </w:p>
        </w:tc>
        <w:tc>
          <w:tcPr>
            <w:tcW w:w="6414" w:type="dxa"/>
          </w:tcPr>
          <w:p w:rsidR="00DF6FBB" w:rsidRDefault="000A5348">
            <w:pPr>
              <w:pStyle w:val="TableParagraph"/>
              <w:spacing w:before="46"/>
              <w:ind w:left="3032" w:right="3032"/>
              <w:jc w:val="center"/>
              <w:rPr>
                <w:sz w:val="20"/>
              </w:rPr>
            </w:pPr>
            <w:r>
              <w:rPr>
                <w:sz w:val="20"/>
              </w:rPr>
              <w:t>19</w:t>
            </w:r>
          </w:p>
        </w:tc>
      </w:tr>
      <w:tr w:rsidR="00DF6FBB">
        <w:trPr>
          <w:trHeight w:hRule="exact" w:val="300"/>
        </w:trPr>
        <w:tc>
          <w:tcPr>
            <w:tcW w:w="2801" w:type="dxa"/>
          </w:tcPr>
          <w:p w:rsidR="00DF6FBB" w:rsidRDefault="000A5348">
            <w:pPr>
              <w:pStyle w:val="TableParagraph"/>
              <w:spacing w:before="55"/>
              <w:ind w:right="107"/>
              <w:jc w:val="right"/>
              <w:rPr>
                <w:b/>
                <w:sz w:val="20"/>
              </w:rPr>
            </w:pPr>
            <w:r>
              <w:rPr>
                <w:b/>
                <w:w w:val="90"/>
                <w:sz w:val="20"/>
              </w:rPr>
              <w:t>RAZEM</w:t>
            </w:r>
          </w:p>
        </w:tc>
        <w:tc>
          <w:tcPr>
            <w:tcW w:w="6414" w:type="dxa"/>
          </w:tcPr>
          <w:p w:rsidR="00DF6FBB" w:rsidRDefault="000A5348">
            <w:pPr>
              <w:pStyle w:val="TableParagraph"/>
              <w:spacing w:before="55"/>
              <w:ind w:left="3032" w:right="3032"/>
              <w:jc w:val="center"/>
              <w:rPr>
                <w:b/>
                <w:sz w:val="20"/>
              </w:rPr>
            </w:pPr>
            <w:r>
              <w:rPr>
                <w:b/>
                <w:sz w:val="20"/>
              </w:rPr>
              <w:t>192</w:t>
            </w:r>
          </w:p>
        </w:tc>
      </w:tr>
    </w:tbl>
    <w:p w:rsidR="00DF6FBB" w:rsidRPr="00A430A9" w:rsidRDefault="000A5348">
      <w:pPr>
        <w:spacing w:before="46"/>
        <w:ind w:left="112"/>
        <w:rPr>
          <w:i/>
          <w:sz w:val="20"/>
          <w:lang w:val="pl-PL"/>
        </w:rPr>
      </w:pPr>
      <w:r w:rsidRPr="00A430A9">
        <w:rPr>
          <w:i/>
          <w:sz w:val="20"/>
          <w:lang w:val="pl-PL"/>
        </w:rPr>
        <w:t>Źródło: opracowanie własne na podstawie danych Krajowego Rejestru Sądowego.</w:t>
      </w:r>
    </w:p>
    <w:p w:rsidR="00DF6FBB" w:rsidRPr="00A430A9" w:rsidRDefault="00DF6FBB">
      <w:pPr>
        <w:pStyle w:val="Tekstpodstawowy"/>
        <w:rPr>
          <w:i/>
          <w:sz w:val="20"/>
          <w:lang w:val="pl-PL"/>
        </w:rPr>
      </w:pPr>
    </w:p>
    <w:p w:rsidR="00DF6FBB" w:rsidRPr="00A430A9" w:rsidRDefault="000A5348">
      <w:pPr>
        <w:pStyle w:val="Tekstpodstawowy"/>
        <w:spacing w:before="145"/>
        <w:ind w:left="112" w:right="107" w:firstLine="708"/>
        <w:jc w:val="both"/>
        <w:rPr>
          <w:lang w:val="pl-PL"/>
        </w:rPr>
      </w:pPr>
      <w:r w:rsidRPr="00A430A9">
        <w:rPr>
          <w:lang w:val="pl-PL"/>
        </w:rPr>
        <w:t>Najwięcej  organizacji  pozarządowych  posiada  siedzibę  na terenie gminy Kruszwica  (45), Inowrocław (39) i Gniewkowo (32), najmniej zaś w gminach Rojewo (8) i Pakość</w:t>
      </w:r>
      <w:r w:rsidRPr="00A430A9">
        <w:rPr>
          <w:spacing w:val="-30"/>
          <w:lang w:val="pl-PL"/>
        </w:rPr>
        <w:t xml:space="preserve"> </w:t>
      </w:r>
      <w:r w:rsidRPr="00A430A9">
        <w:rPr>
          <w:lang w:val="pl-PL"/>
        </w:rPr>
        <w:t>(9).</w:t>
      </w:r>
    </w:p>
    <w:p w:rsidR="00DF6FBB" w:rsidRPr="00A430A9" w:rsidRDefault="000A5348">
      <w:pPr>
        <w:spacing w:before="56"/>
        <w:ind w:left="112" w:right="101" w:firstLine="708"/>
        <w:jc w:val="both"/>
        <w:rPr>
          <w:lang w:val="pl-PL"/>
        </w:rPr>
      </w:pPr>
      <w:r w:rsidRPr="00A430A9">
        <w:rPr>
          <w:lang w:val="pl-PL"/>
        </w:rPr>
        <w:t xml:space="preserve">Przy uwzględnieniu liczby mieszkańców poszczególnych gmin najwyższy wskaźnik aktywności organizacji pozarządowych występuje w gminach Dąbrowa Biskupia, Inowrocław i Rojewo. Najsłabiej w tym względzie wypada gmina Pakość. </w:t>
      </w:r>
      <w:r w:rsidRPr="00A430A9">
        <w:rPr>
          <w:b/>
          <w:lang w:val="pl-PL"/>
        </w:rPr>
        <w:t>Wskaźnik nasycenia organizacjami pozarządowymi na 1.000 mieszkańców na obszarze LGD Czarnoziem na Soli jest niższy niż średnia dla województwa kujawsko-pomorskiego i Polski</w:t>
      </w:r>
      <w:r w:rsidRPr="00A430A9">
        <w:rPr>
          <w:lang w:val="pl-PL"/>
        </w:rPr>
        <w:t>.</w:t>
      </w:r>
    </w:p>
    <w:p w:rsidR="00DF6FBB" w:rsidRPr="00A430A9" w:rsidRDefault="00DF6FBB">
      <w:pPr>
        <w:jc w:val="both"/>
        <w:rPr>
          <w:lang w:val="pl-PL"/>
        </w:rPr>
        <w:sectPr w:rsidR="00DF6FBB" w:rsidRPr="00A430A9">
          <w:pgSz w:w="11920" w:h="16850"/>
          <w:pgMar w:top="480" w:right="460" w:bottom="480" w:left="740" w:header="0" w:footer="282" w:gutter="0"/>
          <w:cols w:space="708"/>
        </w:sectPr>
      </w:pPr>
    </w:p>
    <w:p w:rsidR="00DF6FBB" w:rsidRPr="00A430A9" w:rsidRDefault="000A5348">
      <w:pPr>
        <w:spacing w:before="55"/>
        <w:ind w:left="112" w:right="114" w:firstLine="708"/>
        <w:jc w:val="both"/>
        <w:rPr>
          <w:lang w:val="pl-PL"/>
        </w:rPr>
      </w:pPr>
      <w:r w:rsidRPr="00A430A9">
        <w:rPr>
          <w:b/>
          <w:lang w:val="pl-PL"/>
        </w:rPr>
        <w:lastRenderedPageBreak/>
        <w:t>W latach 2007-2014 na analizowanym obszarze zwiększyła się ogólna liczba organizacji pozarządowych</w:t>
      </w:r>
      <w:r w:rsidRPr="00A430A9">
        <w:rPr>
          <w:lang w:val="pl-PL"/>
        </w:rPr>
        <w:t>, a także wskaźnik liczby organizacji pozarządowych na 1000 mieszkańców. Najwyższy wzrost odnotowano w gminie Dąbrowa Biskupia. Nieco mniejsza dynamika tego zjawiska wystąpiła w gminach Janikowo, Rojewo i Złotniki Kujawskie. Za to w gminach Gniewkowo, Inowrocław, Kruszwica i Pakość można zaobserwować swoistą stagnację  w tym</w:t>
      </w:r>
      <w:r w:rsidRPr="00A430A9">
        <w:rPr>
          <w:spacing w:val="-7"/>
          <w:lang w:val="pl-PL"/>
        </w:rPr>
        <w:t xml:space="preserve"> </w:t>
      </w:r>
      <w:r w:rsidRPr="00A430A9">
        <w:rPr>
          <w:lang w:val="pl-PL"/>
        </w:rPr>
        <w:t>zakresie.</w:t>
      </w:r>
    </w:p>
    <w:p w:rsidR="00DF6FBB" w:rsidRPr="00A430A9" w:rsidRDefault="00DF6FBB">
      <w:pPr>
        <w:pStyle w:val="Tekstpodstawowy"/>
        <w:spacing w:before="7"/>
        <w:rPr>
          <w:sz w:val="32"/>
          <w:lang w:val="pl-PL"/>
        </w:rPr>
      </w:pPr>
    </w:p>
    <w:p w:rsidR="00DF6FBB" w:rsidRPr="00A430A9" w:rsidRDefault="000A5348">
      <w:pPr>
        <w:spacing w:after="12"/>
        <w:ind w:left="112" w:right="367"/>
        <w:rPr>
          <w:sz w:val="20"/>
          <w:lang w:val="pl-PL"/>
        </w:rPr>
      </w:pPr>
      <w:r w:rsidRPr="00A430A9">
        <w:rPr>
          <w:sz w:val="20"/>
          <w:lang w:val="pl-PL"/>
        </w:rPr>
        <w:t>Tabela 35. Fundacje, stowarzyszenia i organizacje społeczne na 1000 mieszkańców na obszarze Stowarzyszenia Lokalna Grupa Działania Czarnoziem na Soli w latach 2007-2014.</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8"/>
        <w:gridCol w:w="768"/>
        <w:gridCol w:w="770"/>
        <w:gridCol w:w="768"/>
        <w:gridCol w:w="768"/>
        <w:gridCol w:w="768"/>
        <w:gridCol w:w="771"/>
        <w:gridCol w:w="770"/>
        <w:gridCol w:w="769"/>
        <w:gridCol w:w="920"/>
      </w:tblGrid>
      <w:tr w:rsidR="00DF6FBB">
        <w:trPr>
          <w:trHeight w:hRule="exact" w:val="530"/>
        </w:trPr>
        <w:tc>
          <w:tcPr>
            <w:tcW w:w="2218" w:type="dxa"/>
            <w:vMerge w:val="restart"/>
          </w:tcPr>
          <w:p w:rsidR="00DF6FBB" w:rsidRPr="00A430A9" w:rsidRDefault="00DF6FBB">
            <w:pPr>
              <w:pStyle w:val="TableParagraph"/>
              <w:rPr>
                <w:sz w:val="20"/>
                <w:lang w:val="pl-PL"/>
              </w:rPr>
            </w:pPr>
          </w:p>
          <w:p w:rsidR="00DF6FBB" w:rsidRPr="00A430A9" w:rsidRDefault="00DF6FBB">
            <w:pPr>
              <w:pStyle w:val="TableParagraph"/>
              <w:spacing w:before="10"/>
              <w:rPr>
                <w:sz w:val="24"/>
                <w:lang w:val="pl-PL"/>
              </w:rPr>
            </w:pPr>
          </w:p>
          <w:p w:rsidR="00DF6FBB" w:rsidRDefault="000A5348">
            <w:pPr>
              <w:pStyle w:val="TableParagraph"/>
              <w:ind w:left="787" w:right="789"/>
              <w:jc w:val="center"/>
              <w:rPr>
                <w:b/>
                <w:sz w:val="20"/>
              </w:rPr>
            </w:pPr>
            <w:r>
              <w:rPr>
                <w:b/>
                <w:sz w:val="20"/>
              </w:rPr>
              <w:t>Gmina</w:t>
            </w:r>
          </w:p>
        </w:tc>
        <w:tc>
          <w:tcPr>
            <w:tcW w:w="6152" w:type="dxa"/>
            <w:gridSpan w:val="8"/>
          </w:tcPr>
          <w:p w:rsidR="00DF6FBB" w:rsidRPr="00A430A9" w:rsidRDefault="000A5348">
            <w:pPr>
              <w:pStyle w:val="TableParagraph"/>
              <w:spacing w:before="58"/>
              <w:ind w:left="1658" w:hanging="1044"/>
              <w:rPr>
                <w:b/>
                <w:sz w:val="20"/>
                <w:lang w:val="pl-PL"/>
              </w:rPr>
            </w:pPr>
            <w:r w:rsidRPr="00A430A9">
              <w:rPr>
                <w:b/>
                <w:sz w:val="20"/>
                <w:lang w:val="pl-PL"/>
              </w:rPr>
              <w:t>Fundacje, stowarzyszenia i organizacje społeczne na 1000 mieszkańców w latach 2007-2014</w:t>
            </w:r>
          </w:p>
        </w:tc>
        <w:tc>
          <w:tcPr>
            <w:tcW w:w="920" w:type="dxa"/>
            <w:vMerge w:val="restart"/>
          </w:tcPr>
          <w:p w:rsidR="00DF6FBB" w:rsidRDefault="000A5348">
            <w:pPr>
              <w:pStyle w:val="TableParagraph"/>
              <w:spacing w:before="58"/>
              <w:ind w:left="139" w:right="137"/>
              <w:jc w:val="center"/>
              <w:rPr>
                <w:b/>
                <w:sz w:val="20"/>
              </w:rPr>
            </w:pPr>
            <w:r>
              <w:rPr>
                <w:b/>
                <w:w w:val="90"/>
                <w:sz w:val="20"/>
              </w:rPr>
              <w:t xml:space="preserve">Zmiana </w:t>
            </w:r>
            <w:r>
              <w:rPr>
                <w:b/>
                <w:sz w:val="20"/>
              </w:rPr>
              <w:t>w   latach 2007-</w:t>
            </w:r>
          </w:p>
          <w:p w:rsidR="00DF6FBB" w:rsidRDefault="000A5348">
            <w:pPr>
              <w:pStyle w:val="TableParagraph"/>
              <w:spacing w:line="228" w:lineRule="exact"/>
              <w:ind w:left="139" w:right="137"/>
              <w:jc w:val="center"/>
              <w:rPr>
                <w:b/>
                <w:sz w:val="20"/>
              </w:rPr>
            </w:pPr>
            <w:r>
              <w:rPr>
                <w:b/>
                <w:sz w:val="20"/>
              </w:rPr>
              <w:t>2014</w:t>
            </w:r>
          </w:p>
        </w:tc>
      </w:tr>
      <w:tr w:rsidR="00DF6FBB">
        <w:trPr>
          <w:trHeight w:hRule="exact" w:val="691"/>
        </w:trPr>
        <w:tc>
          <w:tcPr>
            <w:tcW w:w="2218" w:type="dxa"/>
            <w:vMerge/>
          </w:tcPr>
          <w:p w:rsidR="00DF6FBB" w:rsidRDefault="00DF6FBB"/>
        </w:tc>
        <w:tc>
          <w:tcPr>
            <w:tcW w:w="768" w:type="dxa"/>
          </w:tcPr>
          <w:p w:rsidR="00DF6FBB" w:rsidRDefault="00DF6FBB">
            <w:pPr>
              <w:pStyle w:val="TableParagraph"/>
              <w:spacing w:before="1"/>
            </w:pPr>
          </w:p>
          <w:p w:rsidR="00DF6FBB" w:rsidRDefault="000A5348">
            <w:pPr>
              <w:pStyle w:val="TableParagraph"/>
              <w:spacing w:before="1"/>
              <w:ind w:left="82" w:right="82"/>
              <w:jc w:val="center"/>
              <w:rPr>
                <w:b/>
                <w:sz w:val="20"/>
              </w:rPr>
            </w:pPr>
            <w:r>
              <w:rPr>
                <w:b/>
                <w:sz w:val="20"/>
              </w:rPr>
              <w:t>2007</w:t>
            </w:r>
          </w:p>
        </w:tc>
        <w:tc>
          <w:tcPr>
            <w:tcW w:w="770" w:type="dxa"/>
          </w:tcPr>
          <w:p w:rsidR="00DF6FBB" w:rsidRDefault="00DF6FBB">
            <w:pPr>
              <w:pStyle w:val="TableParagraph"/>
              <w:spacing w:before="1"/>
            </w:pPr>
          </w:p>
          <w:p w:rsidR="00DF6FBB" w:rsidRDefault="000A5348">
            <w:pPr>
              <w:pStyle w:val="TableParagraph"/>
              <w:spacing w:before="1"/>
              <w:ind w:left="161" w:right="159"/>
              <w:jc w:val="center"/>
              <w:rPr>
                <w:b/>
                <w:sz w:val="20"/>
              </w:rPr>
            </w:pPr>
            <w:r>
              <w:rPr>
                <w:b/>
                <w:sz w:val="20"/>
              </w:rPr>
              <w:t>2008</w:t>
            </w:r>
          </w:p>
        </w:tc>
        <w:tc>
          <w:tcPr>
            <w:tcW w:w="768" w:type="dxa"/>
          </w:tcPr>
          <w:p w:rsidR="00DF6FBB" w:rsidRDefault="00DF6FBB">
            <w:pPr>
              <w:pStyle w:val="TableParagraph"/>
              <w:spacing w:before="1"/>
            </w:pPr>
          </w:p>
          <w:p w:rsidR="00DF6FBB" w:rsidRDefault="000A5348">
            <w:pPr>
              <w:pStyle w:val="TableParagraph"/>
              <w:spacing w:before="1"/>
              <w:ind w:left="157" w:right="160"/>
              <w:jc w:val="center"/>
              <w:rPr>
                <w:b/>
                <w:sz w:val="20"/>
              </w:rPr>
            </w:pPr>
            <w:r>
              <w:rPr>
                <w:b/>
                <w:sz w:val="20"/>
              </w:rPr>
              <w:t>2009</w:t>
            </w:r>
          </w:p>
        </w:tc>
        <w:tc>
          <w:tcPr>
            <w:tcW w:w="768" w:type="dxa"/>
          </w:tcPr>
          <w:p w:rsidR="00DF6FBB" w:rsidRDefault="00DF6FBB">
            <w:pPr>
              <w:pStyle w:val="TableParagraph"/>
              <w:spacing w:before="1"/>
            </w:pPr>
          </w:p>
          <w:p w:rsidR="00DF6FBB" w:rsidRDefault="000A5348">
            <w:pPr>
              <w:pStyle w:val="TableParagraph"/>
              <w:spacing w:before="1"/>
              <w:ind w:left="82" w:right="82"/>
              <w:jc w:val="center"/>
              <w:rPr>
                <w:b/>
                <w:sz w:val="20"/>
              </w:rPr>
            </w:pPr>
            <w:r>
              <w:rPr>
                <w:b/>
                <w:sz w:val="20"/>
              </w:rPr>
              <w:t>2010</w:t>
            </w:r>
          </w:p>
        </w:tc>
        <w:tc>
          <w:tcPr>
            <w:tcW w:w="768" w:type="dxa"/>
          </w:tcPr>
          <w:p w:rsidR="00DF6FBB" w:rsidRDefault="00DF6FBB">
            <w:pPr>
              <w:pStyle w:val="TableParagraph"/>
              <w:spacing w:before="1"/>
            </w:pPr>
          </w:p>
          <w:p w:rsidR="00DF6FBB" w:rsidRDefault="000A5348">
            <w:pPr>
              <w:pStyle w:val="TableParagraph"/>
              <w:spacing w:before="1"/>
              <w:ind w:left="84" w:right="80"/>
              <w:jc w:val="center"/>
              <w:rPr>
                <w:b/>
                <w:sz w:val="20"/>
              </w:rPr>
            </w:pPr>
            <w:r>
              <w:rPr>
                <w:b/>
                <w:sz w:val="20"/>
              </w:rPr>
              <w:t>2011</w:t>
            </w:r>
          </w:p>
        </w:tc>
        <w:tc>
          <w:tcPr>
            <w:tcW w:w="771" w:type="dxa"/>
          </w:tcPr>
          <w:p w:rsidR="00DF6FBB" w:rsidRDefault="00DF6FBB">
            <w:pPr>
              <w:pStyle w:val="TableParagraph"/>
              <w:spacing w:before="1"/>
            </w:pPr>
          </w:p>
          <w:p w:rsidR="00DF6FBB" w:rsidRDefault="000A5348">
            <w:pPr>
              <w:pStyle w:val="TableParagraph"/>
              <w:spacing w:before="1"/>
              <w:ind w:left="161" w:right="160"/>
              <w:jc w:val="center"/>
              <w:rPr>
                <w:b/>
                <w:sz w:val="20"/>
              </w:rPr>
            </w:pPr>
            <w:r>
              <w:rPr>
                <w:b/>
                <w:sz w:val="20"/>
              </w:rPr>
              <w:t>2012</w:t>
            </w:r>
          </w:p>
        </w:tc>
        <w:tc>
          <w:tcPr>
            <w:tcW w:w="770" w:type="dxa"/>
          </w:tcPr>
          <w:p w:rsidR="00DF6FBB" w:rsidRDefault="00DF6FBB">
            <w:pPr>
              <w:pStyle w:val="TableParagraph"/>
              <w:spacing w:before="1"/>
            </w:pPr>
          </w:p>
          <w:p w:rsidR="00DF6FBB" w:rsidRDefault="000A5348">
            <w:pPr>
              <w:pStyle w:val="TableParagraph"/>
              <w:spacing w:before="1"/>
              <w:ind w:left="161" w:right="159"/>
              <w:jc w:val="center"/>
              <w:rPr>
                <w:b/>
                <w:sz w:val="20"/>
              </w:rPr>
            </w:pPr>
            <w:r>
              <w:rPr>
                <w:b/>
                <w:sz w:val="20"/>
              </w:rPr>
              <w:t>2013</w:t>
            </w:r>
          </w:p>
        </w:tc>
        <w:tc>
          <w:tcPr>
            <w:tcW w:w="768" w:type="dxa"/>
          </w:tcPr>
          <w:p w:rsidR="00DF6FBB" w:rsidRDefault="00DF6FBB">
            <w:pPr>
              <w:pStyle w:val="TableParagraph"/>
              <w:spacing w:before="1"/>
            </w:pPr>
          </w:p>
          <w:p w:rsidR="00DF6FBB" w:rsidRDefault="000A5348">
            <w:pPr>
              <w:pStyle w:val="TableParagraph"/>
              <w:spacing w:before="1"/>
              <w:ind w:left="82" w:right="82"/>
              <w:jc w:val="center"/>
              <w:rPr>
                <w:b/>
                <w:sz w:val="20"/>
              </w:rPr>
            </w:pPr>
            <w:r>
              <w:rPr>
                <w:b/>
                <w:sz w:val="20"/>
              </w:rPr>
              <w:t>2014</w:t>
            </w:r>
          </w:p>
        </w:tc>
        <w:tc>
          <w:tcPr>
            <w:tcW w:w="920" w:type="dxa"/>
            <w:vMerge/>
          </w:tcPr>
          <w:p w:rsidR="00DF6FBB" w:rsidRDefault="00DF6FBB"/>
        </w:tc>
      </w:tr>
      <w:tr w:rsidR="00DF6FBB">
        <w:trPr>
          <w:trHeight w:hRule="exact" w:val="300"/>
        </w:trPr>
        <w:tc>
          <w:tcPr>
            <w:tcW w:w="2218" w:type="dxa"/>
          </w:tcPr>
          <w:p w:rsidR="00DF6FBB" w:rsidRDefault="000A5348">
            <w:pPr>
              <w:pStyle w:val="TableParagraph"/>
              <w:spacing w:before="46"/>
              <w:ind w:left="103"/>
              <w:rPr>
                <w:sz w:val="20"/>
              </w:rPr>
            </w:pPr>
            <w:r>
              <w:rPr>
                <w:sz w:val="20"/>
              </w:rPr>
              <w:t>Dąbrowa Biskupia</w:t>
            </w:r>
          </w:p>
        </w:tc>
        <w:tc>
          <w:tcPr>
            <w:tcW w:w="768" w:type="dxa"/>
          </w:tcPr>
          <w:p w:rsidR="00DF6FBB" w:rsidRDefault="000A5348">
            <w:pPr>
              <w:pStyle w:val="TableParagraph"/>
              <w:spacing w:before="46"/>
              <w:ind w:right="7"/>
              <w:jc w:val="center"/>
              <w:rPr>
                <w:sz w:val="20"/>
              </w:rPr>
            </w:pPr>
            <w:r>
              <w:rPr>
                <w:w w:val="96"/>
                <w:sz w:val="20"/>
              </w:rPr>
              <w:t>1</w:t>
            </w:r>
          </w:p>
        </w:tc>
        <w:tc>
          <w:tcPr>
            <w:tcW w:w="770" w:type="dxa"/>
          </w:tcPr>
          <w:p w:rsidR="00DF6FBB" w:rsidRDefault="000A5348">
            <w:pPr>
              <w:pStyle w:val="TableParagraph"/>
              <w:spacing w:before="46"/>
              <w:ind w:right="4"/>
              <w:jc w:val="center"/>
              <w:rPr>
                <w:sz w:val="20"/>
              </w:rPr>
            </w:pPr>
            <w:r>
              <w:rPr>
                <w:w w:val="96"/>
                <w:sz w:val="20"/>
              </w:rPr>
              <w:t>2</w:t>
            </w:r>
          </w:p>
        </w:tc>
        <w:tc>
          <w:tcPr>
            <w:tcW w:w="768" w:type="dxa"/>
          </w:tcPr>
          <w:p w:rsidR="00DF6FBB" w:rsidRDefault="000A5348">
            <w:pPr>
              <w:pStyle w:val="TableParagraph"/>
              <w:spacing w:before="46"/>
              <w:ind w:right="2"/>
              <w:jc w:val="center"/>
              <w:rPr>
                <w:sz w:val="20"/>
              </w:rPr>
            </w:pPr>
            <w:r>
              <w:rPr>
                <w:w w:val="96"/>
                <w:sz w:val="20"/>
              </w:rPr>
              <w:t>2</w:t>
            </w:r>
          </w:p>
        </w:tc>
        <w:tc>
          <w:tcPr>
            <w:tcW w:w="768" w:type="dxa"/>
          </w:tcPr>
          <w:p w:rsidR="00DF6FBB" w:rsidRDefault="000A5348">
            <w:pPr>
              <w:pStyle w:val="TableParagraph"/>
              <w:spacing w:before="46"/>
              <w:ind w:right="2"/>
              <w:jc w:val="center"/>
              <w:rPr>
                <w:sz w:val="20"/>
              </w:rPr>
            </w:pPr>
            <w:r>
              <w:rPr>
                <w:w w:val="96"/>
                <w:sz w:val="20"/>
              </w:rPr>
              <w:t>3</w:t>
            </w:r>
          </w:p>
        </w:tc>
        <w:tc>
          <w:tcPr>
            <w:tcW w:w="768" w:type="dxa"/>
          </w:tcPr>
          <w:p w:rsidR="00DF6FBB" w:rsidRDefault="000A5348">
            <w:pPr>
              <w:pStyle w:val="TableParagraph"/>
              <w:spacing w:before="46"/>
              <w:ind w:right="2"/>
              <w:jc w:val="center"/>
              <w:rPr>
                <w:sz w:val="20"/>
              </w:rPr>
            </w:pPr>
            <w:r>
              <w:rPr>
                <w:w w:val="96"/>
                <w:sz w:val="20"/>
              </w:rPr>
              <w:t>3</w:t>
            </w:r>
          </w:p>
        </w:tc>
        <w:tc>
          <w:tcPr>
            <w:tcW w:w="771" w:type="dxa"/>
          </w:tcPr>
          <w:p w:rsidR="00DF6FBB" w:rsidRDefault="000A5348">
            <w:pPr>
              <w:pStyle w:val="TableParagraph"/>
              <w:spacing w:before="46"/>
              <w:jc w:val="center"/>
              <w:rPr>
                <w:sz w:val="20"/>
              </w:rPr>
            </w:pPr>
            <w:r>
              <w:rPr>
                <w:w w:val="96"/>
                <w:sz w:val="20"/>
              </w:rPr>
              <w:t>3</w:t>
            </w:r>
          </w:p>
        </w:tc>
        <w:tc>
          <w:tcPr>
            <w:tcW w:w="770" w:type="dxa"/>
          </w:tcPr>
          <w:p w:rsidR="00DF6FBB" w:rsidRDefault="000A5348">
            <w:pPr>
              <w:pStyle w:val="TableParagraph"/>
              <w:spacing w:before="46"/>
              <w:ind w:right="4"/>
              <w:jc w:val="center"/>
              <w:rPr>
                <w:sz w:val="20"/>
              </w:rPr>
            </w:pPr>
            <w:r>
              <w:rPr>
                <w:w w:val="96"/>
                <w:sz w:val="20"/>
              </w:rPr>
              <w:t>3</w:t>
            </w:r>
          </w:p>
        </w:tc>
        <w:tc>
          <w:tcPr>
            <w:tcW w:w="768" w:type="dxa"/>
          </w:tcPr>
          <w:p w:rsidR="00DF6FBB" w:rsidRDefault="000A5348">
            <w:pPr>
              <w:pStyle w:val="TableParagraph"/>
              <w:spacing w:before="46"/>
              <w:ind w:right="2"/>
              <w:jc w:val="center"/>
              <w:rPr>
                <w:sz w:val="20"/>
              </w:rPr>
            </w:pPr>
            <w:r>
              <w:rPr>
                <w:w w:val="96"/>
                <w:sz w:val="20"/>
              </w:rPr>
              <w:t>3</w:t>
            </w:r>
          </w:p>
        </w:tc>
        <w:tc>
          <w:tcPr>
            <w:tcW w:w="920" w:type="dxa"/>
          </w:tcPr>
          <w:p w:rsidR="00DF6FBB" w:rsidRDefault="000A5348">
            <w:pPr>
              <w:pStyle w:val="TableParagraph"/>
              <w:spacing w:before="55"/>
              <w:jc w:val="center"/>
              <w:rPr>
                <w:b/>
                <w:sz w:val="20"/>
              </w:rPr>
            </w:pPr>
            <w:r>
              <w:rPr>
                <w:b/>
                <w:color w:val="528135"/>
                <w:w w:val="96"/>
                <w:sz w:val="20"/>
              </w:rPr>
              <w:t>2</w:t>
            </w:r>
          </w:p>
        </w:tc>
      </w:tr>
      <w:tr w:rsidR="00DF6FBB">
        <w:trPr>
          <w:trHeight w:hRule="exact" w:val="300"/>
        </w:trPr>
        <w:tc>
          <w:tcPr>
            <w:tcW w:w="2218" w:type="dxa"/>
          </w:tcPr>
          <w:p w:rsidR="00DF6FBB" w:rsidRDefault="000A5348">
            <w:pPr>
              <w:pStyle w:val="TableParagraph"/>
              <w:spacing w:before="46"/>
              <w:ind w:left="103"/>
              <w:rPr>
                <w:sz w:val="20"/>
              </w:rPr>
            </w:pPr>
            <w:r>
              <w:rPr>
                <w:sz w:val="20"/>
              </w:rPr>
              <w:t>Gniewkowo</w:t>
            </w:r>
          </w:p>
        </w:tc>
        <w:tc>
          <w:tcPr>
            <w:tcW w:w="768" w:type="dxa"/>
          </w:tcPr>
          <w:p w:rsidR="00DF6FBB" w:rsidRDefault="000A5348">
            <w:pPr>
              <w:pStyle w:val="TableParagraph"/>
              <w:spacing w:before="46"/>
              <w:ind w:right="7"/>
              <w:jc w:val="center"/>
              <w:rPr>
                <w:sz w:val="20"/>
              </w:rPr>
            </w:pPr>
            <w:r>
              <w:rPr>
                <w:w w:val="96"/>
                <w:sz w:val="20"/>
              </w:rPr>
              <w:t>2</w:t>
            </w:r>
          </w:p>
        </w:tc>
        <w:tc>
          <w:tcPr>
            <w:tcW w:w="770" w:type="dxa"/>
          </w:tcPr>
          <w:p w:rsidR="00DF6FBB" w:rsidRDefault="000A5348">
            <w:pPr>
              <w:pStyle w:val="TableParagraph"/>
              <w:spacing w:before="46"/>
              <w:ind w:right="4"/>
              <w:jc w:val="center"/>
              <w:rPr>
                <w:sz w:val="20"/>
              </w:rPr>
            </w:pPr>
            <w:r>
              <w:rPr>
                <w:w w:val="96"/>
                <w:sz w:val="20"/>
              </w:rPr>
              <w:t>2</w:t>
            </w:r>
          </w:p>
        </w:tc>
        <w:tc>
          <w:tcPr>
            <w:tcW w:w="768" w:type="dxa"/>
          </w:tcPr>
          <w:p w:rsidR="00DF6FBB" w:rsidRDefault="000A5348">
            <w:pPr>
              <w:pStyle w:val="TableParagraph"/>
              <w:spacing w:before="46"/>
              <w:ind w:right="2"/>
              <w:jc w:val="center"/>
              <w:rPr>
                <w:sz w:val="20"/>
              </w:rPr>
            </w:pPr>
            <w:r>
              <w:rPr>
                <w:w w:val="96"/>
                <w:sz w:val="20"/>
              </w:rPr>
              <w:t>2</w:t>
            </w:r>
          </w:p>
        </w:tc>
        <w:tc>
          <w:tcPr>
            <w:tcW w:w="768" w:type="dxa"/>
          </w:tcPr>
          <w:p w:rsidR="00DF6FBB" w:rsidRDefault="000A5348">
            <w:pPr>
              <w:pStyle w:val="TableParagraph"/>
              <w:spacing w:before="46"/>
              <w:ind w:right="2"/>
              <w:jc w:val="center"/>
              <w:rPr>
                <w:sz w:val="20"/>
              </w:rPr>
            </w:pPr>
            <w:r>
              <w:rPr>
                <w:w w:val="96"/>
                <w:sz w:val="20"/>
              </w:rPr>
              <w:t>2</w:t>
            </w:r>
          </w:p>
        </w:tc>
        <w:tc>
          <w:tcPr>
            <w:tcW w:w="768" w:type="dxa"/>
          </w:tcPr>
          <w:p w:rsidR="00DF6FBB" w:rsidRDefault="000A5348">
            <w:pPr>
              <w:pStyle w:val="TableParagraph"/>
              <w:spacing w:before="46"/>
              <w:ind w:right="2"/>
              <w:jc w:val="center"/>
              <w:rPr>
                <w:sz w:val="20"/>
              </w:rPr>
            </w:pPr>
            <w:r>
              <w:rPr>
                <w:w w:val="96"/>
                <w:sz w:val="20"/>
              </w:rPr>
              <w:t>2</w:t>
            </w:r>
          </w:p>
        </w:tc>
        <w:tc>
          <w:tcPr>
            <w:tcW w:w="771" w:type="dxa"/>
          </w:tcPr>
          <w:p w:rsidR="00DF6FBB" w:rsidRDefault="000A5348">
            <w:pPr>
              <w:pStyle w:val="TableParagraph"/>
              <w:spacing w:before="46"/>
              <w:jc w:val="center"/>
              <w:rPr>
                <w:sz w:val="20"/>
              </w:rPr>
            </w:pPr>
            <w:r>
              <w:rPr>
                <w:w w:val="96"/>
                <w:sz w:val="20"/>
              </w:rPr>
              <w:t>2</w:t>
            </w:r>
          </w:p>
        </w:tc>
        <w:tc>
          <w:tcPr>
            <w:tcW w:w="770" w:type="dxa"/>
          </w:tcPr>
          <w:p w:rsidR="00DF6FBB" w:rsidRDefault="000A5348">
            <w:pPr>
              <w:pStyle w:val="TableParagraph"/>
              <w:spacing w:before="46"/>
              <w:ind w:right="4"/>
              <w:jc w:val="center"/>
              <w:rPr>
                <w:sz w:val="20"/>
              </w:rPr>
            </w:pPr>
            <w:r>
              <w:rPr>
                <w:w w:val="96"/>
                <w:sz w:val="20"/>
              </w:rPr>
              <w:t>2</w:t>
            </w:r>
          </w:p>
        </w:tc>
        <w:tc>
          <w:tcPr>
            <w:tcW w:w="768" w:type="dxa"/>
          </w:tcPr>
          <w:p w:rsidR="00DF6FBB" w:rsidRDefault="000A5348">
            <w:pPr>
              <w:pStyle w:val="TableParagraph"/>
              <w:spacing w:before="46"/>
              <w:ind w:right="2"/>
              <w:jc w:val="center"/>
              <w:rPr>
                <w:sz w:val="20"/>
              </w:rPr>
            </w:pPr>
            <w:r>
              <w:rPr>
                <w:w w:val="96"/>
                <w:sz w:val="20"/>
              </w:rPr>
              <w:t>2</w:t>
            </w:r>
          </w:p>
        </w:tc>
        <w:tc>
          <w:tcPr>
            <w:tcW w:w="920" w:type="dxa"/>
          </w:tcPr>
          <w:p w:rsidR="00DF6FBB" w:rsidRDefault="000A5348">
            <w:pPr>
              <w:pStyle w:val="TableParagraph"/>
              <w:spacing w:before="46"/>
              <w:jc w:val="center"/>
              <w:rPr>
                <w:sz w:val="20"/>
              </w:rPr>
            </w:pPr>
            <w:r>
              <w:rPr>
                <w:color w:val="FF0000"/>
                <w:w w:val="96"/>
                <w:sz w:val="20"/>
              </w:rPr>
              <w:t>0</w:t>
            </w:r>
          </w:p>
        </w:tc>
      </w:tr>
      <w:tr w:rsidR="00DF6FBB">
        <w:trPr>
          <w:trHeight w:hRule="exact" w:val="300"/>
        </w:trPr>
        <w:tc>
          <w:tcPr>
            <w:tcW w:w="2218" w:type="dxa"/>
          </w:tcPr>
          <w:p w:rsidR="00DF6FBB" w:rsidRDefault="000A5348">
            <w:pPr>
              <w:pStyle w:val="TableParagraph"/>
              <w:spacing w:before="48"/>
              <w:ind w:left="103"/>
              <w:rPr>
                <w:sz w:val="20"/>
              </w:rPr>
            </w:pPr>
            <w:r>
              <w:rPr>
                <w:sz w:val="20"/>
              </w:rPr>
              <w:t>Inowrocław</w:t>
            </w:r>
          </w:p>
        </w:tc>
        <w:tc>
          <w:tcPr>
            <w:tcW w:w="768" w:type="dxa"/>
          </w:tcPr>
          <w:p w:rsidR="00DF6FBB" w:rsidRDefault="000A5348">
            <w:pPr>
              <w:pStyle w:val="TableParagraph"/>
              <w:spacing w:before="48"/>
              <w:ind w:right="7"/>
              <w:jc w:val="center"/>
              <w:rPr>
                <w:sz w:val="20"/>
              </w:rPr>
            </w:pPr>
            <w:r>
              <w:rPr>
                <w:w w:val="96"/>
                <w:sz w:val="20"/>
              </w:rPr>
              <w:t>3</w:t>
            </w:r>
          </w:p>
        </w:tc>
        <w:tc>
          <w:tcPr>
            <w:tcW w:w="770" w:type="dxa"/>
          </w:tcPr>
          <w:p w:rsidR="00DF6FBB" w:rsidRDefault="000A5348">
            <w:pPr>
              <w:pStyle w:val="TableParagraph"/>
              <w:spacing w:before="48"/>
              <w:ind w:right="4"/>
              <w:jc w:val="center"/>
              <w:rPr>
                <w:sz w:val="20"/>
              </w:rPr>
            </w:pPr>
            <w:r>
              <w:rPr>
                <w:w w:val="96"/>
                <w:sz w:val="20"/>
              </w:rPr>
              <w:t>3</w:t>
            </w:r>
          </w:p>
        </w:tc>
        <w:tc>
          <w:tcPr>
            <w:tcW w:w="768" w:type="dxa"/>
          </w:tcPr>
          <w:p w:rsidR="00DF6FBB" w:rsidRDefault="000A5348">
            <w:pPr>
              <w:pStyle w:val="TableParagraph"/>
              <w:spacing w:before="48"/>
              <w:ind w:right="2"/>
              <w:jc w:val="center"/>
              <w:rPr>
                <w:sz w:val="20"/>
              </w:rPr>
            </w:pPr>
            <w:r>
              <w:rPr>
                <w:w w:val="96"/>
                <w:sz w:val="20"/>
              </w:rPr>
              <w:t>3</w:t>
            </w:r>
          </w:p>
        </w:tc>
        <w:tc>
          <w:tcPr>
            <w:tcW w:w="768" w:type="dxa"/>
          </w:tcPr>
          <w:p w:rsidR="00DF6FBB" w:rsidRDefault="000A5348">
            <w:pPr>
              <w:pStyle w:val="TableParagraph"/>
              <w:spacing w:before="48"/>
              <w:ind w:right="2"/>
              <w:jc w:val="center"/>
              <w:rPr>
                <w:sz w:val="20"/>
              </w:rPr>
            </w:pPr>
            <w:r>
              <w:rPr>
                <w:w w:val="96"/>
                <w:sz w:val="20"/>
              </w:rPr>
              <w:t>3</w:t>
            </w:r>
          </w:p>
        </w:tc>
        <w:tc>
          <w:tcPr>
            <w:tcW w:w="768" w:type="dxa"/>
          </w:tcPr>
          <w:p w:rsidR="00DF6FBB" w:rsidRDefault="000A5348">
            <w:pPr>
              <w:pStyle w:val="TableParagraph"/>
              <w:spacing w:before="48"/>
              <w:ind w:right="2"/>
              <w:jc w:val="center"/>
              <w:rPr>
                <w:sz w:val="20"/>
              </w:rPr>
            </w:pPr>
            <w:r>
              <w:rPr>
                <w:w w:val="96"/>
                <w:sz w:val="20"/>
              </w:rPr>
              <w:t>3</w:t>
            </w:r>
          </w:p>
        </w:tc>
        <w:tc>
          <w:tcPr>
            <w:tcW w:w="771" w:type="dxa"/>
          </w:tcPr>
          <w:p w:rsidR="00DF6FBB" w:rsidRDefault="000A5348">
            <w:pPr>
              <w:pStyle w:val="TableParagraph"/>
              <w:spacing w:before="48"/>
              <w:jc w:val="center"/>
              <w:rPr>
                <w:sz w:val="20"/>
              </w:rPr>
            </w:pPr>
            <w:r>
              <w:rPr>
                <w:w w:val="96"/>
                <w:sz w:val="20"/>
              </w:rPr>
              <w:t>3</w:t>
            </w:r>
          </w:p>
        </w:tc>
        <w:tc>
          <w:tcPr>
            <w:tcW w:w="770" w:type="dxa"/>
          </w:tcPr>
          <w:p w:rsidR="00DF6FBB" w:rsidRDefault="000A5348">
            <w:pPr>
              <w:pStyle w:val="TableParagraph"/>
              <w:spacing w:before="48"/>
              <w:ind w:right="4"/>
              <w:jc w:val="center"/>
              <w:rPr>
                <w:sz w:val="20"/>
              </w:rPr>
            </w:pPr>
            <w:r>
              <w:rPr>
                <w:w w:val="96"/>
                <w:sz w:val="20"/>
              </w:rPr>
              <w:t>3</w:t>
            </w:r>
          </w:p>
        </w:tc>
        <w:tc>
          <w:tcPr>
            <w:tcW w:w="768" w:type="dxa"/>
          </w:tcPr>
          <w:p w:rsidR="00DF6FBB" w:rsidRDefault="000A5348">
            <w:pPr>
              <w:pStyle w:val="TableParagraph"/>
              <w:spacing w:before="48"/>
              <w:ind w:right="2"/>
              <w:jc w:val="center"/>
              <w:rPr>
                <w:sz w:val="20"/>
              </w:rPr>
            </w:pPr>
            <w:r>
              <w:rPr>
                <w:w w:val="96"/>
                <w:sz w:val="20"/>
              </w:rPr>
              <w:t>3</w:t>
            </w:r>
          </w:p>
        </w:tc>
        <w:tc>
          <w:tcPr>
            <w:tcW w:w="920" w:type="dxa"/>
          </w:tcPr>
          <w:p w:rsidR="00DF6FBB" w:rsidRDefault="000A5348">
            <w:pPr>
              <w:pStyle w:val="TableParagraph"/>
              <w:spacing w:before="48"/>
              <w:jc w:val="center"/>
              <w:rPr>
                <w:sz w:val="20"/>
              </w:rPr>
            </w:pPr>
            <w:r>
              <w:rPr>
                <w:color w:val="FF0000"/>
                <w:w w:val="96"/>
                <w:sz w:val="20"/>
              </w:rPr>
              <w:t>0</w:t>
            </w:r>
          </w:p>
        </w:tc>
      </w:tr>
      <w:tr w:rsidR="00DF6FBB">
        <w:trPr>
          <w:trHeight w:hRule="exact" w:val="300"/>
        </w:trPr>
        <w:tc>
          <w:tcPr>
            <w:tcW w:w="2218" w:type="dxa"/>
          </w:tcPr>
          <w:p w:rsidR="00DF6FBB" w:rsidRDefault="000A5348">
            <w:pPr>
              <w:pStyle w:val="TableParagraph"/>
              <w:spacing w:before="46"/>
              <w:ind w:left="103"/>
              <w:rPr>
                <w:sz w:val="20"/>
              </w:rPr>
            </w:pPr>
            <w:r>
              <w:rPr>
                <w:sz w:val="20"/>
              </w:rPr>
              <w:t>Janikowo</w:t>
            </w:r>
          </w:p>
        </w:tc>
        <w:tc>
          <w:tcPr>
            <w:tcW w:w="768" w:type="dxa"/>
          </w:tcPr>
          <w:p w:rsidR="00DF6FBB" w:rsidRDefault="000A5348">
            <w:pPr>
              <w:pStyle w:val="TableParagraph"/>
              <w:spacing w:before="46"/>
              <w:ind w:right="7"/>
              <w:jc w:val="center"/>
              <w:rPr>
                <w:sz w:val="20"/>
              </w:rPr>
            </w:pPr>
            <w:r>
              <w:rPr>
                <w:w w:val="96"/>
                <w:sz w:val="20"/>
              </w:rPr>
              <w:t>1</w:t>
            </w:r>
          </w:p>
        </w:tc>
        <w:tc>
          <w:tcPr>
            <w:tcW w:w="770" w:type="dxa"/>
          </w:tcPr>
          <w:p w:rsidR="00DF6FBB" w:rsidRDefault="000A5348">
            <w:pPr>
              <w:pStyle w:val="TableParagraph"/>
              <w:spacing w:before="46"/>
              <w:ind w:right="4"/>
              <w:jc w:val="center"/>
              <w:rPr>
                <w:sz w:val="20"/>
              </w:rPr>
            </w:pPr>
            <w:r>
              <w:rPr>
                <w:w w:val="96"/>
                <w:sz w:val="20"/>
              </w:rPr>
              <w:t>1</w:t>
            </w:r>
          </w:p>
        </w:tc>
        <w:tc>
          <w:tcPr>
            <w:tcW w:w="768" w:type="dxa"/>
          </w:tcPr>
          <w:p w:rsidR="00DF6FBB" w:rsidRDefault="000A5348">
            <w:pPr>
              <w:pStyle w:val="TableParagraph"/>
              <w:spacing w:before="46"/>
              <w:ind w:right="2"/>
              <w:jc w:val="center"/>
              <w:rPr>
                <w:sz w:val="20"/>
              </w:rPr>
            </w:pPr>
            <w:r>
              <w:rPr>
                <w:w w:val="96"/>
                <w:sz w:val="20"/>
              </w:rPr>
              <w:t>1</w:t>
            </w:r>
          </w:p>
        </w:tc>
        <w:tc>
          <w:tcPr>
            <w:tcW w:w="768" w:type="dxa"/>
          </w:tcPr>
          <w:p w:rsidR="00DF6FBB" w:rsidRDefault="000A5348">
            <w:pPr>
              <w:pStyle w:val="TableParagraph"/>
              <w:spacing w:before="46"/>
              <w:ind w:right="2"/>
              <w:jc w:val="center"/>
              <w:rPr>
                <w:sz w:val="20"/>
              </w:rPr>
            </w:pPr>
            <w:r>
              <w:rPr>
                <w:w w:val="96"/>
                <w:sz w:val="20"/>
              </w:rPr>
              <w:t>1</w:t>
            </w:r>
          </w:p>
        </w:tc>
        <w:tc>
          <w:tcPr>
            <w:tcW w:w="768" w:type="dxa"/>
          </w:tcPr>
          <w:p w:rsidR="00DF6FBB" w:rsidRDefault="000A5348">
            <w:pPr>
              <w:pStyle w:val="TableParagraph"/>
              <w:spacing w:before="46"/>
              <w:ind w:right="2"/>
              <w:jc w:val="center"/>
              <w:rPr>
                <w:sz w:val="20"/>
              </w:rPr>
            </w:pPr>
            <w:r>
              <w:rPr>
                <w:w w:val="96"/>
                <w:sz w:val="20"/>
              </w:rPr>
              <w:t>1</w:t>
            </w:r>
          </w:p>
        </w:tc>
        <w:tc>
          <w:tcPr>
            <w:tcW w:w="771" w:type="dxa"/>
          </w:tcPr>
          <w:p w:rsidR="00DF6FBB" w:rsidRDefault="000A5348">
            <w:pPr>
              <w:pStyle w:val="TableParagraph"/>
              <w:spacing w:before="46"/>
              <w:jc w:val="center"/>
              <w:rPr>
                <w:sz w:val="20"/>
              </w:rPr>
            </w:pPr>
            <w:r>
              <w:rPr>
                <w:w w:val="96"/>
                <w:sz w:val="20"/>
              </w:rPr>
              <w:t>1</w:t>
            </w:r>
          </w:p>
        </w:tc>
        <w:tc>
          <w:tcPr>
            <w:tcW w:w="770" w:type="dxa"/>
          </w:tcPr>
          <w:p w:rsidR="00DF6FBB" w:rsidRDefault="000A5348">
            <w:pPr>
              <w:pStyle w:val="TableParagraph"/>
              <w:spacing w:before="46"/>
              <w:ind w:right="4"/>
              <w:jc w:val="center"/>
              <w:rPr>
                <w:sz w:val="20"/>
              </w:rPr>
            </w:pPr>
            <w:r>
              <w:rPr>
                <w:w w:val="96"/>
                <w:sz w:val="20"/>
              </w:rPr>
              <w:t>2</w:t>
            </w:r>
          </w:p>
        </w:tc>
        <w:tc>
          <w:tcPr>
            <w:tcW w:w="768" w:type="dxa"/>
          </w:tcPr>
          <w:p w:rsidR="00DF6FBB" w:rsidRDefault="000A5348">
            <w:pPr>
              <w:pStyle w:val="TableParagraph"/>
              <w:spacing w:before="46"/>
              <w:ind w:right="2"/>
              <w:jc w:val="center"/>
              <w:rPr>
                <w:sz w:val="20"/>
              </w:rPr>
            </w:pPr>
            <w:r>
              <w:rPr>
                <w:w w:val="96"/>
                <w:sz w:val="20"/>
              </w:rPr>
              <w:t>2</w:t>
            </w:r>
          </w:p>
        </w:tc>
        <w:tc>
          <w:tcPr>
            <w:tcW w:w="920" w:type="dxa"/>
          </w:tcPr>
          <w:p w:rsidR="00DF6FBB" w:rsidRDefault="000A5348">
            <w:pPr>
              <w:pStyle w:val="TableParagraph"/>
              <w:spacing w:before="46"/>
              <w:jc w:val="center"/>
              <w:rPr>
                <w:sz w:val="20"/>
              </w:rPr>
            </w:pPr>
            <w:r>
              <w:rPr>
                <w:w w:val="96"/>
                <w:sz w:val="20"/>
              </w:rPr>
              <w:t>1</w:t>
            </w:r>
          </w:p>
        </w:tc>
      </w:tr>
      <w:tr w:rsidR="00DF6FBB">
        <w:trPr>
          <w:trHeight w:hRule="exact" w:val="301"/>
        </w:trPr>
        <w:tc>
          <w:tcPr>
            <w:tcW w:w="2218" w:type="dxa"/>
          </w:tcPr>
          <w:p w:rsidR="00DF6FBB" w:rsidRDefault="000A5348">
            <w:pPr>
              <w:pStyle w:val="TableParagraph"/>
              <w:spacing w:before="46"/>
              <w:ind w:left="103"/>
              <w:rPr>
                <w:sz w:val="20"/>
              </w:rPr>
            </w:pPr>
            <w:r>
              <w:rPr>
                <w:sz w:val="20"/>
              </w:rPr>
              <w:t>Kruszwica</w:t>
            </w:r>
          </w:p>
        </w:tc>
        <w:tc>
          <w:tcPr>
            <w:tcW w:w="768" w:type="dxa"/>
          </w:tcPr>
          <w:p w:rsidR="00DF6FBB" w:rsidRDefault="000A5348">
            <w:pPr>
              <w:pStyle w:val="TableParagraph"/>
              <w:spacing w:before="46"/>
              <w:ind w:right="7"/>
              <w:jc w:val="center"/>
              <w:rPr>
                <w:sz w:val="20"/>
              </w:rPr>
            </w:pPr>
            <w:r>
              <w:rPr>
                <w:w w:val="96"/>
                <w:sz w:val="20"/>
              </w:rPr>
              <w:t>2</w:t>
            </w:r>
          </w:p>
        </w:tc>
        <w:tc>
          <w:tcPr>
            <w:tcW w:w="770" w:type="dxa"/>
          </w:tcPr>
          <w:p w:rsidR="00DF6FBB" w:rsidRDefault="000A5348">
            <w:pPr>
              <w:pStyle w:val="TableParagraph"/>
              <w:spacing w:before="46"/>
              <w:ind w:right="4"/>
              <w:jc w:val="center"/>
              <w:rPr>
                <w:sz w:val="20"/>
              </w:rPr>
            </w:pPr>
            <w:r>
              <w:rPr>
                <w:w w:val="96"/>
                <w:sz w:val="20"/>
              </w:rPr>
              <w:t>2</w:t>
            </w:r>
          </w:p>
        </w:tc>
        <w:tc>
          <w:tcPr>
            <w:tcW w:w="768" w:type="dxa"/>
          </w:tcPr>
          <w:p w:rsidR="00DF6FBB" w:rsidRDefault="000A5348">
            <w:pPr>
              <w:pStyle w:val="TableParagraph"/>
              <w:spacing w:before="46"/>
              <w:ind w:right="2"/>
              <w:jc w:val="center"/>
              <w:rPr>
                <w:sz w:val="20"/>
              </w:rPr>
            </w:pPr>
            <w:r>
              <w:rPr>
                <w:w w:val="96"/>
                <w:sz w:val="20"/>
              </w:rPr>
              <w:t>2</w:t>
            </w:r>
          </w:p>
        </w:tc>
        <w:tc>
          <w:tcPr>
            <w:tcW w:w="768" w:type="dxa"/>
          </w:tcPr>
          <w:p w:rsidR="00DF6FBB" w:rsidRDefault="000A5348">
            <w:pPr>
              <w:pStyle w:val="TableParagraph"/>
              <w:spacing w:before="46"/>
              <w:ind w:right="2"/>
              <w:jc w:val="center"/>
              <w:rPr>
                <w:sz w:val="20"/>
              </w:rPr>
            </w:pPr>
            <w:r>
              <w:rPr>
                <w:w w:val="96"/>
                <w:sz w:val="20"/>
              </w:rPr>
              <w:t>2</w:t>
            </w:r>
          </w:p>
        </w:tc>
        <w:tc>
          <w:tcPr>
            <w:tcW w:w="768" w:type="dxa"/>
          </w:tcPr>
          <w:p w:rsidR="00DF6FBB" w:rsidRDefault="000A5348">
            <w:pPr>
              <w:pStyle w:val="TableParagraph"/>
              <w:spacing w:before="46"/>
              <w:ind w:right="2"/>
              <w:jc w:val="center"/>
              <w:rPr>
                <w:sz w:val="20"/>
              </w:rPr>
            </w:pPr>
            <w:r>
              <w:rPr>
                <w:w w:val="96"/>
                <w:sz w:val="20"/>
              </w:rPr>
              <w:t>2</w:t>
            </w:r>
          </w:p>
        </w:tc>
        <w:tc>
          <w:tcPr>
            <w:tcW w:w="771" w:type="dxa"/>
          </w:tcPr>
          <w:p w:rsidR="00DF6FBB" w:rsidRDefault="000A5348">
            <w:pPr>
              <w:pStyle w:val="TableParagraph"/>
              <w:spacing w:before="46"/>
              <w:jc w:val="center"/>
              <w:rPr>
                <w:sz w:val="20"/>
              </w:rPr>
            </w:pPr>
            <w:r>
              <w:rPr>
                <w:w w:val="96"/>
                <w:sz w:val="20"/>
              </w:rPr>
              <w:t>2</w:t>
            </w:r>
          </w:p>
        </w:tc>
        <w:tc>
          <w:tcPr>
            <w:tcW w:w="770" w:type="dxa"/>
          </w:tcPr>
          <w:p w:rsidR="00DF6FBB" w:rsidRDefault="000A5348">
            <w:pPr>
              <w:pStyle w:val="TableParagraph"/>
              <w:spacing w:before="46"/>
              <w:ind w:right="4"/>
              <w:jc w:val="center"/>
              <w:rPr>
                <w:sz w:val="20"/>
              </w:rPr>
            </w:pPr>
            <w:r>
              <w:rPr>
                <w:w w:val="96"/>
                <w:sz w:val="20"/>
              </w:rPr>
              <w:t>2</w:t>
            </w:r>
          </w:p>
        </w:tc>
        <w:tc>
          <w:tcPr>
            <w:tcW w:w="768" w:type="dxa"/>
          </w:tcPr>
          <w:p w:rsidR="00DF6FBB" w:rsidRDefault="000A5348">
            <w:pPr>
              <w:pStyle w:val="TableParagraph"/>
              <w:spacing w:before="46"/>
              <w:ind w:right="2"/>
              <w:jc w:val="center"/>
              <w:rPr>
                <w:sz w:val="20"/>
              </w:rPr>
            </w:pPr>
            <w:r>
              <w:rPr>
                <w:w w:val="96"/>
                <w:sz w:val="20"/>
              </w:rPr>
              <w:t>2</w:t>
            </w:r>
          </w:p>
        </w:tc>
        <w:tc>
          <w:tcPr>
            <w:tcW w:w="920" w:type="dxa"/>
          </w:tcPr>
          <w:p w:rsidR="00DF6FBB" w:rsidRDefault="000A5348">
            <w:pPr>
              <w:pStyle w:val="TableParagraph"/>
              <w:spacing w:before="46"/>
              <w:jc w:val="center"/>
              <w:rPr>
                <w:sz w:val="20"/>
              </w:rPr>
            </w:pPr>
            <w:r>
              <w:rPr>
                <w:color w:val="FF0000"/>
                <w:w w:val="96"/>
                <w:sz w:val="20"/>
              </w:rPr>
              <w:t>0</w:t>
            </w:r>
          </w:p>
        </w:tc>
      </w:tr>
      <w:tr w:rsidR="00DF6FBB">
        <w:trPr>
          <w:trHeight w:hRule="exact" w:val="300"/>
        </w:trPr>
        <w:tc>
          <w:tcPr>
            <w:tcW w:w="2218" w:type="dxa"/>
          </w:tcPr>
          <w:p w:rsidR="00DF6FBB" w:rsidRDefault="000A5348">
            <w:pPr>
              <w:pStyle w:val="TableParagraph"/>
              <w:spacing w:before="46"/>
              <w:ind w:left="103"/>
              <w:rPr>
                <w:sz w:val="20"/>
              </w:rPr>
            </w:pPr>
            <w:r>
              <w:rPr>
                <w:sz w:val="20"/>
              </w:rPr>
              <w:t>Pakość</w:t>
            </w:r>
          </w:p>
        </w:tc>
        <w:tc>
          <w:tcPr>
            <w:tcW w:w="768" w:type="dxa"/>
          </w:tcPr>
          <w:p w:rsidR="00DF6FBB" w:rsidRDefault="000A5348">
            <w:pPr>
              <w:pStyle w:val="TableParagraph"/>
              <w:spacing w:before="46"/>
              <w:ind w:right="7"/>
              <w:jc w:val="center"/>
              <w:rPr>
                <w:sz w:val="20"/>
              </w:rPr>
            </w:pPr>
            <w:r>
              <w:rPr>
                <w:w w:val="96"/>
                <w:sz w:val="20"/>
              </w:rPr>
              <w:t>1</w:t>
            </w:r>
          </w:p>
        </w:tc>
        <w:tc>
          <w:tcPr>
            <w:tcW w:w="770" w:type="dxa"/>
          </w:tcPr>
          <w:p w:rsidR="00DF6FBB" w:rsidRDefault="000A5348">
            <w:pPr>
              <w:pStyle w:val="TableParagraph"/>
              <w:spacing w:before="46"/>
              <w:ind w:right="4"/>
              <w:jc w:val="center"/>
              <w:rPr>
                <w:sz w:val="20"/>
              </w:rPr>
            </w:pPr>
            <w:r>
              <w:rPr>
                <w:w w:val="96"/>
                <w:sz w:val="20"/>
              </w:rPr>
              <w:t>1</w:t>
            </w:r>
          </w:p>
        </w:tc>
        <w:tc>
          <w:tcPr>
            <w:tcW w:w="768" w:type="dxa"/>
          </w:tcPr>
          <w:p w:rsidR="00DF6FBB" w:rsidRDefault="000A5348">
            <w:pPr>
              <w:pStyle w:val="TableParagraph"/>
              <w:spacing w:before="46"/>
              <w:ind w:right="2"/>
              <w:jc w:val="center"/>
              <w:rPr>
                <w:sz w:val="20"/>
              </w:rPr>
            </w:pPr>
            <w:r>
              <w:rPr>
                <w:w w:val="96"/>
                <w:sz w:val="20"/>
              </w:rPr>
              <w:t>1</w:t>
            </w:r>
          </w:p>
        </w:tc>
        <w:tc>
          <w:tcPr>
            <w:tcW w:w="768" w:type="dxa"/>
          </w:tcPr>
          <w:p w:rsidR="00DF6FBB" w:rsidRDefault="000A5348">
            <w:pPr>
              <w:pStyle w:val="TableParagraph"/>
              <w:spacing w:before="46"/>
              <w:ind w:right="2"/>
              <w:jc w:val="center"/>
              <w:rPr>
                <w:sz w:val="20"/>
              </w:rPr>
            </w:pPr>
            <w:r>
              <w:rPr>
                <w:w w:val="96"/>
                <w:sz w:val="20"/>
              </w:rPr>
              <w:t>1</w:t>
            </w:r>
          </w:p>
        </w:tc>
        <w:tc>
          <w:tcPr>
            <w:tcW w:w="768" w:type="dxa"/>
          </w:tcPr>
          <w:p w:rsidR="00DF6FBB" w:rsidRDefault="000A5348">
            <w:pPr>
              <w:pStyle w:val="TableParagraph"/>
              <w:spacing w:before="46"/>
              <w:ind w:right="2"/>
              <w:jc w:val="center"/>
              <w:rPr>
                <w:sz w:val="20"/>
              </w:rPr>
            </w:pPr>
            <w:r>
              <w:rPr>
                <w:w w:val="96"/>
                <w:sz w:val="20"/>
              </w:rPr>
              <w:t>1</w:t>
            </w:r>
          </w:p>
        </w:tc>
        <w:tc>
          <w:tcPr>
            <w:tcW w:w="771" w:type="dxa"/>
          </w:tcPr>
          <w:p w:rsidR="00DF6FBB" w:rsidRDefault="000A5348">
            <w:pPr>
              <w:pStyle w:val="TableParagraph"/>
              <w:spacing w:before="46"/>
              <w:jc w:val="center"/>
              <w:rPr>
                <w:sz w:val="20"/>
              </w:rPr>
            </w:pPr>
            <w:r>
              <w:rPr>
                <w:w w:val="96"/>
                <w:sz w:val="20"/>
              </w:rPr>
              <w:t>1</w:t>
            </w:r>
          </w:p>
        </w:tc>
        <w:tc>
          <w:tcPr>
            <w:tcW w:w="770" w:type="dxa"/>
          </w:tcPr>
          <w:p w:rsidR="00DF6FBB" w:rsidRDefault="000A5348">
            <w:pPr>
              <w:pStyle w:val="TableParagraph"/>
              <w:spacing w:before="46"/>
              <w:ind w:right="4"/>
              <w:jc w:val="center"/>
              <w:rPr>
                <w:sz w:val="20"/>
              </w:rPr>
            </w:pPr>
            <w:r>
              <w:rPr>
                <w:w w:val="96"/>
                <w:sz w:val="20"/>
              </w:rPr>
              <w:t>1</w:t>
            </w:r>
          </w:p>
        </w:tc>
        <w:tc>
          <w:tcPr>
            <w:tcW w:w="768" w:type="dxa"/>
          </w:tcPr>
          <w:p w:rsidR="00DF6FBB" w:rsidRDefault="000A5348">
            <w:pPr>
              <w:pStyle w:val="TableParagraph"/>
              <w:spacing w:before="46"/>
              <w:ind w:right="2"/>
              <w:jc w:val="center"/>
              <w:rPr>
                <w:sz w:val="20"/>
              </w:rPr>
            </w:pPr>
            <w:r>
              <w:rPr>
                <w:w w:val="96"/>
                <w:sz w:val="20"/>
              </w:rPr>
              <w:t>1</w:t>
            </w:r>
          </w:p>
        </w:tc>
        <w:tc>
          <w:tcPr>
            <w:tcW w:w="920" w:type="dxa"/>
          </w:tcPr>
          <w:p w:rsidR="00DF6FBB" w:rsidRDefault="000A5348">
            <w:pPr>
              <w:pStyle w:val="TableParagraph"/>
              <w:spacing w:before="46"/>
              <w:jc w:val="center"/>
              <w:rPr>
                <w:sz w:val="20"/>
              </w:rPr>
            </w:pPr>
            <w:r>
              <w:rPr>
                <w:color w:val="FF0000"/>
                <w:w w:val="96"/>
                <w:sz w:val="20"/>
              </w:rPr>
              <w:t>0</w:t>
            </w:r>
          </w:p>
        </w:tc>
      </w:tr>
      <w:tr w:rsidR="00DF6FBB">
        <w:trPr>
          <w:trHeight w:hRule="exact" w:val="300"/>
        </w:trPr>
        <w:tc>
          <w:tcPr>
            <w:tcW w:w="2218" w:type="dxa"/>
          </w:tcPr>
          <w:p w:rsidR="00DF6FBB" w:rsidRDefault="000A5348">
            <w:pPr>
              <w:pStyle w:val="TableParagraph"/>
              <w:spacing w:before="46"/>
              <w:ind w:left="103"/>
              <w:rPr>
                <w:sz w:val="20"/>
              </w:rPr>
            </w:pPr>
            <w:r>
              <w:rPr>
                <w:sz w:val="20"/>
              </w:rPr>
              <w:t>Rojewo</w:t>
            </w:r>
          </w:p>
        </w:tc>
        <w:tc>
          <w:tcPr>
            <w:tcW w:w="768" w:type="dxa"/>
          </w:tcPr>
          <w:p w:rsidR="00DF6FBB" w:rsidRDefault="000A5348">
            <w:pPr>
              <w:pStyle w:val="TableParagraph"/>
              <w:spacing w:before="46"/>
              <w:ind w:right="7"/>
              <w:jc w:val="center"/>
              <w:rPr>
                <w:sz w:val="20"/>
              </w:rPr>
            </w:pPr>
            <w:r>
              <w:rPr>
                <w:w w:val="96"/>
                <w:sz w:val="20"/>
              </w:rPr>
              <w:t>2</w:t>
            </w:r>
          </w:p>
        </w:tc>
        <w:tc>
          <w:tcPr>
            <w:tcW w:w="770" w:type="dxa"/>
          </w:tcPr>
          <w:p w:rsidR="00DF6FBB" w:rsidRDefault="000A5348">
            <w:pPr>
              <w:pStyle w:val="TableParagraph"/>
              <w:spacing w:before="46"/>
              <w:ind w:right="4"/>
              <w:jc w:val="center"/>
              <w:rPr>
                <w:sz w:val="20"/>
              </w:rPr>
            </w:pPr>
            <w:r>
              <w:rPr>
                <w:w w:val="96"/>
                <w:sz w:val="20"/>
              </w:rPr>
              <w:t>2</w:t>
            </w:r>
          </w:p>
        </w:tc>
        <w:tc>
          <w:tcPr>
            <w:tcW w:w="768" w:type="dxa"/>
          </w:tcPr>
          <w:p w:rsidR="00DF6FBB" w:rsidRDefault="000A5348">
            <w:pPr>
              <w:pStyle w:val="TableParagraph"/>
              <w:spacing w:before="46"/>
              <w:ind w:right="2"/>
              <w:jc w:val="center"/>
              <w:rPr>
                <w:sz w:val="20"/>
              </w:rPr>
            </w:pPr>
            <w:r>
              <w:rPr>
                <w:w w:val="96"/>
                <w:sz w:val="20"/>
              </w:rPr>
              <w:t>2</w:t>
            </w:r>
          </w:p>
        </w:tc>
        <w:tc>
          <w:tcPr>
            <w:tcW w:w="768" w:type="dxa"/>
          </w:tcPr>
          <w:p w:rsidR="00DF6FBB" w:rsidRDefault="000A5348">
            <w:pPr>
              <w:pStyle w:val="TableParagraph"/>
              <w:spacing w:before="46"/>
              <w:ind w:right="2"/>
              <w:jc w:val="center"/>
              <w:rPr>
                <w:sz w:val="20"/>
              </w:rPr>
            </w:pPr>
            <w:r>
              <w:rPr>
                <w:w w:val="96"/>
                <w:sz w:val="20"/>
              </w:rPr>
              <w:t>3</w:t>
            </w:r>
          </w:p>
        </w:tc>
        <w:tc>
          <w:tcPr>
            <w:tcW w:w="768" w:type="dxa"/>
          </w:tcPr>
          <w:p w:rsidR="00DF6FBB" w:rsidRDefault="000A5348">
            <w:pPr>
              <w:pStyle w:val="TableParagraph"/>
              <w:spacing w:before="46"/>
              <w:ind w:right="2"/>
              <w:jc w:val="center"/>
              <w:rPr>
                <w:sz w:val="20"/>
              </w:rPr>
            </w:pPr>
            <w:r>
              <w:rPr>
                <w:w w:val="96"/>
                <w:sz w:val="20"/>
              </w:rPr>
              <w:t>3</w:t>
            </w:r>
          </w:p>
        </w:tc>
        <w:tc>
          <w:tcPr>
            <w:tcW w:w="771" w:type="dxa"/>
          </w:tcPr>
          <w:p w:rsidR="00DF6FBB" w:rsidRDefault="000A5348">
            <w:pPr>
              <w:pStyle w:val="TableParagraph"/>
              <w:spacing w:before="46"/>
              <w:jc w:val="center"/>
              <w:rPr>
                <w:sz w:val="20"/>
              </w:rPr>
            </w:pPr>
            <w:r>
              <w:rPr>
                <w:w w:val="96"/>
                <w:sz w:val="20"/>
              </w:rPr>
              <w:t>3</w:t>
            </w:r>
          </w:p>
        </w:tc>
        <w:tc>
          <w:tcPr>
            <w:tcW w:w="770" w:type="dxa"/>
          </w:tcPr>
          <w:p w:rsidR="00DF6FBB" w:rsidRDefault="000A5348">
            <w:pPr>
              <w:pStyle w:val="TableParagraph"/>
              <w:spacing w:before="46"/>
              <w:ind w:right="4"/>
              <w:jc w:val="center"/>
              <w:rPr>
                <w:sz w:val="20"/>
              </w:rPr>
            </w:pPr>
            <w:r>
              <w:rPr>
                <w:w w:val="96"/>
                <w:sz w:val="20"/>
              </w:rPr>
              <w:t>3</w:t>
            </w:r>
          </w:p>
        </w:tc>
        <w:tc>
          <w:tcPr>
            <w:tcW w:w="768" w:type="dxa"/>
          </w:tcPr>
          <w:p w:rsidR="00DF6FBB" w:rsidRDefault="000A5348">
            <w:pPr>
              <w:pStyle w:val="TableParagraph"/>
              <w:spacing w:before="46"/>
              <w:ind w:right="2"/>
              <w:jc w:val="center"/>
              <w:rPr>
                <w:sz w:val="20"/>
              </w:rPr>
            </w:pPr>
            <w:r>
              <w:rPr>
                <w:w w:val="96"/>
                <w:sz w:val="20"/>
              </w:rPr>
              <w:t>3</w:t>
            </w:r>
          </w:p>
        </w:tc>
        <w:tc>
          <w:tcPr>
            <w:tcW w:w="920" w:type="dxa"/>
          </w:tcPr>
          <w:p w:rsidR="00DF6FBB" w:rsidRDefault="000A5348">
            <w:pPr>
              <w:pStyle w:val="TableParagraph"/>
              <w:spacing w:before="46"/>
              <w:jc w:val="center"/>
              <w:rPr>
                <w:sz w:val="20"/>
              </w:rPr>
            </w:pPr>
            <w:r>
              <w:rPr>
                <w:w w:val="96"/>
                <w:sz w:val="20"/>
              </w:rPr>
              <w:t>1</w:t>
            </w:r>
          </w:p>
        </w:tc>
      </w:tr>
      <w:tr w:rsidR="00DF6FBB">
        <w:trPr>
          <w:trHeight w:hRule="exact" w:val="300"/>
        </w:trPr>
        <w:tc>
          <w:tcPr>
            <w:tcW w:w="2218" w:type="dxa"/>
          </w:tcPr>
          <w:p w:rsidR="00DF6FBB" w:rsidRDefault="000A5348">
            <w:pPr>
              <w:pStyle w:val="TableParagraph"/>
              <w:spacing w:before="46"/>
              <w:ind w:left="103"/>
              <w:rPr>
                <w:sz w:val="20"/>
              </w:rPr>
            </w:pPr>
            <w:r>
              <w:rPr>
                <w:sz w:val="20"/>
              </w:rPr>
              <w:t>Złotniki Kujawskie</w:t>
            </w:r>
          </w:p>
        </w:tc>
        <w:tc>
          <w:tcPr>
            <w:tcW w:w="768" w:type="dxa"/>
          </w:tcPr>
          <w:p w:rsidR="00DF6FBB" w:rsidRDefault="000A5348">
            <w:pPr>
              <w:pStyle w:val="TableParagraph"/>
              <w:spacing w:before="46"/>
              <w:ind w:right="7"/>
              <w:jc w:val="center"/>
              <w:rPr>
                <w:sz w:val="20"/>
              </w:rPr>
            </w:pPr>
            <w:r>
              <w:rPr>
                <w:w w:val="96"/>
                <w:sz w:val="20"/>
              </w:rPr>
              <w:t>1</w:t>
            </w:r>
          </w:p>
        </w:tc>
        <w:tc>
          <w:tcPr>
            <w:tcW w:w="770" w:type="dxa"/>
          </w:tcPr>
          <w:p w:rsidR="00DF6FBB" w:rsidRDefault="000A5348">
            <w:pPr>
              <w:pStyle w:val="TableParagraph"/>
              <w:spacing w:before="46"/>
              <w:ind w:right="4"/>
              <w:jc w:val="center"/>
              <w:rPr>
                <w:sz w:val="20"/>
              </w:rPr>
            </w:pPr>
            <w:r>
              <w:rPr>
                <w:w w:val="96"/>
                <w:sz w:val="20"/>
              </w:rPr>
              <w:t>1</w:t>
            </w:r>
          </w:p>
        </w:tc>
        <w:tc>
          <w:tcPr>
            <w:tcW w:w="768" w:type="dxa"/>
          </w:tcPr>
          <w:p w:rsidR="00DF6FBB" w:rsidRDefault="000A5348">
            <w:pPr>
              <w:pStyle w:val="TableParagraph"/>
              <w:spacing w:before="46"/>
              <w:ind w:right="2"/>
              <w:jc w:val="center"/>
              <w:rPr>
                <w:sz w:val="20"/>
              </w:rPr>
            </w:pPr>
            <w:r>
              <w:rPr>
                <w:w w:val="96"/>
                <w:sz w:val="20"/>
              </w:rPr>
              <w:t>1</w:t>
            </w:r>
          </w:p>
        </w:tc>
        <w:tc>
          <w:tcPr>
            <w:tcW w:w="768" w:type="dxa"/>
          </w:tcPr>
          <w:p w:rsidR="00DF6FBB" w:rsidRDefault="000A5348">
            <w:pPr>
              <w:pStyle w:val="TableParagraph"/>
              <w:spacing w:before="46"/>
              <w:ind w:right="2"/>
              <w:jc w:val="center"/>
              <w:rPr>
                <w:sz w:val="20"/>
              </w:rPr>
            </w:pPr>
            <w:r>
              <w:rPr>
                <w:w w:val="96"/>
                <w:sz w:val="20"/>
              </w:rPr>
              <w:t>1</w:t>
            </w:r>
          </w:p>
        </w:tc>
        <w:tc>
          <w:tcPr>
            <w:tcW w:w="768" w:type="dxa"/>
          </w:tcPr>
          <w:p w:rsidR="00DF6FBB" w:rsidRDefault="000A5348">
            <w:pPr>
              <w:pStyle w:val="TableParagraph"/>
              <w:spacing w:before="46"/>
              <w:ind w:right="2"/>
              <w:jc w:val="center"/>
              <w:rPr>
                <w:sz w:val="20"/>
              </w:rPr>
            </w:pPr>
            <w:r>
              <w:rPr>
                <w:w w:val="96"/>
                <w:sz w:val="20"/>
              </w:rPr>
              <w:t>2</w:t>
            </w:r>
          </w:p>
        </w:tc>
        <w:tc>
          <w:tcPr>
            <w:tcW w:w="771" w:type="dxa"/>
          </w:tcPr>
          <w:p w:rsidR="00DF6FBB" w:rsidRDefault="000A5348">
            <w:pPr>
              <w:pStyle w:val="TableParagraph"/>
              <w:spacing w:before="46"/>
              <w:jc w:val="center"/>
              <w:rPr>
                <w:sz w:val="20"/>
              </w:rPr>
            </w:pPr>
            <w:r>
              <w:rPr>
                <w:w w:val="96"/>
                <w:sz w:val="20"/>
              </w:rPr>
              <w:t>2</w:t>
            </w:r>
          </w:p>
        </w:tc>
        <w:tc>
          <w:tcPr>
            <w:tcW w:w="770" w:type="dxa"/>
          </w:tcPr>
          <w:p w:rsidR="00DF6FBB" w:rsidRDefault="000A5348">
            <w:pPr>
              <w:pStyle w:val="TableParagraph"/>
              <w:spacing w:before="46"/>
              <w:ind w:right="4"/>
              <w:jc w:val="center"/>
              <w:rPr>
                <w:sz w:val="20"/>
              </w:rPr>
            </w:pPr>
            <w:r>
              <w:rPr>
                <w:w w:val="96"/>
                <w:sz w:val="20"/>
              </w:rPr>
              <w:t>2</w:t>
            </w:r>
          </w:p>
        </w:tc>
        <w:tc>
          <w:tcPr>
            <w:tcW w:w="768" w:type="dxa"/>
          </w:tcPr>
          <w:p w:rsidR="00DF6FBB" w:rsidRDefault="000A5348">
            <w:pPr>
              <w:pStyle w:val="TableParagraph"/>
              <w:spacing w:before="46"/>
              <w:ind w:right="2"/>
              <w:jc w:val="center"/>
              <w:rPr>
                <w:sz w:val="20"/>
              </w:rPr>
            </w:pPr>
            <w:r>
              <w:rPr>
                <w:w w:val="96"/>
                <w:sz w:val="20"/>
              </w:rPr>
              <w:t>2</w:t>
            </w:r>
          </w:p>
        </w:tc>
        <w:tc>
          <w:tcPr>
            <w:tcW w:w="920" w:type="dxa"/>
          </w:tcPr>
          <w:p w:rsidR="00DF6FBB" w:rsidRDefault="000A5348">
            <w:pPr>
              <w:pStyle w:val="TableParagraph"/>
              <w:spacing w:before="46"/>
              <w:jc w:val="center"/>
              <w:rPr>
                <w:sz w:val="20"/>
              </w:rPr>
            </w:pPr>
            <w:r>
              <w:rPr>
                <w:w w:val="96"/>
                <w:sz w:val="20"/>
              </w:rPr>
              <w:t>1</w:t>
            </w:r>
          </w:p>
        </w:tc>
      </w:tr>
      <w:tr w:rsidR="00DF6FBB">
        <w:trPr>
          <w:trHeight w:hRule="exact" w:val="528"/>
        </w:trPr>
        <w:tc>
          <w:tcPr>
            <w:tcW w:w="2218" w:type="dxa"/>
          </w:tcPr>
          <w:p w:rsidR="00DF6FBB" w:rsidRDefault="000A5348">
            <w:pPr>
              <w:pStyle w:val="TableParagraph"/>
              <w:spacing w:before="55"/>
              <w:ind w:left="803"/>
              <w:rPr>
                <w:b/>
                <w:sz w:val="20"/>
              </w:rPr>
            </w:pPr>
            <w:r>
              <w:rPr>
                <w:b/>
                <w:sz w:val="20"/>
              </w:rPr>
              <w:t>woj. kujawsko-</w:t>
            </w:r>
          </w:p>
          <w:p w:rsidR="00DF6FBB" w:rsidRDefault="000A5348">
            <w:pPr>
              <w:pStyle w:val="TableParagraph"/>
              <w:ind w:left="1204"/>
              <w:rPr>
                <w:b/>
                <w:sz w:val="20"/>
              </w:rPr>
            </w:pPr>
            <w:r>
              <w:rPr>
                <w:b/>
                <w:sz w:val="20"/>
              </w:rPr>
              <w:t>pomorskie</w:t>
            </w:r>
          </w:p>
        </w:tc>
        <w:tc>
          <w:tcPr>
            <w:tcW w:w="768" w:type="dxa"/>
          </w:tcPr>
          <w:p w:rsidR="00DF6FBB" w:rsidRDefault="000A5348">
            <w:pPr>
              <w:pStyle w:val="TableParagraph"/>
              <w:spacing w:before="171"/>
              <w:ind w:right="6"/>
              <w:jc w:val="center"/>
              <w:rPr>
                <w:b/>
                <w:sz w:val="20"/>
              </w:rPr>
            </w:pPr>
            <w:r>
              <w:rPr>
                <w:b/>
                <w:w w:val="96"/>
                <w:sz w:val="20"/>
              </w:rPr>
              <w:t>2</w:t>
            </w:r>
          </w:p>
        </w:tc>
        <w:tc>
          <w:tcPr>
            <w:tcW w:w="770" w:type="dxa"/>
          </w:tcPr>
          <w:p w:rsidR="00DF6FBB" w:rsidRDefault="000A5348">
            <w:pPr>
              <w:pStyle w:val="TableParagraph"/>
              <w:spacing w:before="171"/>
              <w:ind w:right="4"/>
              <w:jc w:val="center"/>
              <w:rPr>
                <w:b/>
                <w:sz w:val="20"/>
              </w:rPr>
            </w:pPr>
            <w:r>
              <w:rPr>
                <w:b/>
                <w:w w:val="96"/>
                <w:sz w:val="20"/>
              </w:rPr>
              <w:t>2</w:t>
            </w:r>
          </w:p>
        </w:tc>
        <w:tc>
          <w:tcPr>
            <w:tcW w:w="768" w:type="dxa"/>
          </w:tcPr>
          <w:p w:rsidR="00DF6FBB" w:rsidRDefault="000A5348">
            <w:pPr>
              <w:pStyle w:val="TableParagraph"/>
              <w:spacing w:before="171"/>
              <w:ind w:right="2"/>
              <w:jc w:val="center"/>
              <w:rPr>
                <w:b/>
                <w:sz w:val="20"/>
              </w:rPr>
            </w:pPr>
            <w:r>
              <w:rPr>
                <w:b/>
                <w:w w:val="96"/>
                <w:sz w:val="20"/>
              </w:rPr>
              <w:t>2</w:t>
            </w:r>
          </w:p>
        </w:tc>
        <w:tc>
          <w:tcPr>
            <w:tcW w:w="768" w:type="dxa"/>
          </w:tcPr>
          <w:p w:rsidR="00DF6FBB" w:rsidRDefault="000A5348">
            <w:pPr>
              <w:pStyle w:val="TableParagraph"/>
              <w:spacing w:before="171"/>
              <w:ind w:right="2"/>
              <w:jc w:val="center"/>
              <w:rPr>
                <w:b/>
                <w:sz w:val="20"/>
              </w:rPr>
            </w:pPr>
            <w:r>
              <w:rPr>
                <w:b/>
                <w:w w:val="96"/>
                <w:sz w:val="20"/>
              </w:rPr>
              <w:t>2</w:t>
            </w:r>
          </w:p>
        </w:tc>
        <w:tc>
          <w:tcPr>
            <w:tcW w:w="768" w:type="dxa"/>
          </w:tcPr>
          <w:p w:rsidR="00DF6FBB" w:rsidRDefault="000A5348">
            <w:pPr>
              <w:pStyle w:val="TableParagraph"/>
              <w:spacing w:before="171"/>
              <w:ind w:right="2"/>
              <w:jc w:val="center"/>
              <w:rPr>
                <w:b/>
                <w:sz w:val="20"/>
              </w:rPr>
            </w:pPr>
            <w:r>
              <w:rPr>
                <w:b/>
                <w:w w:val="96"/>
                <w:sz w:val="20"/>
              </w:rPr>
              <w:t>3</w:t>
            </w:r>
          </w:p>
        </w:tc>
        <w:tc>
          <w:tcPr>
            <w:tcW w:w="771" w:type="dxa"/>
          </w:tcPr>
          <w:p w:rsidR="00DF6FBB" w:rsidRDefault="000A5348">
            <w:pPr>
              <w:pStyle w:val="TableParagraph"/>
              <w:spacing w:before="171"/>
              <w:jc w:val="center"/>
              <w:rPr>
                <w:b/>
                <w:sz w:val="20"/>
              </w:rPr>
            </w:pPr>
            <w:r>
              <w:rPr>
                <w:b/>
                <w:w w:val="96"/>
                <w:sz w:val="20"/>
              </w:rPr>
              <w:t>3</w:t>
            </w:r>
          </w:p>
        </w:tc>
        <w:tc>
          <w:tcPr>
            <w:tcW w:w="770" w:type="dxa"/>
          </w:tcPr>
          <w:p w:rsidR="00DF6FBB" w:rsidRDefault="000A5348">
            <w:pPr>
              <w:pStyle w:val="TableParagraph"/>
              <w:spacing w:before="171"/>
              <w:ind w:right="4"/>
              <w:jc w:val="center"/>
              <w:rPr>
                <w:b/>
                <w:sz w:val="20"/>
              </w:rPr>
            </w:pPr>
            <w:r>
              <w:rPr>
                <w:b/>
                <w:w w:val="96"/>
                <w:sz w:val="20"/>
              </w:rPr>
              <w:t>3</w:t>
            </w:r>
          </w:p>
        </w:tc>
        <w:tc>
          <w:tcPr>
            <w:tcW w:w="768" w:type="dxa"/>
          </w:tcPr>
          <w:p w:rsidR="00DF6FBB" w:rsidRDefault="000A5348">
            <w:pPr>
              <w:pStyle w:val="TableParagraph"/>
              <w:spacing w:before="171"/>
              <w:ind w:right="2"/>
              <w:jc w:val="center"/>
              <w:rPr>
                <w:b/>
                <w:sz w:val="20"/>
              </w:rPr>
            </w:pPr>
            <w:r>
              <w:rPr>
                <w:b/>
                <w:w w:val="96"/>
                <w:sz w:val="20"/>
              </w:rPr>
              <w:t>3</w:t>
            </w:r>
          </w:p>
        </w:tc>
        <w:tc>
          <w:tcPr>
            <w:tcW w:w="920" w:type="dxa"/>
          </w:tcPr>
          <w:p w:rsidR="00DF6FBB" w:rsidRDefault="000A5348">
            <w:pPr>
              <w:pStyle w:val="TableParagraph"/>
              <w:spacing w:before="171"/>
              <w:jc w:val="center"/>
              <w:rPr>
                <w:b/>
                <w:sz w:val="20"/>
              </w:rPr>
            </w:pPr>
            <w:r>
              <w:rPr>
                <w:b/>
                <w:w w:val="96"/>
                <w:sz w:val="20"/>
              </w:rPr>
              <w:t>1</w:t>
            </w:r>
          </w:p>
        </w:tc>
      </w:tr>
      <w:tr w:rsidR="00DF6FBB">
        <w:trPr>
          <w:trHeight w:hRule="exact" w:val="302"/>
        </w:trPr>
        <w:tc>
          <w:tcPr>
            <w:tcW w:w="2218" w:type="dxa"/>
          </w:tcPr>
          <w:p w:rsidR="00DF6FBB" w:rsidRDefault="000A5348">
            <w:pPr>
              <w:pStyle w:val="TableParagraph"/>
              <w:spacing w:before="58"/>
              <w:ind w:left="1281"/>
              <w:rPr>
                <w:b/>
                <w:sz w:val="20"/>
              </w:rPr>
            </w:pPr>
            <w:r>
              <w:rPr>
                <w:b/>
                <w:sz w:val="20"/>
              </w:rPr>
              <w:t>POLSKA</w:t>
            </w:r>
          </w:p>
        </w:tc>
        <w:tc>
          <w:tcPr>
            <w:tcW w:w="768" w:type="dxa"/>
          </w:tcPr>
          <w:p w:rsidR="00DF6FBB" w:rsidRDefault="000A5348">
            <w:pPr>
              <w:pStyle w:val="TableParagraph"/>
              <w:spacing w:before="58"/>
              <w:ind w:right="6"/>
              <w:jc w:val="center"/>
              <w:rPr>
                <w:b/>
                <w:sz w:val="20"/>
              </w:rPr>
            </w:pPr>
            <w:r>
              <w:rPr>
                <w:b/>
                <w:w w:val="96"/>
                <w:sz w:val="20"/>
              </w:rPr>
              <w:t>2</w:t>
            </w:r>
          </w:p>
        </w:tc>
        <w:tc>
          <w:tcPr>
            <w:tcW w:w="770" w:type="dxa"/>
          </w:tcPr>
          <w:p w:rsidR="00DF6FBB" w:rsidRDefault="000A5348">
            <w:pPr>
              <w:pStyle w:val="TableParagraph"/>
              <w:spacing w:before="58"/>
              <w:ind w:right="4"/>
              <w:jc w:val="center"/>
              <w:rPr>
                <w:b/>
                <w:sz w:val="20"/>
              </w:rPr>
            </w:pPr>
            <w:r>
              <w:rPr>
                <w:b/>
                <w:w w:val="96"/>
                <w:sz w:val="20"/>
              </w:rPr>
              <w:t>2</w:t>
            </w:r>
          </w:p>
        </w:tc>
        <w:tc>
          <w:tcPr>
            <w:tcW w:w="768" w:type="dxa"/>
          </w:tcPr>
          <w:p w:rsidR="00DF6FBB" w:rsidRDefault="000A5348">
            <w:pPr>
              <w:pStyle w:val="TableParagraph"/>
              <w:spacing w:before="58"/>
              <w:ind w:right="2"/>
              <w:jc w:val="center"/>
              <w:rPr>
                <w:b/>
                <w:sz w:val="20"/>
              </w:rPr>
            </w:pPr>
            <w:r>
              <w:rPr>
                <w:b/>
                <w:w w:val="96"/>
                <w:sz w:val="20"/>
              </w:rPr>
              <w:t>3</w:t>
            </w:r>
          </w:p>
        </w:tc>
        <w:tc>
          <w:tcPr>
            <w:tcW w:w="768" w:type="dxa"/>
          </w:tcPr>
          <w:p w:rsidR="00DF6FBB" w:rsidRDefault="000A5348">
            <w:pPr>
              <w:pStyle w:val="TableParagraph"/>
              <w:spacing w:before="58"/>
              <w:ind w:right="2"/>
              <w:jc w:val="center"/>
              <w:rPr>
                <w:b/>
                <w:sz w:val="20"/>
              </w:rPr>
            </w:pPr>
            <w:r>
              <w:rPr>
                <w:b/>
                <w:w w:val="96"/>
                <w:sz w:val="20"/>
              </w:rPr>
              <w:t>3</w:t>
            </w:r>
          </w:p>
        </w:tc>
        <w:tc>
          <w:tcPr>
            <w:tcW w:w="768" w:type="dxa"/>
          </w:tcPr>
          <w:p w:rsidR="00DF6FBB" w:rsidRDefault="000A5348">
            <w:pPr>
              <w:pStyle w:val="TableParagraph"/>
              <w:spacing w:before="58"/>
              <w:ind w:right="2"/>
              <w:jc w:val="center"/>
              <w:rPr>
                <w:b/>
                <w:sz w:val="20"/>
              </w:rPr>
            </w:pPr>
            <w:r>
              <w:rPr>
                <w:b/>
                <w:w w:val="96"/>
                <w:sz w:val="20"/>
              </w:rPr>
              <w:t>3</w:t>
            </w:r>
          </w:p>
        </w:tc>
        <w:tc>
          <w:tcPr>
            <w:tcW w:w="771" w:type="dxa"/>
          </w:tcPr>
          <w:p w:rsidR="00DF6FBB" w:rsidRDefault="000A5348">
            <w:pPr>
              <w:pStyle w:val="TableParagraph"/>
              <w:spacing w:before="58"/>
              <w:jc w:val="center"/>
              <w:rPr>
                <w:b/>
                <w:sz w:val="20"/>
              </w:rPr>
            </w:pPr>
            <w:r>
              <w:rPr>
                <w:b/>
                <w:w w:val="96"/>
                <w:sz w:val="20"/>
              </w:rPr>
              <w:t>3</w:t>
            </w:r>
          </w:p>
        </w:tc>
        <w:tc>
          <w:tcPr>
            <w:tcW w:w="770" w:type="dxa"/>
          </w:tcPr>
          <w:p w:rsidR="00DF6FBB" w:rsidRDefault="000A5348">
            <w:pPr>
              <w:pStyle w:val="TableParagraph"/>
              <w:spacing w:before="58"/>
              <w:ind w:right="4"/>
              <w:jc w:val="center"/>
              <w:rPr>
                <w:b/>
                <w:sz w:val="20"/>
              </w:rPr>
            </w:pPr>
            <w:r>
              <w:rPr>
                <w:b/>
                <w:w w:val="96"/>
                <w:sz w:val="20"/>
              </w:rPr>
              <w:t>3</w:t>
            </w:r>
          </w:p>
        </w:tc>
        <w:tc>
          <w:tcPr>
            <w:tcW w:w="768" w:type="dxa"/>
          </w:tcPr>
          <w:p w:rsidR="00DF6FBB" w:rsidRDefault="000A5348">
            <w:pPr>
              <w:pStyle w:val="TableParagraph"/>
              <w:spacing w:before="58"/>
              <w:ind w:right="2"/>
              <w:jc w:val="center"/>
              <w:rPr>
                <w:b/>
                <w:sz w:val="20"/>
              </w:rPr>
            </w:pPr>
            <w:r>
              <w:rPr>
                <w:b/>
                <w:w w:val="96"/>
                <w:sz w:val="20"/>
              </w:rPr>
              <w:t>3</w:t>
            </w:r>
          </w:p>
        </w:tc>
        <w:tc>
          <w:tcPr>
            <w:tcW w:w="920" w:type="dxa"/>
          </w:tcPr>
          <w:p w:rsidR="00DF6FBB" w:rsidRDefault="000A5348">
            <w:pPr>
              <w:pStyle w:val="TableParagraph"/>
              <w:spacing w:before="58"/>
              <w:jc w:val="center"/>
              <w:rPr>
                <w:b/>
                <w:sz w:val="20"/>
              </w:rPr>
            </w:pPr>
            <w:r>
              <w:rPr>
                <w:b/>
                <w:w w:val="96"/>
                <w:sz w:val="20"/>
              </w:rPr>
              <w:t>1</w:t>
            </w:r>
          </w:p>
        </w:tc>
      </w:tr>
    </w:tbl>
    <w:p w:rsidR="00DF6FBB" w:rsidRPr="00A430A9" w:rsidRDefault="000A5348">
      <w:pPr>
        <w:spacing w:before="46"/>
        <w:ind w:left="112" w:right="1768"/>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pStyle w:val="Tekstpodstawowy"/>
        <w:spacing w:before="143"/>
        <w:ind w:left="112" w:right="125" w:firstLine="708"/>
        <w:jc w:val="both"/>
        <w:rPr>
          <w:lang w:val="pl-PL"/>
        </w:rPr>
      </w:pPr>
      <w:r w:rsidRPr="00A430A9">
        <w:rPr>
          <w:b/>
          <w:lang w:val="pl-PL"/>
        </w:rPr>
        <w:t xml:space="preserve">Podsumowanie: </w:t>
      </w:r>
      <w:r w:rsidRPr="00A430A9">
        <w:rPr>
          <w:lang w:val="pl-PL"/>
        </w:rPr>
        <w:t>obszar LGD Czarnoziem na Soli charakteryzuje się zróżnicowaną aktywnością organizacji pozarządowych. Ich liczba w przeliczeniu na tysiąc mieszkańców jest niższa niż średnia wojewódzka i krajowa. Wskazuje to na konieczność podjęcia działań aktywizujących podmioty trzeciego sektora oraz wspomagających tworzenie nowych organizacji pozarządowych, szczególnie na terenie gminy Pakość.</w:t>
      </w:r>
    </w:p>
    <w:p w:rsidR="00DF6FBB" w:rsidRPr="00A430A9" w:rsidRDefault="00DF6FBB">
      <w:pPr>
        <w:pStyle w:val="Tekstpodstawowy"/>
        <w:rPr>
          <w:lang w:val="pl-PL"/>
        </w:rPr>
      </w:pPr>
    </w:p>
    <w:p w:rsidR="00DF6FBB" w:rsidRPr="00A430A9" w:rsidRDefault="000A5348">
      <w:pPr>
        <w:pStyle w:val="Nagwek2"/>
        <w:spacing w:before="130"/>
        <w:ind w:right="1768"/>
        <w:rPr>
          <w:lang w:val="pl-PL"/>
        </w:rPr>
      </w:pPr>
      <w:r w:rsidRPr="00A430A9">
        <w:rPr>
          <w:lang w:val="pl-PL"/>
        </w:rPr>
        <w:t>Wykluczenie społeczne</w:t>
      </w:r>
    </w:p>
    <w:p w:rsidR="00DF6FBB" w:rsidRPr="00A430A9" w:rsidRDefault="00DF6FBB">
      <w:pPr>
        <w:pStyle w:val="Tekstpodstawowy"/>
        <w:spacing w:before="4"/>
        <w:rPr>
          <w:b/>
          <w:sz w:val="31"/>
          <w:lang w:val="pl-PL"/>
        </w:rPr>
      </w:pPr>
    </w:p>
    <w:p w:rsidR="00DF6FBB" w:rsidRPr="00A430A9" w:rsidRDefault="000A5348">
      <w:pPr>
        <w:pStyle w:val="Tekstpodstawowy"/>
        <w:spacing w:before="1"/>
        <w:ind w:left="112" w:right="129" w:firstLine="708"/>
        <w:jc w:val="both"/>
        <w:rPr>
          <w:lang w:val="pl-PL"/>
        </w:rPr>
      </w:pPr>
      <w:r w:rsidRPr="00A430A9">
        <w:rPr>
          <w:lang w:val="pl-PL"/>
        </w:rPr>
        <w:t>Jednym z głównych problemów obszaru LGD Czarnoziem na Soli jest stosunkowo wysoki odsetek osób wykluczonych społecznie. Świadczą o tym dane dotyczące poziomu bezrobocia wśród mieszkańców (przedstawione  w rozdziale 5) oraz znaczny odsetek mieszkańców korzystających z pomocy</w:t>
      </w:r>
      <w:r w:rsidRPr="00A430A9">
        <w:rPr>
          <w:spacing w:val="-25"/>
          <w:lang w:val="pl-PL"/>
        </w:rPr>
        <w:t xml:space="preserve"> </w:t>
      </w:r>
      <w:r w:rsidRPr="00A430A9">
        <w:rPr>
          <w:lang w:val="pl-PL"/>
        </w:rPr>
        <w:t>społecznej.</w:t>
      </w:r>
    </w:p>
    <w:p w:rsidR="00DF6FBB" w:rsidRPr="00A430A9" w:rsidRDefault="000A5348">
      <w:pPr>
        <w:pStyle w:val="Tekstpodstawowy"/>
        <w:spacing w:before="73"/>
        <w:ind w:left="112" w:right="115" w:firstLine="708"/>
        <w:jc w:val="both"/>
        <w:rPr>
          <w:lang w:val="pl-PL"/>
        </w:rPr>
      </w:pPr>
      <w:r w:rsidRPr="00A430A9">
        <w:rPr>
          <w:b/>
          <w:lang w:val="pl-PL"/>
        </w:rPr>
        <w:t>Na analizowanym obszarze w 2013 r. ze świadczeń pomocy społecznej korzystało 10.300 osób (aż 12% mieszkańców)</w:t>
      </w:r>
      <w:r w:rsidRPr="00A430A9">
        <w:rPr>
          <w:lang w:val="pl-PL"/>
        </w:rPr>
        <w:t>.  Na  przestrzeni  lat  2009-2013  liczba  osób  korzystających  z  rozmaitych  zasiłków  zmniejszyła   się na całym obszarze LGD o prawie 800 osób. W liczbach bezwzględnych największy spadek odnotowały gminy Kruszwica (-595 osób), Złotniki Kujawskie (-211 osób), Dąbrowa Biskupia (-202 osoby) i Rojewo (-148 osób).         W trzech spośród ośmiu analizowanych gmin liczba osób korzystających ze wsparcia opieki społecznej uległa jednak zwiększeniu. Największy przyrost miał miejsce w gminie Pakość (o 245 osób), w nieco mniejszej  skali zjawisko        to wystąpiło także w gminie Janikowo (wzrost o 95 osób) i Inowrocław (o 85</w:t>
      </w:r>
      <w:r w:rsidRPr="00A430A9">
        <w:rPr>
          <w:spacing w:val="-40"/>
          <w:lang w:val="pl-PL"/>
        </w:rPr>
        <w:t xml:space="preserve"> </w:t>
      </w:r>
      <w:r w:rsidRPr="00A430A9">
        <w:rPr>
          <w:lang w:val="pl-PL"/>
        </w:rPr>
        <w:t>osób).</w:t>
      </w:r>
    </w:p>
    <w:p w:rsidR="00DF6FBB" w:rsidRPr="00A430A9" w:rsidRDefault="00DF6FBB">
      <w:pPr>
        <w:jc w:val="both"/>
        <w:rPr>
          <w:lang w:val="pl-PL"/>
        </w:rPr>
        <w:sectPr w:rsidR="00DF6FBB" w:rsidRPr="00A430A9">
          <w:pgSz w:w="11920" w:h="16850"/>
          <w:pgMar w:top="480" w:right="440" w:bottom="480" w:left="740" w:header="0" w:footer="282" w:gutter="0"/>
          <w:cols w:space="708"/>
        </w:sectPr>
      </w:pPr>
    </w:p>
    <w:p w:rsidR="00DF6FBB" w:rsidRPr="00A430A9" w:rsidRDefault="000A5348">
      <w:pPr>
        <w:spacing w:before="55" w:after="14"/>
        <w:ind w:left="112" w:right="145"/>
        <w:rPr>
          <w:sz w:val="20"/>
          <w:lang w:val="pl-PL"/>
        </w:rPr>
      </w:pPr>
      <w:r w:rsidRPr="00A430A9">
        <w:rPr>
          <w:sz w:val="20"/>
          <w:lang w:val="pl-PL"/>
        </w:rPr>
        <w:lastRenderedPageBreak/>
        <w:t>Tabela 36. Liczba osób korzystających z pomocy społecznej na obszarze Stowarzyszenia Lokalna Grupa Działania Czarnoziem na Soli w latach 2009-2013.</w:t>
      </w:r>
    </w:p>
    <w:tbl>
      <w:tblPr>
        <w:tblStyle w:val="TableNormal"/>
        <w:tblW w:w="0" w:type="auto"/>
        <w:tblInd w:w="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6"/>
        <w:gridCol w:w="1162"/>
        <w:gridCol w:w="1164"/>
        <w:gridCol w:w="1162"/>
        <w:gridCol w:w="1162"/>
        <w:gridCol w:w="1165"/>
        <w:gridCol w:w="1433"/>
      </w:tblGrid>
      <w:tr w:rsidR="00805EC0" w:rsidTr="00805EC0">
        <w:trPr>
          <w:trHeight w:hRule="exact" w:val="401"/>
        </w:trPr>
        <w:tc>
          <w:tcPr>
            <w:tcW w:w="1846" w:type="dxa"/>
            <w:vMerge w:val="restart"/>
          </w:tcPr>
          <w:p w:rsidR="00805EC0" w:rsidRPr="00805EC0" w:rsidRDefault="00805EC0" w:rsidP="00805EC0">
            <w:pPr>
              <w:pStyle w:val="TableParagraph"/>
              <w:spacing w:line="168" w:lineRule="exact"/>
              <w:ind w:left="606" w:right="607"/>
              <w:jc w:val="center"/>
              <w:rPr>
                <w:b/>
                <w:sz w:val="20"/>
                <w:lang w:val="pl-PL"/>
              </w:rPr>
            </w:pPr>
          </w:p>
          <w:p w:rsidR="00805EC0" w:rsidRDefault="00805EC0" w:rsidP="00805EC0">
            <w:pPr>
              <w:pStyle w:val="TableParagraph"/>
              <w:spacing w:line="168" w:lineRule="exact"/>
              <w:ind w:left="606" w:right="607"/>
              <w:jc w:val="center"/>
              <w:rPr>
                <w:b/>
                <w:sz w:val="20"/>
                <w:lang w:val="pl-PL"/>
              </w:rPr>
            </w:pPr>
          </w:p>
          <w:p w:rsidR="00805EC0" w:rsidRPr="00A430A9" w:rsidRDefault="00805EC0" w:rsidP="00805EC0">
            <w:pPr>
              <w:pStyle w:val="TableParagraph"/>
              <w:spacing w:line="168" w:lineRule="exact"/>
              <w:ind w:left="606" w:right="607"/>
              <w:jc w:val="center"/>
              <w:rPr>
                <w:lang w:val="pl-PL"/>
              </w:rPr>
            </w:pPr>
            <w:r>
              <w:rPr>
                <w:b/>
                <w:sz w:val="20"/>
              </w:rPr>
              <w:t>Gmina</w:t>
            </w:r>
          </w:p>
        </w:tc>
        <w:tc>
          <w:tcPr>
            <w:tcW w:w="5815" w:type="dxa"/>
            <w:gridSpan w:val="5"/>
          </w:tcPr>
          <w:p w:rsidR="00805EC0" w:rsidRPr="00A430A9" w:rsidRDefault="00805EC0">
            <w:pPr>
              <w:pStyle w:val="TableParagraph"/>
              <w:spacing w:before="111"/>
              <w:ind w:left="835"/>
              <w:rPr>
                <w:b/>
                <w:sz w:val="20"/>
                <w:lang w:val="pl-PL"/>
              </w:rPr>
            </w:pPr>
            <w:r w:rsidRPr="00A430A9">
              <w:rPr>
                <w:b/>
                <w:sz w:val="20"/>
                <w:lang w:val="pl-PL"/>
              </w:rPr>
              <w:t>Liczba osób korzystających z pomocy społecznej</w:t>
            </w:r>
          </w:p>
        </w:tc>
        <w:tc>
          <w:tcPr>
            <w:tcW w:w="1433" w:type="dxa"/>
            <w:vMerge w:val="restart"/>
          </w:tcPr>
          <w:p w:rsidR="00805EC0" w:rsidRDefault="00805EC0">
            <w:pPr>
              <w:pStyle w:val="TableParagraph"/>
              <w:spacing w:before="111"/>
              <w:ind w:left="194" w:right="191" w:hanging="15"/>
              <w:jc w:val="center"/>
              <w:rPr>
                <w:b/>
                <w:sz w:val="20"/>
              </w:rPr>
            </w:pPr>
            <w:r>
              <w:rPr>
                <w:b/>
                <w:sz w:val="20"/>
              </w:rPr>
              <w:t>Zmiana w latach 2009-</w:t>
            </w:r>
          </w:p>
          <w:p w:rsidR="00805EC0" w:rsidRDefault="00805EC0">
            <w:pPr>
              <w:pStyle w:val="TableParagraph"/>
              <w:ind w:left="495" w:right="493"/>
              <w:jc w:val="center"/>
              <w:rPr>
                <w:b/>
                <w:sz w:val="20"/>
              </w:rPr>
            </w:pPr>
            <w:r>
              <w:rPr>
                <w:b/>
                <w:sz w:val="20"/>
              </w:rPr>
              <w:t>2013</w:t>
            </w:r>
          </w:p>
        </w:tc>
      </w:tr>
      <w:tr w:rsidR="00805EC0" w:rsidTr="00805EC0">
        <w:trPr>
          <w:trHeight w:hRule="exact" w:val="492"/>
        </w:trPr>
        <w:tc>
          <w:tcPr>
            <w:tcW w:w="1846" w:type="dxa"/>
            <w:vMerge/>
          </w:tcPr>
          <w:p w:rsidR="00805EC0" w:rsidRDefault="00805EC0">
            <w:pPr>
              <w:pStyle w:val="TableParagraph"/>
              <w:spacing w:line="168" w:lineRule="exact"/>
              <w:ind w:left="606" w:right="607"/>
              <w:jc w:val="center"/>
              <w:rPr>
                <w:b/>
                <w:sz w:val="20"/>
              </w:rPr>
            </w:pPr>
          </w:p>
        </w:tc>
        <w:tc>
          <w:tcPr>
            <w:tcW w:w="1162" w:type="dxa"/>
          </w:tcPr>
          <w:p w:rsidR="00805EC0" w:rsidRDefault="00805EC0">
            <w:pPr>
              <w:pStyle w:val="TableParagraph"/>
              <w:spacing w:before="139"/>
              <w:ind w:left="283" w:right="283"/>
              <w:jc w:val="center"/>
              <w:rPr>
                <w:b/>
                <w:sz w:val="20"/>
              </w:rPr>
            </w:pPr>
            <w:r>
              <w:rPr>
                <w:b/>
                <w:sz w:val="20"/>
              </w:rPr>
              <w:t>2009</w:t>
            </w:r>
          </w:p>
        </w:tc>
        <w:tc>
          <w:tcPr>
            <w:tcW w:w="1164" w:type="dxa"/>
          </w:tcPr>
          <w:p w:rsidR="00805EC0" w:rsidRDefault="00805EC0">
            <w:pPr>
              <w:pStyle w:val="TableParagraph"/>
              <w:spacing w:before="139"/>
              <w:ind w:left="379"/>
              <w:rPr>
                <w:b/>
                <w:sz w:val="20"/>
              </w:rPr>
            </w:pPr>
            <w:r>
              <w:rPr>
                <w:b/>
                <w:sz w:val="20"/>
              </w:rPr>
              <w:t>2010</w:t>
            </w:r>
          </w:p>
        </w:tc>
        <w:tc>
          <w:tcPr>
            <w:tcW w:w="1162" w:type="dxa"/>
          </w:tcPr>
          <w:p w:rsidR="00805EC0" w:rsidRDefault="00805EC0">
            <w:pPr>
              <w:pStyle w:val="TableParagraph"/>
              <w:spacing w:before="139"/>
              <w:ind w:left="377"/>
              <w:rPr>
                <w:b/>
                <w:sz w:val="20"/>
              </w:rPr>
            </w:pPr>
            <w:r>
              <w:rPr>
                <w:b/>
                <w:sz w:val="20"/>
              </w:rPr>
              <w:t>2011</w:t>
            </w:r>
          </w:p>
        </w:tc>
        <w:tc>
          <w:tcPr>
            <w:tcW w:w="1162" w:type="dxa"/>
          </w:tcPr>
          <w:p w:rsidR="00805EC0" w:rsidRDefault="00805EC0">
            <w:pPr>
              <w:pStyle w:val="TableParagraph"/>
              <w:spacing w:before="139"/>
              <w:ind w:left="334" w:right="332"/>
              <w:jc w:val="center"/>
              <w:rPr>
                <w:b/>
                <w:sz w:val="20"/>
              </w:rPr>
            </w:pPr>
            <w:r>
              <w:rPr>
                <w:b/>
                <w:sz w:val="20"/>
              </w:rPr>
              <w:t>2012</w:t>
            </w:r>
          </w:p>
        </w:tc>
        <w:tc>
          <w:tcPr>
            <w:tcW w:w="1165" w:type="dxa"/>
          </w:tcPr>
          <w:p w:rsidR="00805EC0" w:rsidRDefault="00805EC0">
            <w:pPr>
              <w:pStyle w:val="TableParagraph"/>
              <w:spacing w:before="139"/>
              <w:ind w:left="382"/>
              <w:rPr>
                <w:b/>
                <w:sz w:val="20"/>
              </w:rPr>
            </w:pPr>
            <w:r>
              <w:rPr>
                <w:b/>
                <w:sz w:val="20"/>
              </w:rPr>
              <w:t>2013</w:t>
            </w:r>
          </w:p>
        </w:tc>
        <w:tc>
          <w:tcPr>
            <w:tcW w:w="1433" w:type="dxa"/>
            <w:vMerge/>
          </w:tcPr>
          <w:p w:rsidR="00805EC0" w:rsidRDefault="00805EC0"/>
        </w:tc>
      </w:tr>
      <w:tr w:rsidR="00DF6FBB" w:rsidTr="00805EC0">
        <w:trPr>
          <w:trHeight w:hRule="exact" w:val="395"/>
        </w:trPr>
        <w:tc>
          <w:tcPr>
            <w:tcW w:w="1846" w:type="dxa"/>
          </w:tcPr>
          <w:p w:rsidR="00DF6FBB" w:rsidRDefault="000A5348">
            <w:pPr>
              <w:pStyle w:val="TableParagraph"/>
              <w:spacing w:before="68"/>
              <w:ind w:left="55"/>
              <w:rPr>
                <w:sz w:val="20"/>
              </w:rPr>
            </w:pPr>
            <w:r>
              <w:rPr>
                <w:sz w:val="20"/>
              </w:rPr>
              <w:t>Dąbrowa Biskupia</w:t>
            </w:r>
          </w:p>
        </w:tc>
        <w:tc>
          <w:tcPr>
            <w:tcW w:w="1162" w:type="dxa"/>
          </w:tcPr>
          <w:p w:rsidR="00DF6FBB" w:rsidRDefault="000A5348">
            <w:pPr>
              <w:pStyle w:val="TableParagraph"/>
              <w:spacing w:before="68"/>
              <w:ind w:left="283" w:right="283"/>
              <w:jc w:val="center"/>
              <w:rPr>
                <w:sz w:val="20"/>
              </w:rPr>
            </w:pPr>
            <w:r>
              <w:rPr>
                <w:sz w:val="20"/>
              </w:rPr>
              <w:t>923</w:t>
            </w:r>
          </w:p>
        </w:tc>
        <w:tc>
          <w:tcPr>
            <w:tcW w:w="1164" w:type="dxa"/>
          </w:tcPr>
          <w:p w:rsidR="00DF6FBB" w:rsidRDefault="000A5348">
            <w:pPr>
              <w:pStyle w:val="TableParagraph"/>
              <w:spacing w:before="68"/>
              <w:ind w:left="334" w:right="332"/>
              <w:jc w:val="center"/>
              <w:rPr>
                <w:sz w:val="20"/>
              </w:rPr>
            </w:pPr>
            <w:r>
              <w:rPr>
                <w:sz w:val="20"/>
              </w:rPr>
              <w:t>828</w:t>
            </w:r>
          </w:p>
        </w:tc>
        <w:tc>
          <w:tcPr>
            <w:tcW w:w="1162" w:type="dxa"/>
          </w:tcPr>
          <w:p w:rsidR="00DF6FBB" w:rsidRDefault="000A5348">
            <w:pPr>
              <w:pStyle w:val="TableParagraph"/>
              <w:spacing w:before="68"/>
              <w:ind w:left="427"/>
              <w:rPr>
                <w:sz w:val="20"/>
              </w:rPr>
            </w:pPr>
            <w:r>
              <w:rPr>
                <w:sz w:val="20"/>
              </w:rPr>
              <w:t>782</w:t>
            </w:r>
          </w:p>
        </w:tc>
        <w:tc>
          <w:tcPr>
            <w:tcW w:w="1162" w:type="dxa"/>
          </w:tcPr>
          <w:p w:rsidR="00DF6FBB" w:rsidRDefault="000A5348">
            <w:pPr>
              <w:pStyle w:val="TableParagraph"/>
              <w:spacing w:before="68"/>
              <w:ind w:left="334" w:right="332"/>
              <w:jc w:val="center"/>
              <w:rPr>
                <w:sz w:val="20"/>
              </w:rPr>
            </w:pPr>
            <w:r>
              <w:rPr>
                <w:sz w:val="20"/>
              </w:rPr>
              <w:t>778</w:t>
            </w:r>
          </w:p>
        </w:tc>
        <w:tc>
          <w:tcPr>
            <w:tcW w:w="1165" w:type="dxa"/>
          </w:tcPr>
          <w:p w:rsidR="00DF6FBB" w:rsidRDefault="000A5348">
            <w:pPr>
              <w:pStyle w:val="TableParagraph"/>
              <w:spacing w:before="68"/>
              <w:ind w:left="435"/>
              <w:rPr>
                <w:sz w:val="20"/>
              </w:rPr>
            </w:pPr>
            <w:r>
              <w:rPr>
                <w:sz w:val="20"/>
              </w:rPr>
              <w:t>721</w:t>
            </w:r>
          </w:p>
        </w:tc>
        <w:tc>
          <w:tcPr>
            <w:tcW w:w="1433" w:type="dxa"/>
          </w:tcPr>
          <w:p w:rsidR="00DF6FBB" w:rsidRDefault="000A5348">
            <w:pPr>
              <w:pStyle w:val="TableParagraph"/>
              <w:spacing w:before="68"/>
              <w:ind w:left="490" w:right="493"/>
              <w:jc w:val="center"/>
              <w:rPr>
                <w:sz w:val="20"/>
              </w:rPr>
            </w:pPr>
            <w:r>
              <w:rPr>
                <w:sz w:val="20"/>
              </w:rPr>
              <w:t>-202</w:t>
            </w:r>
          </w:p>
        </w:tc>
      </w:tr>
      <w:tr w:rsidR="00DF6FBB" w:rsidTr="00805EC0">
        <w:trPr>
          <w:trHeight w:hRule="exact" w:val="400"/>
        </w:trPr>
        <w:tc>
          <w:tcPr>
            <w:tcW w:w="1846" w:type="dxa"/>
          </w:tcPr>
          <w:p w:rsidR="00DF6FBB" w:rsidRDefault="000A5348">
            <w:pPr>
              <w:pStyle w:val="TableParagraph"/>
              <w:spacing w:before="74"/>
              <w:ind w:left="55"/>
              <w:rPr>
                <w:sz w:val="20"/>
              </w:rPr>
            </w:pPr>
            <w:r>
              <w:rPr>
                <w:sz w:val="20"/>
              </w:rPr>
              <w:t>Gniewkowo</w:t>
            </w:r>
          </w:p>
        </w:tc>
        <w:tc>
          <w:tcPr>
            <w:tcW w:w="1162" w:type="dxa"/>
          </w:tcPr>
          <w:p w:rsidR="00DF6FBB" w:rsidRDefault="000A5348">
            <w:pPr>
              <w:pStyle w:val="TableParagraph"/>
              <w:spacing w:before="74"/>
              <w:ind w:left="283" w:right="283"/>
              <w:jc w:val="center"/>
              <w:rPr>
                <w:sz w:val="20"/>
              </w:rPr>
            </w:pPr>
            <w:r>
              <w:rPr>
                <w:sz w:val="20"/>
              </w:rPr>
              <w:t>1.735</w:t>
            </w:r>
          </w:p>
        </w:tc>
        <w:tc>
          <w:tcPr>
            <w:tcW w:w="1164" w:type="dxa"/>
          </w:tcPr>
          <w:p w:rsidR="00DF6FBB" w:rsidRDefault="000A5348">
            <w:pPr>
              <w:pStyle w:val="TableParagraph"/>
              <w:spacing w:before="74"/>
              <w:ind w:left="352"/>
              <w:rPr>
                <w:sz w:val="20"/>
              </w:rPr>
            </w:pPr>
            <w:r>
              <w:rPr>
                <w:sz w:val="20"/>
              </w:rPr>
              <w:t>1.599</w:t>
            </w:r>
          </w:p>
        </w:tc>
        <w:tc>
          <w:tcPr>
            <w:tcW w:w="1162" w:type="dxa"/>
          </w:tcPr>
          <w:p w:rsidR="00DF6FBB" w:rsidRDefault="000A5348">
            <w:pPr>
              <w:pStyle w:val="TableParagraph"/>
              <w:spacing w:before="74"/>
              <w:ind w:left="353"/>
              <w:rPr>
                <w:sz w:val="20"/>
              </w:rPr>
            </w:pPr>
            <w:r>
              <w:rPr>
                <w:sz w:val="20"/>
              </w:rPr>
              <w:t>1.490</w:t>
            </w:r>
          </w:p>
        </w:tc>
        <w:tc>
          <w:tcPr>
            <w:tcW w:w="1162" w:type="dxa"/>
          </w:tcPr>
          <w:p w:rsidR="00DF6FBB" w:rsidRDefault="000A5348">
            <w:pPr>
              <w:pStyle w:val="TableParagraph"/>
              <w:spacing w:before="74"/>
              <w:ind w:left="334" w:right="334"/>
              <w:jc w:val="center"/>
              <w:rPr>
                <w:sz w:val="20"/>
              </w:rPr>
            </w:pPr>
            <w:r>
              <w:rPr>
                <w:sz w:val="20"/>
              </w:rPr>
              <w:t>1.496</w:t>
            </w:r>
          </w:p>
        </w:tc>
        <w:tc>
          <w:tcPr>
            <w:tcW w:w="1165" w:type="dxa"/>
          </w:tcPr>
          <w:p w:rsidR="00DF6FBB" w:rsidRDefault="000A5348">
            <w:pPr>
              <w:pStyle w:val="TableParagraph"/>
              <w:spacing w:before="74"/>
              <w:ind w:left="360"/>
              <w:rPr>
                <w:sz w:val="20"/>
              </w:rPr>
            </w:pPr>
            <w:r>
              <w:rPr>
                <w:sz w:val="20"/>
              </w:rPr>
              <w:t>1.681</w:t>
            </w:r>
          </w:p>
        </w:tc>
        <w:tc>
          <w:tcPr>
            <w:tcW w:w="1433" w:type="dxa"/>
          </w:tcPr>
          <w:p w:rsidR="00DF6FBB" w:rsidRDefault="000A5348">
            <w:pPr>
              <w:pStyle w:val="TableParagraph"/>
              <w:spacing w:before="74"/>
              <w:ind w:left="490" w:right="493"/>
              <w:jc w:val="center"/>
              <w:rPr>
                <w:sz w:val="20"/>
              </w:rPr>
            </w:pPr>
            <w:r>
              <w:rPr>
                <w:sz w:val="20"/>
              </w:rPr>
              <w:t>-54</w:t>
            </w:r>
          </w:p>
        </w:tc>
      </w:tr>
      <w:tr w:rsidR="00DF6FBB" w:rsidTr="00805EC0">
        <w:trPr>
          <w:trHeight w:hRule="exact" w:val="400"/>
        </w:trPr>
        <w:tc>
          <w:tcPr>
            <w:tcW w:w="1846" w:type="dxa"/>
          </w:tcPr>
          <w:p w:rsidR="00DF6FBB" w:rsidRDefault="000A5348">
            <w:pPr>
              <w:pStyle w:val="TableParagraph"/>
              <w:spacing w:before="73"/>
              <w:ind w:left="55"/>
              <w:rPr>
                <w:sz w:val="20"/>
              </w:rPr>
            </w:pPr>
            <w:r>
              <w:rPr>
                <w:sz w:val="20"/>
              </w:rPr>
              <w:t>Inowrocław</w:t>
            </w:r>
          </w:p>
        </w:tc>
        <w:tc>
          <w:tcPr>
            <w:tcW w:w="1162" w:type="dxa"/>
          </w:tcPr>
          <w:p w:rsidR="00DF6FBB" w:rsidRDefault="000A5348">
            <w:pPr>
              <w:pStyle w:val="TableParagraph"/>
              <w:spacing w:before="73"/>
              <w:ind w:left="283" w:right="283"/>
              <w:jc w:val="center"/>
              <w:rPr>
                <w:sz w:val="20"/>
              </w:rPr>
            </w:pPr>
            <w:r>
              <w:rPr>
                <w:sz w:val="20"/>
              </w:rPr>
              <w:t>1.196</w:t>
            </w:r>
          </w:p>
        </w:tc>
        <w:tc>
          <w:tcPr>
            <w:tcW w:w="1164" w:type="dxa"/>
          </w:tcPr>
          <w:p w:rsidR="00DF6FBB" w:rsidRDefault="000A5348">
            <w:pPr>
              <w:pStyle w:val="TableParagraph"/>
              <w:spacing w:before="73"/>
              <w:ind w:left="352"/>
              <w:rPr>
                <w:sz w:val="20"/>
              </w:rPr>
            </w:pPr>
            <w:r>
              <w:rPr>
                <w:sz w:val="20"/>
              </w:rPr>
              <w:t>1.313</w:t>
            </w:r>
          </w:p>
        </w:tc>
        <w:tc>
          <w:tcPr>
            <w:tcW w:w="1162" w:type="dxa"/>
          </w:tcPr>
          <w:p w:rsidR="00DF6FBB" w:rsidRDefault="000A5348">
            <w:pPr>
              <w:pStyle w:val="TableParagraph"/>
              <w:spacing w:before="73"/>
              <w:ind w:left="353"/>
              <w:rPr>
                <w:sz w:val="20"/>
              </w:rPr>
            </w:pPr>
            <w:r>
              <w:rPr>
                <w:sz w:val="20"/>
              </w:rPr>
              <w:t>1.194</w:t>
            </w:r>
          </w:p>
        </w:tc>
        <w:tc>
          <w:tcPr>
            <w:tcW w:w="1162" w:type="dxa"/>
          </w:tcPr>
          <w:p w:rsidR="00DF6FBB" w:rsidRDefault="000A5348">
            <w:pPr>
              <w:pStyle w:val="TableParagraph"/>
              <w:spacing w:before="73"/>
              <w:ind w:left="334" w:right="334"/>
              <w:jc w:val="center"/>
              <w:rPr>
                <w:sz w:val="20"/>
              </w:rPr>
            </w:pPr>
            <w:r>
              <w:rPr>
                <w:sz w:val="20"/>
              </w:rPr>
              <w:t>1.234</w:t>
            </w:r>
          </w:p>
        </w:tc>
        <w:tc>
          <w:tcPr>
            <w:tcW w:w="1165" w:type="dxa"/>
          </w:tcPr>
          <w:p w:rsidR="00DF6FBB" w:rsidRDefault="000A5348">
            <w:pPr>
              <w:pStyle w:val="TableParagraph"/>
              <w:spacing w:before="73"/>
              <w:ind w:left="360"/>
              <w:rPr>
                <w:sz w:val="20"/>
              </w:rPr>
            </w:pPr>
            <w:r>
              <w:rPr>
                <w:sz w:val="20"/>
              </w:rPr>
              <w:t>1.281</w:t>
            </w:r>
          </w:p>
        </w:tc>
        <w:tc>
          <w:tcPr>
            <w:tcW w:w="1433" w:type="dxa"/>
          </w:tcPr>
          <w:p w:rsidR="00DF6FBB" w:rsidRDefault="000A5348">
            <w:pPr>
              <w:pStyle w:val="TableParagraph"/>
              <w:spacing w:before="73"/>
              <w:ind w:left="495" w:right="493"/>
              <w:jc w:val="center"/>
              <w:rPr>
                <w:sz w:val="20"/>
              </w:rPr>
            </w:pPr>
            <w:r>
              <w:rPr>
                <w:color w:val="FF0000"/>
                <w:sz w:val="20"/>
              </w:rPr>
              <w:t>85</w:t>
            </w:r>
          </w:p>
        </w:tc>
      </w:tr>
      <w:tr w:rsidR="00DF6FBB" w:rsidTr="00805EC0">
        <w:trPr>
          <w:trHeight w:hRule="exact" w:val="376"/>
        </w:trPr>
        <w:tc>
          <w:tcPr>
            <w:tcW w:w="1846" w:type="dxa"/>
          </w:tcPr>
          <w:p w:rsidR="00DF6FBB" w:rsidRDefault="000A5348">
            <w:pPr>
              <w:pStyle w:val="TableParagraph"/>
              <w:spacing w:before="74"/>
              <w:ind w:left="55"/>
              <w:rPr>
                <w:sz w:val="20"/>
              </w:rPr>
            </w:pPr>
            <w:r>
              <w:rPr>
                <w:sz w:val="20"/>
              </w:rPr>
              <w:t>Janikowo</w:t>
            </w:r>
          </w:p>
        </w:tc>
        <w:tc>
          <w:tcPr>
            <w:tcW w:w="1162" w:type="dxa"/>
          </w:tcPr>
          <w:p w:rsidR="00DF6FBB" w:rsidRDefault="000A5348">
            <w:pPr>
              <w:pStyle w:val="TableParagraph"/>
              <w:spacing w:before="74"/>
              <w:ind w:left="283" w:right="283"/>
              <w:jc w:val="center"/>
              <w:rPr>
                <w:sz w:val="20"/>
              </w:rPr>
            </w:pPr>
            <w:r>
              <w:rPr>
                <w:sz w:val="20"/>
              </w:rPr>
              <w:t>1.271</w:t>
            </w:r>
          </w:p>
        </w:tc>
        <w:tc>
          <w:tcPr>
            <w:tcW w:w="1164" w:type="dxa"/>
          </w:tcPr>
          <w:p w:rsidR="00DF6FBB" w:rsidRDefault="000A5348">
            <w:pPr>
              <w:pStyle w:val="TableParagraph"/>
              <w:spacing w:before="74"/>
              <w:ind w:left="352"/>
              <w:rPr>
                <w:sz w:val="20"/>
              </w:rPr>
            </w:pPr>
            <w:r>
              <w:rPr>
                <w:sz w:val="20"/>
              </w:rPr>
              <w:t>1.257</w:t>
            </w:r>
          </w:p>
        </w:tc>
        <w:tc>
          <w:tcPr>
            <w:tcW w:w="1162" w:type="dxa"/>
          </w:tcPr>
          <w:p w:rsidR="00DF6FBB" w:rsidRDefault="000A5348">
            <w:pPr>
              <w:pStyle w:val="TableParagraph"/>
              <w:spacing w:before="74"/>
              <w:ind w:left="353"/>
              <w:rPr>
                <w:sz w:val="20"/>
              </w:rPr>
            </w:pPr>
            <w:r>
              <w:rPr>
                <w:sz w:val="20"/>
              </w:rPr>
              <w:t>1.204</w:t>
            </w:r>
          </w:p>
        </w:tc>
        <w:tc>
          <w:tcPr>
            <w:tcW w:w="1162" w:type="dxa"/>
          </w:tcPr>
          <w:p w:rsidR="00DF6FBB" w:rsidRDefault="000A5348">
            <w:pPr>
              <w:pStyle w:val="TableParagraph"/>
              <w:spacing w:before="74"/>
              <w:ind w:left="334" w:right="334"/>
              <w:jc w:val="center"/>
              <w:rPr>
                <w:sz w:val="20"/>
              </w:rPr>
            </w:pPr>
            <w:r>
              <w:rPr>
                <w:sz w:val="20"/>
              </w:rPr>
              <w:t>1.184</w:t>
            </w:r>
          </w:p>
        </w:tc>
        <w:tc>
          <w:tcPr>
            <w:tcW w:w="1165" w:type="dxa"/>
          </w:tcPr>
          <w:p w:rsidR="00DF6FBB" w:rsidRDefault="000A5348">
            <w:pPr>
              <w:pStyle w:val="TableParagraph"/>
              <w:spacing w:before="74"/>
              <w:ind w:left="360"/>
              <w:rPr>
                <w:sz w:val="20"/>
              </w:rPr>
            </w:pPr>
            <w:r>
              <w:rPr>
                <w:sz w:val="20"/>
              </w:rPr>
              <w:t>1.366</w:t>
            </w:r>
          </w:p>
        </w:tc>
        <w:tc>
          <w:tcPr>
            <w:tcW w:w="1433" w:type="dxa"/>
          </w:tcPr>
          <w:p w:rsidR="00DF6FBB" w:rsidRDefault="000A5348">
            <w:pPr>
              <w:pStyle w:val="TableParagraph"/>
              <w:spacing w:before="74"/>
              <w:ind w:left="495" w:right="493"/>
              <w:jc w:val="center"/>
              <w:rPr>
                <w:sz w:val="20"/>
              </w:rPr>
            </w:pPr>
            <w:r>
              <w:rPr>
                <w:color w:val="FF0000"/>
                <w:sz w:val="20"/>
              </w:rPr>
              <w:t>95</w:t>
            </w:r>
          </w:p>
        </w:tc>
      </w:tr>
      <w:tr w:rsidR="00DF6FBB" w:rsidTr="00805EC0">
        <w:trPr>
          <w:trHeight w:hRule="exact" w:val="403"/>
        </w:trPr>
        <w:tc>
          <w:tcPr>
            <w:tcW w:w="1846" w:type="dxa"/>
          </w:tcPr>
          <w:p w:rsidR="00DF6FBB" w:rsidRDefault="000A5348">
            <w:pPr>
              <w:pStyle w:val="TableParagraph"/>
              <w:spacing w:before="99"/>
              <w:ind w:left="55"/>
              <w:rPr>
                <w:sz w:val="20"/>
              </w:rPr>
            </w:pPr>
            <w:r>
              <w:rPr>
                <w:sz w:val="20"/>
              </w:rPr>
              <w:t>Kruszwica</w:t>
            </w:r>
          </w:p>
        </w:tc>
        <w:tc>
          <w:tcPr>
            <w:tcW w:w="1162" w:type="dxa"/>
            <w:shd w:val="clear" w:color="auto" w:fill="F4AE83"/>
          </w:tcPr>
          <w:p w:rsidR="00DF6FBB" w:rsidRDefault="000A5348">
            <w:pPr>
              <w:pStyle w:val="TableParagraph"/>
              <w:spacing w:before="99"/>
              <w:ind w:left="283" w:right="283"/>
              <w:jc w:val="center"/>
              <w:rPr>
                <w:sz w:val="20"/>
              </w:rPr>
            </w:pPr>
            <w:r>
              <w:rPr>
                <w:sz w:val="20"/>
              </w:rPr>
              <w:t>2.654</w:t>
            </w:r>
          </w:p>
        </w:tc>
        <w:tc>
          <w:tcPr>
            <w:tcW w:w="1164" w:type="dxa"/>
          </w:tcPr>
          <w:p w:rsidR="00DF6FBB" w:rsidRDefault="000A5348">
            <w:pPr>
              <w:pStyle w:val="TableParagraph"/>
              <w:spacing w:before="99"/>
              <w:ind w:left="352"/>
              <w:rPr>
                <w:sz w:val="20"/>
              </w:rPr>
            </w:pPr>
            <w:r>
              <w:rPr>
                <w:sz w:val="20"/>
              </w:rPr>
              <w:t>2.378</w:t>
            </w:r>
          </w:p>
        </w:tc>
        <w:tc>
          <w:tcPr>
            <w:tcW w:w="1162" w:type="dxa"/>
          </w:tcPr>
          <w:p w:rsidR="00DF6FBB" w:rsidRDefault="000A5348">
            <w:pPr>
              <w:pStyle w:val="TableParagraph"/>
              <w:spacing w:before="99"/>
              <w:ind w:left="353"/>
              <w:rPr>
                <w:sz w:val="20"/>
              </w:rPr>
            </w:pPr>
            <w:r>
              <w:rPr>
                <w:sz w:val="20"/>
              </w:rPr>
              <w:t>2.275</w:t>
            </w:r>
          </w:p>
        </w:tc>
        <w:tc>
          <w:tcPr>
            <w:tcW w:w="1162" w:type="dxa"/>
          </w:tcPr>
          <w:p w:rsidR="00DF6FBB" w:rsidRDefault="000A5348">
            <w:pPr>
              <w:pStyle w:val="TableParagraph"/>
              <w:spacing w:before="99"/>
              <w:ind w:left="334" w:right="334"/>
              <w:jc w:val="center"/>
              <w:rPr>
                <w:sz w:val="20"/>
              </w:rPr>
            </w:pPr>
            <w:r>
              <w:rPr>
                <w:sz w:val="20"/>
              </w:rPr>
              <w:t>2.156</w:t>
            </w:r>
          </w:p>
        </w:tc>
        <w:tc>
          <w:tcPr>
            <w:tcW w:w="1165" w:type="dxa"/>
          </w:tcPr>
          <w:p w:rsidR="00DF6FBB" w:rsidRDefault="000A5348">
            <w:pPr>
              <w:pStyle w:val="TableParagraph"/>
              <w:spacing w:before="99"/>
              <w:ind w:left="360"/>
              <w:rPr>
                <w:sz w:val="20"/>
              </w:rPr>
            </w:pPr>
            <w:r>
              <w:rPr>
                <w:sz w:val="20"/>
              </w:rPr>
              <w:t>2.059</w:t>
            </w:r>
          </w:p>
        </w:tc>
        <w:tc>
          <w:tcPr>
            <w:tcW w:w="1433" w:type="dxa"/>
          </w:tcPr>
          <w:p w:rsidR="00DF6FBB" w:rsidRDefault="000A5348">
            <w:pPr>
              <w:pStyle w:val="TableParagraph"/>
              <w:spacing w:before="111"/>
              <w:ind w:left="511" w:right="508"/>
              <w:jc w:val="center"/>
              <w:rPr>
                <w:b/>
                <w:sz w:val="20"/>
              </w:rPr>
            </w:pPr>
            <w:r>
              <w:rPr>
                <w:b/>
                <w:color w:val="528135"/>
                <w:sz w:val="20"/>
              </w:rPr>
              <w:t>-595</w:t>
            </w:r>
          </w:p>
        </w:tc>
      </w:tr>
      <w:tr w:rsidR="00DF6FBB" w:rsidTr="00805EC0">
        <w:trPr>
          <w:trHeight w:hRule="exact" w:val="410"/>
        </w:trPr>
        <w:tc>
          <w:tcPr>
            <w:tcW w:w="1846" w:type="dxa"/>
          </w:tcPr>
          <w:p w:rsidR="00DF6FBB" w:rsidRDefault="000A5348">
            <w:pPr>
              <w:pStyle w:val="TableParagraph"/>
              <w:spacing w:before="101"/>
              <w:ind w:left="50"/>
              <w:rPr>
                <w:sz w:val="20"/>
              </w:rPr>
            </w:pPr>
            <w:r>
              <w:rPr>
                <w:sz w:val="20"/>
              </w:rPr>
              <w:t>Pakość</w:t>
            </w:r>
          </w:p>
        </w:tc>
        <w:tc>
          <w:tcPr>
            <w:tcW w:w="1162" w:type="dxa"/>
          </w:tcPr>
          <w:p w:rsidR="00DF6FBB" w:rsidRDefault="000A5348">
            <w:pPr>
              <w:pStyle w:val="TableParagraph"/>
              <w:spacing w:before="71"/>
              <w:ind w:left="283" w:right="283"/>
              <w:jc w:val="center"/>
              <w:rPr>
                <w:sz w:val="20"/>
              </w:rPr>
            </w:pPr>
            <w:r>
              <w:rPr>
                <w:sz w:val="20"/>
              </w:rPr>
              <w:t>970</w:t>
            </w:r>
          </w:p>
        </w:tc>
        <w:tc>
          <w:tcPr>
            <w:tcW w:w="1164" w:type="dxa"/>
          </w:tcPr>
          <w:p w:rsidR="00DF6FBB" w:rsidRDefault="000A5348">
            <w:pPr>
              <w:pStyle w:val="TableParagraph"/>
              <w:spacing w:before="101"/>
              <w:ind w:left="334" w:right="332"/>
              <w:jc w:val="center"/>
              <w:rPr>
                <w:sz w:val="20"/>
              </w:rPr>
            </w:pPr>
            <w:r>
              <w:rPr>
                <w:sz w:val="20"/>
              </w:rPr>
              <w:t>935</w:t>
            </w:r>
          </w:p>
        </w:tc>
        <w:tc>
          <w:tcPr>
            <w:tcW w:w="1162" w:type="dxa"/>
          </w:tcPr>
          <w:p w:rsidR="00DF6FBB" w:rsidRDefault="000A5348">
            <w:pPr>
              <w:pStyle w:val="TableParagraph"/>
              <w:spacing w:before="101"/>
              <w:ind w:left="353"/>
              <w:rPr>
                <w:sz w:val="20"/>
              </w:rPr>
            </w:pPr>
            <w:r>
              <w:rPr>
                <w:sz w:val="20"/>
              </w:rPr>
              <w:t>1.140</w:t>
            </w:r>
          </w:p>
        </w:tc>
        <w:tc>
          <w:tcPr>
            <w:tcW w:w="1162" w:type="dxa"/>
          </w:tcPr>
          <w:p w:rsidR="00DF6FBB" w:rsidRDefault="000A5348">
            <w:pPr>
              <w:pStyle w:val="TableParagraph"/>
              <w:spacing w:before="101"/>
              <w:ind w:left="334" w:right="334"/>
              <w:jc w:val="center"/>
              <w:rPr>
                <w:sz w:val="20"/>
              </w:rPr>
            </w:pPr>
            <w:r>
              <w:rPr>
                <w:sz w:val="20"/>
              </w:rPr>
              <w:t>1.094</w:t>
            </w:r>
          </w:p>
        </w:tc>
        <w:tc>
          <w:tcPr>
            <w:tcW w:w="1165" w:type="dxa"/>
          </w:tcPr>
          <w:p w:rsidR="00DF6FBB" w:rsidRDefault="000A5348">
            <w:pPr>
              <w:pStyle w:val="TableParagraph"/>
              <w:spacing w:before="101"/>
              <w:ind w:left="360"/>
              <w:rPr>
                <w:sz w:val="20"/>
              </w:rPr>
            </w:pPr>
            <w:r>
              <w:rPr>
                <w:sz w:val="20"/>
              </w:rPr>
              <w:t>1.215</w:t>
            </w:r>
          </w:p>
        </w:tc>
        <w:tc>
          <w:tcPr>
            <w:tcW w:w="1433" w:type="dxa"/>
          </w:tcPr>
          <w:p w:rsidR="00DF6FBB" w:rsidRDefault="000A5348">
            <w:pPr>
              <w:pStyle w:val="TableParagraph"/>
              <w:spacing w:before="101"/>
              <w:ind w:left="509" w:right="509"/>
              <w:jc w:val="center"/>
              <w:rPr>
                <w:sz w:val="20"/>
              </w:rPr>
            </w:pPr>
            <w:r>
              <w:rPr>
                <w:color w:val="FF0000"/>
                <w:sz w:val="20"/>
              </w:rPr>
              <w:t>245</w:t>
            </w:r>
          </w:p>
        </w:tc>
      </w:tr>
      <w:tr w:rsidR="00DF6FBB" w:rsidTr="00805EC0">
        <w:trPr>
          <w:trHeight w:hRule="exact" w:val="406"/>
        </w:trPr>
        <w:tc>
          <w:tcPr>
            <w:tcW w:w="1846" w:type="dxa"/>
          </w:tcPr>
          <w:p w:rsidR="00DF6FBB" w:rsidRDefault="000A5348">
            <w:pPr>
              <w:pStyle w:val="TableParagraph"/>
              <w:spacing w:before="96"/>
              <w:ind w:left="50"/>
              <w:rPr>
                <w:sz w:val="20"/>
              </w:rPr>
            </w:pPr>
            <w:r>
              <w:rPr>
                <w:sz w:val="20"/>
              </w:rPr>
              <w:t>Rojewo</w:t>
            </w:r>
          </w:p>
        </w:tc>
        <w:tc>
          <w:tcPr>
            <w:tcW w:w="1162" w:type="dxa"/>
          </w:tcPr>
          <w:p w:rsidR="00DF6FBB" w:rsidRDefault="000A5348">
            <w:pPr>
              <w:pStyle w:val="TableParagraph"/>
              <w:spacing w:before="96"/>
              <w:ind w:left="283" w:right="283"/>
              <w:jc w:val="center"/>
              <w:rPr>
                <w:sz w:val="20"/>
              </w:rPr>
            </w:pPr>
            <w:r>
              <w:rPr>
                <w:sz w:val="20"/>
              </w:rPr>
              <w:t>823</w:t>
            </w:r>
          </w:p>
        </w:tc>
        <w:tc>
          <w:tcPr>
            <w:tcW w:w="1164" w:type="dxa"/>
          </w:tcPr>
          <w:p w:rsidR="00DF6FBB" w:rsidRDefault="000A5348">
            <w:pPr>
              <w:pStyle w:val="TableParagraph"/>
              <w:spacing w:before="96"/>
              <w:ind w:left="334" w:right="332"/>
              <w:jc w:val="center"/>
              <w:rPr>
                <w:sz w:val="20"/>
              </w:rPr>
            </w:pPr>
            <w:r>
              <w:rPr>
                <w:sz w:val="20"/>
              </w:rPr>
              <w:t>771</w:t>
            </w:r>
          </w:p>
        </w:tc>
        <w:tc>
          <w:tcPr>
            <w:tcW w:w="1162" w:type="dxa"/>
          </w:tcPr>
          <w:p w:rsidR="00DF6FBB" w:rsidRDefault="000A5348">
            <w:pPr>
              <w:pStyle w:val="TableParagraph"/>
              <w:spacing w:before="96"/>
              <w:ind w:left="427"/>
              <w:rPr>
                <w:sz w:val="20"/>
              </w:rPr>
            </w:pPr>
            <w:r>
              <w:rPr>
                <w:sz w:val="20"/>
              </w:rPr>
              <w:t>706</w:t>
            </w:r>
          </w:p>
        </w:tc>
        <w:tc>
          <w:tcPr>
            <w:tcW w:w="1162" w:type="dxa"/>
          </w:tcPr>
          <w:p w:rsidR="00DF6FBB" w:rsidRDefault="000A5348">
            <w:pPr>
              <w:pStyle w:val="TableParagraph"/>
              <w:spacing w:before="96"/>
              <w:ind w:left="334" w:right="332"/>
              <w:jc w:val="center"/>
              <w:rPr>
                <w:sz w:val="20"/>
              </w:rPr>
            </w:pPr>
            <w:r>
              <w:rPr>
                <w:sz w:val="20"/>
              </w:rPr>
              <w:t>698</w:t>
            </w:r>
          </w:p>
        </w:tc>
        <w:tc>
          <w:tcPr>
            <w:tcW w:w="1165" w:type="dxa"/>
            <w:shd w:val="clear" w:color="auto" w:fill="A8D08D"/>
          </w:tcPr>
          <w:p w:rsidR="00DF6FBB" w:rsidRDefault="000A5348">
            <w:pPr>
              <w:pStyle w:val="TableParagraph"/>
              <w:spacing w:before="96"/>
              <w:ind w:left="435"/>
              <w:rPr>
                <w:sz w:val="20"/>
              </w:rPr>
            </w:pPr>
            <w:r>
              <w:rPr>
                <w:sz w:val="20"/>
              </w:rPr>
              <w:t>675</w:t>
            </w:r>
          </w:p>
        </w:tc>
        <w:tc>
          <w:tcPr>
            <w:tcW w:w="1433" w:type="dxa"/>
          </w:tcPr>
          <w:p w:rsidR="00DF6FBB" w:rsidRDefault="000A5348">
            <w:pPr>
              <w:pStyle w:val="TableParagraph"/>
              <w:spacing w:before="96"/>
              <w:ind w:left="509" w:right="509"/>
              <w:jc w:val="center"/>
              <w:rPr>
                <w:sz w:val="20"/>
              </w:rPr>
            </w:pPr>
            <w:r>
              <w:rPr>
                <w:sz w:val="20"/>
              </w:rPr>
              <w:t>-148</w:t>
            </w:r>
          </w:p>
        </w:tc>
      </w:tr>
      <w:tr w:rsidR="00DF6FBB" w:rsidTr="00805EC0">
        <w:trPr>
          <w:trHeight w:hRule="exact" w:val="406"/>
        </w:trPr>
        <w:tc>
          <w:tcPr>
            <w:tcW w:w="1846" w:type="dxa"/>
          </w:tcPr>
          <w:p w:rsidR="00DF6FBB" w:rsidRDefault="000A5348">
            <w:pPr>
              <w:pStyle w:val="TableParagraph"/>
              <w:spacing w:before="96"/>
              <w:ind w:left="50"/>
              <w:rPr>
                <w:sz w:val="20"/>
              </w:rPr>
            </w:pPr>
            <w:r>
              <w:rPr>
                <w:sz w:val="20"/>
              </w:rPr>
              <w:t>Złotniki Kujawskie</w:t>
            </w:r>
          </w:p>
        </w:tc>
        <w:tc>
          <w:tcPr>
            <w:tcW w:w="1162" w:type="dxa"/>
          </w:tcPr>
          <w:p w:rsidR="00DF6FBB" w:rsidRDefault="000A5348">
            <w:pPr>
              <w:pStyle w:val="TableParagraph"/>
              <w:spacing w:before="96"/>
              <w:ind w:left="283" w:right="283"/>
              <w:jc w:val="center"/>
              <w:rPr>
                <w:sz w:val="20"/>
              </w:rPr>
            </w:pPr>
            <w:r>
              <w:rPr>
                <w:sz w:val="20"/>
              </w:rPr>
              <w:t>1.513</w:t>
            </w:r>
          </w:p>
        </w:tc>
        <w:tc>
          <w:tcPr>
            <w:tcW w:w="1164" w:type="dxa"/>
          </w:tcPr>
          <w:p w:rsidR="00DF6FBB" w:rsidRDefault="000A5348">
            <w:pPr>
              <w:pStyle w:val="TableParagraph"/>
              <w:spacing w:before="96"/>
              <w:ind w:left="352"/>
              <w:rPr>
                <w:sz w:val="20"/>
              </w:rPr>
            </w:pPr>
            <w:r>
              <w:rPr>
                <w:sz w:val="20"/>
              </w:rPr>
              <w:t>1.199</w:t>
            </w:r>
          </w:p>
        </w:tc>
        <w:tc>
          <w:tcPr>
            <w:tcW w:w="1162" w:type="dxa"/>
          </w:tcPr>
          <w:p w:rsidR="00DF6FBB" w:rsidRDefault="000A5348">
            <w:pPr>
              <w:pStyle w:val="TableParagraph"/>
              <w:spacing w:before="96"/>
              <w:ind w:left="353"/>
              <w:rPr>
                <w:sz w:val="20"/>
              </w:rPr>
            </w:pPr>
            <w:r>
              <w:rPr>
                <w:sz w:val="20"/>
              </w:rPr>
              <w:t>1.221</w:t>
            </w:r>
          </w:p>
        </w:tc>
        <w:tc>
          <w:tcPr>
            <w:tcW w:w="1162" w:type="dxa"/>
          </w:tcPr>
          <w:p w:rsidR="00DF6FBB" w:rsidRDefault="000A5348">
            <w:pPr>
              <w:pStyle w:val="TableParagraph"/>
              <w:spacing w:before="96"/>
              <w:ind w:left="334" w:right="334"/>
              <w:jc w:val="center"/>
              <w:rPr>
                <w:sz w:val="20"/>
              </w:rPr>
            </w:pPr>
            <w:r>
              <w:rPr>
                <w:sz w:val="20"/>
              </w:rPr>
              <w:t>1.261</w:t>
            </w:r>
          </w:p>
        </w:tc>
        <w:tc>
          <w:tcPr>
            <w:tcW w:w="1165" w:type="dxa"/>
          </w:tcPr>
          <w:p w:rsidR="00DF6FBB" w:rsidRDefault="000A5348">
            <w:pPr>
              <w:pStyle w:val="TableParagraph"/>
              <w:spacing w:before="65"/>
              <w:ind w:left="360"/>
              <w:rPr>
                <w:sz w:val="20"/>
              </w:rPr>
            </w:pPr>
            <w:r>
              <w:rPr>
                <w:sz w:val="20"/>
              </w:rPr>
              <w:t>1.302</w:t>
            </w:r>
          </w:p>
        </w:tc>
        <w:tc>
          <w:tcPr>
            <w:tcW w:w="1433" w:type="dxa"/>
          </w:tcPr>
          <w:p w:rsidR="00DF6FBB" w:rsidRDefault="000A5348">
            <w:pPr>
              <w:pStyle w:val="TableParagraph"/>
              <w:spacing w:before="96"/>
              <w:ind w:left="509" w:right="509"/>
              <w:jc w:val="center"/>
              <w:rPr>
                <w:sz w:val="20"/>
              </w:rPr>
            </w:pPr>
            <w:r>
              <w:rPr>
                <w:sz w:val="20"/>
              </w:rPr>
              <w:t>-211</w:t>
            </w:r>
          </w:p>
        </w:tc>
      </w:tr>
      <w:tr w:rsidR="00DF6FBB" w:rsidTr="00805EC0">
        <w:trPr>
          <w:trHeight w:hRule="exact" w:val="411"/>
        </w:trPr>
        <w:tc>
          <w:tcPr>
            <w:tcW w:w="1846" w:type="dxa"/>
          </w:tcPr>
          <w:p w:rsidR="00DF6FBB" w:rsidRDefault="000A5348">
            <w:pPr>
              <w:pStyle w:val="TableParagraph"/>
              <w:spacing w:before="111"/>
              <w:ind w:left="1039"/>
              <w:rPr>
                <w:b/>
                <w:sz w:val="20"/>
              </w:rPr>
            </w:pPr>
            <w:r>
              <w:rPr>
                <w:b/>
                <w:sz w:val="20"/>
              </w:rPr>
              <w:t>RAZEM</w:t>
            </w:r>
          </w:p>
        </w:tc>
        <w:tc>
          <w:tcPr>
            <w:tcW w:w="1162" w:type="dxa"/>
          </w:tcPr>
          <w:p w:rsidR="00DF6FBB" w:rsidRDefault="000A5348">
            <w:pPr>
              <w:pStyle w:val="TableParagraph"/>
              <w:spacing w:before="111"/>
              <w:ind w:left="283" w:right="284"/>
              <w:jc w:val="center"/>
              <w:rPr>
                <w:b/>
                <w:sz w:val="20"/>
              </w:rPr>
            </w:pPr>
            <w:r>
              <w:rPr>
                <w:b/>
                <w:sz w:val="20"/>
              </w:rPr>
              <w:t>11.085</w:t>
            </w:r>
          </w:p>
        </w:tc>
        <w:tc>
          <w:tcPr>
            <w:tcW w:w="1164" w:type="dxa"/>
          </w:tcPr>
          <w:p w:rsidR="00DF6FBB" w:rsidRDefault="000A5348">
            <w:pPr>
              <w:pStyle w:val="TableParagraph"/>
              <w:spacing w:before="111"/>
              <w:ind w:left="302"/>
              <w:rPr>
                <w:b/>
                <w:sz w:val="20"/>
              </w:rPr>
            </w:pPr>
            <w:r>
              <w:rPr>
                <w:b/>
                <w:sz w:val="20"/>
              </w:rPr>
              <w:t>10.280</w:t>
            </w:r>
          </w:p>
        </w:tc>
        <w:tc>
          <w:tcPr>
            <w:tcW w:w="1162" w:type="dxa"/>
          </w:tcPr>
          <w:p w:rsidR="00DF6FBB" w:rsidRDefault="000A5348">
            <w:pPr>
              <w:pStyle w:val="TableParagraph"/>
              <w:spacing w:before="111"/>
              <w:ind w:left="331"/>
              <w:rPr>
                <w:b/>
                <w:sz w:val="20"/>
              </w:rPr>
            </w:pPr>
            <w:r>
              <w:rPr>
                <w:b/>
                <w:sz w:val="20"/>
              </w:rPr>
              <w:t>10.012</w:t>
            </w:r>
          </w:p>
        </w:tc>
        <w:tc>
          <w:tcPr>
            <w:tcW w:w="1162" w:type="dxa"/>
          </w:tcPr>
          <w:p w:rsidR="00DF6FBB" w:rsidRDefault="000A5348">
            <w:pPr>
              <w:pStyle w:val="TableParagraph"/>
              <w:spacing w:before="111"/>
              <w:ind w:left="333" w:right="333"/>
              <w:jc w:val="center"/>
              <w:rPr>
                <w:b/>
                <w:sz w:val="20"/>
              </w:rPr>
            </w:pPr>
            <w:r>
              <w:rPr>
                <w:b/>
                <w:sz w:val="20"/>
              </w:rPr>
              <w:t>9.901</w:t>
            </w:r>
          </w:p>
        </w:tc>
        <w:tc>
          <w:tcPr>
            <w:tcW w:w="1165" w:type="dxa"/>
          </w:tcPr>
          <w:p w:rsidR="00DF6FBB" w:rsidRDefault="000A5348">
            <w:pPr>
              <w:pStyle w:val="TableParagraph"/>
              <w:spacing w:before="111"/>
              <w:ind w:left="334"/>
              <w:rPr>
                <w:b/>
                <w:sz w:val="20"/>
              </w:rPr>
            </w:pPr>
            <w:r>
              <w:rPr>
                <w:b/>
                <w:sz w:val="20"/>
              </w:rPr>
              <w:t>10.300</w:t>
            </w:r>
          </w:p>
        </w:tc>
        <w:tc>
          <w:tcPr>
            <w:tcW w:w="1433" w:type="dxa"/>
          </w:tcPr>
          <w:p w:rsidR="00DF6FBB" w:rsidRDefault="000A5348">
            <w:pPr>
              <w:pStyle w:val="TableParagraph"/>
              <w:spacing w:before="111"/>
              <w:ind w:left="509" w:right="509"/>
              <w:jc w:val="center"/>
              <w:rPr>
                <w:b/>
                <w:sz w:val="20"/>
              </w:rPr>
            </w:pPr>
            <w:r>
              <w:rPr>
                <w:b/>
                <w:sz w:val="20"/>
              </w:rPr>
              <w:t>-785</w:t>
            </w:r>
          </w:p>
        </w:tc>
      </w:tr>
    </w:tbl>
    <w:p w:rsidR="00DF6FBB" w:rsidRPr="00A430A9" w:rsidRDefault="000A5348">
      <w:pPr>
        <w:spacing w:before="46"/>
        <w:ind w:left="112" w:right="1768"/>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spacing w:before="143"/>
        <w:ind w:left="112" w:right="110" w:firstLine="708"/>
        <w:jc w:val="both"/>
        <w:rPr>
          <w:lang w:val="pl-PL"/>
        </w:rPr>
      </w:pPr>
      <w:r w:rsidRPr="00A430A9">
        <w:rPr>
          <w:lang w:val="pl-PL"/>
        </w:rPr>
        <w:t xml:space="preserve">Analiza zasięgu korzystania z pomocy społecznej pokazuje, że </w:t>
      </w:r>
      <w:r w:rsidRPr="00A430A9">
        <w:rPr>
          <w:b/>
          <w:lang w:val="pl-PL"/>
        </w:rPr>
        <w:t>w latach 2009-2013 odsetek mieszkańców LGD Czarnoziem na Soli korzystających z tej pomocy zmniejszył się o 1,3%</w:t>
      </w:r>
      <w:r w:rsidRPr="00A430A9">
        <w:rPr>
          <w:lang w:val="pl-PL"/>
        </w:rPr>
        <w:t>, spadek był bardziej  dynamiczny   niż średnia wojewódzka i ogólnopolska</w:t>
      </w:r>
      <w:r w:rsidRPr="00A430A9">
        <w:rPr>
          <w:b/>
          <w:lang w:val="pl-PL"/>
        </w:rPr>
        <w:t xml:space="preserve">. </w:t>
      </w:r>
      <w:r w:rsidRPr="00A430A9">
        <w:rPr>
          <w:lang w:val="pl-PL"/>
        </w:rPr>
        <w:t xml:space="preserve">Tym niemniej </w:t>
      </w:r>
      <w:r w:rsidRPr="00A430A9">
        <w:rPr>
          <w:b/>
          <w:lang w:val="pl-PL"/>
        </w:rPr>
        <w:t xml:space="preserve">w całym analizowanym okresie na obszarze LGD odsetek osób objętych pomocą społeczną był wyższy niż średnia dla województwa kujawsko-pomorskiego i Polski. </w:t>
      </w:r>
      <w:r w:rsidRPr="00A430A9">
        <w:rPr>
          <w:lang w:val="pl-PL"/>
        </w:rPr>
        <w:t>Największy spadek odsetka klientów pomocy społecznej wystąpił w gminach Dąbrowa Biskupia (-4,1%), Rojewo (- 3,4%) i Kruszwica (-3,2%). Znaczący wzrost nastąpił zaś w gminie Pakość</w:t>
      </w:r>
      <w:r w:rsidRPr="00A430A9">
        <w:rPr>
          <w:spacing w:val="-37"/>
          <w:lang w:val="pl-PL"/>
        </w:rPr>
        <w:t xml:space="preserve"> </w:t>
      </w:r>
      <w:r w:rsidRPr="00A430A9">
        <w:rPr>
          <w:lang w:val="pl-PL"/>
        </w:rPr>
        <w:t>(+2,4%).</w:t>
      </w:r>
    </w:p>
    <w:p w:rsidR="00DF6FBB" w:rsidRPr="00A430A9" w:rsidRDefault="00DF6FBB">
      <w:pPr>
        <w:pStyle w:val="Tekstpodstawowy"/>
        <w:spacing w:before="1"/>
        <w:rPr>
          <w:sz w:val="30"/>
          <w:lang w:val="pl-PL"/>
        </w:rPr>
      </w:pPr>
    </w:p>
    <w:p w:rsidR="00DF6FBB" w:rsidRPr="00A430A9" w:rsidRDefault="000A5348">
      <w:pPr>
        <w:ind w:left="112" w:right="744"/>
        <w:rPr>
          <w:sz w:val="20"/>
          <w:lang w:val="pl-PL"/>
        </w:rPr>
      </w:pPr>
      <w:r w:rsidRPr="00A430A9">
        <w:rPr>
          <w:sz w:val="20"/>
          <w:lang w:val="pl-PL"/>
        </w:rPr>
        <w:t>Tabela 37. Udział osób w gospodarstwach domowych korzystających z pomocy społecznej w ludności ogółem na obszarze Stowarzyszenia Lokalna Grupa Działania Czarnoziem na Soli w latach 2009-2013.</w:t>
      </w:r>
    </w:p>
    <w:p w:rsidR="00DF6FBB" w:rsidRPr="00A430A9" w:rsidRDefault="000A5348">
      <w:pPr>
        <w:tabs>
          <w:tab w:val="left" w:pos="8751"/>
        </w:tabs>
        <w:spacing w:before="125"/>
        <w:ind w:left="3864" w:right="283"/>
        <w:rPr>
          <w:b/>
          <w:sz w:val="20"/>
          <w:lang w:val="pl-PL"/>
        </w:rPr>
      </w:pPr>
      <w:r w:rsidRPr="00A430A9">
        <w:rPr>
          <w:b/>
          <w:sz w:val="20"/>
          <w:lang w:val="pl-PL"/>
        </w:rPr>
        <w:t>Zasięg korzystania z</w:t>
      </w:r>
      <w:r w:rsidRPr="00A430A9">
        <w:rPr>
          <w:b/>
          <w:spacing w:val="-5"/>
          <w:sz w:val="20"/>
          <w:lang w:val="pl-PL"/>
        </w:rPr>
        <w:t xml:space="preserve"> </w:t>
      </w:r>
      <w:r w:rsidRPr="00A430A9">
        <w:rPr>
          <w:b/>
          <w:sz w:val="20"/>
          <w:lang w:val="pl-PL"/>
        </w:rPr>
        <w:t>pomocy</w:t>
      </w:r>
      <w:r w:rsidRPr="00A430A9">
        <w:rPr>
          <w:b/>
          <w:spacing w:val="-2"/>
          <w:sz w:val="20"/>
          <w:lang w:val="pl-PL"/>
        </w:rPr>
        <w:t xml:space="preserve"> </w:t>
      </w:r>
      <w:r w:rsidRPr="00A430A9">
        <w:rPr>
          <w:b/>
          <w:sz w:val="20"/>
          <w:lang w:val="pl-PL"/>
        </w:rPr>
        <w:t>społecznej</w:t>
      </w:r>
      <w:r w:rsidRPr="00A430A9">
        <w:rPr>
          <w:b/>
          <w:sz w:val="20"/>
          <w:lang w:val="pl-PL"/>
        </w:rPr>
        <w:tab/>
        <w:t>Zmiana</w:t>
      </w:r>
      <w:r w:rsidRPr="00A430A9">
        <w:rPr>
          <w:b/>
          <w:spacing w:val="-5"/>
          <w:sz w:val="20"/>
          <w:lang w:val="pl-PL"/>
        </w:rPr>
        <w:t xml:space="preserve"> </w:t>
      </w:r>
      <w:r w:rsidRPr="00A430A9">
        <w:rPr>
          <w:b/>
          <w:sz w:val="20"/>
          <w:lang w:val="pl-PL"/>
        </w:rPr>
        <w:t>w</w:t>
      </w:r>
    </w:p>
    <w:p w:rsidR="00DF6FBB" w:rsidRDefault="000A5348">
      <w:pPr>
        <w:tabs>
          <w:tab w:val="left" w:pos="8665"/>
        </w:tabs>
        <w:spacing w:before="1"/>
        <w:ind w:left="1437" w:right="283"/>
        <w:rPr>
          <w:b/>
          <w:sz w:val="20"/>
        </w:rPr>
      </w:pPr>
      <w:r>
        <w:rPr>
          <w:b/>
          <w:sz w:val="20"/>
        </w:rPr>
        <w:t>Gmina</w:t>
      </w:r>
      <w:r>
        <w:rPr>
          <w:b/>
          <w:sz w:val="20"/>
        </w:rPr>
        <w:tab/>
        <w:t>latach</w:t>
      </w:r>
      <w:r>
        <w:rPr>
          <w:b/>
          <w:spacing w:val="-1"/>
          <w:sz w:val="20"/>
        </w:rPr>
        <w:t xml:space="preserve"> </w:t>
      </w:r>
      <w:r>
        <w:rPr>
          <w:b/>
          <w:sz w:val="20"/>
        </w:rPr>
        <w:t>2009-</w:t>
      </w:r>
    </w:p>
    <w:tbl>
      <w:tblPr>
        <w:tblStyle w:val="TableNormal"/>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23"/>
        <w:gridCol w:w="1164"/>
        <w:gridCol w:w="1163"/>
        <w:gridCol w:w="1163"/>
        <w:gridCol w:w="1162"/>
        <w:gridCol w:w="1242"/>
        <w:gridCol w:w="934"/>
      </w:tblGrid>
      <w:tr w:rsidR="00DF6FBB" w:rsidTr="00805EC0">
        <w:trPr>
          <w:trHeight w:hRule="exact" w:val="295"/>
        </w:trPr>
        <w:tc>
          <w:tcPr>
            <w:tcW w:w="1823" w:type="dxa"/>
          </w:tcPr>
          <w:p w:rsidR="00DF6FBB" w:rsidRDefault="00DF6FBB"/>
        </w:tc>
        <w:tc>
          <w:tcPr>
            <w:tcW w:w="1164" w:type="dxa"/>
          </w:tcPr>
          <w:p w:rsidR="00DF6FBB" w:rsidRDefault="000A5348">
            <w:pPr>
              <w:pStyle w:val="TableParagraph"/>
              <w:spacing w:line="199" w:lineRule="exact"/>
              <w:ind w:left="288" w:right="285"/>
              <w:jc w:val="center"/>
              <w:rPr>
                <w:b/>
                <w:sz w:val="20"/>
              </w:rPr>
            </w:pPr>
            <w:r>
              <w:rPr>
                <w:b/>
                <w:sz w:val="20"/>
              </w:rPr>
              <w:t>2009</w:t>
            </w:r>
          </w:p>
        </w:tc>
        <w:tc>
          <w:tcPr>
            <w:tcW w:w="1163" w:type="dxa"/>
          </w:tcPr>
          <w:p w:rsidR="00DF6FBB" w:rsidRDefault="000A5348">
            <w:pPr>
              <w:pStyle w:val="TableParagraph"/>
              <w:spacing w:line="199" w:lineRule="exact"/>
              <w:ind w:left="285" w:right="285"/>
              <w:jc w:val="center"/>
              <w:rPr>
                <w:b/>
                <w:sz w:val="20"/>
              </w:rPr>
            </w:pPr>
            <w:r>
              <w:rPr>
                <w:b/>
                <w:sz w:val="20"/>
              </w:rPr>
              <w:t>2010</w:t>
            </w:r>
          </w:p>
        </w:tc>
        <w:tc>
          <w:tcPr>
            <w:tcW w:w="1163" w:type="dxa"/>
          </w:tcPr>
          <w:p w:rsidR="00DF6FBB" w:rsidRDefault="000A5348">
            <w:pPr>
              <w:pStyle w:val="TableParagraph"/>
              <w:spacing w:line="199" w:lineRule="exact"/>
              <w:ind w:left="287" w:right="286"/>
              <w:jc w:val="center"/>
              <w:rPr>
                <w:b/>
                <w:sz w:val="20"/>
              </w:rPr>
            </w:pPr>
            <w:r>
              <w:rPr>
                <w:b/>
                <w:sz w:val="20"/>
              </w:rPr>
              <w:t>2011</w:t>
            </w:r>
          </w:p>
        </w:tc>
        <w:tc>
          <w:tcPr>
            <w:tcW w:w="1162" w:type="dxa"/>
          </w:tcPr>
          <w:p w:rsidR="00DF6FBB" w:rsidRDefault="000A5348">
            <w:pPr>
              <w:pStyle w:val="TableParagraph"/>
              <w:spacing w:line="199" w:lineRule="exact"/>
              <w:ind w:left="285" w:right="285"/>
              <w:jc w:val="center"/>
              <w:rPr>
                <w:b/>
                <w:sz w:val="20"/>
              </w:rPr>
            </w:pPr>
            <w:r>
              <w:rPr>
                <w:b/>
                <w:sz w:val="20"/>
              </w:rPr>
              <w:t>2012</w:t>
            </w:r>
          </w:p>
        </w:tc>
        <w:tc>
          <w:tcPr>
            <w:tcW w:w="1242" w:type="dxa"/>
          </w:tcPr>
          <w:p w:rsidR="00DF6FBB" w:rsidRDefault="000A5348">
            <w:pPr>
              <w:pStyle w:val="TableParagraph"/>
              <w:spacing w:line="199" w:lineRule="exact"/>
              <w:ind w:left="384"/>
              <w:rPr>
                <w:b/>
                <w:sz w:val="20"/>
              </w:rPr>
            </w:pPr>
            <w:r>
              <w:rPr>
                <w:b/>
                <w:sz w:val="20"/>
              </w:rPr>
              <w:t>2013</w:t>
            </w:r>
          </w:p>
        </w:tc>
        <w:tc>
          <w:tcPr>
            <w:tcW w:w="934" w:type="dxa"/>
          </w:tcPr>
          <w:p w:rsidR="00DF6FBB" w:rsidRDefault="000A5348">
            <w:pPr>
              <w:pStyle w:val="TableParagraph"/>
              <w:spacing w:line="228" w:lineRule="exact"/>
              <w:ind w:right="91"/>
              <w:jc w:val="right"/>
              <w:rPr>
                <w:b/>
                <w:sz w:val="20"/>
              </w:rPr>
            </w:pPr>
            <w:r>
              <w:rPr>
                <w:b/>
                <w:sz w:val="20"/>
              </w:rPr>
              <w:t>2013</w:t>
            </w:r>
          </w:p>
        </w:tc>
      </w:tr>
      <w:tr w:rsidR="00DF6FBB" w:rsidTr="00805EC0">
        <w:trPr>
          <w:trHeight w:hRule="exact" w:val="401"/>
        </w:trPr>
        <w:tc>
          <w:tcPr>
            <w:tcW w:w="1823" w:type="dxa"/>
          </w:tcPr>
          <w:p w:rsidR="00DF6FBB" w:rsidRDefault="000A5348">
            <w:pPr>
              <w:pStyle w:val="TableParagraph"/>
              <w:spacing w:before="94"/>
              <w:ind w:left="35"/>
              <w:rPr>
                <w:sz w:val="20"/>
              </w:rPr>
            </w:pPr>
            <w:r>
              <w:rPr>
                <w:sz w:val="20"/>
              </w:rPr>
              <w:t>Dąbrowa Biskupia</w:t>
            </w:r>
          </w:p>
        </w:tc>
        <w:tc>
          <w:tcPr>
            <w:tcW w:w="1164" w:type="dxa"/>
            <w:shd w:val="clear" w:color="auto" w:fill="F4AE83"/>
          </w:tcPr>
          <w:p w:rsidR="00DF6FBB" w:rsidRDefault="000A5348">
            <w:pPr>
              <w:pStyle w:val="TableParagraph"/>
              <w:spacing w:before="94"/>
              <w:ind w:left="288" w:right="286"/>
              <w:jc w:val="center"/>
              <w:rPr>
                <w:sz w:val="20"/>
              </w:rPr>
            </w:pPr>
            <w:r>
              <w:rPr>
                <w:sz w:val="20"/>
              </w:rPr>
              <w:t>18,0%</w:t>
            </w:r>
          </w:p>
        </w:tc>
        <w:tc>
          <w:tcPr>
            <w:tcW w:w="1163" w:type="dxa"/>
          </w:tcPr>
          <w:p w:rsidR="00DF6FBB" w:rsidRDefault="000A5348">
            <w:pPr>
              <w:pStyle w:val="TableParagraph"/>
              <w:spacing w:before="94"/>
              <w:ind w:left="285" w:right="286"/>
              <w:jc w:val="center"/>
              <w:rPr>
                <w:sz w:val="20"/>
              </w:rPr>
            </w:pPr>
            <w:r>
              <w:rPr>
                <w:sz w:val="20"/>
              </w:rPr>
              <w:t>16,1%</w:t>
            </w:r>
          </w:p>
        </w:tc>
        <w:tc>
          <w:tcPr>
            <w:tcW w:w="1163" w:type="dxa"/>
          </w:tcPr>
          <w:p w:rsidR="00DF6FBB" w:rsidRDefault="000A5348">
            <w:pPr>
              <w:pStyle w:val="TableParagraph"/>
              <w:spacing w:before="94"/>
              <w:ind w:left="287" w:right="286"/>
              <w:jc w:val="center"/>
              <w:rPr>
                <w:sz w:val="20"/>
              </w:rPr>
            </w:pPr>
            <w:r>
              <w:rPr>
                <w:sz w:val="20"/>
              </w:rPr>
              <w:t>15,2%</w:t>
            </w:r>
          </w:p>
        </w:tc>
        <w:tc>
          <w:tcPr>
            <w:tcW w:w="1162" w:type="dxa"/>
          </w:tcPr>
          <w:p w:rsidR="00DF6FBB" w:rsidRDefault="000A5348">
            <w:pPr>
              <w:pStyle w:val="TableParagraph"/>
              <w:spacing w:before="94"/>
              <w:ind w:left="285" w:right="285"/>
              <w:jc w:val="center"/>
              <w:rPr>
                <w:sz w:val="20"/>
              </w:rPr>
            </w:pPr>
            <w:r>
              <w:rPr>
                <w:sz w:val="20"/>
              </w:rPr>
              <w:t>15,1%</w:t>
            </w:r>
          </w:p>
        </w:tc>
        <w:tc>
          <w:tcPr>
            <w:tcW w:w="1242" w:type="dxa"/>
          </w:tcPr>
          <w:p w:rsidR="00DF6FBB" w:rsidRDefault="000A5348">
            <w:pPr>
              <w:pStyle w:val="TableParagraph"/>
              <w:spacing w:before="94"/>
              <w:ind w:right="395"/>
              <w:jc w:val="right"/>
              <w:rPr>
                <w:sz w:val="20"/>
              </w:rPr>
            </w:pPr>
            <w:r>
              <w:rPr>
                <w:sz w:val="20"/>
              </w:rPr>
              <w:t>13,9%</w:t>
            </w:r>
          </w:p>
        </w:tc>
        <w:tc>
          <w:tcPr>
            <w:tcW w:w="934" w:type="dxa"/>
          </w:tcPr>
          <w:p w:rsidR="00DF6FBB" w:rsidRDefault="000A5348">
            <w:pPr>
              <w:pStyle w:val="TableParagraph"/>
              <w:spacing w:before="94"/>
              <w:ind w:right="51"/>
              <w:jc w:val="right"/>
              <w:rPr>
                <w:sz w:val="20"/>
              </w:rPr>
            </w:pPr>
            <w:r>
              <w:rPr>
                <w:sz w:val="20"/>
              </w:rPr>
              <w:t>-4,1%</w:t>
            </w:r>
          </w:p>
        </w:tc>
      </w:tr>
      <w:tr w:rsidR="00DF6FBB" w:rsidTr="00805EC0">
        <w:trPr>
          <w:trHeight w:hRule="exact" w:val="423"/>
        </w:trPr>
        <w:tc>
          <w:tcPr>
            <w:tcW w:w="1823" w:type="dxa"/>
          </w:tcPr>
          <w:p w:rsidR="00DF6FBB" w:rsidRDefault="000A5348">
            <w:pPr>
              <w:pStyle w:val="TableParagraph"/>
              <w:spacing w:before="92"/>
              <w:ind w:left="35"/>
              <w:rPr>
                <w:sz w:val="20"/>
              </w:rPr>
            </w:pPr>
            <w:r>
              <w:rPr>
                <w:sz w:val="20"/>
              </w:rPr>
              <w:t>Gniewkowo</w:t>
            </w:r>
          </w:p>
        </w:tc>
        <w:tc>
          <w:tcPr>
            <w:tcW w:w="1164" w:type="dxa"/>
          </w:tcPr>
          <w:p w:rsidR="00DF6FBB" w:rsidRDefault="000A5348">
            <w:pPr>
              <w:pStyle w:val="TableParagraph"/>
              <w:spacing w:before="59"/>
              <w:ind w:left="288" w:right="286"/>
              <w:jc w:val="center"/>
              <w:rPr>
                <w:sz w:val="20"/>
              </w:rPr>
            </w:pPr>
            <w:r>
              <w:rPr>
                <w:sz w:val="20"/>
              </w:rPr>
              <w:t>11,8%</w:t>
            </w:r>
          </w:p>
        </w:tc>
        <w:tc>
          <w:tcPr>
            <w:tcW w:w="1163" w:type="dxa"/>
          </w:tcPr>
          <w:p w:rsidR="00DF6FBB" w:rsidRDefault="000A5348">
            <w:pPr>
              <w:pStyle w:val="TableParagraph"/>
              <w:spacing w:before="92"/>
              <w:ind w:left="285" w:right="286"/>
              <w:jc w:val="center"/>
              <w:rPr>
                <w:sz w:val="20"/>
              </w:rPr>
            </w:pPr>
            <w:r>
              <w:rPr>
                <w:sz w:val="20"/>
              </w:rPr>
              <w:t>10,6%</w:t>
            </w:r>
          </w:p>
        </w:tc>
        <w:tc>
          <w:tcPr>
            <w:tcW w:w="1163" w:type="dxa"/>
          </w:tcPr>
          <w:p w:rsidR="00DF6FBB" w:rsidRDefault="000A5348">
            <w:pPr>
              <w:pStyle w:val="TableParagraph"/>
              <w:spacing w:before="92"/>
              <w:ind w:left="285" w:right="286"/>
              <w:jc w:val="center"/>
              <w:rPr>
                <w:sz w:val="20"/>
              </w:rPr>
            </w:pPr>
            <w:r>
              <w:rPr>
                <w:sz w:val="20"/>
              </w:rPr>
              <w:t>9,9%</w:t>
            </w:r>
          </w:p>
        </w:tc>
        <w:tc>
          <w:tcPr>
            <w:tcW w:w="1162" w:type="dxa"/>
          </w:tcPr>
          <w:p w:rsidR="00DF6FBB" w:rsidRDefault="000A5348">
            <w:pPr>
              <w:pStyle w:val="TableParagraph"/>
              <w:spacing w:before="92"/>
              <w:ind w:left="285" w:right="285"/>
              <w:jc w:val="center"/>
              <w:rPr>
                <w:sz w:val="20"/>
              </w:rPr>
            </w:pPr>
            <w:r>
              <w:rPr>
                <w:sz w:val="20"/>
              </w:rPr>
              <w:t>10,0%</w:t>
            </w:r>
          </w:p>
        </w:tc>
        <w:tc>
          <w:tcPr>
            <w:tcW w:w="1242" w:type="dxa"/>
          </w:tcPr>
          <w:p w:rsidR="00DF6FBB" w:rsidRDefault="000A5348">
            <w:pPr>
              <w:pStyle w:val="TableParagraph"/>
              <w:spacing w:before="92"/>
              <w:ind w:right="395"/>
              <w:jc w:val="right"/>
              <w:rPr>
                <w:sz w:val="20"/>
              </w:rPr>
            </w:pPr>
            <w:r>
              <w:rPr>
                <w:sz w:val="20"/>
              </w:rPr>
              <w:t>11,3%</w:t>
            </w:r>
          </w:p>
        </w:tc>
        <w:tc>
          <w:tcPr>
            <w:tcW w:w="934" w:type="dxa"/>
          </w:tcPr>
          <w:p w:rsidR="00DF6FBB" w:rsidRDefault="000A5348">
            <w:pPr>
              <w:pStyle w:val="TableParagraph"/>
              <w:spacing w:before="92"/>
              <w:ind w:right="51"/>
              <w:jc w:val="right"/>
              <w:rPr>
                <w:sz w:val="20"/>
              </w:rPr>
            </w:pPr>
            <w:r>
              <w:rPr>
                <w:w w:val="95"/>
                <w:sz w:val="20"/>
              </w:rPr>
              <w:t>-0,5%</w:t>
            </w:r>
          </w:p>
        </w:tc>
      </w:tr>
      <w:tr w:rsidR="00DF6FBB" w:rsidTr="00805EC0">
        <w:trPr>
          <w:trHeight w:hRule="exact" w:val="376"/>
        </w:trPr>
        <w:tc>
          <w:tcPr>
            <w:tcW w:w="1823" w:type="dxa"/>
          </w:tcPr>
          <w:p w:rsidR="00DF6FBB" w:rsidRDefault="000A5348">
            <w:pPr>
              <w:pStyle w:val="TableParagraph"/>
              <w:spacing w:before="70"/>
              <w:ind w:left="35"/>
              <w:rPr>
                <w:sz w:val="20"/>
              </w:rPr>
            </w:pPr>
            <w:r>
              <w:rPr>
                <w:sz w:val="20"/>
              </w:rPr>
              <w:t>Inowrocław</w:t>
            </w:r>
          </w:p>
        </w:tc>
        <w:tc>
          <w:tcPr>
            <w:tcW w:w="1164" w:type="dxa"/>
          </w:tcPr>
          <w:p w:rsidR="00DF6FBB" w:rsidRDefault="000A5348">
            <w:pPr>
              <w:pStyle w:val="TableParagraph"/>
              <w:spacing w:before="70"/>
              <w:ind w:left="288" w:right="286"/>
              <w:jc w:val="center"/>
              <w:rPr>
                <w:sz w:val="20"/>
              </w:rPr>
            </w:pPr>
            <w:r>
              <w:rPr>
                <w:sz w:val="20"/>
              </w:rPr>
              <w:t>10,7%</w:t>
            </w:r>
          </w:p>
        </w:tc>
        <w:tc>
          <w:tcPr>
            <w:tcW w:w="1163" w:type="dxa"/>
          </w:tcPr>
          <w:p w:rsidR="00DF6FBB" w:rsidRDefault="000A5348">
            <w:pPr>
              <w:pStyle w:val="TableParagraph"/>
              <w:spacing w:before="70"/>
              <w:ind w:left="285" w:right="286"/>
              <w:jc w:val="center"/>
              <w:rPr>
                <w:sz w:val="20"/>
              </w:rPr>
            </w:pPr>
            <w:r>
              <w:rPr>
                <w:sz w:val="20"/>
              </w:rPr>
              <w:t>11,6%</w:t>
            </w:r>
          </w:p>
        </w:tc>
        <w:tc>
          <w:tcPr>
            <w:tcW w:w="1163" w:type="dxa"/>
          </w:tcPr>
          <w:p w:rsidR="00DF6FBB" w:rsidRDefault="000A5348">
            <w:pPr>
              <w:pStyle w:val="TableParagraph"/>
              <w:spacing w:before="70"/>
              <w:ind w:left="287" w:right="286"/>
              <w:jc w:val="center"/>
              <w:rPr>
                <w:sz w:val="20"/>
              </w:rPr>
            </w:pPr>
            <w:r>
              <w:rPr>
                <w:sz w:val="20"/>
              </w:rPr>
              <w:t>10,5%</w:t>
            </w:r>
          </w:p>
        </w:tc>
        <w:tc>
          <w:tcPr>
            <w:tcW w:w="1162" w:type="dxa"/>
          </w:tcPr>
          <w:p w:rsidR="00DF6FBB" w:rsidRDefault="000A5348">
            <w:pPr>
              <w:pStyle w:val="TableParagraph"/>
              <w:spacing w:before="70"/>
              <w:ind w:left="285" w:right="285"/>
              <w:jc w:val="center"/>
              <w:rPr>
                <w:sz w:val="20"/>
              </w:rPr>
            </w:pPr>
            <w:r>
              <w:rPr>
                <w:sz w:val="20"/>
              </w:rPr>
              <w:t>10,9%</w:t>
            </w:r>
          </w:p>
        </w:tc>
        <w:tc>
          <w:tcPr>
            <w:tcW w:w="1242" w:type="dxa"/>
          </w:tcPr>
          <w:p w:rsidR="00DF6FBB" w:rsidRDefault="000A5348">
            <w:pPr>
              <w:pStyle w:val="TableParagraph"/>
              <w:spacing w:before="70"/>
              <w:ind w:right="395"/>
              <w:jc w:val="right"/>
              <w:rPr>
                <w:sz w:val="20"/>
              </w:rPr>
            </w:pPr>
            <w:r>
              <w:rPr>
                <w:sz w:val="20"/>
              </w:rPr>
              <w:t>11,2%</w:t>
            </w:r>
          </w:p>
        </w:tc>
        <w:tc>
          <w:tcPr>
            <w:tcW w:w="934" w:type="dxa"/>
          </w:tcPr>
          <w:p w:rsidR="00DF6FBB" w:rsidRDefault="000A5348">
            <w:pPr>
              <w:pStyle w:val="TableParagraph"/>
              <w:spacing w:before="70"/>
              <w:ind w:right="82"/>
              <w:jc w:val="right"/>
              <w:rPr>
                <w:sz w:val="20"/>
              </w:rPr>
            </w:pPr>
            <w:r>
              <w:rPr>
                <w:color w:val="FF0000"/>
                <w:sz w:val="20"/>
              </w:rPr>
              <w:t>0,5%</w:t>
            </w:r>
          </w:p>
        </w:tc>
      </w:tr>
      <w:tr w:rsidR="00DF6FBB" w:rsidTr="00805EC0">
        <w:trPr>
          <w:trHeight w:hRule="exact" w:val="401"/>
        </w:trPr>
        <w:tc>
          <w:tcPr>
            <w:tcW w:w="1823" w:type="dxa"/>
          </w:tcPr>
          <w:p w:rsidR="00DF6FBB" w:rsidRDefault="000A5348">
            <w:pPr>
              <w:pStyle w:val="TableParagraph"/>
              <w:spacing w:before="94"/>
              <w:ind w:left="35"/>
              <w:rPr>
                <w:sz w:val="20"/>
              </w:rPr>
            </w:pPr>
            <w:r>
              <w:rPr>
                <w:sz w:val="20"/>
              </w:rPr>
              <w:t>Janikowo</w:t>
            </w:r>
          </w:p>
        </w:tc>
        <w:tc>
          <w:tcPr>
            <w:tcW w:w="1164" w:type="dxa"/>
          </w:tcPr>
          <w:p w:rsidR="00DF6FBB" w:rsidRDefault="000A5348">
            <w:pPr>
              <w:pStyle w:val="TableParagraph"/>
              <w:spacing w:before="94"/>
              <w:ind w:left="285" w:right="286"/>
              <w:jc w:val="center"/>
              <w:rPr>
                <w:sz w:val="20"/>
              </w:rPr>
            </w:pPr>
            <w:r>
              <w:rPr>
                <w:sz w:val="20"/>
              </w:rPr>
              <w:t>9,4%</w:t>
            </w:r>
          </w:p>
        </w:tc>
        <w:tc>
          <w:tcPr>
            <w:tcW w:w="1163" w:type="dxa"/>
          </w:tcPr>
          <w:p w:rsidR="00DF6FBB" w:rsidRDefault="000A5348">
            <w:pPr>
              <w:pStyle w:val="TableParagraph"/>
              <w:spacing w:before="94"/>
              <w:ind w:left="283" w:right="286"/>
              <w:jc w:val="center"/>
              <w:rPr>
                <w:sz w:val="20"/>
              </w:rPr>
            </w:pPr>
            <w:r>
              <w:rPr>
                <w:sz w:val="20"/>
              </w:rPr>
              <w:t>9,2%</w:t>
            </w:r>
          </w:p>
        </w:tc>
        <w:tc>
          <w:tcPr>
            <w:tcW w:w="1163" w:type="dxa"/>
          </w:tcPr>
          <w:p w:rsidR="00DF6FBB" w:rsidRDefault="000A5348">
            <w:pPr>
              <w:pStyle w:val="TableParagraph"/>
              <w:spacing w:before="94"/>
              <w:ind w:left="285" w:right="286"/>
              <w:jc w:val="center"/>
              <w:rPr>
                <w:sz w:val="20"/>
              </w:rPr>
            </w:pPr>
            <w:r>
              <w:rPr>
                <w:sz w:val="20"/>
              </w:rPr>
              <w:t>8,8%</w:t>
            </w:r>
          </w:p>
        </w:tc>
        <w:tc>
          <w:tcPr>
            <w:tcW w:w="1162" w:type="dxa"/>
            <w:shd w:val="clear" w:color="auto" w:fill="A8D08D"/>
          </w:tcPr>
          <w:p w:rsidR="00DF6FBB" w:rsidRDefault="000A5348">
            <w:pPr>
              <w:pStyle w:val="TableParagraph"/>
              <w:spacing w:before="94"/>
              <w:ind w:left="285" w:right="285"/>
              <w:jc w:val="center"/>
              <w:rPr>
                <w:sz w:val="20"/>
              </w:rPr>
            </w:pPr>
            <w:r>
              <w:rPr>
                <w:sz w:val="20"/>
              </w:rPr>
              <w:t>8,7%</w:t>
            </w:r>
          </w:p>
        </w:tc>
        <w:tc>
          <w:tcPr>
            <w:tcW w:w="1242" w:type="dxa"/>
          </w:tcPr>
          <w:p w:rsidR="00DF6FBB" w:rsidRDefault="000A5348">
            <w:pPr>
              <w:pStyle w:val="TableParagraph"/>
              <w:spacing w:before="94"/>
              <w:ind w:right="395"/>
              <w:jc w:val="right"/>
              <w:rPr>
                <w:sz w:val="20"/>
              </w:rPr>
            </w:pPr>
            <w:r>
              <w:rPr>
                <w:sz w:val="20"/>
              </w:rPr>
              <w:t>10,1%</w:t>
            </w:r>
          </w:p>
        </w:tc>
        <w:tc>
          <w:tcPr>
            <w:tcW w:w="934" w:type="dxa"/>
          </w:tcPr>
          <w:p w:rsidR="00DF6FBB" w:rsidRDefault="000A5348">
            <w:pPr>
              <w:pStyle w:val="TableParagraph"/>
              <w:spacing w:before="94"/>
              <w:ind w:right="83"/>
              <w:jc w:val="right"/>
              <w:rPr>
                <w:sz w:val="20"/>
              </w:rPr>
            </w:pPr>
            <w:r>
              <w:rPr>
                <w:color w:val="FF0000"/>
                <w:sz w:val="20"/>
              </w:rPr>
              <w:t>0,7%</w:t>
            </w:r>
          </w:p>
        </w:tc>
      </w:tr>
      <w:tr w:rsidR="00DF6FBB" w:rsidTr="00805EC0">
        <w:trPr>
          <w:trHeight w:hRule="exact" w:val="423"/>
        </w:trPr>
        <w:tc>
          <w:tcPr>
            <w:tcW w:w="1823" w:type="dxa"/>
          </w:tcPr>
          <w:p w:rsidR="00DF6FBB" w:rsidRDefault="000A5348">
            <w:pPr>
              <w:pStyle w:val="TableParagraph"/>
              <w:spacing w:before="92"/>
              <w:ind w:left="35"/>
              <w:rPr>
                <w:sz w:val="20"/>
              </w:rPr>
            </w:pPr>
            <w:r>
              <w:rPr>
                <w:sz w:val="20"/>
              </w:rPr>
              <w:t>Kruszwica</w:t>
            </w:r>
          </w:p>
        </w:tc>
        <w:tc>
          <w:tcPr>
            <w:tcW w:w="1164" w:type="dxa"/>
          </w:tcPr>
          <w:p w:rsidR="00DF6FBB" w:rsidRDefault="000A5348">
            <w:pPr>
              <w:pStyle w:val="TableParagraph"/>
              <w:spacing w:before="92"/>
              <w:ind w:left="288" w:right="286"/>
              <w:jc w:val="center"/>
              <w:rPr>
                <w:sz w:val="20"/>
              </w:rPr>
            </w:pPr>
            <w:r>
              <w:rPr>
                <w:sz w:val="20"/>
              </w:rPr>
              <w:t>13,5%</w:t>
            </w:r>
          </w:p>
        </w:tc>
        <w:tc>
          <w:tcPr>
            <w:tcW w:w="1163" w:type="dxa"/>
          </w:tcPr>
          <w:p w:rsidR="00DF6FBB" w:rsidRDefault="000A5348">
            <w:pPr>
              <w:pStyle w:val="TableParagraph"/>
              <w:spacing w:before="92"/>
              <w:ind w:left="285" w:right="286"/>
              <w:jc w:val="center"/>
              <w:rPr>
                <w:sz w:val="20"/>
              </w:rPr>
            </w:pPr>
            <w:r>
              <w:rPr>
                <w:sz w:val="20"/>
              </w:rPr>
              <w:t>11,8%</w:t>
            </w:r>
          </w:p>
        </w:tc>
        <w:tc>
          <w:tcPr>
            <w:tcW w:w="1163" w:type="dxa"/>
          </w:tcPr>
          <w:p w:rsidR="00DF6FBB" w:rsidRDefault="000A5348">
            <w:pPr>
              <w:pStyle w:val="TableParagraph"/>
              <w:spacing w:before="92"/>
              <w:ind w:left="287" w:right="286"/>
              <w:jc w:val="center"/>
              <w:rPr>
                <w:sz w:val="20"/>
              </w:rPr>
            </w:pPr>
            <w:r>
              <w:rPr>
                <w:sz w:val="20"/>
              </w:rPr>
              <w:t>11,3%</w:t>
            </w:r>
          </w:p>
        </w:tc>
        <w:tc>
          <w:tcPr>
            <w:tcW w:w="1162" w:type="dxa"/>
          </w:tcPr>
          <w:p w:rsidR="00DF6FBB" w:rsidRDefault="000A5348">
            <w:pPr>
              <w:pStyle w:val="TableParagraph"/>
              <w:spacing w:before="59"/>
              <w:ind w:left="285" w:right="285"/>
              <w:jc w:val="center"/>
              <w:rPr>
                <w:sz w:val="20"/>
              </w:rPr>
            </w:pPr>
            <w:r>
              <w:rPr>
                <w:sz w:val="20"/>
              </w:rPr>
              <w:t>10,8%</w:t>
            </w:r>
          </w:p>
        </w:tc>
        <w:tc>
          <w:tcPr>
            <w:tcW w:w="1242" w:type="dxa"/>
          </w:tcPr>
          <w:p w:rsidR="00DF6FBB" w:rsidRDefault="000A5348">
            <w:pPr>
              <w:pStyle w:val="TableParagraph"/>
              <w:spacing w:before="92"/>
              <w:ind w:right="395"/>
              <w:jc w:val="right"/>
              <w:rPr>
                <w:sz w:val="20"/>
              </w:rPr>
            </w:pPr>
            <w:r>
              <w:rPr>
                <w:sz w:val="20"/>
              </w:rPr>
              <w:t>10,3%</w:t>
            </w:r>
          </w:p>
        </w:tc>
        <w:tc>
          <w:tcPr>
            <w:tcW w:w="934" w:type="dxa"/>
          </w:tcPr>
          <w:p w:rsidR="00DF6FBB" w:rsidRDefault="000A5348">
            <w:pPr>
              <w:pStyle w:val="TableParagraph"/>
              <w:spacing w:before="92"/>
              <w:ind w:right="51"/>
              <w:jc w:val="right"/>
              <w:rPr>
                <w:sz w:val="20"/>
              </w:rPr>
            </w:pPr>
            <w:r>
              <w:rPr>
                <w:w w:val="95"/>
                <w:sz w:val="20"/>
              </w:rPr>
              <w:t>-3,2%</w:t>
            </w:r>
          </w:p>
        </w:tc>
      </w:tr>
      <w:tr w:rsidR="00DF6FBB" w:rsidTr="00805EC0">
        <w:trPr>
          <w:trHeight w:hRule="exact" w:val="401"/>
        </w:trPr>
        <w:tc>
          <w:tcPr>
            <w:tcW w:w="1823" w:type="dxa"/>
          </w:tcPr>
          <w:p w:rsidR="00DF6FBB" w:rsidRDefault="000A5348">
            <w:pPr>
              <w:pStyle w:val="TableParagraph"/>
              <w:spacing w:before="70"/>
              <w:ind w:left="35"/>
              <w:rPr>
                <w:sz w:val="20"/>
              </w:rPr>
            </w:pPr>
            <w:r>
              <w:rPr>
                <w:sz w:val="20"/>
              </w:rPr>
              <w:t>Pakość</w:t>
            </w:r>
          </w:p>
        </w:tc>
        <w:tc>
          <w:tcPr>
            <w:tcW w:w="1164" w:type="dxa"/>
          </w:tcPr>
          <w:p w:rsidR="00DF6FBB" w:rsidRDefault="000A5348">
            <w:pPr>
              <w:pStyle w:val="TableParagraph"/>
              <w:spacing w:before="70"/>
              <w:ind w:left="285" w:right="286"/>
              <w:jc w:val="center"/>
              <w:rPr>
                <w:sz w:val="20"/>
              </w:rPr>
            </w:pPr>
            <w:r>
              <w:rPr>
                <w:sz w:val="20"/>
              </w:rPr>
              <w:t>9,8%</w:t>
            </w:r>
          </w:p>
        </w:tc>
        <w:tc>
          <w:tcPr>
            <w:tcW w:w="1163" w:type="dxa"/>
          </w:tcPr>
          <w:p w:rsidR="00DF6FBB" w:rsidRDefault="000A5348">
            <w:pPr>
              <w:pStyle w:val="TableParagraph"/>
              <w:spacing w:before="70"/>
              <w:ind w:left="283" w:right="286"/>
              <w:jc w:val="center"/>
              <w:rPr>
                <w:sz w:val="20"/>
              </w:rPr>
            </w:pPr>
            <w:r>
              <w:rPr>
                <w:sz w:val="20"/>
              </w:rPr>
              <w:t>9,3%</w:t>
            </w:r>
          </w:p>
        </w:tc>
        <w:tc>
          <w:tcPr>
            <w:tcW w:w="1163" w:type="dxa"/>
          </w:tcPr>
          <w:p w:rsidR="00DF6FBB" w:rsidRDefault="000A5348">
            <w:pPr>
              <w:pStyle w:val="TableParagraph"/>
              <w:spacing w:before="70"/>
              <w:ind w:left="287" w:right="286"/>
              <w:jc w:val="center"/>
              <w:rPr>
                <w:sz w:val="20"/>
              </w:rPr>
            </w:pPr>
            <w:r>
              <w:rPr>
                <w:sz w:val="20"/>
              </w:rPr>
              <w:t>11,4%</w:t>
            </w:r>
          </w:p>
        </w:tc>
        <w:tc>
          <w:tcPr>
            <w:tcW w:w="1162" w:type="dxa"/>
          </w:tcPr>
          <w:p w:rsidR="00DF6FBB" w:rsidRDefault="000A5348">
            <w:pPr>
              <w:pStyle w:val="TableParagraph"/>
              <w:spacing w:before="70"/>
              <w:ind w:left="285" w:right="285"/>
              <w:jc w:val="center"/>
              <w:rPr>
                <w:sz w:val="20"/>
              </w:rPr>
            </w:pPr>
            <w:r>
              <w:rPr>
                <w:sz w:val="20"/>
              </w:rPr>
              <w:t>11,0%</w:t>
            </w:r>
          </w:p>
        </w:tc>
        <w:tc>
          <w:tcPr>
            <w:tcW w:w="1242" w:type="dxa"/>
          </w:tcPr>
          <w:p w:rsidR="00DF6FBB" w:rsidRDefault="000A5348">
            <w:pPr>
              <w:pStyle w:val="TableParagraph"/>
              <w:spacing w:before="70"/>
              <w:ind w:right="395"/>
              <w:jc w:val="right"/>
              <w:rPr>
                <w:sz w:val="20"/>
              </w:rPr>
            </w:pPr>
            <w:r>
              <w:rPr>
                <w:sz w:val="20"/>
              </w:rPr>
              <w:t>12,2%</w:t>
            </w:r>
          </w:p>
        </w:tc>
        <w:tc>
          <w:tcPr>
            <w:tcW w:w="934" w:type="dxa"/>
          </w:tcPr>
          <w:p w:rsidR="00DF6FBB" w:rsidRDefault="000A5348">
            <w:pPr>
              <w:pStyle w:val="TableParagraph"/>
              <w:spacing w:before="70"/>
              <w:ind w:right="83"/>
              <w:jc w:val="right"/>
              <w:rPr>
                <w:sz w:val="20"/>
              </w:rPr>
            </w:pPr>
            <w:r>
              <w:rPr>
                <w:color w:val="FF0000"/>
                <w:sz w:val="20"/>
              </w:rPr>
              <w:t>2,4%</w:t>
            </w:r>
          </w:p>
        </w:tc>
      </w:tr>
      <w:tr w:rsidR="00DF6FBB" w:rsidTr="00805EC0">
        <w:trPr>
          <w:trHeight w:hRule="exact" w:val="400"/>
        </w:trPr>
        <w:tc>
          <w:tcPr>
            <w:tcW w:w="1823" w:type="dxa"/>
          </w:tcPr>
          <w:p w:rsidR="00DF6FBB" w:rsidRDefault="000A5348">
            <w:pPr>
              <w:pStyle w:val="TableParagraph"/>
              <w:spacing w:before="70"/>
              <w:ind w:left="35"/>
              <w:rPr>
                <w:sz w:val="20"/>
              </w:rPr>
            </w:pPr>
            <w:r>
              <w:rPr>
                <w:sz w:val="20"/>
              </w:rPr>
              <w:t>Rojewo</w:t>
            </w:r>
          </w:p>
        </w:tc>
        <w:tc>
          <w:tcPr>
            <w:tcW w:w="1164" w:type="dxa"/>
          </w:tcPr>
          <w:p w:rsidR="00DF6FBB" w:rsidRDefault="000A5348">
            <w:pPr>
              <w:pStyle w:val="TableParagraph"/>
              <w:spacing w:before="70"/>
              <w:ind w:left="288" w:right="286"/>
              <w:jc w:val="center"/>
              <w:rPr>
                <w:sz w:val="20"/>
              </w:rPr>
            </w:pPr>
            <w:r>
              <w:rPr>
                <w:sz w:val="20"/>
              </w:rPr>
              <w:t>17,6%</w:t>
            </w:r>
          </w:p>
        </w:tc>
        <w:tc>
          <w:tcPr>
            <w:tcW w:w="1163" w:type="dxa"/>
          </w:tcPr>
          <w:p w:rsidR="00DF6FBB" w:rsidRDefault="000A5348">
            <w:pPr>
              <w:pStyle w:val="TableParagraph"/>
              <w:spacing w:before="70"/>
              <w:ind w:left="285" w:right="286"/>
              <w:jc w:val="center"/>
              <w:rPr>
                <w:sz w:val="20"/>
              </w:rPr>
            </w:pPr>
            <w:r>
              <w:rPr>
                <w:sz w:val="20"/>
              </w:rPr>
              <w:t>16,2%</w:t>
            </w:r>
          </w:p>
        </w:tc>
        <w:tc>
          <w:tcPr>
            <w:tcW w:w="1163" w:type="dxa"/>
          </w:tcPr>
          <w:p w:rsidR="00DF6FBB" w:rsidRDefault="000A5348">
            <w:pPr>
              <w:pStyle w:val="TableParagraph"/>
              <w:spacing w:before="70"/>
              <w:ind w:left="287" w:right="286"/>
              <w:jc w:val="center"/>
              <w:rPr>
                <w:sz w:val="20"/>
              </w:rPr>
            </w:pPr>
            <w:r>
              <w:rPr>
                <w:sz w:val="20"/>
              </w:rPr>
              <w:t>14,8%</w:t>
            </w:r>
          </w:p>
        </w:tc>
        <w:tc>
          <w:tcPr>
            <w:tcW w:w="1162" w:type="dxa"/>
          </w:tcPr>
          <w:p w:rsidR="00DF6FBB" w:rsidRDefault="000A5348">
            <w:pPr>
              <w:pStyle w:val="TableParagraph"/>
              <w:spacing w:before="70"/>
              <w:ind w:left="285" w:right="285"/>
              <w:jc w:val="center"/>
              <w:rPr>
                <w:sz w:val="20"/>
              </w:rPr>
            </w:pPr>
            <w:r>
              <w:rPr>
                <w:sz w:val="20"/>
              </w:rPr>
              <w:t>14,6%</w:t>
            </w:r>
          </w:p>
        </w:tc>
        <w:tc>
          <w:tcPr>
            <w:tcW w:w="1242" w:type="dxa"/>
          </w:tcPr>
          <w:p w:rsidR="00DF6FBB" w:rsidRDefault="000A5348">
            <w:pPr>
              <w:pStyle w:val="TableParagraph"/>
              <w:spacing w:before="70"/>
              <w:ind w:right="395"/>
              <w:jc w:val="right"/>
              <w:rPr>
                <w:sz w:val="20"/>
              </w:rPr>
            </w:pPr>
            <w:r>
              <w:rPr>
                <w:sz w:val="20"/>
              </w:rPr>
              <w:t>14,2%</w:t>
            </w:r>
          </w:p>
        </w:tc>
        <w:tc>
          <w:tcPr>
            <w:tcW w:w="934" w:type="dxa"/>
          </w:tcPr>
          <w:p w:rsidR="00DF6FBB" w:rsidRDefault="000A5348">
            <w:pPr>
              <w:pStyle w:val="TableParagraph"/>
              <w:spacing w:before="70"/>
              <w:ind w:right="51"/>
              <w:jc w:val="right"/>
              <w:rPr>
                <w:sz w:val="20"/>
              </w:rPr>
            </w:pPr>
            <w:r>
              <w:rPr>
                <w:sz w:val="20"/>
              </w:rPr>
              <w:t>-3,4%</w:t>
            </w:r>
          </w:p>
        </w:tc>
      </w:tr>
      <w:tr w:rsidR="00DF6FBB" w:rsidTr="00805EC0">
        <w:trPr>
          <w:trHeight w:hRule="exact" w:val="406"/>
        </w:trPr>
        <w:tc>
          <w:tcPr>
            <w:tcW w:w="1823" w:type="dxa"/>
          </w:tcPr>
          <w:p w:rsidR="00DF6FBB" w:rsidRDefault="000A5348">
            <w:pPr>
              <w:pStyle w:val="TableParagraph"/>
              <w:spacing w:before="69"/>
              <w:ind w:left="35"/>
              <w:rPr>
                <w:sz w:val="20"/>
              </w:rPr>
            </w:pPr>
            <w:r>
              <w:rPr>
                <w:sz w:val="20"/>
              </w:rPr>
              <w:t>Złotniki Kujawskie</w:t>
            </w:r>
          </w:p>
        </w:tc>
        <w:tc>
          <w:tcPr>
            <w:tcW w:w="1164" w:type="dxa"/>
          </w:tcPr>
          <w:p w:rsidR="00DF6FBB" w:rsidRDefault="000A5348">
            <w:pPr>
              <w:pStyle w:val="TableParagraph"/>
              <w:spacing w:before="69"/>
              <w:ind w:left="288" w:right="286"/>
              <w:jc w:val="center"/>
              <w:rPr>
                <w:sz w:val="20"/>
              </w:rPr>
            </w:pPr>
            <w:r>
              <w:rPr>
                <w:sz w:val="20"/>
              </w:rPr>
              <w:t>16,7%</w:t>
            </w:r>
          </w:p>
        </w:tc>
        <w:tc>
          <w:tcPr>
            <w:tcW w:w="1163" w:type="dxa"/>
          </w:tcPr>
          <w:p w:rsidR="00DF6FBB" w:rsidRDefault="000A5348">
            <w:pPr>
              <w:pStyle w:val="TableParagraph"/>
              <w:spacing w:before="69"/>
              <w:ind w:left="285" w:right="286"/>
              <w:jc w:val="center"/>
              <w:rPr>
                <w:sz w:val="20"/>
              </w:rPr>
            </w:pPr>
            <w:r>
              <w:rPr>
                <w:sz w:val="20"/>
              </w:rPr>
              <w:t>13,1%</w:t>
            </w:r>
          </w:p>
        </w:tc>
        <w:tc>
          <w:tcPr>
            <w:tcW w:w="1163" w:type="dxa"/>
          </w:tcPr>
          <w:p w:rsidR="00DF6FBB" w:rsidRDefault="000A5348">
            <w:pPr>
              <w:pStyle w:val="TableParagraph"/>
              <w:spacing w:before="69"/>
              <w:ind w:left="287" w:right="286"/>
              <w:jc w:val="center"/>
              <w:rPr>
                <w:sz w:val="20"/>
              </w:rPr>
            </w:pPr>
            <w:r>
              <w:rPr>
                <w:sz w:val="20"/>
              </w:rPr>
              <w:t>13,3%</w:t>
            </w:r>
          </w:p>
        </w:tc>
        <w:tc>
          <w:tcPr>
            <w:tcW w:w="1162" w:type="dxa"/>
          </w:tcPr>
          <w:p w:rsidR="00DF6FBB" w:rsidRDefault="000A5348">
            <w:pPr>
              <w:pStyle w:val="TableParagraph"/>
              <w:spacing w:before="69"/>
              <w:ind w:left="285" w:right="285"/>
              <w:jc w:val="center"/>
              <w:rPr>
                <w:sz w:val="20"/>
              </w:rPr>
            </w:pPr>
            <w:r>
              <w:rPr>
                <w:sz w:val="20"/>
              </w:rPr>
              <w:t>13,7%</w:t>
            </w:r>
          </w:p>
        </w:tc>
        <w:tc>
          <w:tcPr>
            <w:tcW w:w="1242" w:type="dxa"/>
          </w:tcPr>
          <w:p w:rsidR="00DF6FBB" w:rsidRDefault="000A5348">
            <w:pPr>
              <w:pStyle w:val="TableParagraph"/>
              <w:spacing w:before="69"/>
              <w:ind w:right="395"/>
              <w:jc w:val="right"/>
              <w:rPr>
                <w:sz w:val="20"/>
              </w:rPr>
            </w:pPr>
            <w:r>
              <w:rPr>
                <w:sz w:val="20"/>
              </w:rPr>
              <w:t>14,3%</w:t>
            </w:r>
          </w:p>
        </w:tc>
        <w:tc>
          <w:tcPr>
            <w:tcW w:w="934" w:type="dxa"/>
          </w:tcPr>
          <w:p w:rsidR="00DF6FBB" w:rsidRDefault="000A5348">
            <w:pPr>
              <w:pStyle w:val="TableParagraph"/>
              <w:spacing w:before="69"/>
              <w:ind w:right="51"/>
              <w:jc w:val="right"/>
              <w:rPr>
                <w:sz w:val="20"/>
              </w:rPr>
            </w:pPr>
            <w:r>
              <w:rPr>
                <w:w w:val="95"/>
                <w:sz w:val="20"/>
              </w:rPr>
              <w:t>-2,4%</w:t>
            </w:r>
          </w:p>
        </w:tc>
      </w:tr>
      <w:tr w:rsidR="00DF6FBB" w:rsidTr="00805EC0">
        <w:trPr>
          <w:trHeight w:hRule="exact" w:val="406"/>
        </w:trPr>
        <w:tc>
          <w:tcPr>
            <w:tcW w:w="1823" w:type="dxa"/>
          </w:tcPr>
          <w:p w:rsidR="00DF6FBB" w:rsidRDefault="000A5348">
            <w:pPr>
              <w:pStyle w:val="TableParagraph"/>
              <w:spacing w:before="76"/>
              <w:ind w:left="915"/>
              <w:rPr>
                <w:b/>
                <w:sz w:val="20"/>
              </w:rPr>
            </w:pPr>
            <w:r>
              <w:rPr>
                <w:b/>
                <w:w w:val="95"/>
                <w:sz w:val="20"/>
              </w:rPr>
              <w:t>ŚREDNIA</w:t>
            </w:r>
          </w:p>
        </w:tc>
        <w:tc>
          <w:tcPr>
            <w:tcW w:w="1164" w:type="dxa"/>
          </w:tcPr>
          <w:p w:rsidR="00DF6FBB" w:rsidRDefault="000A5348">
            <w:pPr>
              <w:pStyle w:val="TableParagraph"/>
              <w:spacing w:before="76"/>
              <w:ind w:left="288" w:right="286"/>
              <w:jc w:val="center"/>
              <w:rPr>
                <w:b/>
                <w:sz w:val="20"/>
              </w:rPr>
            </w:pPr>
            <w:r>
              <w:rPr>
                <w:b/>
                <w:sz w:val="20"/>
              </w:rPr>
              <w:t>13,4%</w:t>
            </w:r>
          </w:p>
        </w:tc>
        <w:tc>
          <w:tcPr>
            <w:tcW w:w="1163" w:type="dxa"/>
          </w:tcPr>
          <w:p w:rsidR="00DF6FBB" w:rsidRDefault="000A5348">
            <w:pPr>
              <w:pStyle w:val="TableParagraph"/>
              <w:spacing w:before="76"/>
              <w:ind w:left="285" w:right="286"/>
              <w:jc w:val="center"/>
              <w:rPr>
                <w:b/>
                <w:sz w:val="20"/>
              </w:rPr>
            </w:pPr>
            <w:r>
              <w:rPr>
                <w:b/>
                <w:sz w:val="20"/>
              </w:rPr>
              <w:t>12,2%</w:t>
            </w:r>
          </w:p>
        </w:tc>
        <w:tc>
          <w:tcPr>
            <w:tcW w:w="1163" w:type="dxa"/>
          </w:tcPr>
          <w:p w:rsidR="00DF6FBB" w:rsidRDefault="000A5348">
            <w:pPr>
              <w:pStyle w:val="TableParagraph"/>
              <w:spacing w:before="76"/>
              <w:ind w:left="287" w:right="286"/>
              <w:jc w:val="center"/>
              <w:rPr>
                <w:b/>
                <w:sz w:val="20"/>
              </w:rPr>
            </w:pPr>
            <w:r>
              <w:rPr>
                <w:b/>
                <w:sz w:val="20"/>
              </w:rPr>
              <w:t>11,9%</w:t>
            </w:r>
          </w:p>
        </w:tc>
        <w:tc>
          <w:tcPr>
            <w:tcW w:w="1162" w:type="dxa"/>
          </w:tcPr>
          <w:p w:rsidR="00DF6FBB" w:rsidRDefault="000A5348">
            <w:pPr>
              <w:pStyle w:val="TableParagraph"/>
              <w:spacing w:before="76"/>
              <w:ind w:left="285" w:right="285"/>
              <w:jc w:val="center"/>
              <w:rPr>
                <w:b/>
                <w:sz w:val="20"/>
              </w:rPr>
            </w:pPr>
            <w:r>
              <w:rPr>
                <w:b/>
                <w:sz w:val="20"/>
              </w:rPr>
              <w:t>11,9%</w:t>
            </w:r>
          </w:p>
        </w:tc>
        <w:tc>
          <w:tcPr>
            <w:tcW w:w="1242" w:type="dxa"/>
          </w:tcPr>
          <w:p w:rsidR="00DF6FBB" w:rsidRDefault="000A5348">
            <w:pPr>
              <w:pStyle w:val="TableParagraph"/>
              <w:spacing w:before="76"/>
              <w:ind w:right="378"/>
              <w:jc w:val="right"/>
              <w:rPr>
                <w:b/>
                <w:sz w:val="20"/>
              </w:rPr>
            </w:pPr>
            <w:r>
              <w:rPr>
                <w:b/>
                <w:sz w:val="20"/>
              </w:rPr>
              <w:t>12,2%</w:t>
            </w:r>
          </w:p>
        </w:tc>
        <w:tc>
          <w:tcPr>
            <w:tcW w:w="934" w:type="dxa"/>
          </w:tcPr>
          <w:p w:rsidR="00DF6FBB" w:rsidRDefault="000A5348">
            <w:pPr>
              <w:pStyle w:val="TableParagraph"/>
              <w:spacing w:before="76"/>
              <w:ind w:right="33"/>
              <w:jc w:val="right"/>
              <w:rPr>
                <w:b/>
                <w:sz w:val="20"/>
              </w:rPr>
            </w:pPr>
            <w:r>
              <w:rPr>
                <w:b/>
                <w:w w:val="95"/>
                <w:sz w:val="20"/>
              </w:rPr>
              <w:t>-1,3%</w:t>
            </w:r>
          </w:p>
        </w:tc>
      </w:tr>
      <w:tr w:rsidR="00805EC0" w:rsidRPr="00805EC0" w:rsidTr="00805EC0">
        <w:trPr>
          <w:trHeight w:hRule="exact" w:val="652"/>
        </w:trPr>
        <w:tc>
          <w:tcPr>
            <w:tcW w:w="1823" w:type="dxa"/>
          </w:tcPr>
          <w:p w:rsidR="00805EC0" w:rsidRPr="00805EC0" w:rsidRDefault="00805EC0" w:rsidP="00805EC0">
            <w:pPr>
              <w:pStyle w:val="TableParagraph"/>
              <w:spacing w:before="76"/>
              <w:ind w:left="28"/>
              <w:jc w:val="right"/>
              <w:rPr>
                <w:b/>
                <w:w w:val="95"/>
                <w:sz w:val="20"/>
                <w:lang w:val="pl-PL"/>
              </w:rPr>
            </w:pPr>
            <w:r>
              <w:rPr>
                <w:b/>
                <w:w w:val="95"/>
                <w:sz w:val="20"/>
                <w:lang w:val="pl-PL"/>
              </w:rPr>
              <w:t>w</w:t>
            </w:r>
            <w:r w:rsidRPr="00805EC0">
              <w:rPr>
                <w:b/>
                <w:w w:val="95"/>
                <w:sz w:val="20"/>
                <w:lang w:val="pl-PL"/>
              </w:rPr>
              <w:t xml:space="preserve">oj. </w:t>
            </w:r>
            <w:r>
              <w:rPr>
                <w:b/>
                <w:w w:val="95"/>
                <w:sz w:val="20"/>
                <w:lang w:val="pl-PL"/>
              </w:rPr>
              <w:t>kujawsko-pomorskie</w:t>
            </w:r>
          </w:p>
        </w:tc>
        <w:tc>
          <w:tcPr>
            <w:tcW w:w="1164" w:type="dxa"/>
          </w:tcPr>
          <w:p w:rsidR="00805EC0" w:rsidRPr="00805EC0" w:rsidRDefault="00805EC0">
            <w:pPr>
              <w:pStyle w:val="TableParagraph"/>
              <w:spacing w:before="76"/>
              <w:ind w:left="288" w:right="286"/>
              <w:jc w:val="center"/>
              <w:rPr>
                <w:b/>
                <w:sz w:val="20"/>
                <w:lang w:val="pl-PL"/>
              </w:rPr>
            </w:pPr>
            <w:r w:rsidRPr="00805EC0">
              <w:rPr>
                <w:b/>
                <w:sz w:val="20"/>
                <w:lang w:val="pl-PL"/>
              </w:rPr>
              <w:t>12,3%</w:t>
            </w:r>
          </w:p>
        </w:tc>
        <w:tc>
          <w:tcPr>
            <w:tcW w:w="1163" w:type="dxa"/>
          </w:tcPr>
          <w:p w:rsidR="00805EC0" w:rsidRPr="00805EC0" w:rsidRDefault="00805EC0">
            <w:pPr>
              <w:pStyle w:val="TableParagraph"/>
              <w:spacing w:before="76"/>
              <w:ind w:left="285" w:right="286"/>
              <w:jc w:val="center"/>
              <w:rPr>
                <w:b/>
                <w:sz w:val="20"/>
                <w:lang w:val="pl-PL"/>
              </w:rPr>
            </w:pPr>
            <w:r w:rsidRPr="00805EC0">
              <w:rPr>
                <w:b/>
                <w:sz w:val="20"/>
                <w:lang w:val="pl-PL"/>
              </w:rPr>
              <w:t>11,6%</w:t>
            </w:r>
          </w:p>
        </w:tc>
        <w:tc>
          <w:tcPr>
            <w:tcW w:w="1163" w:type="dxa"/>
          </w:tcPr>
          <w:p w:rsidR="00805EC0" w:rsidRPr="00805EC0" w:rsidRDefault="00805EC0">
            <w:pPr>
              <w:pStyle w:val="TableParagraph"/>
              <w:spacing w:before="76"/>
              <w:ind w:left="287" w:right="286"/>
              <w:jc w:val="center"/>
              <w:rPr>
                <w:b/>
                <w:sz w:val="20"/>
                <w:lang w:val="pl-PL"/>
              </w:rPr>
            </w:pPr>
            <w:r w:rsidRPr="00805EC0">
              <w:rPr>
                <w:b/>
                <w:sz w:val="20"/>
                <w:lang w:val="pl-PL"/>
              </w:rPr>
              <w:t>10,9%</w:t>
            </w:r>
          </w:p>
        </w:tc>
        <w:tc>
          <w:tcPr>
            <w:tcW w:w="1162" w:type="dxa"/>
          </w:tcPr>
          <w:p w:rsidR="00805EC0" w:rsidRPr="00805EC0" w:rsidRDefault="00805EC0">
            <w:pPr>
              <w:pStyle w:val="TableParagraph"/>
              <w:spacing w:before="76"/>
              <w:ind w:left="285" w:right="285"/>
              <w:jc w:val="center"/>
              <w:rPr>
                <w:b/>
                <w:sz w:val="20"/>
                <w:lang w:val="pl-PL"/>
              </w:rPr>
            </w:pPr>
            <w:r w:rsidRPr="00805EC0">
              <w:rPr>
                <w:b/>
                <w:sz w:val="20"/>
                <w:lang w:val="pl-PL"/>
              </w:rPr>
              <w:t>11,0%</w:t>
            </w:r>
          </w:p>
        </w:tc>
        <w:tc>
          <w:tcPr>
            <w:tcW w:w="1242" w:type="dxa"/>
          </w:tcPr>
          <w:p w:rsidR="00805EC0" w:rsidRPr="00805EC0" w:rsidRDefault="00805EC0">
            <w:pPr>
              <w:pStyle w:val="TableParagraph"/>
              <w:spacing w:before="76"/>
              <w:ind w:right="378"/>
              <w:jc w:val="right"/>
              <w:rPr>
                <w:b/>
                <w:sz w:val="20"/>
                <w:lang w:val="pl-PL"/>
              </w:rPr>
            </w:pPr>
            <w:r w:rsidRPr="00805EC0">
              <w:rPr>
                <w:b/>
                <w:sz w:val="20"/>
                <w:lang w:val="pl-PL"/>
              </w:rPr>
              <w:t>11,5%</w:t>
            </w:r>
          </w:p>
        </w:tc>
        <w:tc>
          <w:tcPr>
            <w:tcW w:w="934" w:type="dxa"/>
          </w:tcPr>
          <w:p w:rsidR="00805EC0" w:rsidRPr="00805EC0" w:rsidRDefault="00805EC0">
            <w:pPr>
              <w:pStyle w:val="TableParagraph"/>
              <w:spacing w:before="76"/>
              <w:ind w:right="33"/>
              <w:jc w:val="right"/>
              <w:rPr>
                <w:b/>
                <w:w w:val="95"/>
                <w:sz w:val="20"/>
                <w:lang w:val="pl-PL"/>
              </w:rPr>
            </w:pPr>
            <w:r w:rsidRPr="00805EC0">
              <w:rPr>
                <w:b/>
                <w:sz w:val="20"/>
                <w:lang w:val="pl-PL"/>
              </w:rPr>
              <w:t>-0,8%</w:t>
            </w:r>
          </w:p>
        </w:tc>
      </w:tr>
      <w:tr w:rsidR="00805EC0" w:rsidRPr="00805EC0" w:rsidTr="00805EC0">
        <w:trPr>
          <w:trHeight w:hRule="exact" w:val="279"/>
        </w:trPr>
        <w:tc>
          <w:tcPr>
            <w:tcW w:w="1823" w:type="dxa"/>
          </w:tcPr>
          <w:p w:rsidR="00805EC0" w:rsidRPr="00805EC0" w:rsidRDefault="00805EC0" w:rsidP="00805EC0">
            <w:pPr>
              <w:pStyle w:val="TableParagraph"/>
              <w:spacing w:before="76"/>
              <w:ind w:left="28"/>
              <w:jc w:val="right"/>
              <w:rPr>
                <w:b/>
                <w:w w:val="95"/>
                <w:sz w:val="20"/>
                <w:lang w:val="pl-PL"/>
              </w:rPr>
            </w:pPr>
            <w:r>
              <w:rPr>
                <w:b/>
                <w:w w:val="95"/>
                <w:sz w:val="20"/>
                <w:lang w:val="pl-PL"/>
              </w:rPr>
              <w:t xml:space="preserve">Polska  </w:t>
            </w:r>
          </w:p>
        </w:tc>
        <w:tc>
          <w:tcPr>
            <w:tcW w:w="1164" w:type="dxa"/>
          </w:tcPr>
          <w:p w:rsidR="00805EC0" w:rsidRPr="00805EC0" w:rsidRDefault="00805EC0">
            <w:pPr>
              <w:pStyle w:val="TableParagraph"/>
              <w:spacing w:before="76"/>
              <w:ind w:left="288" w:right="286"/>
              <w:jc w:val="center"/>
              <w:rPr>
                <w:b/>
                <w:sz w:val="20"/>
                <w:lang w:val="pl-PL"/>
              </w:rPr>
            </w:pPr>
            <w:r w:rsidRPr="00805EC0">
              <w:rPr>
                <w:b/>
                <w:sz w:val="20"/>
                <w:lang w:val="pl-PL"/>
              </w:rPr>
              <w:t>9,1%</w:t>
            </w:r>
          </w:p>
        </w:tc>
        <w:tc>
          <w:tcPr>
            <w:tcW w:w="1163" w:type="dxa"/>
          </w:tcPr>
          <w:p w:rsidR="00805EC0" w:rsidRPr="00805EC0" w:rsidRDefault="00805EC0">
            <w:pPr>
              <w:pStyle w:val="TableParagraph"/>
              <w:spacing w:before="76"/>
              <w:ind w:left="285" w:right="286"/>
              <w:jc w:val="center"/>
              <w:rPr>
                <w:b/>
                <w:sz w:val="20"/>
                <w:lang w:val="pl-PL"/>
              </w:rPr>
            </w:pPr>
            <w:r w:rsidRPr="00805EC0">
              <w:rPr>
                <w:b/>
                <w:sz w:val="20"/>
                <w:lang w:val="pl-PL"/>
              </w:rPr>
              <w:t>8,7%</w:t>
            </w:r>
          </w:p>
        </w:tc>
        <w:tc>
          <w:tcPr>
            <w:tcW w:w="1163" w:type="dxa"/>
          </w:tcPr>
          <w:p w:rsidR="00805EC0" w:rsidRPr="00805EC0" w:rsidRDefault="00805EC0">
            <w:pPr>
              <w:pStyle w:val="TableParagraph"/>
              <w:spacing w:before="76"/>
              <w:ind w:left="287" w:right="286"/>
              <w:jc w:val="center"/>
              <w:rPr>
                <w:b/>
                <w:sz w:val="20"/>
                <w:lang w:val="pl-PL"/>
              </w:rPr>
            </w:pPr>
            <w:r w:rsidRPr="00805EC0">
              <w:rPr>
                <w:b/>
                <w:sz w:val="20"/>
                <w:lang w:val="pl-PL"/>
              </w:rPr>
              <w:t>8,1%</w:t>
            </w:r>
          </w:p>
        </w:tc>
        <w:tc>
          <w:tcPr>
            <w:tcW w:w="1162" w:type="dxa"/>
          </w:tcPr>
          <w:p w:rsidR="00805EC0" w:rsidRPr="00805EC0" w:rsidRDefault="00805EC0">
            <w:pPr>
              <w:pStyle w:val="TableParagraph"/>
              <w:spacing w:before="76"/>
              <w:ind w:left="285" w:right="285"/>
              <w:jc w:val="center"/>
              <w:rPr>
                <w:b/>
                <w:sz w:val="20"/>
                <w:lang w:val="pl-PL"/>
              </w:rPr>
            </w:pPr>
            <w:r w:rsidRPr="00805EC0">
              <w:rPr>
                <w:b/>
                <w:sz w:val="20"/>
                <w:lang w:val="pl-PL"/>
              </w:rPr>
              <w:t>8,1%</w:t>
            </w:r>
          </w:p>
        </w:tc>
        <w:tc>
          <w:tcPr>
            <w:tcW w:w="1242" w:type="dxa"/>
          </w:tcPr>
          <w:p w:rsidR="00805EC0" w:rsidRPr="00805EC0" w:rsidRDefault="00805EC0">
            <w:pPr>
              <w:pStyle w:val="TableParagraph"/>
              <w:spacing w:before="76"/>
              <w:ind w:right="378"/>
              <w:jc w:val="right"/>
              <w:rPr>
                <w:b/>
                <w:sz w:val="20"/>
                <w:lang w:val="pl-PL"/>
              </w:rPr>
            </w:pPr>
            <w:r w:rsidRPr="00805EC0">
              <w:rPr>
                <w:b/>
                <w:sz w:val="20"/>
                <w:lang w:val="pl-PL"/>
              </w:rPr>
              <w:t>8,3%</w:t>
            </w:r>
          </w:p>
        </w:tc>
        <w:tc>
          <w:tcPr>
            <w:tcW w:w="934" w:type="dxa"/>
          </w:tcPr>
          <w:p w:rsidR="00805EC0" w:rsidRPr="00805EC0" w:rsidRDefault="00805EC0">
            <w:pPr>
              <w:pStyle w:val="TableParagraph"/>
              <w:spacing w:before="76"/>
              <w:ind w:right="33"/>
              <w:jc w:val="right"/>
              <w:rPr>
                <w:b/>
                <w:sz w:val="20"/>
                <w:lang w:val="pl-PL"/>
              </w:rPr>
            </w:pPr>
            <w:r w:rsidRPr="00805EC0">
              <w:rPr>
                <w:b/>
                <w:sz w:val="20"/>
                <w:lang w:val="pl-PL"/>
              </w:rPr>
              <w:t>-0,8%</w:t>
            </w:r>
          </w:p>
        </w:tc>
      </w:tr>
    </w:tbl>
    <w:p w:rsidR="00DF6FBB" w:rsidRPr="00A430A9" w:rsidRDefault="000A5348">
      <w:pPr>
        <w:spacing w:before="106"/>
        <w:ind w:left="112" w:right="1768"/>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spacing w:before="156" w:line="235" w:lineRule="auto"/>
        <w:ind w:left="112" w:right="121" w:firstLine="708"/>
        <w:jc w:val="both"/>
        <w:rPr>
          <w:lang w:val="pl-PL"/>
        </w:rPr>
      </w:pPr>
      <w:r w:rsidRPr="00A430A9">
        <w:rPr>
          <w:b/>
          <w:lang w:val="pl-PL"/>
        </w:rPr>
        <w:t>W latach 2009-2013 nastąpiło zmniejszenie wewnętrznych różnic między gminami członkowskimi LGD w odniesieniu do odsetka osób korzystających z pomocy społecznej</w:t>
      </w:r>
      <w:r w:rsidRPr="00A430A9">
        <w:rPr>
          <w:lang w:val="pl-PL"/>
        </w:rPr>
        <w:t>. W 2009 roku rozpiętość w tym zakresie wynosiła aż 8,6% (od 9,4% w gminie Janikowo do 18,0% w gminie Dąbrowa Biskupia), w roku 2013 zmniejszyła     się o połowę, do 4,2% (od 10,1% w gminie Janikowo do 14,3% w gminie Złotniki</w:t>
      </w:r>
      <w:r w:rsidRPr="00A430A9">
        <w:rPr>
          <w:spacing w:val="-41"/>
          <w:lang w:val="pl-PL"/>
        </w:rPr>
        <w:t xml:space="preserve"> </w:t>
      </w:r>
      <w:r w:rsidRPr="00A430A9">
        <w:rPr>
          <w:lang w:val="pl-PL"/>
        </w:rPr>
        <w:t>Kujawskie).</w:t>
      </w:r>
    </w:p>
    <w:p w:rsidR="00DF6FBB" w:rsidRPr="00A430A9" w:rsidRDefault="00DF6FBB">
      <w:pPr>
        <w:spacing w:line="235" w:lineRule="auto"/>
        <w:jc w:val="both"/>
        <w:rPr>
          <w:lang w:val="pl-PL"/>
        </w:rPr>
        <w:sectPr w:rsidR="00DF6FBB" w:rsidRPr="00A430A9">
          <w:pgSz w:w="11920" w:h="16850"/>
          <w:pgMar w:top="480" w:right="440" w:bottom="480" w:left="740" w:header="0" w:footer="282" w:gutter="0"/>
          <w:cols w:space="708"/>
        </w:sectPr>
      </w:pPr>
    </w:p>
    <w:p w:rsidR="00DF6FBB" w:rsidRPr="00A430A9" w:rsidRDefault="000A5348">
      <w:pPr>
        <w:spacing w:before="55" w:after="14"/>
        <w:ind w:left="112" w:right="267"/>
        <w:rPr>
          <w:sz w:val="20"/>
          <w:lang w:val="pl-PL"/>
        </w:rPr>
      </w:pPr>
      <w:r w:rsidRPr="00A430A9">
        <w:rPr>
          <w:sz w:val="20"/>
          <w:lang w:val="pl-PL"/>
        </w:rPr>
        <w:lastRenderedPageBreak/>
        <w:t>Tabela 38. Udział dzieci w wieku do lat 17, na które rodzice otrzymują zasiłek rodzinny w ogólnej liczbie dzieci w tym wieku na obszarze Stowarzyszenia Lokalna Grupa Działania Czarnoziem na Soli w latach 2008-2013.</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1"/>
        <w:gridCol w:w="1016"/>
        <w:gridCol w:w="1015"/>
        <w:gridCol w:w="1018"/>
        <w:gridCol w:w="1015"/>
        <w:gridCol w:w="1016"/>
        <w:gridCol w:w="1018"/>
        <w:gridCol w:w="1241"/>
      </w:tblGrid>
      <w:tr w:rsidR="00DF6FBB">
        <w:trPr>
          <w:trHeight w:hRule="exact" w:val="530"/>
        </w:trPr>
        <w:tc>
          <w:tcPr>
            <w:tcW w:w="1951" w:type="dxa"/>
            <w:vMerge w:val="restart"/>
          </w:tcPr>
          <w:p w:rsidR="00DF6FBB" w:rsidRPr="00A430A9" w:rsidRDefault="00DF6FBB">
            <w:pPr>
              <w:pStyle w:val="TableParagraph"/>
              <w:spacing w:before="9"/>
              <w:rPr>
                <w:sz w:val="27"/>
                <w:lang w:val="pl-PL"/>
              </w:rPr>
            </w:pPr>
          </w:p>
          <w:p w:rsidR="00DF6FBB" w:rsidRDefault="000A5348">
            <w:pPr>
              <w:pStyle w:val="TableParagraph"/>
              <w:ind w:left="655" w:right="656"/>
              <w:jc w:val="center"/>
              <w:rPr>
                <w:b/>
                <w:sz w:val="20"/>
              </w:rPr>
            </w:pPr>
            <w:r>
              <w:rPr>
                <w:b/>
                <w:sz w:val="20"/>
              </w:rPr>
              <w:t>Gmina</w:t>
            </w:r>
          </w:p>
        </w:tc>
        <w:tc>
          <w:tcPr>
            <w:tcW w:w="6098" w:type="dxa"/>
            <w:gridSpan w:val="6"/>
          </w:tcPr>
          <w:p w:rsidR="00DF6FBB" w:rsidRPr="00A430A9" w:rsidRDefault="000A5348">
            <w:pPr>
              <w:pStyle w:val="TableParagraph"/>
              <w:spacing w:before="55"/>
              <w:ind w:left="1090" w:hanging="893"/>
              <w:rPr>
                <w:b/>
                <w:sz w:val="20"/>
                <w:lang w:val="pl-PL"/>
              </w:rPr>
            </w:pPr>
            <w:r w:rsidRPr="00A430A9">
              <w:rPr>
                <w:b/>
                <w:sz w:val="20"/>
                <w:lang w:val="pl-PL"/>
              </w:rPr>
              <w:t>Udział dzieci w wieku do lat 17, na które rodzice otrzymują zasiłek rodzinny w ogólnej liczbie dzieci w tym wieku</w:t>
            </w:r>
          </w:p>
        </w:tc>
        <w:tc>
          <w:tcPr>
            <w:tcW w:w="1241" w:type="dxa"/>
            <w:vMerge w:val="restart"/>
          </w:tcPr>
          <w:p w:rsidR="00DF6FBB" w:rsidRDefault="000A5348">
            <w:pPr>
              <w:pStyle w:val="TableParagraph"/>
              <w:spacing w:before="91"/>
              <w:ind w:left="182" w:right="180" w:hanging="10"/>
              <w:jc w:val="center"/>
              <w:rPr>
                <w:b/>
                <w:sz w:val="20"/>
              </w:rPr>
            </w:pPr>
            <w:r>
              <w:rPr>
                <w:b/>
                <w:sz w:val="20"/>
              </w:rPr>
              <w:t xml:space="preserve">Zmiana w latach </w:t>
            </w:r>
            <w:r>
              <w:rPr>
                <w:b/>
                <w:w w:val="95"/>
                <w:sz w:val="20"/>
              </w:rPr>
              <w:t>2008-2013</w:t>
            </w:r>
          </w:p>
        </w:tc>
      </w:tr>
      <w:tr w:rsidR="00DF6FBB">
        <w:trPr>
          <w:trHeight w:hRule="exact" w:val="300"/>
        </w:trPr>
        <w:tc>
          <w:tcPr>
            <w:tcW w:w="1951" w:type="dxa"/>
            <w:vMerge/>
          </w:tcPr>
          <w:p w:rsidR="00DF6FBB" w:rsidRDefault="00DF6FBB"/>
        </w:tc>
        <w:tc>
          <w:tcPr>
            <w:tcW w:w="1016" w:type="dxa"/>
          </w:tcPr>
          <w:p w:rsidR="00DF6FBB" w:rsidRDefault="000A5348">
            <w:pPr>
              <w:pStyle w:val="TableParagraph"/>
              <w:spacing w:before="56"/>
              <w:ind w:left="208" w:right="205"/>
              <w:jc w:val="center"/>
              <w:rPr>
                <w:b/>
                <w:sz w:val="20"/>
              </w:rPr>
            </w:pPr>
            <w:r>
              <w:rPr>
                <w:b/>
                <w:sz w:val="20"/>
              </w:rPr>
              <w:t>2008</w:t>
            </w:r>
          </w:p>
        </w:tc>
        <w:tc>
          <w:tcPr>
            <w:tcW w:w="1015" w:type="dxa"/>
          </w:tcPr>
          <w:p w:rsidR="00DF6FBB" w:rsidRDefault="000A5348">
            <w:pPr>
              <w:pStyle w:val="TableParagraph"/>
              <w:spacing w:before="56"/>
              <w:ind w:left="207" w:right="207"/>
              <w:jc w:val="center"/>
              <w:rPr>
                <w:b/>
                <w:sz w:val="20"/>
              </w:rPr>
            </w:pPr>
            <w:r>
              <w:rPr>
                <w:b/>
                <w:sz w:val="20"/>
              </w:rPr>
              <w:t>2009</w:t>
            </w:r>
          </w:p>
        </w:tc>
        <w:tc>
          <w:tcPr>
            <w:tcW w:w="1018" w:type="dxa"/>
          </w:tcPr>
          <w:p w:rsidR="00DF6FBB" w:rsidRDefault="000A5348">
            <w:pPr>
              <w:pStyle w:val="TableParagraph"/>
              <w:spacing w:before="56"/>
              <w:ind w:right="300"/>
              <w:jc w:val="right"/>
              <w:rPr>
                <w:b/>
                <w:sz w:val="20"/>
              </w:rPr>
            </w:pPr>
            <w:r>
              <w:rPr>
                <w:b/>
                <w:sz w:val="20"/>
              </w:rPr>
              <w:t>2010</w:t>
            </w:r>
          </w:p>
        </w:tc>
        <w:tc>
          <w:tcPr>
            <w:tcW w:w="1015" w:type="dxa"/>
          </w:tcPr>
          <w:p w:rsidR="00DF6FBB" w:rsidRDefault="000A5348">
            <w:pPr>
              <w:pStyle w:val="TableParagraph"/>
              <w:spacing w:before="56"/>
              <w:ind w:left="207" w:right="207"/>
              <w:jc w:val="center"/>
              <w:rPr>
                <w:b/>
                <w:sz w:val="20"/>
              </w:rPr>
            </w:pPr>
            <w:r>
              <w:rPr>
                <w:b/>
                <w:sz w:val="20"/>
              </w:rPr>
              <w:t>2011</w:t>
            </w:r>
          </w:p>
        </w:tc>
        <w:tc>
          <w:tcPr>
            <w:tcW w:w="1016" w:type="dxa"/>
          </w:tcPr>
          <w:p w:rsidR="00DF6FBB" w:rsidRDefault="000A5348">
            <w:pPr>
              <w:pStyle w:val="TableParagraph"/>
              <w:spacing w:before="56"/>
              <w:ind w:left="208" w:right="207"/>
              <w:jc w:val="center"/>
              <w:rPr>
                <w:b/>
                <w:sz w:val="20"/>
              </w:rPr>
            </w:pPr>
            <w:r>
              <w:rPr>
                <w:b/>
                <w:sz w:val="20"/>
              </w:rPr>
              <w:t>2012</w:t>
            </w:r>
          </w:p>
        </w:tc>
        <w:tc>
          <w:tcPr>
            <w:tcW w:w="1018" w:type="dxa"/>
          </w:tcPr>
          <w:p w:rsidR="00DF6FBB" w:rsidRDefault="000A5348">
            <w:pPr>
              <w:pStyle w:val="TableParagraph"/>
              <w:spacing w:before="56"/>
              <w:ind w:left="209" w:right="209"/>
              <w:jc w:val="center"/>
              <w:rPr>
                <w:b/>
                <w:sz w:val="20"/>
              </w:rPr>
            </w:pPr>
            <w:r>
              <w:rPr>
                <w:b/>
                <w:sz w:val="20"/>
              </w:rPr>
              <w:t>2013</w:t>
            </w:r>
          </w:p>
        </w:tc>
        <w:tc>
          <w:tcPr>
            <w:tcW w:w="1241" w:type="dxa"/>
            <w:vMerge/>
          </w:tcPr>
          <w:p w:rsidR="00DF6FBB" w:rsidRDefault="00DF6FBB"/>
        </w:tc>
      </w:tr>
      <w:tr w:rsidR="00DF6FBB">
        <w:trPr>
          <w:trHeight w:hRule="exact" w:val="300"/>
        </w:trPr>
        <w:tc>
          <w:tcPr>
            <w:tcW w:w="1951" w:type="dxa"/>
          </w:tcPr>
          <w:p w:rsidR="00DF6FBB" w:rsidRDefault="000A5348">
            <w:pPr>
              <w:pStyle w:val="TableParagraph"/>
              <w:spacing w:before="46"/>
              <w:ind w:left="103"/>
              <w:rPr>
                <w:sz w:val="20"/>
              </w:rPr>
            </w:pPr>
            <w:r>
              <w:rPr>
                <w:sz w:val="20"/>
              </w:rPr>
              <w:t>Dąbrowa Biskupia</w:t>
            </w:r>
          </w:p>
        </w:tc>
        <w:tc>
          <w:tcPr>
            <w:tcW w:w="1016" w:type="dxa"/>
            <w:shd w:val="clear" w:color="auto" w:fill="F4AE83"/>
          </w:tcPr>
          <w:p w:rsidR="00DF6FBB" w:rsidRDefault="000A5348">
            <w:pPr>
              <w:pStyle w:val="TableParagraph"/>
              <w:spacing w:before="46"/>
              <w:ind w:left="208" w:right="206"/>
              <w:jc w:val="center"/>
              <w:rPr>
                <w:sz w:val="20"/>
              </w:rPr>
            </w:pPr>
            <w:r>
              <w:rPr>
                <w:sz w:val="20"/>
              </w:rPr>
              <w:t>62,3%</w:t>
            </w:r>
          </w:p>
        </w:tc>
        <w:tc>
          <w:tcPr>
            <w:tcW w:w="1015" w:type="dxa"/>
          </w:tcPr>
          <w:p w:rsidR="00DF6FBB" w:rsidRDefault="000A5348">
            <w:pPr>
              <w:pStyle w:val="TableParagraph"/>
              <w:spacing w:before="46"/>
              <w:ind w:left="207" w:right="207"/>
              <w:jc w:val="center"/>
              <w:rPr>
                <w:sz w:val="20"/>
              </w:rPr>
            </w:pPr>
            <w:r>
              <w:rPr>
                <w:sz w:val="20"/>
              </w:rPr>
              <w:t>57,8%</w:t>
            </w:r>
          </w:p>
        </w:tc>
        <w:tc>
          <w:tcPr>
            <w:tcW w:w="1018" w:type="dxa"/>
          </w:tcPr>
          <w:p w:rsidR="00DF6FBB" w:rsidRDefault="000A5348">
            <w:pPr>
              <w:pStyle w:val="TableParagraph"/>
              <w:spacing w:before="46"/>
              <w:ind w:right="243"/>
              <w:jc w:val="right"/>
              <w:rPr>
                <w:sz w:val="20"/>
              </w:rPr>
            </w:pPr>
            <w:r>
              <w:rPr>
                <w:sz w:val="20"/>
              </w:rPr>
              <w:t>55,8%</w:t>
            </w:r>
          </w:p>
        </w:tc>
        <w:tc>
          <w:tcPr>
            <w:tcW w:w="1015" w:type="dxa"/>
          </w:tcPr>
          <w:p w:rsidR="00DF6FBB" w:rsidRDefault="000A5348">
            <w:pPr>
              <w:pStyle w:val="TableParagraph"/>
              <w:spacing w:before="46"/>
              <w:ind w:left="207" w:right="207"/>
              <w:jc w:val="center"/>
              <w:rPr>
                <w:sz w:val="20"/>
              </w:rPr>
            </w:pPr>
            <w:r>
              <w:rPr>
                <w:sz w:val="20"/>
              </w:rPr>
              <w:t>53,4%</w:t>
            </w:r>
          </w:p>
        </w:tc>
        <w:tc>
          <w:tcPr>
            <w:tcW w:w="1016" w:type="dxa"/>
          </w:tcPr>
          <w:p w:rsidR="00DF6FBB" w:rsidRDefault="000A5348">
            <w:pPr>
              <w:pStyle w:val="TableParagraph"/>
              <w:spacing w:before="46"/>
              <w:ind w:left="208" w:right="207"/>
              <w:jc w:val="center"/>
              <w:rPr>
                <w:sz w:val="20"/>
              </w:rPr>
            </w:pPr>
            <w:r>
              <w:rPr>
                <w:sz w:val="20"/>
              </w:rPr>
              <w:t>48,3%</w:t>
            </w:r>
          </w:p>
        </w:tc>
        <w:tc>
          <w:tcPr>
            <w:tcW w:w="1018" w:type="dxa"/>
          </w:tcPr>
          <w:p w:rsidR="00DF6FBB" w:rsidRDefault="000A5348">
            <w:pPr>
              <w:pStyle w:val="TableParagraph"/>
              <w:spacing w:before="46"/>
              <w:ind w:left="209" w:right="209"/>
              <w:jc w:val="center"/>
              <w:rPr>
                <w:sz w:val="20"/>
              </w:rPr>
            </w:pPr>
            <w:r>
              <w:rPr>
                <w:sz w:val="20"/>
              </w:rPr>
              <w:t>46,0%</w:t>
            </w:r>
          </w:p>
        </w:tc>
        <w:tc>
          <w:tcPr>
            <w:tcW w:w="1241" w:type="dxa"/>
          </w:tcPr>
          <w:p w:rsidR="00DF6FBB" w:rsidRDefault="000A5348">
            <w:pPr>
              <w:pStyle w:val="TableParagraph"/>
              <w:spacing w:before="46"/>
              <w:ind w:left="285" w:right="285"/>
              <w:jc w:val="center"/>
              <w:rPr>
                <w:sz w:val="20"/>
              </w:rPr>
            </w:pPr>
            <w:r>
              <w:rPr>
                <w:sz w:val="20"/>
              </w:rPr>
              <w:t>-16,3%</w:t>
            </w:r>
          </w:p>
        </w:tc>
      </w:tr>
      <w:tr w:rsidR="00DF6FBB">
        <w:trPr>
          <w:trHeight w:hRule="exact" w:val="300"/>
        </w:trPr>
        <w:tc>
          <w:tcPr>
            <w:tcW w:w="1951" w:type="dxa"/>
          </w:tcPr>
          <w:p w:rsidR="00DF6FBB" w:rsidRDefault="000A5348">
            <w:pPr>
              <w:pStyle w:val="TableParagraph"/>
              <w:spacing w:before="46"/>
              <w:ind w:left="103"/>
              <w:rPr>
                <w:sz w:val="20"/>
              </w:rPr>
            </w:pPr>
            <w:r>
              <w:rPr>
                <w:sz w:val="20"/>
              </w:rPr>
              <w:t>Gniewkowo</w:t>
            </w:r>
          </w:p>
        </w:tc>
        <w:tc>
          <w:tcPr>
            <w:tcW w:w="1016" w:type="dxa"/>
            <w:tcBorders>
              <w:top w:val="single" w:sz="7" w:space="0" w:color="000000"/>
            </w:tcBorders>
          </w:tcPr>
          <w:p w:rsidR="00DF6FBB" w:rsidRDefault="000A5348">
            <w:pPr>
              <w:pStyle w:val="TableParagraph"/>
              <w:spacing w:before="42"/>
              <w:ind w:left="208" w:right="206"/>
              <w:jc w:val="center"/>
              <w:rPr>
                <w:sz w:val="20"/>
              </w:rPr>
            </w:pPr>
            <w:r>
              <w:rPr>
                <w:sz w:val="20"/>
              </w:rPr>
              <w:t>56,5%</w:t>
            </w:r>
          </w:p>
        </w:tc>
        <w:tc>
          <w:tcPr>
            <w:tcW w:w="1015" w:type="dxa"/>
          </w:tcPr>
          <w:p w:rsidR="00DF6FBB" w:rsidRDefault="000A5348">
            <w:pPr>
              <w:pStyle w:val="TableParagraph"/>
              <w:spacing w:before="46"/>
              <w:ind w:left="207" w:right="207"/>
              <w:jc w:val="center"/>
              <w:rPr>
                <w:sz w:val="20"/>
              </w:rPr>
            </w:pPr>
            <w:r>
              <w:rPr>
                <w:sz w:val="20"/>
              </w:rPr>
              <w:t>51,4%</w:t>
            </w:r>
          </w:p>
        </w:tc>
        <w:tc>
          <w:tcPr>
            <w:tcW w:w="1018" w:type="dxa"/>
          </w:tcPr>
          <w:p w:rsidR="00DF6FBB" w:rsidRDefault="000A5348">
            <w:pPr>
              <w:pStyle w:val="TableParagraph"/>
              <w:spacing w:before="46"/>
              <w:ind w:right="243"/>
              <w:jc w:val="right"/>
              <w:rPr>
                <w:sz w:val="20"/>
              </w:rPr>
            </w:pPr>
            <w:r>
              <w:rPr>
                <w:sz w:val="20"/>
              </w:rPr>
              <w:t>45,3%</w:t>
            </w:r>
          </w:p>
        </w:tc>
        <w:tc>
          <w:tcPr>
            <w:tcW w:w="1015" w:type="dxa"/>
          </w:tcPr>
          <w:p w:rsidR="00DF6FBB" w:rsidRDefault="000A5348">
            <w:pPr>
              <w:pStyle w:val="TableParagraph"/>
              <w:spacing w:before="46"/>
              <w:ind w:left="207" w:right="207"/>
              <w:jc w:val="center"/>
              <w:rPr>
                <w:sz w:val="20"/>
              </w:rPr>
            </w:pPr>
            <w:r>
              <w:rPr>
                <w:sz w:val="20"/>
              </w:rPr>
              <w:t>43,3%</w:t>
            </w:r>
          </w:p>
        </w:tc>
        <w:tc>
          <w:tcPr>
            <w:tcW w:w="1016" w:type="dxa"/>
          </w:tcPr>
          <w:p w:rsidR="00DF6FBB" w:rsidRDefault="000A5348">
            <w:pPr>
              <w:pStyle w:val="TableParagraph"/>
              <w:spacing w:before="46"/>
              <w:ind w:left="208" w:right="207"/>
              <w:jc w:val="center"/>
              <w:rPr>
                <w:sz w:val="20"/>
              </w:rPr>
            </w:pPr>
            <w:r>
              <w:rPr>
                <w:sz w:val="20"/>
              </w:rPr>
              <w:t>40,3%</w:t>
            </w:r>
          </w:p>
        </w:tc>
        <w:tc>
          <w:tcPr>
            <w:tcW w:w="1018" w:type="dxa"/>
          </w:tcPr>
          <w:p w:rsidR="00DF6FBB" w:rsidRDefault="000A5348">
            <w:pPr>
              <w:pStyle w:val="TableParagraph"/>
              <w:spacing w:before="46"/>
              <w:ind w:left="209" w:right="209"/>
              <w:jc w:val="center"/>
              <w:rPr>
                <w:sz w:val="20"/>
              </w:rPr>
            </w:pPr>
            <w:r>
              <w:rPr>
                <w:sz w:val="20"/>
              </w:rPr>
              <w:t>36,4%</w:t>
            </w:r>
          </w:p>
        </w:tc>
        <w:tc>
          <w:tcPr>
            <w:tcW w:w="1241" w:type="dxa"/>
          </w:tcPr>
          <w:p w:rsidR="00DF6FBB" w:rsidRDefault="000A5348">
            <w:pPr>
              <w:pStyle w:val="TableParagraph"/>
              <w:spacing w:before="55"/>
              <w:ind w:left="290" w:right="285"/>
              <w:jc w:val="center"/>
              <w:rPr>
                <w:b/>
                <w:sz w:val="20"/>
              </w:rPr>
            </w:pPr>
            <w:r>
              <w:rPr>
                <w:b/>
                <w:color w:val="528135"/>
                <w:sz w:val="20"/>
              </w:rPr>
              <w:t>-20,1%</w:t>
            </w:r>
          </w:p>
        </w:tc>
      </w:tr>
      <w:tr w:rsidR="00DF6FBB">
        <w:trPr>
          <w:trHeight w:hRule="exact" w:val="300"/>
        </w:trPr>
        <w:tc>
          <w:tcPr>
            <w:tcW w:w="1951" w:type="dxa"/>
          </w:tcPr>
          <w:p w:rsidR="00DF6FBB" w:rsidRDefault="000A5348">
            <w:pPr>
              <w:pStyle w:val="TableParagraph"/>
              <w:spacing w:before="46"/>
              <w:ind w:left="103"/>
              <w:rPr>
                <w:sz w:val="20"/>
              </w:rPr>
            </w:pPr>
            <w:r>
              <w:rPr>
                <w:sz w:val="20"/>
              </w:rPr>
              <w:t>Inowrocław</w:t>
            </w:r>
          </w:p>
        </w:tc>
        <w:tc>
          <w:tcPr>
            <w:tcW w:w="1016" w:type="dxa"/>
          </w:tcPr>
          <w:p w:rsidR="00DF6FBB" w:rsidRDefault="000A5348">
            <w:pPr>
              <w:pStyle w:val="TableParagraph"/>
              <w:spacing w:before="46"/>
              <w:ind w:left="208" w:right="206"/>
              <w:jc w:val="center"/>
              <w:rPr>
                <w:sz w:val="20"/>
              </w:rPr>
            </w:pPr>
            <w:r>
              <w:rPr>
                <w:sz w:val="20"/>
              </w:rPr>
              <w:t>52,9%</w:t>
            </w:r>
          </w:p>
        </w:tc>
        <w:tc>
          <w:tcPr>
            <w:tcW w:w="1015" w:type="dxa"/>
          </w:tcPr>
          <w:p w:rsidR="00DF6FBB" w:rsidRDefault="000A5348">
            <w:pPr>
              <w:pStyle w:val="TableParagraph"/>
              <w:spacing w:before="46"/>
              <w:ind w:left="207" w:right="207"/>
              <w:jc w:val="center"/>
              <w:rPr>
                <w:sz w:val="20"/>
              </w:rPr>
            </w:pPr>
            <w:r>
              <w:rPr>
                <w:sz w:val="20"/>
              </w:rPr>
              <w:t>48,3%</w:t>
            </w:r>
          </w:p>
        </w:tc>
        <w:tc>
          <w:tcPr>
            <w:tcW w:w="1018" w:type="dxa"/>
          </w:tcPr>
          <w:p w:rsidR="00DF6FBB" w:rsidRDefault="000A5348">
            <w:pPr>
              <w:pStyle w:val="TableParagraph"/>
              <w:spacing w:before="46"/>
              <w:ind w:right="243"/>
              <w:jc w:val="right"/>
              <w:rPr>
                <w:sz w:val="20"/>
              </w:rPr>
            </w:pPr>
            <w:r>
              <w:rPr>
                <w:sz w:val="20"/>
              </w:rPr>
              <w:t>49,3%</w:t>
            </w:r>
          </w:p>
        </w:tc>
        <w:tc>
          <w:tcPr>
            <w:tcW w:w="1015" w:type="dxa"/>
          </w:tcPr>
          <w:p w:rsidR="00DF6FBB" w:rsidRDefault="000A5348">
            <w:pPr>
              <w:pStyle w:val="TableParagraph"/>
              <w:spacing w:before="46"/>
              <w:ind w:left="207" w:right="207"/>
              <w:jc w:val="center"/>
              <w:rPr>
                <w:sz w:val="20"/>
              </w:rPr>
            </w:pPr>
            <w:r>
              <w:rPr>
                <w:sz w:val="20"/>
              </w:rPr>
              <w:t>48,5%</w:t>
            </w:r>
          </w:p>
        </w:tc>
        <w:tc>
          <w:tcPr>
            <w:tcW w:w="1016" w:type="dxa"/>
          </w:tcPr>
          <w:p w:rsidR="00DF6FBB" w:rsidRDefault="000A5348">
            <w:pPr>
              <w:pStyle w:val="TableParagraph"/>
              <w:spacing w:before="46"/>
              <w:ind w:left="208" w:right="207"/>
              <w:jc w:val="center"/>
              <w:rPr>
                <w:sz w:val="20"/>
              </w:rPr>
            </w:pPr>
            <w:r>
              <w:rPr>
                <w:sz w:val="20"/>
              </w:rPr>
              <w:t>44,7%</w:t>
            </w:r>
          </w:p>
        </w:tc>
        <w:tc>
          <w:tcPr>
            <w:tcW w:w="1018" w:type="dxa"/>
          </w:tcPr>
          <w:p w:rsidR="00DF6FBB" w:rsidRDefault="000A5348">
            <w:pPr>
              <w:pStyle w:val="TableParagraph"/>
              <w:spacing w:before="46"/>
              <w:ind w:left="209" w:right="209"/>
              <w:jc w:val="center"/>
              <w:rPr>
                <w:sz w:val="20"/>
              </w:rPr>
            </w:pPr>
            <w:r>
              <w:rPr>
                <w:sz w:val="20"/>
              </w:rPr>
              <w:t>40,9%</w:t>
            </w:r>
          </w:p>
        </w:tc>
        <w:tc>
          <w:tcPr>
            <w:tcW w:w="1241" w:type="dxa"/>
          </w:tcPr>
          <w:p w:rsidR="00DF6FBB" w:rsidRDefault="000A5348">
            <w:pPr>
              <w:pStyle w:val="TableParagraph"/>
              <w:spacing w:before="46"/>
              <w:ind w:left="285" w:right="285"/>
              <w:jc w:val="center"/>
              <w:rPr>
                <w:sz w:val="20"/>
              </w:rPr>
            </w:pPr>
            <w:r>
              <w:rPr>
                <w:color w:val="FF0000"/>
                <w:sz w:val="20"/>
              </w:rPr>
              <w:t>-12,0%</w:t>
            </w:r>
          </w:p>
        </w:tc>
      </w:tr>
      <w:tr w:rsidR="00DF6FBB">
        <w:trPr>
          <w:trHeight w:hRule="exact" w:val="300"/>
        </w:trPr>
        <w:tc>
          <w:tcPr>
            <w:tcW w:w="1951" w:type="dxa"/>
          </w:tcPr>
          <w:p w:rsidR="00DF6FBB" w:rsidRDefault="000A5348">
            <w:pPr>
              <w:pStyle w:val="TableParagraph"/>
              <w:spacing w:before="46"/>
              <w:ind w:left="103"/>
              <w:rPr>
                <w:sz w:val="20"/>
              </w:rPr>
            </w:pPr>
            <w:r>
              <w:rPr>
                <w:sz w:val="20"/>
              </w:rPr>
              <w:t>Janikowo</w:t>
            </w:r>
          </w:p>
        </w:tc>
        <w:tc>
          <w:tcPr>
            <w:tcW w:w="1016" w:type="dxa"/>
          </w:tcPr>
          <w:p w:rsidR="00DF6FBB" w:rsidRDefault="000A5348">
            <w:pPr>
              <w:pStyle w:val="TableParagraph"/>
              <w:spacing w:before="46"/>
              <w:ind w:left="208" w:right="206"/>
              <w:jc w:val="center"/>
              <w:rPr>
                <w:sz w:val="20"/>
              </w:rPr>
            </w:pPr>
            <w:r>
              <w:rPr>
                <w:sz w:val="20"/>
              </w:rPr>
              <w:t>44,4%</w:t>
            </w:r>
          </w:p>
        </w:tc>
        <w:tc>
          <w:tcPr>
            <w:tcW w:w="1015" w:type="dxa"/>
          </w:tcPr>
          <w:p w:rsidR="00DF6FBB" w:rsidRDefault="000A5348">
            <w:pPr>
              <w:pStyle w:val="TableParagraph"/>
              <w:spacing w:before="46"/>
              <w:ind w:left="207" w:right="207"/>
              <w:jc w:val="center"/>
              <w:rPr>
                <w:sz w:val="20"/>
              </w:rPr>
            </w:pPr>
            <w:r>
              <w:rPr>
                <w:sz w:val="20"/>
              </w:rPr>
              <w:t>37,9%</w:t>
            </w:r>
          </w:p>
        </w:tc>
        <w:tc>
          <w:tcPr>
            <w:tcW w:w="1018" w:type="dxa"/>
          </w:tcPr>
          <w:p w:rsidR="00DF6FBB" w:rsidRDefault="000A5348">
            <w:pPr>
              <w:pStyle w:val="TableParagraph"/>
              <w:spacing w:before="46"/>
              <w:ind w:right="243"/>
              <w:jc w:val="right"/>
              <w:rPr>
                <w:sz w:val="20"/>
              </w:rPr>
            </w:pPr>
            <w:r>
              <w:rPr>
                <w:sz w:val="20"/>
              </w:rPr>
              <w:t>34,5%</w:t>
            </w:r>
          </w:p>
        </w:tc>
        <w:tc>
          <w:tcPr>
            <w:tcW w:w="1015" w:type="dxa"/>
          </w:tcPr>
          <w:p w:rsidR="00DF6FBB" w:rsidRDefault="000A5348">
            <w:pPr>
              <w:pStyle w:val="TableParagraph"/>
              <w:spacing w:before="46"/>
              <w:ind w:left="207" w:right="207"/>
              <w:jc w:val="center"/>
              <w:rPr>
                <w:sz w:val="20"/>
              </w:rPr>
            </w:pPr>
            <w:r>
              <w:rPr>
                <w:sz w:val="20"/>
              </w:rPr>
              <w:t>31,9%</w:t>
            </w:r>
          </w:p>
        </w:tc>
        <w:tc>
          <w:tcPr>
            <w:tcW w:w="1016" w:type="dxa"/>
          </w:tcPr>
          <w:p w:rsidR="00DF6FBB" w:rsidRDefault="000A5348">
            <w:pPr>
              <w:pStyle w:val="TableParagraph"/>
              <w:spacing w:before="46"/>
              <w:ind w:left="208" w:right="207"/>
              <w:jc w:val="center"/>
              <w:rPr>
                <w:sz w:val="20"/>
              </w:rPr>
            </w:pPr>
            <w:r>
              <w:rPr>
                <w:sz w:val="20"/>
              </w:rPr>
              <w:t>28,0%</w:t>
            </w:r>
          </w:p>
        </w:tc>
        <w:tc>
          <w:tcPr>
            <w:tcW w:w="1018" w:type="dxa"/>
            <w:shd w:val="clear" w:color="auto" w:fill="A8D08D"/>
          </w:tcPr>
          <w:p w:rsidR="00DF6FBB" w:rsidRDefault="000A5348">
            <w:pPr>
              <w:pStyle w:val="TableParagraph"/>
              <w:spacing w:before="46"/>
              <w:ind w:left="209" w:right="209"/>
              <w:jc w:val="center"/>
              <w:rPr>
                <w:sz w:val="20"/>
              </w:rPr>
            </w:pPr>
            <w:r>
              <w:rPr>
                <w:sz w:val="20"/>
              </w:rPr>
              <w:t>26,1%</w:t>
            </w:r>
          </w:p>
        </w:tc>
        <w:tc>
          <w:tcPr>
            <w:tcW w:w="1241" w:type="dxa"/>
          </w:tcPr>
          <w:p w:rsidR="00DF6FBB" w:rsidRDefault="000A5348">
            <w:pPr>
              <w:pStyle w:val="TableParagraph"/>
              <w:spacing w:before="46"/>
              <w:ind w:left="285" w:right="285"/>
              <w:jc w:val="center"/>
              <w:rPr>
                <w:sz w:val="20"/>
              </w:rPr>
            </w:pPr>
            <w:r>
              <w:rPr>
                <w:sz w:val="20"/>
              </w:rPr>
              <w:t>-18,3%</w:t>
            </w:r>
          </w:p>
        </w:tc>
      </w:tr>
      <w:tr w:rsidR="00DF6FBB">
        <w:trPr>
          <w:trHeight w:hRule="exact" w:val="300"/>
        </w:trPr>
        <w:tc>
          <w:tcPr>
            <w:tcW w:w="1951" w:type="dxa"/>
          </w:tcPr>
          <w:p w:rsidR="00DF6FBB" w:rsidRDefault="000A5348">
            <w:pPr>
              <w:pStyle w:val="TableParagraph"/>
              <w:spacing w:before="46"/>
              <w:ind w:left="103"/>
              <w:rPr>
                <w:sz w:val="20"/>
              </w:rPr>
            </w:pPr>
            <w:r>
              <w:rPr>
                <w:sz w:val="20"/>
              </w:rPr>
              <w:t>Kruszwica</w:t>
            </w:r>
          </w:p>
        </w:tc>
        <w:tc>
          <w:tcPr>
            <w:tcW w:w="1016" w:type="dxa"/>
          </w:tcPr>
          <w:p w:rsidR="00DF6FBB" w:rsidRDefault="000A5348">
            <w:pPr>
              <w:pStyle w:val="TableParagraph"/>
              <w:spacing w:before="46"/>
              <w:ind w:left="208" w:right="206"/>
              <w:jc w:val="center"/>
              <w:rPr>
                <w:sz w:val="20"/>
              </w:rPr>
            </w:pPr>
            <w:r>
              <w:rPr>
                <w:sz w:val="20"/>
              </w:rPr>
              <w:t>54,4%</w:t>
            </w:r>
          </w:p>
        </w:tc>
        <w:tc>
          <w:tcPr>
            <w:tcW w:w="1015" w:type="dxa"/>
          </w:tcPr>
          <w:p w:rsidR="00DF6FBB" w:rsidRDefault="000A5348">
            <w:pPr>
              <w:pStyle w:val="TableParagraph"/>
              <w:spacing w:before="46"/>
              <w:ind w:left="207" w:right="207"/>
              <w:jc w:val="center"/>
              <w:rPr>
                <w:sz w:val="20"/>
              </w:rPr>
            </w:pPr>
            <w:r>
              <w:rPr>
                <w:sz w:val="20"/>
              </w:rPr>
              <w:t>49,0%</w:t>
            </w:r>
          </w:p>
        </w:tc>
        <w:tc>
          <w:tcPr>
            <w:tcW w:w="1018" w:type="dxa"/>
          </w:tcPr>
          <w:p w:rsidR="00DF6FBB" w:rsidRDefault="000A5348">
            <w:pPr>
              <w:pStyle w:val="TableParagraph"/>
              <w:spacing w:before="46"/>
              <w:ind w:right="243"/>
              <w:jc w:val="right"/>
              <w:rPr>
                <w:sz w:val="20"/>
              </w:rPr>
            </w:pPr>
            <w:r>
              <w:rPr>
                <w:sz w:val="20"/>
              </w:rPr>
              <w:t>43,6%</w:t>
            </w:r>
          </w:p>
        </w:tc>
        <w:tc>
          <w:tcPr>
            <w:tcW w:w="1015" w:type="dxa"/>
          </w:tcPr>
          <w:p w:rsidR="00DF6FBB" w:rsidRDefault="000A5348">
            <w:pPr>
              <w:pStyle w:val="TableParagraph"/>
              <w:spacing w:before="46"/>
              <w:ind w:left="207" w:right="207"/>
              <w:jc w:val="center"/>
              <w:rPr>
                <w:sz w:val="20"/>
              </w:rPr>
            </w:pPr>
            <w:r>
              <w:rPr>
                <w:sz w:val="20"/>
              </w:rPr>
              <w:t>40,8%</w:t>
            </w:r>
          </w:p>
        </w:tc>
        <w:tc>
          <w:tcPr>
            <w:tcW w:w="1016" w:type="dxa"/>
          </w:tcPr>
          <w:p w:rsidR="00DF6FBB" w:rsidRDefault="000A5348">
            <w:pPr>
              <w:pStyle w:val="TableParagraph"/>
              <w:spacing w:before="46"/>
              <w:ind w:left="208" w:right="207"/>
              <w:jc w:val="center"/>
              <w:rPr>
                <w:sz w:val="20"/>
              </w:rPr>
            </w:pPr>
            <w:r>
              <w:rPr>
                <w:sz w:val="20"/>
              </w:rPr>
              <w:t>36,6%</w:t>
            </w:r>
          </w:p>
        </w:tc>
        <w:tc>
          <w:tcPr>
            <w:tcW w:w="1018" w:type="dxa"/>
            <w:tcBorders>
              <w:top w:val="single" w:sz="7" w:space="0" w:color="000000"/>
            </w:tcBorders>
          </w:tcPr>
          <w:p w:rsidR="00DF6FBB" w:rsidRDefault="000A5348">
            <w:pPr>
              <w:pStyle w:val="TableParagraph"/>
              <w:spacing w:before="42"/>
              <w:ind w:left="209" w:right="209"/>
              <w:jc w:val="center"/>
              <w:rPr>
                <w:sz w:val="20"/>
              </w:rPr>
            </w:pPr>
            <w:r>
              <w:rPr>
                <w:sz w:val="20"/>
              </w:rPr>
              <w:t>36,8%</w:t>
            </w:r>
          </w:p>
        </w:tc>
        <w:tc>
          <w:tcPr>
            <w:tcW w:w="1241" w:type="dxa"/>
          </w:tcPr>
          <w:p w:rsidR="00DF6FBB" w:rsidRDefault="000A5348">
            <w:pPr>
              <w:pStyle w:val="TableParagraph"/>
              <w:spacing w:before="46"/>
              <w:ind w:left="285" w:right="285"/>
              <w:jc w:val="center"/>
              <w:rPr>
                <w:sz w:val="20"/>
              </w:rPr>
            </w:pPr>
            <w:r>
              <w:rPr>
                <w:sz w:val="20"/>
              </w:rPr>
              <w:t>-17,6%</w:t>
            </w:r>
          </w:p>
        </w:tc>
      </w:tr>
      <w:tr w:rsidR="00DF6FBB">
        <w:trPr>
          <w:trHeight w:hRule="exact" w:val="300"/>
        </w:trPr>
        <w:tc>
          <w:tcPr>
            <w:tcW w:w="1951" w:type="dxa"/>
          </w:tcPr>
          <w:p w:rsidR="00DF6FBB" w:rsidRDefault="000A5348">
            <w:pPr>
              <w:pStyle w:val="TableParagraph"/>
              <w:spacing w:before="46"/>
              <w:ind w:left="103"/>
              <w:rPr>
                <w:sz w:val="20"/>
              </w:rPr>
            </w:pPr>
            <w:r>
              <w:rPr>
                <w:sz w:val="20"/>
              </w:rPr>
              <w:t>Pakość</w:t>
            </w:r>
          </w:p>
        </w:tc>
        <w:tc>
          <w:tcPr>
            <w:tcW w:w="1016" w:type="dxa"/>
          </w:tcPr>
          <w:p w:rsidR="00DF6FBB" w:rsidRDefault="000A5348">
            <w:pPr>
              <w:pStyle w:val="TableParagraph"/>
              <w:spacing w:before="46"/>
              <w:ind w:left="208" w:right="204"/>
              <w:jc w:val="center"/>
              <w:rPr>
                <w:sz w:val="20"/>
              </w:rPr>
            </w:pPr>
            <w:r>
              <w:rPr>
                <w:sz w:val="20"/>
              </w:rPr>
              <w:t>56,0%</w:t>
            </w:r>
          </w:p>
        </w:tc>
        <w:tc>
          <w:tcPr>
            <w:tcW w:w="1015" w:type="dxa"/>
          </w:tcPr>
          <w:p w:rsidR="00DF6FBB" w:rsidRDefault="000A5348">
            <w:pPr>
              <w:pStyle w:val="TableParagraph"/>
              <w:spacing w:before="46"/>
              <w:ind w:left="207" w:right="207"/>
              <w:jc w:val="center"/>
              <w:rPr>
                <w:sz w:val="20"/>
              </w:rPr>
            </w:pPr>
            <w:r>
              <w:rPr>
                <w:sz w:val="20"/>
              </w:rPr>
              <w:t>47,8%</w:t>
            </w:r>
          </w:p>
        </w:tc>
        <w:tc>
          <w:tcPr>
            <w:tcW w:w="1018" w:type="dxa"/>
          </w:tcPr>
          <w:p w:rsidR="00DF6FBB" w:rsidRDefault="000A5348">
            <w:pPr>
              <w:pStyle w:val="TableParagraph"/>
              <w:spacing w:before="46"/>
              <w:ind w:right="243"/>
              <w:jc w:val="right"/>
              <w:rPr>
                <w:sz w:val="20"/>
              </w:rPr>
            </w:pPr>
            <w:r>
              <w:rPr>
                <w:sz w:val="20"/>
              </w:rPr>
              <w:t>42,8%</w:t>
            </w:r>
          </w:p>
        </w:tc>
        <w:tc>
          <w:tcPr>
            <w:tcW w:w="1015" w:type="dxa"/>
          </w:tcPr>
          <w:p w:rsidR="00DF6FBB" w:rsidRDefault="000A5348">
            <w:pPr>
              <w:pStyle w:val="TableParagraph"/>
              <w:spacing w:before="46"/>
              <w:ind w:left="207" w:right="207"/>
              <w:jc w:val="center"/>
              <w:rPr>
                <w:sz w:val="20"/>
              </w:rPr>
            </w:pPr>
            <w:r>
              <w:rPr>
                <w:sz w:val="20"/>
              </w:rPr>
              <w:t>39,6%</w:t>
            </w:r>
          </w:p>
        </w:tc>
        <w:tc>
          <w:tcPr>
            <w:tcW w:w="1016" w:type="dxa"/>
          </w:tcPr>
          <w:p w:rsidR="00DF6FBB" w:rsidRDefault="000A5348">
            <w:pPr>
              <w:pStyle w:val="TableParagraph"/>
              <w:spacing w:before="46"/>
              <w:ind w:left="208" w:right="207"/>
              <w:jc w:val="center"/>
              <w:rPr>
                <w:sz w:val="20"/>
              </w:rPr>
            </w:pPr>
            <w:r>
              <w:rPr>
                <w:sz w:val="20"/>
              </w:rPr>
              <w:t>38,0%</w:t>
            </w:r>
          </w:p>
        </w:tc>
        <w:tc>
          <w:tcPr>
            <w:tcW w:w="1018" w:type="dxa"/>
          </w:tcPr>
          <w:p w:rsidR="00DF6FBB" w:rsidRDefault="000A5348">
            <w:pPr>
              <w:pStyle w:val="TableParagraph"/>
              <w:spacing w:before="46"/>
              <w:ind w:left="209" w:right="209"/>
              <w:jc w:val="center"/>
              <w:rPr>
                <w:sz w:val="20"/>
              </w:rPr>
            </w:pPr>
            <w:r>
              <w:rPr>
                <w:sz w:val="20"/>
              </w:rPr>
              <w:t>34,2%</w:t>
            </w:r>
          </w:p>
        </w:tc>
        <w:tc>
          <w:tcPr>
            <w:tcW w:w="1241" w:type="dxa"/>
          </w:tcPr>
          <w:p w:rsidR="00DF6FBB" w:rsidRDefault="000A5348">
            <w:pPr>
              <w:pStyle w:val="TableParagraph"/>
              <w:spacing w:before="55"/>
              <w:ind w:left="290" w:right="285"/>
              <w:jc w:val="center"/>
              <w:rPr>
                <w:b/>
                <w:sz w:val="20"/>
              </w:rPr>
            </w:pPr>
            <w:r>
              <w:rPr>
                <w:b/>
                <w:color w:val="528135"/>
                <w:sz w:val="20"/>
              </w:rPr>
              <w:t>-21,8%</w:t>
            </w:r>
          </w:p>
        </w:tc>
      </w:tr>
      <w:tr w:rsidR="00DF6FBB">
        <w:trPr>
          <w:trHeight w:hRule="exact" w:val="300"/>
        </w:trPr>
        <w:tc>
          <w:tcPr>
            <w:tcW w:w="1951" w:type="dxa"/>
          </w:tcPr>
          <w:p w:rsidR="00DF6FBB" w:rsidRDefault="000A5348">
            <w:pPr>
              <w:pStyle w:val="TableParagraph"/>
              <w:spacing w:before="46"/>
              <w:ind w:left="103"/>
              <w:rPr>
                <w:sz w:val="20"/>
              </w:rPr>
            </w:pPr>
            <w:r>
              <w:rPr>
                <w:sz w:val="20"/>
              </w:rPr>
              <w:t>Rojewo</w:t>
            </w:r>
          </w:p>
        </w:tc>
        <w:tc>
          <w:tcPr>
            <w:tcW w:w="1016" w:type="dxa"/>
          </w:tcPr>
          <w:p w:rsidR="00DF6FBB" w:rsidRDefault="000A5348">
            <w:pPr>
              <w:pStyle w:val="TableParagraph"/>
              <w:spacing w:before="46"/>
              <w:ind w:left="208" w:right="206"/>
              <w:jc w:val="center"/>
              <w:rPr>
                <w:sz w:val="20"/>
              </w:rPr>
            </w:pPr>
            <w:r>
              <w:rPr>
                <w:sz w:val="20"/>
              </w:rPr>
              <w:t>60,3%</w:t>
            </w:r>
          </w:p>
        </w:tc>
        <w:tc>
          <w:tcPr>
            <w:tcW w:w="1015" w:type="dxa"/>
          </w:tcPr>
          <w:p w:rsidR="00DF6FBB" w:rsidRDefault="000A5348">
            <w:pPr>
              <w:pStyle w:val="TableParagraph"/>
              <w:spacing w:before="46"/>
              <w:ind w:left="207" w:right="207"/>
              <w:jc w:val="center"/>
              <w:rPr>
                <w:sz w:val="20"/>
              </w:rPr>
            </w:pPr>
            <w:r>
              <w:rPr>
                <w:sz w:val="20"/>
              </w:rPr>
              <w:t>57,3%</w:t>
            </w:r>
          </w:p>
        </w:tc>
        <w:tc>
          <w:tcPr>
            <w:tcW w:w="1018" w:type="dxa"/>
          </w:tcPr>
          <w:p w:rsidR="00DF6FBB" w:rsidRDefault="000A5348">
            <w:pPr>
              <w:pStyle w:val="TableParagraph"/>
              <w:spacing w:before="46"/>
              <w:ind w:right="243"/>
              <w:jc w:val="right"/>
              <w:rPr>
                <w:sz w:val="20"/>
              </w:rPr>
            </w:pPr>
            <w:r>
              <w:rPr>
                <w:sz w:val="20"/>
              </w:rPr>
              <w:t>54,6%</w:t>
            </w:r>
          </w:p>
        </w:tc>
        <w:tc>
          <w:tcPr>
            <w:tcW w:w="1015" w:type="dxa"/>
          </w:tcPr>
          <w:p w:rsidR="00DF6FBB" w:rsidRDefault="000A5348">
            <w:pPr>
              <w:pStyle w:val="TableParagraph"/>
              <w:spacing w:before="46"/>
              <w:ind w:left="207" w:right="207"/>
              <w:jc w:val="center"/>
              <w:rPr>
                <w:sz w:val="20"/>
              </w:rPr>
            </w:pPr>
            <w:r>
              <w:rPr>
                <w:sz w:val="20"/>
              </w:rPr>
              <w:t>51,1%</w:t>
            </w:r>
          </w:p>
        </w:tc>
        <w:tc>
          <w:tcPr>
            <w:tcW w:w="1016" w:type="dxa"/>
          </w:tcPr>
          <w:p w:rsidR="00DF6FBB" w:rsidRDefault="000A5348">
            <w:pPr>
              <w:pStyle w:val="TableParagraph"/>
              <w:spacing w:before="46"/>
              <w:ind w:left="208" w:right="207"/>
              <w:jc w:val="center"/>
              <w:rPr>
                <w:sz w:val="20"/>
              </w:rPr>
            </w:pPr>
            <w:r>
              <w:rPr>
                <w:sz w:val="20"/>
              </w:rPr>
              <w:t>45,8%</w:t>
            </w:r>
          </w:p>
        </w:tc>
        <w:tc>
          <w:tcPr>
            <w:tcW w:w="1018" w:type="dxa"/>
          </w:tcPr>
          <w:p w:rsidR="00DF6FBB" w:rsidRDefault="000A5348">
            <w:pPr>
              <w:pStyle w:val="TableParagraph"/>
              <w:spacing w:before="46"/>
              <w:ind w:left="209" w:right="209"/>
              <w:jc w:val="center"/>
              <w:rPr>
                <w:sz w:val="20"/>
              </w:rPr>
            </w:pPr>
            <w:r>
              <w:rPr>
                <w:sz w:val="20"/>
              </w:rPr>
              <w:t>44,6%</w:t>
            </w:r>
          </w:p>
        </w:tc>
        <w:tc>
          <w:tcPr>
            <w:tcW w:w="1241" w:type="dxa"/>
          </w:tcPr>
          <w:p w:rsidR="00DF6FBB" w:rsidRDefault="000A5348">
            <w:pPr>
              <w:pStyle w:val="TableParagraph"/>
              <w:spacing w:before="46"/>
              <w:ind w:left="285" w:right="285"/>
              <w:jc w:val="center"/>
              <w:rPr>
                <w:sz w:val="20"/>
              </w:rPr>
            </w:pPr>
            <w:r>
              <w:rPr>
                <w:sz w:val="20"/>
              </w:rPr>
              <w:t>-15,7%</w:t>
            </w:r>
          </w:p>
        </w:tc>
      </w:tr>
      <w:tr w:rsidR="00DF6FBB">
        <w:trPr>
          <w:trHeight w:hRule="exact" w:val="300"/>
        </w:trPr>
        <w:tc>
          <w:tcPr>
            <w:tcW w:w="1951" w:type="dxa"/>
          </w:tcPr>
          <w:p w:rsidR="00DF6FBB" w:rsidRDefault="000A5348">
            <w:pPr>
              <w:pStyle w:val="TableParagraph"/>
              <w:spacing w:before="46"/>
              <w:ind w:left="103"/>
              <w:rPr>
                <w:sz w:val="20"/>
              </w:rPr>
            </w:pPr>
            <w:r>
              <w:rPr>
                <w:sz w:val="20"/>
              </w:rPr>
              <w:t>Złotniki Kujawskie</w:t>
            </w:r>
          </w:p>
        </w:tc>
        <w:tc>
          <w:tcPr>
            <w:tcW w:w="1016" w:type="dxa"/>
          </w:tcPr>
          <w:p w:rsidR="00DF6FBB" w:rsidRDefault="000A5348">
            <w:pPr>
              <w:pStyle w:val="TableParagraph"/>
              <w:spacing w:before="46"/>
              <w:ind w:left="208" w:right="206"/>
              <w:jc w:val="center"/>
              <w:rPr>
                <w:sz w:val="20"/>
              </w:rPr>
            </w:pPr>
            <w:r>
              <w:rPr>
                <w:sz w:val="20"/>
              </w:rPr>
              <w:t>52,7%</w:t>
            </w:r>
          </w:p>
        </w:tc>
        <w:tc>
          <w:tcPr>
            <w:tcW w:w="1015" w:type="dxa"/>
          </w:tcPr>
          <w:p w:rsidR="00DF6FBB" w:rsidRDefault="000A5348">
            <w:pPr>
              <w:pStyle w:val="TableParagraph"/>
              <w:spacing w:before="46"/>
              <w:ind w:left="207" w:right="207"/>
              <w:jc w:val="center"/>
              <w:rPr>
                <w:sz w:val="20"/>
              </w:rPr>
            </w:pPr>
            <w:r>
              <w:rPr>
                <w:sz w:val="20"/>
              </w:rPr>
              <w:t>48,5%</w:t>
            </w:r>
          </w:p>
        </w:tc>
        <w:tc>
          <w:tcPr>
            <w:tcW w:w="1018" w:type="dxa"/>
          </w:tcPr>
          <w:p w:rsidR="00DF6FBB" w:rsidRDefault="000A5348">
            <w:pPr>
              <w:pStyle w:val="TableParagraph"/>
              <w:spacing w:before="46"/>
              <w:ind w:right="243"/>
              <w:jc w:val="right"/>
              <w:rPr>
                <w:sz w:val="20"/>
              </w:rPr>
            </w:pPr>
            <w:r>
              <w:rPr>
                <w:sz w:val="20"/>
              </w:rPr>
              <w:t>44,7%</w:t>
            </w:r>
          </w:p>
        </w:tc>
        <w:tc>
          <w:tcPr>
            <w:tcW w:w="1015" w:type="dxa"/>
          </w:tcPr>
          <w:p w:rsidR="00DF6FBB" w:rsidRDefault="000A5348">
            <w:pPr>
              <w:pStyle w:val="TableParagraph"/>
              <w:spacing w:before="46"/>
              <w:ind w:left="207" w:right="207"/>
              <w:jc w:val="center"/>
              <w:rPr>
                <w:sz w:val="20"/>
              </w:rPr>
            </w:pPr>
            <w:r>
              <w:rPr>
                <w:sz w:val="20"/>
              </w:rPr>
              <w:t>41,0%</w:t>
            </w:r>
          </w:p>
        </w:tc>
        <w:tc>
          <w:tcPr>
            <w:tcW w:w="1016" w:type="dxa"/>
          </w:tcPr>
          <w:p w:rsidR="00DF6FBB" w:rsidRDefault="000A5348">
            <w:pPr>
              <w:pStyle w:val="TableParagraph"/>
              <w:spacing w:before="46"/>
              <w:ind w:left="208" w:right="207"/>
              <w:jc w:val="center"/>
              <w:rPr>
                <w:sz w:val="20"/>
              </w:rPr>
            </w:pPr>
            <w:r>
              <w:rPr>
                <w:sz w:val="20"/>
              </w:rPr>
              <w:t>38,3%</w:t>
            </w:r>
          </w:p>
        </w:tc>
        <w:tc>
          <w:tcPr>
            <w:tcW w:w="1018" w:type="dxa"/>
          </w:tcPr>
          <w:p w:rsidR="00DF6FBB" w:rsidRDefault="000A5348">
            <w:pPr>
              <w:pStyle w:val="TableParagraph"/>
              <w:spacing w:before="46"/>
              <w:ind w:left="209" w:right="209"/>
              <w:jc w:val="center"/>
              <w:rPr>
                <w:sz w:val="20"/>
              </w:rPr>
            </w:pPr>
            <w:r>
              <w:rPr>
                <w:sz w:val="20"/>
              </w:rPr>
              <w:t>36,9%</w:t>
            </w:r>
          </w:p>
        </w:tc>
        <w:tc>
          <w:tcPr>
            <w:tcW w:w="1241" w:type="dxa"/>
          </w:tcPr>
          <w:p w:rsidR="00DF6FBB" w:rsidRDefault="000A5348">
            <w:pPr>
              <w:pStyle w:val="TableParagraph"/>
              <w:spacing w:before="46"/>
              <w:ind w:left="285" w:right="285"/>
              <w:jc w:val="center"/>
              <w:rPr>
                <w:sz w:val="20"/>
              </w:rPr>
            </w:pPr>
            <w:r>
              <w:rPr>
                <w:sz w:val="20"/>
              </w:rPr>
              <w:t>-15,8%</w:t>
            </w:r>
          </w:p>
        </w:tc>
      </w:tr>
      <w:tr w:rsidR="00DF6FBB">
        <w:trPr>
          <w:trHeight w:hRule="exact" w:val="300"/>
        </w:trPr>
        <w:tc>
          <w:tcPr>
            <w:tcW w:w="1951" w:type="dxa"/>
          </w:tcPr>
          <w:p w:rsidR="00DF6FBB" w:rsidRDefault="000A5348">
            <w:pPr>
              <w:pStyle w:val="TableParagraph"/>
              <w:spacing w:before="55"/>
              <w:ind w:right="103"/>
              <w:jc w:val="right"/>
              <w:rPr>
                <w:b/>
                <w:sz w:val="20"/>
              </w:rPr>
            </w:pPr>
            <w:r>
              <w:rPr>
                <w:b/>
                <w:w w:val="90"/>
                <w:sz w:val="20"/>
              </w:rPr>
              <w:t>ŚREDNIA</w:t>
            </w:r>
          </w:p>
        </w:tc>
        <w:tc>
          <w:tcPr>
            <w:tcW w:w="1016" w:type="dxa"/>
          </w:tcPr>
          <w:p w:rsidR="00DF6FBB" w:rsidRDefault="000A5348">
            <w:pPr>
              <w:pStyle w:val="TableParagraph"/>
              <w:spacing w:before="55"/>
              <w:ind w:left="208" w:right="206"/>
              <w:jc w:val="center"/>
              <w:rPr>
                <w:b/>
                <w:sz w:val="20"/>
              </w:rPr>
            </w:pPr>
            <w:r>
              <w:rPr>
                <w:b/>
                <w:sz w:val="20"/>
              </w:rPr>
              <w:t>54,9%</w:t>
            </w:r>
          </w:p>
        </w:tc>
        <w:tc>
          <w:tcPr>
            <w:tcW w:w="1015" w:type="dxa"/>
          </w:tcPr>
          <w:p w:rsidR="00DF6FBB" w:rsidRDefault="000A5348">
            <w:pPr>
              <w:pStyle w:val="TableParagraph"/>
              <w:spacing w:before="55"/>
              <w:ind w:left="207" w:right="208"/>
              <w:jc w:val="center"/>
              <w:rPr>
                <w:b/>
                <w:sz w:val="20"/>
              </w:rPr>
            </w:pPr>
            <w:r>
              <w:rPr>
                <w:b/>
                <w:sz w:val="20"/>
              </w:rPr>
              <w:t>49,8%</w:t>
            </w:r>
          </w:p>
        </w:tc>
        <w:tc>
          <w:tcPr>
            <w:tcW w:w="1018" w:type="dxa"/>
          </w:tcPr>
          <w:p w:rsidR="00DF6FBB" w:rsidRDefault="000A5348">
            <w:pPr>
              <w:pStyle w:val="TableParagraph"/>
              <w:spacing w:before="55"/>
              <w:ind w:right="227"/>
              <w:jc w:val="right"/>
              <w:rPr>
                <w:b/>
                <w:sz w:val="20"/>
              </w:rPr>
            </w:pPr>
            <w:r>
              <w:rPr>
                <w:b/>
                <w:sz w:val="20"/>
              </w:rPr>
              <w:t>46,3%</w:t>
            </w:r>
          </w:p>
        </w:tc>
        <w:tc>
          <w:tcPr>
            <w:tcW w:w="1015" w:type="dxa"/>
          </w:tcPr>
          <w:p w:rsidR="00DF6FBB" w:rsidRDefault="000A5348">
            <w:pPr>
              <w:pStyle w:val="TableParagraph"/>
              <w:spacing w:before="55"/>
              <w:ind w:left="207" w:right="208"/>
              <w:jc w:val="center"/>
              <w:rPr>
                <w:b/>
                <w:sz w:val="20"/>
              </w:rPr>
            </w:pPr>
            <w:r>
              <w:rPr>
                <w:b/>
                <w:sz w:val="20"/>
              </w:rPr>
              <w:t>43,7%</w:t>
            </w:r>
          </w:p>
        </w:tc>
        <w:tc>
          <w:tcPr>
            <w:tcW w:w="1016" w:type="dxa"/>
          </w:tcPr>
          <w:p w:rsidR="00DF6FBB" w:rsidRDefault="000A5348">
            <w:pPr>
              <w:pStyle w:val="TableParagraph"/>
              <w:spacing w:before="55"/>
              <w:ind w:left="207" w:right="207"/>
              <w:jc w:val="center"/>
              <w:rPr>
                <w:b/>
                <w:sz w:val="20"/>
              </w:rPr>
            </w:pPr>
            <w:r>
              <w:rPr>
                <w:b/>
                <w:sz w:val="20"/>
              </w:rPr>
              <w:t>40,0%</w:t>
            </w:r>
          </w:p>
        </w:tc>
        <w:tc>
          <w:tcPr>
            <w:tcW w:w="1018" w:type="dxa"/>
          </w:tcPr>
          <w:p w:rsidR="00DF6FBB" w:rsidRDefault="000A5348">
            <w:pPr>
              <w:pStyle w:val="TableParagraph"/>
              <w:spacing w:before="55"/>
              <w:ind w:left="209" w:right="209"/>
              <w:jc w:val="center"/>
              <w:rPr>
                <w:b/>
                <w:sz w:val="20"/>
              </w:rPr>
            </w:pPr>
            <w:r>
              <w:rPr>
                <w:b/>
                <w:sz w:val="20"/>
              </w:rPr>
              <w:t>37,7%</w:t>
            </w:r>
          </w:p>
        </w:tc>
        <w:tc>
          <w:tcPr>
            <w:tcW w:w="1241" w:type="dxa"/>
          </w:tcPr>
          <w:p w:rsidR="00DF6FBB" w:rsidRDefault="000A5348">
            <w:pPr>
              <w:pStyle w:val="TableParagraph"/>
              <w:spacing w:before="55"/>
              <w:ind w:left="290" w:right="285"/>
              <w:jc w:val="center"/>
              <w:rPr>
                <w:b/>
                <w:sz w:val="20"/>
              </w:rPr>
            </w:pPr>
            <w:r>
              <w:rPr>
                <w:b/>
                <w:sz w:val="20"/>
              </w:rPr>
              <w:t>-17,2%</w:t>
            </w:r>
          </w:p>
        </w:tc>
      </w:tr>
      <w:tr w:rsidR="00DF6FBB">
        <w:trPr>
          <w:trHeight w:hRule="exact" w:val="530"/>
        </w:trPr>
        <w:tc>
          <w:tcPr>
            <w:tcW w:w="1951" w:type="dxa"/>
          </w:tcPr>
          <w:p w:rsidR="00DF6FBB" w:rsidRDefault="000A5348">
            <w:pPr>
              <w:pStyle w:val="TableParagraph"/>
              <w:spacing w:before="55"/>
              <w:ind w:left="537"/>
              <w:rPr>
                <w:b/>
                <w:sz w:val="20"/>
              </w:rPr>
            </w:pPr>
            <w:r>
              <w:rPr>
                <w:b/>
                <w:sz w:val="20"/>
              </w:rPr>
              <w:t>woj. kujawsko-</w:t>
            </w:r>
          </w:p>
          <w:p w:rsidR="00DF6FBB" w:rsidRDefault="000A5348">
            <w:pPr>
              <w:pStyle w:val="TableParagraph"/>
              <w:ind w:left="938"/>
              <w:rPr>
                <w:b/>
                <w:sz w:val="20"/>
              </w:rPr>
            </w:pPr>
            <w:r>
              <w:rPr>
                <w:b/>
                <w:sz w:val="20"/>
              </w:rPr>
              <w:t>pomorskie</w:t>
            </w:r>
          </w:p>
        </w:tc>
        <w:tc>
          <w:tcPr>
            <w:tcW w:w="1016" w:type="dxa"/>
          </w:tcPr>
          <w:p w:rsidR="00DF6FBB" w:rsidRDefault="000A5348">
            <w:pPr>
              <w:pStyle w:val="TableParagraph"/>
              <w:spacing w:before="173"/>
              <w:ind w:left="208" w:right="206"/>
              <w:jc w:val="center"/>
              <w:rPr>
                <w:b/>
                <w:sz w:val="20"/>
              </w:rPr>
            </w:pPr>
            <w:r>
              <w:rPr>
                <w:b/>
                <w:sz w:val="20"/>
              </w:rPr>
              <w:t>50,9%</w:t>
            </w:r>
          </w:p>
        </w:tc>
        <w:tc>
          <w:tcPr>
            <w:tcW w:w="1015" w:type="dxa"/>
          </w:tcPr>
          <w:p w:rsidR="00DF6FBB" w:rsidRDefault="000A5348">
            <w:pPr>
              <w:pStyle w:val="TableParagraph"/>
              <w:spacing w:before="173"/>
              <w:ind w:left="207" w:right="208"/>
              <w:jc w:val="center"/>
              <w:rPr>
                <w:b/>
                <w:sz w:val="20"/>
              </w:rPr>
            </w:pPr>
            <w:r>
              <w:rPr>
                <w:b/>
                <w:sz w:val="20"/>
              </w:rPr>
              <w:t>45,8%</w:t>
            </w:r>
          </w:p>
        </w:tc>
        <w:tc>
          <w:tcPr>
            <w:tcW w:w="1018" w:type="dxa"/>
          </w:tcPr>
          <w:p w:rsidR="00DF6FBB" w:rsidRDefault="000A5348">
            <w:pPr>
              <w:pStyle w:val="TableParagraph"/>
              <w:spacing w:before="173"/>
              <w:ind w:right="227"/>
              <w:jc w:val="right"/>
              <w:rPr>
                <w:b/>
                <w:sz w:val="20"/>
              </w:rPr>
            </w:pPr>
            <w:r>
              <w:rPr>
                <w:b/>
                <w:sz w:val="20"/>
              </w:rPr>
              <w:t>41,9%</w:t>
            </w:r>
          </w:p>
        </w:tc>
        <w:tc>
          <w:tcPr>
            <w:tcW w:w="1015" w:type="dxa"/>
          </w:tcPr>
          <w:p w:rsidR="00DF6FBB" w:rsidRDefault="000A5348">
            <w:pPr>
              <w:pStyle w:val="TableParagraph"/>
              <w:spacing w:before="173"/>
              <w:ind w:left="207" w:right="208"/>
              <w:jc w:val="center"/>
              <w:rPr>
                <w:b/>
                <w:sz w:val="20"/>
              </w:rPr>
            </w:pPr>
            <w:r>
              <w:rPr>
                <w:b/>
                <w:sz w:val="20"/>
              </w:rPr>
              <w:t>39,4%</w:t>
            </w:r>
          </w:p>
        </w:tc>
        <w:tc>
          <w:tcPr>
            <w:tcW w:w="1016" w:type="dxa"/>
          </w:tcPr>
          <w:p w:rsidR="00DF6FBB" w:rsidRDefault="000A5348">
            <w:pPr>
              <w:pStyle w:val="TableParagraph"/>
              <w:spacing w:before="173"/>
              <w:ind w:left="207" w:right="207"/>
              <w:jc w:val="center"/>
              <w:rPr>
                <w:b/>
                <w:sz w:val="20"/>
              </w:rPr>
            </w:pPr>
            <w:r>
              <w:rPr>
                <w:b/>
                <w:sz w:val="20"/>
              </w:rPr>
              <w:t>36,2%</w:t>
            </w:r>
          </w:p>
        </w:tc>
        <w:tc>
          <w:tcPr>
            <w:tcW w:w="1018" w:type="dxa"/>
          </w:tcPr>
          <w:p w:rsidR="00DF6FBB" w:rsidRDefault="000A5348">
            <w:pPr>
              <w:pStyle w:val="TableParagraph"/>
              <w:spacing w:before="173"/>
              <w:ind w:left="209" w:right="209"/>
              <w:jc w:val="center"/>
              <w:rPr>
                <w:b/>
                <w:sz w:val="20"/>
              </w:rPr>
            </w:pPr>
            <w:r>
              <w:rPr>
                <w:b/>
                <w:sz w:val="20"/>
              </w:rPr>
              <w:t>34,1%</w:t>
            </w:r>
          </w:p>
        </w:tc>
        <w:tc>
          <w:tcPr>
            <w:tcW w:w="1241" w:type="dxa"/>
          </w:tcPr>
          <w:p w:rsidR="00DF6FBB" w:rsidRDefault="000A5348">
            <w:pPr>
              <w:pStyle w:val="TableParagraph"/>
              <w:spacing w:before="173"/>
              <w:ind w:left="290" w:right="285"/>
              <w:jc w:val="center"/>
              <w:rPr>
                <w:b/>
                <w:sz w:val="20"/>
              </w:rPr>
            </w:pPr>
            <w:r>
              <w:rPr>
                <w:b/>
                <w:sz w:val="20"/>
              </w:rPr>
              <w:t>-16,8%</w:t>
            </w:r>
          </w:p>
        </w:tc>
      </w:tr>
      <w:tr w:rsidR="00DF6FBB">
        <w:trPr>
          <w:trHeight w:hRule="exact" w:val="303"/>
        </w:trPr>
        <w:tc>
          <w:tcPr>
            <w:tcW w:w="1951" w:type="dxa"/>
          </w:tcPr>
          <w:p w:rsidR="00DF6FBB" w:rsidRDefault="000A5348">
            <w:pPr>
              <w:pStyle w:val="TableParagraph"/>
              <w:spacing w:before="58"/>
              <w:ind w:right="103"/>
              <w:jc w:val="right"/>
              <w:rPr>
                <w:b/>
                <w:sz w:val="20"/>
              </w:rPr>
            </w:pPr>
            <w:r>
              <w:rPr>
                <w:b/>
                <w:sz w:val="20"/>
              </w:rPr>
              <w:t>Polska</w:t>
            </w:r>
          </w:p>
        </w:tc>
        <w:tc>
          <w:tcPr>
            <w:tcW w:w="1016" w:type="dxa"/>
          </w:tcPr>
          <w:p w:rsidR="00DF6FBB" w:rsidRDefault="000A5348">
            <w:pPr>
              <w:pStyle w:val="TableParagraph"/>
              <w:spacing w:before="58"/>
              <w:ind w:left="208" w:right="206"/>
              <w:jc w:val="center"/>
              <w:rPr>
                <w:b/>
                <w:sz w:val="20"/>
              </w:rPr>
            </w:pPr>
            <w:r>
              <w:rPr>
                <w:b/>
                <w:sz w:val="20"/>
              </w:rPr>
              <w:t>46,0%</w:t>
            </w:r>
          </w:p>
        </w:tc>
        <w:tc>
          <w:tcPr>
            <w:tcW w:w="1015" w:type="dxa"/>
          </w:tcPr>
          <w:p w:rsidR="00DF6FBB" w:rsidRDefault="000A5348">
            <w:pPr>
              <w:pStyle w:val="TableParagraph"/>
              <w:spacing w:before="58"/>
              <w:ind w:left="207" w:right="208"/>
              <w:jc w:val="center"/>
              <w:rPr>
                <w:b/>
                <w:sz w:val="20"/>
              </w:rPr>
            </w:pPr>
            <w:r>
              <w:rPr>
                <w:b/>
                <w:sz w:val="20"/>
              </w:rPr>
              <w:t>41,1%</w:t>
            </w:r>
          </w:p>
        </w:tc>
        <w:tc>
          <w:tcPr>
            <w:tcW w:w="1018" w:type="dxa"/>
          </w:tcPr>
          <w:p w:rsidR="00DF6FBB" w:rsidRDefault="000A5348">
            <w:pPr>
              <w:pStyle w:val="TableParagraph"/>
              <w:spacing w:before="58"/>
              <w:ind w:right="227"/>
              <w:jc w:val="right"/>
              <w:rPr>
                <w:b/>
                <w:sz w:val="20"/>
              </w:rPr>
            </w:pPr>
            <w:r>
              <w:rPr>
                <w:b/>
                <w:sz w:val="20"/>
              </w:rPr>
              <w:t>37,6%</w:t>
            </w:r>
          </w:p>
        </w:tc>
        <w:tc>
          <w:tcPr>
            <w:tcW w:w="1015" w:type="dxa"/>
          </w:tcPr>
          <w:p w:rsidR="00DF6FBB" w:rsidRDefault="000A5348">
            <w:pPr>
              <w:pStyle w:val="TableParagraph"/>
              <w:spacing w:before="58"/>
              <w:ind w:left="207" w:right="208"/>
              <w:jc w:val="center"/>
              <w:rPr>
                <w:b/>
                <w:sz w:val="20"/>
              </w:rPr>
            </w:pPr>
            <w:r>
              <w:rPr>
                <w:b/>
                <w:sz w:val="20"/>
              </w:rPr>
              <w:t>35,1%</w:t>
            </w:r>
          </w:p>
        </w:tc>
        <w:tc>
          <w:tcPr>
            <w:tcW w:w="1016" w:type="dxa"/>
          </w:tcPr>
          <w:p w:rsidR="00DF6FBB" w:rsidRDefault="000A5348">
            <w:pPr>
              <w:pStyle w:val="TableParagraph"/>
              <w:spacing w:before="58"/>
              <w:ind w:left="207" w:right="207"/>
              <w:jc w:val="center"/>
              <w:rPr>
                <w:b/>
                <w:sz w:val="20"/>
              </w:rPr>
            </w:pPr>
            <w:r>
              <w:rPr>
                <w:b/>
                <w:sz w:val="20"/>
              </w:rPr>
              <w:t>32,2%</w:t>
            </w:r>
          </w:p>
        </w:tc>
        <w:tc>
          <w:tcPr>
            <w:tcW w:w="1018" w:type="dxa"/>
          </w:tcPr>
          <w:p w:rsidR="00DF6FBB" w:rsidRDefault="000A5348">
            <w:pPr>
              <w:pStyle w:val="TableParagraph"/>
              <w:spacing w:before="58"/>
              <w:ind w:left="209" w:right="209"/>
              <w:jc w:val="center"/>
              <w:rPr>
                <w:b/>
                <w:sz w:val="20"/>
              </w:rPr>
            </w:pPr>
            <w:r>
              <w:rPr>
                <w:b/>
                <w:sz w:val="20"/>
              </w:rPr>
              <w:t>30,2%</w:t>
            </w:r>
          </w:p>
        </w:tc>
        <w:tc>
          <w:tcPr>
            <w:tcW w:w="1241" w:type="dxa"/>
          </w:tcPr>
          <w:p w:rsidR="00DF6FBB" w:rsidRDefault="000A5348">
            <w:pPr>
              <w:pStyle w:val="TableParagraph"/>
              <w:spacing w:before="58"/>
              <w:ind w:left="290" w:right="285"/>
              <w:jc w:val="center"/>
              <w:rPr>
                <w:b/>
                <w:sz w:val="20"/>
              </w:rPr>
            </w:pPr>
            <w:r>
              <w:rPr>
                <w:b/>
                <w:sz w:val="20"/>
              </w:rPr>
              <w:t>-15,8%</w:t>
            </w:r>
          </w:p>
        </w:tc>
      </w:tr>
    </w:tbl>
    <w:p w:rsidR="00DF6FBB" w:rsidRPr="00A430A9" w:rsidRDefault="000A5348">
      <w:pPr>
        <w:spacing w:before="46"/>
        <w:ind w:left="112" w:right="1768"/>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spacing w:before="140"/>
        <w:ind w:left="112" w:right="118" w:firstLine="708"/>
        <w:jc w:val="both"/>
        <w:rPr>
          <w:lang w:val="pl-PL"/>
        </w:rPr>
      </w:pPr>
      <w:r w:rsidRPr="00A430A9">
        <w:rPr>
          <w:lang w:val="pl-PL"/>
        </w:rPr>
        <w:t xml:space="preserve">Szczególnie wyraźny postęp w zakresie walki z wykluczeniem społecznym w przypadku LGD Czarnoziem    na Soli można odnotować w odniesieniu do najmłodszych mieszkańców. </w:t>
      </w:r>
      <w:r w:rsidRPr="00A430A9">
        <w:rPr>
          <w:b/>
          <w:lang w:val="pl-PL"/>
        </w:rPr>
        <w:t xml:space="preserve">Odsetek dzieci objętych zasiłkami rodzinnymi w liczbie dzieci w ogóle spadł w latach 2008-2013 średnio o ponad 17%. </w:t>
      </w:r>
      <w:r w:rsidRPr="00A430A9">
        <w:rPr>
          <w:lang w:val="pl-PL"/>
        </w:rPr>
        <w:t>W 2008 r. w siedmiu z ośmiu gmin członkowskich zasiłkami rodzinnymi objęta była ponad połowa dzieci w wieku do lat 17, a w dwóch gminach odsetek ten przekroczył aż 60%. Pięć lat później tylko w trzech gminach dzieci objęte zasiłkami rodzinnymi stanowiły ponad 40% ogółu.</w:t>
      </w:r>
    </w:p>
    <w:p w:rsidR="00DF6FBB" w:rsidRPr="00A430A9" w:rsidRDefault="000A5348">
      <w:pPr>
        <w:spacing w:before="56"/>
        <w:ind w:left="112" w:right="116" w:firstLine="708"/>
        <w:jc w:val="both"/>
        <w:rPr>
          <w:lang w:val="pl-PL"/>
        </w:rPr>
      </w:pPr>
      <w:r w:rsidRPr="00A430A9">
        <w:rPr>
          <w:lang w:val="pl-PL"/>
        </w:rPr>
        <w:t xml:space="preserve">Średnia dynamika spadku na całym obszarze LGD jest zbliżona do średniej wojewódzkiej i ogólnopolskiej. Największy postęp w tym zakresie udało się osiągnąć w gminach Pakość i Gniewkowo (spadek o ponad 20%), najmniejszy zaś w gminie Inowrocław (o 12%). Mimo tych postępów </w:t>
      </w:r>
      <w:r w:rsidRPr="00A430A9">
        <w:rPr>
          <w:b/>
          <w:lang w:val="pl-PL"/>
        </w:rPr>
        <w:t xml:space="preserve">według danych z 2013 r. odsetek dzieci objętych zasiłkami rodzinnymi na obszarze LGD był nadal wyższy niż w województwie kujawsko-pomorskim    i Polsce. </w:t>
      </w:r>
      <w:r w:rsidRPr="00A430A9">
        <w:rPr>
          <w:lang w:val="pl-PL"/>
        </w:rPr>
        <w:t>Znaczny spadek liczby dzieci objętych pomocą społeczną w połączeniu z niewielkim spadkiem liczby klientów opieki społecznej w ogóle może też świadczyć o zmianie   profilu przeciętnego mieszkańca korzystającego     z systemu świadczeń socjalnych (z wielodzietnych rodzin na osoby dorosłe żyjące</w:t>
      </w:r>
      <w:r w:rsidRPr="00A430A9">
        <w:rPr>
          <w:spacing w:val="-38"/>
          <w:lang w:val="pl-PL"/>
        </w:rPr>
        <w:t xml:space="preserve"> </w:t>
      </w:r>
      <w:r w:rsidRPr="00A430A9">
        <w:rPr>
          <w:lang w:val="pl-PL"/>
        </w:rPr>
        <w:t>samotnie).</w:t>
      </w:r>
    </w:p>
    <w:p w:rsidR="00DF6FBB" w:rsidRPr="00A430A9" w:rsidRDefault="00DF6FBB">
      <w:pPr>
        <w:pStyle w:val="Tekstpodstawowy"/>
        <w:spacing w:before="7"/>
        <w:rPr>
          <w:sz w:val="32"/>
          <w:lang w:val="pl-PL"/>
        </w:rPr>
      </w:pPr>
    </w:p>
    <w:p w:rsidR="00DF6FBB" w:rsidRPr="00A430A9" w:rsidRDefault="000A5348">
      <w:pPr>
        <w:ind w:left="112" w:right="123"/>
        <w:rPr>
          <w:sz w:val="20"/>
          <w:lang w:val="pl-PL"/>
        </w:rPr>
      </w:pPr>
      <w:r w:rsidRPr="00A430A9">
        <w:rPr>
          <w:sz w:val="20"/>
          <w:lang w:val="pl-PL"/>
        </w:rPr>
        <w:t>Tabela 39. Wydatki na pomoc społeczną na obszarze Stowarzyszenia Lokalna Grupa Działania Czarnoziem na Soli w latach 2008- 2013.</w:t>
      </w:r>
    </w:p>
    <w:p w:rsidR="00DF6FBB" w:rsidRPr="00A430A9" w:rsidRDefault="00DF6FBB">
      <w:pPr>
        <w:rPr>
          <w:sz w:val="20"/>
          <w:lang w:val="pl-PL"/>
        </w:rPr>
        <w:sectPr w:rsidR="00DF6FBB" w:rsidRPr="00A430A9">
          <w:pgSz w:w="11920" w:h="16850"/>
          <w:pgMar w:top="480" w:right="440" w:bottom="480" w:left="740" w:header="0" w:footer="282" w:gutter="0"/>
          <w:cols w:space="708"/>
        </w:sectPr>
      </w:pPr>
    </w:p>
    <w:p w:rsidR="00DF6FBB" w:rsidRPr="00A430A9" w:rsidRDefault="00DF6FBB">
      <w:pPr>
        <w:pStyle w:val="Tekstpodstawowy"/>
        <w:spacing w:before="4"/>
        <w:rPr>
          <w:sz w:val="28"/>
          <w:lang w:val="pl-PL"/>
        </w:rPr>
      </w:pPr>
    </w:p>
    <w:p w:rsidR="00DF6FBB" w:rsidRPr="00A430A9" w:rsidRDefault="000A5348">
      <w:pPr>
        <w:spacing w:before="1"/>
        <w:jc w:val="right"/>
        <w:rPr>
          <w:b/>
          <w:sz w:val="20"/>
          <w:lang w:val="pl-PL"/>
        </w:rPr>
      </w:pPr>
      <w:r w:rsidRPr="00A430A9">
        <w:rPr>
          <w:b/>
          <w:sz w:val="20"/>
          <w:lang w:val="pl-PL"/>
        </w:rPr>
        <w:t>Gmina</w:t>
      </w:r>
    </w:p>
    <w:p w:rsidR="00DF6FBB" w:rsidRPr="00A430A9" w:rsidRDefault="000A5348">
      <w:pPr>
        <w:tabs>
          <w:tab w:val="left" w:pos="6553"/>
        </w:tabs>
        <w:spacing w:before="125" w:line="318" w:lineRule="exact"/>
        <w:ind w:left="1053"/>
        <w:rPr>
          <w:b/>
          <w:sz w:val="20"/>
          <w:lang w:val="pl-PL"/>
        </w:rPr>
      </w:pPr>
      <w:r w:rsidRPr="00A430A9">
        <w:rPr>
          <w:lang w:val="pl-PL"/>
        </w:rPr>
        <w:br w:type="column"/>
      </w:r>
      <w:r w:rsidRPr="00A430A9">
        <w:rPr>
          <w:b/>
          <w:sz w:val="20"/>
          <w:lang w:val="pl-PL"/>
        </w:rPr>
        <w:lastRenderedPageBreak/>
        <w:t>Wydatki na pomoc społeczną w latach 2008-2013 w</w:t>
      </w:r>
      <w:r w:rsidRPr="00A430A9">
        <w:rPr>
          <w:b/>
          <w:spacing w:val="-7"/>
          <w:sz w:val="20"/>
          <w:lang w:val="pl-PL"/>
        </w:rPr>
        <w:t xml:space="preserve"> </w:t>
      </w:r>
      <w:r w:rsidRPr="00A430A9">
        <w:rPr>
          <w:b/>
          <w:sz w:val="20"/>
          <w:lang w:val="pl-PL"/>
        </w:rPr>
        <w:t>tys.</w:t>
      </w:r>
      <w:r w:rsidRPr="00A430A9">
        <w:rPr>
          <w:b/>
          <w:spacing w:val="-4"/>
          <w:sz w:val="20"/>
          <w:lang w:val="pl-PL"/>
        </w:rPr>
        <w:t xml:space="preserve"> </w:t>
      </w:r>
      <w:r w:rsidRPr="00A430A9">
        <w:rPr>
          <w:b/>
          <w:sz w:val="20"/>
          <w:lang w:val="pl-PL"/>
        </w:rPr>
        <w:t>zł</w:t>
      </w:r>
      <w:r w:rsidRPr="00A430A9">
        <w:rPr>
          <w:b/>
          <w:sz w:val="20"/>
          <w:lang w:val="pl-PL"/>
        </w:rPr>
        <w:tab/>
      </w:r>
      <w:r w:rsidRPr="00A430A9">
        <w:rPr>
          <w:b/>
          <w:position w:val="-8"/>
          <w:sz w:val="20"/>
          <w:lang w:val="pl-PL"/>
        </w:rPr>
        <w:t>Zmiana w</w:t>
      </w:r>
      <w:r w:rsidRPr="00A430A9">
        <w:rPr>
          <w:b/>
          <w:spacing w:val="-4"/>
          <w:position w:val="-8"/>
          <w:sz w:val="20"/>
          <w:lang w:val="pl-PL"/>
        </w:rPr>
        <w:t xml:space="preserve"> </w:t>
      </w:r>
      <w:r w:rsidRPr="00A430A9">
        <w:rPr>
          <w:b/>
          <w:position w:val="-8"/>
          <w:sz w:val="20"/>
          <w:lang w:val="pl-PL"/>
        </w:rPr>
        <w:t>latach</w:t>
      </w:r>
    </w:p>
    <w:p w:rsidR="00DF6FBB" w:rsidRDefault="004777D4">
      <w:pPr>
        <w:spacing w:line="228" w:lineRule="exact"/>
        <w:ind w:right="1100"/>
        <w:jc w:val="right"/>
        <w:rPr>
          <w:b/>
          <w:sz w:val="20"/>
        </w:rPr>
      </w:pPr>
      <w:r w:rsidRPr="004777D4">
        <w:rPr>
          <w:noProof/>
          <w:lang w:val="pl-PL" w:eastAsia="pl-PL"/>
        </w:rPr>
        <w:pict>
          <v:shape id="Text Box 1129" o:spid="_x0000_s1027" type="#_x0000_t202" style="position:absolute;left:0;text-align:left;margin-left:71.35pt;margin-top:5.55pt;width:438.5pt;height:153.5pt;z-index:119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" filled="f" stroked="f">
            <v:textbox inset="0,0,0,0">
              <w:txbxContent>
                <w:tbl>
                  <w:tblPr>
                    <w:tblStyle w:val="TableNormal"/>
                    <w:tblW w:w="0" w:type="auto"/>
                    <w:tblBorders>
                      <w:top w:val="nil"/>
                      <w:left w:val="nil"/>
                      <w:bottom w:val="nil"/>
                      <w:right w:val="nil"/>
                      <w:insideH w:val="nil"/>
                      <w:insideV w:val="nil"/>
                    </w:tblBorders>
                    <w:tblLayout w:type="fixed"/>
                    <w:tblLook w:val="01E0"/>
                  </w:tblPr>
                  <w:tblGrid>
                    <w:gridCol w:w="1807"/>
                    <w:gridCol w:w="991"/>
                    <w:gridCol w:w="972"/>
                    <w:gridCol w:w="950"/>
                    <w:gridCol w:w="1012"/>
                    <w:gridCol w:w="960"/>
                    <w:gridCol w:w="975"/>
                    <w:gridCol w:w="1104"/>
                  </w:tblGrid>
                  <w:tr w:rsidR="00E33158">
                    <w:trPr>
                      <w:trHeight w:hRule="exact" w:val="294"/>
                    </w:trPr>
                    <w:tc>
                      <w:tcPr>
                        <w:tcW w:w="1807" w:type="dxa"/>
                      </w:tcPr>
                      <w:p w:rsidR="00E33158" w:rsidRDefault="00E33158"/>
                    </w:tc>
                    <w:tc>
                      <w:tcPr>
                        <w:tcW w:w="991" w:type="dxa"/>
                      </w:tcPr>
                      <w:p w:rsidR="00E33158" w:rsidRDefault="00E33158">
                        <w:pPr>
                          <w:pStyle w:val="TableParagraph"/>
                          <w:spacing w:line="204" w:lineRule="exact"/>
                          <w:ind w:left="255" w:right="240"/>
                          <w:jc w:val="center"/>
                          <w:rPr>
                            <w:b/>
                            <w:sz w:val="20"/>
                          </w:rPr>
                        </w:pPr>
                        <w:r>
                          <w:rPr>
                            <w:b/>
                            <w:sz w:val="20"/>
                          </w:rPr>
                          <w:t>2008</w:t>
                        </w:r>
                      </w:p>
                    </w:tc>
                    <w:tc>
                      <w:tcPr>
                        <w:tcW w:w="972" w:type="dxa"/>
                      </w:tcPr>
                      <w:p w:rsidR="00E33158" w:rsidRDefault="00E33158">
                        <w:pPr>
                          <w:pStyle w:val="TableParagraph"/>
                          <w:spacing w:line="204" w:lineRule="exact"/>
                          <w:ind w:left="283"/>
                          <w:rPr>
                            <w:b/>
                            <w:sz w:val="20"/>
                          </w:rPr>
                        </w:pPr>
                        <w:r>
                          <w:rPr>
                            <w:b/>
                            <w:sz w:val="20"/>
                          </w:rPr>
                          <w:t>2009</w:t>
                        </w:r>
                      </w:p>
                    </w:tc>
                    <w:tc>
                      <w:tcPr>
                        <w:tcW w:w="950" w:type="dxa"/>
                      </w:tcPr>
                      <w:p w:rsidR="00E33158" w:rsidRDefault="00E33158">
                        <w:pPr>
                          <w:pStyle w:val="TableParagraph"/>
                          <w:spacing w:line="204" w:lineRule="exact"/>
                          <w:ind w:left="241" w:right="217"/>
                          <w:jc w:val="center"/>
                          <w:rPr>
                            <w:b/>
                            <w:sz w:val="20"/>
                          </w:rPr>
                        </w:pPr>
                        <w:r>
                          <w:rPr>
                            <w:b/>
                            <w:sz w:val="20"/>
                          </w:rPr>
                          <w:t>2010</w:t>
                        </w:r>
                      </w:p>
                    </w:tc>
                    <w:tc>
                      <w:tcPr>
                        <w:tcW w:w="1012" w:type="dxa"/>
                      </w:tcPr>
                      <w:p w:rsidR="00E33158" w:rsidRDefault="00E33158">
                        <w:pPr>
                          <w:pStyle w:val="TableParagraph"/>
                          <w:spacing w:line="204" w:lineRule="exact"/>
                          <w:ind w:left="216" w:right="203"/>
                          <w:jc w:val="center"/>
                          <w:rPr>
                            <w:b/>
                            <w:sz w:val="20"/>
                          </w:rPr>
                        </w:pPr>
                        <w:r>
                          <w:rPr>
                            <w:b/>
                            <w:sz w:val="20"/>
                          </w:rPr>
                          <w:t>2011</w:t>
                        </w:r>
                      </w:p>
                    </w:tc>
                    <w:tc>
                      <w:tcPr>
                        <w:tcW w:w="960" w:type="dxa"/>
                      </w:tcPr>
                      <w:p w:rsidR="00E33158" w:rsidRDefault="00E33158">
                        <w:pPr>
                          <w:pStyle w:val="TableParagraph"/>
                          <w:spacing w:line="204" w:lineRule="exact"/>
                          <w:ind w:left="175" w:right="179"/>
                          <w:jc w:val="center"/>
                          <w:rPr>
                            <w:b/>
                            <w:sz w:val="20"/>
                          </w:rPr>
                        </w:pPr>
                        <w:r>
                          <w:rPr>
                            <w:b/>
                            <w:sz w:val="20"/>
                          </w:rPr>
                          <w:t>2012</w:t>
                        </w:r>
                      </w:p>
                    </w:tc>
                    <w:tc>
                      <w:tcPr>
                        <w:tcW w:w="975" w:type="dxa"/>
                      </w:tcPr>
                      <w:p w:rsidR="00E33158" w:rsidRDefault="00E33158">
                        <w:pPr>
                          <w:pStyle w:val="TableParagraph"/>
                          <w:spacing w:line="204" w:lineRule="exact"/>
                          <w:ind w:right="283"/>
                          <w:jc w:val="right"/>
                          <w:rPr>
                            <w:b/>
                            <w:sz w:val="20"/>
                          </w:rPr>
                        </w:pPr>
                        <w:r>
                          <w:rPr>
                            <w:b/>
                            <w:sz w:val="20"/>
                          </w:rPr>
                          <w:t>2013</w:t>
                        </w:r>
                      </w:p>
                    </w:tc>
                    <w:tc>
                      <w:tcPr>
                        <w:tcW w:w="1104" w:type="dxa"/>
                      </w:tcPr>
                      <w:p w:rsidR="00E33158" w:rsidRDefault="00E33158">
                        <w:pPr>
                          <w:pStyle w:val="TableParagraph"/>
                          <w:spacing w:line="117" w:lineRule="exact"/>
                          <w:ind w:right="25"/>
                          <w:jc w:val="right"/>
                          <w:rPr>
                            <w:b/>
                            <w:sz w:val="20"/>
                          </w:rPr>
                        </w:pPr>
                        <w:r>
                          <w:rPr>
                            <w:b/>
                            <w:w w:val="95"/>
                            <w:sz w:val="20"/>
                          </w:rPr>
                          <w:t>2008-20</w:t>
                        </w:r>
                      </w:p>
                    </w:tc>
                  </w:tr>
                  <w:tr w:rsidR="00E33158">
                    <w:trPr>
                      <w:trHeight w:hRule="exact" w:val="395"/>
                    </w:trPr>
                    <w:tc>
                      <w:tcPr>
                        <w:tcW w:w="1807" w:type="dxa"/>
                      </w:tcPr>
                      <w:p w:rsidR="00E33158" w:rsidRDefault="00E33158">
                        <w:pPr>
                          <w:pStyle w:val="TableParagraph"/>
                          <w:spacing w:before="68"/>
                          <w:ind w:left="35"/>
                          <w:rPr>
                            <w:sz w:val="20"/>
                          </w:rPr>
                        </w:pPr>
                        <w:r>
                          <w:rPr>
                            <w:sz w:val="20"/>
                          </w:rPr>
                          <w:t>Dąbrowa Biskupia</w:t>
                        </w:r>
                      </w:p>
                    </w:tc>
                    <w:tc>
                      <w:tcPr>
                        <w:tcW w:w="991" w:type="dxa"/>
                      </w:tcPr>
                      <w:p w:rsidR="00E33158" w:rsidRDefault="00E33158">
                        <w:pPr>
                          <w:pStyle w:val="TableParagraph"/>
                          <w:spacing w:before="68"/>
                          <w:ind w:left="260" w:right="240"/>
                          <w:jc w:val="center"/>
                          <w:rPr>
                            <w:sz w:val="20"/>
                          </w:rPr>
                        </w:pPr>
                        <w:r>
                          <w:rPr>
                            <w:sz w:val="20"/>
                          </w:rPr>
                          <w:t>2.759</w:t>
                        </w:r>
                      </w:p>
                    </w:tc>
                    <w:tc>
                      <w:tcPr>
                        <w:tcW w:w="972" w:type="dxa"/>
                      </w:tcPr>
                      <w:p w:rsidR="00E33158" w:rsidRDefault="00E33158">
                        <w:pPr>
                          <w:pStyle w:val="TableParagraph"/>
                          <w:spacing w:before="68"/>
                          <w:ind w:left="263"/>
                          <w:rPr>
                            <w:sz w:val="20"/>
                          </w:rPr>
                        </w:pPr>
                        <w:r>
                          <w:rPr>
                            <w:sz w:val="20"/>
                          </w:rPr>
                          <w:t>2.797</w:t>
                        </w:r>
                      </w:p>
                    </w:tc>
                    <w:tc>
                      <w:tcPr>
                        <w:tcW w:w="950" w:type="dxa"/>
                      </w:tcPr>
                      <w:p w:rsidR="00E33158" w:rsidRDefault="00E33158">
                        <w:pPr>
                          <w:pStyle w:val="TableParagraph"/>
                          <w:spacing w:before="68"/>
                          <w:ind w:left="242" w:right="217"/>
                          <w:jc w:val="center"/>
                          <w:rPr>
                            <w:sz w:val="20"/>
                          </w:rPr>
                        </w:pPr>
                        <w:r>
                          <w:rPr>
                            <w:sz w:val="20"/>
                          </w:rPr>
                          <w:t>2.977</w:t>
                        </w:r>
                      </w:p>
                    </w:tc>
                    <w:tc>
                      <w:tcPr>
                        <w:tcW w:w="1012" w:type="dxa"/>
                      </w:tcPr>
                      <w:p w:rsidR="00E33158" w:rsidRDefault="00E33158">
                        <w:pPr>
                          <w:pStyle w:val="TableParagraph"/>
                          <w:spacing w:before="68"/>
                          <w:ind w:left="213" w:right="205"/>
                          <w:jc w:val="center"/>
                          <w:rPr>
                            <w:sz w:val="20"/>
                          </w:rPr>
                        </w:pPr>
                        <w:r>
                          <w:rPr>
                            <w:sz w:val="20"/>
                          </w:rPr>
                          <w:t>2.862</w:t>
                        </w:r>
                      </w:p>
                    </w:tc>
                    <w:tc>
                      <w:tcPr>
                        <w:tcW w:w="960" w:type="dxa"/>
                      </w:tcPr>
                      <w:p w:rsidR="00E33158" w:rsidRDefault="00E33158">
                        <w:pPr>
                          <w:pStyle w:val="TableParagraph"/>
                          <w:spacing w:before="68"/>
                          <w:ind w:left="172" w:right="179"/>
                          <w:jc w:val="center"/>
                          <w:rPr>
                            <w:sz w:val="20"/>
                          </w:rPr>
                        </w:pPr>
                        <w:r>
                          <w:rPr>
                            <w:sz w:val="20"/>
                          </w:rPr>
                          <w:t>2.972</w:t>
                        </w:r>
                      </w:p>
                    </w:tc>
                    <w:tc>
                      <w:tcPr>
                        <w:tcW w:w="975" w:type="dxa"/>
                      </w:tcPr>
                      <w:p w:rsidR="00E33158" w:rsidRDefault="00E33158">
                        <w:pPr>
                          <w:pStyle w:val="TableParagraph"/>
                          <w:spacing w:before="68"/>
                          <w:ind w:right="259"/>
                          <w:jc w:val="right"/>
                          <w:rPr>
                            <w:sz w:val="20"/>
                          </w:rPr>
                        </w:pPr>
                        <w:r>
                          <w:rPr>
                            <w:sz w:val="20"/>
                          </w:rPr>
                          <w:t>2.958</w:t>
                        </w:r>
                      </w:p>
                    </w:tc>
                    <w:tc>
                      <w:tcPr>
                        <w:tcW w:w="1104" w:type="dxa"/>
                      </w:tcPr>
                      <w:p w:rsidR="00E33158" w:rsidRDefault="00E33158">
                        <w:pPr>
                          <w:pStyle w:val="TableParagraph"/>
                          <w:spacing w:before="68"/>
                          <w:ind w:right="105"/>
                          <w:jc w:val="right"/>
                          <w:rPr>
                            <w:sz w:val="20"/>
                          </w:rPr>
                        </w:pPr>
                        <w:r>
                          <w:rPr>
                            <w:sz w:val="20"/>
                          </w:rPr>
                          <w:t>199</w:t>
                        </w:r>
                      </w:p>
                    </w:tc>
                  </w:tr>
                  <w:tr w:rsidR="00E33158">
                    <w:trPr>
                      <w:trHeight w:hRule="exact" w:val="400"/>
                    </w:trPr>
                    <w:tc>
                      <w:tcPr>
                        <w:tcW w:w="1807" w:type="dxa"/>
                      </w:tcPr>
                      <w:p w:rsidR="00E33158" w:rsidRDefault="00E33158">
                        <w:pPr>
                          <w:pStyle w:val="TableParagraph"/>
                          <w:spacing w:before="74"/>
                          <w:ind w:left="35"/>
                          <w:rPr>
                            <w:sz w:val="20"/>
                          </w:rPr>
                        </w:pPr>
                        <w:r>
                          <w:rPr>
                            <w:sz w:val="20"/>
                          </w:rPr>
                          <w:t>Gniewkowo</w:t>
                        </w:r>
                      </w:p>
                    </w:tc>
                    <w:tc>
                      <w:tcPr>
                        <w:tcW w:w="991" w:type="dxa"/>
                      </w:tcPr>
                      <w:p w:rsidR="00E33158" w:rsidRDefault="00E33158">
                        <w:pPr>
                          <w:pStyle w:val="TableParagraph"/>
                          <w:spacing w:before="74"/>
                          <w:ind w:left="260" w:right="240"/>
                          <w:jc w:val="center"/>
                          <w:rPr>
                            <w:sz w:val="20"/>
                          </w:rPr>
                        </w:pPr>
                        <w:r>
                          <w:rPr>
                            <w:sz w:val="20"/>
                          </w:rPr>
                          <w:t>6.537</w:t>
                        </w:r>
                      </w:p>
                    </w:tc>
                    <w:tc>
                      <w:tcPr>
                        <w:tcW w:w="972" w:type="dxa"/>
                      </w:tcPr>
                      <w:p w:rsidR="00E33158" w:rsidRDefault="00E33158">
                        <w:pPr>
                          <w:pStyle w:val="TableParagraph"/>
                          <w:spacing w:before="74"/>
                          <w:ind w:left="263"/>
                          <w:rPr>
                            <w:sz w:val="20"/>
                          </w:rPr>
                        </w:pPr>
                        <w:r>
                          <w:rPr>
                            <w:sz w:val="20"/>
                          </w:rPr>
                          <w:t>6.633</w:t>
                        </w:r>
                      </w:p>
                    </w:tc>
                    <w:tc>
                      <w:tcPr>
                        <w:tcW w:w="950" w:type="dxa"/>
                      </w:tcPr>
                      <w:p w:rsidR="00E33158" w:rsidRDefault="00E33158">
                        <w:pPr>
                          <w:pStyle w:val="TableParagraph"/>
                          <w:spacing w:before="74"/>
                          <w:ind w:left="242" w:right="217"/>
                          <w:jc w:val="center"/>
                          <w:rPr>
                            <w:sz w:val="20"/>
                          </w:rPr>
                        </w:pPr>
                        <w:r>
                          <w:rPr>
                            <w:sz w:val="20"/>
                          </w:rPr>
                          <w:t>7.209</w:t>
                        </w:r>
                      </w:p>
                    </w:tc>
                    <w:tc>
                      <w:tcPr>
                        <w:tcW w:w="1012" w:type="dxa"/>
                      </w:tcPr>
                      <w:p w:rsidR="00E33158" w:rsidRDefault="00E33158">
                        <w:pPr>
                          <w:pStyle w:val="TableParagraph"/>
                          <w:spacing w:before="74"/>
                          <w:ind w:left="213" w:right="205"/>
                          <w:jc w:val="center"/>
                          <w:rPr>
                            <w:sz w:val="20"/>
                          </w:rPr>
                        </w:pPr>
                        <w:r>
                          <w:rPr>
                            <w:sz w:val="20"/>
                          </w:rPr>
                          <w:t>7.182</w:t>
                        </w:r>
                      </w:p>
                    </w:tc>
                    <w:tc>
                      <w:tcPr>
                        <w:tcW w:w="960" w:type="dxa"/>
                      </w:tcPr>
                      <w:p w:rsidR="00E33158" w:rsidRDefault="00E33158">
                        <w:pPr>
                          <w:pStyle w:val="TableParagraph"/>
                          <w:spacing w:before="74"/>
                          <w:ind w:left="172" w:right="179"/>
                          <w:jc w:val="center"/>
                          <w:rPr>
                            <w:sz w:val="20"/>
                          </w:rPr>
                        </w:pPr>
                        <w:r>
                          <w:rPr>
                            <w:sz w:val="20"/>
                          </w:rPr>
                          <w:t>7.503</w:t>
                        </w:r>
                      </w:p>
                    </w:tc>
                    <w:tc>
                      <w:tcPr>
                        <w:tcW w:w="975" w:type="dxa"/>
                      </w:tcPr>
                      <w:p w:rsidR="00E33158" w:rsidRDefault="00E33158">
                        <w:pPr>
                          <w:pStyle w:val="TableParagraph"/>
                          <w:spacing w:before="74"/>
                          <w:ind w:right="259"/>
                          <w:jc w:val="right"/>
                          <w:rPr>
                            <w:sz w:val="20"/>
                          </w:rPr>
                        </w:pPr>
                        <w:r>
                          <w:rPr>
                            <w:sz w:val="20"/>
                          </w:rPr>
                          <w:t>8.496</w:t>
                        </w:r>
                      </w:p>
                    </w:tc>
                    <w:tc>
                      <w:tcPr>
                        <w:tcW w:w="1104" w:type="dxa"/>
                      </w:tcPr>
                      <w:p w:rsidR="00E33158" w:rsidRDefault="00E33158">
                        <w:pPr>
                          <w:pStyle w:val="TableParagraph"/>
                          <w:spacing w:before="74"/>
                          <w:ind w:right="33"/>
                          <w:jc w:val="right"/>
                          <w:rPr>
                            <w:sz w:val="20"/>
                          </w:rPr>
                        </w:pPr>
                        <w:r>
                          <w:rPr>
                            <w:color w:val="FF0000"/>
                            <w:sz w:val="20"/>
                          </w:rPr>
                          <w:t>1.959</w:t>
                        </w:r>
                      </w:p>
                    </w:tc>
                  </w:tr>
                  <w:tr w:rsidR="00E33158">
                    <w:trPr>
                      <w:trHeight w:hRule="exact" w:val="400"/>
                    </w:trPr>
                    <w:tc>
                      <w:tcPr>
                        <w:tcW w:w="1807" w:type="dxa"/>
                      </w:tcPr>
                      <w:p w:rsidR="00E33158" w:rsidRDefault="00E33158">
                        <w:pPr>
                          <w:pStyle w:val="TableParagraph"/>
                          <w:spacing w:before="73"/>
                          <w:ind w:left="35"/>
                          <w:rPr>
                            <w:sz w:val="20"/>
                          </w:rPr>
                        </w:pPr>
                        <w:r>
                          <w:rPr>
                            <w:sz w:val="20"/>
                          </w:rPr>
                          <w:t>Inowrocław</w:t>
                        </w:r>
                      </w:p>
                    </w:tc>
                    <w:tc>
                      <w:tcPr>
                        <w:tcW w:w="991" w:type="dxa"/>
                      </w:tcPr>
                      <w:p w:rsidR="00E33158" w:rsidRDefault="00E33158">
                        <w:pPr>
                          <w:pStyle w:val="TableParagraph"/>
                          <w:spacing w:before="73"/>
                          <w:ind w:left="260" w:right="240"/>
                          <w:jc w:val="center"/>
                          <w:rPr>
                            <w:sz w:val="20"/>
                          </w:rPr>
                        </w:pPr>
                        <w:r>
                          <w:rPr>
                            <w:sz w:val="20"/>
                          </w:rPr>
                          <w:t>5.395</w:t>
                        </w:r>
                      </w:p>
                    </w:tc>
                    <w:tc>
                      <w:tcPr>
                        <w:tcW w:w="972" w:type="dxa"/>
                      </w:tcPr>
                      <w:p w:rsidR="00E33158" w:rsidRDefault="00E33158">
                        <w:pPr>
                          <w:pStyle w:val="TableParagraph"/>
                          <w:spacing w:before="73"/>
                          <w:ind w:left="263"/>
                          <w:rPr>
                            <w:sz w:val="20"/>
                          </w:rPr>
                        </w:pPr>
                        <w:r>
                          <w:rPr>
                            <w:sz w:val="20"/>
                          </w:rPr>
                          <w:t>5.243</w:t>
                        </w:r>
                      </w:p>
                    </w:tc>
                    <w:tc>
                      <w:tcPr>
                        <w:tcW w:w="950" w:type="dxa"/>
                      </w:tcPr>
                      <w:p w:rsidR="00E33158" w:rsidRDefault="00E33158">
                        <w:pPr>
                          <w:pStyle w:val="TableParagraph"/>
                          <w:spacing w:before="73"/>
                          <w:ind w:left="242" w:right="217"/>
                          <w:jc w:val="center"/>
                          <w:rPr>
                            <w:sz w:val="20"/>
                          </w:rPr>
                        </w:pPr>
                        <w:r>
                          <w:rPr>
                            <w:sz w:val="20"/>
                          </w:rPr>
                          <w:t>5.612</w:t>
                        </w:r>
                      </w:p>
                    </w:tc>
                    <w:tc>
                      <w:tcPr>
                        <w:tcW w:w="1012" w:type="dxa"/>
                      </w:tcPr>
                      <w:p w:rsidR="00E33158" w:rsidRDefault="00E33158">
                        <w:pPr>
                          <w:pStyle w:val="TableParagraph"/>
                          <w:spacing w:before="73"/>
                          <w:ind w:left="213" w:right="205"/>
                          <w:jc w:val="center"/>
                          <w:rPr>
                            <w:sz w:val="20"/>
                          </w:rPr>
                        </w:pPr>
                        <w:r>
                          <w:rPr>
                            <w:sz w:val="20"/>
                          </w:rPr>
                          <w:t>5.829</w:t>
                        </w:r>
                      </w:p>
                    </w:tc>
                    <w:tc>
                      <w:tcPr>
                        <w:tcW w:w="960" w:type="dxa"/>
                      </w:tcPr>
                      <w:p w:rsidR="00E33158" w:rsidRDefault="00E33158">
                        <w:pPr>
                          <w:pStyle w:val="TableParagraph"/>
                          <w:spacing w:before="73"/>
                          <w:ind w:left="172" w:right="179"/>
                          <w:jc w:val="center"/>
                          <w:rPr>
                            <w:sz w:val="20"/>
                          </w:rPr>
                        </w:pPr>
                        <w:r>
                          <w:rPr>
                            <w:sz w:val="20"/>
                          </w:rPr>
                          <w:t>6.306</w:t>
                        </w:r>
                      </w:p>
                    </w:tc>
                    <w:tc>
                      <w:tcPr>
                        <w:tcW w:w="975" w:type="dxa"/>
                      </w:tcPr>
                      <w:p w:rsidR="00E33158" w:rsidRDefault="00E33158">
                        <w:pPr>
                          <w:pStyle w:val="TableParagraph"/>
                          <w:spacing w:before="73"/>
                          <w:ind w:right="259"/>
                          <w:jc w:val="right"/>
                          <w:rPr>
                            <w:sz w:val="20"/>
                          </w:rPr>
                        </w:pPr>
                        <w:r>
                          <w:rPr>
                            <w:sz w:val="20"/>
                          </w:rPr>
                          <w:t>6.735</w:t>
                        </w:r>
                      </w:p>
                    </w:tc>
                    <w:tc>
                      <w:tcPr>
                        <w:tcW w:w="1104" w:type="dxa"/>
                      </w:tcPr>
                      <w:p w:rsidR="00E33158" w:rsidRDefault="00E33158">
                        <w:pPr>
                          <w:pStyle w:val="TableParagraph"/>
                          <w:spacing w:before="73"/>
                          <w:ind w:right="33"/>
                          <w:jc w:val="right"/>
                          <w:rPr>
                            <w:sz w:val="20"/>
                          </w:rPr>
                        </w:pPr>
                        <w:r>
                          <w:rPr>
                            <w:sz w:val="20"/>
                          </w:rPr>
                          <w:t>1.340</w:t>
                        </w:r>
                      </w:p>
                    </w:tc>
                  </w:tr>
                  <w:tr w:rsidR="00E33158">
                    <w:trPr>
                      <w:trHeight w:hRule="exact" w:val="377"/>
                    </w:trPr>
                    <w:tc>
                      <w:tcPr>
                        <w:tcW w:w="1807" w:type="dxa"/>
                      </w:tcPr>
                      <w:p w:rsidR="00E33158" w:rsidRDefault="00E33158">
                        <w:pPr>
                          <w:pStyle w:val="TableParagraph"/>
                          <w:spacing w:before="74"/>
                          <w:ind w:left="35"/>
                          <w:rPr>
                            <w:sz w:val="20"/>
                          </w:rPr>
                        </w:pPr>
                        <w:r>
                          <w:rPr>
                            <w:sz w:val="20"/>
                          </w:rPr>
                          <w:t>Janikowo</w:t>
                        </w:r>
                      </w:p>
                    </w:tc>
                    <w:tc>
                      <w:tcPr>
                        <w:tcW w:w="991" w:type="dxa"/>
                      </w:tcPr>
                      <w:p w:rsidR="00E33158" w:rsidRDefault="00E33158">
                        <w:pPr>
                          <w:pStyle w:val="TableParagraph"/>
                          <w:spacing w:before="74"/>
                          <w:ind w:left="260" w:right="240"/>
                          <w:jc w:val="center"/>
                          <w:rPr>
                            <w:sz w:val="20"/>
                          </w:rPr>
                        </w:pPr>
                        <w:r>
                          <w:rPr>
                            <w:sz w:val="20"/>
                          </w:rPr>
                          <w:t>5.885</w:t>
                        </w:r>
                      </w:p>
                    </w:tc>
                    <w:tc>
                      <w:tcPr>
                        <w:tcW w:w="972" w:type="dxa"/>
                      </w:tcPr>
                      <w:p w:rsidR="00E33158" w:rsidRDefault="00E33158">
                        <w:pPr>
                          <w:pStyle w:val="TableParagraph"/>
                          <w:spacing w:before="74"/>
                          <w:ind w:left="263"/>
                          <w:rPr>
                            <w:sz w:val="20"/>
                          </w:rPr>
                        </w:pPr>
                        <w:r>
                          <w:rPr>
                            <w:sz w:val="20"/>
                          </w:rPr>
                          <w:t>5.634</w:t>
                        </w:r>
                      </w:p>
                    </w:tc>
                    <w:tc>
                      <w:tcPr>
                        <w:tcW w:w="950" w:type="dxa"/>
                      </w:tcPr>
                      <w:p w:rsidR="00E33158" w:rsidRDefault="00E33158">
                        <w:pPr>
                          <w:pStyle w:val="TableParagraph"/>
                          <w:spacing w:before="74"/>
                          <w:ind w:left="242" w:right="217"/>
                          <w:jc w:val="center"/>
                          <w:rPr>
                            <w:sz w:val="20"/>
                          </w:rPr>
                        </w:pPr>
                        <w:r>
                          <w:rPr>
                            <w:sz w:val="20"/>
                          </w:rPr>
                          <w:t>6.247</w:t>
                        </w:r>
                      </w:p>
                    </w:tc>
                    <w:tc>
                      <w:tcPr>
                        <w:tcW w:w="1012" w:type="dxa"/>
                      </w:tcPr>
                      <w:p w:rsidR="00E33158" w:rsidRDefault="00E33158">
                        <w:pPr>
                          <w:pStyle w:val="TableParagraph"/>
                          <w:spacing w:before="74"/>
                          <w:ind w:left="213" w:right="205"/>
                          <w:jc w:val="center"/>
                          <w:rPr>
                            <w:sz w:val="20"/>
                          </w:rPr>
                        </w:pPr>
                        <w:r>
                          <w:rPr>
                            <w:sz w:val="20"/>
                          </w:rPr>
                          <w:t>6.723</w:t>
                        </w:r>
                      </w:p>
                    </w:tc>
                    <w:tc>
                      <w:tcPr>
                        <w:tcW w:w="960" w:type="dxa"/>
                      </w:tcPr>
                      <w:p w:rsidR="00E33158" w:rsidRDefault="00E33158">
                        <w:pPr>
                          <w:pStyle w:val="TableParagraph"/>
                          <w:spacing w:before="74"/>
                          <w:ind w:left="172" w:right="179"/>
                          <w:jc w:val="center"/>
                          <w:rPr>
                            <w:sz w:val="20"/>
                          </w:rPr>
                        </w:pPr>
                        <w:r>
                          <w:rPr>
                            <w:sz w:val="20"/>
                          </w:rPr>
                          <w:t>7.329</w:t>
                        </w:r>
                      </w:p>
                    </w:tc>
                    <w:tc>
                      <w:tcPr>
                        <w:tcW w:w="975" w:type="dxa"/>
                      </w:tcPr>
                      <w:p w:rsidR="00E33158" w:rsidRDefault="00E33158">
                        <w:pPr>
                          <w:pStyle w:val="TableParagraph"/>
                          <w:spacing w:before="74"/>
                          <w:ind w:right="259"/>
                          <w:jc w:val="right"/>
                          <w:rPr>
                            <w:sz w:val="20"/>
                          </w:rPr>
                        </w:pPr>
                        <w:r>
                          <w:rPr>
                            <w:sz w:val="20"/>
                          </w:rPr>
                          <w:t>7.651</w:t>
                        </w:r>
                      </w:p>
                    </w:tc>
                    <w:tc>
                      <w:tcPr>
                        <w:tcW w:w="1104" w:type="dxa"/>
                      </w:tcPr>
                      <w:p w:rsidR="00E33158" w:rsidRDefault="00E33158">
                        <w:pPr>
                          <w:pStyle w:val="TableParagraph"/>
                          <w:spacing w:before="74"/>
                          <w:ind w:right="33"/>
                          <w:jc w:val="right"/>
                          <w:rPr>
                            <w:sz w:val="20"/>
                          </w:rPr>
                        </w:pPr>
                        <w:r>
                          <w:rPr>
                            <w:color w:val="FF0000"/>
                            <w:sz w:val="20"/>
                          </w:rPr>
                          <w:t>1.766</w:t>
                        </w:r>
                      </w:p>
                    </w:tc>
                  </w:tr>
                  <w:tr w:rsidR="00E33158">
                    <w:trPr>
                      <w:trHeight w:hRule="exact" w:val="398"/>
                    </w:trPr>
                    <w:tc>
                      <w:tcPr>
                        <w:tcW w:w="1807" w:type="dxa"/>
                      </w:tcPr>
                      <w:p w:rsidR="00E33158" w:rsidRDefault="00E33158">
                        <w:pPr>
                          <w:pStyle w:val="TableParagraph"/>
                          <w:spacing w:before="99"/>
                          <w:ind w:left="35"/>
                          <w:rPr>
                            <w:sz w:val="20"/>
                          </w:rPr>
                        </w:pPr>
                        <w:r>
                          <w:rPr>
                            <w:sz w:val="20"/>
                          </w:rPr>
                          <w:t>Kruszwica</w:t>
                        </w:r>
                      </w:p>
                    </w:tc>
                    <w:tc>
                      <w:tcPr>
                        <w:tcW w:w="991" w:type="dxa"/>
                      </w:tcPr>
                      <w:p w:rsidR="00E33158" w:rsidRDefault="00E33158">
                        <w:pPr>
                          <w:pStyle w:val="TableParagraph"/>
                          <w:spacing w:before="99"/>
                          <w:ind w:left="260" w:right="240"/>
                          <w:jc w:val="center"/>
                          <w:rPr>
                            <w:sz w:val="20"/>
                          </w:rPr>
                        </w:pPr>
                        <w:r>
                          <w:rPr>
                            <w:sz w:val="20"/>
                          </w:rPr>
                          <w:t>9.437</w:t>
                        </w:r>
                      </w:p>
                    </w:tc>
                    <w:tc>
                      <w:tcPr>
                        <w:tcW w:w="972" w:type="dxa"/>
                      </w:tcPr>
                      <w:p w:rsidR="00E33158" w:rsidRDefault="00E33158">
                        <w:pPr>
                          <w:pStyle w:val="TableParagraph"/>
                          <w:spacing w:before="99"/>
                          <w:ind w:left="263"/>
                          <w:rPr>
                            <w:sz w:val="20"/>
                          </w:rPr>
                        </w:pPr>
                        <w:r>
                          <w:rPr>
                            <w:sz w:val="20"/>
                          </w:rPr>
                          <w:t>9.015</w:t>
                        </w:r>
                      </w:p>
                    </w:tc>
                    <w:tc>
                      <w:tcPr>
                        <w:tcW w:w="950" w:type="dxa"/>
                      </w:tcPr>
                      <w:p w:rsidR="00E33158" w:rsidRDefault="00E33158">
                        <w:pPr>
                          <w:pStyle w:val="TableParagraph"/>
                          <w:spacing w:before="99"/>
                          <w:ind w:left="242" w:right="217"/>
                          <w:jc w:val="center"/>
                          <w:rPr>
                            <w:sz w:val="20"/>
                          </w:rPr>
                        </w:pPr>
                        <w:r>
                          <w:rPr>
                            <w:sz w:val="20"/>
                          </w:rPr>
                          <w:t>9.885</w:t>
                        </w:r>
                      </w:p>
                    </w:tc>
                    <w:tc>
                      <w:tcPr>
                        <w:tcW w:w="1012" w:type="dxa"/>
                      </w:tcPr>
                      <w:p w:rsidR="00E33158" w:rsidRDefault="00E33158">
                        <w:pPr>
                          <w:pStyle w:val="TableParagraph"/>
                          <w:spacing w:before="99"/>
                          <w:ind w:left="216" w:right="205"/>
                          <w:jc w:val="center"/>
                          <w:rPr>
                            <w:sz w:val="20"/>
                          </w:rPr>
                        </w:pPr>
                        <w:r>
                          <w:rPr>
                            <w:sz w:val="20"/>
                          </w:rPr>
                          <w:t>10.430</w:t>
                        </w:r>
                      </w:p>
                    </w:tc>
                    <w:tc>
                      <w:tcPr>
                        <w:tcW w:w="960" w:type="dxa"/>
                      </w:tcPr>
                      <w:p w:rsidR="00E33158" w:rsidRDefault="00E33158">
                        <w:pPr>
                          <w:pStyle w:val="TableParagraph"/>
                          <w:spacing w:before="99"/>
                          <w:ind w:left="190" w:right="179"/>
                          <w:jc w:val="center"/>
                          <w:rPr>
                            <w:sz w:val="20"/>
                          </w:rPr>
                        </w:pPr>
                        <w:r>
                          <w:rPr>
                            <w:sz w:val="20"/>
                          </w:rPr>
                          <w:t>10.567</w:t>
                        </w:r>
                      </w:p>
                    </w:tc>
                    <w:tc>
                      <w:tcPr>
                        <w:tcW w:w="975" w:type="dxa"/>
                        <w:shd w:val="clear" w:color="auto" w:fill="F4AE83"/>
                      </w:tcPr>
                      <w:p w:rsidR="00E33158" w:rsidRDefault="00E33158">
                        <w:pPr>
                          <w:pStyle w:val="TableParagraph"/>
                          <w:spacing w:before="99"/>
                          <w:ind w:right="211"/>
                          <w:jc w:val="right"/>
                          <w:rPr>
                            <w:sz w:val="20"/>
                          </w:rPr>
                        </w:pPr>
                        <w:r>
                          <w:rPr>
                            <w:w w:val="95"/>
                            <w:sz w:val="20"/>
                          </w:rPr>
                          <w:t>11.842</w:t>
                        </w:r>
                      </w:p>
                    </w:tc>
                    <w:tc>
                      <w:tcPr>
                        <w:tcW w:w="1104" w:type="dxa"/>
                      </w:tcPr>
                      <w:p w:rsidR="00E33158" w:rsidRDefault="00E33158">
                        <w:pPr>
                          <w:pStyle w:val="TableParagraph"/>
                          <w:spacing w:before="99"/>
                          <w:ind w:right="33"/>
                          <w:jc w:val="right"/>
                          <w:rPr>
                            <w:sz w:val="20"/>
                          </w:rPr>
                        </w:pPr>
                        <w:r>
                          <w:rPr>
                            <w:color w:val="FF0000"/>
                            <w:sz w:val="20"/>
                          </w:rPr>
                          <w:t>2.405</w:t>
                        </w:r>
                      </w:p>
                    </w:tc>
                  </w:tr>
                  <w:tr w:rsidR="00E33158">
                    <w:trPr>
                      <w:trHeight w:hRule="exact" w:val="401"/>
                    </w:trPr>
                    <w:tc>
                      <w:tcPr>
                        <w:tcW w:w="1807" w:type="dxa"/>
                      </w:tcPr>
                      <w:p w:rsidR="00E33158" w:rsidRDefault="00E33158">
                        <w:pPr>
                          <w:pStyle w:val="TableParagraph"/>
                          <w:spacing w:before="99"/>
                          <w:ind w:left="35"/>
                          <w:rPr>
                            <w:sz w:val="20"/>
                          </w:rPr>
                        </w:pPr>
                        <w:r>
                          <w:rPr>
                            <w:sz w:val="20"/>
                          </w:rPr>
                          <w:t>Pakość</w:t>
                        </w:r>
                      </w:p>
                    </w:tc>
                    <w:tc>
                      <w:tcPr>
                        <w:tcW w:w="991" w:type="dxa"/>
                      </w:tcPr>
                      <w:p w:rsidR="00E33158" w:rsidRDefault="00E33158">
                        <w:pPr>
                          <w:pStyle w:val="TableParagraph"/>
                          <w:spacing w:before="99"/>
                          <w:ind w:left="260" w:right="240"/>
                          <w:jc w:val="center"/>
                          <w:rPr>
                            <w:sz w:val="20"/>
                          </w:rPr>
                        </w:pPr>
                        <w:r>
                          <w:rPr>
                            <w:sz w:val="20"/>
                          </w:rPr>
                          <w:t>4.625</w:t>
                        </w:r>
                      </w:p>
                    </w:tc>
                    <w:tc>
                      <w:tcPr>
                        <w:tcW w:w="972" w:type="dxa"/>
                      </w:tcPr>
                      <w:p w:rsidR="00E33158" w:rsidRDefault="00E33158">
                        <w:pPr>
                          <w:pStyle w:val="TableParagraph"/>
                          <w:spacing w:before="99"/>
                          <w:ind w:left="263"/>
                          <w:rPr>
                            <w:sz w:val="20"/>
                          </w:rPr>
                        </w:pPr>
                        <w:r>
                          <w:rPr>
                            <w:sz w:val="20"/>
                          </w:rPr>
                          <w:t>4.802</w:t>
                        </w:r>
                      </w:p>
                    </w:tc>
                    <w:tc>
                      <w:tcPr>
                        <w:tcW w:w="950" w:type="dxa"/>
                      </w:tcPr>
                      <w:p w:rsidR="00E33158" w:rsidRDefault="00E33158">
                        <w:pPr>
                          <w:pStyle w:val="TableParagraph"/>
                          <w:spacing w:before="99"/>
                          <w:ind w:left="242" w:right="217"/>
                          <w:jc w:val="center"/>
                          <w:rPr>
                            <w:sz w:val="20"/>
                          </w:rPr>
                        </w:pPr>
                        <w:r>
                          <w:rPr>
                            <w:sz w:val="20"/>
                          </w:rPr>
                          <w:t>5.409</w:t>
                        </w:r>
                      </w:p>
                    </w:tc>
                    <w:tc>
                      <w:tcPr>
                        <w:tcW w:w="1012" w:type="dxa"/>
                      </w:tcPr>
                      <w:p w:rsidR="00E33158" w:rsidRDefault="00E33158">
                        <w:pPr>
                          <w:pStyle w:val="TableParagraph"/>
                          <w:spacing w:before="99"/>
                          <w:ind w:left="213" w:right="205"/>
                          <w:jc w:val="center"/>
                          <w:rPr>
                            <w:sz w:val="20"/>
                          </w:rPr>
                        </w:pPr>
                        <w:r>
                          <w:rPr>
                            <w:sz w:val="20"/>
                          </w:rPr>
                          <w:t>5.640</w:t>
                        </w:r>
                      </w:p>
                    </w:tc>
                    <w:tc>
                      <w:tcPr>
                        <w:tcW w:w="960" w:type="dxa"/>
                      </w:tcPr>
                      <w:p w:rsidR="00E33158" w:rsidRDefault="00E33158">
                        <w:pPr>
                          <w:pStyle w:val="TableParagraph"/>
                          <w:spacing w:before="99"/>
                          <w:ind w:left="172" w:right="179"/>
                          <w:jc w:val="center"/>
                          <w:rPr>
                            <w:sz w:val="20"/>
                          </w:rPr>
                        </w:pPr>
                        <w:r>
                          <w:rPr>
                            <w:sz w:val="20"/>
                          </w:rPr>
                          <w:t>6.189</w:t>
                        </w:r>
                      </w:p>
                    </w:tc>
                    <w:tc>
                      <w:tcPr>
                        <w:tcW w:w="975" w:type="dxa"/>
                        <w:tcBorders>
                          <w:top w:val="single" w:sz="25" w:space="0" w:color="F4AE83"/>
                        </w:tcBorders>
                      </w:tcPr>
                      <w:p w:rsidR="00E33158" w:rsidRDefault="00E33158">
                        <w:pPr>
                          <w:pStyle w:val="TableParagraph"/>
                          <w:spacing w:before="67"/>
                          <w:ind w:right="259"/>
                          <w:jc w:val="right"/>
                          <w:rPr>
                            <w:sz w:val="20"/>
                          </w:rPr>
                        </w:pPr>
                        <w:r>
                          <w:rPr>
                            <w:sz w:val="20"/>
                          </w:rPr>
                          <w:t>6.308</w:t>
                        </w:r>
                      </w:p>
                    </w:tc>
                    <w:tc>
                      <w:tcPr>
                        <w:tcW w:w="1104" w:type="dxa"/>
                      </w:tcPr>
                      <w:p w:rsidR="00E33158" w:rsidRDefault="00E33158">
                        <w:pPr>
                          <w:pStyle w:val="TableParagraph"/>
                          <w:spacing w:before="99"/>
                          <w:ind w:right="33"/>
                          <w:jc w:val="right"/>
                          <w:rPr>
                            <w:sz w:val="20"/>
                          </w:rPr>
                        </w:pPr>
                        <w:r>
                          <w:rPr>
                            <w:sz w:val="20"/>
                          </w:rPr>
                          <w:t>1.683</w:t>
                        </w:r>
                      </w:p>
                    </w:tc>
                  </w:tr>
                  <w:tr w:rsidR="00E33158">
                    <w:trPr>
                      <w:trHeight w:hRule="exact" w:val="406"/>
                    </w:trPr>
                    <w:tc>
                      <w:tcPr>
                        <w:tcW w:w="1807" w:type="dxa"/>
                      </w:tcPr>
                      <w:p w:rsidR="00E33158" w:rsidRDefault="00E33158">
                        <w:pPr>
                          <w:pStyle w:val="TableParagraph"/>
                          <w:spacing w:before="99"/>
                          <w:ind w:left="35"/>
                          <w:rPr>
                            <w:sz w:val="20"/>
                          </w:rPr>
                        </w:pPr>
                        <w:r>
                          <w:rPr>
                            <w:sz w:val="20"/>
                          </w:rPr>
                          <w:t>Rojewo</w:t>
                        </w:r>
                      </w:p>
                    </w:tc>
                    <w:tc>
                      <w:tcPr>
                        <w:tcW w:w="991" w:type="dxa"/>
                      </w:tcPr>
                      <w:p w:rsidR="00E33158" w:rsidRDefault="00E33158">
                        <w:pPr>
                          <w:pStyle w:val="TableParagraph"/>
                          <w:spacing w:before="99"/>
                          <w:ind w:left="260" w:right="240"/>
                          <w:jc w:val="center"/>
                          <w:rPr>
                            <w:sz w:val="20"/>
                          </w:rPr>
                        </w:pPr>
                        <w:r>
                          <w:rPr>
                            <w:sz w:val="20"/>
                          </w:rPr>
                          <w:t>2.639</w:t>
                        </w:r>
                      </w:p>
                    </w:tc>
                    <w:tc>
                      <w:tcPr>
                        <w:tcW w:w="972" w:type="dxa"/>
                        <w:shd w:val="clear" w:color="auto" w:fill="A8D08D"/>
                      </w:tcPr>
                      <w:p w:rsidR="00E33158" w:rsidRDefault="00E33158">
                        <w:pPr>
                          <w:pStyle w:val="TableParagraph"/>
                          <w:spacing w:before="99"/>
                          <w:ind w:left="263"/>
                          <w:rPr>
                            <w:sz w:val="20"/>
                          </w:rPr>
                        </w:pPr>
                        <w:r>
                          <w:rPr>
                            <w:sz w:val="20"/>
                          </w:rPr>
                          <w:t>2.485</w:t>
                        </w:r>
                      </w:p>
                    </w:tc>
                    <w:tc>
                      <w:tcPr>
                        <w:tcW w:w="950" w:type="dxa"/>
                      </w:tcPr>
                      <w:p w:rsidR="00E33158" w:rsidRDefault="00E33158">
                        <w:pPr>
                          <w:pStyle w:val="TableParagraph"/>
                          <w:spacing w:before="99"/>
                          <w:ind w:left="242" w:right="217"/>
                          <w:jc w:val="center"/>
                          <w:rPr>
                            <w:sz w:val="20"/>
                          </w:rPr>
                        </w:pPr>
                        <w:r>
                          <w:rPr>
                            <w:sz w:val="20"/>
                          </w:rPr>
                          <w:t>2.619</w:t>
                        </w:r>
                      </w:p>
                    </w:tc>
                    <w:tc>
                      <w:tcPr>
                        <w:tcW w:w="1012" w:type="dxa"/>
                      </w:tcPr>
                      <w:p w:rsidR="00E33158" w:rsidRDefault="00E33158">
                        <w:pPr>
                          <w:pStyle w:val="TableParagraph"/>
                          <w:spacing w:before="99"/>
                          <w:ind w:left="213" w:right="205"/>
                          <w:jc w:val="center"/>
                          <w:rPr>
                            <w:sz w:val="20"/>
                          </w:rPr>
                        </w:pPr>
                        <w:r>
                          <w:rPr>
                            <w:sz w:val="20"/>
                          </w:rPr>
                          <w:t>2.679</w:t>
                        </w:r>
                      </w:p>
                    </w:tc>
                    <w:tc>
                      <w:tcPr>
                        <w:tcW w:w="960" w:type="dxa"/>
                      </w:tcPr>
                      <w:p w:rsidR="00E33158" w:rsidRDefault="00E33158">
                        <w:pPr>
                          <w:pStyle w:val="TableParagraph"/>
                          <w:spacing w:before="99"/>
                          <w:ind w:left="172" w:right="179"/>
                          <w:jc w:val="center"/>
                          <w:rPr>
                            <w:sz w:val="20"/>
                          </w:rPr>
                        </w:pPr>
                        <w:r>
                          <w:rPr>
                            <w:sz w:val="20"/>
                          </w:rPr>
                          <w:t>2.721</w:t>
                        </w:r>
                      </w:p>
                    </w:tc>
                    <w:tc>
                      <w:tcPr>
                        <w:tcW w:w="975" w:type="dxa"/>
                      </w:tcPr>
                      <w:p w:rsidR="00E33158" w:rsidRDefault="00E33158">
                        <w:pPr>
                          <w:pStyle w:val="TableParagraph"/>
                          <w:spacing w:before="99"/>
                          <w:ind w:right="259"/>
                          <w:jc w:val="right"/>
                          <w:rPr>
                            <w:sz w:val="20"/>
                          </w:rPr>
                        </w:pPr>
                        <w:r>
                          <w:rPr>
                            <w:sz w:val="20"/>
                          </w:rPr>
                          <w:t>2.797</w:t>
                        </w:r>
                      </w:p>
                    </w:tc>
                    <w:tc>
                      <w:tcPr>
                        <w:tcW w:w="1104" w:type="dxa"/>
                      </w:tcPr>
                      <w:p w:rsidR="00E33158" w:rsidRDefault="00E33158">
                        <w:pPr>
                          <w:pStyle w:val="TableParagraph"/>
                          <w:spacing w:before="99"/>
                          <w:ind w:right="105"/>
                          <w:jc w:val="right"/>
                          <w:rPr>
                            <w:sz w:val="20"/>
                          </w:rPr>
                        </w:pPr>
                        <w:r>
                          <w:rPr>
                            <w:sz w:val="20"/>
                          </w:rPr>
                          <w:t>158</w:t>
                        </w:r>
                      </w:p>
                    </w:tc>
                  </w:tr>
                </w:tbl>
                <w:p w:rsidR="00E33158" w:rsidRDefault="00E33158">
                  <w:pPr>
                    <w:pStyle w:val="Tekstpodstawowy"/>
                  </w:pPr>
                </w:p>
              </w:txbxContent>
            </v:textbox>
            <w10:wrap anchorx="page"/>
          </v:shape>
        </w:pict>
      </w:r>
      <w:r w:rsidR="000A5348">
        <w:rPr>
          <w:b/>
          <w:sz w:val="20"/>
        </w:rPr>
        <w:t>13</w:t>
      </w:r>
    </w:p>
    <w:p w:rsidR="00DF6FBB" w:rsidRDefault="00DF6FBB">
      <w:pPr>
        <w:spacing w:line="228" w:lineRule="exact"/>
        <w:jc w:val="right"/>
        <w:rPr>
          <w:sz w:val="20"/>
        </w:rPr>
      </w:pPr>
    </w:p>
    <w:p w:rsidR="00E33158" w:rsidRDefault="00E33158" w:rsidP="00E33158">
      <w:pPr>
        <w:spacing w:line="228" w:lineRule="exact"/>
        <w:jc w:val="center"/>
        <w:rPr>
          <w:sz w:val="20"/>
        </w:rPr>
        <w:sectPr w:rsidR="00E33158">
          <w:type w:val="continuous"/>
          <w:pgSz w:w="11920" w:h="16850"/>
          <w:pgMar w:top="1600" w:right="440" w:bottom="280" w:left="740" w:header="708" w:footer="708" w:gutter="0"/>
          <w:cols w:num="2" w:space="708" w:equalWidth="0">
            <w:col w:w="1880" w:space="40"/>
            <w:col w:w="8820"/>
          </w:cols>
        </w:sectPr>
      </w:pPr>
    </w:p>
    <w:p w:rsidR="00DF6FBB" w:rsidRDefault="00DF6FBB">
      <w:pPr>
        <w:pStyle w:val="Tekstpodstawowy"/>
        <w:rPr>
          <w:b/>
          <w:sz w:val="20"/>
        </w:rPr>
      </w:pPr>
    </w:p>
    <w:p w:rsidR="00DF6FBB" w:rsidRDefault="00DF6FBB">
      <w:pPr>
        <w:pStyle w:val="Tekstpodstawowy"/>
        <w:rPr>
          <w:b/>
          <w:sz w:val="20"/>
        </w:rPr>
      </w:pPr>
    </w:p>
    <w:p w:rsidR="00DF6FBB" w:rsidRDefault="00DF6FBB">
      <w:pPr>
        <w:pStyle w:val="Tekstpodstawowy"/>
        <w:rPr>
          <w:b/>
          <w:sz w:val="20"/>
        </w:rPr>
      </w:pPr>
    </w:p>
    <w:p w:rsidR="00DF6FBB" w:rsidRDefault="00DF6FBB">
      <w:pPr>
        <w:pStyle w:val="Tekstpodstawowy"/>
        <w:rPr>
          <w:b/>
          <w:sz w:val="20"/>
        </w:rPr>
      </w:pPr>
    </w:p>
    <w:p w:rsidR="00DF6FBB" w:rsidRDefault="00DF6FBB">
      <w:pPr>
        <w:pStyle w:val="Tekstpodstawowy"/>
        <w:rPr>
          <w:b/>
          <w:sz w:val="20"/>
        </w:rPr>
      </w:pPr>
    </w:p>
    <w:p w:rsidR="00DF6FBB" w:rsidRDefault="00DF6FBB">
      <w:pPr>
        <w:pStyle w:val="Tekstpodstawowy"/>
        <w:rPr>
          <w:b/>
          <w:sz w:val="20"/>
        </w:rPr>
      </w:pPr>
    </w:p>
    <w:p w:rsidR="00DF6FBB" w:rsidRDefault="00DF6FBB">
      <w:pPr>
        <w:pStyle w:val="Tekstpodstawowy"/>
        <w:rPr>
          <w:b/>
          <w:sz w:val="20"/>
        </w:rPr>
      </w:pPr>
    </w:p>
    <w:p w:rsidR="00DF6FBB" w:rsidRDefault="00DF6FBB">
      <w:pPr>
        <w:pStyle w:val="Tekstpodstawowy"/>
        <w:rPr>
          <w:b/>
          <w:sz w:val="20"/>
        </w:rPr>
      </w:pPr>
    </w:p>
    <w:p w:rsidR="00DF6FBB" w:rsidRDefault="00DF6FBB">
      <w:pPr>
        <w:pStyle w:val="Tekstpodstawowy"/>
        <w:rPr>
          <w:b/>
          <w:sz w:val="20"/>
        </w:rPr>
      </w:pPr>
    </w:p>
    <w:p w:rsidR="00DF6FBB" w:rsidRDefault="00DF6FBB">
      <w:pPr>
        <w:pStyle w:val="Tekstpodstawowy"/>
        <w:rPr>
          <w:b/>
          <w:sz w:val="20"/>
        </w:rPr>
      </w:pPr>
    </w:p>
    <w:p w:rsidR="00DF6FBB" w:rsidRDefault="00DF6FBB">
      <w:pPr>
        <w:pStyle w:val="Tekstpodstawowy"/>
        <w:rPr>
          <w:b/>
          <w:sz w:val="20"/>
        </w:rPr>
      </w:pPr>
    </w:p>
    <w:p w:rsidR="00DF6FBB" w:rsidRDefault="00DF6FBB">
      <w:pPr>
        <w:pStyle w:val="Tekstpodstawowy"/>
        <w:rPr>
          <w:b/>
          <w:sz w:val="20"/>
        </w:rPr>
      </w:pPr>
    </w:p>
    <w:p w:rsidR="00DF6FBB" w:rsidRDefault="00DF6FBB">
      <w:pPr>
        <w:pStyle w:val="Tekstpodstawowy"/>
        <w:spacing w:before="8"/>
        <w:rPr>
          <w:b/>
          <w:sz w:val="16"/>
        </w:rPr>
      </w:pPr>
    </w:p>
    <w:tbl>
      <w:tblPr>
        <w:tblStyle w:val="TableNormal"/>
        <w:tblW w:w="0" w:type="auto"/>
        <w:tblInd w:w="6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3"/>
        <w:gridCol w:w="975"/>
        <w:gridCol w:w="972"/>
        <w:gridCol w:w="975"/>
        <w:gridCol w:w="972"/>
        <w:gridCol w:w="972"/>
        <w:gridCol w:w="975"/>
        <w:gridCol w:w="1685"/>
      </w:tblGrid>
      <w:tr w:rsidR="00DF6FBB">
        <w:trPr>
          <w:trHeight w:hRule="exact" w:val="408"/>
        </w:trPr>
        <w:tc>
          <w:tcPr>
            <w:tcW w:w="1843" w:type="dxa"/>
          </w:tcPr>
          <w:p w:rsidR="00DF6FBB" w:rsidRDefault="000A5348">
            <w:pPr>
              <w:pStyle w:val="TableParagraph"/>
              <w:spacing w:before="101"/>
              <w:ind w:left="50"/>
              <w:rPr>
                <w:sz w:val="20"/>
              </w:rPr>
            </w:pPr>
            <w:r>
              <w:rPr>
                <w:sz w:val="20"/>
              </w:rPr>
              <w:t>Złotniki Kujawskie</w:t>
            </w:r>
          </w:p>
        </w:tc>
        <w:tc>
          <w:tcPr>
            <w:tcW w:w="975" w:type="dxa"/>
          </w:tcPr>
          <w:p w:rsidR="00DF6FBB" w:rsidRDefault="000A5348">
            <w:pPr>
              <w:pStyle w:val="TableParagraph"/>
              <w:spacing w:before="101"/>
              <w:ind w:left="176" w:right="172"/>
              <w:jc w:val="center"/>
              <w:rPr>
                <w:sz w:val="20"/>
              </w:rPr>
            </w:pPr>
            <w:r>
              <w:rPr>
                <w:sz w:val="20"/>
              </w:rPr>
              <w:t>4.151</w:t>
            </w:r>
          </w:p>
        </w:tc>
        <w:tc>
          <w:tcPr>
            <w:tcW w:w="972" w:type="dxa"/>
          </w:tcPr>
          <w:p w:rsidR="00DF6FBB" w:rsidRDefault="000A5348">
            <w:pPr>
              <w:pStyle w:val="TableParagraph"/>
              <w:spacing w:before="101"/>
              <w:ind w:left="174" w:right="172"/>
              <w:jc w:val="center"/>
              <w:rPr>
                <w:sz w:val="20"/>
              </w:rPr>
            </w:pPr>
            <w:r>
              <w:rPr>
                <w:sz w:val="20"/>
              </w:rPr>
              <w:t>3.793</w:t>
            </w:r>
          </w:p>
        </w:tc>
        <w:tc>
          <w:tcPr>
            <w:tcW w:w="975" w:type="dxa"/>
          </w:tcPr>
          <w:p w:rsidR="00DF6FBB" w:rsidRDefault="000A5348">
            <w:pPr>
              <w:pStyle w:val="TableParagraph"/>
              <w:spacing w:before="101"/>
              <w:ind w:left="187" w:right="187"/>
              <w:jc w:val="center"/>
              <w:rPr>
                <w:sz w:val="20"/>
              </w:rPr>
            </w:pPr>
            <w:r>
              <w:rPr>
                <w:sz w:val="20"/>
              </w:rPr>
              <w:t>4.027</w:t>
            </w:r>
          </w:p>
        </w:tc>
        <w:tc>
          <w:tcPr>
            <w:tcW w:w="972" w:type="dxa"/>
          </w:tcPr>
          <w:p w:rsidR="00DF6FBB" w:rsidRDefault="000A5348">
            <w:pPr>
              <w:pStyle w:val="TableParagraph"/>
              <w:spacing w:before="101"/>
              <w:ind w:left="172" w:right="172"/>
              <w:jc w:val="center"/>
              <w:rPr>
                <w:sz w:val="20"/>
              </w:rPr>
            </w:pPr>
            <w:r>
              <w:rPr>
                <w:sz w:val="20"/>
              </w:rPr>
              <w:t>4.328</w:t>
            </w:r>
          </w:p>
        </w:tc>
        <w:tc>
          <w:tcPr>
            <w:tcW w:w="972" w:type="dxa"/>
          </w:tcPr>
          <w:p w:rsidR="00DF6FBB" w:rsidRDefault="000A5348">
            <w:pPr>
              <w:pStyle w:val="TableParagraph"/>
              <w:spacing w:before="101"/>
              <w:ind w:left="179" w:right="172"/>
              <w:jc w:val="center"/>
              <w:rPr>
                <w:sz w:val="20"/>
              </w:rPr>
            </w:pPr>
            <w:r>
              <w:rPr>
                <w:sz w:val="20"/>
              </w:rPr>
              <w:t>4.454</w:t>
            </w:r>
          </w:p>
        </w:tc>
        <w:tc>
          <w:tcPr>
            <w:tcW w:w="975" w:type="dxa"/>
          </w:tcPr>
          <w:p w:rsidR="00DF6FBB" w:rsidRDefault="000A5348">
            <w:pPr>
              <w:pStyle w:val="TableParagraph"/>
              <w:spacing w:before="101"/>
              <w:ind w:left="259"/>
              <w:rPr>
                <w:sz w:val="20"/>
              </w:rPr>
            </w:pPr>
            <w:r>
              <w:rPr>
                <w:sz w:val="20"/>
              </w:rPr>
              <w:t>4.616</w:t>
            </w:r>
          </w:p>
        </w:tc>
        <w:tc>
          <w:tcPr>
            <w:tcW w:w="1685" w:type="dxa"/>
          </w:tcPr>
          <w:p w:rsidR="00DF6FBB" w:rsidRDefault="000A5348">
            <w:pPr>
              <w:pStyle w:val="TableParagraph"/>
              <w:spacing w:before="101"/>
              <w:ind w:left="594" w:right="585"/>
              <w:jc w:val="center"/>
              <w:rPr>
                <w:sz w:val="20"/>
              </w:rPr>
            </w:pPr>
            <w:r>
              <w:rPr>
                <w:sz w:val="20"/>
              </w:rPr>
              <w:t>465</w:t>
            </w:r>
          </w:p>
        </w:tc>
      </w:tr>
      <w:tr w:rsidR="00DF6FBB">
        <w:trPr>
          <w:trHeight w:hRule="exact" w:val="410"/>
        </w:trPr>
        <w:tc>
          <w:tcPr>
            <w:tcW w:w="1843" w:type="dxa"/>
          </w:tcPr>
          <w:p w:rsidR="00DF6FBB" w:rsidRDefault="000A5348">
            <w:pPr>
              <w:pStyle w:val="TableParagraph"/>
              <w:spacing w:before="113"/>
              <w:ind w:left="1039"/>
              <w:rPr>
                <w:b/>
                <w:sz w:val="20"/>
              </w:rPr>
            </w:pPr>
            <w:r>
              <w:rPr>
                <w:b/>
                <w:sz w:val="20"/>
              </w:rPr>
              <w:t>RAZEM</w:t>
            </w:r>
          </w:p>
        </w:tc>
        <w:tc>
          <w:tcPr>
            <w:tcW w:w="975" w:type="dxa"/>
          </w:tcPr>
          <w:p w:rsidR="00DF6FBB" w:rsidRDefault="000A5348">
            <w:pPr>
              <w:pStyle w:val="TableParagraph"/>
              <w:spacing w:before="113"/>
              <w:ind w:left="202" w:right="172"/>
              <w:jc w:val="center"/>
              <w:rPr>
                <w:b/>
                <w:sz w:val="20"/>
              </w:rPr>
            </w:pPr>
            <w:r>
              <w:rPr>
                <w:b/>
                <w:sz w:val="20"/>
              </w:rPr>
              <w:t>41.428</w:t>
            </w:r>
          </w:p>
        </w:tc>
        <w:tc>
          <w:tcPr>
            <w:tcW w:w="972" w:type="dxa"/>
          </w:tcPr>
          <w:p w:rsidR="00DF6FBB" w:rsidRDefault="000A5348">
            <w:pPr>
              <w:pStyle w:val="TableParagraph"/>
              <w:spacing w:before="113"/>
              <w:ind w:left="186" w:right="163"/>
              <w:jc w:val="center"/>
              <w:rPr>
                <w:b/>
                <w:sz w:val="20"/>
              </w:rPr>
            </w:pPr>
            <w:r>
              <w:rPr>
                <w:b/>
                <w:sz w:val="20"/>
              </w:rPr>
              <w:t>40.402</w:t>
            </w:r>
          </w:p>
        </w:tc>
        <w:tc>
          <w:tcPr>
            <w:tcW w:w="975" w:type="dxa"/>
          </w:tcPr>
          <w:p w:rsidR="00DF6FBB" w:rsidRDefault="000A5348">
            <w:pPr>
              <w:pStyle w:val="TableParagraph"/>
              <w:spacing w:before="113"/>
              <w:ind w:left="187" w:right="187"/>
              <w:jc w:val="center"/>
              <w:rPr>
                <w:b/>
                <w:sz w:val="20"/>
              </w:rPr>
            </w:pPr>
            <w:r>
              <w:rPr>
                <w:b/>
                <w:sz w:val="20"/>
              </w:rPr>
              <w:t>43.985</w:t>
            </w:r>
          </w:p>
        </w:tc>
        <w:tc>
          <w:tcPr>
            <w:tcW w:w="972" w:type="dxa"/>
          </w:tcPr>
          <w:p w:rsidR="00DF6FBB" w:rsidRDefault="000A5348">
            <w:pPr>
              <w:pStyle w:val="TableParagraph"/>
              <w:spacing w:before="113"/>
              <w:ind w:left="172" w:right="172"/>
              <w:jc w:val="center"/>
              <w:rPr>
                <w:b/>
                <w:sz w:val="20"/>
              </w:rPr>
            </w:pPr>
            <w:r>
              <w:rPr>
                <w:b/>
                <w:sz w:val="20"/>
              </w:rPr>
              <w:t>45.673</w:t>
            </w:r>
          </w:p>
        </w:tc>
        <w:tc>
          <w:tcPr>
            <w:tcW w:w="972" w:type="dxa"/>
          </w:tcPr>
          <w:p w:rsidR="00DF6FBB" w:rsidRDefault="000A5348">
            <w:pPr>
              <w:pStyle w:val="TableParagraph"/>
              <w:spacing w:before="113"/>
              <w:ind w:left="186" w:right="158"/>
              <w:jc w:val="center"/>
              <w:rPr>
                <w:b/>
                <w:sz w:val="20"/>
              </w:rPr>
            </w:pPr>
            <w:r>
              <w:rPr>
                <w:b/>
                <w:sz w:val="20"/>
              </w:rPr>
              <w:t>48.041</w:t>
            </w:r>
          </w:p>
        </w:tc>
        <w:tc>
          <w:tcPr>
            <w:tcW w:w="975" w:type="dxa"/>
          </w:tcPr>
          <w:p w:rsidR="00DF6FBB" w:rsidRDefault="000A5348">
            <w:pPr>
              <w:pStyle w:val="TableParagraph"/>
              <w:spacing w:before="113"/>
              <w:ind w:left="209"/>
              <w:rPr>
                <w:b/>
                <w:sz w:val="20"/>
              </w:rPr>
            </w:pPr>
            <w:r>
              <w:rPr>
                <w:b/>
                <w:sz w:val="20"/>
              </w:rPr>
              <w:t>51.403</w:t>
            </w:r>
          </w:p>
        </w:tc>
        <w:tc>
          <w:tcPr>
            <w:tcW w:w="1685" w:type="dxa"/>
          </w:tcPr>
          <w:p w:rsidR="00DF6FBB" w:rsidRDefault="000A5348">
            <w:pPr>
              <w:pStyle w:val="TableParagraph"/>
              <w:spacing w:before="113"/>
              <w:ind w:left="594" w:right="590"/>
              <w:jc w:val="center"/>
              <w:rPr>
                <w:b/>
                <w:sz w:val="20"/>
              </w:rPr>
            </w:pPr>
            <w:r>
              <w:rPr>
                <w:b/>
                <w:sz w:val="20"/>
              </w:rPr>
              <w:t>9.975</w:t>
            </w:r>
          </w:p>
        </w:tc>
      </w:tr>
    </w:tbl>
    <w:p w:rsidR="00DF6FBB" w:rsidRPr="00A430A9" w:rsidRDefault="000A5348">
      <w:pPr>
        <w:spacing w:before="46"/>
        <w:ind w:left="112" w:right="1768"/>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spacing w:before="143"/>
        <w:ind w:left="112" w:right="126" w:firstLine="708"/>
        <w:jc w:val="both"/>
        <w:rPr>
          <w:lang w:val="pl-PL"/>
        </w:rPr>
      </w:pPr>
      <w:r w:rsidRPr="00A430A9">
        <w:rPr>
          <w:lang w:val="pl-PL"/>
        </w:rPr>
        <w:t xml:space="preserve">Za opisanymi wcześniej sukcesami na polu walki z wykluczeniem społecznym stoją ogromne środki finansowe. </w:t>
      </w:r>
      <w:r w:rsidRPr="00A430A9">
        <w:rPr>
          <w:b/>
          <w:lang w:val="pl-PL"/>
        </w:rPr>
        <w:t xml:space="preserve">W latach 2008-2013 roczne wydatki na pomoc społeczną na obszarze LGD wzrosły o prawie 10 milionów złotych, co stanowi 25% kwoty z 2008 r. </w:t>
      </w:r>
      <w:r w:rsidRPr="00A430A9">
        <w:rPr>
          <w:lang w:val="pl-PL"/>
        </w:rPr>
        <w:t>Wydatki te wzrosły we wszystkich analizowanych gminach,</w:t>
      </w:r>
    </w:p>
    <w:p w:rsidR="00DF6FBB" w:rsidRPr="00A430A9" w:rsidRDefault="00DF6FBB">
      <w:pPr>
        <w:jc w:val="both"/>
        <w:rPr>
          <w:lang w:val="pl-PL"/>
        </w:rPr>
        <w:sectPr w:rsidR="00DF6FBB" w:rsidRPr="00A430A9">
          <w:type w:val="continuous"/>
          <w:pgSz w:w="11920" w:h="16850"/>
          <w:pgMar w:top="1600" w:right="440" w:bottom="280" w:left="740" w:header="708" w:footer="708" w:gutter="0"/>
          <w:cols w:space="708"/>
        </w:sectPr>
      </w:pPr>
    </w:p>
    <w:p w:rsidR="00DF6FBB" w:rsidRPr="00A430A9" w:rsidRDefault="000A5348">
      <w:pPr>
        <w:pStyle w:val="Tekstpodstawowy"/>
        <w:spacing w:before="55"/>
        <w:ind w:left="112" w:right="295"/>
        <w:rPr>
          <w:lang w:val="pl-PL"/>
        </w:rPr>
      </w:pPr>
      <w:r w:rsidRPr="00A430A9">
        <w:rPr>
          <w:lang w:val="pl-PL"/>
        </w:rPr>
        <w:lastRenderedPageBreak/>
        <w:t>najmocniej w gminie Kruszwica (prawie 2,5 mln złotych), Gniewkowo (prawie 2 mln zł) i Janikowo (prawie 1,8 mln zł).</w:t>
      </w:r>
    </w:p>
    <w:p w:rsidR="00DF6FBB" w:rsidRPr="00A430A9" w:rsidRDefault="000A5348">
      <w:pPr>
        <w:spacing w:before="71"/>
        <w:ind w:left="112" w:right="120" w:firstLine="708"/>
        <w:jc w:val="both"/>
        <w:rPr>
          <w:b/>
          <w:lang w:val="pl-PL"/>
        </w:rPr>
      </w:pPr>
      <w:r w:rsidRPr="00A430A9">
        <w:rPr>
          <w:b/>
          <w:lang w:val="pl-PL"/>
        </w:rPr>
        <w:t xml:space="preserve">Należy podkreślić, że wydatki na pomoc społeczną na obszarze LGD rosną mimo spadku liczby osób, które z niej korzystają. </w:t>
      </w:r>
      <w:r w:rsidRPr="00A430A9">
        <w:rPr>
          <w:lang w:val="pl-PL"/>
        </w:rPr>
        <w:t xml:space="preserve">Z jednej strony świadczy to o większej wartości wsparcia finansowego przekazywanego mieszkańcom znajdującym się w trudnej sytuacji życiowej, z drugiej zaś </w:t>
      </w:r>
      <w:r w:rsidRPr="00A430A9">
        <w:rPr>
          <w:b/>
          <w:lang w:val="pl-PL"/>
        </w:rPr>
        <w:t>tak znaczne obciążenia budżetowe związane z systemem świadczeń socjalnych ograniczają potencjał rozwojowy obszaru.</w:t>
      </w:r>
    </w:p>
    <w:p w:rsidR="00DF6FBB" w:rsidRPr="00A430A9" w:rsidRDefault="00DF6FBB">
      <w:pPr>
        <w:pStyle w:val="Tekstpodstawowy"/>
        <w:spacing w:before="4"/>
        <w:rPr>
          <w:b/>
          <w:sz w:val="31"/>
          <w:lang w:val="pl-PL"/>
        </w:rPr>
      </w:pPr>
    </w:p>
    <w:p w:rsidR="00DF6FBB" w:rsidRPr="00A430A9" w:rsidRDefault="000A5348">
      <w:pPr>
        <w:pStyle w:val="Tekstpodstawowy"/>
        <w:spacing w:before="1"/>
        <w:ind w:left="112" w:right="119" w:firstLine="708"/>
        <w:jc w:val="both"/>
        <w:rPr>
          <w:lang w:val="pl-PL"/>
        </w:rPr>
      </w:pPr>
      <w:r w:rsidRPr="00A430A9">
        <w:rPr>
          <w:b/>
          <w:lang w:val="pl-PL"/>
        </w:rPr>
        <w:t xml:space="preserve">Podsumowanie: </w:t>
      </w:r>
      <w:r w:rsidRPr="00A430A9">
        <w:rPr>
          <w:lang w:val="pl-PL"/>
        </w:rPr>
        <w:t>obszar LGD Czarnoziem na Soli charakteryzuje znaczne zagrożenie wykluczeniem społecznym mieszkańców. Odsetek osób korzystających ze świadczeń socjalnych jest wyższy niż średnia wojewódzka i ogólnokrajowa. W ostatnich latach poczyniono znaczne postępy w tym zakresie, jednak wiązało się to z drastycznym zwiększeniem wydatków socjalnych, obciążającym w coraz większym stopniu budżety poszczególnych gmin. Konieczne są dalsze działania mające na celu walkę z wykluczeniem społecznym, szczególnie finansowane ze źródeł innych niż budżety gmin („uwolnione” w ten sposób środki mogłyby zostać wykorzystane do sfinansowania prorozwojowych inwestycji).</w:t>
      </w:r>
    </w:p>
    <w:p w:rsidR="00DF6FBB" w:rsidRPr="00A430A9" w:rsidRDefault="00DF6FBB">
      <w:pPr>
        <w:pStyle w:val="Tekstpodstawowy"/>
        <w:rPr>
          <w:lang w:val="pl-PL"/>
        </w:rPr>
      </w:pPr>
    </w:p>
    <w:p w:rsidR="00DF6FBB" w:rsidRPr="00A430A9" w:rsidRDefault="000A5348">
      <w:pPr>
        <w:pStyle w:val="Nagwek2"/>
        <w:spacing w:before="127"/>
        <w:ind w:right="1768"/>
        <w:rPr>
          <w:lang w:val="pl-PL"/>
        </w:rPr>
      </w:pPr>
      <w:r w:rsidRPr="00A430A9">
        <w:rPr>
          <w:lang w:val="pl-PL"/>
        </w:rPr>
        <w:t>Infrastruktura edukacyjna i kulturalna</w:t>
      </w:r>
    </w:p>
    <w:p w:rsidR="00DF6FBB" w:rsidRPr="00A430A9" w:rsidRDefault="00DF6FBB">
      <w:pPr>
        <w:pStyle w:val="Tekstpodstawowy"/>
        <w:spacing w:before="7"/>
        <w:rPr>
          <w:b/>
          <w:sz w:val="31"/>
          <w:lang w:val="pl-PL"/>
        </w:rPr>
      </w:pPr>
    </w:p>
    <w:p w:rsidR="00DF6FBB" w:rsidRPr="00A430A9" w:rsidRDefault="000A5348">
      <w:pPr>
        <w:spacing w:before="1" w:line="244" w:lineRule="auto"/>
        <w:ind w:left="112" w:right="125" w:firstLine="708"/>
        <w:jc w:val="both"/>
        <w:rPr>
          <w:b/>
          <w:lang w:val="pl-PL"/>
        </w:rPr>
      </w:pPr>
      <w:r w:rsidRPr="00A430A9">
        <w:rPr>
          <w:lang w:val="pl-PL"/>
        </w:rPr>
        <w:t xml:space="preserve">W celu wzmocnienia lokalnego kapitału społecznego konieczne jest zapewnienie mieszkańcom odpowiedniej bazy edukacyjnej i kulturalnej. </w:t>
      </w:r>
      <w:r w:rsidRPr="00A430A9">
        <w:rPr>
          <w:b/>
          <w:lang w:val="pl-PL"/>
        </w:rPr>
        <w:t>Na obszarze LGD Czarnoziem na Soli poważnym problemem jest wyjątkowo skromna oferta edukacyjna dla dzieci w wieku do 5 lat.</w:t>
      </w:r>
    </w:p>
    <w:p w:rsidR="00DF6FBB" w:rsidRPr="00A430A9" w:rsidRDefault="00DF6FBB">
      <w:pPr>
        <w:pStyle w:val="Tekstpodstawowy"/>
        <w:spacing w:before="1"/>
        <w:rPr>
          <w:b/>
          <w:sz w:val="31"/>
          <w:lang w:val="pl-PL"/>
        </w:rPr>
      </w:pPr>
    </w:p>
    <w:p w:rsidR="00DF6FBB" w:rsidRPr="00A430A9" w:rsidRDefault="000A5348">
      <w:pPr>
        <w:spacing w:before="1"/>
        <w:ind w:left="112" w:right="251"/>
        <w:rPr>
          <w:sz w:val="20"/>
          <w:lang w:val="pl-PL"/>
        </w:rPr>
      </w:pPr>
      <w:r w:rsidRPr="00A430A9">
        <w:rPr>
          <w:sz w:val="20"/>
          <w:lang w:val="pl-PL"/>
        </w:rPr>
        <w:t>Tabela 40. Odsetek dzieci objętych opieką w żłobkach na obszarze Stowarzyszenia Lokalna Grupa Działania Czarnoziem na Soli w latach 2007-2014.</w:t>
      </w:r>
    </w:p>
    <w:p w:rsidR="00DF6FBB" w:rsidRPr="00A430A9" w:rsidRDefault="00DF6FBB">
      <w:pPr>
        <w:rPr>
          <w:sz w:val="20"/>
          <w:lang w:val="pl-PL"/>
        </w:rPr>
        <w:sectPr w:rsidR="00DF6FBB" w:rsidRPr="00A430A9">
          <w:pgSz w:w="11920" w:h="16850"/>
          <w:pgMar w:top="480" w:right="440" w:bottom="480" w:left="740" w:header="0" w:footer="282" w:gutter="0"/>
          <w:cols w:space="708"/>
        </w:sectPr>
      </w:pPr>
    </w:p>
    <w:p w:rsidR="00DF6FBB" w:rsidRPr="00A430A9" w:rsidRDefault="00DF6FBB">
      <w:pPr>
        <w:pStyle w:val="Tekstpodstawowy"/>
        <w:rPr>
          <w:sz w:val="20"/>
          <w:lang w:val="pl-PL"/>
        </w:rPr>
      </w:pPr>
    </w:p>
    <w:p w:rsidR="00DF6FBB" w:rsidRPr="00A430A9" w:rsidRDefault="000A5348">
      <w:pPr>
        <w:spacing w:before="123"/>
        <w:jc w:val="right"/>
        <w:rPr>
          <w:b/>
          <w:sz w:val="20"/>
          <w:lang w:val="pl-PL"/>
        </w:rPr>
      </w:pPr>
      <w:r w:rsidRPr="00A430A9">
        <w:rPr>
          <w:b/>
          <w:sz w:val="20"/>
          <w:lang w:val="pl-PL"/>
        </w:rPr>
        <w:t>Gmina</w:t>
      </w:r>
    </w:p>
    <w:p w:rsidR="00DF6FBB" w:rsidRPr="00A430A9" w:rsidRDefault="000A5348">
      <w:pPr>
        <w:tabs>
          <w:tab w:val="left" w:pos="6451"/>
        </w:tabs>
        <w:spacing w:before="123"/>
        <w:ind w:left="6624" w:right="929" w:hanging="5181"/>
        <w:rPr>
          <w:b/>
          <w:sz w:val="20"/>
          <w:lang w:val="pl-PL"/>
        </w:rPr>
      </w:pPr>
      <w:r w:rsidRPr="00A430A9">
        <w:rPr>
          <w:lang w:val="pl-PL"/>
        </w:rPr>
        <w:br w:type="column"/>
      </w:r>
      <w:r w:rsidRPr="00A430A9">
        <w:rPr>
          <w:b/>
          <w:sz w:val="20"/>
          <w:lang w:val="pl-PL"/>
        </w:rPr>
        <w:lastRenderedPageBreak/>
        <w:t>Odsetek dzieci objętych opieką</w:t>
      </w:r>
      <w:r w:rsidRPr="00A430A9">
        <w:rPr>
          <w:b/>
          <w:spacing w:val="-9"/>
          <w:sz w:val="20"/>
          <w:lang w:val="pl-PL"/>
        </w:rPr>
        <w:t xml:space="preserve"> </w:t>
      </w:r>
      <w:r w:rsidRPr="00A430A9">
        <w:rPr>
          <w:b/>
          <w:sz w:val="20"/>
          <w:lang w:val="pl-PL"/>
        </w:rPr>
        <w:t>w żłobkach</w:t>
      </w:r>
      <w:r w:rsidRPr="00A430A9">
        <w:rPr>
          <w:b/>
          <w:sz w:val="20"/>
          <w:lang w:val="pl-PL"/>
        </w:rPr>
        <w:tab/>
        <w:t>Zmiana</w:t>
      </w:r>
      <w:r w:rsidRPr="00A430A9">
        <w:rPr>
          <w:b/>
          <w:spacing w:val="-5"/>
          <w:sz w:val="20"/>
          <w:lang w:val="pl-PL"/>
        </w:rPr>
        <w:t xml:space="preserve"> </w:t>
      </w:r>
      <w:r w:rsidRPr="00A430A9">
        <w:rPr>
          <w:b/>
          <w:sz w:val="20"/>
          <w:lang w:val="pl-PL"/>
        </w:rPr>
        <w:t>w</w:t>
      </w:r>
      <w:r w:rsidRPr="00A430A9">
        <w:rPr>
          <w:b/>
          <w:w w:val="99"/>
          <w:sz w:val="20"/>
          <w:lang w:val="pl-PL"/>
        </w:rPr>
        <w:t xml:space="preserve"> </w:t>
      </w:r>
      <w:r w:rsidRPr="00A430A9">
        <w:rPr>
          <w:b/>
          <w:sz w:val="20"/>
          <w:lang w:val="pl-PL"/>
        </w:rPr>
        <w:t>latach</w:t>
      </w:r>
    </w:p>
    <w:p w:rsidR="00DF6FBB" w:rsidRPr="00A430A9" w:rsidRDefault="00DF6FBB">
      <w:pPr>
        <w:rPr>
          <w:sz w:val="20"/>
          <w:lang w:val="pl-PL"/>
        </w:rPr>
        <w:sectPr w:rsidR="00DF6FBB" w:rsidRPr="00A430A9">
          <w:type w:val="continuous"/>
          <w:pgSz w:w="11920" w:h="16850"/>
          <w:pgMar w:top="1600" w:right="440" w:bottom="280" w:left="740" w:header="708" w:footer="708" w:gutter="0"/>
          <w:cols w:num="2" w:space="708" w:equalWidth="0">
            <w:col w:w="2032" w:space="458"/>
            <w:col w:w="8250"/>
          </w:cols>
        </w:sectPr>
      </w:pPr>
    </w:p>
    <w:tbl>
      <w:tblPr>
        <w:tblStyle w:val="TableNormal"/>
        <w:tblW w:w="0" w:type="auto"/>
        <w:tblInd w:w="835" w:type="dxa"/>
        <w:tblBorders>
          <w:top w:val="nil"/>
          <w:left w:val="nil"/>
          <w:bottom w:val="nil"/>
          <w:right w:val="nil"/>
          <w:insideH w:val="nil"/>
          <w:insideV w:val="nil"/>
        </w:tblBorders>
        <w:tblLayout w:type="fixed"/>
        <w:tblLook w:val="01E0"/>
      </w:tblPr>
      <w:tblGrid>
        <w:gridCol w:w="1794"/>
        <w:gridCol w:w="808"/>
        <w:gridCol w:w="772"/>
        <w:gridCol w:w="774"/>
        <w:gridCol w:w="774"/>
        <w:gridCol w:w="774"/>
        <w:gridCol w:w="775"/>
        <w:gridCol w:w="766"/>
        <w:gridCol w:w="745"/>
        <w:gridCol w:w="1027"/>
      </w:tblGrid>
      <w:tr w:rsidR="00DF6FBB">
        <w:trPr>
          <w:trHeight w:hRule="exact" w:val="324"/>
        </w:trPr>
        <w:tc>
          <w:tcPr>
            <w:tcW w:w="1794" w:type="dxa"/>
          </w:tcPr>
          <w:p w:rsidR="00DF6FBB" w:rsidRPr="00A430A9" w:rsidRDefault="00DF6FBB">
            <w:pPr>
              <w:rPr>
                <w:lang w:val="pl-PL"/>
              </w:rPr>
            </w:pPr>
          </w:p>
        </w:tc>
        <w:tc>
          <w:tcPr>
            <w:tcW w:w="808" w:type="dxa"/>
          </w:tcPr>
          <w:p w:rsidR="00DF6FBB" w:rsidRDefault="000A5348">
            <w:pPr>
              <w:pStyle w:val="TableParagraph"/>
              <w:spacing w:line="204" w:lineRule="exact"/>
              <w:ind w:right="180"/>
              <w:jc w:val="right"/>
              <w:rPr>
                <w:b/>
                <w:sz w:val="20"/>
              </w:rPr>
            </w:pPr>
            <w:r>
              <w:rPr>
                <w:b/>
                <w:sz w:val="20"/>
              </w:rPr>
              <w:t>2007</w:t>
            </w:r>
          </w:p>
        </w:tc>
        <w:tc>
          <w:tcPr>
            <w:tcW w:w="772" w:type="dxa"/>
          </w:tcPr>
          <w:p w:rsidR="00DF6FBB" w:rsidRDefault="000A5348">
            <w:pPr>
              <w:pStyle w:val="TableParagraph"/>
              <w:spacing w:line="204" w:lineRule="exact"/>
              <w:ind w:left="157" w:right="148"/>
              <w:jc w:val="center"/>
              <w:rPr>
                <w:b/>
                <w:sz w:val="20"/>
              </w:rPr>
            </w:pPr>
            <w:r>
              <w:rPr>
                <w:b/>
                <w:sz w:val="20"/>
              </w:rPr>
              <w:t>2008</w:t>
            </w:r>
          </w:p>
        </w:tc>
        <w:tc>
          <w:tcPr>
            <w:tcW w:w="774" w:type="dxa"/>
          </w:tcPr>
          <w:p w:rsidR="00DF6FBB" w:rsidRDefault="000A5348">
            <w:pPr>
              <w:pStyle w:val="TableParagraph"/>
              <w:spacing w:line="204" w:lineRule="exact"/>
              <w:ind w:left="187"/>
              <w:rPr>
                <w:b/>
                <w:sz w:val="20"/>
              </w:rPr>
            </w:pPr>
            <w:r>
              <w:rPr>
                <w:b/>
                <w:sz w:val="20"/>
              </w:rPr>
              <w:t>2009</w:t>
            </w:r>
          </w:p>
        </w:tc>
        <w:tc>
          <w:tcPr>
            <w:tcW w:w="774" w:type="dxa"/>
          </w:tcPr>
          <w:p w:rsidR="00DF6FBB" w:rsidRDefault="000A5348">
            <w:pPr>
              <w:pStyle w:val="TableParagraph"/>
              <w:spacing w:line="204" w:lineRule="exact"/>
              <w:ind w:left="158" w:right="147"/>
              <w:jc w:val="center"/>
              <w:rPr>
                <w:b/>
                <w:sz w:val="20"/>
              </w:rPr>
            </w:pPr>
            <w:r>
              <w:rPr>
                <w:b/>
                <w:sz w:val="20"/>
              </w:rPr>
              <w:t>2010</w:t>
            </w:r>
          </w:p>
        </w:tc>
        <w:tc>
          <w:tcPr>
            <w:tcW w:w="774" w:type="dxa"/>
          </w:tcPr>
          <w:p w:rsidR="00DF6FBB" w:rsidRDefault="000A5348">
            <w:pPr>
              <w:pStyle w:val="TableParagraph"/>
              <w:spacing w:line="204" w:lineRule="exact"/>
              <w:ind w:left="158" w:right="155"/>
              <w:jc w:val="center"/>
              <w:rPr>
                <w:b/>
                <w:sz w:val="20"/>
              </w:rPr>
            </w:pPr>
            <w:r>
              <w:rPr>
                <w:b/>
                <w:sz w:val="20"/>
              </w:rPr>
              <w:t>2011</w:t>
            </w:r>
          </w:p>
        </w:tc>
        <w:tc>
          <w:tcPr>
            <w:tcW w:w="775" w:type="dxa"/>
          </w:tcPr>
          <w:p w:rsidR="00DF6FBB" w:rsidRDefault="000A5348">
            <w:pPr>
              <w:pStyle w:val="TableParagraph"/>
              <w:spacing w:line="204" w:lineRule="exact"/>
              <w:ind w:left="188"/>
              <w:rPr>
                <w:b/>
                <w:sz w:val="20"/>
              </w:rPr>
            </w:pPr>
            <w:r>
              <w:rPr>
                <w:b/>
                <w:sz w:val="20"/>
              </w:rPr>
              <w:t>2012</w:t>
            </w:r>
          </w:p>
        </w:tc>
        <w:tc>
          <w:tcPr>
            <w:tcW w:w="766" w:type="dxa"/>
          </w:tcPr>
          <w:p w:rsidR="00DF6FBB" w:rsidRDefault="000A5348">
            <w:pPr>
              <w:pStyle w:val="TableParagraph"/>
              <w:spacing w:line="204" w:lineRule="exact"/>
              <w:ind w:left="159" w:right="145"/>
              <w:jc w:val="center"/>
              <w:rPr>
                <w:b/>
                <w:sz w:val="20"/>
              </w:rPr>
            </w:pPr>
            <w:r>
              <w:rPr>
                <w:b/>
                <w:sz w:val="20"/>
              </w:rPr>
              <w:t>2013</w:t>
            </w:r>
          </w:p>
        </w:tc>
        <w:tc>
          <w:tcPr>
            <w:tcW w:w="745" w:type="dxa"/>
          </w:tcPr>
          <w:p w:rsidR="00DF6FBB" w:rsidRDefault="000A5348">
            <w:pPr>
              <w:pStyle w:val="TableParagraph"/>
              <w:spacing w:line="204" w:lineRule="exact"/>
              <w:ind w:right="141"/>
              <w:jc w:val="right"/>
              <w:rPr>
                <w:b/>
                <w:sz w:val="20"/>
              </w:rPr>
            </w:pPr>
            <w:r>
              <w:rPr>
                <w:b/>
                <w:sz w:val="20"/>
              </w:rPr>
              <w:t>2014</w:t>
            </w:r>
          </w:p>
        </w:tc>
        <w:tc>
          <w:tcPr>
            <w:tcW w:w="1027" w:type="dxa"/>
          </w:tcPr>
          <w:p w:rsidR="00DF6FBB" w:rsidRDefault="000A5348">
            <w:pPr>
              <w:pStyle w:val="TableParagraph"/>
              <w:spacing w:before="2"/>
              <w:ind w:left="105" w:right="15"/>
              <w:jc w:val="center"/>
              <w:rPr>
                <w:b/>
                <w:sz w:val="20"/>
              </w:rPr>
            </w:pPr>
            <w:r>
              <w:rPr>
                <w:b/>
                <w:sz w:val="20"/>
              </w:rPr>
              <w:t>2007-2014</w:t>
            </w:r>
          </w:p>
        </w:tc>
      </w:tr>
      <w:tr w:rsidR="00DF6FBB">
        <w:trPr>
          <w:trHeight w:hRule="exact" w:val="395"/>
        </w:trPr>
        <w:tc>
          <w:tcPr>
            <w:tcW w:w="1794" w:type="dxa"/>
          </w:tcPr>
          <w:p w:rsidR="00DF6FBB" w:rsidRDefault="000A5348">
            <w:pPr>
              <w:pStyle w:val="TableParagraph"/>
              <w:spacing w:before="69"/>
              <w:ind w:left="35"/>
              <w:rPr>
                <w:sz w:val="20"/>
              </w:rPr>
            </w:pPr>
            <w:r>
              <w:rPr>
                <w:sz w:val="20"/>
              </w:rPr>
              <w:t>Dąbrowa Biskupia</w:t>
            </w:r>
          </w:p>
        </w:tc>
        <w:tc>
          <w:tcPr>
            <w:tcW w:w="808" w:type="dxa"/>
          </w:tcPr>
          <w:p w:rsidR="00DF6FBB" w:rsidRDefault="000A5348">
            <w:pPr>
              <w:pStyle w:val="TableParagraph"/>
              <w:spacing w:before="69"/>
              <w:ind w:right="176"/>
              <w:jc w:val="right"/>
              <w:rPr>
                <w:sz w:val="20"/>
              </w:rPr>
            </w:pPr>
            <w:r>
              <w:rPr>
                <w:sz w:val="20"/>
              </w:rPr>
              <w:t>0,0%</w:t>
            </w:r>
          </w:p>
        </w:tc>
        <w:tc>
          <w:tcPr>
            <w:tcW w:w="772" w:type="dxa"/>
          </w:tcPr>
          <w:p w:rsidR="00DF6FBB" w:rsidRDefault="000A5348">
            <w:pPr>
              <w:pStyle w:val="TableParagraph"/>
              <w:spacing w:before="69"/>
              <w:ind w:left="157" w:right="157"/>
              <w:jc w:val="center"/>
              <w:rPr>
                <w:sz w:val="20"/>
              </w:rPr>
            </w:pPr>
            <w:r>
              <w:rPr>
                <w:sz w:val="20"/>
              </w:rPr>
              <w:t>0,0%</w:t>
            </w:r>
          </w:p>
        </w:tc>
        <w:tc>
          <w:tcPr>
            <w:tcW w:w="774" w:type="dxa"/>
          </w:tcPr>
          <w:p w:rsidR="00DF6FBB" w:rsidRDefault="000A5348">
            <w:pPr>
              <w:pStyle w:val="TableParagraph"/>
              <w:spacing w:before="69"/>
              <w:ind w:left="177"/>
              <w:rPr>
                <w:sz w:val="20"/>
              </w:rPr>
            </w:pPr>
            <w:r>
              <w:rPr>
                <w:sz w:val="20"/>
              </w:rPr>
              <w:t>0,0%</w:t>
            </w:r>
          </w:p>
        </w:tc>
        <w:tc>
          <w:tcPr>
            <w:tcW w:w="774" w:type="dxa"/>
          </w:tcPr>
          <w:p w:rsidR="00DF6FBB" w:rsidRDefault="000A5348">
            <w:pPr>
              <w:pStyle w:val="TableParagraph"/>
              <w:spacing w:before="69"/>
              <w:ind w:left="158" w:right="158"/>
              <w:jc w:val="center"/>
              <w:rPr>
                <w:sz w:val="20"/>
              </w:rPr>
            </w:pPr>
            <w:r>
              <w:rPr>
                <w:sz w:val="20"/>
              </w:rPr>
              <w:t>0,0%</w:t>
            </w:r>
          </w:p>
        </w:tc>
        <w:tc>
          <w:tcPr>
            <w:tcW w:w="774" w:type="dxa"/>
          </w:tcPr>
          <w:p w:rsidR="00DF6FBB" w:rsidRDefault="000A5348">
            <w:pPr>
              <w:pStyle w:val="TableParagraph"/>
              <w:spacing w:before="69"/>
              <w:ind w:left="157" w:right="158"/>
              <w:jc w:val="center"/>
              <w:rPr>
                <w:sz w:val="20"/>
              </w:rPr>
            </w:pPr>
            <w:r>
              <w:rPr>
                <w:sz w:val="20"/>
              </w:rPr>
              <w:t>0,0%</w:t>
            </w:r>
          </w:p>
        </w:tc>
        <w:tc>
          <w:tcPr>
            <w:tcW w:w="775" w:type="dxa"/>
          </w:tcPr>
          <w:p w:rsidR="00DF6FBB" w:rsidRDefault="000A5348">
            <w:pPr>
              <w:pStyle w:val="TableParagraph"/>
              <w:spacing w:before="69"/>
              <w:ind w:left="178"/>
              <w:rPr>
                <w:sz w:val="20"/>
              </w:rPr>
            </w:pPr>
            <w:r>
              <w:rPr>
                <w:sz w:val="20"/>
              </w:rPr>
              <w:t>0,0%</w:t>
            </w:r>
          </w:p>
        </w:tc>
        <w:tc>
          <w:tcPr>
            <w:tcW w:w="766" w:type="dxa"/>
          </w:tcPr>
          <w:p w:rsidR="00DF6FBB" w:rsidRDefault="000A5348">
            <w:pPr>
              <w:pStyle w:val="TableParagraph"/>
              <w:spacing w:before="69"/>
              <w:ind w:left="159" w:right="150"/>
              <w:jc w:val="center"/>
              <w:rPr>
                <w:sz w:val="20"/>
              </w:rPr>
            </w:pPr>
            <w:r>
              <w:rPr>
                <w:sz w:val="20"/>
              </w:rPr>
              <w:t>0,0%</w:t>
            </w:r>
          </w:p>
        </w:tc>
        <w:tc>
          <w:tcPr>
            <w:tcW w:w="745" w:type="dxa"/>
          </w:tcPr>
          <w:p w:rsidR="00DF6FBB" w:rsidRDefault="000A5348">
            <w:pPr>
              <w:pStyle w:val="TableParagraph"/>
              <w:spacing w:before="69"/>
              <w:ind w:right="139"/>
              <w:jc w:val="right"/>
              <w:rPr>
                <w:sz w:val="20"/>
              </w:rPr>
            </w:pPr>
            <w:r>
              <w:rPr>
                <w:sz w:val="20"/>
              </w:rPr>
              <w:t>0,0%</w:t>
            </w:r>
          </w:p>
        </w:tc>
        <w:tc>
          <w:tcPr>
            <w:tcW w:w="1027" w:type="dxa"/>
          </w:tcPr>
          <w:p w:rsidR="00DF6FBB" w:rsidRDefault="000A5348">
            <w:pPr>
              <w:pStyle w:val="TableParagraph"/>
              <w:spacing w:before="69"/>
              <w:ind w:left="101" w:right="15"/>
              <w:jc w:val="center"/>
              <w:rPr>
                <w:sz w:val="20"/>
              </w:rPr>
            </w:pPr>
            <w:r>
              <w:rPr>
                <w:sz w:val="20"/>
              </w:rPr>
              <w:t>0,0%</w:t>
            </w:r>
          </w:p>
        </w:tc>
      </w:tr>
      <w:tr w:rsidR="00DF6FBB">
        <w:trPr>
          <w:trHeight w:hRule="exact" w:val="406"/>
        </w:trPr>
        <w:tc>
          <w:tcPr>
            <w:tcW w:w="1794" w:type="dxa"/>
          </w:tcPr>
          <w:p w:rsidR="00DF6FBB" w:rsidRDefault="000A5348">
            <w:pPr>
              <w:pStyle w:val="TableParagraph"/>
              <w:spacing w:before="73"/>
              <w:ind w:left="35"/>
              <w:rPr>
                <w:sz w:val="20"/>
              </w:rPr>
            </w:pPr>
            <w:r>
              <w:rPr>
                <w:sz w:val="20"/>
              </w:rPr>
              <w:t>Gniewkowo</w:t>
            </w:r>
          </w:p>
        </w:tc>
        <w:tc>
          <w:tcPr>
            <w:tcW w:w="808" w:type="dxa"/>
          </w:tcPr>
          <w:p w:rsidR="00DF6FBB" w:rsidRDefault="000A5348">
            <w:pPr>
              <w:pStyle w:val="TableParagraph"/>
              <w:spacing w:before="73"/>
              <w:ind w:right="176"/>
              <w:jc w:val="right"/>
              <w:rPr>
                <w:sz w:val="20"/>
              </w:rPr>
            </w:pPr>
            <w:r>
              <w:rPr>
                <w:sz w:val="20"/>
              </w:rPr>
              <w:t>0,0%</w:t>
            </w:r>
          </w:p>
        </w:tc>
        <w:tc>
          <w:tcPr>
            <w:tcW w:w="772" w:type="dxa"/>
          </w:tcPr>
          <w:p w:rsidR="00DF6FBB" w:rsidRDefault="000A5348">
            <w:pPr>
              <w:pStyle w:val="TableParagraph"/>
              <w:spacing w:before="73"/>
              <w:ind w:left="157" w:right="157"/>
              <w:jc w:val="center"/>
              <w:rPr>
                <w:sz w:val="20"/>
              </w:rPr>
            </w:pPr>
            <w:r>
              <w:rPr>
                <w:sz w:val="20"/>
              </w:rPr>
              <w:t>0,0%</w:t>
            </w:r>
          </w:p>
        </w:tc>
        <w:tc>
          <w:tcPr>
            <w:tcW w:w="774" w:type="dxa"/>
          </w:tcPr>
          <w:p w:rsidR="00DF6FBB" w:rsidRDefault="000A5348">
            <w:pPr>
              <w:pStyle w:val="TableParagraph"/>
              <w:spacing w:before="73"/>
              <w:ind w:left="177"/>
              <w:rPr>
                <w:sz w:val="20"/>
              </w:rPr>
            </w:pPr>
            <w:r>
              <w:rPr>
                <w:sz w:val="20"/>
              </w:rPr>
              <w:t>0,0%</w:t>
            </w:r>
          </w:p>
        </w:tc>
        <w:tc>
          <w:tcPr>
            <w:tcW w:w="774" w:type="dxa"/>
          </w:tcPr>
          <w:p w:rsidR="00DF6FBB" w:rsidRDefault="000A5348">
            <w:pPr>
              <w:pStyle w:val="TableParagraph"/>
              <w:spacing w:before="73"/>
              <w:ind w:left="158" w:right="158"/>
              <w:jc w:val="center"/>
              <w:rPr>
                <w:sz w:val="20"/>
              </w:rPr>
            </w:pPr>
            <w:r>
              <w:rPr>
                <w:sz w:val="20"/>
              </w:rPr>
              <w:t>0,0%</w:t>
            </w:r>
          </w:p>
        </w:tc>
        <w:tc>
          <w:tcPr>
            <w:tcW w:w="774" w:type="dxa"/>
          </w:tcPr>
          <w:p w:rsidR="00DF6FBB" w:rsidRDefault="000A5348">
            <w:pPr>
              <w:pStyle w:val="TableParagraph"/>
              <w:spacing w:before="73"/>
              <w:ind w:left="158" w:right="158"/>
              <w:jc w:val="center"/>
              <w:rPr>
                <w:sz w:val="20"/>
              </w:rPr>
            </w:pPr>
            <w:r>
              <w:rPr>
                <w:sz w:val="20"/>
              </w:rPr>
              <w:t>0,0%</w:t>
            </w:r>
          </w:p>
        </w:tc>
        <w:tc>
          <w:tcPr>
            <w:tcW w:w="775" w:type="dxa"/>
          </w:tcPr>
          <w:p w:rsidR="00DF6FBB" w:rsidRDefault="000A5348">
            <w:pPr>
              <w:pStyle w:val="TableParagraph"/>
              <w:spacing w:before="73"/>
              <w:ind w:left="178"/>
              <w:rPr>
                <w:sz w:val="20"/>
              </w:rPr>
            </w:pPr>
            <w:r>
              <w:rPr>
                <w:sz w:val="20"/>
              </w:rPr>
              <w:t>0,0%</w:t>
            </w:r>
          </w:p>
        </w:tc>
        <w:tc>
          <w:tcPr>
            <w:tcW w:w="766" w:type="dxa"/>
          </w:tcPr>
          <w:p w:rsidR="00DF6FBB" w:rsidRDefault="000A5348">
            <w:pPr>
              <w:pStyle w:val="TableParagraph"/>
              <w:spacing w:before="73"/>
              <w:ind w:left="159" w:right="150"/>
              <w:jc w:val="center"/>
              <w:rPr>
                <w:sz w:val="20"/>
              </w:rPr>
            </w:pPr>
            <w:r>
              <w:rPr>
                <w:sz w:val="20"/>
              </w:rPr>
              <w:t>0,0%</w:t>
            </w:r>
          </w:p>
        </w:tc>
        <w:tc>
          <w:tcPr>
            <w:tcW w:w="745" w:type="dxa"/>
          </w:tcPr>
          <w:p w:rsidR="00DF6FBB" w:rsidRDefault="000A5348">
            <w:pPr>
              <w:pStyle w:val="TableParagraph"/>
              <w:spacing w:before="85"/>
              <w:ind w:right="123"/>
              <w:jc w:val="right"/>
              <w:rPr>
                <w:b/>
                <w:sz w:val="20"/>
              </w:rPr>
            </w:pPr>
            <w:r>
              <w:rPr>
                <w:b/>
                <w:color w:val="528135"/>
                <w:sz w:val="20"/>
              </w:rPr>
              <w:t>3,3%</w:t>
            </w:r>
          </w:p>
        </w:tc>
        <w:tc>
          <w:tcPr>
            <w:tcW w:w="1027" w:type="dxa"/>
          </w:tcPr>
          <w:p w:rsidR="00DF6FBB" w:rsidRDefault="000A5348">
            <w:pPr>
              <w:pStyle w:val="TableParagraph"/>
              <w:spacing w:before="85"/>
              <w:ind w:left="101" w:right="15"/>
              <w:jc w:val="center"/>
              <w:rPr>
                <w:b/>
                <w:sz w:val="20"/>
              </w:rPr>
            </w:pPr>
            <w:r>
              <w:rPr>
                <w:b/>
                <w:color w:val="528135"/>
                <w:sz w:val="20"/>
              </w:rPr>
              <w:t>3,3%</w:t>
            </w:r>
          </w:p>
        </w:tc>
      </w:tr>
      <w:tr w:rsidR="00DF6FBB">
        <w:trPr>
          <w:trHeight w:hRule="exact" w:val="395"/>
        </w:trPr>
        <w:tc>
          <w:tcPr>
            <w:tcW w:w="1794" w:type="dxa"/>
          </w:tcPr>
          <w:p w:rsidR="00DF6FBB" w:rsidRDefault="000A5348">
            <w:pPr>
              <w:pStyle w:val="TableParagraph"/>
              <w:spacing w:before="68"/>
              <w:ind w:left="35"/>
              <w:rPr>
                <w:sz w:val="20"/>
              </w:rPr>
            </w:pPr>
            <w:r>
              <w:rPr>
                <w:sz w:val="20"/>
              </w:rPr>
              <w:t>Inowrocław</w:t>
            </w:r>
          </w:p>
        </w:tc>
        <w:tc>
          <w:tcPr>
            <w:tcW w:w="808" w:type="dxa"/>
          </w:tcPr>
          <w:p w:rsidR="00DF6FBB" w:rsidRDefault="000A5348">
            <w:pPr>
              <w:pStyle w:val="TableParagraph"/>
              <w:spacing w:before="68"/>
              <w:ind w:right="176"/>
              <w:jc w:val="right"/>
              <w:rPr>
                <w:sz w:val="20"/>
              </w:rPr>
            </w:pPr>
            <w:r>
              <w:rPr>
                <w:sz w:val="20"/>
              </w:rPr>
              <w:t>0,0%</w:t>
            </w:r>
          </w:p>
        </w:tc>
        <w:tc>
          <w:tcPr>
            <w:tcW w:w="772" w:type="dxa"/>
          </w:tcPr>
          <w:p w:rsidR="00DF6FBB" w:rsidRDefault="000A5348">
            <w:pPr>
              <w:pStyle w:val="TableParagraph"/>
              <w:spacing w:before="68"/>
              <w:ind w:left="157" w:right="157"/>
              <w:jc w:val="center"/>
              <w:rPr>
                <w:sz w:val="20"/>
              </w:rPr>
            </w:pPr>
            <w:r>
              <w:rPr>
                <w:sz w:val="20"/>
              </w:rPr>
              <w:t>0,0%</w:t>
            </w:r>
          </w:p>
        </w:tc>
        <w:tc>
          <w:tcPr>
            <w:tcW w:w="774" w:type="dxa"/>
          </w:tcPr>
          <w:p w:rsidR="00DF6FBB" w:rsidRDefault="000A5348">
            <w:pPr>
              <w:pStyle w:val="TableParagraph"/>
              <w:spacing w:before="68"/>
              <w:ind w:left="177"/>
              <w:rPr>
                <w:sz w:val="20"/>
              </w:rPr>
            </w:pPr>
            <w:r>
              <w:rPr>
                <w:sz w:val="20"/>
              </w:rPr>
              <w:t>0,0%</w:t>
            </w:r>
          </w:p>
        </w:tc>
        <w:tc>
          <w:tcPr>
            <w:tcW w:w="774" w:type="dxa"/>
          </w:tcPr>
          <w:p w:rsidR="00DF6FBB" w:rsidRDefault="000A5348">
            <w:pPr>
              <w:pStyle w:val="TableParagraph"/>
              <w:spacing w:before="68"/>
              <w:ind w:left="158" w:right="158"/>
              <w:jc w:val="center"/>
              <w:rPr>
                <w:sz w:val="20"/>
              </w:rPr>
            </w:pPr>
            <w:r>
              <w:rPr>
                <w:sz w:val="20"/>
              </w:rPr>
              <w:t>0,0%</w:t>
            </w:r>
          </w:p>
        </w:tc>
        <w:tc>
          <w:tcPr>
            <w:tcW w:w="774" w:type="dxa"/>
          </w:tcPr>
          <w:p w:rsidR="00DF6FBB" w:rsidRDefault="000A5348">
            <w:pPr>
              <w:pStyle w:val="TableParagraph"/>
              <w:spacing w:before="68"/>
              <w:ind w:left="157" w:right="158"/>
              <w:jc w:val="center"/>
              <w:rPr>
                <w:sz w:val="20"/>
              </w:rPr>
            </w:pPr>
            <w:r>
              <w:rPr>
                <w:sz w:val="20"/>
              </w:rPr>
              <w:t>0,0%</w:t>
            </w:r>
          </w:p>
        </w:tc>
        <w:tc>
          <w:tcPr>
            <w:tcW w:w="775" w:type="dxa"/>
          </w:tcPr>
          <w:p w:rsidR="00DF6FBB" w:rsidRDefault="000A5348">
            <w:pPr>
              <w:pStyle w:val="TableParagraph"/>
              <w:spacing w:before="68"/>
              <w:ind w:left="178"/>
              <w:rPr>
                <w:sz w:val="20"/>
              </w:rPr>
            </w:pPr>
            <w:r>
              <w:rPr>
                <w:sz w:val="20"/>
              </w:rPr>
              <w:t>0,0%</w:t>
            </w:r>
          </w:p>
        </w:tc>
        <w:tc>
          <w:tcPr>
            <w:tcW w:w="766" w:type="dxa"/>
          </w:tcPr>
          <w:p w:rsidR="00DF6FBB" w:rsidRDefault="000A5348">
            <w:pPr>
              <w:pStyle w:val="TableParagraph"/>
              <w:spacing w:before="68"/>
              <w:ind w:left="159" w:right="150"/>
              <w:jc w:val="center"/>
              <w:rPr>
                <w:sz w:val="20"/>
              </w:rPr>
            </w:pPr>
            <w:r>
              <w:rPr>
                <w:sz w:val="20"/>
              </w:rPr>
              <w:t>0,0%</w:t>
            </w:r>
          </w:p>
        </w:tc>
        <w:tc>
          <w:tcPr>
            <w:tcW w:w="745" w:type="dxa"/>
          </w:tcPr>
          <w:p w:rsidR="00DF6FBB" w:rsidRDefault="000A5348">
            <w:pPr>
              <w:pStyle w:val="TableParagraph"/>
              <w:spacing w:before="68"/>
              <w:ind w:right="139"/>
              <w:jc w:val="right"/>
              <w:rPr>
                <w:sz w:val="20"/>
              </w:rPr>
            </w:pPr>
            <w:r>
              <w:rPr>
                <w:sz w:val="20"/>
              </w:rPr>
              <w:t>0,0%</w:t>
            </w:r>
          </w:p>
        </w:tc>
        <w:tc>
          <w:tcPr>
            <w:tcW w:w="1027" w:type="dxa"/>
          </w:tcPr>
          <w:p w:rsidR="00DF6FBB" w:rsidRDefault="000A5348">
            <w:pPr>
              <w:pStyle w:val="TableParagraph"/>
              <w:spacing w:before="68"/>
              <w:ind w:left="101" w:right="15"/>
              <w:jc w:val="center"/>
              <w:rPr>
                <w:sz w:val="20"/>
              </w:rPr>
            </w:pPr>
            <w:r>
              <w:rPr>
                <w:sz w:val="20"/>
              </w:rPr>
              <w:t>0,0%</w:t>
            </w:r>
          </w:p>
        </w:tc>
      </w:tr>
      <w:tr w:rsidR="00DF6FBB">
        <w:trPr>
          <w:trHeight w:hRule="exact" w:val="400"/>
        </w:trPr>
        <w:tc>
          <w:tcPr>
            <w:tcW w:w="1794" w:type="dxa"/>
          </w:tcPr>
          <w:p w:rsidR="00DF6FBB" w:rsidRDefault="000A5348">
            <w:pPr>
              <w:pStyle w:val="TableParagraph"/>
              <w:spacing w:before="74"/>
              <w:ind w:left="35"/>
              <w:rPr>
                <w:sz w:val="20"/>
              </w:rPr>
            </w:pPr>
            <w:r>
              <w:rPr>
                <w:sz w:val="20"/>
              </w:rPr>
              <w:t>Janikowo</w:t>
            </w:r>
          </w:p>
        </w:tc>
        <w:tc>
          <w:tcPr>
            <w:tcW w:w="808" w:type="dxa"/>
          </w:tcPr>
          <w:p w:rsidR="00DF6FBB" w:rsidRDefault="000A5348">
            <w:pPr>
              <w:pStyle w:val="TableParagraph"/>
              <w:spacing w:before="74"/>
              <w:ind w:right="176"/>
              <w:jc w:val="right"/>
              <w:rPr>
                <w:sz w:val="20"/>
              </w:rPr>
            </w:pPr>
            <w:r>
              <w:rPr>
                <w:sz w:val="20"/>
              </w:rPr>
              <w:t>0,0%</w:t>
            </w:r>
          </w:p>
        </w:tc>
        <w:tc>
          <w:tcPr>
            <w:tcW w:w="772" w:type="dxa"/>
          </w:tcPr>
          <w:p w:rsidR="00DF6FBB" w:rsidRDefault="000A5348">
            <w:pPr>
              <w:pStyle w:val="TableParagraph"/>
              <w:spacing w:before="74"/>
              <w:ind w:left="157" w:right="157"/>
              <w:jc w:val="center"/>
              <w:rPr>
                <w:sz w:val="20"/>
              </w:rPr>
            </w:pPr>
            <w:r>
              <w:rPr>
                <w:sz w:val="20"/>
              </w:rPr>
              <w:t>0,0%</w:t>
            </w:r>
          </w:p>
        </w:tc>
        <w:tc>
          <w:tcPr>
            <w:tcW w:w="774" w:type="dxa"/>
          </w:tcPr>
          <w:p w:rsidR="00DF6FBB" w:rsidRDefault="000A5348">
            <w:pPr>
              <w:pStyle w:val="TableParagraph"/>
              <w:spacing w:before="74"/>
              <w:ind w:left="177"/>
              <w:rPr>
                <w:sz w:val="20"/>
              </w:rPr>
            </w:pPr>
            <w:r>
              <w:rPr>
                <w:sz w:val="20"/>
              </w:rPr>
              <w:t>0,0%</w:t>
            </w:r>
          </w:p>
        </w:tc>
        <w:tc>
          <w:tcPr>
            <w:tcW w:w="774" w:type="dxa"/>
          </w:tcPr>
          <w:p w:rsidR="00DF6FBB" w:rsidRDefault="000A5348">
            <w:pPr>
              <w:pStyle w:val="TableParagraph"/>
              <w:spacing w:before="74"/>
              <w:ind w:left="158" w:right="158"/>
              <w:jc w:val="center"/>
              <w:rPr>
                <w:sz w:val="20"/>
              </w:rPr>
            </w:pPr>
            <w:r>
              <w:rPr>
                <w:sz w:val="20"/>
              </w:rPr>
              <w:t>0,0%</w:t>
            </w:r>
          </w:p>
        </w:tc>
        <w:tc>
          <w:tcPr>
            <w:tcW w:w="774" w:type="dxa"/>
          </w:tcPr>
          <w:p w:rsidR="00DF6FBB" w:rsidRDefault="000A5348">
            <w:pPr>
              <w:pStyle w:val="TableParagraph"/>
              <w:spacing w:before="74"/>
              <w:ind w:left="157" w:right="158"/>
              <w:jc w:val="center"/>
              <w:rPr>
                <w:sz w:val="20"/>
              </w:rPr>
            </w:pPr>
            <w:r>
              <w:rPr>
                <w:sz w:val="20"/>
              </w:rPr>
              <w:t>0,0%</w:t>
            </w:r>
          </w:p>
        </w:tc>
        <w:tc>
          <w:tcPr>
            <w:tcW w:w="775" w:type="dxa"/>
          </w:tcPr>
          <w:p w:rsidR="00DF6FBB" w:rsidRDefault="000A5348">
            <w:pPr>
              <w:pStyle w:val="TableParagraph"/>
              <w:spacing w:before="74"/>
              <w:ind w:left="178"/>
              <w:rPr>
                <w:sz w:val="20"/>
              </w:rPr>
            </w:pPr>
            <w:r>
              <w:rPr>
                <w:sz w:val="20"/>
              </w:rPr>
              <w:t>0,0%</w:t>
            </w:r>
          </w:p>
        </w:tc>
        <w:tc>
          <w:tcPr>
            <w:tcW w:w="766" w:type="dxa"/>
          </w:tcPr>
          <w:p w:rsidR="00DF6FBB" w:rsidRDefault="000A5348">
            <w:pPr>
              <w:pStyle w:val="TableParagraph"/>
              <w:spacing w:before="74"/>
              <w:ind w:left="159" w:right="150"/>
              <w:jc w:val="center"/>
              <w:rPr>
                <w:sz w:val="20"/>
              </w:rPr>
            </w:pPr>
            <w:r>
              <w:rPr>
                <w:sz w:val="20"/>
              </w:rPr>
              <w:t>0,0%</w:t>
            </w:r>
          </w:p>
        </w:tc>
        <w:tc>
          <w:tcPr>
            <w:tcW w:w="745" w:type="dxa"/>
          </w:tcPr>
          <w:p w:rsidR="00DF6FBB" w:rsidRDefault="000A5348">
            <w:pPr>
              <w:pStyle w:val="TableParagraph"/>
              <w:spacing w:before="74"/>
              <w:ind w:right="139"/>
              <w:jc w:val="right"/>
              <w:rPr>
                <w:sz w:val="20"/>
              </w:rPr>
            </w:pPr>
            <w:r>
              <w:rPr>
                <w:sz w:val="20"/>
              </w:rPr>
              <w:t>0,0%</w:t>
            </w:r>
          </w:p>
        </w:tc>
        <w:tc>
          <w:tcPr>
            <w:tcW w:w="1027" w:type="dxa"/>
          </w:tcPr>
          <w:p w:rsidR="00DF6FBB" w:rsidRDefault="000A5348">
            <w:pPr>
              <w:pStyle w:val="TableParagraph"/>
              <w:spacing w:before="74"/>
              <w:ind w:left="101" w:right="15"/>
              <w:jc w:val="center"/>
              <w:rPr>
                <w:sz w:val="20"/>
              </w:rPr>
            </w:pPr>
            <w:r>
              <w:rPr>
                <w:sz w:val="20"/>
              </w:rPr>
              <w:t>0,0%</w:t>
            </w:r>
          </w:p>
        </w:tc>
      </w:tr>
      <w:tr w:rsidR="00DF6FBB">
        <w:trPr>
          <w:trHeight w:hRule="exact" w:val="400"/>
        </w:trPr>
        <w:tc>
          <w:tcPr>
            <w:tcW w:w="1794" w:type="dxa"/>
          </w:tcPr>
          <w:p w:rsidR="00DF6FBB" w:rsidRDefault="000A5348">
            <w:pPr>
              <w:pStyle w:val="TableParagraph"/>
              <w:spacing w:before="73"/>
              <w:ind w:left="35"/>
              <w:rPr>
                <w:sz w:val="20"/>
              </w:rPr>
            </w:pPr>
            <w:r>
              <w:rPr>
                <w:sz w:val="20"/>
              </w:rPr>
              <w:t>Kruszwica</w:t>
            </w:r>
          </w:p>
        </w:tc>
        <w:tc>
          <w:tcPr>
            <w:tcW w:w="808" w:type="dxa"/>
          </w:tcPr>
          <w:p w:rsidR="00DF6FBB" w:rsidRDefault="000A5348">
            <w:pPr>
              <w:pStyle w:val="TableParagraph"/>
              <w:spacing w:before="73"/>
              <w:ind w:right="176"/>
              <w:jc w:val="right"/>
              <w:rPr>
                <w:sz w:val="20"/>
              </w:rPr>
            </w:pPr>
            <w:r>
              <w:rPr>
                <w:sz w:val="20"/>
              </w:rPr>
              <w:t>0,0%</w:t>
            </w:r>
          </w:p>
        </w:tc>
        <w:tc>
          <w:tcPr>
            <w:tcW w:w="772" w:type="dxa"/>
          </w:tcPr>
          <w:p w:rsidR="00DF6FBB" w:rsidRDefault="000A5348">
            <w:pPr>
              <w:pStyle w:val="TableParagraph"/>
              <w:spacing w:before="73"/>
              <w:ind w:left="157" w:right="157"/>
              <w:jc w:val="center"/>
              <w:rPr>
                <w:sz w:val="20"/>
              </w:rPr>
            </w:pPr>
            <w:r>
              <w:rPr>
                <w:sz w:val="20"/>
              </w:rPr>
              <w:t>0,0%</w:t>
            </w:r>
          </w:p>
        </w:tc>
        <w:tc>
          <w:tcPr>
            <w:tcW w:w="774" w:type="dxa"/>
          </w:tcPr>
          <w:p w:rsidR="00DF6FBB" w:rsidRDefault="000A5348">
            <w:pPr>
              <w:pStyle w:val="TableParagraph"/>
              <w:spacing w:before="73"/>
              <w:ind w:left="177"/>
              <w:rPr>
                <w:sz w:val="20"/>
              </w:rPr>
            </w:pPr>
            <w:r>
              <w:rPr>
                <w:sz w:val="20"/>
              </w:rPr>
              <w:t>0,0%</w:t>
            </w:r>
          </w:p>
        </w:tc>
        <w:tc>
          <w:tcPr>
            <w:tcW w:w="774" w:type="dxa"/>
          </w:tcPr>
          <w:p w:rsidR="00DF6FBB" w:rsidRDefault="000A5348">
            <w:pPr>
              <w:pStyle w:val="TableParagraph"/>
              <w:spacing w:before="73"/>
              <w:ind w:left="158" w:right="158"/>
              <w:jc w:val="center"/>
              <w:rPr>
                <w:sz w:val="20"/>
              </w:rPr>
            </w:pPr>
            <w:r>
              <w:rPr>
                <w:sz w:val="20"/>
              </w:rPr>
              <w:t>0,0%</w:t>
            </w:r>
          </w:p>
        </w:tc>
        <w:tc>
          <w:tcPr>
            <w:tcW w:w="774" w:type="dxa"/>
          </w:tcPr>
          <w:p w:rsidR="00DF6FBB" w:rsidRDefault="000A5348">
            <w:pPr>
              <w:pStyle w:val="TableParagraph"/>
              <w:spacing w:before="73"/>
              <w:ind w:left="157" w:right="158"/>
              <w:jc w:val="center"/>
              <w:rPr>
                <w:sz w:val="20"/>
              </w:rPr>
            </w:pPr>
            <w:r>
              <w:rPr>
                <w:sz w:val="20"/>
              </w:rPr>
              <w:t>0,0%</w:t>
            </w:r>
          </w:p>
        </w:tc>
        <w:tc>
          <w:tcPr>
            <w:tcW w:w="775" w:type="dxa"/>
          </w:tcPr>
          <w:p w:rsidR="00DF6FBB" w:rsidRDefault="000A5348">
            <w:pPr>
              <w:pStyle w:val="TableParagraph"/>
              <w:spacing w:before="73"/>
              <w:ind w:left="178"/>
              <w:rPr>
                <w:sz w:val="20"/>
              </w:rPr>
            </w:pPr>
            <w:r>
              <w:rPr>
                <w:sz w:val="20"/>
              </w:rPr>
              <w:t>0,0%</w:t>
            </w:r>
          </w:p>
        </w:tc>
        <w:tc>
          <w:tcPr>
            <w:tcW w:w="766" w:type="dxa"/>
          </w:tcPr>
          <w:p w:rsidR="00DF6FBB" w:rsidRDefault="000A5348">
            <w:pPr>
              <w:pStyle w:val="TableParagraph"/>
              <w:spacing w:before="73"/>
              <w:ind w:left="159" w:right="150"/>
              <w:jc w:val="center"/>
              <w:rPr>
                <w:sz w:val="20"/>
              </w:rPr>
            </w:pPr>
            <w:r>
              <w:rPr>
                <w:sz w:val="20"/>
              </w:rPr>
              <w:t>0,0%</w:t>
            </w:r>
          </w:p>
        </w:tc>
        <w:tc>
          <w:tcPr>
            <w:tcW w:w="745" w:type="dxa"/>
          </w:tcPr>
          <w:p w:rsidR="00DF6FBB" w:rsidRDefault="000A5348">
            <w:pPr>
              <w:pStyle w:val="TableParagraph"/>
              <w:spacing w:before="73"/>
              <w:ind w:right="139"/>
              <w:jc w:val="right"/>
              <w:rPr>
                <w:sz w:val="20"/>
              </w:rPr>
            </w:pPr>
            <w:r>
              <w:rPr>
                <w:sz w:val="20"/>
              </w:rPr>
              <w:t>0,0%</w:t>
            </w:r>
          </w:p>
        </w:tc>
        <w:tc>
          <w:tcPr>
            <w:tcW w:w="1027" w:type="dxa"/>
          </w:tcPr>
          <w:p w:rsidR="00DF6FBB" w:rsidRDefault="000A5348">
            <w:pPr>
              <w:pStyle w:val="TableParagraph"/>
              <w:spacing w:before="73"/>
              <w:ind w:left="101" w:right="15"/>
              <w:jc w:val="center"/>
              <w:rPr>
                <w:sz w:val="20"/>
              </w:rPr>
            </w:pPr>
            <w:r>
              <w:rPr>
                <w:sz w:val="20"/>
              </w:rPr>
              <w:t>0,0%</w:t>
            </w:r>
          </w:p>
        </w:tc>
      </w:tr>
      <w:tr w:rsidR="00DF6FBB">
        <w:trPr>
          <w:trHeight w:hRule="exact" w:val="400"/>
        </w:trPr>
        <w:tc>
          <w:tcPr>
            <w:tcW w:w="1794" w:type="dxa"/>
          </w:tcPr>
          <w:p w:rsidR="00DF6FBB" w:rsidRDefault="000A5348">
            <w:pPr>
              <w:pStyle w:val="TableParagraph"/>
              <w:spacing w:before="74"/>
              <w:ind w:left="35"/>
              <w:rPr>
                <w:sz w:val="20"/>
              </w:rPr>
            </w:pPr>
            <w:r>
              <w:rPr>
                <w:sz w:val="20"/>
              </w:rPr>
              <w:t>Pakość</w:t>
            </w:r>
          </w:p>
        </w:tc>
        <w:tc>
          <w:tcPr>
            <w:tcW w:w="808" w:type="dxa"/>
          </w:tcPr>
          <w:p w:rsidR="00DF6FBB" w:rsidRDefault="000A5348">
            <w:pPr>
              <w:pStyle w:val="TableParagraph"/>
              <w:spacing w:before="74"/>
              <w:ind w:right="176"/>
              <w:jc w:val="right"/>
              <w:rPr>
                <w:sz w:val="20"/>
              </w:rPr>
            </w:pPr>
            <w:r>
              <w:rPr>
                <w:sz w:val="20"/>
              </w:rPr>
              <w:t>0,0%</w:t>
            </w:r>
          </w:p>
        </w:tc>
        <w:tc>
          <w:tcPr>
            <w:tcW w:w="772" w:type="dxa"/>
          </w:tcPr>
          <w:p w:rsidR="00DF6FBB" w:rsidRDefault="000A5348">
            <w:pPr>
              <w:pStyle w:val="TableParagraph"/>
              <w:spacing w:before="74"/>
              <w:ind w:left="157" w:right="157"/>
              <w:jc w:val="center"/>
              <w:rPr>
                <w:sz w:val="20"/>
              </w:rPr>
            </w:pPr>
            <w:r>
              <w:rPr>
                <w:sz w:val="20"/>
              </w:rPr>
              <w:t>0,0%</w:t>
            </w:r>
          </w:p>
        </w:tc>
        <w:tc>
          <w:tcPr>
            <w:tcW w:w="774" w:type="dxa"/>
          </w:tcPr>
          <w:p w:rsidR="00DF6FBB" w:rsidRDefault="000A5348">
            <w:pPr>
              <w:pStyle w:val="TableParagraph"/>
              <w:spacing w:before="74"/>
              <w:ind w:left="177"/>
              <w:rPr>
                <w:sz w:val="20"/>
              </w:rPr>
            </w:pPr>
            <w:r>
              <w:rPr>
                <w:sz w:val="20"/>
              </w:rPr>
              <w:t>0,0%</w:t>
            </w:r>
          </w:p>
        </w:tc>
        <w:tc>
          <w:tcPr>
            <w:tcW w:w="774" w:type="dxa"/>
          </w:tcPr>
          <w:p w:rsidR="00DF6FBB" w:rsidRDefault="000A5348">
            <w:pPr>
              <w:pStyle w:val="TableParagraph"/>
              <w:spacing w:before="74"/>
              <w:ind w:left="158" w:right="158"/>
              <w:jc w:val="center"/>
              <w:rPr>
                <w:sz w:val="20"/>
              </w:rPr>
            </w:pPr>
            <w:r>
              <w:rPr>
                <w:sz w:val="20"/>
              </w:rPr>
              <w:t>0,0%</w:t>
            </w:r>
          </w:p>
        </w:tc>
        <w:tc>
          <w:tcPr>
            <w:tcW w:w="774" w:type="dxa"/>
          </w:tcPr>
          <w:p w:rsidR="00DF6FBB" w:rsidRDefault="000A5348">
            <w:pPr>
              <w:pStyle w:val="TableParagraph"/>
              <w:spacing w:before="74"/>
              <w:ind w:left="157" w:right="158"/>
              <w:jc w:val="center"/>
              <w:rPr>
                <w:sz w:val="20"/>
              </w:rPr>
            </w:pPr>
            <w:r>
              <w:rPr>
                <w:sz w:val="20"/>
              </w:rPr>
              <w:t>0,0%</w:t>
            </w:r>
          </w:p>
        </w:tc>
        <w:tc>
          <w:tcPr>
            <w:tcW w:w="775" w:type="dxa"/>
          </w:tcPr>
          <w:p w:rsidR="00DF6FBB" w:rsidRDefault="000A5348">
            <w:pPr>
              <w:pStyle w:val="TableParagraph"/>
              <w:spacing w:before="74"/>
              <w:ind w:left="178"/>
              <w:rPr>
                <w:sz w:val="20"/>
              </w:rPr>
            </w:pPr>
            <w:r>
              <w:rPr>
                <w:sz w:val="20"/>
              </w:rPr>
              <w:t>0,0%</w:t>
            </w:r>
          </w:p>
        </w:tc>
        <w:tc>
          <w:tcPr>
            <w:tcW w:w="766" w:type="dxa"/>
          </w:tcPr>
          <w:p w:rsidR="00DF6FBB" w:rsidRDefault="000A5348">
            <w:pPr>
              <w:pStyle w:val="TableParagraph"/>
              <w:spacing w:before="74"/>
              <w:ind w:left="159" w:right="150"/>
              <w:jc w:val="center"/>
              <w:rPr>
                <w:sz w:val="20"/>
              </w:rPr>
            </w:pPr>
            <w:r>
              <w:rPr>
                <w:sz w:val="20"/>
              </w:rPr>
              <w:t>0,0%</w:t>
            </w:r>
          </w:p>
        </w:tc>
        <w:tc>
          <w:tcPr>
            <w:tcW w:w="745" w:type="dxa"/>
          </w:tcPr>
          <w:p w:rsidR="00DF6FBB" w:rsidRDefault="000A5348">
            <w:pPr>
              <w:pStyle w:val="TableParagraph"/>
              <w:spacing w:before="74"/>
              <w:ind w:right="139"/>
              <w:jc w:val="right"/>
              <w:rPr>
                <w:sz w:val="20"/>
              </w:rPr>
            </w:pPr>
            <w:r>
              <w:rPr>
                <w:sz w:val="20"/>
              </w:rPr>
              <w:t>0,0%</w:t>
            </w:r>
          </w:p>
        </w:tc>
        <w:tc>
          <w:tcPr>
            <w:tcW w:w="1027" w:type="dxa"/>
          </w:tcPr>
          <w:p w:rsidR="00DF6FBB" w:rsidRDefault="000A5348">
            <w:pPr>
              <w:pStyle w:val="TableParagraph"/>
              <w:spacing w:before="74"/>
              <w:ind w:left="101" w:right="15"/>
              <w:jc w:val="center"/>
              <w:rPr>
                <w:sz w:val="20"/>
              </w:rPr>
            </w:pPr>
            <w:r>
              <w:rPr>
                <w:sz w:val="20"/>
              </w:rPr>
              <w:t>0,0%</w:t>
            </w:r>
          </w:p>
        </w:tc>
      </w:tr>
      <w:tr w:rsidR="00DF6FBB">
        <w:trPr>
          <w:trHeight w:hRule="exact" w:val="400"/>
        </w:trPr>
        <w:tc>
          <w:tcPr>
            <w:tcW w:w="1794" w:type="dxa"/>
          </w:tcPr>
          <w:p w:rsidR="00DF6FBB" w:rsidRDefault="000A5348">
            <w:pPr>
              <w:pStyle w:val="TableParagraph"/>
              <w:spacing w:before="73"/>
              <w:ind w:left="35"/>
              <w:rPr>
                <w:sz w:val="20"/>
              </w:rPr>
            </w:pPr>
            <w:r>
              <w:rPr>
                <w:sz w:val="20"/>
              </w:rPr>
              <w:t>Rojewo</w:t>
            </w:r>
          </w:p>
        </w:tc>
        <w:tc>
          <w:tcPr>
            <w:tcW w:w="808" w:type="dxa"/>
          </w:tcPr>
          <w:p w:rsidR="00DF6FBB" w:rsidRDefault="000A5348">
            <w:pPr>
              <w:pStyle w:val="TableParagraph"/>
              <w:spacing w:before="73"/>
              <w:ind w:right="175"/>
              <w:jc w:val="right"/>
              <w:rPr>
                <w:sz w:val="20"/>
              </w:rPr>
            </w:pPr>
            <w:r>
              <w:rPr>
                <w:sz w:val="20"/>
              </w:rPr>
              <w:t>0,0%</w:t>
            </w:r>
          </w:p>
        </w:tc>
        <w:tc>
          <w:tcPr>
            <w:tcW w:w="772" w:type="dxa"/>
          </w:tcPr>
          <w:p w:rsidR="00DF6FBB" w:rsidRDefault="000A5348">
            <w:pPr>
              <w:pStyle w:val="TableParagraph"/>
              <w:spacing w:before="73"/>
              <w:ind w:left="157" w:right="157"/>
              <w:jc w:val="center"/>
              <w:rPr>
                <w:sz w:val="20"/>
              </w:rPr>
            </w:pPr>
            <w:r>
              <w:rPr>
                <w:sz w:val="20"/>
              </w:rPr>
              <w:t>0,0%</w:t>
            </w:r>
          </w:p>
        </w:tc>
        <w:tc>
          <w:tcPr>
            <w:tcW w:w="774" w:type="dxa"/>
          </w:tcPr>
          <w:p w:rsidR="00DF6FBB" w:rsidRDefault="000A5348">
            <w:pPr>
              <w:pStyle w:val="TableParagraph"/>
              <w:spacing w:before="73"/>
              <w:ind w:left="177"/>
              <w:rPr>
                <w:sz w:val="20"/>
              </w:rPr>
            </w:pPr>
            <w:r>
              <w:rPr>
                <w:sz w:val="20"/>
              </w:rPr>
              <w:t>0,0%</w:t>
            </w:r>
          </w:p>
        </w:tc>
        <w:tc>
          <w:tcPr>
            <w:tcW w:w="774" w:type="dxa"/>
          </w:tcPr>
          <w:p w:rsidR="00DF6FBB" w:rsidRDefault="000A5348">
            <w:pPr>
              <w:pStyle w:val="TableParagraph"/>
              <w:spacing w:before="73"/>
              <w:ind w:left="158" w:right="158"/>
              <w:jc w:val="center"/>
              <w:rPr>
                <w:sz w:val="20"/>
              </w:rPr>
            </w:pPr>
            <w:r>
              <w:rPr>
                <w:sz w:val="20"/>
              </w:rPr>
              <w:t>0,0%</w:t>
            </w:r>
          </w:p>
        </w:tc>
        <w:tc>
          <w:tcPr>
            <w:tcW w:w="774" w:type="dxa"/>
          </w:tcPr>
          <w:p w:rsidR="00DF6FBB" w:rsidRDefault="000A5348">
            <w:pPr>
              <w:pStyle w:val="TableParagraph"/>
              <w:spacing w:before="73"/>
              <w:ind w:left="157" w:right="158"/>
              <w:jc w:val="center"/>
              <w:rPr>
                <w:sz w:val="20"/>
              </w:rPr>
            </w:pPr>
            <w:r>
              <w:rPr>
                <w:sz w:val="20"/>
              </w:rPr>
              <w:t>0,0%</w:t>
            </w:r>
          </w:p>
        </w:tc>
        <w:tc>
          <w:tcPr>
            <w:tcW w:w="775" w:type="dxa"/>
          </w:tcPr>
          <w:p w:rsidR="00DF6FBB" w:rsidRDefault="000A5348">
            <w:pPr>
              <w:pStyle w:val="TableParagraph"/>
              <w:spacing w:before="73"/>
              <w:ind w:left="178"/>
              <w:rPr>
                <w:sz w:val="20"/>
              </w:rPr>
            </w:pPr>
            <w:r>
              <w:rPr>
                <w:sz w:val="20"/>
              </w:rPr>
              <w:t>0,0%</w:t>
            </w:r>
          </w:p>
        </w:tc>
        <w:tc>
          <w:tcPr>
            <w:tcW w:w="766" w:type="dxa"/>
          </w:tcPr>
          <w:p w:rsidR="00DF6FBB" w:rsidRDefault="000A5348">
            <w:pPr>
              <w:pStyle w:val="TableParagraph"/>
              <w:spacing w:before="73"/>
              <w:ind w:left="159" w:right="150"/>
              <w:jc w:val="center"/>
              <w:rPr>
                <w:sz w:val="20"/>
              </w:rPr>
            </w:pPr>
            <w:r>
              <w:rPr>
                <w:sz w:val="20"/>
              </w:rPr>
              <w:t>0,0%</w:t>
            </w:r>
          </w:p>
        </w:tc>
        <w:tc>
          <w:tcPr>
            <w:tcW w:w="745" w:type="dxa"/>
          </w:tcPr>
          <w:p w:rsidR="00DF6FBB" w:rsidRDefault="000A5348">
            <w:pPr>
              <w:pStyle w:val="TableParagraph"/>
              <w:spacing w:before="73"/>
              <w:ind w:right="139"/>
              <w:jc w:val="right"/>
              <w:rPr>
                <w:sz w:val="20"/>
              </w:rPr>
            </w:pPr>
            <w:r>
              <w:rPr>
                <w:sz w:val="20"/>
              </w:rPr>
              <w:t>0,0%</w:t>
            </w:r>
          </w:p>
        </w:tc>
        <w:tc>
          <w:tcPr>
            <w:tcW w:w="1027" w:type="dxa"/>
          </w:tcPr>
          <w:p w:rsidR="00DF6FBB" w:rsidRDefault="000A5348">
            <w:pPr>
              <w:pStyle w:val="TableParagraph"/>
              <w:spacing w:before="73"/>
              <w:ind w:left="101" w:right="15"/>
              <w:jc w:val="center"/>
              <w:rPr>
                <w:sz w:val="20"/>
              </w:rPr>
            </w:pPr>
            <w:r>
              <w:rPr>
                <w:sz w:val="20"/>
              </w:rPr>
              <w:t>0,0%</w:t>
            </w:r>
          </w:p>
        </w:tc>
      </w:tr>
      <w:tr w:rsidR="00DF6FBB">
        <w:trPr>
          <w:trHeight w:hRule="exact" w:val="400"/>
        </w:trPr>
        <w:tc>
          <w:tcPr>
            <w:tcW w:w="1794" w:type="dxa"/>
          </w:tcPr>
          <w:p w:rsidR="00DF6FBB" w:rsidRDefault="000A5348">
            <w:pPr>
              <w:pStyle w:val="TableParagraph"/>
              <w:spacing w:before="74"/>
              <w:ind w:left="35"/>
              <w:rPr>
                <w:sz w:val="20"/>
              </w:rPr>
            </w:pPr>
            <w:r>
              <w:rPr>
                <w:sz w:val="20"/>
              </w:rPr>
              <w:t>Złotniki Kujawskie</w:t>
            </w:r>
          </w:p>
        </w:tc>
        <w:tc>
          <w:tcPr>
            <w:tcW w:w="808" w:type="dxa"/>
          </w:tcPr>
          <w:p w:rsidR="00DF6FBB" w:rsidRDefault="000A5348">
            <w:pPr>
              <w:pStyle w:val="TableParagraph"/>
              <w:spacing w:before="74"/>
              <w:ind w:right="176"/>
              <w:jc w:val="right"/>
              <w:rPr>
                <w:sz w:val="20"/>
              </w:rPr>
            </w:pPr>
            <w:r>
              <w:rPr>
                <w:sz w:val="20"/>
              </w:rPr>
              <w:t>0,0%</w:t>
            </w:r>
          </w:p>
        </w:tc>
        <w:tc>
          <w:tcPr>
            <w:tcW w:w="772" w:type="dxa"/>
          </w:tcPr>
          <w:p w:rsidR="00DF6FBB" w:rsidRDefault="000A5348">
            <w:pPr>
              <w:pStyle w:val="TableParagraph"/>
              <w:spacing w:before="74"/>
              <w:ind w:left="157" w:right="157"/>
              <w:jc w:val="center"/>
              <w:rPr>
                <w:sz w:val="20"/>
              </w:rPr>
            </w:pPr>
            <w:r>
              <w:rPr>
                <w:sz w:val="20"/>
              </w:rPr>
              <w:t>0,0%</w:t>
            </w:r>
          </w:p>
        </w:tc>
        <w:tc>
          <w:tcPr>
            <w:tcW w:w="774" w:type="dxa"/>
          </w:tcPr>
          <w:p w:rsidR="00DF6FBB" w:rsidRDefault="000A5348">
            <w:pPr>
              <w:pStyle w:val="TableParagraph"/>
              <w:spacing w:before="74"/>
              <w:ind w:left="177"/>
              <w:rPr>
                <w:sz w:val="20"/>
              </w:rPr>
            </w:pPr>
            <w:r>
              <w:rPr>
                <w:sz w:val="20"/>
              </w:rPr>
              <w:t>0,0%</w:t>
            </w:r>
          </w:p>
        </w:tc>
        <w:tc>
          <w:tcPr>
            <w:tcW w:w="774" w:type="dxa"/>
          </w:tcPr>
          <w:p w:rsidR="00DF6FBB" w:rsidRDefault="000A5348">
            <w:pPr>
              <w:pStyle w:val="TableParagraph"/>
              <w:spacing w:before="74"/>
              <w:ind w:left="158" w:right="158"/>
              <w:jc w:val="center"/>
              <w:rPr>
                <w:sz w:val="20"/>
              </w:rPr>
            </w:pPr>
            <w:r>
              <w:rPr>
                <w:sz w:val="20"/>
              </w:rPr>
              <w:t>0,0%</w:t>
            </w:r>
          </w:p>
        </w:tc>
        <w:tc>
          <w:tcPr>
            <w:tcW w:w="774" w:type="dxa"/>
          </w:tcPr>
          <w:p w:rsidR="00DF6FBB" w:rsidRDefault="000A5348">
            <w:pPr>
              <w:pStyle w:val="TableParagraph"/>
              <w:spacing w:before="74"/>
              <w:ind w:left="157" w:right="158"/>
              <w:jc w:val="center"/>
              <w:rPr>
                <w:sz w:val="20"/>
              </w:rPr>
            </w:pPr>
            <w:r>
              <w:rPr>
                <w:sz w:val="20"/>
              </w:rPr>
              <w:t>0,0%</w:t>
            </w:r>
          </w:p>
        </w:tc>
        <w:tc>
          <w:tcPr>
            <w:tcW w:w="775" w:type="dxa"/>
          </w:tcPr>
          <w:p w:rsidR="00DF6FBB" w:rsidRDefault="000A5348">
            <w:pPr>
              <w:pStyle w:val="TableParagraph"/>
              <w:spacing w:before="74"/>
              <w:ind w:left="178"/>
              <w:rPr>
                <w:sz w:val="20"/>
              </w:rPr>
            </w:pPr>
            <w:r>
              <w:rPr>
                <w:sz w:val="20"/>
              </w:rPr>
              <w:t>0,0%</w:t>
            </w:r>
          </w:p>
        </w:tc>
        <w:tc>
          <w:tcPr>
            <w:tcW w:w="766" w:type="dxa"/>
          </w:tcPr>
          <w:p w:rsidR="00DF6FBB" w:rsidRDefault="000A5348">
            <w:pPr>
              <w:pStyle w:val="TableParagraph"/>
              <w:spacing w:before="74"/>
              <w:ind w:left="159" w:right="150"/>
              <w:jc w:val="center"/>
              <w:rPr>
                <w:sz w:val="20"/>
              </w:rPr>
            </w:pPr>
            <w:r>
              <w:rPr>
                <w:sz w:val="20"/>
              </w:rPr>
              <w:t>0,0%</w:t>
            </w:r>
          </w:p>
        </w:tc>
        <w:tc>
          <w:tcPr>
            <w:tcW w:w="745" w:type="dxa"/>
          </w:tcPr>
          <w:p w:rsidR="00DF6FBB" w:rsidRDefault="000A5348">
            <w:pPr>
              <w:pStyle w:val="TableParagraph"/>
              <w:spacing w:before="74"/>
              <w:ind w:right="139"/>
              <w:jc w:val="right"/>
              <w:rPr>
                <w:sz w:val="20"/>
              </w:rPr>
            </w:pPr>
            <w:r>
              <w:rPr>
                <w:sz w:val="20"/>
              </w:rPr>
              <w:t>0,0%</w:t>
            </w:r>
          </w:p>
        </w:tc>
        <w:tc>
          <w:tcPr>
            <w:tcW w:w="1027" w:type="dxa"/>
          </w:tcPr>
          <w:p w:rsidR="00DF6FBB" w:rsidRDefault="000A5348">
            <w:pPr>
              <w:pStyle w:val="TableParagraph"/>
              <w:spacing w:before="74"/>
              <w:ind w:left="101" w:right="15"/>
              <w:jc w:val="center"/>
              <w:rPr>
                <w:sz w:val="20"/>
              </w:rPr>
            </w:pPr>
            <w:r>
              <w:rPr>
                <w:sz w:val="20"/>
              </w:rPr>
              <w:t>0,0%</w:t>
            </w:r>
          </w:p>
        </w:tc>
      </w:tr>
    </w:tbl>
    <w:p w:rsidR="00DF6FBB" w:rsidRDefault="000A5348">
      <w:pPr>
        <w:spacing w:before="85" w:line="171" w:lineRule="exact"/>
        <w:ind w:left="1302" w:right="1768"/>
        <w:rPr>
          <w:b/>
          <w:sz w:val="20"/>
        </w:rPr>
      </w:pPr>
      <w:r>
        <w:rPr>
          <w:b/>
          <w:sz w:val="20"/>
        </w:rPr>
        <w:t>woj. kujawsko-</w:t>
      </w:r>
    </w:p>
    <w:p w:rsidR="00DF6FBB" w:rsidRDefault="000A5348">
      <w:pPr>
        <w:tabs>
          <w:tab w:val="left" w:pos="2824"/>
          <w:tab w:val="left" w:pos="3597"/>
          <w:tab w:val="left" w:pos="4370"/>
          <w:tab w:val="left" w:pos="5145"/>
          <w:tab w:val="left" w:pos="5918"/>
          <w:tab w:val="left" w:pos="6694"/>
          <w:tab w:val="left" w:pos="7469"/>
          <w:tab w:val="left" w:pos="8242"/>
          <w:tab w:val="left" w:pos="9149"/>
        </w:tabs>
        <w:spacing w:line="291" w:lineRule="exact"/>
        <w:ind w:left="1703" w:right="283"/>
        <w:rPr>
          <w:b/>
          <w:sz w:val="20"/>
        </w:rPr>
      </w:pPr>
      <w:r>
        <w:rPr>
          <w:b/>
          <w:position w:val="-11"/>
          <w:sz w:val="20"/>
        </w:rPr>
        <w:t>pomorskie</w:t>
      </w:r>
      <w:r>
        <w:rPr>
          <w:b/>
          <w:position w:val="-11"/>
          <w:sz w:val="20"/>
        </w:rPr>
        <w:tab/>
      </w:r>
      <w:r>
        <w:rPr>
          <w:b/>
          <w:sz w:val="20"/>
        </w:rPr>
        <w:t>1,8%</w:t>
      </w:r>
      <w:r>
        <w:rPr>
          <w:b/>
          <w:sz w:val="20"/>
        </w:rPr>
        <w:tab/>
        <w:t>1,9%</w:t>
      </w:r>
      <w:r>
        <w:rPr>
          <w:b/>
          <w:sz w:val="20"/>
        </w:rPr>
        <w:tab/>
        <w:t>1,9%</w:t>
      </w:r>
      <w:r>
        <w:rPr>
          <w:b/>
          <w:sz w:val="20"/>
        </w:rPr>
        <w:tab/>
        <w:t>1,9%</w:t>
      </w:r>
      <w:r>
        <w:rPr>
          <w:b/>
          <w:sz w:val="20"/>
        </w:rPr>
        <w:tab/>
        <w:t>2,3%</w:t>
      </w:r>
      <w:r>
        <w:rPr>
          <w:b/>
          <w:sz w:val="20"/>
        </w:rPr>
        <w:tab/>
        <w:t>3,0%</w:t>
      </w:r>
      <w:r>
        <w:rPr>
          <w:b/>
          <w:sz w:val="20"/>
        </w:rPr>
        <w:tab/>
        <w:t>3,5%</w:t>
      </w:r>
      <w:r>
        <w:rPr>
          <w:b/>
          <w:sz w:val="20"/>
        </w:rPr>
        <w:tab/>
        <w:t>4,3%</w:t>
      </w:r>
      <w:r>
        <w:rPr>
          <w:b/>
          <w:sz w:val="20"/>
        </w:rPr>
        <w:tab/>
        <w:t>2,5%</w:t>
      </w:r>
    </w:p>
    <w:p w:rsidR="00DF6FBB" w:rsidRDefault="000A5348">
      <w:pPr>
        <w:tabs>
          <w:tab w:val="left" w:pos="2824"/>
          <w:tab w:val="left" w:pos="3597"/>
          <w:tab w:val="left" w:pos="4370"/>
          <w:tab w:val="left" w:pos="5145"/>
          <w:tab w:val="left" w:pos="5918"/>
          <w:tab w:val="left" w:pos="6694"/>
          <w:tab w:val="left" w:pos="7469"/>
          <w:tab w:val="left" w:pos="8242"/>
          <w:tab w:val="left" w:pos="9149"/>
        </w:tabs>
        <w:spacing w:before="166"/>
        <w:ind w:left="2037" w:right="283"/>
        <w:rPr>
          <w:b/>
          <w:sz w:val="20"/>
        </w:rPr>
      </w:pPr>
      <w:r>
        <w:rPr>
          <w:b/>
          <w:sz w:val="20"/>
        </w:rPr>
        <w:t>Polska</w:t>
      </w:r>
      <w:r>
        <w:rPr>
          <w:b/>
          <w:sz w:val="20"/>
        </w:rPr>
        <w:tab/>
        <w:t>2,4%</w:t>
      </w:r>
      <w:r>
        <w:rPr>
          <w:b/>
          <w:sz w:val="20"/>
        </w:rPr>
        <w:tab/>
        <w:t>2,6%</w:t>
      </w:r>
      <w:r>
        <w:rPr>
          <w:b/>
          <w:sz w:val="20"/>
        </w:rPr>
        <w:tab/>
        <w:t>2,6%</w:t>
      </w:r>
      <w:r>
        <w:rPr>
          <w:b/>
          <w:sz w:val="20"/>
        </w:rPr>
        <w:tab/>
        <w:t>2,6%</w:t>
      </w:r>
      <w:r>
        <w:rPr>
          <w:b/>
          <w:sz w:val="20"/>
        </w:rPr>
        <w:tab/>
        <w:t>3,0%</w:t>
      </w:r>
      <w:r>
        <w:rPr>
          <w:b/>
          <w:sz w:val="20"/>
        </w:rPr>
        <w:tab/>
        <w:t>3,8%</w:t>
      </w:r>
      <w:r>
        <w:rPr>
          <w:b/>
          <w:sz w:val="20"/>
        </w:rPr>
        <w:tab/>
        <w:t>4,8%</w:t>
      </w:r>
      <w:r>
        <w:rPr>
          <w:b/>
          <w:sz w:val="20"/>
        </w:rPr>
        <w:tab/>
        <w:t>5,9%</w:t>
      </w:r>
      <w:r>
        <w:rPr>
          <w:b/>
          <w:sz w:val="20"/>
        </w:rPr>
        <w:tab/>
        <w:t>3,5%</w:t>
      </w:r>
    </w:p>
    <w:p w:rsidR="00DF6FBB" w:rsidRPr="00A430A9" w:rsidRDefault="000A5348">
      <w:pPr>
        <w:spacing w:before="106"/>
        <w:ind w:left="112" w:right="1768"/>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spacing w:before="157" w:line="235" w:lineRule="auto"/>
        <w:ind w:left="112" w:right="118" w:firstLine="708"/>
        <w:jc w:val="both"/>
        <w:rPr>
          <w:lang w:val="pl-PL"/>
        </w:rPr>
      </w:pPr>
      <w:r w:rsidRPr="00A430A9">
        <w:rPr>
          <w:b/>
          <w:lang w:val="pl-PL"/>
        </w:rPr>
        <w:t xml:space="preserve">Na całym obszarze LGD funkcjonuje jeden żłobek w gminie Gniewkowo, do którego uczęszcza zaledwie 3%  dzieci  w  wieku  żłobkowym  z  terenu  gminy.   </w:t>
      </w:r>
      <w:r w:rsidRPr="00A430A9">
        <w:rPr>
          <w:lang w:val="pl-PL"/>
        </w:rPr>
        <w:t>Podczas,   gdy  liczba   dzieci   objętych   opieką   żłobkową   w województwie i Polsce rośnie od kilku lat, na analizowanym obszarze widać wyraźne opóźnienia w tym</w:t>
      </w:r>
      <w:r w:rsidRPr="00A430A9">
        <w:rPr>
          <w:spacing w:val="-30"/>
          <w:lang w:val="pl-PL"/>
        </w:rPr>
        <w:t xml:space="preserve"> </w:t>
      </w:r>
      <w:r w:rsidRPr="00A430A9">
        <w:rPr>
          <w:lang w:val="pl-PL"/>
        </w:rPr>
        <w:t>zakresie.</w:t>
      </w:r>
    </w:p>
    <w:p w:rsidR="00DF6FBB" w:rsidRPr="00A430A9" w:rsidRDefault="00DF6FBB">
      <w:pPr>
        <w:spacing w:line="235" w:lineRule="auto"/>
        <w:jc w:val="both"/>
        <w:rPr>
          <w:lang w:val="pl-PL"/>
        </w:rPr>
        <w:sectPr w:rsidR="00DF6FBB" w:rsidRPr="00A430A9">
          <w:type w:val="continuous"/>
          <w:pgSz w:w="11920" w:h="16850"/>
          <w:pgMar w:top="1600" w:right="440" w:bottom="280" w:left="740" w:header="708" w:footer="708" w:gutter="0"/>
          <w:cols w:space="708"/>
        </w:sectPr>
      </w:pPr>
    </w:p>
    <w:p w:rsidR="00DF6FBB" w:rsidRPr="00A430A9" w:rsidRDefault="000A5348">
      <w:pPr>
        <w:spacing w:before="55"/>
        <w:ind w:left="112" w:right="1739"/>
        <w:rPr>
          <w:sz w:val="20"/>
          <w:lang w:val="pl-PL"/>
        </w:rPr>
      </w:pPr>
      <w:r w:rsidRPr="00A430A9">
        <w:rPr>
          <w:sz w:val="20"/>
          <w:lang w:val="pl-PL"/>
        </w:rPr>
        <w:lastRenderedPageBreak/>
        <w:t>Tabela 41. Odsetek dzieci objętych opieką przedszkolną na obszarze Stowarzyszenia Lokalna Grupa Działania Czarnoziem na Soli w latach 2007-2013.</w:t>
      </w:r>
    </w:p>
    <w:p w:rsidR="00DF6FBB" w:rsidRPr="00A430A9" w:rsidRDefault="00DF6FBB">
      <w:pPr>
        <w:rPr>
          <w:sz w:val="20"/>
          <w:lang w:val="pl-PL"/>
        </w:rPr>
        <w:sectPr w:rsidR="00DF6FBB" w:rsidRPr="00A430A9">
          <w:pgSz w:w="11920" w:h="16850"/>
          <w:pgMar w:top="480" w:right="440" w:bottom="480" w:left="740" w:header="0" w:footer="282" w:gutter="0"/>
          <w:cols w:space="708"/>
        </w:sectPr>
      </w:pPr>
    </w:p>
    <w:p w:rsidR="00DF6FBB" w:rsidRPr="00A430A9" w:rsidRDefault="00DF6FBB">
      <w:pPr>
        <w:pStyle w:val="Tekstpodstawowy"/>
        <w:rPr>
          <w:sz w:val="20"/>
          <w:lang w:val="pl-PL"/>
        </w:rPr>
      </w:pPr>
    </w:p>
    <w:p w:rsidR="00DF6FBB" w:rsidRPr="00A430A9" w:rsidRDefault="000A5348">
      <w:pPr>
        <w:spacing w:before="123"/>
        <w:jc w:val="right"/>
        <w:rPr>
          <w:b/>
          <w:sz w:val="20"/>
          <w:lang w:val="pl-PL"/>
        </w:rPr>
      </w:pPr>
      <w:r w:rsidRPr="00A430A9">
        <w:rPr>
          <w:b/>
          <w:sz w:val="20"/>
          <w:lang w:val="pl-PL"/>
        </w:rPr>
        <w:t>Gmina</w:t>
      </w:r>
    </w:p>
    <w:p w:rsidR="00DF6FBB" w:rsidRPr="00A430A9" w:rsidRDefault="000A5348">
      <w:pPr>
        <w:tabs>
          <w:tab w:val="left" w:pos="6542"/>
        </w:tabs>
        <w:spacing w:before="125"/>
        <w:ind w:left="6456" w:right="948" w:hanging="5013"/>
        <w:rPr>
          <w:b/>
          <w:sz w:val="20"/>
          <w:lang w:val="pl-PL"/>
        </w:rPr>
      </w:pPr>
      <w:r w:rsidRPr="00A430A9">
        <w:rPr>
          <w:lang w:val="pl-PL"/>
        </w:rPr>
        <w:br w:type="column"/>
      </w:r>
      <w:r w:rsidRPr="00A430A9">
        <w:rPr>
          <w:b/>
          <w:sz w:val="20"/>
          <w:lang w:val="pl-PL"/>
        </w:rPr>
        <w:lastRenderedPageBreak/>
        <w:t>Odsetek dzieci objętych</w:t>
      </w:r>
      <w:r w:rsidRPr="00A430A9">
        <w:rPr>
          <w:b/>
          <w:spacing w:val="-7"/>
          <w:sz w:val="20"/>
          <w:lang w:val="pl-PL"/>
        </w:rPr>
        <w:t xml:space="preserve"> </w:t>
      </w:r>
      <w:r w:rsidRPr="00A430A9">
        <w:rPr>
          <w:b/>
          <w:sz w:val="20"/>
          <w:lang w:val="pl-PL"/>
        </w:rPr>
        <w:t>opieką</w:t>
      </w:r>
      <w:r w:rsidRPr="00A430A9">
        <w:rPr>
          <w:b/>
          <w:spacing w:val="-1"/>
          <w:sz w:val="20"/>
          <w:lang w:val="pl-PL"/>
        </w:rPr>
        <w:t xml:space="preserve"> </w:t>
      </w:r>
      <w:r w:rsidRPr="00A430A9">
        <w:rPr>
          <w:b/>
          <w:sz w:val="20"/>
          <w:lang w:val="pl-PL"/>
        </w:rPr>
        <w:t>przedszkolną</w:t>
      </w:r>
      <w:r w:rsidRPr="00A430A9">
        <w:rPr>
          <w:b/>
          <w:sz w:val="20"/>
          <w:lang w:val="pl-PL"/>
        </w:rPr>
        <w:tab/>
      </w:r>
      <w:r w:rsidRPr="00A430A9">
        <w:rPr>
          <w:b/>
          <w:sz w:val="20"/>
          <w:lang w:val="pl-PL"/>
        </w:rPr>
        <w:tab/>
        <w:t>Zmiana</w:t>
      </w:r>
      <w:r w:rsidRPr="00A430A9">
        <w:rPr>
          <w:b/>
          <w:spacing w:val="-5"/>
          <w:sz w:val="20"/>
          <w:lang w:val="pl-PL"/>
        </w:rPr>
        <w:t xml:space="preserve"> </w:t>
      </w:r>
      <w:r w:rsidRPr="00A430A9">
        <w:rPr>
          <w:b/>
          <w:sz w:val="20"/>
          <w:lang w:val="pl-PL"/>
        </w:rPr>
        <w:t>w</w:t>
      </w:r>
      <w:r w:rsidRPr="00A430A9">
        <w:rPr>
          <w:b/>
          <w:w w:val="99"/>
          <w:sz w:val="20"/>
          <w:lang w:val="pl-PL"/>
        </w:rPr>
        <w:t xml:space="preserve"> </w:t>
      </w:r>
      <w:r w:rsidRPr="00A430A9">
        <w:rPr>
          <w:b/>
          <w:sz w:val="20"/>
          <w:lang w:val="pl-PL"/>
        </w:rPr>
        <w:t>latach</w:t>
      </w:r>
      <w:r w:rsidRPr="00A430A9">
        <w:rPr>
          <w:b/>
          <w:spacing w:val="-1"/>
          <w:sz w:val="20"/>
          <w:lang w:val="pl-PL"/>
        </w:rPr>
        <w:t xml:space="preserve"> </w:t>
      </w:r>
      <w:r w:rsidRPr="00A430A9">
        <w:rPr>
          <w:b/>
          <w:sz w:val="20"/>
          <w:lang w:val="pl-PL"/>
        </w:rPr>
        <w:t>2007-</w:t>
      </w:r>
    </w:p>
    <w:p w:rsidR="00DF6FBB" w:rsidRPr="00A430A9" w:rsidRDefault="00DF6FBB">
      <w:pPr>
        <w:rPr>
          <w:sz w:val="20"/>
          <w:lang w:val="pl-PL"/>
        </w:rPr>
        <w:sectPr w:rsidR="00DF6FBB" w:rsidRPr="00A430A9">
          <w:type w:val="continuous"/>
          <w:pgSz w:w="11920" w:h="16850"/>
          <w:pgMar w:top="1600" w:right="440" w:bottom="280" w:left="740" w:header="708" w:footer="708" w:gutter="0"/>
          <w:cols w:num="2" w:space="708" w:equalWidth="0">
            <w:col w:w="2032" w:space="251"/>
            <w:col w:w="8457"/>
          </w:cols>
        </w:sectPr>
      </w:pPr>
    </w:p>
    <w:tbl>
      <w:tblPr>
        <w:tblStyle w:val="TableNormal"/>
        <w:tblW w:w="0" w:type="auto"/>
        <w:tblInd w:w="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72"/>
        <w:gridCol w:w="806"/>
        <w:gridCol w:w="850"/>
        <w:gridCol w:w="853"/>
        <w:gridCol w:w="850"/>
        <w:gridCol w:w="851"/>
        <w:gridCol w:w="853"/>
        <w:gridCol w:w="850"/>
        <w:gridCol w:w="949"/>
      </w:tblGrid>
      <w:tr w:rsidR="00DF6FBB" w:rsidTr="00E33158">
        <w:trPr>
          <w:trHeight w:hRule="exact" w:val="325"/>
        </w:trPr>
        <w:tc>
          <w:tcPr>
            <w:tcW w:w="1872" w:type="dxa"/>
          </w:tcPr>
          <w:p w:rsidR="00DF6FBB" w:rsidRPr="00A430A9" w:rsidRDefault="00DF6FBB">
            <w:pPr>
              <w:rPr>
                <w:lang w:val="pl-PL"/>
              </w:rPr>
            </w:pPr>
          </w:p>
        </w:tc>
        <w:tc>
          <w:tcPr>
            <w:tcW w:w="806" w:type="dxa"/>
          </w:tcPr>
          <w:p w:rsidR="00DF6FBB" w:rsidRDefault="000A5348">
            <w:pPr>
              <w:pStyle w:val="TableParagraph"/>
              <w:spacing w:line="199" w:lineRule="exact"/>
              <w:ind w:left="179"/>
              <w:rPr>
                <w:b/>
                <w:sz w:val="20"/>
              </w:rPr>
            </w:pPr>
            <w:r>
              <w:rPr>
                <w:b/>
                <w:sz w:val="20"/>
              </w:rPr>
              <w:t>2007</w:t>
            </w:r>
          </w:p>
        </w:tc>
        <w:tc>
          <w:tcPr>
            <w:tcW w:w="850" w:type="dxa"/>
          </w:tcPr>
          <w:p w:rsidR="00DF6FBB" w:rsidRDefault="000A5348">
            <w:pPr>
              <w:pStyle w:val="TableParagraph"/>
              <w:spacing w:line="199" w:lineRule="exact"/>
              <w:ind w:left="223"/>
              <w:rPr>
                <w:b/>
                <w:sz w:val="20"/>
              </w:rPr>
            </w:pPr>
            <w:r>
              <w:rPr>
                <w:b/>
                <w:sz w:val="20"/>
              </w:rPr>
              <w:t>2008</w:t>
            </w:r>
          </w:p>
        </w:tc>
        <w:tc>
          <w:tcPr>
            <w:tcW w:w="853" w:type="dxa"/>
          </w:tcPr>
          <w:p w:rsidR="00DF6FBB" w:rsidRDefault="000A5348">
            <w:pPr>
              <w:pStyle w:val="TableParagraph"/>
              <w:spacing w:line="199" w:lineRule="exact"/>
              <w:ind w:left="131" w:right="130"/>
              <w:jc w:val="center"/>
              <w:rPr>
                <w:b/>
                <w:sz w:val="20"/>
              </w:rPr>
            </w:pPr>
            <w:r>
              <w:rPr>
                <w:b/>
                <w:sz w:val="20"/>
              </w:rPr>
              <w:t>2009</w:t>
            </w:r>
          </w:p>
        </w:tc>
        <w:tc>
          <w:tcPr>
            <w:tcW w:w="850" w:type="dxa"/>
          </w:tcPr>
          <w:p w:rsidR="00DF6FBB" w:rsidRDefault="000A5348">
            <w:pPr>
              <w:pStyle w:val="TableParagraph"/>
              <w:spacing w:line="199" w:lineRule="exact"/>
              <w:ind w:left="130" w:right="127"/>
              <w:jc w:val="center"/>
              <w:rPr>
                <w:b/>
                <w:sz w:val="20"/>
              </w:rPr>
            </w:pPr>
            <w:r>
              <w:rPr>
                <w:b/>
                <w:sz w:val="20"/>
              </w:rPr>
              <w:t>2010</w:t>
            </w:r>
          </w:p>
        </w:tc>
        <w:tc>
          <w:tcPr>
            <w:tcW w:w="851" w:type="dxa"/>
          </w:tcPr>
          <w:p w:rsidR="00DF6FBB" w:rsidRDefault="000A5348">
            <w:pPr>
              <w:pStyle w:val="TableParagraph"/>
              <w:spacing w:line="199" w:lineRule="exact"/>
              <w:ind w:left="129" w:right="127"/>
              <w:jc w:val="center"/>
              <w:rPr>
                <w:b/>
                <w:sz w:val="20"/>
              </w:rPr>
            </w:pPr>
            <w:r>
              <w:rPr>
                <w:b/>
                <w:sz w:val="20"/>
              </w:rPr>
              <w:t>2011</w:t>
            </w:r>
          </w:p>
        </w:tc>
        <w:tc>
          <w:tcPr>
            <w:tcW w:w="853" w:type="dxa"/>
          </w:tcPr>
          <w:p w:rsidR="00DF6FBB" w:rsidRDefault="000A5348">
            <w:pPr>
              <w:pStyle w:val="TableParagraph"/>
              <w:spacing w:line="199" w:lineRule="exact"/>
              <w:ind w:left="131" w:right="129"/>
              <w:jc w:val="center"/>
              <w:rPr>
                <w:b/>
                <w:sz w:val="20"/>
              </w:rPr>
            </w:pPr>
            <w:r>
              <w:rPr>
                <w:b/>
                <w:sz w:val="20"/>
              </w:rPr>
              <w:t>2012</w:t>
            </w:r>
          </w:p>
        </w:tc>
        <w:tc>
          <w:tcPr>
            <w:tcW w:w="850" w:type="dxa"/>
          </w:tcPr>
          <w:p w:rsidR="00DF6FBB" w:rsidRDefault="000A5348">
            <w:pPr>
              <w:pStyle w:val="TableParagraph"/>
              <w:spacing w:line="199" w:lineRule="exact"/>
              <w:ind w:left="129" w:right="125"/>
              <w:jc w:val="center"/>
              <w:rPr>
                <w:b/>
                <w:sz w:val="20"/>
              </w:rPr>
            </w:pPr>
            <w:r>
              <w:rPr>
                <w:b/>
                <w:sz w:val="20"/>
              </w:rPr>
              <w:t>2013</w:t>
            </w:r>
          </w:p>
        </w:tc>
        <w:tc>
          <w:tcPr>
            <w:tcW w:w="949" w:type="dxa"/>
          </w:tcPr>
          <w:p w:rsidR="00DF6FBB" w:rsidRDefault="000A5348">
            <w:pPr>
              <w:pStyle w:val="TableParagraph"/>
              <w:ind w:right="104"/>
              <w:jc w:val="right"/>
              <w:rPr>
                <w:b/>
                <w:sz w:val="20"/>
              </w:rPr>
            </w:pPr>
            <w:r>
              <w:rPr>
                <w:b/>
                <w:sz w:val="20"/>
              </w:rPr>
              <w:t>2013</w:t>
            </w:r>
          </w:p>
        </w:tc>
      </w:tr>
      <w:tr w:rsidR="00DF6FBB" w:rsidTr="00E33158">
        <w:trPr>
          <w:trHeight w:hRule="exact" w:val="370"/>
        </w:trPr>
        <w:tc>
          <w:tcPr>
            <w:tcW w:w="1872" w:type="dxa"/>
          </w:tcPr>
          <w:p w:rsidR="00DF6FBB" w:rsidRDefault="000A5348">
            <w:pPr>
              <w:pStyle w:val="TableParagraph"/>
              <w:spacing w:before="64"/>
              <w:ind w:left="35"/>
              <w:rPr>
                <w:sz w:val="20"/>
              </w:rPr>
            </w:pPr>
            <w:r>
              <w:rPr>
                <w:sz w:val="20"/>
              </w:rPr>
              <w:t>Dąbrowa Biskupia</w:t>
            </w:r>
          </w:p>
        </w:tc>
        <w:tc>
          <w:tcPr>
            <w:tcW w:w="806" w:type="dxa"/>
          </w:tcPr>
          <w:p w:rsidR="00DF6FBB" w:rsidRDefault="000A5348">
            <w:pPr>
              <w:pStyle w:val="TableParagraph"/>
              <w:spacing w:before="64"/>
              <w:ind w:right="164"/>
              <w:jc w:val="right"/>
              <w:rPr>
                <w:sz w:val="20"/>
              </w:rPr>
            </w:pPr>
            <w:r>
              <w:rPr>
                <w:sz w:val="20"/>
              </w:rPr>
              <w:t>27,1%</w:t>
            </w:r>
          </w:p>
        </w:tc>
        <w:tc>
          <w:tcPr>
            <w:tcW w:w="850" w:type="dxa"/>
          </w:tcPr>
          <w:p w:rsidR="00DF6FBB" w:rsidRDefault="000A5348">
            <w:pPr>
              <w:pStyle w:val="TableParagraph"/>
              <w:spacing w:before="64"/>
              <w:ind w:left="165"/>
              <w:rPr>
                <w:sz w:val="20"/>
              </w:rPr>
            </w:pPr>
            <w:r>
              <w:rPr>
                <w:sz w:val="20"/>
              </w:rPr>
              <w:t>32,4%</w:t>
            </w:r>
          </w:p>
        </w:tc>
        <w:tc>
          <w:tcPr>
            <w:tcW w:w="853" w:type="dxa"/>
          </w:tcPr>
          <w:p w:rsidR="00DF6FBB" w:rsidRDefault="000A5348">
            <w:pPr>
              <w:pStyle w:val="TableParagraph"/>
              <w:spacing w:before="64"/>
              <w:ind w:left="131" w:right="131"/>
              <w:jc w:val="center"/>
              <w:rPr>
                <w:sz w:val="20"/>
              </w:rPr>
            </w:pPr>
            <w:r>
              <w:rPr>
                <w:sz w:val="20"/>
              </w:rPr>
              <w:t>28,2%</w:t>
            </w:r>
          </w:p>
        </w:tc>
        <w:tc>
          <w:tcPr>
            <w:tcW w:w="850" w:type="dxa"/>
          </w:tcPr>
          <w:p w:rsidR="00DF6FBB" w:rsidRDefault="000A5348">
            <w:pPr>
              <w:pStyle w:val="TableParagraph"/>
              <w:spacing w:before="64"/>
              <w:ind w:left="130" w:right="128"/>
              <w:jc w:val="center"/>
              <w:rPr>
                <w:sz w:val="20"/>
              </w:rPr>
            </w:pPr>
            <w:r>
              <w:rPr>
                <w:sz w:val="20"/>
              </w:rPr>
              <w:t>40,3%</w:t>
            </w:r>
          </w:p>
        </w:tc>
        <w:tc>
          <w:tcPr>
            <w:tcW w:w="851" w:type="dxa"/>
          </w:tcPr>
          <w:p w:rsidR="00DF6FBB" w:rsidRDefault="000A5348">
            <w:pPr>
              <w:pStyle w:val="TableParagraph"/>
              <w:spacing w:before="64"/>
              <w:ind w:left="129" w:right="130"/>
              <w:jc w:val="center"/>
              <w:rPr>
                <w:sz w:val="20"/>
              </w:rPr>
            </w:pPr>
            <w:r>
              <w:rPr>
                <w:sz w:val="20"/>
              </w:rPr>
              <w:t>61,5%</w:t>
            </w:r>
          </w:p>
        </w:tc>
        <w:tc>
          <w:tcPr>
            <w:tcW w:w="853" w:type="dxa"/>
          </w:tcPr>
          <w:p w:rsidR="00DF6FBB" w:rsidRDefault="000A5348">
            <w:pPr>
              <w:pStyle w:val="TableParagraph"/>
              <w:spacing w:before="64"/>
              <w:ind w:left="131" w:right="130"/>
              <w:jc w:val="center"/>
              <w:rPr>
                <w:sz w:val="20"/>
              </w:rPr>
            </w:pPr>
            <w:r>
              <w:rPr>
                <w:sz w:val="20"/>
              </w:rPr>
              <w:t>54,3%</w:t>
            </w:r>
          </w:p>
        </w:tc>
        <w:tc>
          <w:tcPr>
            <w:tcW w:w="850" w:type="dxa"/>
          </w:tcPr>
          <w:p w:rsidR="00DF6FBB" w:rsidRDefault="000A5348">
            <w:pPr>
              <w:pStyle w:val="TableParagraph"/>
              <w:spacing w:before="64"/>
              <w:ind w:left="129" w:right="129"/>
              <w:jc w:val="center"/>
              <w:rPr>
                <w:sz w:val="20"/>
              </w:rPr>
            </w:pPr>
            <w:r>
              <w:rPr>
                <w:sz w:val="20"/>
              </w:rPr>
              <w:t>61,2%</w:t>
            </w:r>
          </w:p>
        </w:tc>
        <w:tc>
          <w:tcPr>
            <w:tcW w:w="949" w:type="dxa"/>
          </w:tcPr>
          <w:p w:rsidR="00DF6FBB" w:rsidRDefault="000A5348">
            <w:pPr>
              <w:pStyle w:val="TableParagraph"/>
              <w:spacing w:before="64"/>
              <w:ind w:right="49"/>
              <w:jc w:val="right"/>
              <w:rPr>
                <w:sz w:val="20"/>
              </w:rPr>
            </w:pPr>
            <w:r>
              <w:rPr>
                <w:sz w:val="20"/>
              </w:rPr>
              <w:t>34,1%</w:t>
            </w:r>
          </w:p>
        </w:tc>
      </w:tr>
      <w:tr w:rsidR="00DF6FBB" w:rsidTr="00E33158">
        <w:trPr>
          <w:trHeight w:hRule="exact" w:val="398"/>
        </w:trPr>
        <w:tc>
          <w:tcPr>
            <w:tcW w:w="1872" w:type="dxa"/>
          </w:tcPr>
          <w:p w:rsidR="00DF6FBB" w:rsidRDefault="000A5348">
            <w:pPr>
              <w:pStyle w:val="TableParagraph"/>
              <w:spacing w:before="94"/>
              <w:ind w:left="35"/>
              <w:rPr>
                <w:sz w:val="20"/>
              </w:rPr>
            </w:pPr>
            <w:r>
              <w:rPr>
                <w:sz w:val="20"/>
              </w:rPr>
              <w:t>Gniewkowo</w:t>
            </w:r>
          </w:p>
        </w:tc>
        <w:tc>
          <w:tcPr>
            <w:tcW w:w="806" w:type="dxa"/>
          </w:tcPr>
          <w:p w:rsidR="00DF6FBB" w:rsidRDefault="000A5348">
            <w:pPr>
              <w:pStyle w:val="TableParagraph"/>
              <w:spacing w:before="94"/>
              <w:ind w:right="164"/>
              <w:jc w:val="right"/>
              <w:rPr>
                <w:sz w:val="20"/>
              </w:rPr>
            </w:pPr>
            <w:r>
              <w:rPr>
                <w:sz w:val="20"/>
              </w:rPr>
              <w:t>53,5%</w:t>
            </w:r>
          </w:p>
        </w:tc>
        <w:tc>
          <w:tcPr>
            <w:tcW w:w="850" w:type="dxa"/>
          </w:tcPr>
          <w:p w:rsidR="00DF6FBB" w:rsidRDefault="000A5348">
            <w:pPr>
              <w:pStyle w:val="TableParagraph"/>
              <w:spacing w:before="94"/>
              <w:ind w:left="165"/>
              <w:rPr>
                <w:sz w:val="20"/>
              </w:rPr>
            </w:pPr>
            <w:r>
              <w:rPr>
                <w:sz w:val="20"/>
              </w:rPr>
              <w:t>60,8%</w:t>
            </w:r>
          </w:p>
        </w:tc>
        <w:tc>
          <w:tcPr>
            <w:tcW w:w="853" w:type="dxa"/>
          </w:tcPr>
          <w:p w:rsidR="00DF6FBB" w:rsidRDefault="000A5348">
            <w:pPr>
              <w:pStyle w:val="TableParagraph"/>
              <w:spacing w:before="94"/>
              <w:ind w:left="131" w:right="131"/>
              <w:jc w:val="center"/>
              <w:rPr>
                <w:sz w:val="20"/>
              </w:rPr>
            </w:pPr>
            <w:r>
              <w:rPr>
                <w:sz w:val="20"/>
              </w:rPr>
              <w:t>68,2%</w:t>
            </w:r>
          </w:p>
        </w:tc>
        <w:tc>
          <w:tcPr>
            <w:tcW w:w="850" w:type="dxa"/>
          </w:tcPr>
          <w:p w:rsidR="00DF6FBB" w:rsidRDefault="000A5348">
            <w:pPr>
              <w:pStyle w:val="TableParagraph"/>
              <w:spacing w:before="94"/>
              <w:ind w:left="130" w:right="128"/>
              <w:jc w:val="center"/>
              <w:rPr>
                <w:sz w:val="20"/>
              </w:rPr>
            </w:pPr>
            <w:r>
              <w:rPr>
                <w:sz w:val="20"/>
              </w:rPr>
              <w:t>65,2%</w:t>
            </w:r>
          </w:p>
        </w:tc>
        <w:tc>
          <w:tcPr>
            <w:tcW w:w="851" w:type="dxa"/>
          </w:tcPr>
          <w:p w:rsidR="00DF6FBB" w:rsidRDefault="000A5348">
            <w:pPr>
              <w:pStyle w:val="TableParagraph"/>
              <w:spacing w:before="94"/>
              <w:ind w:left="129" w:right="130"/>
              <w:jc w:val="center"/>
              <w:rPr>
                <w:sz w:val="20"/>
              </w:rPr>
            </w:pPr>
            <w:r>
              <w:rPr>
                <w:sz w:val="20"/>
              </w:rPr>
              <w:t>65,9%</w:t>
            </w:r>
          </w:p>
        </w:tc>
        <w:tc>
          <w:tcPr>
            <w:tcW w:w="853" w:type="dxa"/>
          </w:tcPr>
          <w:p w:rsidR="00DF6FBB" w:rsidRDefault="000A5348">
            <w:pPr>
              <w:pStyle w:val="TableParagraph"/>
              <w:spacing w:before="94"/>
              <w:ind w:left="131" w:right="130"/>
              <w:jc w:val="center"/>
              <w:rPr>
                <w:sz w:val="20"/>
              </w:rPr>
            </w:pPr>
            <w:r>
              <w:rPr>
                <w:sz w:val="20"/>
              </w:rPr>
              <w:t>74,5%</w:t>
            </w:r>
          </w:p>
        </w:tc>
        <w:tc>
          <w:tcPr>
            <w:tcW w:w="850" w:type="dxa"/>
            <w:shd w:val="clear" w:color="auto" w:fill="A8D08D"/>
          </w:tcPr>
          <w:p w:rsidR="00DF6FBB" w:rsidRDefault="000A5348">
            <w:pPr>
              <w:pStyle w:val="TableParagraph"/>
              <w:spacing w:before="94"/>
              <w:ind w:left="129" w:right="129"/>
              <w:jc w:val="center"/>
              <w:rPr>
                <w:sz w:val="20"/>
              </w:rPr>
            </w:pPr>
            <w:r>
              <w:rPr>
                <w:sz w:val="20"/>
              </w:rPr>
              <w:t>75,8%</w:t>
            </w:r>
          </w:p>
        </w:tc>
        <w:tc>
          <w:tcPr>
            <w:tcW w:w="949" w:type="dxa"/>
          </w:tcPr>
          <w:p w:rsidR="00DF6FBB" w:rsidRDefault="000A5348">
            <w:pPr>
              <w:pStyle w:val="TableParagraph"/>
              <w:spacing w:before="94"/>
              <w:ind w:right="49"/>
              <w:jc w:val="right"/>
              <w:rPr>
                <w:sz w:val="20"/>
              </w:rPr>
            </w:pPr>
            <w:r>
              <w:rPr>
                <w:sz w:val="20"/>
              </w:rPr>
              <w:t>22,3%</w:t>
            </w:r>
          </w:p>
        </w:tc>
      </w:tr>
      <w:tr w:rsidR="00DF6FBB" w:rsidTr="00E33158">
        <w:trPr>
          <w:trHeight w:hRule="exact" w:val="425"/>
        </w:trPr>
        <w:tc>
          <w:tcPr>
            <w:tcW w:w="1872" w:type="dxa"/>
          </w:tcPr>
          <w:p w:rsidR="00DF6FBB" w:rsidRDefault="000A5348">
            <w:pPr>
              <w:pStyle w:val="TableParagraph"/>
              <w:spacing w:before="94"/>
              <w:ind w:left="35"/>
              <w:rPr>
                <w:sz w:val="20"/>
              </w:rPr>
            </w:pPr>
            <w:r>
              <w:rPr>
                <w:sz w:val="20"/>
              </w:rPr>
              <w:t>Inowrocław</w:t>
            </w:r>
          </w:p>
        </w:tc>
        <w:tc>
          <w:tcPr>
            <w:tcW w:w="806" w:type="dxa"/>
          </w:tcPr>
          <w:p w:rsidR="00DF6FBB" w:rsidRDefault="000A5348">
            <w:pPr>
              <w:pStyle w:val="TableParagraph"/>
              <w:spacing w:before="94"/>
              <w:ind w:right="164"/>
              <w:jc w:val="right"/>
              <w:rPr>
                <w:sz w:val="20"/>
              </w:rPr>
            </w:pPr>
            <w:r>
              <w:rPr>
                <w:sz w:val="20"/>
              </w:rPr>
              <w:t>29,6%</w:t>
            </w:r>
          </w:p>
        </w:tc>
        <w:tc>
          <w:tcPr>
            <w:tcW w:w="850" w:type="dxa"/>
          </w:tcPr>
          <w:p w:rsidR="00DF6FBB" w:rsidRDefault="000A5348">
            <w:pPr>
              <w:pStyle w:val="TableParagraph"/>
              <w:spacing w:before="94"/>
              <w:ind w:left="165"/>
              <w:rPr>
                <w:sz w:val="20"/>
              </w:rPr>
            </w:pPr>
            <w:r>
              <w:rPr>
                <w:sz w:val="20"/>
              </w:rPr>
              <w:t>26,7%</w:t>
            </w:r>
          </w:p>
        </w:tc>
        <w:tc>
          <w:tcPr>
            <w:tcW w:w="853" w:type="dxa"/>
          </w:tcPr>
          <w:p w:rsidR="00DF6FBB" w:rsidRDefault="000A5348">
            <w:pPr>
              <w:pStyle w:val="TableParagraph"/>
              <w:spacing w:before="94"/>
              <w:ind w:left="131" w:right="131"/>
              <w:jc w:val="center"/>
              <w:rPr>
                <w:sz w:val="20"/>
              </w:rPr>
            </w:pPr>
            <w:r>
              <w:rPr>
                <w:sz w:val="20"/>
              </w:rPr>
              <w:t>41,7%</w:t>
            </w:r>
          </w:p>
        </w:tc>
        <w:tc>
          <w:tcPr>
            <w:tcW w:w="850" w:type="dxa"/>
          </w:tcPr>
          <w:p w:rsidR="00DF6FBB" w:rsidRDefault="000A5348">
            <w:pPr>
              <w:pStyle w:val="TableParagraph"/>
              <w:spacing w:before="94"/>
              <w:ind w:left="130" w:right="128"/>
              <w:jc w:val="center"/>
              <w:rPr>
                <w:sz w:val="20"/>
              </w:rPr>
            </w:pPr>
            <w:r>
              <w:rPr>
                <w:sz w:val="20"/>
              </w:rPr>
              <w:t>44,8%</w:t>
            </w:r>
          </w:p>
        </w:tc>
        <w:tc>
          <w:tcPr>
            <w:tcW w:w="851" w:type="dxa"/>
          </w:tcPr>
          <w:p w:rsidR="00DF6FBB" w:rsidRDefault="000A5348">
            <w:pPr>
              <w:pStyle w:val="TableParagraph"/>
              <w:spacing w:before="94"/>
              <w:ind w:left="129" w:right="130"/>
              <w:jc w:val="center"/>
              <w:rPr>
                <w:sz w:val="20"/>
              </w:rPr>
            </w:pPr>
            <w:r>
              <w:rPr>
                <w:sz w:val="20"/>
              </w:rPr>
              <w:t>38,4%</w:t>
            </w:r>
          </w:p>
        </w:tc>
        <w:tc>
          <w:tcPr>
            <w:tcW w:w="853" w:type="dxa"/>
          </w:tcPr>
          <w:p w:rsidR="00DF6FBB" w:rsidRDefault="000A5348">
            <w:pPr>
              <w:pStyle w:val="TableParagraph"/>
              <w:spacing w:before="94"/>
              <w:ind w:left="131" w:right="130"/>
              <w:jc w:val="center"/>
              <w:rPr>
                <w:sz w:val="20"/>
              </w:rPr>
            </w:pPr>
            <w:r>
              <w:rPr>
                <w:sz w:val="20"/>
              </w:rPr>
              <w:t>42,1%</w:t>
            </w:r>
          </w:p>
        </w:tc>
        <w:tc>
          <w:tcPr>
            <w:tcW w:w="850" w:type="dxa"/>
          </w:tcPr>
          <w:p w:rsidR="00DF6FBB" w:rsidRDefault="000A5348">
            <w:pPr>
              <w:pStyle w:val="TableParagraph"/>
              <w:spacing w:before="63"/>
              <w:ind w:left="129" w:right="129"/>
              <w:jc w:val="center"/>
              <w:rPr>
                <w:sz w:val="20"/>
              </w:rPr>
            </w:pPr>
            <w:r>
              <w:rPr>
                <w:sz w:val="20"/>
              </w:rPr>
              <w:t>56,7%</w:t>
            </w:r>
          </w:p>
        </w:tc>
        <w:tc>
          <w:tcPr>
            <w:tcW w:w="949" w:type="dxa"/>
          </w:tcPr>
          <w:p w:rsidR="00DF6FBB" w:rsidRDefault="000A5348">
            <w:pPr>
              <w:pStyle w:val="TableParagraph"/>
              <w:spacing w:before="94"/>
              <w:ind w:right="49"/>
              <w:jc w:val="right"/>
              <w:rPr>
                <w:sz w:val="20"/>
              </w:rPr>
            </w:pPr>
            <w:r>
              <w:rPr>
                <w:sz w:val="20"/>
              </w:rPr>
              <w:t>27,1%</w:t>
            </w:r>
          </w:p>
        </w:tc>
      </w:tr>
      <w:tr w:rsidR="00DF6FBB" w:rsidTr="00E33158">
        <w:trPr>
          <w:trHeight w:hRule="exact" w:val="401"/>
        </w:trPr>
        <w:tc>
          <w:tcPr>
            <w:tcW w:w="1872" w:type="dxa"/>
          </w:tcPr>
          <w:p w:rsidR="00DF6FBB" w:rsidRDefault="000A5348">
            <w:pPr>
              <w:pStyle w:val="TableParagraph"/>
              <w:spacing w:before="70"/>
              <w:ind w:left="35"/>
              <w:rPr>
                <w:sz w:val="20"/>
              </w:rPr>
            </w:pPr>
            <w:r>
              <w:rPr>
                <w:sz w:val="20"/>
              </w:rPr>
              <w:t>Janikowo</w:t>
            </w:r>
          </w:p>
        </w:tc>
        <w:tc>
          <w:tcPr>
            <w:tcW w:w="806" w:type="dxa"/>
          </w:tcPr>
          <w:p w:rsidR="00DF6FBB" w:rsidRDefault="000A5348">
            <w:pPr>
              <w:pStyle w:val="TableParagraph"/>
              <w:spacing w:before="70"/>
              <w:ind w:right="164"/>
              <w:jc w:val="right"/>
              <w:rPr>
                <w:sz w:val="20"/>
              </w:rPr>
            </w:pPr>
            <w:r>
              <w:rPr>
                <w:sz w:val="20"/>
              </w:rPr>
              <w:t>48,8%</w:t>
            </w:r>
          </w:p>
        </w:tc>
        <w:tc>
          <w:tcPr>
            <w:tcW w:w="850" w:type="dxa"/>
          </w:tcPr>
          <w:p w:rsidR="00DF6FBB" w:rsidRDefault="000A5348">
            <w:pPr>
              <w:pStyle w:val="TableParagraph"/>
              <w:spacing w:before="70"/>
              <w:ind w:left="165"/>
              <w:rPr>
                <w:sz w:val="20"/>
              </w:rPr>
            </w:pPr>
            <w:r>
              <w:rPr>
                <w:sz w:val="20"/>
              </w:rPr>
              <w:t>49,9%</w:t>
            </w:r>
          </w:p>
        </w:tc>
        <w:tc>
          <w:tcPr>
            <w:tcW w:w="853" w:type="dxa"/>
          </w:tcPr>
          <w:p w:rsidR="00DF6FBB" w:rsidRDefault="000A5348">
            <w:pPr>
              <w:pStyle w:val="TableParagraph"/>
              <w:spacing w:before="70"/>
              <w:ind w:left="131" w:right="131"/>
              <w:jc w:val="center"/>
              <w:rPr>
                <w:sz w:val="20"/>
              </w:rPr>
            </w:pPr>
            <w:r>
              <w:rPr>
                <w:sz w:val="20"/>
              </w:rPr>
              <w:t>53,8%</w:t>
            </w:r>
          </w:p>
        </w:tc>
        <w:tc>
          <w:tcPr>
            <w:tcW w:w="850" w:type="dxa"/>
          </w:tcPr>
          <w:p w:rsidR="00DF6FBB" w:rsidRDefault="000A5348">
            <w:pPr>
              <w:pStyle w:val="TableParagraph"/>
              <w:spacing w:before="70"/>
              <w:ind w:left="130" w:right="128"/>
              <w:jc w:val="center"/>
              <w:rPr>
                <w:sz w:val="20"/>
              </w:rPr>
            </w:pPr>
            <w:r>
              <w:rPr>
                <w:sz w:val="20"/>
              </w:rPr>
              <w:t>56,3%</w:t>
            </w:r>
          </w:p>
        </w:tc>
        <w:tc>
          <w:tcPr>
            <w:tcW w:w="851" w:type="dxa"/>
          </w:tcPr>
          <w:p w:rsidR="00DF6FBB" w:rsidRDefault="000A5348">
            <w:pPr>
              <w:pStyle w:val="TableParagraph"/>
              <w:spacing w:before="70"/>
              <w:ind w:left="129" w:right="130"/>
              <w:jc w:val="center"/>
              <w:rPr>
                <w:sz w:val="20"/>
              </w:rPr>
            </w:pPr>
            <w:r>
              <w:rPr>
                <w:sz w:val="20"/>
              </w:rPr>
              <w:t>59,6%</w:t>
            </w:r>
          </w:p>
        </w:tc>
        <w:tc>
          <w:tcPr>
            <w:tcW w:w="853" w:type="dxa"/>
          </w:tcPr>
          <w:p w:rsidR="00DF6FBB" w:rsidRDefault="000A5348">
            <w:pPr>
              <w:pStyle w:val="TableParagraph"/>
              <w:spacing w:before="70"/>
              <w:ind w:left="131" w:right="130"/>
              <w:jc w:val="center"/>
              <w:rPr>
                <w:sz w:val="20"/>
              </w:rPr>
            </w:pPr>
            <w:r>
              <w:rPr>
                <w:sz w:val="20"/>
              </w:rPr>
              <w:t>61,6%</w:t>
            </w:r>
          </w:p>
        </w:tc>
        <w:tc>
          <w:tcPr>
            <w:tcW w:w="850" w:type="dxa"/>
          </w:tcPr>
          <w:p w:rsidR="00DF6FBB" w:rsidRDefault="000A5348">
            <w:pPr>
              <w:pStyle w:val="TableParagraph"/>
              <w:spacing w:before="70"/>
              <w:ind w:left="129" w:right="129"/>
              <w:jc w:val="center"/>
              <w:rPr>
                <w:sz w:val="20"/>
              </w:rPr>
            </w:pPr>
            <w:r>
              <w:rPr>
                <w:sz w:val="20"/>
              </w:rPr>
              <w:t>70,0%</w:t>
            </w:r>
          </w:p>
        </w:tc>
        <w:tc>
          <w:tcPr>
            <w:tcW w:w="949" w:type="dxa"/>
          </w:tcPr>
          <w:p w:rsidR="00DF6FBB" w:rsidRDefault="000A5348">
            <w:pPr>
              <w:pStyle w:val="TableParagraph"/>
              <w:spacing w:before="70"/>
              <w:ind w:right="49"/>
              <w:jc w:val="right"/>
              <w:rPr>
                <w:sz w:val="20"/>
              </w:rPr>
            </w:pPr>
            <w:r>
              <w:rPr>
                <w:sz w:val="20"/>
              </w:rPr>
              <w:t>21,2%</w:t>
            </w:r>
          </w:p>
        </w:tc>
      </w:tr>
      <w:tr w:rsidR="00DF6FBB" w:rsidTr="00E33158">
        <w:trPr>
          <w:trHeight w:hRule="exact" w:val="400"/>
        </w:trPr>
        <w:tc>
          <w:tcPr>
            <w:tcW w:w="1872" w:type="dxa"/>
          </w:tcPr>
          <w:p w:rsidR="00DF6FBB" w:rsidRDefault="000A5348">
            <w:pPr>
              <w:pStyle w:val="TableParagraph"/>
              <w:spacing w:before="70"/>
              <w:ind w:left="35"/>
              <w:rPr>
                <w:sz w:val="20"/>
              </w:rPr>
            </w:pPr>
            <w:r>
              <w:rPr>
                <w:sz w:val="20"/>
              </w:rPr>
              <w:t>Kruszwica</w:t>
            </w:r>
          </w:p>
        </w:tc>
        <w:tc>
          <w:tcPr>
            <w:tcW w:w="806" w:type="dxa"/>
          </w:tcPr>
          <w:p w:rsidR="00DF6FBB" w:rsidRDefault="000A5348">
            <w:pPr>
              <w:pStyle w:val="TableParagraph"/>
              <w:spacing w:before="70"/>
              <w:ind w:right="164"/>
              <w:jc w:val="right"/>
              <w:rPr>
                <w:sz w:val="20"/>
              </w:rPr>
            </w:pPr>
            <w:r>
              <w:rPr>
                <w:sz w:val="20"/>
              </w:rPr>
              <w:t>48,6%</w:t>
            </w:r>
          </w:p>
        </w:tc>
        <w:tc>
          <w:tcPr>
            <w:tcW w:w="850" w:type="dxa"/>
          </w:tcPr>
          <w:p w:rsidR="00DF6FBB" w:rsidRDefault="000A5348">
            <w:pPr>
              <w:pStyle w:val="TableParagraph"/>
              <w:spacing w:before="70"/>
              <w:ind w:left="165"/>
              <w:rPr>
                <w:sz w:val="20"/>
              </w:rPr>
            </w:pPr>
            <w:r>
              <w:rPr>
                <w:sz w:val="20"/>
              </w:rPr>
              <w:t>53,4%</w:t>
            </w:r>
          </w:p>
        </w:tc>
        <w:tc>
          <w:tcPr>
            <w:tcW w:w="853" w:type="dxa"/>
          </w:tcPr>
          <w:p w:rsidR="00DF6FBB" w:rsidRDefault="000A5348">
            <w:pPr>
              <w:pStyle w:val="TableParagraph"/>
              <w:spacing w:before="70"/>
              <w:ind w:left="131" w:right="131"/>
              <w:jc w:val="center"/>
              <w:rPr>
                <w:sz w:val="20"/>
              </w:rPr>
            </w:pPr>
            <w:r>
              <w:rPr>
                <w:sz w:val="20"/>
              </w:rPr>
              <w:t>59,2%</w:t>
            </w:r>
          </w:p>
        </w:tc>
        <w:tc>
          <w:tcPr>
            <w:tcW w:w="850" w:type="dxa"/>
          </w:tcPr>
          <w:p w:rsidR="00DF6FBB" w:rsidRDefault="000A5348">
            <w:pPr>
              <w:pStyle w:val="TableParagraph"/>
              <w:spacing w:before="70"/>
              <w:ind w:left="130" w:right="128"/>
              <w:jc w:val="center"/>
              <w:rPr>
                <w:sz w:val="20"/>
              </w:rPr>
            </w:pPr>
            <w:r>
              <w:rPr>
                <w:sz w:val="20"/>
              </w:rPr>
              <w:t>57,4%</w:t>
            </w:r>
          </w:p>
        </w:tc>
        <w:tc>
          <w:tcPr>
            <w:tcW w:w="851" w:type="dxa"/>
          </w:tcPr>
          <w:p w:rsidR="00DF6FBB" w:rsidRDefault="000A5348">
            <w:pPr>
              <w:pStyle w:val="TableParagraph"/>
              <w:spacing w:before="70"/>
              <w:ind w:left="129" w:right="130"/>
              <w:jc w:val="center"/>
              <w:rPr>
                <w:sz w:val="20"/>
              </w:rPr>
            </w:pPr>
            <w:r>
              <w:rPr>
                <w:sz w:val="20"/>
              </w:rPr>
              <w:t>61,9%</w:t>
            </w:r>
          </w:p>
        </w:tc>
        <w:tc>
          <w:tcPr>
            <w:tcW w:w="853" w:type="dxa"/>
          </w:tcPr>
          <w:p w:rsidR="00DF6FBB" w:rsidRDefault="000A5348">
            <w:pPr>
              <w:pStyle w:val="TableParagraph"/>
              <w:spacing w:before="70"/>
              <w:ind w:left="131" w:right="130"/>
              <w:jc w:val="center"/>
              <w:rPr>
                <w:sz w:val="20"/>
              </w:rPr>
            </w:pPr>
            <w:r>
              <w:rPr>
                <w:sz w:val="20"/>
              </w:rPr>
              <w:t>64,8%</w:t>
            </w:r>
          </w:p>
        </w:tc>
        <w:tc>
          <w:tcPr>
            <w:tcW w:w="850" w:type="dxa"/>
          </w:tcPr>
          <w:p w:rsidR="00DF6FBB" w:rsidRDefault="000A5348">
            <w:pPr>
              <w:pStyle w:val="TableParagraph"/>
              <w:spacing w:before="70"/>
              <w:ind w:left="129" w:right="129"/>
              <w:jc w:val="center"/>
              <w:rPr>
                <w:sz w:val="20"/>
              </w:rPr>
            </w:pPr>
            <w:r>
              <w:rPr>
                <w:sz w:val="20"/>
              </w:rPr>
              <w:t>67,6%</w:t>
            </w:r>
          </w:p>
        </w:tc>
        <w:tc>
          <w:tcPr>
            <w:tcW w:w="949" w:type="dxa"/>
          </w:tcPr>
          <w:p w:rsidR="00DF6FBB" w:rsidRDefault="000A5348">
            <w:pPr>
              <w:pStyle w:val="TableParagraph"/>
              <w:spacing w:before="70"/>
              <w:ind w:right="49"/>
              <w:jc w:val="right"/>
              <w:rPr>
                <w:sz w:val="20"/>
              </w:rPr>
            </w:pPr>
            <w:r>
              <w:rPr>
                <w:sz w:val="20"/>
              </w:rPr>
              <w:t>19,0%</w:t>
            </w:r>
          </w:p>
        </w:tc>
      </w:tr>
      <w:tr w:rsidR="00DF6FBB" w:rsidTr="00E33158">
        <w:trPr>
          <w:trHeight w:hRule="exact" w:val="375"/>
        </w:trPr>
        <w:tc>
          <w:tcPr>
            <w:tcW w:w="1872" w:type="dxa"/>
          </w:tcPr>
          <w:p w:rsidR="00DF6FBB" w:rsidRDefault="000A5348">
            <w:pPr>
              <w:pStyle w:val="TableParagraph"/>
              <w:spacing w:before="69"/>
              <w:ind w:left="35"/>
              <w:rPr>
                <w:sz w:val="20"/>
              </w:rPr>
            </w:pPr>
            <w:r>
              <w:rPr>
                <w:sz w:val="20"/>
              </w:rPr>
              <w:t>Pakość</w:t>
            </w:r>
          </w:p>
        </w:tc>
        <w:tc>
          <w:tcPr>
            <w:tcW w:w="806" w:type="dxa"/>
          </w:tcPr>
          <w:p w:rsidR="00DF6FBB" w:rsidRDefault="000A5348">
            <w:pPr>
              <w:pStyle w:val="TableParagraph"/>
              <w:spacing w:before="69"/>
              <w:ind w:right="164"/>
              <w:jc w:val="right"/>
              <w:rPr>
                <w:sz w:val="20"/>
              </w:rPr>
            </w:pPr>
            <w:r>
              <w:rPr>
                <w:sz w:val="20"/>
              </w:rPr>
              <w:t>46,0%</w:t>
            </w:r>
          </w:p>
        </w:tc>
        <w:tc>
          <w:tcPr>
            <w:tcW w:w="850" w:type="dxa"/>
          </w:tcPr>
          <w:p w:rsidR="00DF6FBB" w:rsidRDefault="000A5348">
            <w:pPr>
              <w:pStyle w:val="TableParagraph"/>
              <w:spacing w:before="69"/>
              <w:ind w:left="165"/>
              <w:rPr>
                <w:sz w:val="20"/>
              </w:rPr>
            </w:pPr>
            <w:r>
              <w:rPr>
                <w:sz w:val="20"/>
              </w:rPr>
              <w:t>39,2%</w:t>
            </w:r>
          </w:p>
        </w:tc>
        <w:tc>
          <w:tcPr>
            <w:tcW w:w="853" w:type="dxa"/>
          </w:tcPr>
          <w:p w:rsidR="00DF6FBB" w:rsidRDefault="000A5348">
            <w:pPr>
              <w:pStyle w:val="TableParagraph"/>
              <w:spacing w:before="69"/>
              <w:ind w:left="131" w:right="131"/>
              <w:jc w:val="center"/>
              <w:rPr>
                <w:sz w:val="20"/>
              </w:rPr>
            </w:pPr>
            <w:r>
              <w:rPr>
                <w:sz w:val="20"/>
              </w:rPr>
              <w:t>40,3%</w:t>
            </w:r>
          </w:p>
        </w:tc>
        <w:tc>
          <w:tcPr>
            <w:tcW w:w="850" w:type="dxa"/>
          </w:tcPr>
          <w:p w:rsidR="00DF6FBB" w:rsidRDefault="000A5348">
            <w:pPr>
              <w:pStyle w:val="TableParagraph"/>
              <w:spacing w:before="69"/>
              <w:ind w:left="130" w:right="128"/>
              <w:jc w:val="center"/>
              <w:rPr>
                <w:sz w:val="20"/>
              </w:rPr>
            </w:pPr>
            <w:r>
              <w:rPr>
                <w:sz w:val="20"/>
              </w:rPr>
              <w:t>44,7%</w:t>
            </w:r>
          </w:p>
        </w:tc>
        <w:tc>
          <w:tcPr>
            <w:tcW w:w="851" w:type="dxa"/>
          </w:tcPr>
          <w:p w:rsidR="00DF6FBB" w:rsidRDefault="000A5348">
            <w:pPr>
              <w:pStyle w:val="TableParagraph"/>
              <w:spacing w:before="69"/>
              <w:ind w:left="129" w:right="130"/>
              <w:jc w:val="center"/>
              <w:rPr>
                <w:sz w:val="20"/>
              </w:rPr>
            </w:pPr>
            <w:r>
              <w:rPr>
                <w:sz w:val="20"/>
              </w:rPr>
              <w:t>41,1%</w:t>
            </w:r>
          </w:p>
        </w:tc>
        <w:tc>
          <w:tcPr>
            <w:tcW w:w="853" w:type="dxa"/>
          </w:tcPr>
          <w:p w:rsidR="00DF6FBB" w:rsidRDefault="000A5348">
            <w:pPr>
              <w:pStyle w:val="TableParagraph"/>
              <w:spacing w:before="69"/>
              <w:ind w:left="131" w:right="130"/>
              <w:jc w:val="center"/>
              <w:rPr>
                <w:sz w:val="20"/>
              </w:rPr>
            </w:pPr>
            <w:r>
              <w:rPr>
                <w:sz w:val="20"/>
              </w:rPr>
              <w:t>39,6%</w:t>
            </w:r>
          </w:p>
        </w:tc>
        <w:tc>
          <w:tcPr>
            <w:tcW w:w="850" w:type="dxa"/>
          </w:tcPr>
          <w:p w:rsidR="00DF6FBB" w:rsidRDefault="000A5348">
            <w:pPr>
              <w:pStyle w:val="TableParagraph"/>
              <w:spacing w:before="69"/>
              <w:ind w:left="129" w:right="129"/>
              <w:jc w:val="center"/>
              <w:rPr>
                <w:sz w:val="20"/>
              </w:rPr>
            </w:pPr>
            <w:r>
              <w:rPr>
                <w:sz w:val="20"/>
              </w:rPr>
              <w:t>66,7%</w:t>
            </w:r>
          </w:p>
        </w:tc>
        <w:tc>
          <w:tcPr>
            <w:tcW w:w="949" w:type="dxa"/>
          </w:tcPr>
          <w:p w:rsidR="00DF6FBB" w:rsidRDefault="000A5348">
            <w:pPr>
              <w:pStyle w:val="TableParagraph"/>
              <w:spacing w:before="69"/>
              <w:ind w:right="49"/>
              <w:jc w:val="right"/>
              <w:rPr>
                <w:sz w:val="20"/>
              </w:rPr>
            </w:pPr>
            <w:r>
              <w:rPr>
                <w:sz w:val="20"/>
              </w:rPr>
              <w:t>20,7%</w:t>
            </w:r>
          </w:p>
        </w:tc>
      </w:tr>
      <w:tr w:rsidR="00DF6FBB" w:rsidTr="00E33158">
        <w:trPr>
          <w:trHeight w:hRule="exact" w:val="401"/>
        </w:trPr>
        <w:tc>
          <w:tcPr>
            <w:tcW w:w="1872" w:type="dxa"/>
          </w:tcPr>
          <w:p w:rsidR="00DF6FBB" w:rsidRDefault="000A5348">
            <w:pPr>
              <w:pStyle w:val="TableParagraph"/>
              <w:spacing w:before="94"/>
              <w:ind w:left="35"/>
              <w:rPr>
                <w:sz w:val="20"/>
              </w:rPr>
            </w:pPr>
            <w:r>
              <w:rPr>
                <w:sz w:val="20"/>
              </w:rPr>
              <w:t>Rojewo</w:t>
            </w:r>
          </w:p>
        </w:tc>
        <w:tc>
          <w:tcPr>
            <w:tcW w:w="806" w:type="dxa"/>
          </w:tcPr>
          <w:p w:rsidR="00DF6FBB" w:rsidRDefault="000A5348">
            <w:pPr>
              <w:pStyle w:val="TableParagraph"/>
              <w:spacing w:before="94"/>
              <w:ind w:right="164"/>
              <w:jc w:val="right"/>
              <w:rPr>
                <w:sz w:val="20"/>
              </w:rPr>
            </w:pPr>
            <w:r>
              <w:rPr>
                <w:sz w:val="20"/>
              </w:rPr>
              <w:t>28,6%</w:t>
            </w:r>
          </w:p>
        </w:tc>
        <w:tc>
          <w:tcPr>
            <w:tcW w:w="850" w:type="dxa"/>
            <w:shd w:val="clear" w:color="auto" w:fill="F4AE83"/>
          </w:tcPr>
          <w:p w:rsidR="00DF6FBB" w:rsidRDefault="000A5348">
            <w:pPr>
              <w:pStyle w:val="TableParagraph"/>
              <w:spacing w:before="94"/>
              <w:ind w:left="165"/>
              <w:rPr>
                <w:sz w:val="20"/>
              </w:rPr>
            </w:pPr>
            <w:r>
              <w:rPr>
                <w:sz w:val="20"/>
              </w:rPr>
              <w:t>22,7%</w:t>
            </w:r>
          </w:p>
        </w:tc>
        <w:tc>
          <w:tcPr>
            <w:tcW w:w="853" w:type="dxa"/>
          </w:tcPr>
          <w:p w:rsidR="00DF6FBB" w:rsidRDefault="000A5348">
            <w:pPr>
              <w:pStyle w:val="TableParagraph"/>
              <w:spacing w:before="94"/>
              <w:ind w:left="131" w:right="130"/>
              <w:jc w:val="center"/>
              <w:rPr>
                <w:sz w:val="20"/>
              </w:rPr>
            </w:pPr>
            <w:r>
              <w:rPr>
                <w:sz w:val="20"/>
              </w:rPr>
              <w:t>23,8%</w:t>
            </w:r>
          </w:p>
        </w:tc>
        <w:tc>
          <w:tcPr>
            <w:tcW w:w="850" w:type="dxa"/>
          </w:tcPr>
          <w:p w:rsidR="00DF6FBB" w:rsidRDefault="000A5348">
            <w:pPr>
              <w:pStyle w:val="TableParagraph"/>
              <w:spacing w:before="94"/>
              <w:ind w:left="130" w:right="128"/>
              <w:jc w:val="center"/>
              <w:rPr>
                <w:sz w:val="20"/>
              </w:rPr>
            </w:pPr>
            <w:r>
              <w:rPr>
                <w:sz w:val="20"/>
              </w:rPr>
              <w:t>26,9%</w:t>
            </w:r>
          </w:p>
        </w:tc>
        <w:tc>
          <w:tcPr>
            <w:tcW w:w="851" w:type="dxa"/>
          </w:tcPr>
          <w:p w:rsidR="00DF6FBB" w:rsidRDefault="000A5348">
            <w:pPr>
              <w:pStyle w:val="TableParagraph"/>
              <w:spacing w:before="94"/>
              <w:ind w:left="129" w:right="130"/>
              <w:jc w:val="center"/>
              <w:rPr>
                <w:sz w:val="20"/>
              </w:rPr>
            </w:pPr>
            <w:r>
              <w:rPr>
                <w:sz w:val="20"/>
              </w:rPr>
              <w:t>39,3%</w:t>
            </w:r>
          </w:p>
        </w:tc>
        <w:tc>
          <w:tcPr>
            <w:tcW w:w="853" w:type="dxa"/>
          </w:tcPr>
          <w:p w:rsidR="00DF6FBB" w:rsidRDefault="000A5348">
            <w:pPr>
              <w:pStyle w:val="TableParagraph"/>
              <w:spacing w:before="94"/>
              <w:ind w:left="131" w:right="130"/>
              <w:jc w:val="center"/>
              <w:rPr>
                <w:sz w:val="20"/>
              </w:rPr>
            </w:pPr>
            <w:r>
              <w:rPr>
                <w:sz w:val="20"/>
              </w:rPr>
              <w:t>36,1%</w:t>
            </w:r>
          </w:p>
        </w:tc>
        <w:tc>
          <w:tcPr>
            <w:tcW w:w="850" w:type="dxa"/>
          </w:tcPr>
          <w:p w:rsidR="00DF6FBB" w:rsidRDefault="000A5348">
            <w:pPr>
              <w:pStyle w:val="TableParagraph"/>
              <w:spacing w:before="94"/>
              <w:ind w:left="129" w:right="129"/>
              <w:jc w:val="center"/>
              <w:rPr>
                <w:sz w:val="20"/>
              </w:rPr>
            </w:pPr>
            <w:r>
              <w:rPr>
                <w:sz w:val="20"/>
              </w:rPr>
              <w:t>39,5%</w:t>
            </w:r>
          </w:p>
        </w:tc>
        <w:tc>
          <w:tcPr>
            <w:tcW w:w="949" w:type="dxa"/>
          </w:tcPr>
          <w:p w:rsidR="00DF6FBB" w:rsidRDefault="000A5348">
            <w:pPr>
              <w:pStyle w:val="TableParagraph"/>
              <w:spacing w:before="94"/>
              <w:ind w:right="49"/>
              <w:jc w:val="right"/>
              <w:rPr>
                <w:sz w:val="20"/>
              </w:rPr>
            </w:pPr>
            <w:r>
              <w:rPr>
                <w:sz w:val="20"/>
              </w:rPr>
              <w:t>10,9%</w:t>
            </w:r>
          </w:p>
        </w:tc>
      </w:tr>
      <w:tr w:rsidR="00DF6FBB" w:rsidTr="00E33158">
        <w:trPr>
          <w:trHeight w:hRule="exact" w:val="430"/>
        </w:trPr>
        <w:tc>
          <w:tcPr>
            <w:tcW w:w="1872" w:type="dxa"/>
          </w:tcPr>
          <w:p w:rsidR="00DF6FBB" w:rsidRDefault="000A5348">
            <w:pPr>
              <w:pStyle w:val="TableParagraph"/>
              <w:spacing w:before="94"/>
              <w:ind w:left="35"/>
              <w:rPr>
                <w:sz w:val="20"/>
              </w:rPr>
            </w:pPr>
            <w:r>
              <w:rPr>
                <w:sz w:val="20"/>
              </w:rPr>
              <w:t>Złotniki Kujawskie</w:t>
            </w:r>
          </w:p>
        </w:tc>
        <w:tc>
          <w:tcPr>
            <w:tcW w:w="806" w:type="dxa"/>
          </w:tcPr>
          <w:p w:rsidR="00DF6FBB" w:rsidRDefault="000A5348">
            <w:pPr>
              <w:pStyle w:val="TableParagraph"/>
              <w:spacing w:before="94"/>
              <w:ind w:right="164"/>
              <w:jc w:val="right"/>
              <w:rPr>
                <w:sz w:val="20"/>
              </w:rPr>
            </w:pPr>
            <w:r>
              <w:rPr>
                <w:sz w:val="20"/>
              </w:rPr>
              <w:t>46,8%</w:t>
            </w:r>
          </w:p>
        </w:tc>
        <w:tc>
          <w:tcPr>
            <w:tcW w:w="850" w:type="dxa"/>
          </w:tcPr>
          <w:p w:rsidR="00DF6FBB" w:rsidRDefault="000A5348">
            <w:pPr>
              <w:pStyle w:val="TableParagraph"/>
              <w:spacing w:before="62"/>
              <w:ind w:left="165"/>
              <w:rPr>
                <w:sz w:val="20"/>
              </w:rPr>
            </w:pPr>
            <w:r>
              <w:rPr>
                <w:sz w:val="20"/>
              </w:rPr>
              <w:t>51,2%</w:t>
            </w:r>
          </w:p>
        </w:tc>
        <w:tc>
          <w:tcPr>
            <w:tcW w:w="853" w:type="dxa"/>
          </w:tcPr>
          <w:p w:rsidR="00DF6FBB" w:rsidRDefault="000A5348">
            <w:pPr>
              <w:pStyle w:val="TableParagraph"/>
              <w:spacing w:before="94"/>
              <w:ind w:left="131" w:right="131"/>
              <w:jc w:val="center"/>
              <w:rPr>
                <w:sz w:val="20"/>
              </w:rPr>
            </w:pPr>
            <w:r>
              <w:rPr>
                <w:sz w:val="20"/>
              </w:rPr>
              <w:t>49,1%</w:t>
            </w:r>
          </w:p>
        </w:tc>
        <w:tc>
          <w:tcPr>
            <w:tcW w:w="850" w:type="dxa"/>
          </w:tcPr>
          <w:p w:rsidR="00DF6FBB" w:rsidRDefault="000A5348">
            <w:pPr>
              <w:pStyle w:val="TableParagraph"/>
              <w:spacing w:before="94"/>
              <w:ind w:left="130" w:right="128"/>
              <w:jc w:val="center"/>
              <w:rPr>
                <w:sz w:val="20"/>
              </w:rPr>
            </w:pPr>
            <w:r>
              <w:rPr>
                <w:sz w:val="20"/>
              </w:rPr>
              <w:t>62,7%</w:t>
            </w:r>
          </w:p>
        </w:tc>
        <w:tc>
          <w:tcPr>
            <w:tcW w:w="851" w:type="dxa"/>
          </w:tcPr>
          <w:p w:rsidR="00DF6FBB" w:rsidRDefault="000A5348">
            <w:pPr>
              <w:pStyle w:val="TableParagraph"/>
              <w:spacing w:before="94"/>
              <w:ind w:left="129" w:right="130"/>
              <w:jc w:val="center"/>
              <w:rPr>
                <w:sz w:val="20"/>
              </w:rPr>
            </w:pPr>
            <w:r>
              <w:rPr>
                <w:sz w:val="20"/>
              </w:rPr>
              <w:t>64,4%</w:t>
            </w:r>
          </w:p>
        </w:tc>
        <w:tc>
          <w:tcPr>
            <w:tcW w:w="853" w:type="dxa"/>
          </w:tcPr>
          <w:p w:rsidR="00DF6FBB" w:rsidRDefault="000A5348">
            <w:pPr>
              <w:pStyle w:val="TableParagraph"/>
              <w:spacing w:before="94"/>
              <w:ind w:left="131" w:right="130"/>
              <w:jc w:val="center"/>
              <w:rPr>
                <w:sz w:val="20"/>
              </w:rPr>
            </w:pPr>
            <w:r>
              <w:rPr>
                <w:sz w:val="20"/>
              </w:rPr>
              <w:t>63,3%</w:t>
            </w:r>
          </w:p>
        </w:tc>
        <w:tc>
          <w:tcPr>
            <w:tcW w:w="850" w:type="dxa"/>
          </w:tcPr>
          <w:p w:rsidR="00DF6FBB" w:rsidRDefault="000A5348">
            <w:pPr>
              <w:pStyle w:val="TableParagraph"/>
              <w:spacing w:before="94"/>
              <w:ind w:left="129" w:right="129"/>
              <w:jc w:val="center"/>
              <w:rPr>
                <w:sz w:val="20"/>
              </w:rPr>
            </w:pPr>
            <w:r>
              <w:rPr>
                <w:sz w:val="20"/>
              </w:rPr>
              <w:t>66,6%</w:t>
            </w:r>
          </w:p>
        </w:tc>
        <w:tc>
          <w:tcPr>
            <w:tcW w:w="949" w:type="dxa"/>
          </w:tcPr>
          <w:p w:rsidR="00DF6FBB" w:rsidRDefault="000A5348">
            <w:pPr>
              <w:pStyle w:val="TableParagraph"/>
              <w:spacing w:before="94"/>
              <w:ind w:right="49"/>
              <w:jc w:val="right"/>
              <w:rPr>
                <w:sz w:val="20"/>
              </w:rPr>
            </w:pPr>
            <w:r>
              <w:rPr>
                <w:sz w:val="20"/>
              </w:rPr>
              <w:t>19,8%</w:t>
            </w:r>
          </w:p>
        </w:tc>
      </w:tr>
      <w:tr w:rsidR="00DF6FBB" w:rsidTr="00E33158">
        <w:trPr>
          <w:trHeight w:hRule="exact" w:val="405"/>
        </w:trPr>
        <w:tc>
          <w:tcPr>
            <w:tcW w:w="1872" w:type="dxa"/>
          </w:tcPr>
          <w:p w:rsidR="00DF6FBB" w:rsidRDefault="000A5348">
            <w:pPr>
              <w:pStyle w:val="TableParagraph"/>
              <w:spacing w:before="75"/>
              <w:ind w:left="915"/>
              <w:rPr>
                <w:b/>
                <w:sz w:val="20"/>
              </w:rPr>
            </w:pPr>
            <w:r>
              <w:rPr>
                <w:b/>
                <w:sz w:val="20"/>
              </w:rPr>
              <w:t>ŚREDNIA</w:t>
            </w:r>
          </w:p>
        </w:tc>
        <w:tc>
          <w:tcPr>
            <w:tcW w:w="806" w:type="dxa"/>
          </w:tcPr>
          <w:p w:rsidR="00DF6FBB" w:rsidRDefault="000A5348">
            <w:pPr>
              <w:pStyle w:val="TableParagraph"/>
              <w:spacing w:before="75"/>
              <w:ind w:right="147"/>
              <w:jc w:val="right"/>
              <w:rPr>
                <w:b/>
                <w:sz w:val="20"/>
              </w:rPr>
            </w:pPr>
            <w:r>
              <w:rPr>
                <w:b/>
                <w:sz w:val="20"/>
              </w:rPr>
              <w:t>41,1%</w:t>
            </w:r>
          </w:p>
        </w:tc>
        <w:tc>
          <w:tcPr>
            <w:tcW w:w="850" w:type="dxa"/>
          </w:tcPr>
          <w:p w:rsidR="00DF6FBB" w:rsidRDefault="000A5348">
            <w:pPr>
              <w:pStyle w:val="TableParagraph"/>
              <w:spacing w:before="75"/>
              <w:ind w:left="148"/>
              <w:rPr>
                <w:b/>
                <w:sz w:val="20"/>
              </w:rPr>
            </w:pPr>
            <w:r>
              <w:rPr>
                <w:b/>
                <w:sz w:val="20"/>
              </w:rPr>
              <w:t>42,0%</w:t>
            </w:r>
          </w:p>
        </w:tc>
        <w:tc>
          <w:tcPr>
            <w:tcW w:w="853" w:type="dxa"/>
          </w:tcPr>
          <w:p w:rsidR="00DF6FBB" w:rsidRDefault="000A5348">
            <w:pPr>
              <w:pStyle w:val="TableParagraph"/>
              <w:spacing w:before="75"/>
              <w:ind w:left="131" w:right="131"/>
              <w:jc w:val="center"/>
              <w:rPr>
                <w:b/>
                <w:sz w:val="20"/>
              </w:rPr>
            </w:pPr>
            <w:r>
              <w:rPr>
                <w:b/>
                <w:sz w:val="20"/>
              </w:rPr>
              <w:t>45,5%</w:t>
            </w:r>
          </w:p>
        </w:tc>
        <w:tc>
          <w:tcPr>
            <w:tcW w:w="850" w:type="dxa"/>
          </w:tcPr>
          <w:p w:rsidR="00DF6FBB" w:rsidRDefault="000A5348">
            <w:pPr>
              <w:pStyle w:val="TableParagraph"/>
              <w:spacing w:before="75"/>
              <w:ind w:left="130" w:right="128"/>
              <w:jc w:val="center"/>
              <w:rPr>
                <w:b/>
                <w:sz w:val="20"/>
              </w:rPr>
            </w:pPr>
            <w:r>
              <w:rPr>
                <w:b/>
                <w:sz w:val="20"/>
              </w:rPr>
              <w:t>49,8%</w:t>
            </w:r>
          </w:p>
        </w:tc>
        <w:tc>
          <w:tcPr>
            <w:tcW w:w="851" w:type="dxa"/>
          </w:tcPr>
          <w:p w:rsidR="00DF6FBB" w:rsidRDefault="000A5348">
            <w:pPr>
              <w:pStyle w:val="TableParagraph"/>
              <w:spacing w:before="75"/>
              <w:ind w:left="129" w:right="130"/>
              <w:jc w:val="center"/>
              <w:rPr>
                <w:b/>
                <w:sz w:val="20"/>
              </w:rPr>
            </w:pPr>
            <w:r>
              <w:rPr>
                <w:b/>
                <w:sz w:val="20"/>
              </w:rPr>
              <w:t>54,0%</w:t>
            </w:r>
          </w:p>
        </w:tc>
        <w:tc>
          <w:tcPr>
            <w:tcW w:w="853" w:type="dxa"/>
          </w:tcPr>
          <w:p w:rsidR="00DF6FBB" w:rsidRDefault="000A5348">
            <w:pPr>
              <w:pStyle w:val="TableParagraph"/>
              <w:spacing w:before="75"/>
              <w:ind w:left="131" w:right="130"/>
              <w:jc w:val="center"/>
              <w:rPr>
                <w:b/>
                <w:sz w:val="20"/>
              </w:rPr>
            </w:pPr>
            <w:r>
              <w:rPr>
                <w:b/>
                <w:sz w:val="20"/>
              </w:rPr>
              <w:t>54,5%</w:t>
            </w:r>
          </w:p>
        </w:tc>
        <w:tc>
          <w:tcPr>
            <w:tcW w:w="850" w:type="dxa"/>
          </w:tcPr>
          <w:p w:rsidR="00DF6FBB" w:rsidRDefault="000A5348">
            <w:pPr>
              <w:pStyle w:val="TableParagraph"/>
              <w:spacing w:before="75"/>
              <w:ind w:left="129" w:right="129"/>
              <w:jc w:val="center"/>
              <w:rPr>
                <w:b/>
                <w:sz w:val="20"/>
              </w:rPr>
            </w:pPr>
            <w:r>
              <w:rPr>
                <w:b/>
                <w:sz w:val="20"/>
              </w:rPr>
              <w:t>63,0%</w:t>
            </w:r>
          </w:p>
        </w:tc>
        <w:tc>
          <w:tcPr>
            <w:tcW w:w="949" w:type="dxa"/>
          </w:tcPr>
          <w:p w:rsidR="00DF6FBB" w:rsidRDefault="000A5348">
            <w:pPr>
              <w:pStyle w:val="TableParagraph"/>
              <w:spacing w:before="75"/>
              <w:ind w:right="33"/>
              <w:jc w:val="right"/>
              <w:rPr>
                <w:b/>
                <w:sz w:val="20"/>
              </w:rPr>
            </w:pPr>
            <w:r>
              <w:rPr>
                <w:b/>
                <w:sz w:val="20"/>
              </w:rPr>
              <w:t>21,9%</w:t>
            </w:r>
          </w:p>
        </w:tc>
      </w:tr>
    </w:tbl>
    <w:p w:rsidR="00DF6FBB" w:rsidRDefault="000A5348">
      <w:pPr>
        <w:spacing w:before="71" w:line="171" w:lineRule="exact"/>
        <w:ind w:left="1302" w:right="1768"/>
        <w:rPr>
          <w:b/>
          <w:sz w:val="20"/>
        </w:rPr>
      </w:pPr>
      <w:r>
        <w:rPr>
          <w:b/>
          <w:sz w:val="20"/>
        </w:rPr>
        <w:t>woj. kujawsko-</w:t>
      </w:r>
    </w:p>
    <w:p w:rsidR="00DF6FBB" w:rsidRDefault="000A5348">
      <w:pPr>
        <w:tabs>
          <w:tab w:val="left" w:pos="2812"/>
          <w:tab w:val="left" w:pos="3662"/>
          <w:tab w:val="left" w:pos="4514"/>
          <w:tab w:val="left" w:pos="5366"/>
          <w:tab w:val="left" w:pos="6214"/>
          <w:tab w:val="left" w:pos="7068"/>
          <w:tab w:val="left" w:pos="7918"/>
          <w:tab w:val="left" w:pos="8981"/>
        </w:tabs>
        <w:spacing w:line="291" w:lineRule="exact"/>
        <w:ind w:left="1703" w:right="283"/>
        <w:rPr>
          <w:b/>
          <w:sz w:val="20"/>
        </w:rPr>
      </w:pPr>
      <w:r>
        <w:rPr>
          <w:b/>
          <w:position w:val="-11"/>
          <w:sz w:val="20"/>
        </w:rPr>
        <w:t>pomorskie</w:t>
      </w:r>
      <w:r>
        <w:rPr>
          <w:b/>
          <w:position w:val="-11"/>
          <w:sz w:val="20"/>
        </w:rPr>
        <w:tab/>
      </w:r>
      <w:r>
        <w:rPr>
          <w:b/>
          <w:sz w:val="20"/>
        </w:rPr>
        <w:t>52,1%</w:t>
      </w:r>
      <w:r>
        <w:rPr>
          <w:b/>
          <w:sz w:val="20"/>
        </w:rPr>
        <w:tab/>
        <w:t>54,7%</w:t>
      </w:r>
      <w:r>
        <w:rPr>
          <w:b/>
          <w:sz w:val="20"/>
        </w:rPr>
        <w:tab/>
        <w:t>59,2%</w:t>
      </w:r>
      <w:r>
        <w:rPr>
          <w:b/>
          <w:sz w:val="20"/>
        </w:rPr>
        <w:tab/>
        <w:t>60,1%</w:t>
      </w:r>
      <w:r>
        <w:rPr>
          <w:b/>
          <w:sz w:val="20"/>
        </w:rPr>
        <w:tab/>
        <w:t>64,1%</w:t>
      </w:r>
      <w:r>
        <w:rPr>
          <w:b/>
          <w:sz w:val="20"/>
        </w:rPr>
        <w:tab/>
        <w:t>64,3%</w:t>
      </w:r>
      <w:r>
        <w:rPr>
          <w:b/>
          <w:sz w:val="20"/>
        </w:rPr>
        <w:tab/>
        <w:t>69,2%</w:t>
      </w:r>
      <w:r>
        <w:rPr>
          <w:b/>
          <w:sz w:val="20"/>
        </w:rPr>
        <w:tab/>
        <w:t>17,1%</w:t>
      </w:r>
    </w:p>
    <w:p w:rsidR="00DF6FBB" w:rsidRDefault="000A5348">
      <w:pPr>
        <w:tabs>
          <w:tab w:val="left" w:pos="2812"/>
          <w:tab w:val="left" w:pos="3662"/>
          <w:tab w:val="left" w:pos="4514"/>
          <w:tab w:val="left" w:pos="5366"/>
          <w:tab w:val="left" w:pos="6214"/>
          <w:tab w:val="left" w:pos="7068"/>
          <w:tab w:val="left" w:pos="7918"/>
          <w:tab w:val="left" w:pos="8981"/>
        </w:tabs>
        <w:spacing w:before="166"/>
        <w:ind w:left="2039" w:right="283"/>
        <w:rPr>
          <w:b/>
          <w:sz w:val="20"/>
        </w:rPr>
      </w:pPr>
      <w:r>
        <w:rPr>
          <w:b/>
          <w:sz w:val="20"/>
        </w:rPr>
        <w:t>Polska</w:t>
      </w:r>
      <w:r>
        <w:rPr>
          <w:b/>
          <w:sz w:val="20"/>
        </w:rPr>
        <w:tab/>
        <w:t>59,2%</w:t>
      </w:r>
      <w:r>
        <w:rPr>
          <w:b/>
          <w:sz w:val="20"/>
        </w:rPr>
        <w:tab/>
        <w:t>63,1%</w:t>
      </w:r>
      <w:r>
        <w:rPr>
          <w:b/>
          <w:sz w:val="20"/>
        </w:rPr>
        <w:tab/>
        <w:t>67,3%</w:t>
      </w:r>
      <w:r>
        <w:rPr>
          <w:b/>
          <w:sz w:val="20"/>
        </w:rPr>
        <w:tab/>
        <w:t>68,0%</w:t>
      </w:r>
      <w:r>
        <w:rPr>
          <w:b/>
          <w:sz w:val="20"/>
        </w:rPr>
        <w:tab/>
        <w:t>70,8%</w:t>
      </w:r>
      <w:r>
        <w:rPr>
          <w:b/>
          <w:sz w:val="20"/>
        </w:rPr>
        <w:tab/>
        <w:t>71,6%</w:t>
      </w:r>
      <w:r>
        <w:rPr>
          <w:b/>
          <w:sz w:val="20"/>
        </w:rPr>
        <w:tab/>
        <w:t>75,3%</w:t>
      </w:r>
      <w:r>
        <w:rPr>
          <w:b/>
          <w:sz w:val="20"/>
        </w:rPr>
        <w:tab/>
        <w:t>16,1%</w:t>
      </w:r>
    </w:p>
    <w:p w:rsidR="00DF6FBB" w:rsidRPr="00A430A9" w:rsidRDefault="000A5348">
      <w:pPr>
        <w:spacing w:before="106"/>
        <w:ind w:left="112" w:right="1768"/>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pStyle w:val="Tekstpodstawowy"/>
        <w:spacing w:before="152"/>
        <w:ind w:left="112" w:right="114" w:firstLine="708"/>
        <w:jc w:val="both"/>
        <w:rPr>
          <w:lang w:val="pl-PL"/>
        </w:rPr>
      </w:pPr>
      <w:r w:rsidRPr="00A430A9">
        <w:rPr>
          <w:b/>
          <w:lang w:val="pl-PL"/>
        </w:rPr>
        <w:t xml:space="preserve">Także odsetek dzieci objętych opieką przedszkolną jest znacząco mniejszy niż w województwie i kraju. </w:t>
      </w:r>
      <w:r w:rsidRPr="00A430A9">
        <w:rPr>
          <w:lang w:val="pl-PL"/>
        </w:rPr>
        <w:t>W zakresie tym w  ostatnich  latach  nastąpiła  jednak  znaczna  poprawa,  średnio  odsetek  dzieci  uczęszczających  do przedszkola zwiększył się na obszarze LGD o ponad 20%. Największy   przyrost w latach 2007-2013 nastąpił        w gminie Dąbrowa Biskupia  (34,1%),  stanowczo  najsłabiej  wypada  zaś  gmina  Rojewo,  z  łącznym  przyrostem  na poziomie zaledwie 10,9%. Dodatkowo gmina Rojewo jest jedyną wyraźnie odstającą od średnich wartości dla obszaru, w 2013 r. odsetek dzieci uczęszczających do przedszkola wyniósł tam zaledwie 40%, podczas gdy wszystkie pozostałe  gminy  osiągnęły  wartość  około  60%,  a  w  dwóch  odsetek  jest  nawet  wyższy  niż  70%  (Gniewkowo   i</w:t>
      </w:r>
      <w:r w:rsidRPr="00A430A9">
        <w:rPr>
          <w:spacing w:val="-8"/>
          <w:lang w:val="pl-PL"/>
        </w:rPr>
        <w:t xml:space="preserve"> </w:t>
      </w:r>
      <w:r w:rsidRPr="00A430A9">
        <w:rPr>
          <w:lang w:val="pl-PL"/>
        </w:rPr>
        <w:t>Janikowo).</w:t>
      </w:r>
    </w:p>
    <w:p w:rsidR="00DF6FBB" w:rsidRPr="00A430A9" w:rsidRDefault="000A5348">
      <w:pPr>
        <w:spacing w:before="58"/>
        <w:ind w:left="112" w:right="290"/>
        <w:rPr>
          <w:sz w:val="20"/>
          <w:lang w:val="pl-PL"/>
        </w:rPr>
      </w:pPr>
      <w:r w:rsidRPr="00A430A9">
        <w:rPr>
          <w:sz w:val="20"/>
          <w:lang w:val="pl-PL"/>
        </w:rPr>
        <w:t>Tabela 42. Liczba szkół oraz liczba osób uczących się na obszarze Stowarzyszenia Lokalna Grupa Działania Czarnoziem na Soli w latach wg stanu na 2013 r.</w:t>
      </w:r>
    </w:p>
    <w:p w:rsidR="00DF6FBB" w:rsidRPr="00A430A9" w:rsidRDefault="00DF6FBB">
      <w:pPr>
        <w:rPr>
          <w:sz w:val="20"/>
          <w:lang w:val="pl-PL"/>
        </w:rPr>
        <w:sectPr w:rsidR="00DF6FBB" w:rsidRPr="00A430A9">
          <w:type w:val="continuous"/>
          <w:pgSz w:w="11920" w:h="16850"/>
          <w:pgMar w:top="1600" w:right="440" w:bottom="280" w:left="740" w:header="708" w:footer="708" w:gutter="0"/>
          <w:cols w:space="708"/>
        </w:sectPr>
      </w:pPr>
    </w:p>
    <w:p w:rsidR="00DF6FBB" w:rsidRPr="00A430A9" w:rsidRDefault="00DF6FBB">
      <w:pPr>
        <w:pStyle w:val="Tekstpodstawowy"/>
        <w:rPr>
          <w:sz w:val="20"/>
          <w:lang w:val="pl-PL"/>
        </w:rPr>
      </w:pPr>
    </w:p>
    <w:p w:rsidR="00DF6FBB" w:rsidRPr="00A430A9" w:rsidRDefault="00DF6FBB">
      <w:pPr>
        <w:pStyle w:val="Tekstpodstawowy"/>
        <w:spacing w:before="2"/>
        <w:rPr>
          <w:sz w:val="18"/>
          <w:lang w:val="pl-PL"/>
        </w:rPr>
      </w:pPr>
    </w:p>
    <w:p w:rsidR="00DF6FBB" w:rsidRPr="00A430A9" w:rsidRDefault="000A5348">
      <w:pPr>
        <w:jc w:val="right"/>
        <w:rPr>
          <w:b/>
          <w:sz w:val="20"/>
          <w:lang w:val="pl-PL"/>
        </w:rPr>
      </w:pPr>
      <w:r w:rsidRPr="00A430A9">
        <w:rPr>
          <w:b/>
          <w:sz w:val="20"/>
          <w:lang w:val="pl-PL"/>
        </w:rPr>
        <w:t>Gmina</w:t>
      </w:r>
    </w:p>
    <w:p w:rsidR="00DF6FBB" w:rsidRPr="00A430A9" w:rsidRDefault="000A5348">
      <w:pPr>
        <w:tabs>
          <w:tab w:val="left" w:pos="3281"/>
          <w:tab w:val="left" w:pos="5388"/>
        </w:tabs>
        <w:spacing w:before="118" w:line="293" w:lineRule="exact"/>
        <w:ind w:left="960"/>
        <w:rPr>
          <w:b/>
          <w:sz w:val="20"/>
          <w:lang w:val="pl-PL"/>
        </w:rPr>
      </w:pPr>
      <w:r w:rsidRPr="00A430A9">
        <w:rPr>
          <w:lang w:val="pl-PL"/>
        </w:rPr>
        <w:br w:type="column"/>
      </w:r>
      <w:r w:rsidRPr="00A430A9">
        <w:rPr>
          <w:b/>
          <w:sz w:val="20"/>
          <w:lang w:val="pl-PL"/>
        </w:rPr>
        <w:lastRenderedPageBreak/>
        <w:t>Szkoły</w:t>
      </w:r>
      <w:r w:rsidRPr="00A430A9">
        <w:rPr>
          <w:b/>
          <w:spacing w:val="-1"/>
          <w:sz w:val="20"/>
          <w:lang w:val="pl-PL"/>
        </w:rPr>
        <w:t xml:space="preserve"> </w:t>
      </w:r>
      <w:r w:rsidRPr="00A430A9">
        <w:rPr>
          <w:b/>
          <w:sz w:val="20"/>
          <w:lang w:val="pl-PL"/>
        </w:rPr>
        <w:t>podstawowe</w:t>
      </w:r>
      <w:r w:rsidRPr="00A430A9">
        <w:rPr>
          <w:b/>
          <w:sz w:val="20"/>
          <w:lang w:val="pl-PL"/>
        </w:rPr>
        <w:tab/>
        <w:t>Szkoły gimnazjalne</w:t>
      </w:r>
      <w:r w:rsidRPr="00A430A9">
        <w:rPr>
          <w:b/>
          <w:sz w:val="20"/>
          <w:lang w:val="pl-PL"/>
        </w:rPr>
        <w:tab/>
      </w:r>
      <w:r w:rsidRPr="00A430A9">
        <w:rPr>
          <w:b/>
          <w:position w:val="12"/>
          <w:sz w:val="20"/>
          <w:lang w:val="pl-PL"/>
        </w:rPr>
        <w:t>Szkoły ponadgimnazjalne</w:t>
      </w:r>
      <w:r w:rsidRPr="00A430A9">
        <w:rPr>
          <w:b/>
          <w:spacing w:val="-8"/>
          <w:position w:val="12"/>
          <w:sz w:val="20"/>
          <w:lang w:val="pl-PL"/>
        </w:rPr>
        <w:t xml:space="preserve"> </w:t>
      </w:r>
      <w:r w:rsidRPr="00A430A9">
        <w:rPr>
          <w:b/>
          <w:position w:val="12"/>
          <w:sz w:val="20"/>
          <w:lang w:val="pl-PL"/>
        </w:rPr>
        <w:t>i</w:t>
      </w:r>
    </w:p>
    <w:p w:rsidR="00DF6FBB" w:rsidRDefault="000A5348">
      <w:pPr>
        <w:spacing w:line="173" w:lineRule="exact"/>
        <w:ind w:right="1706"/>
        <w:jc w:val="right"/>
        <w:rPr>
          <w:b/>
          <w:sz w:val="20"/>
        </w:rPr>
      </w:pPr>
      <w:r>
        <w:rPr>
          <w:b/>
          <w:w w:val="95"/>
          <w:sz w:val="20"/>
        </w:rPr>
        <w:t>policealne</w:t>
      </w:r>
    </w:p>
    <w:p w:rsidR="00DF6FBB" w:rsidRDefault="00DF6FBB">
      <w:pPr>
        <w:spacing w:line="173" w:lineRule="exact"/>
        <w:jc w:val="right"/>
        <w:rPr>
          <w:sz w:val="20"/>
        </w:rPr>
        <w:sectPr w:rsidR="00DF6FBB">
          <w:type w:val="continuous"/>
          <w:pgSz w:w="11920" w:h="16850"/>
          <w:pgMar w:top="1600" w:right="440" w:bottom="280" w:left="740" w:header="708" w:footer="708" w:gutter="0"/>
          <w:cols w:num="2" w:space="708" w:equalWidth="0">
            <w:col w:w="2017" w:space="40"/>
            <w:col w:w="8683"/>
          </w:cols>
        </w:sectPr>
      </w:pPr>
    </w:p>
    <w:tbl>
      <w:tblPr>
        <w:tblStyle w:val="TableNormal"/>
        <w:tblW w:w="0" w:type="auto"/>
        <w:tblInd w:w="821" w:type="dxa"/>
        <w:tblBorders>
          <w:top w:val="nil"/>
          <w:left w:val="nil"/>
          <w:bottom w:val="nil"/>
          <w:right w:val="nil"/>
          <w:insideH w:val="nil"/>
          <w:insideV w:val="nil"/>
        </w:tblBorders>
        <w:tblLayout w:type="fixed"/>
        <w:tblLook w:val="01E0"/>
      </w:tblPr>
      <w:tblGrid>
        <w:gridCol w:w="1918"/>
        <w:gridCol w:w="1020"/>
        <w:gridCol w:w="1312"/>
        <w:gridCol w:w="1054"/>
        <w:gridCol w:w="1265"/>
        <w:gridCol w:w="1152"/>
        <w:gridCol w:w="1167"/>
      </w:tblGrid>
      <w:tr w:rsidR="00DF6FBB">
        <w:trPr>
          <w:trHeight w:hRule="exact" w:val="383"/>
        </w:trPr>
        <w:tc>
          <w:tcPr>
            <w:tcW w:w="1918" w:type="dxa"/>
          </w:tcPr>
          <w:p w:rsidR="00DF6FBB" w:rsidRDefault="00DF6FBB"/>
        </w:tc>
        <w:tc>
          <w:tcPr>
            <w:tcW w:w="1020" w:type="dxa"/>
          </w:tcPr>
          <w:p w:rsidR="00DF6FBB" w:rsidRDefault="000A5348">
            <w:pPr>
              <w:pStyle w:val="TableParagraph"/>
              <w:spacing w:before="61"/>
              <w:ind w:left="134" w:right="211"/>
              <w:jc w:val="center"/>
              <w:rPr>
                <w:b/>
                <w:sz w:val="20"/>
              </w:rPr>
            </w:pPr>
            <w:r>
              <w:rPr>
                <w:b/>
                <w:sz w:val="20"/>
              </w:rPr>
              <w:t>obiekty</w:t>
            </w:r>
          </w:p>
        </w:tc>
        <w:tc>
          <w:tcPr>
            <w:tcW w:w="1312" w:type="dxa"/>
          </w:tcPr>
          <w:p w:rsidR="00DF6FBB" w:rsidRDefault="000A5348">
            <w:pPr>
              <w:pStyle w:val="TableParagraph"/>
              <w:spacing w:before="61"/>
              <w:ind w:left="214" w:right="214"/>
              <w:jc w:val="center"/>
              <w:rPr>
                <w:b/>
                <w:sz w:val="20"/>
              </w:rPr>
            </w:pPr>
            <w:r>
              <w:rPr>
                <w:b/>
                <w:sz w:val="20"/>
              </w:rPr>
              <w:t>uczniowie</w:t>
            </w:r>
          </w:p>
        </w:tc>
        <w:tc>
          <w:tcPr>
            <w:tcW w:w="1054" w:type="dxa"/>
          </w:tcPr>
          <w:p w:rsidR="00DF6FBB" w:rsidRDefault="000A5348">
            <w:pPr>
              <w:pStyle w:val="TableParagraph"/>
              <w:spacing w:before="61"/>
              <w:ind w:left="213" w:right="167"/>
              <w:jc w:val="center"/>
              <w:rPr>
                <w:b/>
                <w:sz w:val="20"/>
              </w:rPr>
            </w:pPr>
            <w:r>
              <w:rPr>
                <w:b/>
                <w:sz w:val="20"/>
              </w:rPr>
              <w:t>obiekty</w:t>
            </w:r>
          </w:p>
        </w:tc>
        <w:tc>
          <w:tcPr>
            <w:tcW w:w="1265" w:type="dxa"/>
          </w:tcPr>
          <w:p w:rsidR="00DF6FBB" w:rsidRDefault="000A5348">
            <w:pPr>
              <w:pStyle w:val="TableParagraph"/>
              <w:spacing w:before="61"/>
              <w:ind w:left="169" w:right="211"/>
              <w:jc w:val="center"/>
              <w:rPr>
                <w:b/>
                <w:sz w:val="20"/>
              </w:rPr>
            </w:pPr>
            <w:r>
              <w:rPr>
                <w:b/>
                <w:sz w:val="20"/>
              </w:rPr>
              <w:t>uczniowie</w:t>
            </w:r>
          </w:p>
        </w:tc>
        <w:tc>
          <w:tcPr>
            <w:tcW w:w="1152" w:type="dxa"/>
          </w:tcPr>
          <w:p w:rsidR="00DF6FBB" w:rsidRDefault="000A5348">
            <w:pPr>
              <w:pStyle w:val="TableParagraph"/>
              <w:spacing w:before="61"/>
              <w:ind w:left="212" w:right="265"/>
              <w:jc w:val="center"/>
              <w:rPr>
                <w:b/>
                <w:sz w:val="20"/>
              </w:rPr>
            </w:pPr>
            <w:r>
              <w:rPr>
                <w:b/>
                <w:sz w:val="20"/>
              </w:rPr>
              <w:t>obiekty</w:t>
            </w:r>
          </w:p>
        </w:tc>
        <w:tc>
          <w:tcPr>
            <w:tcW w:w="1167" w:type="dxa"/>
          </w:tcPr>
          <w:p w:rsidR="00DF6FBB" w:rsidRDefault="000A5348">
            <w:pPr>
              <w:pStyle w:val="TableParagraph"/>
              <w:spacing w:before="61"/>
              <w:ind w:left="267" w:right="15"/>
              <w:jc w:val="center"/>
              <w:rPr>
                <w:b/>
                <w:sz w:val="20"/>
              </w:rPr>
            </w:pPr>
            <w:r>
              <w:rPr>
                <w:b/>
                <w:sz w:val="20"/>
              </w:rPr>
              <w:t>uczniowie</w:t>
            </w:r>
          </w:p>
        </w:tc>
      </w:tr>
      <w:tr w:rsidR="00DF6FBB">
        <w:trPr>
          <w:trHeight w:hRule="exact" w:val="396"/>
        </w:trPr>
        <w:tc>
          <w:tcPr>
            <w:tcW w:w="1918" w:type="dxa"/>
          </w:tcPr>
          <w:p w:rsidR="00DF6FBB" w:rsidRDefault="000A5348">
            <w:pPr>
              <w:pStyle w:val="TableParagraph"/>
              <w:spacing w:before="69"/>
              <w:ind w:left="35"/>
              <w:rPr>
                <w:sz w:val="20"/>
              </w:rPr>
            </w:pPr>
            <w:r>
              <w:rPr>
                <w:sz w:val="20"/>
              </w:rPr>
              <w:t>Dąbrowa Biskupia</w:t>
            </w:r>
          </w:p>
        </w:tc>
        <w:tc>
          <w:tcPr>
            <w:tcW w:w="1020" w:type="dxa"/>
          </w:tcPr>
          <w:p w:rsidR="00DF6FBB" w:rsidRDefault="000A5348">
            <w:pPr>
              <w:pStyle w:val="TableParagraph"/>
              <w:spacing w:before="69"/>
              <w:ind w:right="79"/>
              <w:jc w:val="center"/>
              <w:rPr>
                <w:sz w:val="20"/>
              </w:rPr>
            </w:pPr>
            <w:r>
              <w:rPr>
                <w:w w:val="96"/>
                <w:sz w:val="20"/>
              </w:rPr>
              <w:t>4</w:t>
            </w:r>
          </w:p>
        </w:tc>
        <w:tc>
          <w:tcPr>
            <w:tcW w:w="1312" w:type="dxa"/>
          </w:tcPr>
          <w:p w:rsidR="00DF6FBB" w:rsidRDefault="000A5348">
            <w:pPr>
              <w:pStyle w:val="TableParagraph"/>
              <w:spacing w:before="69"/>
              <w:ind w:left="214" w:right="210"/>
              <w:jc w:val="center"/>
              <w:rPr>
                <w:sz w:val="20"/>
              </w:rPr>
            </w:pPr>
            <w:r>
              <w:rPr>
                <w:sz w:val="20"/>
              </w:rPr>
              <w:t>358</w:t>
            </w:r>
          </w:p>
        </w:tc>
        <w:tc>
          <w:tcPr>
            <w:tcW w:w="1054" w:type="dxa"/>
          </w:tcPr>
          <w:p w:rsidR="00DF6FBB" w:rsidRDefault="000A5348">
            <w:pPr>
              <w:pStyle w:val="TableParagraph"/>
              <w:spacing w:before="69"/>
              <w:ind w:left="44"/>
              <w:jc w:val="center"/>
              <w:rPr>
                <w:sz w:val="20"/>
              </w:rPr>
            </w:pPr>
            <w:r>
              <w:rPr>
                <w:w w:val="96"/>
                <w:sz w:val="20"/>
              </w:rPr>
              <w:t>1</w:t>
            </w:r>
          </w:p>
        </w:tc>
        <w:tc>
          <w:tcPr>
            <w:tcW w:w="1265" w:type="dxa"/>
          </w:tcPr>
          <w:p w:rsidR="00DF6FBB" w:rsidRDefault="000A5348">
            <w:pPr>
              <w:pStyle w:val="TableParagraph"/>
              <w:spacing w:before="69"/>
              <w:ind w:left="169" w:right="205"/>
              <w:jc w:val="center"/>
              <w:rPr>
                <w:sz w:val="20"/>
              </w:rPr>
            </w:pPr>
            <w:r>
              <w:rPr>
                <w:sz w:val="20"/>
              </w:rPr>
              <w:t>155</w:t>
            </w:r>
          </w:p>
        </w:tc>
        <w:tc>
          <w:tcPr>
            <w:tcW w:w="1152" w:type="dxa"/>
          </w:tcPr>
          <w:p w:rsidR="00DF6FBB" w:rsidRDefault="000A5348">
            <w:pPr>
              <w:pStyle w:val="TableParagraph"/>
              <w:spacing w:before="69"/>
              <w:ind w:right="55"/>
              <w:jc w:val="center"/>
              <w:rPr>
                <w:sz w:val="20"/>
              </w:rPr>
            </w:pPr>
            <w:r>
              <w:rPr>
                <w:w w:val="96"/>
                <w:sz w:val="20"/>
              </w:rPr>
              <w:t>0</w:t>
            </w:r>
          </w:p>
        </w:tc>
        <w:tc>
          <w:tcPr>
            <w:tcW w:w="1167" w:type="dxa"/>
          </w:tcPr>
          <w:p w:rsidR="00DF6FBB" w:rsidRDefault="000A5348">
            <w:pPr>
              <w:pStyle w:val="TableParagraph"/>
              <w:spacing w:before="69"/>
              <w:ind w:left="249"/>
              <w:jc w:val="center"/>
              <w:rPr>
                <w:sz w:val="20"/>
              </w:rPr>
            </w:pPr>
            <w:r>
              <w:rPr>
                <w:w w:val="96"/>
                <w:sz w:val="20"/>
              </w:rPr>
              <w:t>0</w:t>
            </w:r>
          </w:p>
        </w:tc>
      </w:tr>
      <w:tr w:rsidR="00DF6FBB">
        <w:trPr>
          <w:trHeight w:hRule="exact" w:val="400"/>
        </w:trPr>
        <w:tc>
          <w:tcPr>
            <w:tcW w:w="1918" w:type="dxa"/>
          </w:tcPr>
          <w:p w:rsidR="00DF6FBB" w:rsidRDefault="000A5348">
            <w:pPr>
              <w:pStyle w:val="TableParagraph"/>
              <w:spacing w:before="74"/>
              <w:ind w:left="35"/>
              <w:rPr>
                <w:sz w:val="20"/>
              </w:rPr>
            </w:pPr>
            <w:r>
              <w:rPr>
                <w:sz w:val="20"/>
              </w:rPr>
              <w:t>Gniewkowo</w:t>
            </w:r>
          </w:p>
        </w:tc>
        <w:tc>
          <w:tcPr>
            <w:tcW w:w="1020" w:type="dxa"/>
          </w:tcPr>
          <w:p w:rsidR="00DF6FBB" w:rsidRDefault="000A5348">
            <w:pPr>
              <w:pStyle w:val="TableParagraph"/>
              <w:spacing w:before="74"/>
              <w:ind w:right="79"/>
              <w:jc w:val="center"/>
              <w:rPr>
                <w:sz w:val="20"/>
              </w:rPr>
            </w:pPr>
            <w:r>
              <w:rPr>
                <w:w w:val="96"/>
                <w:sz w:val="20"/>
              </w:rPr>
              <w:t>6</w:t>
            </w:r>
          </w:p>
        </w:tc>
        <w:tc>
          <w:tcPr>
            <w:tcW w:w="1312" w:type="dxa"/>
          </w:tcPr>
          <w:p w:rsidR="00DF6FBB" w:rsidRDefault="000A5348">
            <w:pPr>
              <w:pStyle w:val="TableParagraph"/>
              <w:spacing w:before="74"/>
              <w:ind w:left="214" w:right="210"/>
              <w:jc w:val="center"/>
              <w:rPr>
                <w:sz w:val="20"/>
              </w:rPr>
            </w:pPr>
            <w:r>
              <w:rPr>
                <w:sz w:val="20"/>
              </w:rPr>
              <w:t>902</w:t>
            </w:r>
          </w:p>
        </w:tc>
        <w:tc>
          <w:tcPr>
            <w:tcW w:w="1054" w:type="dxa"/>
          </w:tcPr>
          <w:p w:rsidR="00DF6FBB" w:rsidRDefault="000A5348">
            <w:pPr>
              <w:pStyle w:val="TableParagraph"/>
              <w:spacing w:before="74"/>
              <w:ind w:left="44"/>
              <w:jc w:val="center"/>
              <w:rPr>
                <w:sz w:val="20"/>
              </w:rPr>
            </w:pPr>
            <w:r>
              <w:rPr>
                <w:w w:val="96"/>
                <w:sz w:val="20"/>
              </w:rPr>
              <w:t>2</w:t>
            </w:r>
          </w:p>
        </w:tc>
        <w:tc>
          <w:tcPr>
            <w:tcW w:w="1265" w:type="dxa"/>
          </w:tcPr>
          <w:p w:rsidR="00DF6FBB" w:rsidRDefault="000A5348">
            <w:pPr>
              <w:pStyle w:val="TableParagraph"/>
              <w:spacing w:before="74"/>
              <w:ind w:left="169" w:right="205"/>
              <w:jc w:val="center"/>
              <w:rPr>
                <w:sz w:val="20"/>
              </w:rPr>
            </w:pPr>
            <w:r>
              <w:rPr>
                <w:sz w:val="20"/>
              </w:rPr>
              <w:t>472</w:t>
            </w:r>
          </w:p>
        </w:tc>
        <w:tc>
          <w:tcPr>
            <w:tcW w:w="1152" w:type="dxa"/>
          </w:tcPr>
          <w:p w:rsidR="00DF6FBB" w:rsidRDefault="000A5348">
            <w:pPr>
              <w:pStyle w:val="TableParagraph"/>
              <w:spacing w:before="74"/>
              <w:ind w:right="55"/>
              <w:jc w:val="center"/>
              <w:rPr>
                <w:sz w:val="20"/>
              </w:rPr>
            </w:pPr>
            <w:r>
              <w:rPr>
                <w:w w:val="96"/>
                <w:sz w:val="20"/>
              </w:rPr>
              <w:t>3</w:t>
            </w:r>
          </w:p>
        </w:tc>
        <w:tc>
          <w:tcPr>
            <w:tcW w:w="1167" w:type="dxa"/>
          </w:tcPr>
          <w:p w:rsidR="00DF6FBB" w:rsidRDefault="000A5348">
            <w:pPr>
              <w:pStyle w:val="TableParagraph"/>
              <w:spacing w:before="74"/>
              <w:ind w:left="267" w:right="9"/>
              <w:jc w:val="center"/>
              <w:rPr>
                <w:sz w:val="20"/>
              </w:rPr>
            </w:pPr>
            <w:r>
              <w:rPr>
                <w:sz w:val="20"/>
              </w:rPr>
              <w:t>140</w:t>
            </w:r>
          </w:p>
        </w:tc>
      </w:tr>
      <w:tr w:rsidR="00DF6FBB">
        <w:trPr>
          <w:trHeight w:hRule="exact" w:val="400"/>
        </w:trPr>
        <w:tc>
          <w:tcPr>
            <w:tcW w:w="1918" w:type="dxa"/>
          </w:tcPr>
          <w:p w:rsidR="00DF6FBB" w:rsidRDefault="000A5348">
            <w:pPr>
              <w:pStyle w:val="TableParagraph"/>
              <w:spacing w:before="73"/>
              <w:ind w:left="35"/>
              <w:rPr>
                <w:sz w:val="20"/>
              </w:rPr>
            </w:pPr>
            <w:r>
              <w:rPr>
                <w:sz w:val="20"/>
              </w:rPr>
              <w:t>Inowrocław</w:t>
            </w:r>
          </w:p>
        </w:tc>
        <w:tc>
          <w:tcPr>
            <w:tcW w:w="1020" w:type="dxa"/>
          </w:tcPr>
          <w:p w:rsidR="00DF6FBB" w:rsidRDefault="000A5348">
            <w:pPr>
              <w:pStyle w:val="TableParagraph"/>
              <w:spacing w:before="73"/>
              <w:ind w:right="79"/>
              <w:jc w:val="center"/>
              <w:rPr>
                <w:sz w:val="20"/>
              </w:rPr>
            </w:pPr>
            <w:r>
              <w:rPr>
                <w:w w:val="96"/>
                <w:sz w:val="20"/>
              </w:rPr>
              <w:t>5</w:t>
            </w:r>
          </w:p>
        </w:tc>
        <w:tc>
          <w:tcPr>
            <w:tcW w:w="1312" w:type="dxa"/>
          </w:tcPr>
          <w:p w:rsidR="00DF6FBB" w:rsidRDefault="000A5348">
            <w:pPr>
              <w:pStyle w:val="TableParagraph"/>
              <w:spacing w:before="73"/>
              <w:ind w:left="214" w:right="210"/>
              <w:jc w:val="center"/>
              <w:rPr>
                <w:sz w:val="20"/>
              </w:rPr>
            </w:pPr>
            <w:r>
              <w:rPr>
                <w:sz w:val="20"/>
              </w:rPr>
              <w:t>453</w:t>
            </w:r>
          </w:p>
        </w:tc>
        <w:tc>
          <w:tcPr>
            <w:tcW w:w="1054" w:type="dxa"/>
          </w:tcPr>
          <w:p w:rsidR="00DF6FBB" w:rsidRDefault="000A5348">
            <w:pPr>
              <w:pStyle w:val="TableParagraph"/>
              <w:spacing w:before="73"/>
              <w:ind w:left="44"/>
              <w:jc w:val="center"/>
              <w:rPr>
                <w:sz w:val="20"/>
              </w:rPr>
            </w:pPr>
            <w:r>
              <w:rPr>
                <w:w w:val="96"/>
                <w:sz w:val="20"/>
              </w:rPr>
              <w:t>2</w:t>
            </w:r>
          </w:p>
        </w:tc>
        <w:tc>
          <w:tcPr>
            <w:tcW w:w="1265" w:type="dxa"/>
          </w:tcPr>
          <w:p w:rsidR="00DF6FBB" w:rsidRDefault="000A5348">
            <w:pPr>
              <w:pStyle w:val="TableParagraph"/>
              <w:spacing w:before="73"/>
              <w:ind w:left="169" w:right="205"/>
              <w:jc w:val="center"/>
              <w:rPr>
                <w:sz w:val="20"/>
              </w:rPr>
            </w:pPr>
            <w:r>
              <w:rPr>
                <w:sz w:val="20"/>
              </w:rPr>
              <w:t>269</w:t>
            </w:r>
          </w:p>
        </w:tc>
        <w:tc>
          <w:tcPr>
            <w:tcW w:w="1152" w:type="dxa"/>
          </w:tcPr>
          <w:p w:rsidR="00DF6FBB" w:rsidRDefault="000A5348">
            <w:pPr>
              <w:pStyle w:val="TableParagraph"/>
              <w:spacing w:before="73"/>
              <w:ind w:right="55"/>
              <w:jc w:val="center"/>
              <w:rPr>
                <w:sz w:val="20"/>
              </w:rPr>
            </w:pPr>
            <w:r>
              <w:rPr>
                <w:w w:val="96"/>
                <w:sz w:val="20"/>
              </w:rPr>
              <w:t>0</w:t>
            </w:r>
          </w:p>
        </w:tc>
        <w:tc>
          <w:tcPr>
            <w:tcW w:w="1167" w:type="dxa"/>
          </w:tcPr>
          <w:p w:rsidR="00DF6FBB" w:rsidRDefault="000A5348">
            <w:pPr>
              <w:pStyle w:val="TableParagraph"/>
              <w:spacing w:before="73"/>
              <w:ind w:left="249"/>
              <w:jc w:val="center"/>
              <w:rPr>
                <w:sz w:val="20"/>
              </w:rPr>
            </w:pPr>
            <w:r>
              <w:rPr>
                <w:w w:val="96"/>
                <w:sz w:val="20"/>
              </w:rPr>
              <w:t>0</w:t>
            </w:r>
          </w:p>
        </w:tc>
      </w:tr>
      <w:tr w:rsidR="00DF6FBB">
        <w:trPr>
          <w:trHeight w:hRule="exact" w:val="400"/>
        </w:trPr>
        <w:tc>
          <w:tcPr>
            <w:tcW w:w="1918" w:type="dxa"/>
          </w:tcPr>
          <w:p w:rsidR="00DF6FBB" w:rsidRDefault="000A5348">
            <w:pPr>
              <w:pStyle w:val="TableParagraph"/>
              <w:spacing w:before="74"/>
              <w:ind w:left="35"/>
              <w:rPr>
                <w:sz w:val="20"/>
              </w:rPr>
            </w:pPr>
            <w:r>
              <w:rPr>
                <w:sz w:val="20"/>
              </w:rPr>
              <w:t>Janikowo</w:t>
            </w:r>
          </w:p>
        </w:tc>
        <w:tc>
          <w:tcPr>
            <w:tcW w:w="1020" w:type="dxa"/>
          </w:tcPr>
          <w:p w:rsidR="00DF6FBB" w:rsidRDefault="000A5348">
            <w:pPr>
              <w:pStyle w:val="TableParagraph"/>
              <w:spacing w:before="74"/>
              <w:ind w:right="79"/>
              <w:jc w:val="center"/>
              <w:rPr>
                <w:sz w:val="20"/>
              </w:rPr>
            </w:pPr>
            <w:r>
              <w:rPr>
                <w:w w:val="96"/>
                <w:sz w:val="20"/>
              </w:rPr>
              <w:t>4</w:t>
            </w:r>
          </w:p>
        </w:tc>
        <w:tc>
          <w:tcPr>
            <w:tcW w:w="1312" w:type="dxa"/>
          </w:tcPr>
          <w:p w:rsidR="00DF6FBB" w:rsidRDefault="000A5348">
            <w:pPr>
              <w:pStyle w:val="TableParagraph"/>
              <w:spacing w:before="74"/>
              <w:ind w:left="214" w:right="210"/>
              <w:jc w:val="center"/>
              <w:rPr>
                <w:sz w:val="20"/>
              </w:rPr>
            </w:pPr>
            <w:r>
              <w:rPr>
                <w:sz w:val="20"/>
              </w:rPr>
              <w:t>735</w:t>
            </w:r>
          </w:p>
        </w:tc>
        <w:tc>
          <w:tcPr>
            <w:tcW w:w="1054" w:type="dxa"/>
          </w:tcPr>
          <w:p w:rsidR="00DF6FBB" w:rsidRDefault="000A5348">
            <w:pPr>
              <w:pStyle w:val="TableParagraph"/>
              <w:spacing w:before="74"/>
              <w:ind w:left="44"/>
              <w:jc w:val="center"/>
              <w:rPr>
                <w:sz w:val="20"/>
              </w:rPr>
            </w:pPr>
            <w:r>
              <w:rPr>
                <w:w w:val="96"/>
                <w:sz w:val="20"/>
              </w:rPr>
              <w:t>1</w:t>
            </w:r>
          </w:p>
        </w:tc>
        <w:tc>
          <w:tcPr>
            <w:tcW w:w="1265" w:type="dxa"/>
          </w:tcPr>
          <w:p w:rsidR="00DF6FBB" w:rsidRDefault="000A5348">
            <w:pPr>
              <w:pStyle w:val="TableParagraph"/>
              <w:spacing w:before="74"/>
              <w:ind w:left="169" w:right="205"/>
              <w:jc w:val="center"/>
              <w:rPr>
                <w:sz w:val="20"/>
              </w:rPr>
            </w:pPr>
            <w:r>
              <w:rPr>
                <w:sz w:val="20"/>
              </w:rPr>
              <w:t>365</w:t>
            </w:r>
          </w:p>
        </w:tc>
        <w:tc>
          <w:tcPr>
            <w:tcW w:w="1152" w:type="dxa"/>
          </w:tcPr>
          <w:p w:rsidR="00DF6FBB" w:rsidRDefault="000A5348">
            <w:pPr>
              <w:pStyle w:val="TableParagraph"/>
              <w:spacing w:before="74"/>
              <w:ind w:right="55"/>
              <w:jc w:val="center"/>
              <w:rPr>
                <w:sz w:val="20"/>
              </w:rPr>
            </w:pPr>
            <w:r>
              <w:rPr>
                <w:w w:val="96"/>
                <w:sz w:val="20"/>
              </w:rPr>
              <w:t>3</w:t>
            </w:r>
          </w:p>
        </w:tc>
        <w:tc>
          <w:tcPr>
            <w:tcW w:w="1167" w:type="dxa"/>
          </w:tcPr>
          <w:p w:rsidR="00DF6FBB" w:rsidRDefault="000A5348">
            <w:pPr>
              <w:pStyle w:val="TableParagraph"/>
              <w:spacing w:before="74"/>
              <w:ind w:left="267" w:right="9"/>
              <w:jc w:val="center"/>
              <w:rPr>
                <w:sz w:val="20"/>
              </w:rPr>
            </w:pPr>
            <w:r>
              <w:rPr>
                <w:sz w:val="20"/>
              </w:rPr>
              <w:t>118</w:t>
            </w:r>
          </w:p>
        </w:tc>
      </w:tr>
      <w:tr w:rsidR="00DF6FBB">
        <w:trPr>
          <w:trHeight w:hRule="exact" w:val="400"/>
        </w:trPr>
        <w:tc>
          <w:tcPr>
            <w:tcW w:w="1918" w:type="dxa"/>
          </w:tcPr>
          <w:p w:rsidR="00DF6FBB" w:rsidRDefault="000A5348">
            <w:pPr>
              <w:pStyle w:val="TableParagraph"/>
              <w:spacing w:before="73"/>
              <w:ind w:left="35"/>
              <w:rPr>
                <w:sz w:val="20"/>
              </w:rPr>
            </w:pPr>
            <w:r>
              <w:rPr>
                <w:sz w:val="20"/>
              </w:rPr>
              <w:t>Kruszwica</w:t>
            </w:r>
          </w:p>
        </w:tc>
        <w:tc>
          <w:tcPr>
            <w:tcW w:w="1020" w:type="dxa"/>
          </w:tcPr>
          <w:p w:rsidR="00DF6FBB" w:rsidRDefault="000A5348">
            <w:pPr>
              <w:pStyle w:val="TableParagraph"/>
              <w:spacing w:before="73"/>
              <w:ind w:right="79"/>
              <w:jc w:val="center"/>
              <w:rPr>
                <w:sz w:val="20"/>
              </w:rPr>
            </w:pPr>
            <w:r>
              <w:rPr>
                <w:w w:val="96"/>
                <w:sz w:val="20"/>
              </w:rPr>
              <w:t>9</w:t>
            </w:r>
          </w:p>
        </w:tc>
        <w:tc>
          <w:tcPr>
            <w:tcW w:w="1312" w:type="dxa"/>
          </w:tcPr>
          <w:p w:rsidR="00DF6FBB" w:rsidRDefault="000A5348">
            <w:pPr>
              <w:pStyle w:val="TableParagraph"/>
              <w:spacing w:before="73"/>
              <w:ind w:left="214" w:right="214"/>
              <w:jc w:val="center"/>
              <w:rPr>
                <w:sz w:val="20"/>
              </w:rPr>
            </w:pPr>
            <w:r>
              <w:rPr>
                <w:sz w:val="20"/>
              </w:rPr>
              <w:t>1.156</w:t>
            </w:r>
          </w:p>
        </w:tc>
        <w:tc>
          <w:tcPr>
            <w:tcW w:w="1054" w:type="dxa"/>
          </w:tcPr>
          <w:p w:rsidR="00DF6FBB" w:rsidRDefault="000A5348">
            <w:pPr>
              <w:pStyle w:val="TableParagraph"/>
              <w:spacing w:before="73"/>
              <w:ind w:left="44"/>
              <w:jc w:val="center"/>
              <w:rPr>
                <w:sz w:val="20"/>
              </w:rPr>
            </w:pPr>
            <w:r>
              <w:rPr>
                <w:w w:val="96"/>
                <w:sz w:val="20"/>
              </w:rPr>
              <w:t>4</w:t>
            </w:r>
          </w:p>
        </w:tc>
        <w:tc>
          <w:tcPr>
            <w:tcW w:w="1265" w:type="dxa"/>
          </w:tcPr>
          <w:p w:rsidR="00DF6FBB" w:rsidRDefault="000A5348">
            <w:pPr>
              <w:pStyle w:val="TableParagraph"/>
              <w:spacing w:before="73"/>
              <w:ind w:left="169" w:right="205"/>
              <w:jc w:val="center"/>
              <w:rPr>
                <w:sz w:val="20"/>
              </w:rPr>
            </w:pPr>
            <w:r>
              <w:rPr>
                <w:sz w:val="20"/>
              </w:rPr>
              <w:t>660</w:t>
            </w:r>
          </w:p>
        </w:tc>
        <w:tc>
          <w:tcPr>
            <w:tcW w:w="1152" w:type="dxa"/>
          </w:tcPr>
          <w:p w:rsidR="00DF6FBB" w:rsidRDefault="000A5348">
            <w:pPr>
              <w:pStyle w:val="TableParagraph"/>
              <w:spacing w:before="73"/>
              <w:ind w:left="212" w:right="258"/>
              <w:jc w:val="center"/>
              <w:rPr>
                <w:sz w:val="20"/>
              </w:rPr>
            </w:pPr>
            <w:r>
              <w:rPr>
                <w:sz w:val="20"/>
              </w:rPr>
              <w:t>13</w:t>
            </w:r>
          </w:p>
        </w:tc>
        <w:tc>
          <w:tcPr>
            <w:tcW w:w="1167" w:type="dxa"/>
          </w:tcPr>
          <w:p w:rsidR="00DF6FBB" w:rsidRDefault="000A5348">
            <w:pPr>
              <w:pStyle w:val="TableParagraph"/>
              <w:spacing w:before="73"/>
              <w:ind w:left="267" w:right="9"/>
              <w:jc w:val="center"/>
              <w:rPr>
                <w:sz w:val="20"/>
              </w:rPr>
            </w:pPr>
            <w:r>
              <w:rPr>
                <w:sz w:val="20"/>
              </w:rPr>
              <w:t>778</w:t>
            </w:r>
          </w:p>
        </w:tc>
      </w:tr>
      <w:tr w:rsidR="00DF6FBB">
        <w:trPr>
          <w:trHeight w:hRule="exact" w:val="401"/>
        </w:trPr>
        <w:tc>
          <w:tcPr>
            <w:tcW w:w="1918" w:type="dxa"/>
          </w:tcPr>
          <w:p w:rsidR="00DF6FBB" w:rsidRDefault="000A5348">
            <w:pPr>
              <w:pStyle w:val="TableParagraph"/>
              <w:spacing w:before="74"/>
              <w:ind w:left="35"/>
              <w:rPr>
                <w:sz w:val="20"/>
              </w:rPr>
            </w:pPr>
            <w:r>
              <w:rPr>
                <w:sz w:val="20"/>
              </w:rPr>
              <w:t>Pakość</w:t>
            </w:r>
          </w:p>
        </w:tc>
        <w:tc>
          <w:tcPr>
            <w:tcW w:w="1020" w:type="dxa"/>
          </w:tcPr>
          <w:p w:rsidR="00DF6FBB" w:rsidRDefault="000A5348">
            <w:pPr>
              <w:pStyle w:val="TableParagraph"/>
              <w:spacing w:before="74"/>
              <w:ind w:right="79"/>
              <w:jc w:val="center"/>
              <w:rPr>
                <w:sz w:val="20"/>
              </w:rPr>
            </w:pPr>
            <w:r>
              <w:rPr>
                <w:w w:val="96"/>
                <w:sz w:val="20"/>
              </w:rPr>
              <w:t>2</w:t>
            </w:r>
          </w:p>
        </w:tc>
        <w:tc>
          <w:tcPr>
            <w:tcW w:w="1312" w:type="dxa"/>
          </w:tcPr>
          <w:p w:rsidR="00DF6FBB" w:rsidRDefault="000A5348">
            <w:pPr>
              <w:pStyle w:val="TableParagraph"/>
              <w:spacing w:before="74"/>
              <w:ind w:left="214" w:right="210"/>
              <w:jc w:val="center"/>
              <w:rPr>
                <w:sz w:val="20"/>
              </w:rPr>
            </w:pPr>
            <w:r>
              <w:rPr>
                <w:sz w:val="20"/>
              </w:rPr>
              <w:t>555</w:t>
            </w:r>
          </w:p>
        </w:tc>
        <w:tc>
          <w:tcPr>
            <w:tcW w:w="1054" w:type="dxa"/>
          </w:tcPr>
          <w:p w:rsidR="00DF6FBB" w:rsidRDefault="000A5348">
            <w:pPr>
              <w:pStyle w:val="TableParagraph"/>
              <w:spacing w:before="74"/>
              <w:ind w:left="44"/>
              <w:jc w:val="center"/>
              <w:rPr>
                <w:sz w:val="20"/>
              </w:rPr>
            </w:pPr>
            <w:r>
              <w:rPr>
                <w:w w:val="96"/>
                <w:sz w:val="20"/>
              </w:rPr>
              <w:t>1</w:t>
            </w:r>
          </w:p>
        </w:tc>
        <w:tc>
          <w:tcPr>
            <w:tcW w:w="1265" w:type="dxa"/>
          </w:tcPr>
          <w:p w:rsidR="00DF6FBB" w:rsidRDefault="000A5348">
            <w:pPr>
              <w:pStyle w:val="TableParagraph"/>
              <w:spacing w:before="74"/>
              <w:ind w:left="169" w:right="205"/>
              <w:jc w:val="center"/>
              <w:rPr>
                <w:sz w:val="20"/>
              </w:rPr>
            </w:pPr>
            <w:r>
              <w:rPr>
                <w:sz w:val="20"/>
              </w:rPr>
              <w:t>243</w:t>
            </w:r>
          </w:p>
        </w:tc>
        <w:tc>
          <w:tcPr>
            <w:tcW w:w="1152" w:type="dxa"/>
          </w:tcPr>
          <w:p w:rsidR="00DF6FBB" w:rsidRDefault="000A5348">
            <w:pPr>
              <w:pStyle w:val="TableParagraph"/>
              <w:spacing w:before="74"/>
              <w:ind w:right="55"/>
              <w:jc w:val="center"/>
              <w:rPr>
                <w:sz w:val="20"/>
              </w:rPr>
            </w:pPr>
            <w:r>
              <w:rPr>
                <w:w w:val="96"/>
                <w:sz w:val="20"/>
              </w:rPr>
              <w:t>3</w:t>
            </w:r>
          </w:p>
        </w:tc>
        <w:tc>
          <w:tcPr>
            <w:tcW w:w="1167" w:type="dxa"/>
          </w:tcPr>
          <w:p w:rsidR="00DF6FBB" w:rsidRDefault="000A5348">
            <w:pPr>
              <w:pStyle w:val="TableParagraph"/>
              <w:spacing w:before="74"/>
              <w:ind w:left="267" w:right="9"/>
              <w:jc w:val="center"/>
              <w:rPr>
                <w:sz w:val="20"/>
              </w:rPr>
            </w:pPr>
            <w:r>
              <w:rPr>
                <w:sz w:val="20"/>
              </w:rPr>
              <w:t>378</w:t>
            </w:r>
          </w:p>
        </w:tc>
      </w:tr>
      <w:tr w:rsidR="00DF6FBB">
        <w:trPr>
          <w:trHeight w:hRule="exact" w:val="401"/>
        </w:trPr>
        <w:tc>
          <w:tcPr>
            <w:tcW w:w="1918" w:type="dxa"/>
          </w:tcPr>
          <w:p w:rsidR="00DF6FBB" w:rsidRDefault="000A5348">
            <w:pPr>
              <w:pStyle w:val="TableParagraph"/>
              <w:spacing w:before="74"/>
              <w:ind w:left="35"/>
              <w:rPr>
                <w:sz w:val="20"/>
              </w:rPr>
            </w:pPr>
            <w:r>
              <w:rPr>
                <w:sz w:val="20"/>
              </w:rPr>
              <w:t>Rojewo</w:t>
            </w:r>
          </w:p>
        </w:tc>
        <w:tc>
          <w:tcPr>
            <w:tcW w:w="1020" w:type="dxa"/>
          </w:tcPr>
          <w:p w:rsidR="00DF6FBB" w:rsidRDefault="000A5348">
            <w:pPr>
              <w:pStyle w:val="TableParagraph"/>
              <w:spacing w:before="74"/>
              <w:ind w:right="79"/>
              <w:jc w:val="center"/>
              <w:rPr>
                <w:sz w:val="20"/>
              </w:rPr>
            </w:pPr>
            <w:r>
              <w:rPr>
                <w:w w:val="96"/>
                <w:sz w:val="20"/>
              </w:rPr>
              <w:t>4</w:t>
            </w:r>
          </w:p>
        </w:tc>
        <w:tc>
          <w:tcPr>
            <w:tcW w:w="1312" w:type="dxa"/>
          </w:tcPr>
          <w:p w:rsidR="00DF6FBB" w:rsidRDefault="000A5348">
            <w:pPr>
              <w:pStyle w:val="TableParagraph"/>
              <w:spacing w:before="74"/>
              <w:ind w:left="214" w:right="210"/>
              <w:jc w:val="center"/>
              <w:rPr>
                <w:sz w:val="20"/>
              </w:rPr>
            </w:pPr>
            <w:r>
              <w:rPr>
                <w:sz w:val="20"/>
              </w:rPr>
              <w:t>287</w:t>
            </w:r>
          </w:p>
        </w:tc>
        <w:tc>
          <w:tcPr>
            <w:tcW w:w="1054" w:type="dxa"/>
          </w:tcPr>
          <w:p w:rsidR="00DF6FBB" w:rsidRDefault="000A5348">
            <w:pPr>
              <w:pStyle w:val="TableParagraph"/>
              <w:spacing w:before="74"/>
              <w:ind w:left="44"/>
              <w:jc w:val="center"/>
              <w:rPr>
                <w:sz w:val="20"/>
              </w:rPr>
            </w:pPr>
            <w:r>
              <w:rPr>
                <w:w w:val="96"/>
                <w:sz w:val="20"/>
              </w:rPr>
              <w:t>1</w:t>
            </w:r>
          </w:p>
        </w:tc>
        <w:tc>
          <w:tcPr>
            <w:tcW w:w="1265" w:type="dxa"/>
          </w:tcPr>
          <w:p w:rsidR="00DF6FBB" w:rsidRDefault="000A5348">
            <w:pPr>
              <w:pStyle w:val="TableParagraph"/>
              <w:spacing w:before="74"/>
              <w:ind w:left="169" w:right="205"/>
              <w:jc w:val="center"/>
              <w:rPr>
                <w:sz w:val="20"/>
              </w:rPr>
            </w:pPr>
            <w:r>
              <w:rPr>
                <w:sz w:val="20"/>
              </w:rPr>
              <w:t>130</w:t>
            </w:r>
          </w:p>
        </w:tc>
        <w:tc>
          <w:tcPr>
            <w:tcW w:w="1152" w:type="dxa"/>
          </w:tcPr>
          <w:p w:rsidR="00DF6FBB" w:rsidRDefault="000A5348">
            <w:pPr>
              <w:pStyle w:val="TableParagraph"/>
              <w:spacing w:before="74"/>
              <w:ind w:right="55"/>
              <w:jc w:val="center"/>
              <w:rPr>
                <w:sz w:val="20"/>
              </w:rPr>
            </w:pPr>
            <w:r>
              <w:rPr>
                <w:w w:val="96"/>
                <w:sz w:val="20"/>
              </w:rPr>
              <w:t>0</w:t>
            </w:r>
          </w:p>
        </w:tc>
        <w:tc>
          <w:tcPr>
            <w:tcW w:w="1167" w:type="dxa"/>
          </w:tcPr>
          <w:p w:rsidR="00DF6FBB" w:rsidRDefault="000A5348">
            <w:pPr>
              <w:pStyle w:val="TableParagraph"/>
              <w:spacing w:before="74"/>
              <w:ind w:left="249"/>
              <w:jc w:val="center"/>
              <w:rPr>
                <w:sz w:val="20"/>
              </w:rPr>
            </w:pPr>
            <w:r>
              <w:rPr>
                <w:w w:val="96"/>
                <w:sz w:val="20"/>
              </w:rPr>
              <w:t>0</w:t>
            </w:r>
          </w:p>
        </w:tc>
      </w:tr>
      <w:tr w:rsidR="00DF6FBB">
        <w:trPr>
          <w:trHeight w:hRule="exact" w:val="406"/>
        </w:trPr>
        <w:tc>
          <w:tcPr>
            <w:tcW w:w="1918" w:type="dxa"/>
          </w:tcPr>
          <w:p w:rsidR="00DF6FBB" w:rsidRDefault="000A5348">
            <w:pPr>
              <w:pStyle w:val="TableParagraph"/>
              <w:spacing w:before="74"/>
              <w:ind w:left="35"/>
              <w:rPr>
                <w:sz w:val="20"/>
              </w:rPr>
            </w:pPr>
            <w:r>
              <w:rPr>
                <w:sz w:val="20"/>
              </w:rPr>
              <w:t>Złotniki Kujawskie</w:t>
            </w:r>
          </w:p>
        </w:tc>
        <w:tc>
          <w:tcPr>
            <w:tcW w:w="1020" w:type="dxa"/>
          </w:tcPr>
          <w:p w:rsidR="00DF6FBB" w:rsidRDefault="000A5348">
            <w:pPr>
              <w:pStyle w:val="TableParagraph"/>
              <w:spacing w:before="74"/>
              <w:ind w:right="79"/>
              <w:jc w:val="center"/>
              <w:rPr>
                <w:sz w:val="20"/>
              </w:rPr>
            </w:pPr>
            <w:r>
              <w:rPr>
                <w:w w:val="96"/>
                <w:sz w:val="20"/>
              </w:rPr>
              <w:t>4</w:t>
            </w:r>
          </w:p>
        </w:tc>
        <w:tc>
          <w:tcPr>
            <w:tcW w:w="1312" w:type="dxa"/>
          </w:tcPr>
          <w:p w:rsidR="00DF6FBB" w:rsidRDefault="000A5348">
            <w:pPr>
              <w:pStyle w:val="TableParagraph"/>
              <w:spacing w:before="74"/>
              <w:ind w:left="214" w:right="210"/>
              <w:jc w:val="center"/>
              <w:rPr>
                <w:sz w:val="20"/>
              </w:rPr>
            </w:pPr>
            <w:r>
              <w:rPr>
                <w:sz w:val="20"/>
              </w:rPr>
              <w:t>527</w:t>
            </w:r>
          </w:p>
        </w:tc>
        <w:tc>
          <w:tcPr>
            <w:tcW w:w="1054" w:type="dxa"/>
          </w:tcPr>
          <w:p w:rsidR="00DF6FBB" w:rsidRDefault="000A5348">
            <w:pPr>
              <w:pStyle w:val="TableParagraph"/>
              <w:spacing w:before="74"/>
              <w:ind w:left="44"/>
              <w:jc w:val="center"/>
              <w:rPr>
                <w:sz w:val="20"/>
              </w:rPr>
            </w:pPr>
            <w:r>
              <w:rPr>
                <w:w w:val="96"/>
                <w:sz w:val="20"/>
              </w:rPr>
              <w:t>3</w:t>
            </w:r>
          </w:p>
        </w:tc>
        <w:tc>
          <w:tcPr>
            <w:tcW w:w="1265" w:type="dxa"/>
          </w:tcPr>
          <w:p w:rsidR="00DF6FBB" w:rsidRDefault="000A5348">
            <w:pPr>
              <w:pStyle w:val="TableParagraph"/>
              <w:spacing w:before="74"/>
              <w:ind w:left="169" w:right="205"/>
              <w:jc w:val="center"/>
              <w:rPr>
                <w:sz w:val="20"/>
              </w:rPr>
            </w:pPr>
            <w:r>
              <w:rPr>
                <w:sz w:val="20"/>
              </w:rPr>
              <w:t>285</w:t>
            </w:r>
          </w:p>
        </w:tc>
        <w:tc>
          <w:tcPr>
            <w:tcW w:w="1152" w:type="dxa"/>
          </w:tcPr>
          <w:p w:rsidR="00DF6FBB" w:rsidRDefault="000A5348">
            <w:pPr>
              <w:pStyle w:val="TableParagraph"/>
              <w:spacing w:before="74"/>
              <w:ind w:right="55"/>
              <w:jc w:val="center"/>
              <w:rPr>
                <w:sz w:val="20"/>
              </w:rPr>
            </w:pPr>
            <w:r>
              <w:rPr>
                <w:w w:val="96"/>
                <w:sz w:val="20"/>
              </w:rPr>
              <w:t>0</w:t>
            </w:r>
          </w:p>
        </w:tc>
        <w:tc>
          <w:tcPr>
            <w:tcW w:w="1167" w:type="dxa"/>
          </w:tcPr>
          <w:p w:rsidR="00DF6FBB" w:rsidRDefault="000A5348">
            <w:pPr>
              <w:pStyle w:val="TableParagraph"/>
              <w:spacing w:before="74"/>
              <w:ind w:left="249"/>
              <w:jc w:val="center"/>
              <w:rPr>
                <w:sz w:val="20"/>
              </w:rPr>
            </w:pPr>
            <w:r>
              <w:rPr>
                <w:w w:val="96"/>
                <w:sz w:val="20"/>
              </w:rPr>
              <w:t>0</w:t>
            </w:r>
          </w:p>
        </w:tc>
      </w:tr>
      <w:tr w:rsidR="00DF6FBB">
        <w:trPr>
          <w:trHeight w:hRule="exact" w:val="405"/>
        </w:trPr>
        <w:tc>
          <w:tcPr>
            <w:tcW w:w="1918" w:type="dxa"/>
          </w:tcPr>
          <w:p w:rsidR="00DF6FBB" w:rsidRDefault="000A5348">
            <w:pPr>
              <w:pStyle w:val="TableParagraph"/>
              <w:spacing w:before="79"/>
              <w:ind w:left="1023"/>
              <w:rPr>
                <w:b/>
                <w:sz w:val="20"/>
              </w:rPr>
            </w:pPr>
            <w:r>
              <w:rPr>
                <w:b/>
                <w:sz w:val="20"/>
              </w:rPr>
              <w:t>RAZEM</w:t>
            </w:r>
          </w:p>
        </w:tc>
        <w:tc>
          <w:tcPr>
            <w:tcW w:w="1020" w:type="dxa"/>
          </w:tcPr>
          <w:p w:rsidR="00DF6FBB" w:rsidRDefault="000A5348">
            <w:pPr>
              <w:pStyle w:val="TableParagraph"/>
              <w:spacing w:before="79"/>
              <w:ind w:left="134" w:right="204"/>
              <w:jc w:val="center"/>
              <w:rPr>
                <w:b/>
                <w:sz w:val="20"/>
              </w:rPr>
            </w:pPr>
            <w:r>
              <w:rPr>
                <w:b/>
                <w:sz w:val="20"/>
              </w:rPr>
              <w:t>38</w:t>
            </w:r>
          </w:p>
        </w:tc>
        <w:tc>
          <w:tcPr>
            <w:tcW w:w="1312" w:type="dxa"/>
          </w:tcPr>
          <w:p w:rsidR="00DF6FBB" w:rsidRDefault="000A5348">
            <w:pPr>
              <w:pStyle w:val="TableParagraph"/>
              <w:spacing w:before="79"/>
              <w:ind w:left="214" w:right="214"/>
              <w:jc w:val="center"/>
              <w:rPr>
                <w:b/>
                <w:sz w:val="20"/>
              </w:rPr>
            </w:pPr>
            <w:r>
              <w:rPr>
                <w:b/>
                <w:sz w:val="20"/>
              </w:rPr>
              <w:t>4.973</w:t>
            </w:r>
          </w:p>
        </w:tc>
        <w:tc>
          <w:tcPr>
            <w:tcW w:w="1054" w:type="dxa"/>
          </w:tcPr>
          <w:p w:rsidR="00DF6FBB" w:rsidRDefault="000A5348">
            <w:pPr>
              <w:pStyle w:val="TableParagraph"/>
              <w:spacing w:before="79"/>
              <w:ind w:left="213" w:right="160"/>
              <w:jc w:val="center"/>
              <w:rPr>
                <w:b/>
                <w:sz w:val="20"/>
              </w:rPr>
            </w:pPr>
            <w:r>
              <w:rPr>
                <w:b/>
                <w:sz w:val="20"/>
              </w:rPr>
              <w:t>15</w:t>
            </w:r>
          </w:p>
        </w:tc>
        <w:tc>
          <w:tcPr>
            <w:tcW w:w="1265" w:type="dxa"/>
          </w:tcPr>
          <w:p w:rsidR="00DF6FBB" w:rsidRDefault="000A5348">
            <w:pPr>
              <w:pStyle w:val="TableParagraph"/>
              <w:spacing w:before="79"/>
              <w:ind w:left="169" w:right="210"/>
              <w:jc w:val="center"/>
              <w:rPr>
                <w:b/>
                <w:sz w:val="20"/>
              </w:rPr>
            </w:pPr>
            <w:r>
              <w:rPr>
                <w:b/>
                <w:sz w:val="20"/>
              </w:rPr>
              <w:t>2.579</w:t>
            </w:r>
          </w:p>
        </w:tc>
        <w:tc>
          <w:tcPr>
            <w:tcW w:w="1152" w:type="dxa"/>
          </w:tcPr>
          <w:p w:rsidR="00DF6FBB" w:rsidRDefault="000A5348">
            <w:pPr>
              <w:pStyle w:val="TableParagraph"/>
              <w:spacing w:before="79"/>
              <w:ind w:left="212" w:right="258"/>
              <w:jc w:val="center"/>
              <w:rPr>
                <w:b/>
                <w:sz w:val="20"/>
              </w:rPr>
            </w:pPr>
            <w:r>
              <w:rPr>
                <w:b/>
                <w:sz w:val="20"/>
              </w:rPr>
              <w:t>22</w:t>
            </w:r>
          </w:p>
        </w:tc>
        <w:tc>
          <w:tcPr>
            <w:tcW w:w="1167" w:type="dxa"/>
          </w:tcPr>
          <w:p w:rsidR="00DF6FBB" w:rsidRDefault="000A5348">
            <w:pPr>
              <w:pStyle w:val="TableParagraph"/>
              <w:spacing w:before="79"/>
              <w:ind w:left="267" w:right="14"/>
              <w:jc w:val="center"/>
              <w:rPr>
                <w:b/>
                <w:sz w:val="20"/>
              </w:rPr>
            </w:pPr>
            <w:r>
              <w:rPr>
                <w:b/>
                <w:sz w:val="20"/>
              </w:rPr>
              <w:t>1.414</w:t>
            </w:r>
          </w:p>
        </w:tc>
      </w:tr>
    </w:tbl>
    <w:p w:rsidR="00DF6FBB" w:rsidRPr="00A430A9" w:rsidRDefault="000A5348">
      <w:pPr>
        <w:spacing w:before="36"/>
        <w:ind w:left="112" w:right="1768"/>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spacing w:before="140"/>
        <w:ind w:left="112" w:right="123" w:firstLine="708"/>
        <w:jc w:val="both"/>
        <w:rPr>
          <w:lang w:val="pl-PL"/>
        </w:rPr>
      </w:pPr>
      <w:r w:rsidRPr="00A430A9">
        <w:rPr>
          <w:lang w:val="pl-PL"/>
        </w:rPr>
        <w:t xml:space="preserve">Obszar LGD posiada znacznie bogatszą bazę edukacyjną dla dzieci w wieku szkolnym. Na terenie tym działa 38 szkół podstawowych, 15 gimnazjów oraz 22 szkoły ponadgimnazjalne i policealne. Z punktu widzenia rozwoju obszaru za niekorzystny należy uznać fakt, że </w:t>
      </w:r>
      <w:r w:rsidRPr="00A430A9">
        <w:rPr>
          <w:b/>
          <w:lang w:val="pl-PL"/>
        </w:rPr>
        <w:t>tylko połowa z analizowanych gmin dysponuje placówkami kształcącymi  na  poziomie  ponadgimnazjalnym</w:t>
      </w:r>
      <w:r w:rsidRPr="00A430A9">
        <w:rPr>
          <w:lang w:val="pl-PL"/>
        </w:rPr>
        <w:t>.  Dodatkowo  ponad  połowa  takich  szkół  zlokalizowana      jest</w:t>
      </w:r>
    </w:p>
    <w:p w:rsidR="00DF6FBB" w:rsidRPr="00A430A9" w:rsidRDefault="00DF6FBB">
      <w:pPr>
        <w:jc w:val="both"/>
        <w:rPr>
          <w:lang w:val="pl-PL"/>
        </w:rPr>
        <w:sectPr w:rsidR="00DF6FBB" w:rsidRPr="00A430A9">
          <w:type w:val="continuous"/>
          <w:pgSz w:w="11920" w:h="16850"/>
          <w:pgMar w:top="1600" w:right="440" w:bottom="280" w:left="740" w:header="708" w:footer="708" w:gutter="0"/>
          <w:cols w:space="708"/>
        </w:sectPr>
      </w:pPr>
    </w:p>
    <w:p w:rsidR="00DF6FBB" w:rsidRPr="00A430A9" w:rsidRDefault="000A5348">
      <w:pPr>
        <w:pStyle w:val="Tekstpodstawowy"/>
        <w:spacing w:before="55"/>
        <w:ind w:left="112" w:right="694"/>
        <w:rPr>
          <w:lang w:val="pl-PL"/>
        </w:rPr>
      </w:pPr>
      <w:r w:rsidRPr="00A430A9">
        <w:rPr>
          <w:lang w:val="pl-PL"/>
        </w:rPr>
        <w:lastRenderedPageBreak/>
        <w:t>na terenie jednej gminy – Kruszwica (13 spośród 22 placówek tego typu). Po 3 tego typu szkoły znajdują się też w gminach Gniewkowo, Janikowo i Pakość.</w:t>
      </w:r>
    </w:p>
    <w:p w:rsidR="00DF6FBB" w:rsidRPr="00A430A9" w:rsidRDefault="000A5348">
      <w:pPr>
        <w:spacing w:before="72" w:line="235" w:lineRule="auto"/>
        <w:ind w:left="112" w:right="121" w:firstLine="708"/>
        <w:jc w:val="both"/>
        <w:rPr>
          <w:lang w:val="pl-PL"/>
        </w:rPr>
      </w:pPr>
      <w:r w:rsidRPr="00A430A9">
        <w:rPr>
          <w:b/>
          <w:lang w:val="pl-PL"/>
        </w:rPr>
        <w:t xml:space="preserve">Brak możliwości kontynuowania nauki na poziomie ponadgimnazjalnym na obszarze LGD może sprzyjać migracji młodych osób z tego terenu. </w:t>
      </w:r>
      <w:r w:rsidRPr="00A430A9">
        <w:rPr>
          <w:lang w:val="pl-PL"/>
        </w:rPr>
        <w:t>Jest to zjawisko szczególnie ryzykowne dla obszarów wiejskich, które często cierpią z powodu nasilonego odpływu najlepiej wykształconych</w:t>
      </w:r>
      <w:r w:rsidRPr="00A430A9">
        <w:rPr>
          <w:spacing w:val="-25"/>
          <w:lang w:val="pl-PL"/>
        </w:rPr>
        <w:t xml:space="preserve"> </w:t>
      </w:r>
      <w:r w:rsidRPr="00A430A9">
        <w:rPr>
          <w:lang w:val="pl-PL"/>
        </w:rPr>
        <w:t>mieszkańców.</w:t>
      </w:r>
    </w:p>
    <w:p w:rsidR="00DF6FBB" w:rsidRPr="00A430A9" w:rsidRDefault="00DF6FBB">
      <w:pPr>
        <w:pStyle w:val="Tekstpodstawowy"/>
        <w:spacing w:before="5"/>
        <w:rPr>
          <w:sz w:val="32"/>
          <w:lang w:val="pl-PL"/>
        </w:rPr>
      </w:pPr>
    </w:p>
    <w:p w:rsidR="00DF6FBB" w:rsidRPr="00A430A9" w:rsidRDefault="000A5348">
      <w:pPr>
        <w:spacing w:before="1" w:after="12"/>
        <w:ind w:left="112" w:right="207"/>
        <w:rPr>
          <w:sz w:val="20"/>
          <w:lang w:val="pl-PL"/>
        </w:rPr>
      </w:pPr>
      <w:r w:rsidRPr="00A430A9">
        <w:rPr>
          <w:sz w:val="20"/>
          <w:lang w:val="pl-PL"/>
        </w:rPr>
        <w:t>Tabela 43. Liczba obiektów kulturalnych oraz zakres działania na obszarze Stowarzyszenia Lokalna Grupa Działania Czarnoziem na Soli wg stanu na 2013 r.</w:t>
      </w:r>
    </w:p>
    <w:tbl>
      <w:tblPr>
        <w:tblStyle w:val="TableNormal"/>
        <w:tblW w:w="0" w:type="auto"/>
        <w:tblInd w:w="7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2"/>
        <w:gridCol w:w="1561"/>
        <w:gridCol w:w="1416"/>
        <w:gridCol w:w="852"/>
        <w:gridCol w:w="1419"/>
        <w:gridCol w:w="1135"/>
        <w:gridCol w:w="1025"/>
      </w:tblGrid>
      <w:tr w:rsidR="00DF6FBB">
        <w:trPr>
          <w:trHeight w:hRule="exact" w:val="406"/>
        </w:trPr>
        <w:tc>
          <w:tcPr>
            <w:tcW w:w="1702" w:type="dxa"/>
            <w:vMerge w:val="restart"/>
          </w:tcPr>
          <w:p w:rsidR="00DF6FBB" w:rsidRPr="00A430A9" w:rsidRDefault="00DF6FBB">
            <w:pPr>
              <w:pStyle w:val="TableParagraph"/>
              <w:rPr>
                <w:sz w:val="20"/>
                <w:lang w:val="pl-PL"/>
              </w:rPr>
            </w:pPr>
          </w:p>
          <w:p w:rsidR="00DF6FBB" w:rsidRPr="00A430A9" w:rsidRDefault="00DF6FBB">
            <w:pPr>
              <w:pStyle w:val="TableParagraph"/>
              <w:spacing w:before="4"/>
              <w:rPr>
                <w:sz w:val="27"/>
                <w:lang w:val="pl-PL"/>
              </w:rPr>
            </w:pPr>
          </w:p>
          <w:p w:rsidR="00DF6FBB" w:rsidRDefault="000A5348">
            <w:pPr>
              <w:pStyle w:val="TableParagraph"/>
              <w:spacing w:before="1"/>
              <w:ind w:left="554" w:right="248"/>
              <w:rPr>
                <w:b/>
                <w:sz w:val="20"/>
              </w:rPr>
            </w:pPr>
            <w:r>
              <w:rPr>
                <w:b/>
                <w:sz w:val="20"/>
              </w:rPr>
              <w:t>Gmina</w:t>
            </w:r>
          </w:p>
        </w:tc>
        <w:tc>
          <w:tcPr>
            <w:tcW w:w="2977" w:type="dxa"/>
            <w:gridSpan w:val="2"/>
          </w:tcPr>
          <w:p w:rsidR="00DF6FBB" w:rsidRDefault="000A5348">
            <w:pPr>
              <w:pStyle w:val="TableParagraph"/>
              <w:spacing w:before="111"/>
              <w:ind w:left="204"/>
              <w:rPr>
                <w:b/>
                <w:sz w:val="20"/>
              </w:rPr>
            </w:pPr>
            <w:r>
              <w:rPr>
                <w:b/>
                <w:sz w:val="20"/>
              </w:rPr>
              <w:t>Liczba obiektów kulturalnych</w:t>
            </w:r>
          </w:p>
        </w:tc>
        <w:tc>
          <w:tcPr>
            <w:tcW w:w="852" w:type="dxa"/>
            <w:vMerge w:val="restart"/>
          </w:tcPr>
          <w:p w:rsidR="00DF6FBB" w:rsidRDefault="00DF6FBB">
            <w:pPr>
              <w:pStyle w:val="TableParagraph"/>
              <w:rPr>
                <w:sz w:val="20"/>
              </w:rPr>
            </w:pPr>
          </w:p>
          <w:p w:rsidR="00DF6FBB" w:rsidRDefault="00DF6FBB">
            <w:pPr>
              <w:pStyle w:val="TableParagraph"/>
              <w:spacing w:before="2"/>
              <w:rPr>
                <w:sz w:val="17"/>
              </w:rPr>
            </w:pPr>
          </w:p>
          <w:p w:rsidR="00DF6FBB" w:rsidRDefault="000A5348">
            <w:pPr>
              <w:pStyle w:val="TableParagraph"/>
              <w:ind w:left="127" w:right="125" w:firstLine="12"/>
              <w:rPr>
                <w:b/>
                <w:sz w:val="20"/>
              </w:rPr>
            </w:pPr>
            <w:r>
              <w:rPr>
                <w:b/>
                <w:w w:val="95"/>
                <w:sz w:val="20"/>
              </w:rPr>
              <w:t>Liczba imprez</w:t>
            </w:r>
          </w:p>
        </w:tc>
        <w:tc>
          <w:tcPr>
            <w:tcW w:w="1419" w:type="dxa"/>
            <w:vMerge w:val="restart"/>
          </w:tcPr>
          <w:p w:rsidR="00DF6FBB" w:rsidRDefault="00DF6FBB">
            <w:pPr>
              <w:pStyle w:val="TableParagraph"/>
              <w:spacing w:before="2"/>
              <w:rPr>
                <w:sz w:val="27"/>
              </w:rPr>
            </w:pPr>
          </w:p>
          <w:p w:rsidR="00DF6FBB" w:rsidRDefault="000A5348">
            <w:pPr>
              <w:pStyle w:val="TableParagraph"/>
              <w:ind w:left="187" w:right="186" w:hanging="3"/>
              <w:jc w:val="center"/>
              <w:rPr>
                <w:b/>
                <w:sz w:val="20"/>
              </w:rPr>
            </w:pPr>
            <w:r>
              <w:rPr>
                <w:b/>
                <w:sz w:val="20"/>
              </w:rPr>
              <w:t xml:space="preserve">Liczba </w:t>
            </w:r>
            <w:r>
              <w:rPr>
                <w:b/>
                <w:w w:val="95"/>
                <w:sz w:val="20"/>
              </w:rPr>
              <w:t xml:space="preserve">uczestników </w:t>
            </w:r>
            <w:r>
              <w:rPr>
                <w:b/>
                <w:sz w:val="20"/>
              </w:rPr>
              <w:t>imprez</w:t>
            </w:r>
          </w:p>
        </w:tc>
        <w:tc>
          <w:tcPr>
            <w:tcW w:w="1135" w:type="dxa"/>
            <w:vMerge w:val="restart"/>
          </w:tcPr>
          <w:p w:rsidR="00DF6FBB" w:rsidRDefault="00DF6FBB">
            <w:pPr>
              <w:pStyle w:val="TableParagraph"/>
              <w:spacing w:before="1"/>
              <w:rPr>
                <w:sz w:val="17"/>
              </w:rPr>
            </w:pPr>
          </w:p>
          <w:p w:rsidR="00DF6FBB" w:rsidRDefault="000A5348">
            <w:pPr>
              <w:pStyle w:val="TableParagraph"/>
              <w:ind w:left="199" w:right="199" w:hanging="2"/>
              <w:jc w:val="center"/>
              <w:rPr>
                <w:b/>
                <w:sz w:val="20"/>
              </w:rPr>
            </w:pPr>
            <w:r>
              <w:rPr>
                <w:b/>
                <w:sz w:val="20"/>
              </w:rPr>
              <w:t xml:space="preserve">Liczba </w:t>
            </w:r>
            <w:r>
              <w:rPr>
                <w:b/>
                <w:w w:val="90"/>
                <w:sz w:val="20"/>
              </w:rPr>
              <w:t xml:space="preserve">zespołów </w:t>
            </w:r>
            <w:r>
              <w:rPr>
                <w:b/>
                <w:sz w:val="20"/>
              </w:rPr>
              <w:t>artysty- cznych</w:t>
            </w:r>
          </w:p>
        </w:tc>
        <w:tc>
          <w:tcPr>
            <w:tcW w:w="1025" w:type="dxa"/>
            <w:vMerge w:val="restart"/>
          </w:tcPr>
          <w:p w:rsidR="00DF6FBB" w:rsidRDefault="00DF6FBB">
            <w:pPr>
              <w:pStyle w:val="TableParagraph"/>
              <w:spacing w:before="2"/>
              <w:rPr>
                <w:sz w:val="27"/>
              </w:rPr>
            </w:pPr>
          </w:p>
          <w:p w:rsidR="00DF6FBB" w:rsidRDefault="000A5348">
            <w:pPr>
              <w:pStyle w:val="TableParagraph"/>
              <w:ind w:left="204" w:right="209" w:hanging="2"/>
              <w:jc w:val="center"/>
              <w:rPr>
                <w:b/>
                <w:sz w:val="20"/>
              </w:rPr>
            </w:pPr>
            <w:r>
              <w:rPr>
                <w:b/>
                <w:sz w:val="20"/>
              </w:rPr>
              <w:t xml:space="preserve">Liczba kół, </w:t>
            </w:r>
            <w:r>
              <w:rPr>
                <w:b/>
                <w:w w:val="90"/>
                <w:sz w:val="20"/>
              </w:rPr>
              <w:t>klubów</w:t>
            </w:r>
          </w:p>
        </w:tc>
      </w:tr>
      <w:tr w:rsidR="00DF6FBB">
        <w:trPr>
          <w:trHeight w:hRule="exact" w:val="859"/>
        </w:trPr>
        <w:tc>
          <w:tcPr>
            <w:tcW w:w="1702" w:type="dxa"/>
            <w:vMerge/>
          </w:tcPr>
          <w:p w:rsidR="00DF6FBB" w:rsidRDefault="00DF6FBB"/>
        </w:tc>
        <w:tc>
          <w:tcPr>
            <w:tcW w:w="1561" w:type="dxa"/>
          </w:tcPr>
          <w:p w:rsidR="00DF6FBB" w:rsidRDefault="000A5348">
            <w:pPr>
              <w:pStyle w:val="TableParagraph"/>
              <w:spacing w:before="111"/>
              <w:ind w:left="170" w:right="171"/>
              <w:jc w:val="center"/>
              <w:rPr>
                <w:b/>
                <w:sz w:val="20"/>
              </w:rPr>
            </w:pPr>
            <w:r>
              <w:rPr>
                <w:b/>
                <w:sz w:val="20"/>
              </w:rPr>
              <w:t>domy,</w:t>
            </w:r>
            <w:r>
              <w:rPr>
                <w:b/>
                <w:spacing w:val="-14"/>
                <w:sz w:val="20"/>
              </w:rPr>
              <w:t xml:space="preserve"> </w:t>
            </w:r>
            <w:r>
              <w:rPr>
                <w:b/>
                <w:sz w:val="20"/>
              </w:rPr>
              <w:t>ośrodki kultury, kluby</w:t>
            </w:r>
          </w:p>
        </w:tc>
        <w:tc>
          <w:tcPr>
            <w:tcW w:w="1416" w:type="dxa"/>
          </w:tcPr>
          <w:p w:rsidR="00DF6FBB" w:rsidRDefault="00DF6FBB">
            <w:pPr>
              <w:pStyle w:val="TableParagraph"/>
              <w:spacing w:before="5"/>
              <w:rPr>
                <w:sz w:val="19"/>
              </w:rPr>
            </w:pPr>
          </w:p>
          <w:p w:rsidR="00DF6FBB" w:rsidRDefault="000A5348">
            <w:pPr>
              <w:pStyle w:val="TableParagraph"/>
              <w:ind w:left="69" w:firstLine="235"/>
              <w:rPr>
                <w:b/>
                <w:sz w:val="20"/>
              </w:rPr>
            </w:pPr>
            <w:r>
              <w:rPr>
                <w:b/>
                <w:sz w:val="20"/>
              </w:rPr>
              <w:t>biblioteki razem z filiami</w:t>
            </w:r>
          </w:p>
        </w:tc>
        <w:tc>
          <w:tcPr>
            <w:tcW w:w="852" w:type="dxa"/>
            <w:vMerge/>
          </w:tcPr>
          <w:p w:rsidR="00DF6FBB" w:rsidRDefault="00DF6FBB"/>
        </w:tc>
        <w:tc>
          <w:tcPr>
            <w:tcW w:w="1419" w:type="dxa"/>
            <w:vMerge/>
          </w:tcPr>
          <w:p w:rsidR="00DF6FBB" w:rsidRDefault="00DF6FBB"/>
        </w:tc>
        <w:tc>
          <w:tcPr>
            <w:tcW w:w="1135" w:type="dxa"/>
            <w:vMerge/>
          </w:tcPr>
          <w:p w:rsidR="00DF6FBB" w:rsidRDefault="00DF6FBB"/>
        </w:tc>
        <w:tc>
          <w:tcPr>
            <w:tcW w:w="1025" w:type="dxa"/>
            <w:vMerge/>
          </w:tcPr>
          <w:p w:rsidR="00DF6FBB" w:rsidRDefault="00DF6FBB"/>
        </w:tc>
      </w:tr>
      <w:tr w:rsidR="00DF6FBB">
        <w:trPr>
          <w:trHeight w:hRule="exact" w:val="401"/>
        </w:trPr>
        <w:tc>
          <w:tcPr>
            <w:tcW w:w="1702" w:type="dxa"/>
          </w:tcPr>
          <w:p w:rsidR="00DF6FBB" w:rsidRDefault="000A5348">
            <w:pPr>
              <w:pStyle w:val="TableParagraph"/>
              <w:spacing w:before="99"/>
              <w:ind w:left="52"/>
              <w:rPr>
                <w:sz w:val="20"/>
              </w:rPr>
            </w:pPr>
            <w:r>
              <w:rPr>
                <w:sz w:val="20"/>
              </w:rPr>
              <w:t>Dąbrowa Biskupia</w:t>
            </w:r>
          </w:p>
        </w:tc>
        <w:tc>
          <w:tcPr>
            <w:tcW w:w="1561" w:type="dxa"/>
          </w:tcPr>
          <w:p w:rsidR="00DF6FBB" w:rsidRDefault="000A5348">
            <w:pPr>
              <w:pStyle w:val="TableParagraph"/>
              <w:spacing w:before="99"/>
              <w:ind w:right="727"/>
              <w:jc w:val="right"/>
              <w:rPr>
                <w:sz w:val="20"/>
              </w:rPr>
            </w:pPr>
            <w:r>
              <w:rPr>
                <w:w w:val="96"/>
                <w:sz w:val="20"/>
              </w:rPr>
              <w:t>1</w:t>
            </w:r>
          </w:p>
        </w:tc>
        <w:tc>
          <w:tcPr>
            <w:tcW w:w="1416" w:type="dxa"/>
          </w:tcPr>
          <w:p w:rsidR="00DF6FBB" w:rsidRDefault="000A5348">
            <w:pPr>
              <w:pStyle w:val="TableParagraph"/>
              <w:spacing w:before="99"/>
              <w:jc w:val="center"/>
              <w:rPr>
                <w:sz w:val="20"/>
              </w:rPr>
            </w:pPr>
            <w:r>
              <w:rPr>
                <w:w w:val="96"/>
                <w:sz w:val="20"/>
              </w:rPr>
              <w:t>4</w:t>
            </w:r>
          </w:p>
        </w:tc>
        <w:tc>
          <w:tcPr>
            <w:tcW w:w="852" w:type="dxa"/>
          </w:tcPr>
          <w:p w:rsidR="00DF6FBB" w:rsidRDefault="000A5348">
            <w:pPr>
              <w:pStyle w:val="TableParagraph"/>
              <w:spacing w:before="99"/>
              <w:ind w:right="312"/>
              <w:jc w:val="right"/>
              <w:rPr>
                <w:sz w:val="20"/>
              </w:rPr>
            </w:pPr>
            <w:r>
              <w:rPr>
                <w:sz w:val="20"/>
              </w:rPr>
              <w:t>43</w:t>
            </w:r>
          </w:p>
        </w:tc>
        <w:tc>
          <w:tcPr>
            <w:tcW w:w="1419" w:type="dxa"/>
          </w:tcPr>
          <w:p w:rsidR="00DF6FBB" w:rsidRDefault="000A5348">
            <w:pPr>
              <w:pStyle w:val="TableParagraph"/>
              <w:spacing w:before="99"/>
              <w:ind w:left="165" w:right="163"/>
              <w:jc w:val="center"/>
              <w:rPr>
                <w:sz w:val="20"/>
              </w:rPr>
            </w:pPr>
            <w:r>
              <w:rPr>
                <w:sz w:val="20"/>
              </w:rPr>
              <w:t>7.500</w:t>
            </w:r>
          </w:p>
        </w:tc>
        <w:tc>
          <w:tcPr>
            <w:tcW w:w="1135" w:type="dxa"/>
          </w:tcPr>
          <w:p w:rsidR="00DF6FBB" w:rsidRDefault="000A5348">
            <w:pPr>
              <w:pStyle w:val="TableParagraph"/>
              <w:spacing w:before="99"/>
              <w:ind w:right="4"/>
              <w:jc w:val="center"/>
              <w:rPr>
                <w:sz w:val="20"/>
              </w:rPr>
            </w:pPr>
            <w:r>
              <w:rPr>
                <w:w w:val="96"/>
                <w:sz w:val="20"/>
              </w:rPr>
              <w:t>1</w:t>
            </w:r>
          </w:p>
        </w:tc>
        <w:tc>
          <w:tcPr>
            <w:tcW w:w="1025" w:type="dxa"/>
          </w:tcPr>
          <w:p w:rsidR="00DF6FBB" w:rsidRDefault="000A5348">
            <w:pPr>
              <w:pStyle w:val="TableParagraph"/>
              <w:spacing w:before="99"/>
              <w:ind w:left="453"/>
              <w:rPr>
                <w:sz w:val="20"/>
              </w:rPr>
            </w:pPr>
            <w:r>
              <w:rPr>
                <w:w w:val="96"/>
                <w:sz w:val="20"/>
              </w:rPr>
              <w:t>0</w:t>
            </w:r>
          </w:p>
        </w:tc>
      </w:tr>
      <w:tr w:rsidR="00DF6FBB">
        <w:trPr>
          <w:trHeight w:hRule="exact" w:val="401"/>
        </w:trPr>
        <w:tc>
          <w:tcPr>
            <w:tcW w:w="1702" w:type="dxa"/>
          </w:tcPr>
          <w:p w:rsidR="00DF6FBB" w:rsidRDefault="000A5348">
            <w:pPr>
              <w:pStyle w:val="TableParagraph"/>
              <w:spacing w:before="99"/>
              <w:ind w:left="52" w:right="248"/>
              <w:rPr>
                <w:sz w:val="20"/>
              </w:rPr>
            </w:pPr>
            <w:r>
              <w:rPr>
                <w:sz w:val="20"/>
              </w:rPr>
              <w:t>Gniewkowo</w:t>
            </w:r>
          </w:p>
        </w:tc>
        <w:tc>
          <w:tcPr>
            <w:tcW w:w="1561" w:type="dxa"/>
          </w:tcPr>
          <w:p w:rsidR="00DF6FBB" w:rsidRDefault="000A5348">
            <w:pPr>
              <w:pStyle w:val="TableParagraph"/>
              <w:spacing w:before="99"/>
              <w:ind w:right="727"/>
              <w:jc w:val="right"/>
              <w:rPr>
                <w:sz w:val="20"/>
              </w:rPr>
            </w:pPr>
            <w:r>
              <w:rPr>
                <w:w w:val="96"/>
                <w:sz w:val="20"/>
              </w:rPr>
              <w:t>1</w:t>
            </w:r>
          </w:p>
        </w:tc>
        <w:tc>
          <w:tcPr>
            <w:tcW w:w="1416" w:type="dxa"/>
          </w:tcPr>
          <w:p w:rsidR="00DF6FBB" w:rsidRDefault="000A5348">
            <w:pPr>
              <w:pStyle w:val="TableParagraph"/>
              <w:spacing w:before="99"/>
              <w:jc w:val="center"/>
              <w:rPr>
                <w:sz w:val="20"/>
              </w:rPr>
            </w:pPr>
            <w:r>
              <w:rPr>
                <w:w w:val="96"/>
                <w:sz w:val="20"/>
              </w:rPr>
              <w:t>2</w:t>
            </w:r>
          </w:p>
        </w:tc>
        <w:tc>
          <w:tcPr>
            <w:tcW w:w="852" w:type="dxa"/>
          </w:tcPr>
          <w:p w:rsidR="00DF6FBB" w:rsidRDefault="000A5348">
            <w:pPr>
              <w:pStyle w:val="TableParagraph"/>
              <w:spacing w:before="99"/>
              <w:ind w:right="312"/>
              <w:jc w:val="right"/>
              <w:rPr>
                <w:sz w:val="20"/>
              </w:rPr>
            </w:pPr>
            <w:r>
              <w:rPr>
                <w:sz w:val="20"/>
              </w:rPr>
              <w:t>71</w:t>
            </w:r>
          </w:p>
        </w:tc>
        <w:tc>
          <w:tcPr>
            <w:tcW w:w="1419" w:type="dxa"/>
          </w:tcPr>
          <w:p w:rsidR="00DF6FBB" w:rsidRDefault="000A5348">
            <w:pPr>
              <w:pStyle w:val="TableParagraph"/>
              <w:spacing w:before="99"/>
              <w:ind w:left="165" w:right="165"/>
              <w:jc w:val="center"/>
              <w:rPr>
                <w:sz w:val="20"/>
              </w:rPr>
            </w:pPr>
            <w:r>
              <w:rPr>
                <w:sz w:val="20"/>
              </w:rPr>
              <w:t>30.000</w:t>
            </w:r>
          </w:p>
        </w:tc>
        <w:tc>
          <w:tcPr>
            <w:tcW w:w="1135" w:type="dxa"/>
          </w:tcPr>
          <w:p w:rsidR="00DF6FBB" w:rsidRDefault="000A5348">
            <w:pPr>
              <w:pStyle w:val="TableParagraph"/>
              <w:spacing w:before="99"/>
              <w:ind w:right="4"/>
              <w:jc w:val="center"/>
              <w:rPr>
                <w:sz w:val="20"/>
              </w:rPr>
            </w:pPr>
            <w:r>
              <w:rPr>
                <w:w w:val="96"/>
                <w:sz w:val="20"/>
              </w:rPr>
              <w:t>3</w:t>
            </w:r>
          </w:p>
        </w:tc>
        <w:tc>
          <w:tcPr>
            <w:tcW w:w="1025" w:type="dxa"/>
          </w:tcPr>
          <w:p w:rsidR="00DF6FBB" w:rsidRDefault="000A5348">
            <w:pPr>
              <w:pStyle w:val="TableParagraph"/>
              <w:spacing w:before="99"/>
              <w:ind w:left="453"/>
              <w:rPr>
                <w:sz w:val="20"/>
              </w:rPr>
            </w:pPr>
            <w:r>
              <w:rPr>
                <w:w w:val="96"/>
                <w:sz w:val="20"/>
              </w:rPr>
              <w:t>6</w:t>
            </w:r>
          </w:p>
        </w:tc>
      </w:tr>
      <w:tr w:rsidR="00DF6FBB">
        <w:trPr>
          <w:trHeight w:hRule="exact" w:val="398"/>
        </w:trPr>
        <w:tc>
          <w:tcPr>
            <w:tcW w:w="1702" w:type="dxa"/>
          </w:tcPr>
          <w:p w:rsidR="00DF6FBB" w:rsidRDefault="000A5348">
            <w:pPr>
              <w:pStyle w:val="TableParagraph"/>
              <w:spacing w:before="99"/>
              <w:ind w:left="52" w:right="248"/>
              <w:rPr>
                <w:sz w:val="20"/>
              </w:rPr>
            </w:pPr>
            <w:r>
              <w:rPr>
                <w:sz w:val="20"/>
              </w:rPr>
              <w:t>Inowrocław</w:t>
            </w:r>
          </w:p>
        </w:tc>
        <w:tc>
          <w:tcPr>
            <w:tcW w:w="1561" w:type="dxa"/>
          </w:tcPr>
          <w:p w:rsidR="00DF6FBB" w:rsidRDefault="000A5348">
            <w:pPr>
              <w:pStyle w:val="TableParagraph"/>
              <w:spacing w:before="99"/>
              <w:ind w:right="727"/>
              <w:jc w:val="right"/>
              <w:rPr>
                <w:sz w:val="20"/>
              </w:rPr>
            </w:pPr>
            <w:r>
              <w:rPr>
                <w:color w:val="FF0000"/>
                <w:w w:val="96"/>
                <w:sz w:val="20"/>
              </w:rPr>
              <w:t>0</w:t>
            </w:r>
          </w:p>
        </w:tc>
        <w:tc>
          <w:tcPr>
            <w:tcW w:w="1416" w:type="dxa"/>
          </w:tcPr>
          <w:p w:rsidR="00DF6FBB" w:rsidRDefault="000A5348">
            <w:pPr>
              <w:pStyle w:val="TableParagraph"/>
              <w:spacing w:before="99"/>
              <w:jc w:val="center"/>
              <w:rPr>
                <w:sz w:val="20"/>
              </w:rPr>
            </w:pPr>
            <w:r>
              <w:rPr>
                <w:w w:val="96"/>
                <w:sz w:val="20"/>
              </w:rPr>
              <w:t>2</w:t>
            </w:r>
          </w:p>
        </w:tc>
        <w:tc>
          <w:tcPr>
            <w:tcW w:w="852" w:type="dxa"/>
          </w:tcPr>
          <w:p w:rsidR="00DF6FBB" w:rsidRDefault="000A5348">
            <w:pPr>
              <w:pStyle w:val="TableParagraph"/>
              <w:spacing w:before="99"/>
              <w:ind w:right="371"/>
              <w:jc w:val="right"/>
              <w:rPr>
                <w:sz w:val="20"/>
              </w:rPr>
            </w:pPr>
            <w:r>
              <w:rPr>
                <w:color w:val="FF0000"/>
                <w:w w:val="96"/>
                <w:sz w:val="20"/>
              </w:rPr>
              <w:t>0</w:t>
            </w:r>
          </w:p>
        </w:tc>
        <w:tc>
          <w:tcPr>
            <w:tcW w:w="1419" w:type="dxa"/>
          </w:tcPr>
          <w:p w:rsidR="00DF6FBB" w:rsidRDefault="000A5348">
            <w:pPr>
              <w:pStyle w:val="TableParagraph"/>
              <w:spacing w:before="99"/>
              <w:jc w:val="center"/>
              <w:rPr>
                <w:sz w:val="20"/>
              </w:rPr>
            </w:pPr>
            <w:r>
              <w:rPr>
                <w:color w:val="FF0000"/>
                <w:w w:val="96"/>
                <w:sz w:val="20"/>
              </w:rPr>
              <w:t>0</w:t>
            </w:r>
          </w:p>
        </w:tc>
        <w:tc>
          <w:tcPr>
            <w:tcW w:w="1135" w:type="dxa"/>
          </w:tcPr>
          <w:p w:rsidR="00DF6FBB" w:rsidRDefault="000A5348">
            <w:pPr>
              <w:pStyle w:val="TableParagraph"/>
              <w:spacing w:before="99"/>
              <w:ind w:right="4"/>
              <w:jc w:val="center"/>
              <w:rPr>
                <w:sz w:val="20"/>
              </w:rPr>
            </w:pPr>
            <w:r>
              <w:rPr>
                <w:color w:val="FF0000"/>
                <w:w w:val="96"/>
                <w:sz w:val="20"/>
              </w:rPr>
              <w:t>0</w:t>
            </w:r>
          </w:p>
        </w:tc>
        <w:tc>
          <w:tcPr>
            <w:tcW w:w="1025" w:type="dxa"/>
          </w:tcPr>
          <w:p w:rsidR="00DF6FBB" w:rsidRDefault="000A5348">
            <w:pPr>
              <w:pStyle w:val="TableParagraph"/>
              <w:spacing w:before="99"/>
              <w:ind w:left="453"/>
              <w:rPr>
                <w:sz w:val="20"/>
              </w:rPr>
            </w:pPr>
            <w:r>
              <w:rPr>
                <w:color w:val="FF0000"/>
                <w:w w:val="96"/>
                <w:sz w:val="20"/>
              </w:rPr>
              <w:t>0</w:t>
            </w:r>
          </w:p>
        </w:tc>
      </w:tr>
      <w:tr w:rsidR="00DF6FBB">
        <w:trPr>
          <w:trHeight w:hRule="exact" w:val="401"/>
        </w:trPr>
        <w:tc>
          <w:tcPr>
            <w:tcW w:w="1702" w:type="dxa"/>
          </w:tcPr>
          <w:p w:rsidR="00DF6FBB" w:rsidRDefault="000A5348">
            <w:pPr>
              <w:pStyle w:val="TableParagraph"/>
              <w:spacing w:before="99"/>
              <w:ind w:left="52" w:right="248"/>
              <w:rPr>
                <w:sz w:val="20"/>
              </w:rPr>
            </w:pPr>
            <w:r>
              <w:rPr>
                <w:sz w:val="20"/>
              </w:rPr>
              <w:t>Janikowo</w:t>
            </w:r>
          </w:p>
        </w:tc>
        <w:tc>
          <w:tcPr>
            <w:tcW w:w="1561" w:type="dxa"/>
          </w:tcPr>
          <w:p w:rsidR="00DF6FBB" w:rsidRDefault="000A5348">
            <w:pPr>
              <w:pStyle w:val="TableParagraph"/>
              <w:spacing w:before="99"/>
              <w:ind w:right="727"/>
              <w:jc w:val="right"/>
              <w:rPr>
                <w:sz w:val="20"/>
              </w:rPr>
            </w:pPr>
            <w:r>
              <w:rPr>
                <w:w w:val="96"/>
                <w:sz w:val="20"/>
              </w:rPr>
              <w:t>1</w:t>
            </w:r>
          </w:p>
        </w:tc>
        <w:tc>
          <w:tcPr>
            <w:tcW w:w="1416" w:type="dxa"/>
          </w:tcPr>
          <w:p w:rsidR="00DF6FBB" w:rsidRDefault="000A5348">
            <w:pPr>
              <w:pStyle w:val="TableParagraph"/>
              <w:spacing w:before="99"/>
              <w:jc w:val="center"/>
              <w:rPr>
                <w:sz w:val="20"/>
              </w:rPr>
            </w:pPr>
            <w:r>
              <w:rPr>
                <w:w w:val="96"/>
                <w:sz w:val="20"/>
              </w:rPr>
              <w:t>3</w:t>
            </w:r>
          </w:p>
        </w:tc>
        <w:tc>
          <w:tcPr>
            <w:tcW w:w="852" w:type="dxa"/>
          </w:tcPr>
          <w:p w:rsidR="00DF6FBB" w:rsidRDefault="000A5348">
            <w:pPr>
              <w:pStyle w:val="TableParagraph"/>
              <w:spacing w:before="99"/>
              <w:ind w:right="312"/>
              <w:jc w:val="right"/>
              <w:rPr>
                <w:sz w:val="20"/>
              </w:rPr>
            </w:pPr>
            <w:r>
              <w:rPr>
                <w:sz w:val="20"/>
              </w:rPr>
              <w:t>78</w:t>
            </w:r>
          </w:p>
        </w:tc>
        <w:tc>
          <w:tcPr>
            <w:tcW w:w="1419" w:type="dxa"/>
          </w:tcPr>
          <w:p w:rsidR="00DF6FBB" w:rsidRDefault="000A5348">
            <w:pPr>
              <w:pStyle w:val="TableParagraph"/>
              <w:spacing w:before="99"/>
              <w:ind w:left="165" w:right="165"/>
              <w:jc w:val="center"/>
              <w:rPr>
                <w:sz w:val="20"/>
              </w:rPr>
            </w:pPr>
            <w:r>
              <w:rPr>
                <w:sz w:val="20"/>
              </w:rPr>
              <w:t>28.931</w:t>
            </w:r>
          </w:p>
        </w:tc>
        <w:tc>
          <w:tcPr>
            <w:tcW w:w="1135" w:type="dxa"/>
          </w:tcPr>
          <w:p w:rsidR="00DF6FBB" w:rsidRDefault="000A5348">
            <w:pPr>
              <w:pStyle w:val="TableParagraph"/>
              <w:spacing w:before="99"/>
              <w:ind w:right="4"/>
              <w:jc w:val="center"/>
              <w:rPr>
                <w:sz w:val="20"/>
              </w:rPr>
            </w:pPr>
            <w:r>
              <w:rPr>
                <w:w w:val="96"/>
                <w:sz w:val="20"/>
              </w:rPr>
              <w:t>4</w:t>
            </w:r>
          </w:p>
        </w:tc>
        <w:tc>
          <w:tcPr>
            <w:tcW w:w="1025" w:type="dxa"/>
          </w:tcPr>
          <w:p w:rsidR="00DF6FBB" w:rsidRDefault="000A5348">
            <w:pPr>
              <w:pStyle w:val="TableParagraph"/>
              <w:spacing w:before="99"/>
              <w:ind w:left="453"/>
              <w:rPr>
                <w:sz w:val="20"/>
              </w:rPr>
            </w:pPr>
            <w:r>
              <w:rPr>
                <w:w w:val="96"/>
                <w:sz w:val="20"/>
              </w:rPr>
              <w:t>3</w:t>
            </w:r>
          </w:p>
        </w:tc>
      </w:tr>
      <w:tr w:rsidR="00DF6FBB">
        <w:trPr>
          <w:trHeight w:hRule="exact" w:val="401"/>
        </w:trPr>
        <w:tc>
          <w:tcPr>
            <w:tcW w:w="1702" w:type="dxa"/>
          </w:tcPr>
          <w:p w:rsidR="00DF6FBB" w:rsidRDefault="000A5348">
            <w:pPr>
              <w:pStyle w:val="TableParagraph"/>
              <w:spacing w:before="99"/>
              <w:ind w:left="52" w:right="248"/>
              <w:rPr>
                <w:sz w:val="20"/>
              </w:rPr>
            </w:pPr>
            <w:r>
              <w:rPr>
                <w:sz w:val="20"/>
              </w:rPr>
              <w:t>Kruszwica</w:t>
            </w:r>
          </w:p>
        </w:tc>
        <w:tc>
          <w:tcPr>
            <w:tcW w:w="1561" w:type="dxa"/>
          </w:tcPr>
          <w:p w:rsidR="00DF6FBB" w:rsidRDefault="000A5348">
            <w:pPr>
              <w:pStyle w:val="TableParagraph"/>
              <w:spacing w:before="99"/>
              <w:ind w:right="727"/>
              <w:jc w:val="right"/>
              <w:rPr>
                <w:sz w:val="20"/>
              </w:rPr>
            </w:pPr>
            <w:r>
              <w:rPr>
                <w:w w:val="96"/>
                <w:sz w:val="20"/>
              </w:rPr>
              <w:t>1</w:t>
            </w:r>
          </w:p>
        </w:tc>
        <w:tc>
          <w:tcPr>
            <w:tcW w:w="1416" w:type="dxa"/>
          </w:tcPr>
          <w:p w:rsidR="00DF6FBB" w:rsidRDefault="000A5348">
            <w:pPr>
              <w:pStyle w:val="TableParagraph"/>
              <w:spacing w:before="99"/>
              <w:jc w:val="center"/>
              <w:rPr>
                <w:sz w:val="20"/>
              </w:rPr>
            </w:pPr>
            <w:r>
              <w:rPr>
                <w:w w:val="96"/>
                <w:sz w:val="20"/>
              </w:rPr>
              <w:t>6</w:t>
            </w:r>
          </w:p>
        </w:tc>
        <w:tc>
          <w:tcPr>
            <w:tcW w:w="852" w:type="dxa"/>
          </w:tcPr>
          <w:p w:rsidR="00DF6FBB" w:rsidRDefault="000A5348">
            <w:pPr>
              <w:pStyle w:val="TableParagraph"/>
              <w:spacing w:before="99"/>
              <w:ind w:right="312"/>
              <w:jc w:val="right"/>
              <w:rPr>
                <w:sz w:val="20"/>
              </w:rPr>
            </w:pPr>
            <w:r>
              <w:rPr>
                <w:sz w:val="20"/>
              </w:rPr>
              <w:t>34</w:t>
            </w:r>
          </w:p>
        </w:tc>
        <w:tc>
          <w:tcPr>
            <w:tcW w:w="1419" w:type="dxa"/>
          </w:tcPr>
          <w:p w:rsidR="00DF6FBB" w:rsidRDefault="000A5348">
            <w:pPr>
              <w:pStyle w:val="TableParagraph"/>
              <w:spacing w:before="99"/>
              <w:ind w:left="165" w:right="165"/>
              <w:jc w:val="center"/>
              <w:rPr>
                <w:sz w:val="20"/>
              </w:rPr>
            </w:pPr>
            <w:r>
              <w:rPr>
                <w:sz w:val="20"/>
              </w:rPr>
              <w:t>18.010</w:t>
            </w:r>
          </w:p>
        </w:tc>
        <w:tc>
          <w:tcPr>
            <w:tcW w:w="1135" w:type="dxa"/>
          </w:tcPr>
          <w:p w:rsidR="00DF6FBB" w:rsidRDefault="000A5348">
            <w:pPr>
              <w:pStyle w:val="TableParagraph"/>
              <w:spacing w:before="99"/>
              <w:ind w:right="4"/>
              <w:jc w:val="center"/>
              <w:rPr>
                <w:sz w:val="20"/>
              </w:rPr>
            </w:pPr>
            <w:r>
              <w:rPr>
                <w:w w:val="96"/>
                <w:sz w:val="20"/>
              </w:rPr>
              <w:t>8</w:t>
            </w:r>
          </w:p>
        </w:tc>
        <w:tc>
          <w:tcPr>
            <w:tcW w:w="1025" w:type="dxa"/>
          </w:tcPr>
          <w:p w:rsidR="00DF6FBB" w:rsidRDefault="000A5348">
            <w:pPr>
              <w:pStyle w:val="TableParagraph"/>
              <w:spacing w:before="99"/>
              <w:ind w:left="453"/>
              <w:rPr>
                <w:sz w:val="20"/>
              </w:rPr>
            </w:pPr>
            <w:r>
              <w:rPr>
                <w:w w:val="96"/>
                <w:sz w:val="20"/>
              </w:rPr>
              <w:t>0</w:t>
            </w:r>
          </w:p>
        </w:tc>
      </w:tr>
      <w:tr w:rsidR="00DF6FBB">
        <w:trPr>
          <w:trHeight w:hRule="exact" w:val="398"/>
        </w:trPr>
        <w:tc>
          <w:tcPr>
            <w:tcW w:w="1702" w:type="dxa"/>
          </w:tcPr>
          <w:p w:rsidR="00DF6FBB" w:rsidRDefault="000A5348">
            <w:pPr>
              <w:pStyle w:val="TableParagraph"/>
              <w:spacing w:before="99"/>
              <w:ind w:left="52" w:right="248"/>
              <w:rPr>
                <w:sz w:val="20"/>
              </w:rPr>
            </w:pPr>
            <w:r>
              <w:rPr>
                <w:sz w:val="20"/>
              </w:rPr>
              <w:t>Pakość</w:t>
            </w:r>
          </w:p>
        </w:tc>
        <w:tc>
          <w:tcPr>
            <w:tcW w:w="1561" w:type="dxa"/>
          </w:tcPr>
          <w:p w:rsidR="00DF6FBB" w:rsidRDefault="000A5348">
            <w:pPr>
              <w:pStyle w:val="TableParagraph"/>
              <w:spacing w:before="99"/>
              <w:ind w:right="727"/>
              <w:jc w:val="right"/>
              <w:rPr>
                <w:sz w:val="20"/>
              </w:rPr>
            </w:pPr>
            <w:r>
              <w:rPr>
                <w:w w:val="96"/>
                <w:sz w:val="20"/>
              </w:rPr>
              <w:t>1</w:t>
            </w:r>
          </w:p>
        </w:tc>
        <w:tc>
          <w:tcPr>
            <w:tcW w:w="1416" w:type="dxa"/>
          </w:tcPr>
          <w:p w:rsidR="00DF6FBB" w:rsidRDefault="000A5348">
            <w:pPr>
              <w:pStyle w:val="TableParagraph"/>
              <w:spacing w:before="99"/>
              <w:jc w:val="center"/>
              <w:rPr>
                <w:sz w:val="20"/>
              </w:rPr>
            </w:pPr>
            <w:r>
              <w:rPr>
                <w:w w:val="96"/>
                <w:sz w:val="20"/>
              </w:rPr>
              <w:t>1</w:t>
            </w:r>
          </w:p>
        </w:tc>
        <w:tc>
          <w:tcPr>
            <w:tcW w:w="852" w:type="dxa"/>
          </w:tcPr>
          <w:p w:rsidR="00DF6FBB" w:rsidRDefault="000A5348">
            <w:pPr>
              <w:pStyle w:val="TableParagraph"/>
              <w:spacing w:before="99"/>
              <w:ind w:right="312"/>
              <w:jc w:val="right"/>
              <w:rPr>
                <w:sz w:val="20"/>
              </w:rPr>
            </w:pPr>
            <w:r>
              <w:rPr>
                <w:sz w:val="20"/>
              </w:rPr>
              <w:t>71</w:t>
            </w:r>
          </w:p>
        </w:tc>
        <w:tc>
          <w:tcPr>
            <w:tcW w:w="1419" w:type="dxa"/>
          </w:tcPr>
          <w:p w:rsidR="00DF6FBB" w:rsidRDefault="000A5348">
            <w:pPr>
              <w:pStyle w:val="TableParagraph"/>
              <w:spacing w:before="99"/>
              <w:ind w:left="165" w:right="165"/>
              <w:jc w:val="center"/>
              <w:rPr>
                <w:sz w:val="20"/>
              </w:rPr>
            </w:pPr>
            <w:r>
              <w:rPr>
                <w:sz w:val="20"/>
              </w:rPr>
              <w:t>28.330</w:t>
            </w:r>
          </w:p>
        </w:tc>
        <w:tc>
          <w:tcPr>
            <w:tcW w:w="1135" w:type="dxa"/>
          </w:tcPr>
          <w:p w:rsidR="00DF6FBB" w:rsidRDefault="000A5348">
            <w:pPr>
              <w:pStyle w:val="TableParagraph"/>
              <w:spacing w:before="99"/>
              <w:ind w:right="4"/>
              <w:jc w:val="center"/>
              <w:rPr>
                <w:sz w:val="20"/>
              </w:rPr>
            </w:pPr>
            <w:r>
              <w:rPr>
                <w:w w:val="96"/>
                <w:sz w:val="20"/>
              </w:rPr>
              <w:t>5</w:t>
            </w:r>
          </w:p>
        </w:tc>
        <w:tc>
          <w:tcPr>
            <w:tcW w:w="1025" w:type="dxa"/>
          </w:tcPr>
          <w:p w:rsidR="00DF6FBB" w:rsidRDefault="000A5348">
            <w:pPr>
              <w:pStyle w:val="TableParagraph"/>
              <w:spacing w:before="99"/>
              <w:ind w:left="453"/>
              <w:rPr>
                <w:sz w:val="20"/>
              </w:rPr>
            </w:pPr>
            <w:r>
              <w:rPr>
                <w:w w:val="96"/>
                <w:sz w:val="20"/>
              </w:rPr>
              <w:t>8</w:t>
            </w:r>
          </w:p>
        </w:tc>
      </w:tr>
      <w:tr w:rsidR="00DF6FBB">
        <w:trPr>
          <w:trHeight w:hRule="exact" w:val="401"/>
        </w:trPr>
        <w:tc>
          <w:tcPr>
            <w:tcW w:w="1702" w:type="dxa"/>
          </w:tcPr>
          <w:p w:rsidR="00DF6FBB" w:rsidRDefault="000A5348">
            <w:pPr>
              <w:pStyle w:val="TableParagraph"/>
              <w:spacing w:before="99"/>
              <w:ind w:left="52" w:right="248"/>
              <w:rPr>
                <w:sz w:val="20"/>
              </w:rPr>
            </w:pPr>
            <w:r>
              <w:rPr>
                <w:sz w:val="20"/>
              </w:rPr>
              <w:t>Rojewo</w:t>
            </w:r>
          </w:p>
        </w:tc>
        <w:tc>
          <w:tcPr>
            <w:tcW w:w="1561" w:type="dxa"/>
          </w:tcPr>
          <w:p w:rsidR="00DF6FBB" w:rsidRDefault="000A5348">
            <w:pPr>
              <w:pStyle w:val="TableParagraph"/>
              <w:spacing w:before="99"/>
              <w:ind w:right="727"/>
              <w:jc w:val="right"/>
              <w:rPr>
                <w:sz w:val="20"/>
              </w:rPr>
            </w:pPr>
            <w:r>
              <w:rPr>
                <w:w w:val="96"/>
                <w:sz w:val="20"/>
              </w:rPr>
              <w:t>1</w:t>
            </w:r>
          </w:p>
        </w:tc>
        <w:tc>
          <w:tcPr>
            <w:tcW w:w="1416" w:type="dxa"/>
          </w:tcPr>
          <w:p w:rsidR="00DF6FBB" w:rsidRDefault="000A5348">
            <w:pPr>
              <w:pStyle w:val="TableParagraph"/>
              <w:spacing w:before="99"/>
              <w:jc w:val="center"/>
              <w:rPr>
                <w:sz w:val="20"/>
              </w:rPr>
            </w:pPr>
            <w:r>
              <w:rPr>
                <w:w w:val="96"/>
                <w:sz w:val="20"/>
              </w:rPr>
              <w:t>3</w:t>
            </w:r>
          </w:p>
        </w:tc>
        <w:tc>
          <w:tcPr>
            <w:tcW w:w="852" w:type="dxa"/>
          </w:tcPr>
          <w:p w:rsidR="00DF6FBB" w:rsidRDefault="000A5348">
            <w:pPr>
              <w:pStyle w:val="TableParagraph"/>
              <w:spacing w:before="99"/>
              <w:ind w:right="312"/>
              <w:jc w:val="right"/>
              <w:rPr>
                <w:sz w:val="20"/>
              </w:rPr>
            </w:pPr>
            <w:r>
              <w:rPr>
                <w:sz w:val="20"/>
              </w:rPr>
              <w:t>24</w:t>
            </w:r>
          </w:p>
        </w:tc>
        <w:tc>
          <w:tcPr>
            <w:tcW w:w="1419" w:type="dxa"/>
          </w:tcPr>
          <w:p w:rsidR="00DF6FBB" w:rsidRDefault="000A5348">
            <w:pPr>
              <w:pStyle w:val="TableParagraph"/>
              <w:spacing w:before="99"/>
              <w:ind w:left="165" w:right="163"/>
              <w:jc w:val="center"/>
              <w:rPr>
                <w:sz w:val="20"/>
              </w:rPr>
            </w:pPr>
            <w:r>
              <w:rPr>
                <w:sz w:val="20"/>
              </w:rPr>
              <w:t>2.370</w:t>
            </w:r>
          </w:p>
        </w:tc>
        <w:tc>
          <w:tcPr>
            <w:tcW w:w="1135" w:type="dxa"/>
          </w:tcPr>
          <w:p w:rsidR="00DF6FBB" w:rsidRDefault="000A5348">
            <w:pPr>
              <w:pStyle w:val="TableParagraph"/>
              <w:spacing w:before="99"/>
              <w:ind w:right="4"/>
              <w:jc w:val="center"/>
              <w:rPr>
                <w:sz w:val="20"/>
              </w:rPr>
            </w:pPr>
            <w:r>
              <w:rPr>
                <w:w w:val="96"/>
                <w:sz w:val="20"/>
              </w:rPr>
              <w:t>4</w:t>
            </w:r>
          </w:p>
        </w:tc>
        <w:tc>
          <w:tcPr>
            <w:tcW w:w="1025" w:type="dxa"/>
          </w:tcPr>
          <w:p w:rsidR="00DF6FBB" w:rsidRDefault="000A5348">
            <w:pPr>
              <w:pStyle w:val="TableParagraph"/>
              <w:spacing w:before="99"/>
              <w:ind w:left="408"/>
              <w:rPr>
                <w:sz w:val="20"/>
              </w:rPr>
            </w:pPr>
            <w:r>
              <w:rPr>
                <w:sz w:val="20"/>
              </w:rPr>
              <w:t>10</w:t>
            </w:r>
          </w:p>
        </w:tc>
      </w:tr>
      <w:tr w:rsidR="00DF6FBB">
        <w:trPr>
          <w:trHeight w:hRule="exact" w:val="401"/>
        </w:trPr>
        <w:tc>
          <w:tcPr>
            <w:tcW w:w="1702" w:type="dxa"/>
          </w:tcPr>
          <w:p w:rsidR="00DF6FBB" w:rsidRDefault="000A5348">
            <w:pPr>
              <w:pStyle w:val="TableParagraph"/>
              <w:spacing w:before="99"/>
              <w:ind w:left="52"/>
              <w:rPr>
                <w:sz w:val="20"/>
              </w:rPr>
            </w:pPr>
            <w:r>
              <w:rPr>
                <w:sz w:val="20"/>
              </w:rPr>
              <w:t>Złotniki Kujawskie</w:t>
            </w:r>
          </w:p>
        </w:tc>
        <w:tc>
          <w:tcPr>
            <w:tcW w:w="1561" w:type="dxa"/>
          </w:tcPr>
          <w:p w:rsidR="00DF6FBB" w:rsidRDefault="000A5348">
            <w:pPr>
              <w:pStyle w:val="TableParagraph"/>
              <w:spacing w:before="99"/>
              <w:ind w:right="727"/>
              <w:jc w:val="right"/>
              <w:rPr>
                <w:sz w:val="20"/>
              </w:rPr>
            </w:pPr>
            <w:r>
              <w:rPr>
                <w:color w:val="FF0000"/>
                <w:w w:val="96"/>
                <w:sz w:val="20"/>
              </w:rPr>
              <w:t>0</w:t>
            </w:r>
          </w:p>
        </w:tc>
        <w:tc>
          <w:tcPr>
            <w:tcW w:w="1416" w:type="dxa"/>
          </w:tcPr>
          <w:p w:rsidR="00DF6FBB" w:rsidRDefault="000A5348">
            <w:pPr>
              <w:pStyle w:val="TableParagraph"/>
              <w:spacing w:before="99"/>
              <w:jc w:val="center"/>
              <w:rPr>
                <w:sz w:val="20"/>
              </w:rPr>
            </w:pPr>
            <w:r>
              <w:rPr>
                <w:w w:val="96"/>
                <w:sz w:val="20"/>
              </w:rPr>
              <w:t>3</w:t>
            </w:r>
          </w:p>
        </w:tc>
        <w:tc>
          <w:tcPr>
            <w:tcW w:w="852" w:type="dxa"/>
          </w:tcPr>
          <w:p w:rsidR="00DF6FBB" w:rsidRDefault="000A5348">
            <w:pPr>
              <w:pStyle w:val="TableParagraph"/>
              <w:spacing w:before="99"/>
              <w:ind w:right="371"/>
              <w:jc w:val="right"/>
              <w:rPr>
                <w:sz w:val="20"/>
              </w:rPr>
            </w:pPr>
            <w:r>
              <w:rPr>
                <w:color w:val="FF0000"/>
                <w:w w:val="96"/>
                <w:sz w:val="20"/>
              </w:rPr>
              <w:t>0</w:t>
            </w:r>
          </w:p>
        </w:tc>
        <w:tc>
          <w:tcPr>
            <w:tcW w:w="1419" w:type="dxa"/>
          </w:tcPr>
          <w:p w:rsidR="00DF6FBB" w:rsidRDefault="000A5348">
            <w:pPr>
              <w:pStyle w:val="TableParagraph"/>
              <w:spacing w:before="99"/>
              <w:jc w:val="center"/>
              <w:rPr>
                <w:sz w:val="20"/>
              </w:rPr>
            </w:pPr>
            <w:r>
              <w:rPr>
                <w:color w:val="FF0000"/>
                <w:w w:val="96"/>
                <w:sz w:val="20"/>
              </w:rPr>
              <w:t>0</w:t>
            </w:r>
          </w:p>
        </w:tc>
        <w:tc>
          <w:tcPr>
            <w:tcW w:w="1135" w:type="dxa"/>
          </w:tcPr>
          <w:p w:rsidR="00DF6FBB" w:rsidRDefault="000A5348">
            <w:pPr>
              <w:pStyle w:val="TableParagraph"/>
              <w:spacing w:before="99"/>
              <w:ind w:right="4"/>
              <w:jc w:val="center"/>
              <w:rPr>
                <w:sz w:val="20"/>
              </w:rPr>
            </w:pPr>
            <w:r>
              <w:rPr>
                <w:color w:val="FF0000"/>
                <w:w w:val="96"/>
                <w:sz w:val="20"/>
              </w:rPr>
              <w:t>0</w:t>
            </w:r>
          </w:p>
        </w:tc>
        <w:tc>
          <w:tcPr>
            <w:tcW w:w="1025" w:type="dxa"/>
          </w:tcPr>
          <w:p w:rsidR="00DF6FBB" w:rsidRDefault="000A5348">
            <w:pPr>
              <w:pStyle w:val="TableParagraph"/>
              <w:spacing w:before="99"/>
              <w:ind w:left="453"/>
              <w:rPr>
                <w:sz w:val="20"/>
              </w:rPr>
            </w:pPr>
            <w:r>
              <w:rPr>
                <w:color w:val="FF0000"/>
                <w:w w:val="96"/>
                <w:sz w:val="20"/>
              </w:rPr>
              <w:t>0</w:t>
            </w:r>
          </w:p>
        </w:tc>
      </w:tr>
      <w:tr w:rsidR="00DF6FBB">
        <w:trPr>
          <w:trHeight w:hRule="exact" w:val="398"/>
        </w:trPr>
        <w:tc>
          <w:tcPr>
            <w:tcW w:w="1702" w:type="dxa"/>
          </w:tcPr>
          <w:p w:rsidR="00DF6FBB" w:rsidRDefault="000A5348">
            <w:pPr>
              <w:pStyle w:val="TableParagraph"/>
              <w:spacing w:before="111"/>
              <w:ind w:left="899"/>
              <w:rPr>
                <w:b/>
                <w:sz w:val="20"/>
              </w:rPr>
            </w:pPr>
            <w:r>
              <w:rPr>
                <w:b/>
                <w:sz w:val="20"/>
              </w:rPr>
              <w:t>RAZEM</w:t>
            </w:r>
          </w:p>
        </w:tc>
        <w:tc>
          <w:tcPr>
            <w:tcW w:w="1561" w:type="dxa"/>
          </w:tcPr>
          <w:p w:rsidR="00DF6FBB" w:rsidRDefault="000A5348">
            <w:pPr>
              <w:pStyle w:val="TableParagraph"/>
              <w:spacing w:before="111"/>
              <w:ind w:right="726"/>
              <w:jc w:val="right"/>
              <w:rPr>
                <w:b/>
                <w:sz w:val="20"/>
              </w:rPr>
            </w:pPr>
            <w:r>
              <w:rPr>
                <w:b/>
                <w:w w:val="96"/>
                <w:sz w:val="20"/>
              </w:rPr>
              <w:t>6</w:t>
            </w:r>
          </w:p>
        </w:tc>
        <w:tc>
          <w:tcPr>
            <w:tcW w:w="1416" w:type="dxa"/>
          </w:tcPr>
          <w:p w:rsidR="00DF6FBB" w:rsidRDefault="000A5348">
            <w:pPr>
              <w:pStyle w:val="TableParagraph"/>
              <w:spacing w:before="111"/>
              <w:ind w:left="404" w:right="395"/>
              <w:jc w:val="center"/>
              <w:rPr>
                <w:b/>
                <w:sz w:val="20"/>
              </w:rPr>
            </w:pPr>
            <w:r>
              <w:rPr>
                <w:b/>
                <w:sz w:val="20"/>
              </w:rPr>
              <w:t>24</w:t>
            </w:r>
          </w:p>
        </w:tc>
        <w:tc>
          <w:tcPr>
            <w:tcW w:w="852" w:type="dxa"/>
          </w:tcPr>
          <w:p w:rsidR="00DF6FBB" w:rsidRDefault="000A5348">
            <w:pPr>
              <w:pStyle w:val="TableParagraph"/>
              <w:spacing w:before="111"/>
              <w:ind w:right="263"/>
              <w:jc w:val="right"/>
              <w:rPr>
                <w:b/>
                <w:sz w:val="20"/>
              </w:rPr>
            </w:pPr>
            <w:r>
              <w:rPr>
                <w:b/>
                <w:sz w:val="20"/>
              </w:rPr>
              <w:t>321</w:t>
            </w:r>
          </w:p>
        </w:tc>
        <w:tc>
          <w:tcPr>
            <w:tcW w:w="1419" w:type="dxa"/>
          </w:tcPr>
          <w:p w:rsidR="00DF6FBB" w:rsidRDefault="000A5348">
            <w:pPr>
              <w:pStyle w:val="TableParagraph"/>
              <w:spacing w:before="111"/>
              <w:ind w:left="165" w:right="165"/>
              <w:jc w:val="center"/>
              <w:rPr>
                <w:b/>
                <w:sz w:val="20"/>
              </w:rPr>
            </w:pPr>
            <w:r>
              <w:rPr>
                <w:b/>
                <w:sz w:val="20"/>
              </w:rPr>
              <w:t>115.141</w:t>
            </w:r>
          </w:p>
        </w:tc>
        <w:tc>
          <w:tcPr>
            <w:tcW w:w="1135" w:type="dxa"/>
          </w:tcPr>
          <w:p w:rsidR="00DF6FBB" w:rsidRDefault="000A5348">
            <w:pPr>
              <w:pStyle w:val="TableParagraph"/>
              <w:spacing w:before="111"/>
              <w:ind w:left="443" w:right="441"/>
              <w:jc w:val="center"/>
              <w:rPr>
                <w:b/>
                <w:sz w:val="20"/>
              </w:rPr>
            </w:pPr>
            <w:r>
              <w:rPr>
                <w:b/>
                <w:sz w:val="20"/>
              </w:rPr>
              <w:t>25</w:t>
            </w:r>
          </w:p>
        </w:tc>
        <w:tc>
          <w:tcPr>
            <w:tcW w:w="1025" w:type="dxa"/>
          </w:tcPr>
          <w:p w:rsidR="00DF6FBB" w:rsidRDefault="000A5348">
            <w:pPr>
              <w:pStyle w:val="TableParagraph"/>
              <w:spacing w:before="111"/>
              <w:ind w:left="408"/>
              <w:rPr>
                <w:b/>
                <w:sz w:val="20"/>
              </w:rPr>
            </w:pPr>
            <w:r>
              <w:rPr>
                <w:b/>
                <w:sz w:val="20"/>
              </w:rPr>
              <w:t>27</w:t>
            </w:r>
          </w:p>
        </w:tc>
      </w:tr>
    </w:tbl>
    <w:p w:rsidR="00DF6FBB" w:rsidRPr="00A430A9" w:rsidRDefault="000A5348">
      <w:pPr>
        <w:spacing w:before="46"/>
        <w:ind w:left="112" w:right="1768"/>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spacing w:before="152"/>
        <w:ind w:left="112" w:right="121" w:firstLine="708"/>
        <w:jc w:val="both"/>
        <w:rPr>
          <w:lang w:val="pl-PL"/>
        </w:rPr>
      </w:pPr>
      <w:r w:rsidRPr="00A430A9">
        <w:rPr>
          <w:b/>
          <w:lang w:val="pl-PL"/>
        </w:rPr>
        <w:t xml:space="preserve">Większość gmin członkowskich LGD Czarnoziem na Soli (6 z 8) posiada gminne domy/ośrodki kultury, we wszystkich funkcjonują też placówki biblioteczne. </w:t>
      </w:r>
      <w:r w:rsidRPr="00A430A9">
        <w:rPr>
          <w:lang w:val="pl-PL"/>
        </w:rPr>
        <w:t>Podmiotami kierującymi życiem kulturalnym na obszarach wiejskich są przede wszystkim gminne ośrodki kultury. W tym kontekście za problematyczny należy uznać brak tego typu placówki w gminach Inowrocław i Złotniki Kujawskie. Najlepiej rozwinięta sieć biblioteczna charakteryzuje gminę Kruszwica (6 placówek), najsłabiej zaś wypada gmina Pakość (z zaledwie jedną placówką).</w:t>
      </w:r>
    </w:p>
    <w:p w:rsidR="00DF6FBB" w:rsidRPr="00A430A9" w:rsidRDefault="000A5348">
      <w:pPr>
        <w:pStyle w:val="Tekstpodstawowy"/>
        <w:spacing w:before="59"/>
        <w:ind w:left="112" w:right="121" w:firstLine="708"/>
        <w:jc w:val="both"/>
        <w:rPr>
          <w:lang w:val="pl-PL"/>
        </w:rPr>
      </w:pPr>
      <w:r w:rsidRPr="00A430A9">
        <w:rPr>
          <w:lang w:val="pl-PL"/>
        </w:rPr>
        <w:t xml:space="preserve">Zgodnie z danymi GUS </w:t>
      </w:r>
      <w:r w:rsidRPr="00A430A9">
        <w:rPr>
          <w:b/>
          <w:lang w:val="pl-PL"/>
        </w:rPr>
        <w:t xml:space="preserve">najbardziej aktywne są ośrodki kultury w Janikowie, Gniewkowie i Pakości </w:t>
      </w:r>
      <w:r w:rsidRPr="00A430A9">
        <w:rPr>
          <w:lang w:val="pl-PL"/>
        </w:rPr>
        <w:t>(świadczy o tym liczba organizowanych imprez i liczba osób biorących w nich udział). Głównymi ośrodkami skupiającymi lokalne zespoły artystyczne są zaś Kruszwica (8 zespołów) i Pakość (5 zespołów), łącznie na terenie LGD przy ośrodkach kultury funkcjonuje 25 podmiotów tego typu. Koła i kluby przy GOK funkcjonują w połowie analizowanych gmin. Spośród łącznie 27 takich grup aż 10 działa na ternie gminy Rojewo, kolejne 8 w Pakości,          6 w Gniewkowie i 3 w</w:t>
      </w:r>
      <w:r w:rsidRPr="00A430A9">
        <w:rPr>
          <w:spacing w:val="-23"/>
          <w:lang w:val="pl-PL"/>
        </w:rPr>
        <w:t xml:space="preserve"> </w:t>
      </w:r>
      <w:r w:rsidRPr="00A430A9">
        <w:rPr>
          <w:lang w:val="pl-PL"/>
        </w:rPr>
        <w:t>Janikowie.</w:t>
      </w:r>
    </w:p>
    <w:p w:rsidR="00DF6FBB" w:rsidRPr="00A430A9" w:rsidRDefault="00DF6FBB">
      <w:pPr>
        <w:pStyle w:val="Tekstpodstawowy"/>
        <w:spacing w:before="3"/>
        <w:rPr>
          <w:sz w:val="32"/>
          <w:lang w:val="pl-PL"/>
        </w:rPr>
      </w:pPr>
    </w:p>
    <w:p w:rsidR="00DF6FBB" w:rsidRPr="00A430A9" w:rsidRDefault="000A5348">
      <w:pPr>
        <w:pStyle w:val="Tekstpodstawowy"/>
        <w:ind w:left="112" w:right="118" w:firstLine="708"/>
        <w:jc w:val="both"/>
        <w:rPr>
          <w:lang w:val="pl-PL"/>
        </w:rPr>
      </w:pPr>
      <w:r w:rsidRPr="00A430A9">
        <w:rPr>
          <w:b/>
          <w:lang w:val="pl-PL"/>
        </w:rPr>
        <w:t xml:space="preserve">Podsumowanie:    </w:t>
      </w:r>
      <w:r w:rsidRPr="00A430A9">
        <w:rPr>
          <w:lang w:val="pl-PL"/>
        </w:rPr>
        <w:t>na  obszarze  LGD  Czarnoziem  na  Soli  konieczna  jest  rozbudowa  bazy  edukacyjnej     i kulturalnej. Szczególną uwagę należy zwrócić na zapewnienie odpowiedniej opieki i możliwości edukacyjnych osobom w wieku poniżej 5 lat oraz w wieku ponadgimnazjalnym. Dostępna oferta kulturalna jest nierównomiernie rozłożona,  szczególnym  problemem  jest  tu  brak  gminnych  domów/ośrodków  kultury  w  gminach  Inowrocław     i Złotniki</w:t>
      </w:r>
      <w:r w:rsidRPr="00A430A9">
        <w:rPr>
          <w:spacing w:val="-12"/>
          <w:lang w:val="pl-PL"/>
        </w:rPr>
        <w:t xml:space="preserve"> </w:t>
      </w:r>
      <w:r w:rsidRPr="00A430A9">
        <w:rPr>
          <w:lang w:val="pl-PL"/>
        </w:rPr>
        <w:t>Kujawskie.</w:t>
      </w:r>
    </w:p>
    <w:p w:rsidR="00DF6FBB" w:rsidRPr="00A430A9" w:rsidRDefault="00DF6FBB">
      <w:pPr>
        <w:pStyle w:val="Tekstpodstawowy"/>
        <w:spacing w:before="5"/>
        <w:rPr>
          <w:sz w:val="32"/>
          <w:lang w:val="pl-PL"/>
        </w:rPr>
      </w:pPr>
    </w:p>
    <w:p w:rsidR="00DF6FBB" w:rsidRPr="00A430A9" w:rsidRDefault="000A5348">
      <w:pPr>
        <w:pStyle w:val="Tekstpodstawowy"/>
        <w:ind w:left="112" w:right="113" w:firstLine="708"/>
        <w:jc w:val="both"/>
        <w:rPr>
          <w:lang w:val="pl-PL"/>
        </w:rPr>
      </w:pPr>
      <w:r w:rsidRPr="00A430A9">
        <w:rPr>
          <w:lang w:val="pl-PL"/>
        </w:rPr>
        <w:t>Dane statystyki publicznej, dostępne za  pośrednictwem Głównego Urzędu  Statystycznego, zaprezentowane  w pierwszej części diagnozy w opinii LGD musiały zostać uzupełnione o subiektywne odczucia i opinie mieszkańców (w celu sprawdzenia na ile obiektywne i mierzalne wskaźniki GUS odwzorowują ogólne samopoczucie mieszkańców w kluczowych obszarach</w:t>
      </w:r>
      <w:r w:rsidRPr="00A430A9">
        <w:rPr>
          <w:spacing w:val="-15"/>
          <w:lang w:val="pl-PL"/>
        </w:rPr>
        <w:t xml:space="preserve"> </w:t>
      </w:r>
      <w:r w:rsidRPr="00A430A9">
        <w:rPr>
          <w:lang w:val="pl-PL"/>
        </w:rPr>
        <w:t>tematycznych).</w:t>
      </w:r>
    </w:p>
    <w:p w:rsidR="00DF6FBB" w:rsidRPr="00A430A9" w:rsidRDefault="000A5348">
      <w:pPr>
        <w:pStyle w:val="Tekstpodstawowy"/>
        <w:spacing w:before="59"/>
        <w:ind w:left="112" w:right="121" w:firstLine="708"/>
        <w:jc w:val="both"/>
        <w:rPr>
          <w:lang w:val="pl-PL"/>
        </w:rPr>
      </w:pPr>
      <w:r w:rsidRPr="00A430A9">
        <w:rPr>
          <w:lang w:val="pl-PL"/>
        </w:rPr>
        <w:t>Dane te udało się pozyskać w trakcie badania ankietowego, przeprowadzonego w pierwszej połowie 2015 r. Pierwsze z pytań uwzględnionych w kwestionariuszu badania dotyczyło ogólnej satysfakcji z życia na terenie danej miejscowości.  W  kwestionariuszu  przewidziano  sześciopunktową  skalę  oceny,   od  1  (bardzo  niezadowolony)   do 6 (bardzo zadowolony). Każdy badany mógł wskazać jedną odpowiedź, która najlepiej oddaje jego osobistą ocenę tych kwestii. Analizując to pytanie trzeba pamiętać, że ma ono ogólny charakter – odnosi się do pewnych subiektywnych przekonań respondentów i może się różnić (najczęściej zawyżając wynik) od pytań o konkretne  obszary życia. Wyniki prezentuje</w:t>
      </w:r>
      <w:r w:rsidRPr="00A430A9">
        <w:rPr>
          <w:spacing w:val="-21"/>
          <w:lang w:val="pl-PL"/>
        </w:rPr>
        <w:t xml:space="preserve"> </w:t>
      </w:r>
      <w:r w:rsidRPr="00A430A9">
        <w:rPr>
          <w:lang w:val="pl-PL"/>
        </w:rPr>
        <w:t>wykres:</w:t>
      </w:r>
    </w:p>
    <w:p w:rsidR="00DF6FBB" w:rsidRPr="00A430A9" w:rsidRDefault="00DF6FBB">
      <w:pPr>
        <w:jc w:val="both"/>
        <w:rPr>
          <w:lang w:val="pl-PL"/>
        </w:rPr>
        <w:sectPr w:rsidR="00DF6FBB" w:rsidRPr="00A430A9">
          <w:footerReference w:type="default" r:id="rId19"/>
          <w:pgSz w:w="11920" w:h="16850"/>
          <w:pgMar w:top="480" w:right="440" w:bottom="480" w:left="740" w:header="0" w:footer="282" w:gutter="0"/>
          <w:cols w:space="708"/>
        </w:sectPr>
      </w:pPr>
    </w:p>
    <w:p w:rsidR="00DF6FBB" w:rsidRPr="00A430A9" w:rsidRDefault="000A5348">
      <w:pPr>
        <w:spacing w:before="62"/>
        <w:ind w:left="112"/>
        <w:rPr>
          <w:b/>
          <w:sz w:val="20"/>
          <w:lang w:val="pl-PL"/>
        </w:rPr>
      </w:pPr>
      <w:r w:rsidRPr="00A430A9">
        <w:rPr>
          <w:b/>
          <w:sz w:val="20"/>
          <w:lang w:val="pl-PL"/>
        </w:rPr>
        <w:lastRenderedPageBreak/>
        <w:t>Wykres 1. Ocena satysfakcji z zamieszkania na terenie objętym badaniem</w:t>
      </w:r>
    </w:p>
    <w:p w:rsidR="00DF6FBB" w:rsidRPr="00A430A9" w:rsidRDefault="00DF6FBB">
      <w:pPr>
        <w:pStyle w:val="Tekstpodstawowy"/>
        <w:rPr>
          <w:b/>
          <w:sz w:val="20"/>
          <w:lang w:val="pl-PL"/>
        </w:rPr>
      </w:pPr>
    </w:p>
    <w:p w:rsidR="00DF6FBB" w:rsidRPr="00A430A9" w:rsidRDefault="00DF6FBB">
      <w:pPr>
        <w:pStyle w:val="Tekstpodstawowy"/>
        <w:rPr>
          <w:b/>
          <w:sz w:val="19"/>
          <w:lang w:val="pl-PL"/>
        </w:rPr>
      </w:pPr>
    </w:p>
    <w:p w:rsidR="00DF6FBB" w:rsidRPr="00A430A9" w:rsidRDefault="004777D4">
      <w:pPr>
        <w:tabs>
          <w:tab w:val="left" w:pos="3585"/>
        </w:tabs>
        <w:spacing w:before="74" w:line="352" w:lineRule="exact"/>
        <w:ind w:left="2113"/>
        <w:rPr>
          <w:rFonts w:ascii="Arial"/>
          <w:sz w:val="20"/>
          <w:lang w:val="pl-PL"/>
        </w:rPr>
      </w:pPr>
      <w:r w:rsidRPr="004777D4">
        <w:rPr>
          <w:noProof/>
          <w:lang w:val="pl-PL" w:eastAsia="pl-PL"/>
        </w:rPr>
        <w:pict>
          <v:group id="Group 1106" o:spid="_x0000_s4194" style="position:absolute;left:0;text-align:left;margin-left:99.4pt;margin-top:20.45pt;width:209.2pt;height:208.5pt;z-index:-575632;mso-position-horizontal-relative:page" coordorigin="1988,409" coordsize="4184,4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">
            <v:shape id="Freeform 1128" o:spid="_x0000_s4195" style="position:absolute;left:4079;top:415;width:736;height:2079;visibility:visible;mso-wrap-style:square;v-text-anchor:top" coordsize="736,2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" path="m,l,2079,736,133,668,109,567,77,487,57,407,39,327,25,246,14,164,6,82,1,,xe" fillcolor="#c00000" stroked="f">
              <v:path arrowok="t" o:connecttype="custom" o:connectlocs="0,415;0,2494;736,548;668,524;567,492;487,472;407,454;327,440;246,429;164,421;82,416;0,415" o:connectangles="0,0,0,0,0,0,0,0,0,0,0,0"/>
            </v:shape>
            <v:shape id="AutoShape 1127" o:spid="_x0000_s1028" style="position:absolute;left:4074;top:410;width:746;height:143;visibility:visible" coordsize="746,1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" adj="0,,0" path="m5,l2,r,1l1,1r,1l,3,,5r5,l5,10r82,2l169,16r81,8l331,35r80,14l491,67r79,20l648,111r69,24l739,143r2,-5l746,138r,-3l745,135r-1,-1l744,133r-1,l720,124,652,101,573,77,493,57,413,39,333,25,251,14,170,6,88,1,5,xm746,138r-5,l746,140r,-2xe" fillcolor="gray" stroked="f">
              <v:stroke joinstyle="round"/>
              <v:formulas/>
              <v:path arrowok="t" o:connecttype="custom" o:connectlocs="5,410;2,410;2,411;1,411;1,412;0,413;0,415;5,415;5,420;87,422;169,426;250,434;331,445;411,459;491,477;570,497;648,521;717,545;739,553;741,548;746,548;746,545;745,545;744,544;744,543;743,543;720,534;652,511;573,487;493,467;413,449;333,435;251,424;170,416;88,411;5,410;746,548;741,548;746,550;746,548" o:connectangles="0,0,0,0,0,0,0,0,0,0,0,0,0,0,0,0,0,0,0,0,0,0,0,0,0,0,0,0,0,0,0,0,0,0,0,0,0,0,0,0"/>
            </v:shape>
            <v:line id="Line 1126" o:spid="_x0000_s1029" style="position:absolute;visibility:visible" from="4080,415" to="4080,2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" strokecolor="gray" strokeweight=".18306mm"/>
            <v:shape id="Freeform 1125" o:spid="_x0000_s1030" style="position:absolute;left:4074;top:546;width:746;height:1954;visibility:visible;mso-wrap-style:square;v-text-anchor:top" coordsize="746,1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" path="m736,l,1946r5,2l,1948r,2l2,1952r2,1l4,1954r2,l8,1952r1,l9,1951r1,l10,1950,746,4,736,xe" fillcolor="gray" stroked="f">
              <v:path arrowok="t" o:connecttype="custom" o:connectlocs="736,546;0,2492;5,2494;0,2494;0,2496;2,2498;4,2499;4,2500;6,2500;8,2498;9,2498;9,2497;10,2497;10,2496;746,550;736,546" o:connectangles="0,0,0,0,0,0,0,0,0,0,0,0,0,0,0,0"/>
            </v:shape>
            <v:shape id="Freeform 1124" o:spid="_x0000_s1031" style="position:absolute;left:4079;top:548;width:1397;height:1946;visibility:visible;mso-wrap-style:square;v-text-anchor:top" coordsize="1397,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" path="m736,l,1946,1397,400r-41,-36l1270,296,1161,218r-67,-43l1025,134,955,96,883,61,810,29,736,xe" fillcolor="red" stroked="f">
              <v:path arrowok="t" o:connecttype="custom" o:connectlocs="736,548;0,2494;1397,948;1356,912;1270,844;1161,766;1094,723;1025,682;955,644;883,609;810,577;736,548" o:connectangles="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3" o:spid="_x0000_s1032" type="#_x0000_t75" style="position:absolute;left:5302;top:807;width:179;height:1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">
              <v:imagedata r:id="rId20" o:title=""/>
            </v:shape>
            <v:shape id="AutoShape 1122" o:spid="_x0000_s1033" style="position:absolute;left:4074;top:543;width:1406;height:1957;visibility:visible" coordsize="1406,19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" adj="0,,0" path="m743,r-5,l738,1r-1,1l736,2r,1l,1949r,4l2,1955r2,1l4,1957r2,l8,1955r1,l9,1954r25,-28l20,1926,744,12r30,l743,xm1398,402l20,1926r14,l1406,409r-4,-4l1398,402xm774,12r-30,l813,39r73,33l957,106r70,38l1096,184r67,43l1228,273r7,-9l1169,218r-67,-43l1033,135,962,97,890,62,817,29,774,12xe" fillcolor="gray" stroked="f">
              <v:stroke joinstyle="round"/>
              <v:formulas/>
              <v:path arrowok="t" o:connecttype="custom" o:connectlocs="743,543;738,543;738,544;737,545;736,545;736,546;0,2492;0,2496;2,2498;4,2499;4,2500;6,2500;8,2498;9,2498;9,2497;34,2469;20,2469;744,555;774,555;743,543;1398,945;20,2469;34,2469;1406,952;1402,948;1398,945;774,555;744,555;813,582;886,615;957,649;1027,687;1096,727;1163,770;1228,816;1235,807;1169,761;1102,718;1033,678;962,640;890,605;817,572;774,555" o:connectangles="0,0,0,0,0,0,0,0,0,0,0,0,0,0,0,0,0,0,0,0,0,0,0,0,0,0,0,0,0,0,0,0,0,0,0,0,0,0,0,0,0,0,0"/>
            </v:shape>
            <v:shape id="Freeform 1121" o:spid="_x0000_s1034" style="position:absolute;left:4079;top:948;width:2087;height:2273;visibility:visible;mso-wrap-style:square;v-text-anchor:top" coordsize="2087,2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" path="m1397,l,1546r1955,727l1963,2252r22,-64l2009,2110r20,-79l2047,1951r14,-80l2072,1790r9,-81l2085,1627r2,-81l2085,1464r-4,-82l2072,1301r-11,-80l2047,1140r-18,-79l2009,981r-24,-78l1958,826r-30,-76l1895,675r-36,-73l1821,530r-42,-71l1735,390r-47,-67l1636,254r-56,-67l1521,122,1460,60,1397,xe" fillcolor="#f93" stroked="f">
              <v:path arrowok="t" o:connecttype="custom" o:connectlocs="1397,948;0,2494;1955,3221;1963,3200;1985,3136;2009,3058;2029,2979;2047,2899;2061,2819;2072,2738;2081,2657;2085,2575;2087,2494;2085,2412;2081,2330;2072,2249;2061,2169;2047,2088;2029,2009;2009,1929;1985,1851;1958,1774;1928,1698;1895,1623;1859,1550;1821,1478;1779,1407;1735,1338;1688,1271;1636,1202;1580,1135;1521,1070;1460,1008;1397,948" o:connectangles="0,0,0,0,0,0,0,0,0,0,0,0,0,0,0,0,0,0,0,0,0,0,0,0,0,0,0,0,0,0,0,0,0,0"/>
            </v:shape>
            <v:shape id="Freeform 1120" o:spid="_x0000_s1035" style="position:absolute;left:5763;top:1268;width:409;height:1958;visibility:visible;mso-wrap-style:square;v-text-anchor:top" coordsize="409,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" path="m9,l,7,47,74r44,68l132,213r39,71l206,358r33,74l269,508r27,77l320,663r20,79l358,821r14,80l383,982r8,81l396,1144r2,82l396,1307r-5,82l383,1470r-11,80l358,1630r-18,80l320,1789r-24,78l274,1930r-8,21l271,1953r-2,5l273,1958r1,-1l274,1956r1,l276,1955r,-1l299,1891r30,-99l350,1712r18,-79l382,1552r12,-81l402,1390r5,-82l409,1226r-2,-82l402,1062r-8,-81l382,900,368,819,350,739,329,660,306,582,279,504,249,428,216,353,180,279,142,207,100,136,56,67,9,xe" fillcolor="gray" stroked="f">
              <v:path arrowok="t" o:connecttype="custom" o:connectlocs="9,1268;0,1275;47,1342;91,1410;132,1481;171,1552;206,1626;239,1700;269,1776;296,1853;320,1931;340,2010;358,2089;372,2169;383,2250;391,2331;396,2412;398,2494;396,2575;391,2657;383,2738;372,2818;358,2898;340,2978;320,3057;296,3135;274,3198;266,3219;271,3221;269,3226;273,3226;274,3225;274,3224;275,3224;276,3223;276,3222;299,3159;329,3060;350,2980;368,2901;382,2820;394,2739;402,2658;407,2576;409,2494;407,2412;402,2330;394,2249;382,2168;368,2087;350,2007;329,1928;306,1850;279,1772;249,1696;216,1621;180,1547;142,1475;100,1404;56,1335;9,1268" o:connectangles="0,0,0,0,0,0,0,0,0,0,0,0,0,0,0,0,0,0,0,0,0,0,0,0,0,0,0,0,0,0,0,0,0,0,0,0,0,0,0,0,0,0,0,0,0,0,0,0,0,0,0,0,0,0,0,0,0,0,0,0,0"/>
            </v:shape>
            <v:shape id="Picture 1119" o:spid="_x0000_s1036" type="#_x0000_t75" style="position:absolute;left:5472;top:943;width:300;height:3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">
              <v:imagedata r:id="rId21" o:title=""/>
            </v:shape>
            <v:shape id="Freeform 1118" o:spid="_x0000_s1037" style="position:absolute;left:4074;top:945;width:1962;height:2281;visibility:visible;mso-wrap-style:square;v-text-anchor:top" coordsize="1962,2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" path="m1398,l1,1545r,1l,1547r,4l3,1554r1,l1958,2281r4,-10l14,1547,1406,7r-4,-4l1398,xe" fillcolor="gray" stroked="f">
              <v:path arrowok="t" o:connecttype="custom" o:connectlocs="1398,945;1,2490;1,2491;0,2492;0,2496;3,2499;4,2499;1958,3226;1962,3216;14,2492;1406,952;1402,948;1398,945" o:connectangles="0,0,0,0,0,0,0,0,0,0,0,0,0"/>
            </v:shape>
            <v:shape id="Freeform 1117" o:spid="_x0000_s1038" style="position:absolute;left:2464;top:2494;width:3570;height:2080;visibility:visible;mso-wrap-style:square;v-text-anchor:top" coordsize="3570,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" path="m1615,l,1317r50,58l102,1431r54,54l211,1538r58,50l328,1637r61,46l456,1729r69,44l596,1815r72,38l742,1889r75,32l893,1951r78,27l1050,2002r79,20l1209,2040r80,14l1370,2065r81,8l1533,2078r82,2l1697,2078r82,-5l1861,2065r81,-11l2022,2040r80,-18l2182,2002r78,-24l2338,1951r76,-30l2489,1889r74,-36l2635,1815r70,-42l2774,1729r68,-46l2907,1633r64,-52l3032,1527r59,-56l3148,1412r54,-61l3254,1288r49,-66l3350,1156r43,-68l3434,1019r38,-71l3508,876r32,-74l3570,727,1615,xe" fillcolor="#cc0" stroked="f">
              <v:path arrowok="t" o:connecttype="custom" o:connectlocs="1615,2494;0,3811;50,3869;102,3925;156,3979;211,4032;269,4082;328,4131;389,4177;456,4223;525,4267;596,4309;668,4347;742,4383;817,4415;893,4445;971,4472;1050,4496;1129,4516;1209,4534;1289,4548;1370,4559;1451,4567;1533,4572;1615,4574;1697,4572;1779,4567;1861,4559;1942,4548;2022,4534;2102,4516;2182,4496;2260,4472;2338,4445;2414,4415;2489,4383;2563,4347;2635,4309;2705,4267;2774,4223;2842,4177;2907,4127;2971,4075;3032,4021;3091,3965;3148,3906;3202,3845;3254,3782;3303,3716;3350,3650;3393,3582;3434,3513;3472,3442;3508,3370;3540,3296;3570,3221;1615,2494" o:connectangles="0,0,0,0,0,0,0,0,0,0,0,0,0,0,0,0,0,0,0,0,0,0,0,0,0,0,0,0,0,0,0,0,0,0,0,0,0,0,0,0,0,0,0,0,0,0,0,0,0,0,0,0,0,0,0,0,0"/>
            </v:shape>
            <v:shape id="Picture 1116" o:spid="_x0000_s1039" type="#_x0000_t75" style="position:absolute;left:2459;top:3807;width:397;height:3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">
              <v:imagedata r:id="rId22" o:title=""/>
            </v:shape>
            <v:shape id="AutoShape 1115" o:spid="_x0000_s1040" style="position:absolute;left:2461;top:2489;width:3579;height:2090;visibility:visible" coordsize="3579,20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" adj="0,,0" path="m395,1683r-7,9l456,1739r69,44l596,1824r73,39l743,1899r75,32l894,1961r78,27l1051,2012r79,20l1210,2050r81,14l1372,2076r82,8l1536,2089r82,1l1701,2089r82,-5l1823,2080r-205,l1536,2078r-81,-5l1374,2065r-81,-11l1212,2040r-79,-18l1054,2002r-78,-24l898,1951r-76,-30l747,1889r-73,-36l602,1815r-71,-41l462,1730r-67,-47xm1650,11r-31,l3566,735r-28,70l3505,878r-35,73l3432,1021r-41,70l3348,1158r-46,66l3252,1289r-51,63l3147,1413r-57,59l3031,1528r-61,54l2907,1634r-66,49l2774,1730r-69,44l2635,1815r-72,38l2489,1889r-74,32l2338,1951r-77,27l2183,2002r-79,20l2024,2040r-80,14l1863,2065r-81,8l1700,2078r-82,2l1823,2080r41,-4l1946,2064r80,-14l2106,2032r80,-20l2265,1988r77,-27l2419,1931r75,-32l2568,1863r72,-39l2711,1783r70,-44l2848,1692r66,-49l2977,1590r61,-54l3098,1479r56,-59l3209,1359r52,-63l3311,1231r46,-67l3401,1096r41,-69l3480,955r35,-72l3548,809r30,-76l3579,732r,-1l3578,730r,-1l3577,729r-1,-1l3576,727r-1,l1650,11xm1620,r-5,l1615,1,,1318r7,8l1619,11r31,l1620,xe" fillcolor="gray" stroked="f">
              <v:stroke joinstyle="round"/>
              <v:formulas/>
              <v:path arrowok="t" o:connecttype="custom" o:connectlocs="388,4181;525,4272;669,4352;818,4420;972,4477;1130,4521;1291,4553;1454,4573;1618,4579;1783,4573;1618,4569;1455,4562;1293,4543;1133,4511;976,4467;822,4410;674,4342;531,4263;395,4172;1619,2500;3538,3294;3470,3440;3391,3580;3302,3713;3201,3841;3090,3961;2970,4071;2841,4172;2705,4263;2563,4342;2415,4410;2261,4467;2104,4511;1944,4543;1782,4562;1618,4569;1864,4565;2026,4539;2186,4501;2342,4450;2494,4388;2640,4313;2781,4228;2914,4132;3038,4025;3154,3909;3261,3785;3357,3653;3442,3516;3515,3372;3578,3222;3579,3220;3578,3218;3576,3217;3575,3216;1620,2489;1615,2490;7,3815;1650,2500" o:connectangles="0,0,0,0,0,0,0,0,0,0,0,0,0,0,0,0,0,0,0,0,0,0,0,0,0,0,0,0,0,0,0,0,0,0,0,0,0,0,0,0,0,0,0,0,0,0,0,0,0,0,0,0,0,0,0,0,0,0,0"/>
            </v:shape>
            <v:shape id="Freeform 1114" o:spid="_x0000_s1041" style="position:absolute;left:1993;top:1031;width:2086;height:2780;visibility:visible;mso-wrap-style:square;v-text-anchor:top" coordsize="208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" path="m604,l549,57r-52,59l446,177r-48,63l351,307r-44,69l266,447r-39,72l192,592r-33,75l129,743r-27,77l78,898,58,978r-18,79l26,1138r-11,80l7,1299r-5,82l,1463r2,81l7,1626r8,81l26,1788r14,80l58,1948r20,79l102,2105r27,78l159,2259r33,75l227,2407r39,72l307,2549r44,69l398,2685r55,71l471,2780,2086,1463,604,xe" fillcolor="#3c3" stroked="f">
              <v:path arrowok="t" o:connecttype="custom" o:connectlocs="604,1031;549,1088;497,1147;446,1208;398,1271;351,1338;307,1407;266,1478;227,1550;192,1623;159,1698;129,1774;102,1851;78,1929;58,2009;40,2088;26,2169;15,2249;7,2330;2,2412;0,2494;2,2575;7,2657;15,2738;26,2819;40,2899;58,2979;78,3058;102,3136;129,3214;159,3290;192,3365;227,3438;266,3510;307,3580;351,3649;398,3716;453,3787;471,3811;2086,2494;604,1031" o:connectangles="0,0,0,0,0,0,0,0,0,0,0,0,0,0,0,0,0,0,0,0,0,0,0,0,0,0,0,0,0,0,0,0,0,0,0,0,0,0,0,0,0"/>
            </v:shape>
            <v:shape id="Picture 1113" o:spid="_x0000_s1042" type="#_x0000_t75" style="position:absolute;left:2387;top:1026;width:214;height:2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">
              <v:imagedata r:id="rId23" o:title=""/>
            </v:shape>
            <v:shape id="AutoShape 1112" o:spid="_x0000_s1043" style="position:absolute;left:1988;top:1027;width:2097;height:2790;visibility:visible" coordsize="2097,27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" adj="0,,0" path="m478,2789r-3,l475,2790r3,l478,2789xm403,244r-51,64l308,377r-42,71l227,520r-35,74l159,669r-30,76l102,823,78,901,58,980r-18,80l26,1141r-11,81l6,1303r-4,82l,1463r,8l2,1549r4,82l15,1712r11,81l40,1874r18,79l78,2033r24,78l129,2188r30,77l192,2340r35,73l266,2486r42,70l352,2625r47,68l454,2764r18,23l472,2788r1,1l480,2789r,-1l493,2777r-16,l462,2757r-54,-71l361,2619r-44,-68l276,2480r-39,-71l201,2335r-32,-74l139,2185r-27,-77l88,2030,68,1951,50,1871,36,1791,25,1711r-8,-81l13,1548r-2,-77l11,1463r2,-78l17,1304r8,-81l36,1142r14,-80l68,983,88,904r24,-78l139,749r30,-76l201,599r36,-74l276,454r41,-71l361,315r47,-67l403,244xm613,r-4,4l605,7,2083,1467,477,2777r16,l2095,1471r1,-1l2096,1469r1,-1l2097,1466r-1,-1l2096,1463r-1,l613,xe" fillcolor="gray" stroked="f">
              <v:stroke joinstyle="round"/>
              <v:formulas/>
              <v:path arrowok="t" o:connecttype="custom" o:connectlocs="475,3816;478,3817;403,1271;308,1404;227,1547;159,1696;102,1850;58,2007;26,2168;6,2330;0,2490;2,2576;15,2739;40,2901;78,3060;129,3215;192,3367;266,3513;352,3652;454,3791;472,3815;480,3816;493,3804;462,3784;361,3646;276,3507;201,3362;139,3212;88,3057;50,2898;25,2738;13,2575;11,2490;17,2331;36,2169;68,2010;112,1853;169,1700;237,1552;317,1410;408,1275;613,1027;605,1034;477,3804;2095,2498;2096,2496;2097,2493;2096,2490;613,1027" o:connectangles="0,0,0,0,0,0,0,0,0,0,0,0,0,0,0,0,0,0,0,0,0,0,0,0,0,0,0,0,0,0,0,0,0,0,0,0,0,0,0,0,0,0,0,0,0,0,0,0,0"/>
            </v:shape>
            <v:shape id="Freeform 1111" o:spid="_x0000_s1044" style="position:absolute;left:2597;top:415;width:1482;height:2079;visibility:visible;mso-wrap-style:square;v-text-anchor:top" coordsize="1482,2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" path="m1482,r-82,1l1318,6r-81,8l1156,25r-80,14l996,57,917,77r-79,24l760,128r-76,29l609,190r-74,36l463,264r-71,41l323,349r-67,47l189,447r-66,54l61,557,,616,1482,2079,1482,xe" fillcolor="green" stroked="f">
              <v:path arrowok="t" o:connecttype="custom" o:connectlocs="1482,415;1400,416;1318,421;1237,429;1156,440;1076,454;996,472;917,492;838,516;760,543;684,572;609,605;535,641;463,679;392,720;323,764;256,811;189,862;123,916;61,972;0,1031;1482,2494;1482,415" o:connectangles="0,0,0,0,0,0,0,0,0,0,0,0,0,0,0,0,0,0,0,0,0,0,0"/>
            </v:shape>
            <v:shape id="Freeform 1110" o:spid="_x0000_s1045" style="position:absolute;left:2849;top:410;width:1236;height:406;visibility:visible;mso-wrap-style:square;v-text-anchor:top" coordsize="1236,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" path="m1233,r-3,l1148,1r-82,5l984,14,903,25,822,39,742,57,663,77r-79,24l506,128r-76,29l355,190r-74,36l208,264r-71,42l68,350,,397r4,4l7,406,74,359r69,-44l214,274r72,-39l359,200r75,-33l510,138r78,-27l666,87,745,67,824,49,905,35,986,24r81,-8l1148,12r82,-2l1230,5r6,l1236,4r-1,-1l1235,2,1233,xe" fillcolor="gray" stroked="f">
              <v:path arrowok="t" o:connecttype="custom" o:connectlocs="1233,410;1230,410;1148,411;1066,416;984,424;903,435;822,449;742,467;663,487;584,511;506,538;430,567;355,600;281,636;208,674;137,716;68,760;0,807;4,811;7,816;74,769;143,725;214,684;286,645;359,610;434,577;510,548;588,521;666,497;745,477;824,459;905,445;986,434;1067,426;1148,422;1230,420;1230,415;1236,415;1236,414;1235,413;1235,412;1233,410" o:connectangles="0,0,0,0,0,0,0,0,0,0,0,0,0,0,0,0,0,0,0,0,0,0,0,0,0,0,0,0,0,0,0,0,0,0,0,0,0,0,0,0,0,0"/>
            </v:shape>
            <v:shape id="Picture 1109" o:spid="_x0000_s1046" type="#_x0000_t75" style="position:absolute;left:2592;top:807;width:264;height:2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">
              <v:imagedata r:id="rId24" o:title=""/>
            </v:shape>
            <v:shape id="AutoShape 1108" o:spid="_x0000_s1047" style="position:absolute;left:2593;top:1027;width:1492;height:1473;visibility:visible" coordsize="1492,14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" adj="0,,0" path="m1489,1471r-6,l1485,1472r,1l1487,1473r2,-2xm8,l4,4,,7,1482,1471r8,l1490,1470r1,l1491,1469r1,-1l1492,1467r-6,l1490,1463,8,xe" fillcolor="gray" stroked="f">
              <v:stroke joinstyle="round"/>
              <v:formulas/>
              <v:path arrowok="t" o:connecttype="custom" o:connectlocs="1489,2498;1483,2498;1485,2499;1485,2500;1487,2500;1489,2498;8,1027;4,1031;0,1034;1482,2498;1490,2498;1490,2497;1491,2497;1491,2496;1492,2495;1492,2494;1486,2494;1490,2490;8,1027" o:connectangles="0,0,0,0,0,0,0,0,0,0,0,0,0,0,0,0,0,0,0"/>
            </v:shape>
            <v:line id="Line 1107" o:spid="_x0000_s1048" style="position:absolute;visibility:visible" from="4080,415" to="4080,2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" strokecolor="gray" strokeweight=".18306mm"/>
            <w10:wrap anchorx="page"/>
          </v:group>
        </w:pict>
      </w:r>
      <w:r w:rsidR="000A5348" w:rsidRPr="00A430A9">
        <w:rPr>
          <w:rFonts w:ascii="Arial"/>
          <w:spacing w:val="-4"/>
          <w:sz w:val="20"/>
          <w:lang w:val="pl-PL"/>
        </w:rPr>
        <w:t>13%</w:t>
      </w:r>
      <w:r w:rsidR="000A5348" w:rsidRPr="00A430A9">
        <w:rPr>
          <w:rFonts w:ascii="Arial"/>
          <w:spacing w:val="-4"/>
          <w:sz w:val="20"/>
          <w:lang w:val="pl-PL"/>
        </w:rPr>
        <w:tab/>
      </w:r>
      <w:r w:rsidR="000A5348" w:rsidRPr="00A430A9">
        <w:rPr>
          <w:rFonts w:ascii="Arial"/>
          <w:spacing w:val="-8"/>
          <w:position w:val="13"/>
          <w:sz w:val="20"/>
          <w:lang w:val="pl-PL"/>
        </w:rPr>
        <w:t>6%</w:t>
      </w:r>
    </w:p>
    <w:p w:rsidR="00DF6FBB" w:rsidRPr="00A430A9" w:rsidRDefault="000A5348">
      <w:pPr>
        <w:spacing w:line="222" w:lineRule="exact"/>
        <w:ind w:left="93" w:right="1586"/>
        <w:jc w:val="center"/>
        <w:rPr>
          <w:rFonts w:ascii="Arial"/>
          <w:sz w:val="20"/>
          <w:lang w:val="pl-PL"/>
        </w:rPr>
      </w:pPr>
      <w:r w:rsidRPr="00A430A9">
        <w:rPr>
          <w:rFonts w:ascii="Arial"/>
          <w:sz w:val="20"/>
          <w:lang w:val="pl-PL"/>
        </w:rPr>
        <w:t>6%</w:t>
      </w: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spacing w:before="6"/>
        <w:rPr>
          <w:rFonts w:ascii="Arial"/>
          <w:sz w:val="16"/>
          <w:lang w:val="pl-PL"/>
        </w:rPr>
      </w:pPr>
    </w:p>
    <w:p w:rsidR="00DF6FBB" w:rsidRPr="00A430A9" w:rsidRDefault="00DF6FBB">
      <w:pPr>
        <w:rPr>
          <w:rFonts w:ascii="Arial"/>
          <w:sz w:val="16"/>
          <w:lang w:val="pl-PL"/>
        </w:rPr>
        <w:sectPr w:rsidR="00DF6FBB" w:rsidRPr="00A430A9">
          <w:footerReference w:type="default" r:id="rId25"/>
          <w:pgSz w:w="11920" w:h="16850"/>
          <w:pgMar w:top="540" w:right="460" w:bottom="480" w:left="740" w:header="0" w:footer="282" w:gutter="0"/>
          <w:pgNumType w:start="41"/>
          <w:cols w:space="708"/>
        </w:sect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5"/>
          <w:lang w:val="pl-PL"/>
        </w:rPr>
      </w:pPr>
    </w:p>
    <w:p w:rsidR="00DF6FBB" w:rsidRPr="00A430A9" w:rsidRDefault="000A5348">
      <w:pPr>
        <w:jc w:val="right"/>
        <w:rPr>
          <w:rFonts w:ascii="Arial"/>
          <w:sz w:val="20"/>
          <w:lang w:val="pl-PL"/>
        </w:rPr>
      </w:pPr>
      <w:r w:rsidRPr="00A430A9">
        <w:rPr>
          <w:rFonts w:ascii="Arial"/>
          <w:w w:val="90"/>
          <w:sz w:val="20"/>
          <w:lang w:val="pl-PL"/>
        </w:rPr>
        <w:t>23%</w:t>
      </w:r>
    </w:p>
    <w:p w:rsidR="00DF6FBB" w:rsidRPr="00A430A9" w:rsidRDefault="000A5348">
      <w:pPr>
        <w:pStyle w:val="Tekstpodstawowy"/>
        <w:spacing w:before="1"/>
        <w:rPr>
          <w:rFonts w:ascii="Arial"/>
          <w:sz w:val="29"/>
          <w:lang w:val="pl-PL"/>
        </w:rPr>
      </w:pPr>
      <w:r w:rsidRPr="00A430A9">
        <w:rPr>
          <w:lang w:val="pl-PL"/>
        </w:rPr>
        <w:br w:type="column"/>
      </w:r>
    </w:p>
    <w:p w:rsidR="00DF6FBB" w:rsidRPr="00A430A9" w:rsidRDefault="000A5348">
      <w:pPr>
        <w:jc w:val="right"/>
        <w:rPr>
          <w:rFonts w:ascii="Arial"/>
          <w:sz w:val="20"/>
          <w:lang w:val="pl-PL"/>
        </w:rPr>
      </w:pPr>
      <w:r w:rsidRPr="00A430A9">
        <w:rPr>
          <w:rFonts w:ascii="Arial"/>
          <w:w w:val="90"/>
          <w:sz w:val="20"/>
          <w:lang w:val="pl-PL"/>
        </w:rPr>
        <w:t>19%</w:t>
      </w:r>
    </w:p>
    <w:p w:rsidR="00DF6FBB" w:rsidRPr="00A430A9" w:rsidRDefault="000A5348">
      <w:pPr>
        <w:spacing w:before="77" w:line="261" w:lineRule="auto"/>
        <w:ind w:left="799" w:right="2642"/>
        <w:rPr>
          <w:rFonts w:ascii="Arial"/>
          <w:sz w:val="18"/>
          <w:lang w:val="pl-PL"/>
        </w:rPr>
      </w:pPr>
      <w:r w:rsidRPr="00A430A9">
        <w:rPr>
          <w:lang w:val="pl-PL"/>
        </w:rPr>
        <w:br w:type="column"/>
      </w:r>
      <w:r w:rsidRPr="00A430A9">
        <w:rPr>
          <w:rFonts w:ascii="Arial"/>
          <w:sz w:val="18"/>
          <w:lang w:val="pl-PL"/>
        </w:rPr>
        <w:lastRenderedPageBreak/>
        <w:t>1 - jestem bardzo niezadowolony</w:t>
      </w:r>
    </w:p>
    <w:p w:rsidR="00DF6FBB" w:rsidRPr="00A430A9" w:rsidRDefault="000A5348">
      <w:pPr>
        <w:spacing w:before="24"/>
        <w:ind w:left="799"/>
        <w:rPr>
          <w:rFonts w:ascii="Arial"/>
          <w:sz w:val="18"/>
          <w:lang w:val="pl-PL"/>
        </w:rPr>
      </w:pPr>
      <w:r>
        <w:rPr>
          <w:noProof/>
          <w:lang w:val="pl-PL" w:eastAsia="pl-PL"/>
        </w:rPr>
        <w:drawing>
          <wp:anchor distT="0" distB="0" distL="0" distR="0" simplePos="0" relativeHeight="1240" behindDoc="0" locked="0" layoutInCell="1" allowOverlap="1">
            <wp:simplePos x="0" y="0"/>
            <wp:positionH relativeFrom="page">
              <wp:posOffset>4597400</wp:posOffset>
            </wp:positionH>
            <wp:positionV relativeFrom="paragraph">
              <wp:posOffset>-272390</wp:posOffset>
            </wp:positionV>
            <wp:extent cx="74929" cy="74929"/>
            <wp:effectExtent l="0" t="0" r="0" b="0"/>
            <wp:wrapNone/>
            <wp:docPr id="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png"/>
                    <pic:cNvPicPr/>
                  </pic:nvPicPr>
                  <pic:blipFill>
                    <a:blip r:embed="rId26" cstate="print"/>
                    <a:stretch>
                      <a:fillRect/>
                    </a:stretch>
                  </pic:blipFill>
                  <pic:spPr>
                    <a:xfrm>
                      <a:off x="0" y="0"/>
                      <a:ext cx="74929" cy="74929"/>
                    </a:xfrm>
                    <a:prstGeom prst="rect">
                      <a:avLst/>
                    </a:prstGeom>
                  </pic:spPr>
                </pic:pic>
              </a:graphicData>
            </a:graphic>
          </wp:anchor>
        </w:drawing>
      </w:r>
      <w:r>
        <w:rPr>
          <w:noProof/>
          <w:lang w:val="pl-PL" w:eastAsia="pl-PL"/>
        </w:rPr>
        <w:drawing>
          <wp:anchor distT="0" distB="0" distL="0" distR="0" simplePos="0" relativeHeight="1264" behindDoc="0" locked="0" layoutInCell="1" allowOverlap="1">
            <wp:simplePos x="0" y="0"/>
            <wp:positionH relativeFrom="page">
              <wp:posOffset>4597400</wp:posOffset>
            </wp:positionH>
            <wp:positionV relativeFrom="paragraph">
              <wp:posOffset>43204</wp:posOffset>
            </wp:positionV>
            <wp:extent cx="74928" cy="74929"/>
            <wp:effectExtent l="0" t="0" r="0" b="0"/>
            <wp:wrapNone/>
            <wp:docPr id="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png"/>
                    <pic:cNvPicPr/>
                  </pic:nvPicPr>
                  <pic:blipFill>
                    <a:blip r:embed="rId27" cstate="print"/>
                    <a:stretch>
                      <a:fillRect/>
                    </a:stretch>
                  </pic:blipFill>
                  <pic:spPr>
                    <a:xfrm>
                      <a:off x="0" y="0"/>
                      <a:ext cx="74928" cy="74929"/>
                    </a:xfrm>
                    <a:prstGeom prst="rect">
                      <a:avLst/>
                    </a:prstGeom>
                  </pic:spPr>
                </pic:pic>
              </a:graphicData>
            </a:graphic>
          </wp:anchor>
        </w:drawing>
      </w:r>
      <w:r w:rsidRPr="00A430A9">
        <w:rPr>
          <w:rFonts w:ascii="Arial"/>
          <w:w w:val="96"/>
          <w:sz w:val="18"/>
          <w:lang w:val="pl-PL"/>
        </w:rPr>
        <w:t>2</w:t>
      </w:r>
    </w:p>
    <w:p w:rsidR="00DF6FBB" w:rsidRPr="00A430A9" w:rsidRDefault="000A5348">
      <w:pPr>
        <w:spacing w:before="42"/>
        <w:ind w:left="799"/>
        <w:rPr>
          <w:rFonts w:ascii="Arial"/>
          <w:sz w:val="18"/>
          <w:lang w:val="pl-PL"/>
        </w:rPr>
      </w:pPr>
      <w:r>
        <w:rPr>
          <w:noProof/>
          <w:lang w:val="pl-PL" w:eastAsia="pl-PL"/>
        </w:rPr>
        <w:drawing>
          <wp:anchor distT="0" distB="0" distL="0" distR="0" simplePos="0" relativeHeight="1288" behindDoc="0" locked="0" layoutInCell="1" allowOverlap="1">
            <wp:simplePos x="0" y="0"/>
            <wp:positionH relativeFrom="page">
              <wp:posOffset>4597400</wp:posOffset>
            </wp:positionH>
            <wp:positionV relativeFrom="paragraph">
              <wp:posOffset>54888</wp:posOffset>
            </wp:positionV>
            <wp:extent cx="74929" cy="74929"/>
            <wp:effectExtent l="0" t="0" r="0" b="0"/>
            <wp:wrapNone/>
            <wp:docPr id="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pic:cNvPicPr/>
                  </pic:nvPicPr>
                  <pic:blipFill>
                    <a:blip r:embed="rId28"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3</w:t>
      </w:r>
    </w:p>
    <w:p w:rsidR="00DF6FBB" w:rsidRPr="00A430A9" w:rsidRDefault="000A5348">
      <w:pPr>
        <w:spacing w:before="42"/>
        <w:ind w:left="799"/>
        <w:rPr>
          <w:rFonts w:ascii="Arial"/>
          <w:sz w:val="18"/>
          <w:lang w:val="pl-PL"/>
        </w:rPr>
      </w:pPr>
      <w:r>
        <w:rPr>
          <w:noProof/>
          <w:lang w:val="pl-PL" w:eastAsia="pl-PL"/>
        </w:rPr>
        <w:drawing>
          <wp:anchor distT="0" distB="0" distL="0" distR="0" simplePos="0" relativeHeight="1312" behindDoc="0" locked="0" layoutInCell="1" allowOverlap="1">
            <wp:simplePos x="0" y="0"/>
            <wp:positionH relativeFrom="page">
              <wp:posOffset>4597400</wp:posOffset>
            </wp:positionH>
            <wp:positionV relativeFrom="paragraph">
              <wp:posOffset>55141</wp:posOffset>
            </wp:positionV>
            <wp:extent cx="74929" cy="74295"/>
            <wp:effectExtent l="0" t="0" r="0" b="0"/>
            <wp:wrapNone/>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29" cstate="print"/>
                    <a:stretch>
                      <a:fillRect/>
                    </a:stretch>
                  </pic:blipFill>
                  <pic:spPr>
                    <a:xfrm>
                      <a:off x="0" y="0"/>
                      <a:ext cx="74929" cy="74295"/>
                    </a:xfrm>
                    <a:prstGeom prst="rect">
                      <a:avLst/>
                    </a:prstGeom>
                  </pic:spPr>
                </pic:pic>
              </a:graphicData>
            </a:graphic>
          </wp:anchor>
        </w:drawing>
      </w:r>
      <w:r w:rsidRPr="00A430A9">
        <w:rPr>
          <w:rFonts w:ascii="Arial"/>
          <w:w w:val="96"/>
          <w:sz w:val="18"/>
          <w:lang w:val="pl-PL"/>
        </w:rPr>
        <w:t>4</w:t>
      </w:r>
    </w:p>
    <w:p w:rsidR="00DF6FBB" w:rsidRPr="00A430A9" w:rsidRDefault="000A5348">
      <w:pPr>
        <w:spacing w:before="45"/>
        <w:ind w:left="799"/>
        <w:rPr>
          <w:rFonts w:ascii="Arial"/>
          <w:sz w:val="18"/>
          <w:lang w:val="pl-PL"/>
        </w:rPr>
      </w:pPr>
      <w:r>
        <w:rPr>
          <w:noProof/>
          <w:lang w:val="pl-PL" w:eastAsia="pl-PL"/>
        </w:rPr>
        <w:drawing>
          <wp:anchor distT="0" distB="0" distL="0" distR="0" simplePos="0" relativeHeight="1336" behindDoc="0" locked="0" layoutInCell="1" allowOverlap="1">
            <wp:simplePos x="0" y="0"/>
            <wp:positionH relativeFrom="page">
              <wp:posOffset>4597400</wp:posOffset>
            </wp:positionH>
            <wp:positionV relativeFrom="paragraph">
              <wp:posOffset>55777</wp:posOffset>
            </wp:positionV>
            <wp:extent cx="74928" cy="74295"/>
            <wp:effectExtent l="0" t="0" r="0" b="0"/>
            <wp:wrapNone/>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30" cstate="print"/>
                    <a:stretch>
                      <a:fillRect/>
                    </a:stretch>
                  </pic:blipFill>
                  <pic:spPr>
                    <a:xfrm>
                      <a:off x="0" y="0"/>
                      <a:ext cx="74928" cy="74295"/>
                    </a:xfrm>
                    <a:prstGeom prst="rect">
                      <a:avLst/>
                    </a:prstGeom>
                  </pic:spPr>
                </pic:pic>
              </a:graphicData>
            </a:graphic>
          </wp:anchor>
        </w:drawing>
      </w:r>
      <w:r w:rsidRPr="00A430A9">
        <w:rPr>
          <w:rFonts w:ascii="Arial"/>
          <w:w w:val="96"/>
          <w:sz w:val="18"/>
          <w:lang w:val="pl-PL"/>
        </w:rPr>
        <w:t>5</w:t>
      </w:r>
    </w:p>
    <w:p w:rsidR="00DF6FBB" w:rsidRPr="00A430A9" w:rsidRDefault="000A5348">
      <w:pPr>
        <w:spacing w:before="42"/>
        <w:ind w:left="799"/>
        <w:rPr>
          <w:rFonts w:ascii="Arial"/>
          <w:sz w:val="18"/>
          <w:lang w:val="pl-PL"/>
        </w:rPr>
      </w:pPr>
      <w:r>
        <w:rPr>
          <w:noProof/>
          <w:lang w:val="pl-PL" w:eastAsia="pl-PL"/>
        </w:rPr>
        <w:drawing>
          <wp:anchor distT="0" distB="0" distL="0" distR="0" simplePos="0" relativeHeight="1360" behindDoc="0" locked="0" layoutInCell="1" allowOverlap="1">
            <wp:simplePos x="0" y="0"/>
            <wp:positionH relativeFrom="page">
              <wp:posOffset>4597400</wp:posOffset>
            </wp:positionH>
            <wp:positionV relativeFrom="paragraph">
              <wp:posOffset>54126</wp:posOffset>
            </wp:positionV>
            <wp:extent cx="74929" cy="74295"/>
            <wp:effectExtent l="0" t="0" r="0" b="0"/>
            <wp:wrapNone/>
            <wp:docPr id="1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png"/>
                    <pic:cNvPicPr/>
                  </pic:nvPicPr>
                  <pic:blipFill>
                    <a:blip r:embed="rId31" cstate="print"/>
                    <a:stretch>
                      <a:fillRect/>
                    </a:stretch>
                  </pic:blipFill>
                  <pic:spPr>
                    <a:xfrm>
                      <a:off x="0" y="0"/>
                      <a:ext cx="74929" cy="74295"/>
                    </a:xfrm>
                    <a:prstGeom prst="rect">
                      <a:avLst/>
                    </a:prstGeom>
                  </pic:spPr>
                </pic:pic>
              </a:graphicData>
            </a:graphic>
          </wp:anchor>
        </w:drawing>
      </w:r>
      <w:r w:rsidRPr="00A430A9">
        <w:rPr>
          <w:rFonts w:ascii="Arial"/>
          <w:sz w:val="18"/>
          <w:lang w:val="pl-PL"/>
        </w:rPr>
        <w:t>6 - jestem bardzo zadowolony</w:t>
      </w:r>
    </w:p>
    <w:p w:rsidR="00DF6FBB" w:rsidRPr="00A430A9" w:rsidRDefault="00DF6FBB">
      <w:pPr>
        <w:rPr>
          <w:rFonts w:ascii="Arial"/>
          <w:sz w:val="18"/>
          <w:lang w:val="pl-PL"/>
        </w:rPr>
        <w:sectPr w:rsidR="00DF6FBB" w:rsidRPr="00A430A9">
          <w:type w:val="continuous"/>
          <w:pgSz w:w="11920" w:h="16850"/>
          <w:pgMar w:top="1600" w:right="460" w:bottom="280" w:left="740" w:header="708" w:footer="708" w:gutter="0"/>
          <w:cols w:num="3" w:space="708" w:equalWidth="0">
            <w:col w:w="1162" w:space="3504"/>
            <w:col w:w="1162" w:space="40"/>
            <w:col w:w="4852"/>
          </w:cols>
        </w:sect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spacing w:before="8"/>
        <w:rPr>
          <w:rFonts w:ascii="Arial"/>
          <w:sz w:val="16"/>
          <w:lang w:val="pl-PL"/>
        </w:rPr>
      </w:pPr>
    </w:p>
    <w:p w:rsidR="00DF6FBB" w:rsidRPr="00A430A9" w:rsidRDefault="000A5348">
      <w:pPr>
        <w:ind w:left="3501"/>
        <w:rPr>
          <w:rFonts w:ascii="Arial"/>
          <w:sz w:val="20"/>
          <w:lang w:val="pl-PL"/>
        </w:rPr>
      </w:pPr>
      <w:r w:rsidRPr="00A430A9">
        <w:rPr>
          <w:rFonts w:ascii="Arial"/>
          <w:sz w:val="20"/>
          <w:lang w:val="pl-PL"/>
        </w:rPr>
        <w:t>33%</w:t>
      </w:r>
    </w:p>
    <w:p w:rsidR="00DF6FBB" w:rsidRPr="00A430A9" w:rsidRDefault="00DF6FBB">
      <w:pPr>
        <w:pStyle w:val="Tekstpodstawowy"/>
        <w:rPr>
          <w:rFonts w:ascii="Arial"/>
          <w:sz w:val="12"/>
          <w:lang w:val="pl-PL"/>
        </w:rPr>
      </w:pPr>
    </w:p>
    <w:p w:rsidR="00DF6FBB" w:rsidRPr="00A430A9" w:rsidRDefault="000A5348">
      <w:pPr>
        <w:spacing w:before="74"/>
        <w:ind w:left="112"/>
        <w:rPr>
          <w:i/>
          <w:sz w:val="20"/>
          <w:lang w:val="pl-PL"/>
        </w:rPr>
      </w:pPr>
      <w:r w:rsidRPr="00A430A9">
        <w:rPr>
          <w:i/>
          <w:sz w:val="20"/>
          <w:lang w:val="pl-PL"/>
        </w:rPr>
        <w:t>Źródło: badanie własne (n=994).</w:t>
      </w:r>
    </w:p>
    <w:p w:rsidR="00DF6FBB" w:rsidRPr="00A430A9" w:rsidRDefault="00DF6FBB">
      <w:pPr>
        <w:pStyle w:val="Tekstpodstawowy"/>
        <w:rPr>
          <w:i/>
          <w:sz w:val="20"/>
          <w:lang w:val="pl-PL"/>
        </w:rPr>
      </w:pPr>
    </w:p>
    <w:p w:rsidR="00DF6FBB" w:rsidRPr="00A430A9" w:rsidRDefault="000A5348">
      <w:pPr>
        <w:pStyle w:val="Tekstpodstawowy"/>
        <w:spacing w:before="140"/>
        <w:ind w:left="112" w:right="99" w:firstLine="708"/>
        <w:jc w:val="both"/>
        <w:rPr>
          <w:lang w:val="pl-PL"/>
        </w:rPr>
      </w:pPr>
      <w:r w:rsidRPr="00A430A9">
        <w:rPr>
          <w:lang w:val="pl-PL"/>
        </w:rPr>
        <w:t>Wyniki  badań  wskazują,   na   wysoki   poziom   optymizmu    mieszkańców    badanego    obszaru.   Tylko 6% mieszkańców jest bardzo niezadowolonych, a kolejne 6% - niezadowolonych. Jednocześnie aż 13% respondentów wskazało  na  kategorię  „bardzo  zadowolony”.  Wspiera  ich  też  liczna  grupa  „zadowolonych”  (23%  odpowiedzi) i „raczej zadowolonych” (kolejne 33% wskazań). Można więc uznać, że aż 69% badanych jest zadowolonych z życia na terenie swojej małej</w:t>
      </w:r>
      <w:r w:rsidRPr="00A430A9">
        <w:rPr>
          <w:spacing w:val="-18"/>
          <w:lang w:val="pl-PL"/>
        </w:rPr>
        <w:t xml:space="preserve"> </w:t>
      </w:r>
      <w:r w:rsidRPr="00A430A9">
        <w:rPr>
          <w:lang w:val="pl-PL"/>
        </w:rPr>
        <w:t>ojczyzny.</w:t>
      </w:r>
    </w:p>
    <w:p w:rsidR="00DF6FBB" w:rsidRPr="00A430A9" w:rsidRDefault="000A5348">
      <w:pPr>
        <w:pStyle w:val="Tekstpodstawowy"/>
        <w:spacing w:before="59"/>
        <w:ind w:left="112" w:right="102" w:firstLine="708"/>
        <w:jc w:val="both"/>
        <w:rPr>
          <w:lang w:val="pl-PL"/>
        </w:rPr>
      </w:pPr>
      <w:r w:rsidRPr="00A430A9">
        <w:rPr>
          <w:lang w:val="pl-PL"/>
        </w:rPr>
        <w:t>Ponieważ w pytaniu tym zastosowano skalę punktową wyrażoną wartościami liczbowymi, możliwe było wyliczenie średniej oceny dla całej badanej populacji (średnia arytmetyczna wyliczona przez podzielenie łącznej wartości liczbowej udzielonych odpowiedzi przez liczbę ważnych odpowiedzi). W przypadku omawianego pytania średnia ocen wyniosła 4,00.</w:t>
      </w:r>
    </w:p>
    <w:p w:rsidR="00DF6FBB" w:rsidRPr="00A430A9" w:rsidRDefault="000A5348">
      <w:pPr>
        <w:pStyle w:val="Tekstpodstawowy"/>
        <w:spacing w:before="56"/>
        <w:ind w:left="112" w:right="99" w:firstLine="708"/>
        <w:jc w:val="both"/>
        <w:rPr>
          <w:lang w:val="pl-PL"/>
        </w:rPr>
      </w:pPr>
      <w:r w:rsidRPr="00A430A9">
        <w:rPr>
          <w:lang w:val="pl-PL"/>
        </w:rPr>
        <w:t>Z punktu widzenia przyjętych pytań badawczych szczególnie istotne było także sprawdzenie, jak respondenci oceniają dynamikę zmian, które zachodzą na obszarze. Badani zostali poproszeni o określenie, czy ich zadowolenie      z życia w danej</w:t>
      </w:r>
      <w:r w:rsidRPr="00A430A9">
        <w:rPr>
          <w:spacing w:val="-7"/>
          <w:lang w:val="pl-PL"/>
        </w:rPr>
        <w:t xml:space="preserve"> </w:t>
      </w:r>
      <w:r w:rsidRPr="00A430A9">
        <w:rPr>
          <w:lang w:val="pl-PL"/>
        </w:rPr>
        <w:t>miejscowości:</w:t>
      </w:r>
    </w:p>
    <w:p w:rsidR="00DF6FBB" w:rsidRDefault="000A5348" w:rsidP="00636CE7">
      <w:pPr>
        <w:pStyle w:val="Akapitzlist"/>
        <w:numPr>
          <w:ilvl w:val="2"/>
          <w:numId w:val="57"/>
        </w:numPr>
        <w:tabs>
          <w:tab w:val="left" w:pos="1192"/>
          <w:tab w:val="left" w:pos="1193"/>
        </w:tabs>
        <w:spacing w:before="57"/>
      </w:pPr>
      <w:r>
        <w:t>poprawiło</w:t>
      </w:r>
      <w:r>
        <w:rPr>
          <w:spacing w:val="-7"/>
        </w:rPr>
        <w:t xml:space="preserve"> </w:t>
      </w:r>
      <w:r>
        <w:t>się,</w:t>
      </w:r>
    </w:p>
    <w:p w:rsidR="00DF6FBB" w:rsidRDefault="000A5348" w:rsidP="00636CE7">
      <w:pPr>
        <w:pStyle w:val="Akapitzlist"/>
        <w:numPr>
          <w:ilvl w:val="2"/>
          <w:numId w:val="57"/>
        </w:numPr>
        <w:tabs>
          <w:tab w:val="left" w:pos="1192"/>
          <w:tab w:val="left" w:pos="1193"/>
        </w:tabs>
        <w:spacing w:before="1" w:line="268" w:lineRule="exact"/>
      </w:pPr>
      <w:r>
        <w:t>pogorszyło</w:t>
      </w:r>
      <w:r>
        <w:rPr>
          <w:spacing w:val="-5"/>
        </w:rPr>
        <w:t xml:space="preserve"> </w:t>
      </w:r>
      <w:r>
        <w:t>się,</w:t>
      </w:r>
    </w:p>
    <w:p w:rsidR="00DF6FBB" w:rsidRDefault="000A5348" w:rsidP="00636CE7">
      <w:pPr>
        <w:pStyle w:val="Akapitzlist"/>
        <w:numPr>
          <w:ilvl w:val="2"/>
          <w:numId w:val="57"/>
        </w:numPr>
        <w:tabs>
          <w:tab w:val="left" w:pos="1192"/>
          <w:tab w:val="left" w:pos="1193"/>
        </w:tabs>
        <w:spacing w:line="268" w:lineRule="exact"/>
      </w:pPr>
      <w:r>
        <w:t>nie uległo</w:t>
      </w:r>
      <w:r>
        <w:rPr>
          <w:spacing w:val="-6"/>
        </w:rPr>
        <w:t xml:space="preserve"> </w:t>
      </w:r>
      <w:r>
        <w:t>zmianie.</w:t>
      </w:r>
    </w:p>
    <w:p w:rsidR="00DF6FBB" w:rsidRDefault="00DF6FBB">
      <w:pPr>
        <w:pStyle w:val="Tekstpodstawowy"/>
        <w:spacing w:before="7"/>
        <w:rPr>
          <w:sz w:val="32"/>
        </w:rPr>
      </w:pPr>
    </w:p>
    <w:p w:rsidR="00DF6FBB" w:rsidRPr="00A430A9" w:rsidRDefault="000A5348">
      <w:pPr>
        <w:pStyle w:val="Tekstpodstawowy"/>
        <w:ind w:left="112" w:right="105" w:firstLine="708"/>
        <w:jc w:val="both"/>
        <w:rPr>
          <w:lang w:val="pl-PL"/>
        </w:rPr>
      </w:pPr>
      <w:r w:rsidRPr="00A430A9">
        <w:rPr>
          <w:lang w:val="pl-PL"/>
        </w:rPr>
        <w:t>Swoisty lokalny patriotyzm mieszkańców obszaru objętego badaniem, który uwidocznił się w pierwszym pytaniu jest dodatkowo wzmacniany przez ocenę dynamiki zmiany.</w:t>
      </w:r>
    </w:p>
    <w:p w:rsidR="00DF6FBB" w:rsidRPr="00A430A9" w:rsidRDefault="00DF6FBB">
      <w:pPr>
        <w:jc w:val="both"/>
        <w:rPr>
          <w:lang w:val="pl-PL"/>
        </w:rPr>
        <w:sectPr w:rsidR="00DF6FBB" w:rsidRPr="00A430A9">
          <w:type w:val="continuous"/>
          <w:pgSz w:w="11920" w:h="16850"/>
          <w:pgMar w:top="1600" w:right="460" w:bottom="280" w:left="740" w:header="708" w:footer="708" w:gutter="0"/>
          <w:cols w:space="708"/>
        </w:sectPr>
      </w:pPr>
    </w:p>
    <w:p w:rsidR="00DF6FBB" w:rsidRPr="00A430A9" w:rsidRDefault="004777D4">
      <w:pPr>
        <w:spacing w:before="62"/>
        <w:ind w:left="112" w:right="1768"/>
        <w:rPr>
          <w:b/>
          <w:sz w:val="20"/>
          <w:lang w:val="pl-PL"/>
        </w:rPr>
      </w:pPr>
      <w:r w:rsidRPr="004777D4">
        <w:rPr>
          <w:noProof/>
          <w:lang w:val="pl-PL" w:eastAsia="pl-PL"/>
        </w:rPr>
        <w:lastRenderedPageBreak/>
        <w:pict>
          <v:group id="Group 1085" o:spid="_x0000_s4173" style="position:absolute;left:0;text-align:left;margin-left:79.35pt;margin-top:36.55pt;width:233.9pt;height:209pt;z-index:1456;mso-position-horizontal-relative:page" coordorigin="1587,731" coordsize="4678,4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">
            <v:shape id="Freeform 1105" o:spid="_x0000_s4193" style="position:absolute;left:2529;top:736;width:3478;height:4169;visibility:visible;mso-wrap-style:square;v-text-anchor:top" coordsize="3478,4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" path="m1395,r-1,l1395,2085,,3633r83,72l170,3771r67,47l306,3862r71,42l449,3942r73,36l597,4011r76,29l751,4067r78,24l908,4112r80,17l1069,4144r81,11l1231,4163r82,5l1394,4169r82,-1l1558,4163r81,-8l1720,4144r81,-15l1881,4112r79,-21l2038,4067r78,-27l2192,4011r75,-33l2340,3942r72,-38l2483,3862r69,-44l2619,3771r66,-49l2748,3670r61,-55l2868,3559r57,-59l2979,3439r52,-64l3080,3310r47,-67l3171,3174r42,-71l3251,3031r36,-74l3319,2882r30,-76l3376,2729r24,-79l3421,2571r17,-80l3453,2411r11,-81l3472,2248r5,-81l3478,2085r-1,-82l3472,1921r-8,-81l3453,1759r-15,-81l3421,1599r-21,-80l3376,1441r-27,-78l3319,1287r-32,-75l3251,1138r-38,-72l3171,996r-44,-69l3080,860r-49,-66l2979,731r-54,-61l2868,611r-59,-57l2748,500r-63,-52l2619,398r-67,-47l2483,307r-71,-41l2340,227r-73,-35l2192,159r-76,-30l2038,102,1960,78,1881,58,1801,40,1720,26,1639,15,1558,7,1476,2,1395,xe" fillcolor="#3c3" stroked="f">
              <v:path arrowok="t" o:connecttype="custom" o:connectlocs="1394,736;0,4369;170,4507;306,4598;449,4678;597,4747;751,4803;908,4848;1069,4880;1231,4899;1394,4905;1558,4899;1720,4880;1881,4848;2038,4803;2192,4747;2340,4678;2483,4598;2619,4507;2748,4406;2868,4295;2979,4175;3080,4046;3171,3910;3251,3767;3319,3618;3376,3465;3421,3307;3453,3147;3472,2984;3478,2821;3472,2657;3453,2495;3421,2335;3376,2177;3319,2023;3251,1874;3171,1732;3080,1596;2979,1467;2868,1347;2748,1236;2619,1134;2483,1043;2340,963;2192,895;2038,838;1881,794;1720,762;1558,743;1395,736" o:connectangles="0,0,0,0,0,0,0,0,0,0,0,0,0,0,0,0,0,0,0,0,0,0,0,0,0,0,0,0,0,0,0,0,0,0,0,0,0,0,0,0,0,0,0,0,0,0,0,0,0,0,0"/>
            </v:shape>
            <v:shape id="Picture 1104" o:spid="_x0000_s4192" type="#_x0000_t75" style="position:absolute;left:2525;top:4366;width:177;height:1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">
              <v:imagedata r:id="rId32" o:title=""/>
            </v:shape>
            <v:shape id="AutoShape 1103" o:spid="_x0000_s4191" style="position:absolute;left:2699;top:732;width:3313;height:4179;visibility:visible" coordsize="3313,41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" adj="0,,0" path="m3,3771r-3,4l64,3826r70,44l204,3912r72,38l350,3986r75,33l502,4049r77,27l658,4100r79,20l817,4138r81,15l979,4164r82,8l1142,4177r82,2l1306,4177r82,-5l1419,4169r-195,l1143,4167r-82,-5l980,4154r-80,-11l819,4129r-79,-18l661,4091r-79,-24l505,4040r-76,-30l354,3977r-73,-35l209,3903r-70,-41l70,3818,3,3771xm1225,r,9l1306,11r82,5l1469,24r81,11l1630,49r80,18l1789,87r78,24l1944,138r76,29l2095,200r73,36l2240,274r70,41l2379,360r67,47l2511,456r64,51l2636,561r59,57l2751,677r54,61l2857,801r49,66l2953,934r44,69l3038,1073r39,72l3112,1218r33,75l3175,1369r26,77l3225,1524r21,80l3264,1683r14,81l3289,1844r8,82l3302,2007r2,82l3302,2171r-5,81l3289,2333r-11,81l3264,2494r-18,80l3225,2653r-24,78l3175,2809r-30,76l3112,2959r-35,74l3038,3105r-41,70l2953,3244r-47,67l2857,3376r-52,64l2751,3501r-56,58l2636,3616r-61,54l2511,3722r-65,49l2379,3818r-69,44l2240,3903r-72,39l2095,3977r-75,33l1944,4040r-77,27l1789,4091r-79,20l1630,4129r-80,14l1469,4154r-81,8l1306,4167r-82,2l1419,4169r51,-5l1551,4153r81,-15l1712,4120r79,-20l1870,4076r78,-27l2024,4019r75,-33l2173,3950r72,-38l2316,3870r69,-44l2452,3779r66,-50l2581,3677r61,-54l2701,3566r57,-59l2813,3446r52,-64l2914,3317r47,-68l3005,3180r42,-70l3085,3037r36,-73l3154,2888r30,-76l3211,2734r24,-78l3255,2576r18,-80l3287,2415r12,-81l3307,2253r5,-82l3313,2089r-1,-82l3307,1925r-8,-82l3287,1762r-14,-81l3255,1601r-20,-79l3211,1443r-27,-78l3154,1289r-33,-75l3085,1140r-38,-72l3005,997r-44,-69l2914,861r-49,-66l2813,732r-55,-62l2701,611r-59,-57l2581,500r-63,-52l2452,398r-67,-47l2316,307r-71,-41l2173,227r-74,-36l2024,158r-76,-30l1870,102,1791,78,1712,57,1632,40,1551,25,1470,14,1389,6,1307,2,1225,xe" fillcolor="gray" stroked="f">
              <v:stroke joinstyle="round"/>
              <v:formulas/>
              <v:path arrowok="t" o:connecttype="custom" o:connectlocs="134,4602;425,4751;737,4852;1061,4904;1388,4904;1061,4894;740,4843;429,4742;139,4594;1225,741;1550,767;1867,843;2168,968;2446,1139;2695,1350;2906,1599;3077,1877;3201,2178;3278,2496;3304,2821;3278,3146;3201,3463;3077,3765;2906,4043;2695,4291;2446,4503;2168,4674;1867,4799;1550,4875;1224,4901;1632,4870;1948,4781;2245,4644;2518,4461;2758,4239;2961,3981;3121,3696;3235,3388;3299,3066;3312,2739;3273,2413;3184,2097;3047,1800;2865,1527;2642,1286;2385,1083;2099,923;1791,810;1470,746" o:connectangles="0,0,0,0,0,0,0,0,0,0,0,0,0,0,0,0,0,0,0,0,0,0,0,0,0,0,0,0,0,0,0,0,0,0,0,0,0,0,0,0,0,0,0,0,0,0,0,0,0"/>
            </v:shape>
            <v:line id="Line 1102" o:spid="_x0000_s4190" style="position:absolute;visibility:visible" from="3924,732" to="3924,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" strokecolor="gray" strokeweight=".05pt"/>
            <v:shape id="Freeform 1101" o:spid="_x0000_s4189" style="position:absolute;left:3919;top:732;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" path="m4,l2,r,1l1,1,,2,,4r4,l4,xe" fillcolor="gray" stroked="f">
              <v:path arrowok="t" o:connecttype="custom" o:connectlocs="4,732;2,732;2,733;1,733;0,734;0,736;4,736;4,732" o:connectangles="0,0,0,0,0,0,0,0"/>
            </v:shape>
            <v:line id="Line 1100" o:spid="_x0000_s4188" style="position:absolute;visibility:visible" from="3924,736" to="3924,2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" strokecolor="gray" strokeweight=".17411mm"/>
            <v:shape id="Freeform 1099" o:spid="_x0000_s4187" style="position:absolute;left:2526;top:2818;width:1403;height:1555;visibility:visible;mso-wrap-style:square;v-text-anchor:top" coordsize="1403,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" path="m1395,l,1549r3,2l7,1555,1401,6r1,l1402,5r1,l1403,3r-5,l1395,xe" fillcolor="gray" stroked="f">
              <v:path arrowok="t" o:connecttype="custom" o:connectlocs="1395,2818;0,4367;3,4369;7,4373;1401,2824;1402,2824;1402,2823;1403,2823;1403,2821;1398,2821;1395,2818" o:connectangles="0,0,0,0,0,0,0,0,0,0,0"/>
            </v:shape>
            <v:shape id="Freeform 1098" o:spid="_x0000_s4186" style="position:absolute;left:1840;top:2750;width:2084;height:1619;visibility:visible;mso-wrap-style:square;v-text-anchor:top" coordsize="2084,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" path="m1,r,35l,71r2,82l7,234r8,82l26,397r14,80l58,557r20,79l102,715r27,77l159,868r32,75l227,1017r39,72l307,1160r44,69l398,1296r53,70l507,1433r58,65l626,1560r63,59l2084,71,1,xe" fillcolor="red" stroked="f">
              <v:path arrowok="t" o:connecttype="custom" o:connectlocs="1,2750;1,2785;0,2821;2,2903;7,2984;15,3066;26,3147;40,3227;58,3307;78,3386;102,3465;129,3542;159,3618;191,3693;227,3767;266,3839;307,3910;351,3979;398,4046;451,4116;507,4183;565,4248;626,4310;689,4369;2084,2821;1,2750" o:connectangles="0,0,0,0,0,0,0,0,0,0,0,0,0,0,0,0,0,0,0,0,0,0,0,0,0,0"/>
            </v:shape>
            <v:shape id="Freeform 1097" o:spid="_x0000_s4185" style="position:absolute;left:1836;top:2746;width:406;height:1303;visibility:visible;mso-wrap-style:square;v-text-anchor:top" coordsize="406,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" path="m5,l3,,1,2r,2l,22,,75r2,82l6,239r8,81l25,401r15,81l57,562r21,80l102,720r26,78l158,874r33,76l227,1023r39,73l307,1166r44,69l398,1303r8,-6l359,1230r-44,-69l274,1091r-38,-72l200,945,167,871,137,795,110,717,87,639,66,560,49,480,35,400,24,319,16,238,11,156,9,75,9,22,10,4,5,4,5,xe" fillcolor="gray" stroked="f">
              <v:path arrowok="t" o:connecttype="custom" o:connectlocs="5,2746;3,2746;1,2748;1,2750;0,2768;0,2821;2,2903;6,2985;14,3066;25,3147;40,3228;57,3308;78,3388;102,3466;128,3544;158,3620;191,3696;227,3769;266,3842;307,3912;351,3981;398,4049;406,4043;359,3976;315,3907;274,3837;236,3765;200,3691;167,3617;137,3541;110,3463;87,3385;66,3306;49,3226;35,3146;24,3065;16,2984;11,2902;9,2821;9,2768;10,2750;5,2750;5,2746" o:connectangles="0,0,0,0,0,0,0,0,0,0,0,0,0,0,0,0,0,0,0,0,0,0,0,0,0,0,0,0,0,0,0,0,0,0,0,0,0,0,0,0,0,0,0"/>
            </v:shape>
            <v:shape id="Picture 1096" o:spid="_x0000_s4184" type="#_x0000_t75" style="position:absolute;left:2234;top:4043;width:298;height:3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">
              <v:imagedata r:id="rId33" o:title=""/>
            </v:shape>
            <v:shape id="AutoShape 1095" o:spid="_x0000_s4183" style="position:absolute;left:2526;top:2816;width:1403;height:1557;visibility:visible" coordsize="1403,15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" adj="0,,0" path="m1395,2l,1551r3,2l7,1557,1401,8r1,l1402,7r1,l1403,5r-5,l1395,2xm1399,r-1,l1398,5r5,l1403,3r-1,-1l1401,2,1399,xe" fillcolor="gray" stroked="f">
              <v:stroke joinstyle="round"/>
              <v:formulas/>
              <v:path arrowok="t" o:connecttype="custom" o:connectlocs="1395,2818;0,4367;3,4369;7,4373;1401,2824;1402,2824;1402,2823;1403,2823;1403,2821;1398,2821;1395,2818;1399,2816;1398,2816;1398,2821;1403,2821;1403,2819;1402,2818;1401,2818;1399,2816" o:connectangles="0,0,0,0,0,0,0,0,0,0,0,0,0,0,0,0,0,0,0"/>
            </v:shape>
            <v:line id="Line 1094" o:spid="_x0000_s4182" style="position:absolute;visibility:visible" from="1841,2786" to="3924,2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" strokecolor="gray" strokeweight="1.40697mm"/>
            <v:shape id="Freeform 1093" o:spid="_x0000_s4181" style="position:absolute;left:1841;top:736;width:2083;height:2085;visibility:visible;mso-wrap-style:square;v-text-anchor:top" coordsize="2083,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" path="m2083,r-82,2l1919,7r-81,8l1757,26r-81,14l1596,58r-79,20l1439,102r-78,27l1285,159r-75,33l1137,227r-72,39l994,307r-69,44l858,398r-66,50l729,500r-61,54l609,611r-56,59l498,731r-51,63l397,860r-47,67l306,996r-41,70l226,1138r-36,74l158,1287r-30,76l101,1441r-24,80l56,1601r-18,82l24,1765r-11,83l5,1931,,2014r2083,71l2083,xe" fillcolor="#a6a6a6" stroked="f">
              <v:path arrowok="t" o:connecttype="custom" o:connectlocs="2083,736;2001,738;1919,743;1838,751;1757,762;1676,776;1596,794;1517,814;1439,838;1361,865;1285,895;1210,928;1137,963;1065,1002;994,1043;925,1087;858,1134;792,1184;729,1236;668,1290;609,1347;553,1406;498,1467;447,1530;397,1596;350,1663;306,1732;265,1802;226,1874;190,1948;158,2023;128,2099;101,2177;77,2257;56,2337;38,2419;24,2501;13,2584;5,2667;0,2750;2083,2821;2083,736" o:connectangles="0,0,0,0,0,0,0,0,0,0,0,0,0,0,0,0,0,0,0,0,0,0,0,0,0,0,0,0,0,0,0,0,0,0,0,0,0,0,0,0,0,0"/>
            </v:shape>
            <v:shape id="Freeform 1092" o:spid="_x0000_s4180" style="position:absolute;left:1837;top:732;width:2092;height:2023;visibility:visible;mso-wrap-style:square;v-text-anchor:top" coordsize="2092,2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" path="m2089,r-2,l2005,2r-82,4l1841,14r-81,11l1679,40r-80,17l1520,78r-79,24l1364,128r-77,30l1212,191r-74,36l1066,266r-70,41l926,351r-67,47l794,448r-64,52l669,554r-59,57l553,670r-54,62l447,795r-50,66l350,928r-44,69l265,1068r-39,72l190,1214r-33,75l127,1365r-26,78l76,1523r-20,81l38,1686r-15,82l12,1851r-8,84l,2018r,2l1,2022r1,l3,2023r1,l4,2018r5,l13,1935r8,-83l32,1770r15,-82l64,1606r21,-80l109,1446r27,-77l166,1293r33,-75l235,1145r38,-72l314,1003r44,-69l405,867r49,-66l506,738r54,-61l617,618r58,-57l736,507r64,-51l865,407r67,-47l1001,315r70,-41l1143,236r73,-36l1291,167r76,-29l1444,111r79,-24l1602,67r79,-18l1762,35r80,-11l1924,16r81,-5l2087,9r,-5l2092,4r,-1l2089,xe" fillcolor="gray" stroked="f">
              <v:path arrowok="t" o:connecttype="custom" o:connectlocs="2087,732;1923,738;1760,757;1599,789;1441,834;1287,890;1138,959;996,1039;859,1130;730,1232;610,1343;499,1464;397,1593;306,1729;226,1872;157,2021;101,2175;56,2336;23,2500;4,2667;0,2752;2,2754;4,2755;9,2750;21,2584;47,2420;85,2258;136,2101;199,1950;273,1805;358,1666;454,1533;560,1409;675,1293;800,1188;932,1092;1071,1006;1216,932;1367,870;1523,819;1681,781;1842,756;2005,743;2087,736;2092,735" o:connectangles="0,0,0,0,0,0,0,0,0,0,0,0,0,0,0,0,0,0,0,0,0,0,0,0,0,0,0,0,0,0,0,0,0,0,0,0,0,0,0,0,0,0,0,0,0"/>
            </v:shape>
            <v:line id="Line 1091" o:spid="_x0000_s4179" style="position:absolute;visibility:visible" from="1841,2786" to="3924,2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" strokecolor="gray" strokeweight="1.40697mm"/>
            <v:shape id="Freeform 1090" o:spid="_x0000_s4178" style="position:absolute;left:3924;top:2821;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" path="m5,l,,,5r1,l4,2r1,l5,xe" fillcolor="gray" stroked="f">
              <v:path arrowok="t" o:connecttype="custom" o:connectlocs="5,2821;0,2821;0,2826;1,2826;4,2823;5,2823;5,2821" o:connectangles="0,0,0,0,0,0,0"/>
            </v:shape>
            <v:line id="Line 1089" o:spid="_x0000_s4177" style="position:absolute;visibility:visible" from="3924,736" to="3924,2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" strokecolor="gray" strokeweight=".17411mm"/>
            <v:shape id="Text Box 1088" o:spid="_x0000_s4176" type="#_x0000_t202" style="position:absolute;left:2074;top:1077;width:323;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" filled="f" stroked="f">
              <v:textbox inset="0,0,0,0">
                <w:txbxContent>
                  <w:p w:rsidR="00E33158" w:rsidRDefault="00E33158">
                    <w:pPr>
                      <w:spacing w:line="180" w:lineRule="exact"/>
                      <w:ind w:right="-4"/>
                      <w:rPr>
                        <w:rFonts w:ascii="Arial"/>
                        <w:sz w:val="18"/>
                      </w:rPr>
                    </w:pPr>
                    <w:r>
                      <w:rPr>
                        <w:rFonts w:ascii="Arial"/>
                        <w:spacing w:val="-6"/>
                        <w:w w:val="90"/>
                        <w:sz w:val="18"/>
                      </w:rPr>
                      <w:t>24%</w:t>
                    </w:r>
                  </w:p>
                </w:txbxContent>
              </v:textbox>
            </v:shape>
            <v:shape id="Text Box 1087" o:spid="_x0000_s4175" type="#_x0000_t202" style="position:absolute;left:5941;top:3516;width:323;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" filled="f" stroked="f">
              <v:textbox inset="0,0,0,0">
                <w:txbxContent>
                  <w:p w:rsidR="00E33158" w:rsidRDefault="00E33158">
                    <w:pPr>
                      <w:spacing w:line="180" w:lineRule="exact"/>
                      <w:ind w:right="-4"/>
                      <w:rPr>
                        <w:rFonts w:ascii="Arial"/>
                        <w:sz w:val="18"/>
                      </w:rPr>
                    </w:pPr>
                    <w:r>
                      <w:rPr>
                        <w:rFonts w:ascii="Arial"/>
                        <w:spacing w:val="-6"/>
                        <w:w w:val="90"/>
                        <w:sz w:val="18"/>
                      </w:rPr>
                      <w:t>62%</w:t>
                    </w:r>
                  </w:p>
                </w:txbxContent>
              </v:textbox>
            </v:shape>
            <v:shape id="Text Box 1086" o:spid="_x0000_s4174" type="#_x0000_t202" style="position:absolute;left:1587;top:3691;width:323;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" filled="f" stroked="f">
              <v:textbox inset="0,0,0,0">
                <w:txbxContent>
                  <w:p w:rsidR="00E33158" w:rsidRDefault="00E33158">
                    <w:pPr>
                      <w:spacing w:line="180" w:lineRule="exact"/>
                      <w:ind w:right="-4"/>
                      <w:rPr>
                        <w:rFonts w:ascii="Arial"/>
                        <w:sz w:val="18"/>
                      </w:rPr>
                    </w:pPr>
                    <w:r>
                      <w:rPr>
                        <w:rFonts w:ascii="Arial"/>
                        <w:spacing w:val="-6"/>
                        <w:w w:val="90"/>
                        <w:sz w:val="18"/>
                      </w:rPr>
                      <w:t>14%</w:t>
                    </w:r>
                  </w:p>
                </w:txbxContent>
              </v:textbox>
            </v:shape>
            <w10:wrap anchorx="page"/>
          </v:group>
        </w:pict>
      </w:r>
      <w:r w:rsidR="000A5348" w:rsidRPr="00A430A9">
        <w:rPr>
          <w:b/>
          <w:sz w:val="20"/>
          <w:lang w:val="pl-PL"/>
        </w:rPr>
        <w:t>Wykres 2. Zmiana poziomu satysfakcji z zamieszania na terenie objętym badaniem</w:t>
      </w:r>
    </w:p>
    <w:p w:rsidR="00DF6FBB" w:rsidRPr="00A430A9" w:rsidRDefault="00DF6FBB">
      <w:pPr>
        <w:pStyle w:val="Tekstpodstawowy"/>
        <w:rPr>
          <w:b/>
          <w:sz w:val="20"/>
          <w:lang w:val="pl-PL"/>
        </w:rPr>
      </w:pPr>
    </w:p>
    <w:p w:rsidR="00DF6FBB" w:rsidRPr="00A430A9" w:rsidRDefault="00DF6FBB">
      <w:pPr>
        <w:pStyle w:val="Tekstpodstawowy"/>
        <w:rPr>
          <w:b/>
          <w:sz w:val="20"/>
          <w:lang w:val="pl-PL"/>
        </w:rPr>
      </w:pPr>
    </w:p>
    <w:p w:rsidR="00DF6FBB" w:rsidRPr="00A430A9" w:rsidRDefault="00DF6FBB">
      <w:pPr>
        <w:pStyle w:val="Tekstpodstawowy"/>
        <w:rPr>
          <w:b/>
          <w:sz w:val="20"/>
          <w:lang w:val="pl-PL"/>
        </w:rPr>
      </w:pPr>
    </w:p>
    <w:p w:rsidR="00DF6FBB" w:rsidRPr="00A430A9" w:rsidRDefault="00DF6FBB">
      <w:pPr>
        <w:pStyle w:val="Tekstpodstawowy"/>
        <w:rPr>
          <w:b/>
          <w:sz w:val="20"/>
          <w:lang w:val="pl-PL"/>
        </w:rPr>
      </w:pPr>
    </w:p>
    <w:p w:rsidR="00DF6FBB" w:rsidRPr="00A430A9" w:rsidRDefault="00DF6FBB">
      <w:pPr>
        <w:pStyle w:val="Tekstpodstawowy"/>
        <w:rPr>
          <w:b/>
          <w:sz w:val="20"/>
          <w:lang w:val="pl-PL"/>
        </w:rPr>
      </w:pPr>
    </w:p>
    <w:p w:rsidR="00DF6FBB" w:rsidRPr="00A430A9" w:rsidRDefault="00DF6FBB">
      <w:pPr>
        <w:pStyle w:val="Tekstpodstawowy"/>
        <w:rPr>
          <w:b/>
          <w:sz w:val="20"/>
          <w:lang w:val="pl-PL"/>
        </w:rPr>
      </w:pPr>
    </w:p>
    <w:p w:rsidR="00DF6FBB" w:rsidRPr="00A430A9" w:rsidRDefault="00DF6FBB">
      <w:pPr>
        <w:pStyle w:val="Tekstpodstawowy"/>
        <w:rPr>
          <w:b/>
          <w:sz w:val="20"/>
          <w:lang w:val="pl-PL"/>
        </w:rPr>
      </w:pPr>
    </w:p>
    <w:p w:rsidR="00DF6FBB" w:rsidRPr="00A430A9" w:rsidRDefault="00DF6FBB">
      <w:pPr>
        <w:pStyle w:val="Tekstpodstawowy"/>
        <w:rPr>
          <w:b/>
          <w:sz w:val="20"/>
          <w:lang w:val="pl-PL"/>
        </w:rPr>
      </w:pPr>
    </w:p>
    <w:p w:rsidR="00DF6FBB" w:rsidRPr="00A430A9" w:rsidRDefault="00DF6FBB">
      <w:pPr>
        <w:pStyle w:val="Tekstpodstawowy"/>
        <w:spacing w:before="8"/>
        <w:rPr>
          <w:b/>
          <w:sz w:val="16"/>
          <w:lang w:val="pl-PL"/>
        </w:rPr>
      </w:pPr>
    </w:p>
    <w:p w:rsidR="00DF6FBB" w:rsidRPr="00A430A9" w:rsidRDefault="004777D4">
      <w:pPr>
        <w:spacing w:line="295" w:lineRule="auto"/>
        <w:ind w:left="6082" w:right="2641"/>
        <w:jc w:val="both"/>
        <w:rPr>
          <w:rFonts w:ascii="Arial" w:hAnsi="Arial"/>
          <w:sz w:val="16"/>
          <w:lang w:val="pl-PL"/>
        </w:rPr>
      </w:pPr>
      <w:r w:rsidRPr="004777D4">
        <w:rPr>
          <w:noProof/>
          <w:lang w:val="pl-PL" w:eastAsia="pl-PL"/>
        </w:rPr>
        <w:pict>
          <v:group id="Group 1081" o:spid="_x0000_s4169" style="position:absolute;left:0;text-align:left;margin-left:333.6pt;margin-top:-.1pt;width:5.35pt;height:32.35pt;z-index:1480;mso-position-horizontal-relative:page" coordorigin="6672,-2" coordsize="107,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">
            <v:shape id="Picture 1084" o:spid="_x0000_s4172" type="#_x0000_t75" style="position:absolute;left:6672;top:-2;width:107;height:1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">
              <v:imagedata r:id="rId34" o:title=""/>
            </v:shape>
            <v:shape id="Picture 1083" o:spid="_x0000_s4171" type="#_x0000_t75" style="position:absolute;left:6672;top:224;width:107;height: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">
              <v:imagedata r:id="rId35" o:title=""/>
            </v:shape>
            <v:shape id="Picture 1082" o:spid="_x0000_s4170" type="#_x0000_t75" style="position:absolute;left:6672;top:451;width:107;height: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">
              <v:imagedata r:id="rId36" o:title=""/>
            </v:shape>
            <w10:wrap anchorx="page"/>
          </v:group>
        </w:pict>
      </w:r>
      <w:r w:rsidR="000A5348" w:rsidRPr="00A430A9">
        <w:rPr>
          <w:rFonts w:ascii="Arial" w:hAnsi="Arial"/>
          <w:sz w:val="16"/>
          <w:lang w:val="pl-PL"/>
        </w:rPr>
        <w:t>jest lepiej niż kilka lat temu jest gorzej niż kilka lat temu nie ma żadnej różnicy</w:t>
      </w: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spacing w:before="3"/>
        <w:rPr>
          <w:rFonts w:ascii="Arial"/>
          <w:sz w:val="18"/>
          <w:lang w:val="pl-PL"/>
        </w:rPr>
      </w:pPr>
    </w:p>
    <w:p w:rsidR="00DF6FBB" w:rsidRPr="00A430A9" w:rsidRDefault="000A5348">
      <w:pPr>
        <w:ind w:left="112" w:right="1768"/>
        <w:rPr>
          <w:i/>
          <w:sz w:val="20"/>
          <w:lang w:val="pl-PL"/>
        </w:rPr>
      </w:pPr>
      <w:r w:rsidRPr="00A430A9">
        <w:rPr>
          <w:i/>
          <w:sz w:val="20"/>
          <w:lang w:val="pl-PL"/>
        </w:rPr>
        <w:t>Źródło: badania własne (n=1067).</w:t>
      </w:r>
    </w:p>
    <w:p w:rsidR="00DF6FBB" w:rsidRPr="00A430A9" w:rsidRDefault="00DF6FBB">
      <w:pPr>
        <w:pStyle w:val="Tekstpodstawowy"/>
        <w:rPr>
          <w:i/>
          <w:sz w:val="20"/>
          <w:lang w:val="pl-PL"/>
        </w:rPr>
      </w:pPr>
    </w:p>
    <w:p w:rsidR="00DF6FBB" w:rsidRPr="00A430A9" w:rsidRDefault="000A5348">
      <w:pPr>
        <w:pStyle w:val="Tekstpodstawowy"/>
        <w:spacing w:before="143"/>
        <w:ind w:left="112" w:right="119" w:firstLine="708"/>
        <w:jc w:val="both"/>
        <w:rPr>
          <w:lang w:val="pl-PL"/>
        </w:rPr>
      </w:pPr>
      <w:r w:rsidRPr="00A430A9">
        <w:rPr>
          <w:lang w:val="pl-PL"/>
        </w:rPr>
        <w:t>W przypadku pytania o zmianę poziomu satysfakcji widać wyraźnie, że mieszkańcy pozytywnie oceniają zmiany, które zaszły na tym terenie. Odsetek osób, które wskazały, że ich jakość życia w ostatnich latach poprawiła  się wyniósł tym razem 62%. Jednocześnie tylko 14% badanych odpowiedziało, że ich zadowolenie z życia w ostatnich latach uległo pogorszeniu. W kontekście analizowanych problemów badawczych istotny jest też fakt, że aż 24% badanych nie odnotowało istotnych zmian w poziomie zadowolenia z życia. Może to świadczyć o ograniczonym oddziaływaniu niektórych inwestycji i działań podejmowanych na terenie</w:t>
      </w:r>
      <w:r w:rsidRPr="00A430A9">
        <w:rPr>
          <w:spacing w:val="-38"/>
          <w:lang w:val="pl-PL"/>
        </w:rPr>
        <w:t xml:space="preserve"> </w:t>
      </w:r>
      <w:r w:rsidRPr="00A430A9">
        <w:rPr>
          <w:lang w:val="pl-PL"/>
        </w:rPr>
        <w:t>LGD.</w:t>
      </w:r>
    </w:p>
    <w:p w:rsidR="00DF6FBB" w:rsidRPr="00A430A9" w:rsidRDefault="000A5348">
      <w:pPr>
        <w:pStyle w:val="Tekstpodstawowy"/>
        <w:spacing w:before="56"/>
        <w:ind w:left="112" w:right="114" w:firstLine="708"/>
        <w:jc w:val="both"/>
        <w:rPr>
          <w:lang w:val="pl-PL"/>
        </w:rPr>
      </w:pPr>
      <w:r w:rsidRPr="00A430A9">
        <w:rPr>
          <w:lang w:val="pl-PL"/>
        </w:rPr>
        <w:t>Należy zwrócić uwagę, że pokazuje to na pewne subiektywne odczucie, co do tego, że na obszarze objętym badaniem od ostatnich kilku lat żyje się lepiej. Jest to optymistyczny wynik mówiący o dużym potencjale tkwiącym    w mieszkańcach. Co ciekawe, także w tym przypadku populacja nie jest zróżnicowana – tzn. wysoki poziom satysfakcji z życia charakteryzuje obywateli niezależnie od miejsca zamieszkania, sytuacji zawodowej, członkostwa   w organizacjach</w:t>
      </w:r>
      <w:r w:rsidRPr="00A430A9">
        <w:rPr>
          <w:spacing w:val="-12"/>
          <w:lang w:val="pl-PL"/>
        </w:rPr>
        <w:t xml:space="preserve"> </w:t>
      </w:r>
      <w:r w:rsidRPr="00A430A9">
        <w:rPr>
          <w:lang w:val="pl-PL"/>
        </w:rPr>
        <w:t>pozarządowych.</w:t>
      </w:r>
    </w:p>
    <w:p w:rsidR="00DF6FBB" w:rsidRPr="00A430A9" w:rsidRDefault="000A5348">
      <w:pPr>
        <w:pStyle w:val="Tekstpodstawowy"/>
        <w:spacing w:before="59"/>
        <w:ind w:left="112" w:right="120" w:firstLine="708"/>
        <w:jc w:val="both"/>
        <w:rPr>
          <w:lang w:val="pl-PL"/>
        </w:rPr>
      </w:pPr>
      <w:r w:rsidRPr="00A430A9">
        <w:rPr>
          <w:b/>
          <w:lang w:val="pl-PL"/>
        </w:rPr>
        <w:t xml:space="preserve">Podsumowując: </w:t>
      </w:r>
      <w:r w:rsidRPr="00A430A9">
        <w:rPr>
          <w:lang w:val="pl-PL"/>
        </w:rPr>
        <w:t>należy zwrócić uwagę, że w pytaniu o ogólne zadowolenie z życia na terenie swojej miejscowości aż 69% badanych to osoby optymistycznie oceniające jakość życia na analizowanym obszarze. Dynamika zmian w lokalnej społeczności jest także ogólnie oceniana pozytywnie. Taki wynik powinien zmobilizować lokalne podmioty do większego zaangażowania w sprawy rozwojowe gmin członkowskich.</w:t>
      </w:r>
    </w:p>
    <w:p w:rsidR="00DF6FBB" w:rsidRPr="00A430A9" w:rsidRDefault="000A5348">
      <w:pPr>
        <w:pStyle w:val="Tekstpodstawowy"/>
        <w:spacing w:before="59"/>
        <w:ind w:left="112" w:right="121" w:firstLine="708"/>
        <w:jc w:val="both"/>
        <w:rPr>
          <w:lang w:val="pl-PL"/>
        </w:rPr>
      </w:pPr>
      <w:r w:rsidRPr="00A430A9">
        <w:rPr>
          <w:lang w:val="pl-PL"/>
        </w:rPr>
        <w:t>Aby zweryfikować zgodność założeń LSR z potrzebami mieszkańców w badaniu przygotowano blok pytań poświęconych priorytetom rozwojowym obszaru. Przede wszystkim respondenci zostali poproszeni o ocenę swojego zadowolenia z życia w odniesieniu do trzynastu dziedzin, które są lub będą mogły być wspierane przez lokalne grupy działania. W porozumieniu z reprezentantami LGD poszczególne kategorie zostały określone jako:</w:t>
      </w:r>
    </w:p>
    <w:p w:rsidR="00DF6FBB" w:rsidRDefault="000A5348" w:rsidP="00636CE7">
      <w:pPr>
        <w:pStyle w:val="Akapitzlist"/>
        <w:numPr>
          <w:ilvl w:val="2"/>
          <w:numId w:val="57"/>
        </w:numPr>
        <w:tabs>
          <w:tab w:val="left" w:pos="1192"/>
          <w:tab w:val="left" w:pos="1193"/>
        </w:tabs>
        <w:spacing w:before="55"/>
      </w:pPr>
      <w:r>
        <w:t>Bezpieczeństwo</w:t>
      </w:r>
      <w:r>
        <w:rPr>
          <w:spacing w:val="-13"/>
        </w:rPr>
        <w:t xml:space="preserve"> </w:t>
      </w:r>
      <w:r>
        <w:t>publiczne,</w:t>
      </w:r>
    </w:p>
    <w:p w:rsidR="00DF6FBB" w:rsidRDefault="000A5348" w:rsidP="00636CE7">
      <w:pPr>
        <w:pStyle w:val="Akapitzlist"/>
        <w:numPr>
          <w:ilvl w:val="2"/>
          <w:numId w:val="57"/>
        </w:numPr>
        <w:tabs>
          <w:tab w:val="left" w:pos="1192"/>
          <w:tab w:val="left" w:pos="1193"/>
        </w:tabs>
        <w:spacing w:before="1" w:line="269" w:lineRule="exact"/>
      </w:pPr>
      <w:r>
        <w:t>Rynek</w:t>
      </w:r>
      <w:r>
        <w:rPr>
          <w:spacing w:val="-10"/>
        </w:rPr>
        <w:t xml:space="preserve"> </w:t>
      </w:r>
      <w:r>
        <w:t>pracy,</w:t>
      </w:r>
    </w:p>
    <w:p w:rsidR="00DF6FBB" w:rsidRDefault="000A5348" w:rsidP="00636CE7">
      <w:pPr>
        <w:pStyle w:val="Akapitzlist"/>
        <w:numPr>
          <w:ilvl w:val="2"/>
          <w:numId w:val="57"/>
        </w:numPr>
        <w:tabs>
          <w:tab w:val="left" w:pos="1192"/>
          <w:tab w:val="left" w:pos="1193"/>
        </w:tabs>
        <w:spacing w:line="269" w:lineRule="exact"/>
      </w:pPr>
      <w:r>
        <w:t>Aktywność</w:t>
      </w:r>
      <w:r>
        <w:rPr>
          <w:spacing w:val="-7"/>
        </w:rPr>
        <w:t xml:space="preserve"> </w:t>
      </w:r>
      <w:r>
        <w:t>społeczna,</w:t>
      </w:r>
    </w:p>
    <w:p w:rsidR="00DF6FBB" w:rsidRDefault="000A5348" w:rsidP="00636CE7">
      <w:pPr>
        <w:pStyle w:val="Akapitzlist"/>
        <w:numPr>
          <w:ilvl w:val="2"/>
          <w:numId w:val="57"/>
        </w:numPr>
        <w:tabs>
          <w:tab w:val="left" w:pos="1192"/>
          <w:tab w:val="left" w:pos="1193"/>
        </w:tabs>
        <w:spacing w:line="269" w:lineRule="exact"/>
      </w:pPr>
      <w:r>
        <w:t>Sport i</w:t>
      </w:r>
      <w:r>
        <w:rPr>
          <w:spacing w:val="-3"/>
        </w:rPr>
        <w:t xml:space="preserve"> </w:t>
      </w:r>
      <w:r>
        <w:t>rekreacja,</w:t>
      </w:r>
    </w:p>
    <w:p w:rsidR="00DF6FBB" w:rsidRDefault="000A5348" w:rsidP="00636CE7">
      <w:pPr>
        <w:pStyle w:val="Akapitzlist"/>
        <w:numPr>
          <w:ilvl w:val="2"/>
          <w:numId w:val="57"/>
        </w:numPr>
        <w:tabs>
          <w:tab w:val="left" w:pos="1192"/>
          <w:tab w:val="left" w:pos="1193"/>
        </w:tabs>
        <w:spacing w:line="269" w:lineRule="exact"/>
      </w:pPr>
      <w:r>
        <w:t>Kultura, historia,</w:t>
      </w:r>
      <w:r>
        <w:rPr>
          <w:spacing w:val="-14"/>
        </w:rPr>
        <w:t xml:space="preserve"> </w:t>
      </w:r>
      <w:r>
        <w:t>tradycje,</w:t>
      </w:r>
    </w:p>
    <w:p w:rsidR="00DF6FBB" w:rsidRDefault="000A5348" w:rsidP="00636CE7">
      <w:pPr>
        <w:pStyle w:val="Akapitzlist"/>
        <w:numPr>
          <w:ilvl w:val="2"/>
          <w:numId w:val="57"/>
        </w:numPr>
        <w:tabs>
          <w:tab w:val="left" w:pos="1192"/>
          <w:tab w:val="left" w:pos="1193"/>
        </w:tabs>
        <w:spacing w:line="269" w:lineRule="exact"/>
      </w:pPr>
      <w:r>
        <w:t>Edukacja,</w:t>
      </w:r>
    </w:p>
    <w:p w:rsidR="00DF6FBB" w:rsidRDefault="000A5348" w:rsidP="00636CE7">
      <w:pPr>
        <w:pStyle w:val="Akapitzlist"/>
        <w:numPr>
          <w:ilvl w:val="2"/>
          <w:numId w:val="57"/>
        </w:numPr>
        <w:tabs>
          <w:tab w:val="left" w:pos="1192"/>
          <w:tab w:val="left" w:pos="1193"/>
        </w:tabs>
        <w:spacing w:line="269" w:lineRule="exact"/>
      </w:pPr>
      <w:r>
        <w:t>Ochrona</w:t>
      </w:r>
      <w:r>
        <w:rPr>
          <w:spacing w:val="-4"/>
        </w:rPr>
        <w:t xml:space="preserve"> </w:t>
      </w:r>
      <w:r>
        <w:t>zdrowia,</w:t>
      </w:r>
    </w:p>
    <w:p w:rsidR="00DF6FBB" w:rsidRDefault="000A5348" w:rsidP="00636CE7">
      <w:pPr>
        <w:pStyle w:val="Akapitzlist"/>
        <w:numPr>
          <w:ilvl w:val="2"/>
          <w:numId w:val="57"/>
        </w:numPr>
        <w:tabs>
          <w:tab w:val="left" w:pos="1192"/>
          <w:tab w:val="left" w:pos="1193"/>
        </w:tabs>
        <w:spacing w:line="269" w:lineRule="exact"/>
      </w:pPr>
      <w:r>
        <w:t>Infrastruktura</w:t>
      </w:r>
      <w:r>
        <w:rPr>
          <w:spacing w:val="-14"/>
        </w:rPr>
        <w:t xml:space="preserve"> </w:t>
      </w:r>
      <w:r>
        <w:t>komunalna,</w:t>
      </w:r>
    </w:p>
    <w:p w:rsidR="00DF6FBB" w:rsidRDefault="000A5348" w:rsidP="00636CE7">
      <w:pPr>
        <w:pStyle w:val="Akapitzlist"/>
        <w:numPr>
          <w:ilvl w:val="2"/>
          <w:numId w:val="57"/>
        </w:numPr>
        <w:tabs>
          <w:tab w:val="left" w:pos="1192"/>
          <w:tab w:val="left" w:pos="1193"/>
        </w:tabs>
        <w:spacing w:before="1" w:line="269" w:lineRule="exact"/>
      </w:pPr>
      <w:r>
        <w:t>Turystyka,</w:t>
      </w:r>
    </w:p>
    <w:p w:rsidR="00DF6FBB" w:rsidRDefault="000A5348" w:rsidP="00636CE7">
      <w:pPr>
        <w:pStyle w:val="Akapitzlist"/>
        <w:numPr>
          <w:ilvl w:val="2"/>
          <w:numId w:val="57"/>
        </w:numPr>
        <w:tabs>
          <w:tab w:val="left" w:pos="1192"/>
          <w:tab w:val="left" w:pos="1193"/>
        </w:tabs>
        <w:spacing w:line="269" w:lineRule="exact"/>
      </w:pPr>
      <w:r>
        <w:t>Zarobki</w:t>
      </w:r>
      <w:r>
        <w:rPr>
          <w:spacing w:val="-10"/>
        </w:rPr>
        <w:t xml:space="preserve"> </w:t>
      </w:r>
      <w:r>
        <w:t>mieszkańców,</w:t>
      </w:r>
    </w:p>
    <w:p w:rsidR="00DF6FBB" w:rsidRDefault="000A5348" w:rsidP="00636CE7">
      <w:pPr>
        <w:pStyle w:val="Akapitzlist"/>
        <w:numPr>
          <w:ilvl w:val="2"/>
          <w:numId w:val="57"/>
        </w:numPr>
        <w:tabs>
          <w:tab w:val="left" w:pos="1192"/>
          <w:tab w:val="left" w:pos="1193"/>
        </w:tabs>
        <w:spacing w:line="269" w:lineRule="exact"/>
      </w:pPr>
      <w:r>
        <w:t>Estetyka</w:t>
      </w:r>
      <w:r>
        <w:rPr>
          <w:spacing w:val="-11"/>
        </w:rPr>
        <w:t xml:space="preserve"> </w:t>
      </w:r>
      <w:r>
        <w:t>miejscowości,</w:t>
      </w:r>
    </w:p>
    <w:p w:rsidR="00DF6FBB" w:rsidRDefault="000A5348" w:rsidP="00636CE7">
      <w:pPr>
        <w:pStyle w:val="Akapitzlist"/>
        <w:numPr>
          <w:ilvl w:val="2"/>
          <w:numId w:val="57"/>
        </w:numPr>
        <w:tabs>
          <w:tab w:val="left" w:pos="1192"/>
          <w:tab w:val="left" w:pos="1193"/>
        </w:tabs>
        <w:spacing w:line="269" w:lineRule="exact"/>
      </w:pPr>
      <w:r>
        <w:t>Oferta spędzania wolnego</w:t>
      </w:r>
      <w:r>
        <w:rPr>
          <w:spacing w:val="-13"/>
        </w:rPr>
        <w:t xml:space="preserve"> </w:t>
      </w:r>
      <w:r>
        <w:t>czasu,</w:t>
      </w:r>
    </w:p>
    <w:p w:rsidR="00DF6FBB" w:rsidRDefault="000A5348" w:rsidP="00636CE7">
      <w:pPr>
        <w:pStyle w:val="Akapitzlist"/>
        <w:numPr>
          <w:ilvl w:val="2"/>
          <w:numId w:val="57"/>
        </w:numPr>
        <w:tabs>
          <w:tab w:val="left" w:pos="1192"/>
          <w:tab w:val="left" w:pos="1193"/>
        </w:tabs>
        <w:spacing w:line="269" w:lineRule="exact"/>
      </w:pPr>
      <w:r>
        <w:t>Ochrona środowiska</w:t>
      </w:r>
      <w:r>
        <w:rPr>
          <w:spacing w:val="-14"/>
        </w:rPr>
        <w:t xml:space="preserve"> </w:t>
      </w:r>
      <w:r>
        <w:t>naturalnego.</w:t>
      </w:r>
    </w:p>
    <w:p w:rsidR="00DF6FBB" w:rsidRPr="00A430A9" w:rsidRDefault="000A5348">
      <w:pPr>
        <w:pStyle w:val="Tekstpodstawowy"/>
        <w:spacing w:before="58"/>
        <w:ind w:left="112" w:right="124" w:firstLine="708"/>
        <w:jc w:val="both"/>
        <w:rPr>
          <w:lang w:val="pl-PL"/>
        </w:rPr>
      </w:pPr>
      <w:r w:rsidRPr="00A430A9">
        <w:rPr>
          <w:lang w:val="pl-PL"/>
        </w:rPr>
        <w:t>Każdą  z  kategorii  respondenci  mogli  ocenić  w  sześciostopniowej  skali  od  1  (bardzo  niezadowolony)  do 6 (bardzo zadowolony). Takie uszczegółowienie „wymiarów”, składających się na całościowe zadowolenie z życia pozwoliło na uchwycenie istotnych różnic w poziomie satysfakcji mieszkańców. Poniżej zaprezentowano szczegółowe wyniki badań dla każdej z dziedzin</w:t>
      </w:r>
      <w:r w:rsidRPr="00A430A9">
        <w:rPr>
          <w:spacing w:val="-22"/>
          <w:lang w:val="pl-PL"/>
        </w:rPr>
        <w:t xml:space="preserve"> </w:t>
      </w:r>
      <w:r w:rsidRPr="00A430A9">
        <w:rPr>
          <w:lang w:val="pl-PL"/>
        </w:rPr>
        <w:t>rozwojowych:</w:t>
      </w:r>
    </w:p>
    <w:p w:rsidR="00DF6FBB" w:rsidRPr="00A430A9" w:rsidRDefault="00DF6FBB">
      <w:pPr>
        <w:jc w:val="both"/>
        <w:rPr>
          <w:lang w:val="pl-PL"/>
        </w:rPr>
        <w:sectPr w:rsidR="00DF6FBB" w:rsidRPr="00A430A9">
          <w:pgSz w:w="11920" w:h="16850"/>
          <w:pgMar w:top="480" w:right="440" w:bottom="480" w:left="740" w:header="0" w:footer="282" w:gutter="0"/>
          <w:cols w:space="708"/>
        </w:sectPr>
      </w:pPr>
    </w:p>
    <w:p w:rsidR="00DF6FBB" w:rsidRPr="00A430A9" w:rsidRDefault="000A5348">
      <w:pPr>
        <w:spacing w:before="62"/>
        <w:ind w:left="112"/>
        <w:rPr>
          <w:b/>
          <w:sz w:val="20"/>
          <w:lang w:val="pl-PL"/>
        </w:rPr>
      </w:pPr>
      <w:r w:rsidRPr="00A430A9">
        <w:rPr>
          <w:b/>
          <w:sz w:val="20"/>
          <w:lang w:val="pl-PL"/>
        </w:rPr>
        <w:lastRenderedPageBreak/>
        <w:t>Wykres 3. Zadowolenie mieszkańców w odniesieniu do bezpieczeństwa publicznego</w:t>
      </w:r>
    </w:p>
    <w:p w:rsidR="00DF6FBB" w:rsidRPr="00A430A9" w:rsidRDefault="00DF6FBB">
      <w:pPr>
        <w:pStyle w:val="Tekstpodstawowy"/>
        <w:rPr>
          <w:b/>
          <w:sz w:val="20"/>
          <w:lang w:val="pl-PL"/>
        </w:rPr>
      </w:pPr>
    </w:p>
    <w:p w:rsidR="00DF6FBB" w:rsidRPr="00A430A9" w:rsidRDefault="00DF6FBB">
      <w:pPr>
        <w:pStyle w:val="Tekstpodstawowy"/>
        <w:rPr>
          <w:b/>
          <w:sz w:val="20"/>
          <w:lang w:val="pl-PL"/>
        </w:rPr>
      </w:pPr>
    </w:p>
    <w:p w:rsidR="00DF6FBB" w:rsidRPr="00A430A9" w:rsidRDefault="004777D4">
      <w:pPr>
        <w:tabs>
          <w:tab w:val="left" w:pos="3628"/>
        </w:tabs>
        <w:spacing w:before="119"/>
        <w:ind w:left="2526"/>
        <w:rPr>
          <w:rFonts w:ascii="Arial"/>
          <w:sz w:val="20"/>
          <w:lang w:val="pl-PL"/>
        </w:rPr>
      </w:pPr>
      <w:r w:rsidRPr="004777D4">
        <w:rPr>
          <w:noProof/>
          <w:lang w:val="pl-PL" w:eastAsia="pl-PL"/>
        </w:rPr>
        <w:pict>
          <v:group id="Group 1075" o:spid="_x0000_s1049" style="position:absolute;left:0;text-align:left;margin-left:73.95pt;margin-top:19.95pt;width:237.25pt;height:232.05pt;z-index:-575248;mso-position-horizontal-relative:page" coordorigin="1479,399" coordsize="4745,46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">
            <v:shape id="Picture 1080" o:spid="_x0000_s1050" type="#_x0000_t75" style="position:absolute;left:1479;top:399;width:4652;height:46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">
              <v:imagedata r:id="rId37" o:title=""/>
            </v:shape>
            <v:shape id="Text Box 1079" o:spid="_x0000_s1051" type="#_x0000_t202" style="position:absolute;left:1568;top:975;width:376;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" filled="f" stroked="f">
              <v:textbox inset="0,0,0,0">
                <w:txbxContent>
                  <w:p w:rsidR="00E33158" w:rsidRDefault="00E33158">
                    <w:pPr>
                      <w:spacing w:line="199" w:lineRule="exact"/>
                      <w:ind w:right="-1"/>
                      <w:rPr>
                        <w:rFonts w:ascii="Arial"/>
                        <w:sz w:val="20"/>
                      </w:rPr>
                    </w:pPr>
                    <w:r>
                      <w:rPr>
                        <w:rFonts w:ascii="Arial"/>
                        <w:spacing w:val="-8"/>
                        <w:w w:val="95"/>
                        <w:sz w:val="20"/>
                      </w:rPr>
                      <w:t>17%</w:t>
                    </w:r>
                  </w:p>
                </w:txbxContent>
              </v:textbox>
            </v:shape>
            <v:shape id="Text Box 1078" o:spid="_x0000_s1052" type="#_x0000_t202" style="position:absolute;left:5847;top:1246;width:376;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" filled="f" stroked="f">
              <v:textbox inset="0,0,0,0">
                <w:txbxContent>
                  <w:p w:rsidR="00E33158" w:rsidRDefault="00E33158">
                    <w:pPr>
                      <w:spacing w:line="199" w:lineRule="exact"/>
                      <w:ind w:right="-1"/>
                      <w:rPr>
                        <w:rFonts w:ascii="Arial"/>
                        <w:sz w:val="20"/>
                      </w:rPr>
                    </w:pPr>
                    <w:r>
                      <w:rPr>
                        <w:rFonts w:ascii="Arial"/>
                        <w:spacing w:val="-8"/>
                        <w:w w:val="95"/>
                        <w:sz w:val="20"/>
                      </w:rPr>
                      <w:t>12%</w:t>
                    </w:r>
                  </w:p>
                </w:txbxContent>
              </v:textbox>
            </v:shape>
            <v:shape id="Text Box 1077" o:spid="_x0000_s1053" type="#_x0000_t202" style="position:absolute;left:5749;top:4165;width:376;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" filled="f" stroked="f">
              <v:textbox inset="0,0,0,0">
                <w:txbxContent>
                  <w:p w:rsidR="00E33158" w:rsidRDefault="00E33158">
                    <w:pPr>
                      <w:spacing w:line="199" w:lineRule="exact"/>
                      <w:ind w:right="-1"/>
                      <w:rPr>
                        <w:rFonts w:ascii="Arial"/>
                        <w:sz w:val="20"/>
                      </w:rPr>
                    </w:pPr>
                    <w:r>
                      <w:rPr>
                        <w:rFonts w:ascii="Arial"/>
                        <w:spacing w:val="-8"/>
                        <w:w w:val="95"/>
                        <w:sz w:val="20"/>
                      </w:rPr>
                      <w:t>26%</w:t>
                    </w:r>
                  </w:p>
                </w:txbxContent>
              </v:textbox>
            </v:shape>
            <v:shape id="Text Box 1076" o:spid="_x0000_s1054" type="#_x0000_t202" style="position:absolute;left:1700;top:4429;width:376;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" filled="f" stroked="f">
              <v:textbox inset="0,0,0,0">
                <w:txbxContent>
                  <w:p w:rsidR="00E33158" w:rsidRDefault="00E33158">
                    <w:pPr>
                      <w:spacing w:line="199" w:lineRule="exact"/>
                      <w:ind w:right="-1"/>
                      <w:rPr>
                        <w:rFonts w:ascii="Arial"/>
                        <w:sz w:val="20"/>
                      </w:rPr>
                    </w:pPr>
                    <w:r>
                      <w:rPr>
                        <w:rFonts w:ascii="Arial"/>
                        <w:spacing w:val="-8"/>
                        <w:w w:val="95"/>
                        <w:sz w:val="20"/>
                      </w:rPr>
                      <w:t>29%</w:t>
                    </w:r>
                  </w:p>
                </w:txbxContent>
              </v:textbox>
            </v:shape>
            <w10:wrap anchorx="page"/>
          </v:group>
        </w:pict>
      </w:r>
      <w:r w:rsidR="000A5348" w:rsidRPr="00A430A9">
        <w:rPr>
          <w:rFonts w:ascii="Arial"/>
          <w:spacing w:val="-3"/>
          <w:position w:val="9"/>
          <w:sz w:val="20"/>
          <w:lang w:val="pl-PL"/>
        </w:rPr>
        <w:t>5%</w:t>
      </w:r>
      <w:r w:rsidR="000A5348" w:rsidRPr="00A430A9">
        <w:rPr>
          <w:rFonts w:ascii="Arial"/>
          <w:spacing w:val="-3"/>
          <w:position w:val="9"/>
          <w:sz w:val="20"/>
          <w:lang w:val="pl-PL"/>
        </w:rPr>
        <w:tab/>
      </w:r>
      <w:r w:rsidR="000A5348" w:rsidRPr="00A430A9">
        <w:rPr>
          <w:rFonts w:ascii="Arial"/>
          <w:spacing w:val="-8"/>
          <w:sz w:val="20"/>
          <w:lang w:val="pl-PL"/>
        </w:rPr>
        <w:t>10%</w:t>
      </w:r>
    </w:p>
    <w:p w:rsidR="00DF6FBB" w:rsidRPr="00A430A9" w:rsidRDefault="00DF6FBB">
      <w:pPr>
        <w:pStyle w:val="Tekstpodstawowy"/>
        <w:rPr>
          <w:rFonts w:ascii="Arial"/>
          <w:sz w:val="28"/>
          <w:lang w:val="pl-PL"/>
        </w:rPr>
      </w:pPr>
    </w:p>
    <w:p w:rsidR="00DF6FBB" w:rsidRPr="00A430A9" w:rsidRDefault="00DF6FBB">
      <w:pPr>
        <w:pStyle w:val="Tekstpodstawowy"/>
        <w:rPr>
          <w:rFonts w:ascii="Arial"/>
          <w:sz w:val="28"/>
          <w:lang w:val="pl-PL"/>
        </w:rPr>
      </w:pPr>
    </w:p>
    <w:p w:rsidR="00DF6FBB" w:rsidRPr="00A430A9" w:rsidRDefault="00DF6FBB">
      <w:pPr>
        <w:pStyle w:val="Tekstpodstawowy"/>
        <w:rPr>
          <w:rFonts w:ascii="Arial"/>
          <w:sz w:val="28"/>
          <w:lang w:val="pl-PL"/>
        </w:rPr>
      </w:pPr>
    </w:p>
    <w:p w:rsidR="00DF6FBB" w:rsidRPr="00A430A9" w:rsidRDefault="00DF6FBB">
      <w:pPr>
        <w:pStyle w:val="Tekstpodstawowy"/>
        <w:spacing w:before="4"/>
        <w:rPr>
          <w:rFonts w:ascii="Arial"/>
          <w:sz w:val="25"/>
          <w:lang w:val="pl-PL"/>
        </w:rPr>
      </w:pPr>
    </w:p>
    <w:p w:rsidR="00DF6FBB" w:rsidRPr="00A430A9" w:rsidRDefault="000A5348">
      <w:pPr>
        <w:spacing w:line="290" w:lineRule="auto"/>
        <w:ind w:left="6262" w:right="1806"/>
        <w:rPr>
          <w:rFonts w:ascii="Arial"/>
          <w:sz w:val="18"/>
          <w:lang w:val="pl-PL"/>
        </w:rPr>
      </w:pPr>
      <w:r>
        <w:rPr>
          <w:noProof/>
          <w:lang w:val="pl-PL" w:eastAsia="pl-PL"/>
        </w:rPr>
        <w:drawing>
          <wp:anchor distT="0" distB="0" distL="0" distR="0" simplePos="0" relativeHeight="1648" behindDoc="0" locked="0" layoutInCell="1" allowOverlap="1">
            <wp:simplePos x="0" y="0"/>
            <wp:positionH relativeFrom="page">
              <wp:posOffset>4340225</wp:posOffset>
            </wp:positionH>
            <wp:positionV relativeFrom="paragraph">
              <wp:posOffset>26693</wp:posOffset>
            </wp:positionV>
            <wp:extent cx="75564" cy="75565"/>
            <wp:effectExtent l="0" t="0" r="0" b="0"/>
            <wp:wrapNone/>
            <wp:docPr id="1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1.png"/>
                    <pic:cNvPicPr/>
                  </pic:nvPicPr>
                  <pic:blipFill>
                    <a:blip r:embed="rId38" cstate="print"/>
                    <a:stretch>
                      <a:fillRect/>
                    </a:stretch>
                  </pic:blipFill>
                  <pic:spPr>
                    <a:xfrm>
                      <a:off x="0" y="0"/>
                      <a:ext cx="75564" cy="75565"/>
                    </a:xfrm>
                    <a:prstGeom prst="rect">
                      <a:avLst/>
                    </a:prstGeom>
                  </pic:spPr>
                </pic:pic>
              </a:graphicData>
            </a:graphic>
          </wp:anchor>
        </w:drawing>
      </w:r>
      <w:r>
        <w:rPr>
          <w:noProof/>
          <w:lang w:val="pl-PL" w:eastAsia="pl-PL"/>
        </w:rPr>
        <w:drawing>
          <wp:anchor distT="0" distB="0" distL="0" distR="0" simplePos="0" relativeHeight="1672" behindDoc="0" locked="0" layoutInCell="1" allowOverlap="1">
            <wp:simplePos x="0" y="0"/>
            <wp:positionH relativeFrom="page">
              <wp:posOffset>4340225</wp:posOffset>
            </wp:positionH>
            <wp:positionV relativeFrom="paragraph">
              <wp:posOffset>186078</wp:posOffset>
            </wp:positionV>
            <wp:extent cx="75564" cy="75565"/>
            <wp:effectExtent l="0" t="0" r="0" b="0"/>
            <wp:wrapNone/>
            <wp:docPr id="2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png"/>
                    <pic:cNvPicPr/>
                  </pic:nvPicPr>
                  <pic:blipFill>
                    <a:blip r:embed="rId39" cstate="print"/>
                    <a:stretch>
                      <a:fillRect/>
                    </a:stretch>
                  </pic:blipFill>
                  <pic:spPr>
                    <a:xfrm>
                      <a:off x="0" y="0"/>
                      <a:ext cx="75564" cy="75565"/>
                    </a:xfrm>
                    <a:prstGeom prst="rect">
                      <a:avLst/>
                    </a:prstGeom>
                  </pic:spPr>
                </pic:pic>
              </a:graphicData>
            </a:graphic>
          </wp:anchor>
        </w:drawing>
      </w:r>
      <w:r w:rsidRPr="00A430A9">
        <w:rPr>
          <w:rFonts w:ascii="Arial"/>
          <w:sz w:val="18"/>
          <w:lang w:val="pl-PL"/>
        </w:rPr>
        <w:t>1 - jestem bardzo niezadowolony 2</w:t>
      </w:r>
    </w:p>
    <w:p w:rsidR="00DF6FBB" w:rsidRPr="00A430A9" w:rsidRDefault="000A5348">
      <w:pPr>
        <w:spacing w:before="2"/>
        <w:ind w:left="1913"/>
        <w:jc w:val="center"/>
        <w:rPr>
          <w:rFonts w:ascii="Arial"/>
          <w:sz w:val="18"/>
          <w:lang w:val="pl-PL"/>
        </w:rPr>
      </w:pPr>
      <w:r>
        <w:rPr>
          <w:noProof/>
          <w:lang w:val="pl-PL" w:eastAsia="pl-PL"/>
        </w:rPr>
        <w:drawing>
          <wp:anchor distT="0" distB="0" distL="0" distR="0" simplePos="0" relativeHeight="1696" behindDoc="0" locked="0" layoutInCell="1" allowOverlap="1">
            <wp:simplePos x="0" y="0"/>
            <wp:positionH relativeFrom="page">
              <wp:posOffset>4340225</wp:posOffset>
            </wp:positionH>
            <wp:positionV relativeFrom="paragraph">
              <wp:posOffset>29488</wp:posOffset>
            </wp:positionV>
            <wp:extent cx="74929" cy="74929"/>
            <wp:effectExtent l="0" t="0" r="0" b="0"/>
            <wp:wrapNone/>
            <wp:docPr id="2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3.png"/>
                    <pic:cNvPicPr/>
                  </pic:nvPicPr>
                  <pic:blipFill>
                    <a:blip r:embed="rId40" cstate="print"/>
                    <a:stretch>
                      <a:fillRect/>
                    </a:stretch>
                  </pic:blipFill>
                  <pic:spPr>
                    <a:xfrm>
                      <a:off x="0" y="0"/>
                      <a:ext cx="74929" cy="74929"/>
                    </a:xfrm>
                    <a:prstGeom prst="rect">
                      <a:avLst/>
                    </a:prstGeom>
                  </pic:spPr>
                </pic:pic>
              </a:graphicData>
            </a:graphic>
          </wp:anchor>
        </w:drawing>
      </w:r>
      <w:r w:rsidRPr="00A430A9">
        <w:rPr>
          <w:rFonts w:ascii="Arial"/>
          <w:w w:val="99"/>
          <w:sz w:val="18"/>
          <w:lang w:val="pl-PL"/>
        </w:rPr>
        <w:t>3</w:t>
      </w:r>
    </w:p>
    <w:p w:rsidR="00DF6FBB" w:rsidRPr="00A430A9" w:rsidRDefault="000A5348">
      <w:pPr>
        <w:spacing w:before="42"/>
        <w:ind w:left="1913"/>
        <w:jc w:val="center"/>
        <w:rPr>
          <w:rFonts w:ascii="Arial"/>
          <w:sz w:val="18"/>
          <w:lang w:val="pl-PL"/>
        </w:rPr>
      </w:pPr>
      <w:r>
        <w:rPr>
          <w:noProof/>
          <w:lang w:val="pl-PL" w:eastAsia="pl-PL"/>
        </w:rPr>
        <w:drawing>
          <wp:anchor distT="0" distB="0" distL="0" distR="0" simplePos="0" relativeHeight="1720" behindDoc="0" locked="0" layoutInCell="1" allowOverlap="1">
            <wp:simplePos x="0" y="0"/>
            <wp:positionH relativeFrom="page">
              <wp:posOffset>4340225</wp:posOffset>
            </wp:positionH>
            <wp:positionV relativeFrom="paragraph">
              <wp:posOffset>55776</wp:posOffset>
            </wp:positionV>
            <wp:extent cx="74929" cy="74929"/>
            <wp:effectExtent l="0" t="0" r="0" b="0"/>
            <wp:wrapNone/>
            <wp:docPr id="2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4.png"/>
                    <pic:cNvPicPr/>
                  </pic:nvPicPr>
                  <pic:blipFill>
                    <a:blip r:embed="rId41" cstate="print"/>
                    <a:stretch>
                      <a:fillRect/>
                    </a:stretch>
                  </pic:blipFill>
                  <pic:spPr>
                    <a:xfrm>
                      <a:off x="0" y="0"/>
                      <a:ext cx="74929" cy="74929"/>
                    </a:xfrm>
                    <a:prstGeom prst="rect">
                      <a:avLst/>
                    </a:prstGeom>
                  </pic:spPr>
                </pic:pic>
              </a:graphicData>
            </a:graphic>
          </wp:anchor>
        </w:drawing>
      </w:r>
      <w:r w:rsidRPr="00A430A9">
        <w:rPr>
          <w:rFonts w:ascii="Arial"/>
          <w:w w:val="99"/>
          <w:sz w:val="18"/>
          <w:lang w:val="pl-PL"/>
        </w:rPr>
        <w:t>4</w:t>
      </w:r>
    </w:p>
    <w:p w:rsidR="00DF6FBB" w:rsidRPr="00A430A9" w:rsidRDefault="000A5348">
      <w:pPr>
        <w:spacing w:before="45"/>
        <w:ind w:left="1913"/>
        <w:jc w:val="center"/>
        <w:rPr>
          <w:rFonts w:ascii="Arial"/>
          <w:sz w:val="18"/>
          <w:lang w:val="pl-PL"/>
        </w:rPr>
      </w:pPr>
      <w:r>
        <w:rPr>
          <w:noProof/>
          <w:lang w:val="pl-PL" w:eastAsia="pl-PL"/>
        </w:rPr>
        <w:drawing>
          <wp:anchor distT="0" distB="0" distL="0" distR="0" simplePos="0" relativeHeight="1744" behindDoc="0" locked="0" layoutInCell="1" allowOverlap="1">
            <wp:simplePos x="0" y="0"/>
            <wp:positionH relativeFrom="page">
              <wp:posOffset>4340225</wp:posOffset>
            </wp:positionH>
            <wp:positionV relativeFrom="paragraph">
              <wp:posOffset>56412</wp:posOffset>
            </wp:positionV>
            <wp:extent cx="75564" cy="75565"/>
            <wp:effectExtent l="0" t="0" r="0" b="0"/>
            <wp:wrapNone/>
            <wp:docPr id="2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5.png"/>
                    <pic:cNvPicPr/>
                  </pic:nvPicPr>
                  <pic:blipFill>
                    <a:blip r:embed="rId42" cstate="print"/>
                    <a:stretch>
                      <a:fillRect/>
                    </a:stretch>
                  </pic:blipFill>
                  <pic:spPr>
                    <a:xfrm>
                      <a:off x="0" y="0"/>
                      <a:ext cx="75564" cy="75565"/>
                    </a:xfrm>
                    <a:prstGeom prst="rect">
                      <a:avLst/>
                    </a:prstGeom>
                  </pic:spPr>
                </pic:pic>
              </a:graphicData>
            </a:graphic>
          </wp:anchor>
        </w:drawing>
      </w:r>
      <w:r w:rsidRPr="00A430A9">
        <w:rPr>
          <w:rFonts w:ascii="Arial"/>
          <w:w w:val="99"/>
          <w:sz w:val="18"/>
          <w:lang w:val="pl-PL"/>
        </w:rPr>
        <w:t>5</w:t>
      </w:r>
    </w:p>
    <w:p w:rsidR="00DF6FBB" w:rsidRPr="00A430A9" w:rsidRDefault="000A5348">
      <w:pPr>
        <w:spacing w:before="45"/>
        <w:ind w:left="6262"/>
        <w:rPr>
          <w:rFonts w:ascii="Arial"/>
          <w:sz w:val="18"/>
          <w:lang w:val="pl-PL"/>
        </w:rPr>
      </w:pPr>
      <w:r>
        <w:rPr>
          <w:noProof/>
          <w:lang w:val="pl-PL" w:eastAsia="pl-PL"/>
        </w:rPr>
        <w:drawing>
          <wp:anchor distT="0" distB="0" distL="0" distR="0" simplePos="0" relativeHeight="267860375" behindDoc="1" locked="0" layoutInCell="1" allowOverlap="1">
            <wp:simplePos x="0" y="0"/>
            <wp:positionH relativeFrom="page">
              <wp:posOffset>4340225</wp:posOffset>
            </wp:positionH>
            <wp:positionV relativeFrom="paragraph">
              <wp:posOffset>55777</wp:posOffset>
            </wp:positionV>
            <wp:extent cx="75564" cy="75565"/>
            <wp:effectExtent l="0" t="0" r="0" b="0"/>
            <wp:wrapNone/>
            <wp:docPr id="2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6.png"/>
                    <pic:cNvPicPr/>
                  </pic:nvPicPr>
                  <pic:blipFill>
                    <a:blip r:embed="rId43" cstate="print"/>
                    <a:stretch>
                      <a:fillRect/>
                    </a:stretch>
                  </pic:blipFill>
                  <pic:spPr>
                    <a:xfrm>
                      <a:off x="0" y="0"/>
                      <a:ext cx="75564" cy="75565"/>
                    </a:xfrm>
                    <a:prstGeom prst="rect">
                      <a:avLst/>
                    </a:prstGeom>
                  </pic:spPr>
                </pic:pic>
              </a:graphicData>
            </a:graphic>
          </wp:anchor>
        </w:drawing>
      </w:r>
      <w:r w:rsidRPr="00A430A9">
        <w:rPr>
          <w:rFonts w:ascii="Arial"/>
          <w:sz w:val="18"/>
          <w:lang w:val="pl-PL"/>
        </w:rPr>
        <w:t>6 - jestem bardzo zadowolony</w:t>
      </w: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spacing w:before="6"/>
        <w:rPr>
          <w:rFonts w:ascii="Arial"/>
          <w:sz w:val="20"/>
          <w:lang w:val="pl-PL"/>
        </w:rPr>
      </w:pPr>
    </w:p>
    <w:p w:rsidR="00DF6FBB" w:rsidRPr="00A430A9" w:rsidRDefault="000A5348">
      <w:pPr>
        <w:ind w:left="112"/>
        <w:rPr>
          <w:i/>
          <w:sz w:val="20"/>
          <w:lang w:val="pl-PL"/>
        </w:rPr>
      </w:pPr>
      <w:r w:rsidRPr="00A430A9">
        <w:rPr>
          <w:i/>
          <w:sz w:val="20"/>
          <w:lang w:val="pl-PL"/>
        </w:rPr>
        <w:t>Źródło: badania własne (n=1068).</w:t>
      </w:r>
    </w:p>
    <w:p w:rsidR="00DF6FBB" w:rsidRPr="00A430A9" w:rsidRDefault="00DF6FBB">
      <w:pPr>
        <w:pStyle w:val="Tekstpodstawowy"/>
        <w:rPr>
          <w:i/>
          <w:sz w:val="20"/>
          <w:lang w:val="pl-PL"/>
        </w:rPr>
      </w:pPr>
    </w:p>
    <w:p w:rsidR="00DF6FBB" w:rsidRPr="00A430A9" w:rsidRDefault="000A5348">
      <w:pPr>
        <w:pStyle w:val="Tekstpodstawowy"/>
        <w:spacing w:before="143"/>
        <w:ind w:left="112" w:right="99" w:firstLine="708"/>
        <w:jc w:val="both"/>
        <w:rPr>
          <w:lang w:val="pl-PL"/>
        </w:rPr>
      </w:pPr>
      <w:r w:rsidRPr="00A430A9">
        <w:rPr>
          <w:lang w:val="pl-PL"/>
        </w:rPr>
        <w:t>Poziom zadowolenia z bezpieczeństwa publicznego jest umiarkowany. Większość z respondentów (55%) wskazała tutaj odpowiedzi neutralne („raczej zadowolony” i „raczej niezadowolony”). Osoby wyraźnie zadowolone    z tego obszaru tematycznego stanowią łącznie 23% badanych (w tym 5% to osoby bardzo zadowolone), zaś wyraźnie niezadowolone 22% ankietowanych (w tym 10% wybrało odpowiedź „bardzo</w:t>
      </w:r>
      <w:r w:rsidRPr="00A430A9">
        <w:rPr>
          <w:spacing w:val="-28"/>
          <w:lang w:val="pl-PL"/>
        </w:rPr>
        <w:t xml:space="preserve"> </w:t>
      </w:r>
      <w:r w:rsidRPr="00A430A9">
        <w:rPr>
          <w:lang w:val="pl-PL"/>
        </w:rPr>
        <w:t>niezadowolony”).</w:t>
      </w:r>
    </w:p>
    <w:p w:rsidR="00DF6FBB" w:rsidRPr="00A430A9" w:rsidRDefault="00DF6FBB">
      <w:pPr>
        <w:pStyle w:val="Tekstpodstawowy"/>
        <w:spacing w:before="8"/>
        <w:rPr>
          <w:sz w:val="25"/>
          <w:lang w:val="pl-PL"/>
        </w:rPr>
      </w:pPr>
    </w:p>
    <w:p w:rsidR="00DF6FBB" w:rsidRPr="00A430A9" w:rsidRDefault="000A5348">
      <w:pPr>
        <w:ind w:left="112"/>
        <w:rPr>
          <w:b/>
          <w:sz w:val="20"/>
          <w:lang w:val="pl-PL"/>
        </w:rPr>
      </w:pPr>
      <w:r w:rsidRPr="00A430A9">
        <w:rPr>
          <w:b/>
          <w:sz w:val="20"/>
          <w:lang w:val="pl-PL"/>
        </w:rPr>
        <w:t>Wykres 4. Zadowolenie mieszkańców w odniesieniu do rynku pracy na terenie objętym badaniem</w:t>
      </w:r>
    </w:p>
    <w:p w:rsidR="00DF6FBB" w:rsidRPr="00A430A9" w:rsidRDefault="00DF6FBB">
      <w:pPr>
        <w:pStyle w:val="Tekstpodstawowy"/>
        <w:rPr>
          <w:b/>
          <w:sz w:val="20"/>
          <w:lang w:val="pl-PL"/>
        </w:rPr>
      </w:pPr>
    </w:p>
    <w:p w:rsidR="00DF6FBB" w:rsidRPr="00A430A9" w:rsidRDefault="00DF6FBB">
      <w:pPr>
        <w:pStyle w:val="Tekstpodstawowy"/>
        <w:rPr>
          <w:b/>
          <w:sz w:val="20"/>
          <w:lang w:val="pl-PL"/>
        </w:rPr>
      </w:pPr>
    </w:p>
    <w:p w:rsidR="00DF6FBB" w:rsidRPr="00A430A9" w:rsidRDefault="000A5348">
      <w:pPr>
        <w:spacing w:before="140"/>
        <w:ind w:left="2258"/>
        <w:rPr>
          <w:rFonts w:ascii="Arial"/>
          <w:sz w:val="20"/>
          <w:lang w:val="pl-PL"/>
        </w:rPr>
      </w:pPr>
      <w:r w:rsidRPr="00A430A9">
        <w:rPr>
          <w:rFonts w:ascii="Arial"/>
          <w:position w:val="-5"/>
          <w:sz w:val="20"/>
          <w:lang w:val="pl-PL"/>
        </w:rPr>
        <w:t>5%</w:t>
      </w:r>
      <w:r w:rsidRPr="00A430A9">
        <w:rPr>
          <w:rFonts w:ascii="Arial"/>
          <w:spacing w:val="50"/>
          <w:position w:val="-5"/>
          <w:sz w:val="20"/>
          <w:lang w:val="pl-PL"/>
        </w:rPr>
        <w:t xml:space="preserve"> </w:t>
      </w:r>
      <w:r w:rsidRPr="00A430A9">
        <w:rPr>
          <w:rFonts w:ascii="Arial"/>
          <w:sz w:val="20"/>
          <w:lang w:val="pl-PL"/>
        </w:rPr>
        <w:t>1%</w:t>
      </w:r>
    </w:p>
    <w:p w:rsidR="00DF6FBB" w:rsidRPr="00A430A9" w:rsidRDefault="00DF6FBB">
      <w:pPr>
        <w:pStyle w:val="Tekstpodstawowy"/>
        <w:spacing w:before="9"/>
        <w:rPr>
          <w:rFonts w:ascii="Arial"/>
          <w:sz w:val="21"/>
          <w:lang w:val="pl-PL"/>
        </w:rPr>
      </w:pPr>
    </w:p>
    <w:p w:rsidR="00DF6FBB" w:rsidRPr="00A430A9" w:rsidRDefault="00DF6FBB">
      <w:pPr>
        <w:rPr>
          <w:rFonts w:ascii="Arial"/>
          <w:sz w:val="21"/>
          <w:lang w:val="pl-PL"/>
        </w:rPr>
        <w:sectPr w:rsidR="00DF6FBB" w:rsidRPr="00A430A9">
          <w:pgSz w:w="11920" w:h="16850"/>
          <w:pgMar w:top="480" w:right="460" w:bottom="480" w:left="740" w:header="0" w:footer="282" w:gutter="0"/>
          <w:cols w:space="708"/>
        </w:sectPr>
      </w:pPr>
    </w:p>
    <w:p w:rsidR="00DF6FBB" w:rsidRPr="00A430A9" w:rsidRDefault="004777D4">
      <w:pPr>
        <w:spacing w:before="74"/>
        <w:jc w:val="right"/>
        <w:rPr>
          <w:rFonts w:ascii="Arial"/>
          <w:sz w:val="20"/>
          <w:lang w:val="pl-PL"/>
        </w:rPr>
      </w:pPr>
      <w:r w:rsidRPr="004777D4">
        <w:rPr>
          <w:noProof/>
          <w:lang w:val="pl-PL" w:eastAsia="pl-PL"/>
        </w:rPr>
        <w:lastRenderedPageBreak/>
        <w:pict>
          <v:group id="Group 1056" o:spid="_x0000_s4150" style="position:absolute;left:0;text-align:left;margin-left:87.9pt;margin-top:-12.1pt;width:190.05pt;height:189.45pt;z-index:-575224;mso-position-horizontal-relative:page" coordorigin="1758,-242" coordsize="3801,37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">
            <v:shape id="Freeform 1074" o:spid="_x0000_s4168" style="position:absolute;left:3657;top:-236;width:1896;height:2562;visibility:visible;mso-wrap-style:square;v-text-anchor:top" coordsize="1896,2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" path="m1,l,,1,1889r1770,673l1779,2540r24,-67l1827,2391r21,-82l1865,2226r13,-84l1888,2058r6,-84l1896,1889r-2,-85l1888,1719r-10,-84l1865,1551r-17,-83l1827,1386r-24,-81l1775,1225r-32,-79l1708,1069r-39,-75l1627,920r-45,-72l1534,778r-52,-67l1428,646r-58,-63l1310,523r-62,-57l1182,412r-67,-52l1044,312,972,267,899,225,823,187,746,152,667,120,587,92,505,68,422,47,339,30,255,17,171,7,86,2,1,xe" fillcolor="maroon" stroked="f">
              <v:path arrowok="t" o:connecttype="custom" o:connectlocs="1,-236;0,-236;1,1653;1771,2326;1779,2304;1803,2237;1827,2155;1848,2073;1865,1990;1878,1906;1888,1822;1894,1738;1896,1653;1894,1568;1888,1483;1878,1399;1865,1315;1848,1232;1827,1150;1803,1069;1775,989;1743,910;1708,833;1669,758;1627,684;1582,612;1534,542;1482,475;1428,410;1370,347;1310,287;1248,230;1182,176;1115,124;1044,76;972,31;899,-11;823,-49;746,-84;667,-116;587,-144;505,-168;422,-189;339,-206;255,-219;171,-229;86,-234;1,-236" o:connectangles="0,0,0,0,0,0,0,0,0,0,0,0,0,0,0,0,0,0,0,0,0,0,0,0,0,0,0,0,0,0,0,0,0,0,0,0,0,0,0,0,0,0,0,0,0,0,0,0"/>
            </v:shape>
            <v:shape id="Freeform 1073" o:spid="_x0000_s4167" style="position:absolute;left:3658;top:-241;width:1901;height:2573;visibility:visible;mso-wrap-style:square;v-text-anchor:top" coordsize="190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" path="m,l,11r85,2l170,18r84,9l337,40r83,17l502,78r82,24l664,130r78,32l819,197r76,38l968,276r72,45l1110,370r68,51l1243,475r62,57l1365,592r58,62l1477,719r51,68l1577,856r45,72l1663,1001r39,75l1737,1153r31,79l1796,1311r25,81l1842,1474r17,83l1872,1641r10,84l1888,1809r2,85l1888,1978r-6,85l1872,2147r-13,83l1842,2313r-21,82l1796,2476r-23,67l1765,2566r5,1l1769,2573r3,l1775,2570r,-1l1799,2502r32,-104l1852,2315r18,-83l1883,2148r10,-84l1899,1979r2,-85l1899,1809r-6,-85l1883,1639r-13,-84l1852,1472r-21,-83l1807,1308r-28,-80l1747,1149r-35,-77l1673,996r-42,-74l1586,850r-48,-70l1486,713r-55,-66l1373,585r-60,-61l1250,467r-65,-55l1117,361r-70,-49l974,267,900,225,824,187,747,152,667,120,587,93,505,68,423,47,339,30,255,17,170,7,85,2,,xe" fillcolor="gray" stroked="f">
              <v:path arrowok="t" o:connecttype="custom" o:connectlocs="0,-230;170,-223;337,-201;502,-163;664,-111;819,-44;968,35;1110,129;1243,234;1365,351;1477,478;1577,615;1663,760;1737,912;1796,1070;1842,1233;1872,1400;1888,1568;1888,1737;1872,1906;1842,2072;1796,2235;1765,2325;1769,2332;1775,2329;1799,2261;1852,2074;1883,1907;1899,1738;1899,1568;1883,1398;1852,1231;1807,1067;1747,908;1673,755;1586,609;1486,472;1373,344;1250,226;1117,120;974,26;824,-54;667,-121;505,-173;339,-211;170,-234;0,-241" o:connectangles="0,0,0,0,0,0,0,0,0,0,0,0,0,0,0,0,0,0,0,0,0,0,0,0,0,0,0,0,0,0,0,0,0,0,0,0,0,0,0,0,0,0,0,0,0,0,0"/>
            </v:shape>
            <v:line id="Line 1072" o:spid="_x0000_s4166" style="position:absolute;visibility:visible" from="3658,-242" to="3658,-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" strokecolor="gray" strokeweight=".05pt"/>
            <v:shape id="Freeform 1071" o:spid="_x0000_s4165" style="position:absolute;left:3652;top:-241;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" path="m5,l2,r,1l,3,,5r5,l5,xe" fillcolor="gray" stroked="f">
              <v:path arrowok="t" o:connecttype="custom" o:connectlocs="5,-241;2,-241;2,-240;0,-238;0,-236;5,-236;5,-241" o:connectangles="0,0,0,0,0,0,0"/>
            </v:shape>
            <v:line id="Line 1070" o:spid="_x0000_s4164" style="position:absolute;visibility:visible" from="3658,-236" to="3658,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" strokecolor="gray" strokeweight=".18658mm"/>
            <v:shape id="Freeform 1069" o:spid="_x0000_s4163" style="position:absolute;left:3653;top:1647;width:1777;height:685;visibility:visible;mso-wrap-style:square;v-text-anchor:top" coordsize="1777,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" path="m6,l5,6,,6,,8,1,9r,1l2,10r,1l3,11,1774,685r1,-6l1777,674,6,xe" fillcolor="gray" stroked="f">
              <v:path arrowok="t" o:connecttype="custom" o:connectlocs="6,1647;5,1653;0,1653;0,1655;1,1656;1,1657;2,1657;2,1658;3,1658;1774,2332;1775,2326;1777,2321;6,1647" o:connectangles="0,0,0,0,0,0,0,0,0,0,0,0,0"/>
            </v:shape>
            <v:shape id="Freeform 1068" o:spid="_x0000_s4162" style="position:absolute;left:3034;top:1653;width:2394;height:1889;visibility:visible;mso-wrap-style:square;v-text-anchor:top" coordsize="2394,1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" path="m624,l,1783r13,4l26,1792r94,28l202,1841r83,17l369,1871r85,10l538,1887r85,2l709,1887r85,-6l878,1871r84,-13l1045,1841r83,-21l1210,1796r80,-28l1369,1736r77,-35l1522,1663r73,-42l1667,1576r71,-48l1805,1477r66,-55l1933,1365r60,-60l2051,1242r54,-65l2157,1110r47,-69l2248,971r41,-72l2327,825r35,-75l2394,673,624,xe" fillcolor="red" stroked="f">
              <v:path arrowok="t" o:connecttype="custom" o:connectlocs="624,1653;0,3436;13,3440;26,3445;120,3473;202,3494;285,3511;369,3524;454,3534;538,3540;623,3542;709,3540;794,3534;878,3524;962,3511;1045,3494;1128,3473;1210,3449;1290,3421;1369,3389;1446,3354;1522,3316;1595,3274;1667,3229;1738,3181;1805,3130;1871,3075;1933,3018;1993,2958;2051,2895;2105,2830;2157,2763;2204,2694;2248,2624;2289,2552;2327,2478;2362,2403;2394,2326;624,1653" o:connectangles="0,0,0,0,0,0,0,0,0,0,0,0,0,0,0,0,0,0,0,0,0,0,0,0,0,0,0,0,0,0,0,0,0,0,0,0,0,0,0"/>
            </v:shape>
            <v:shape id="AutoShape 1067" o:spid="_x0000_s4161" style="position:absolute;left:3029;top:1647;width:2405;height:1900;visibility:visible" coordsize="2405,1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" adj="0,,0" path="m630,r-3,l624,3r,1l,1788r,3l1,1792r,1l2,1793r,1l3,1795r26,8l41,1807r82,24l206,1852r83,17l373,1883r85,9l543,1898r85,2l714,1898r85,-6l818,1890r-190,l544,1888r-85,-6l375,1872r-84,-13l208,1842r-82,-21l45,1797r-26,-9l12,1786,632,13r32,l630,xm2392,671r,12l2362,754r-34,75l2290,903r-41,72l2204,1044r-47,68l2106,1180r-54,65l1994,1307r-60,60l1872,1424r-65,54l1739,1530r-70,48l1597,1623r-73,41l1448,1702r-77,35l1293,1769r-80,28l1131,1821r-82,21l966,1859r-83,13l798,1882r-84,6l628,1890r190,l884,1883r84,-14l1051,1852r83,-21l1216,1807r80,-28l1376,1747r77,-35l1529,1674r74,-42l1676,1587r70,-49l1814,1487r65,-55l1942,1375r60,-60l2060,1252r55,-65l2167,1119r47,-68l2258,980r41,-72l2337,834r35,-76l2404,681r1,-1l2405,678r-1,l2404,677r-1,-1l2403,675r-2,l2401,674r-9,-3xm664,13r-32,l2392,683r,-12l664,13xe" fillcolor="gray" stroked="f">
              <v:stroke joinstyle="round"/>
              <v:formulas/>
              <v:path arrowok="t" o:connecttype="custom" o:connectlocs="627,1647;624,1651;0,3438;1,3440;2,3441;29,3450;123,3478;289,3516;458,3539;628,3547;799,3539;628,3537;459,3529;291,3506;126,3468;19,3435;632,1660;630,1647;2392,2330;2328,2476;2249,2622;2157,2759;2052,2892;1934,3014;1807,3125;1669,3225;1524,3311;1371,3384;1213,3444;1049,3489;883,3519;714,3535;818,3537;968,3516;1134,3478;1296,3426;1453,3359;1603,3279;1746,3185;1879,3079;2002,2962;2115,2834;2214,2698;2299,2555;2372,2405;2405,2327;2404,2325;2403,2323;2401,2322;2392,2318;632,1660;2392,2318" o:connectangles="0,0,0,0,0,0,0,0,0,0,0,0,0,0,0,0,0,0,0,0,0,0,0,0,0,0,0,0,0,0,0,0,0,0,0,0,0,0,0,0,0,0,0,0,0,0,0,0,0,0,0,0"/>
            </v:shape>
            <v:shape id="Freeform 1066" o:spid="_x0000_s4160" style="position:absolute;left:1763;top:979;width:1895;height:2457;visibility:visible;mso-wrap-style:square;v-text-anchor:top" coordsize="1895,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" path="m125,l100,67,68,171,48,253,31,336,17,420,8,504,2,588,,673r2,85l8,843r9,84l31,1011r17,83l68,1176r25,82l121,1337r32,79l188,1493r38,75l268,1642r45,72l362,1784r51,67l468,1916r57,63l585,2039r63,57l713,2151r68,51l846,2247r67,42l982,2329r70,37l1124,2399r73,31l1271,2457,1895,674,125,xe" fillcolor="#f93" stroked="f">
              <v:path arrowok="t" o:connecttype="custom" o:connectlocs="125,979;100,1046;68,1150;48,1232;31,1315;17,1399;8,1483;2,1567;0,1652;2,1737;8,1822;17,1906;31,1990;48,2073;68,2155;93,2237;121,2316;153,2395;188,2472;226,2547;268,2621;313,2693;362,2763;413,2830;468,2895;525,2958;585,3018;648,3075;713,3130;781,3181;846,3226;913,3268;982,3308;1052,3345;1124,3378;1197,3409;1271,3436;1895,1653;125,979" o:connectangles="0,0,0,0,0,0,0,0,0,0,0,0,0,0,0,0,0,0,0,0,0,0,0,0,0,0,0,0,0,0,0,0,0,0,0,0,0,0,0"/>
            </v:shape>
            <v:shape id="AutoShape 1065" o:spid="_x0000_s4159" style="position:absolute;left:1758;top:974;width:1905;height:2468;visibility:visible" coordsize="1905,24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" adj="0,,0" path="m131,r-4,l125,2r-1,l124,3,100,70,68,174,48,257,30,340,17,424,8,508,2,594,,670r,12l2,763r6,85l17,933r13,84l48,1100r20,83l93,1264r28,80l153,1423r35,78l226,1576r42,74l314,1722r48,70l414,1860r55,65l526,1988r61,60l649,2105r66,55l783,2211r65,46l915,2299r69,40l1055,2375r72,34l1200,2440r74,28l1278,2468r1,-1l1279,2466r1,l1281,2465r,-1l1284,2455r-11,l1204,2430r-73,-31l1060,2366r-70,-37l921,2290r-66,-42l790,2203r-68,-52l657,2097r-63,-57l534,1980r-57,-62l422,1853r-51,-68l323,1716r-45,-72l236,1571r-39,-76l162,1419r-31,-79l103,1261,78,1180,58,1098,41,1015,28,931,18,847,13,763,11,682r,-12l13,593r5,-84l28,425,41,342,58,259,78,177,103,96,126,29r7,-18l160,11,131,xm1893,670r,12l1273,2455r11,l1905,680r,-3l1904,676r,-1l1903,675r,-1l1902,674r,-1l1901,673r-8,-3xm160,11r-27,l1893,682r,-12l160,11xe" fillcolor="gray" stroked="f">
              <v:stroke joinstyle="round"/>
              <v:formulas/>
              <v:path arrowok="t" o:connecttype="custom" o:connectlocs="127,974;124,976;100,1044;48,1231;17,1398;2,1568;0,1656;8,1822;30,1991;68,2157;121,2318;188,2475;268,2624;362,2766;469,2899;587,3022;715,3134;848,3231;984,3313;1127,3383;1274,3442;1279,3441;1280,3440;1281,3438;1273,3429;1131,3373;990,3303;855,3222;722,3125;594,3014;477,2892;371,2759;278,2618;197,2469;131,2314;78,2154;41,1989;18,1821;11,1656;13,1567;28,1399;58,1233;103,1070;133,985;131,974;1893,1656;1284,3429;1905,1651;1904,1649;1903,1648;1902,1647;1893,1644;133,985;1893,1644" o:connectangles="0,0,0,0,0,0,0,0,0,0,0,0,0,0,0,0,0,0,0,0,0,0,0,0,0,0,0,0,0,0,0,0,0,0,0,0,0,0,0,0,0,0,0,0,0,0,0,0,0,0,0,0,0,0"/>
            </v:shape>
            <v:shape id="Freeform 1064" o:spid="_x0000_s4158" style="position:absolute;left:1888;top:-60;width:1770;height:1713;visibility:visible;mso-wrap-style:square;v-text-anchor:top" coordsize="1770,1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" path="m971,l905,32,840,66r-62,37l716,142r-60,42l588,236r-65,54l460,347r-60,60l343,470r-55,65l237,602r-48,68l145,741r-41,72l66,886,31,962,,1039r1770,674l971,xe" fillcolor="#cc0" stroked="f">
              <v:path arrowok="t" o:connecttype="custom" o:connectlocs="971,-60;905,-28;840,6;778,43;716,82;656,124;588,176;523,230;460,287;400,347;343,410;288,475;237,542;189,610;145,681;104,753;66,826;31,902;0,979;1770,1653;971,-60" o:connectangles="0,0,0,0,0,0,0,0,0,0,0,0,0,0,0,0,0,0,0,0,0"/>
            </v:shape>
            <v:shape id="Picture 1063" o:spid="_x0000_s4157" type="#_x0000_t75" style="position:absolute;left:2541;top:-65;width:323;height: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">
              <v:imagedata r:id="rId44" o:title=""/>
            </v:shape>
            <v:shape id="AutoShape 1062" o:spid="_x0000_s4156" style="position:absolute;left:1882;top:-62;width:1781;height:1720;visibility:visible" coordsize="1781,1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" adj="0,,0" path="m662,186r-71,47l525,288r-62,57l402,406r-57,62l290,534r-52,67l191,670r-45,70l105,812,67,886,32,962,,1039r,3l2,1044r,1l3,1045r,1l4,1046r1770,674l1777,1720r2,-1l1780,1718r,-1l1781,1716r,-4l1778,1705r-13,l12,1038,42,966,77,891r38,-74l156,746r44,-70l247,608r51,-68l353,475r57,-62l470,353r63,-57l598,242r68,-51l662,186xm982,r-5,2l972,5r793,1700l1778,1705,982,xe" fillcolor="gray" stroked="f">
              <v:stroke joinstyle="round"/>
              <v:formulas/>
              <v:path arrowok="t" o:connecttype="custom" o:connectlocs="662,124;591,171;525,226;463,283;402,344;345,406;290,472;238,539;191,608;146,678;105,750;67,824;32,900;0,977;0,980;2,982;2,983;3,983;3,984;4,984;1774,1658;1777,1658;1779,1657;1780,1656;1780,1655;1781,1654;1781,1650;1778,1643;1765,1643;12,976;42,904;77,829;115,755;156,684;200,614;247,546;298,478;353,413;410,351;470,291;533,234;598,180;666,129;662,124;982,-62;977,-60;972,-57;1765,1643;1778,1643;982,-62" o:connectangles="0,0,0,0,0,0,0,0,0,0,0,0,0,0,0,0,0,0,0,0,0,0,0,0,0,0,0,0,0,0,0,0,0,0,0,0,0,0,0,0,0,0,0,0,0,0,0,0,0,0"/>
            </v:shape>
            <v:shape id="Freeform 1061" o:spid="_x0000_s4155" style="position:absolute;left:2859;top:-228;width:799;height:1881;visibility:visible;mso-wrap-style:square;v-text-anchor:top" coordsize="799,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" path="m621,l538,10,456,23,374,40,293,60,213,84,105,123,,168,799,1881,621,xe" fillcolor="#3c3" stroked="f">
              <v:path arrowok="t" o:connecttype="custom" o:connectlocs="621,-228;538,-218;456,-205;374,-188;293,-168;213,-144;105,-105;0,-60;799,1653;621,-228" o:connectangles="0,0,0,0,0,0,0,0,0,0"/>
            </v:shape>
            <v:shape id="AutoShape 1060" o:spid="_x0000_s4154" style="position:absolute;left:2854;top:-233;width:809;height:1891;visibility:visible" coordsize="809,18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" adj="0,,0" path="m628,r-3,l542,9,460,23,378,40,297,60,216,85,108,123,3,168r,1l2,169,,170r,6l799,1888r1,1l800,1890r1,l802,1891r3,l807,1890r1,-1l808,1888r1,-1l809,1883r-3,-27l796,1856,12,176,112,133,220,94,299,70,380,50,461,33,544,20r77,-9l632,11,631,4r,-1l628,xm632,11r-11,l796,1856r,-107l632,11xm796,1749r,107l806,1856,796,1749xe" fillcolor="gray" stroked="f">
              <v:stroke joinstyle="round"/>
              <v:formulas/>
              <v:path arrowok="t" o:connecttype="custom" o:connectlocs="628,-233;625,-233;542,-224;460,-210;378,-193;297,-173;216,-148;108,-110;3,-65;3,-64;2,-64;0,-63;0,-57;799,1655;800,1656;800,1657;801,1657;802,1658;805,1658;807,1657;808,1656;808,1655;809,1654;809,1650;806,1623;796,1623;12,-57;112,-100;220,-139;299,-163;380,-183;461,-200;544,-213;621,-222;632,-222;631,-229;631,-230;628,-233;632,-222;621,-222;796,1623;796,1516;632,-222;796,1516;796,1623;806,1623;796,1516" o:connectangles="0,0,0,0,0,0,0,0,0,0,0,0,0,0,0,0,0,0,0,0,0,0,0,0,0,0,0,0,0,0,0,0,0,0,0,0,0,0,0,0,0,0,0,0,0,0,0"/>
            </v:shape>
            <v:shape id="Freeform 1059" o:spid="_x0000_s4153" style="position:absolute;left:3480;top:-236;width:178;height:1889;visibility:visible;mso-wrap-style:square;v-text-anchor:top" coordsize="178,1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" path="m178,l133,,44,4,,8,178,1889,178,xe" fillcolor="green" stroked="f">
              <v:path arrowok="t" o:connecttype="custom" o:connectlocs="178,-236;133,-236;44,-232;0,-228;178,1653;178,-236" o:connectangles="0,0,0,0,0,0"/>
            </v:shape>
            <v:shape id="Freeform 1058" o:spid="_x0000_s4152" style="position:absolute;left:3474;top:-241;width:189;height:1899;visibility:visible;mso-wrap-style:square;v-text-anchor:top" coordsize="189,1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" path="m187,l139,,50,4,5,8,3,8,2,9r,1l,11r,4l179,1893r,3l180,1897r,1l181,1898r1,1l185,1899r2,-1l188,1897r,-1l189,1895r,-1l184,1894r5,-1l11,18,95,12r44,-1l184,11r,-6l189,5r,-2l187,1r,-1xe" fillcolor="gray" stroked="f">
              <v:path arrowok="t" o:connecttype="custom" o:connectlocs="187,-241;139,-241;50,-237;5,-233;3,-233;2,-232;2,-231;0,-230;0,-226;179,1652;179,1655;180,1656;180,1657;181,1657;182,1658;185,1658;187,1657;188,1656;188,1655;189,1654;189,1653;184,1653;189,1652;11,-223;95,-229;139,-230;184,-230;184,-236;189,-236;189,-238;187,-240;187,-241" o:connectangles="0,0,0,0,0,0,0,0,0,0,0,0,0,0,0,0,0,0,0,0,0,0,0,0,0,0,0,0,0,0,0,0"/>
            </v:shape>
            <v:line id="Line 1057" o:spid="_x0000_s4151" style="position:absolute;visibility:visible" from="3658,-236" to="3658,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" strokecolor="gray" strokeweight=".18306mm"/>
            <w10:wrap anchorx="page"/>
          </v:group>
        </w:pict>
      </w:r>
      <w:r w:rsidR="000A5348" w:rsidRPr="00A430A9">
        <w:rPr>
          <w:rFonts w:ascii="Arial"/>
          <w:w w:val="90"/>
          <w:sz w:val="20"/>
          <w:lang w:val="pl-PL"/>
        </w:rPr>
        <w:t>12%</w:t>
      </w:r>
    </w:p>
    <w:p w:rsidR="00DF6FBB" w:rsidRPr="00A430A9" w:rsidRDefault="000A5348">
      <w:pPr>
        <w:pStyle w:val="Tekstpodstawowy"/>
        <w:spacing w:before="2"/>
        <w:rPr>
          <w:rFonts w:ascii="Arial"/>
          <w:sz w:val="26"/>
          <w:lang w:val="pl-PL"/>
        </w:rPr>
      </w:pPr>
      <w:r w:rsidRPr="00A430A9">
        <w:rPr>
          <w:lang w:val="pl-PL"/>
        </w:rPr>
        <w:br w:type="column"/>
      </w:r>
    </w:p>
    <w:p w:rsidR="00DF6FBB" w:rsidRPr="00A430A9" w:rsidRDefault="000A5348">
      <w:pPr>
        <w:spacing w:before="1"/>
        <w:jc w:val="right"/>
        <w:rPr>
          <w:rFonts w:ascii="Arial"/>
          <w:sz w:val="20"/>
          <w:lang w:val="pl-PL"/>
        </w:rPr>
      </w:pPr>
      <w:r w:rsidRPr="00A430A9">
        <w:rPr>
          <w:rFonts w:ascii="Arial"/>
          <w:w w:val="90"/>
          <w:sz w:val="20"/>
          <w:lang w:val="pl-PL"/>
        </w:rPr>
        <w:t>31%</w:t>
      </w:r>
    </w:p>
    <w:p w:rsidR="00DF6FBB" w:rsidRPr="00A430A9" w:rsidRDefault="000A5348">
      <w:pPr>
        <w:pStyle w:val="Tekstpodstawowy"/>
        <w:rPr>
          <w:rFonts w:ascii="Arial"/>
          <w:sz w:val="18"/>
          <w:lang w:val="pl-PL"/>
        </w:rPr>
      </w:pPr>
      <w:r w:rsidRPr="00A430A9">
        <w:rPr>
          <w:lang w:val="pl-PL"/>
        </w:rPr>
        <w:br w:type="column"/>
      </w:r>
    </w:p>
    <w:p w:rsidR="00DF6FBB" w:rsidRPr="00A430A9" w:rsidRDefault="00DF6FBB">
      <w:pPr>
        <w:pStyle w:val="Tekstpodstawowy"/>
        <w:rPr>
          <w:rFonts w:ascii="Arial"/>
          <w:sz w:val="18"/>
          <w:lang w:val="pl-PL"/>
        </w:rPr>
      </w:pPr>
    </w:p>
    <w:p w:rsidR="00DF6FBB" w:rsidRPr="00A430A9" w:rsidRDefault="00DF6FBB">
      <w:pPr>
        <w:pStyle w:val="Tekstpodstawowy"/>
        <w:spacing w:before="6"/>
        <w:rPr>
          <w:rFonts w:ascii="Arial"/>
          <w:sz w:val="18"/>
          <w:lang w:val="pl-PL"/>
        </w:rPr>
      </w:pPr>
    </w:p>
    <w:p w:rsidR="00DF6FBB" w:rsidRPr="00A430A9" w:rsidRDefault="000A5348">
      <w:pPr>
        <w:spacing w:before="1" w:line="259" w:lineRule="auto"/>
        <w:ind w:left="924" w:right="3415"/>
        <w:rPr>
          <w:rFonts w:ascii="Arial"/>
          <w:sz w:val="18"/>
          <w:lang w:val="pl-PL"/>
        </w:rPr>
      </w:pPr>
      <w:r>
        <w:rPr>
          <w:noProof/>
          <w:lang w:val="pl-PL" w:eastAsia="pl-PL"/>
        </w:rPr>
        <w:drawing>
          <wp:anchor distT="0" distB="0" distL="0" distR="0" simplePos="0" relativeHeight="1792" behindDoc="0" locked="0" layoutInCell="1" allowOverlap="1">
            <wp:simplePos x="0" y="0"/>
            <wp:positionH relativeFrom="page">
              <wp:posOffset>4105909</wp:posOffset>
            </wp:positionH>
            <wp:positionV relativeFrom="paragraph">
              <wp:posOffset>12596</wp:posOffset>
            </wp:positionV>
            <wp:extent cx="74929" cy="74929"/>
            <wp:effectExtent l="0" t="0" r="0" b="0"/>
            <wp:wrapNone/>
            <wp:docPr id="3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8.png"/>
                    <pic:cNvPicPr/>
                  </pic:nvPicPr>
                  <pic:blipFill>
                    <a:blip r:embed="rId45" cstate="print"/>
                    <a:stretch>
                      <a:fillRect/>
                    </a:stretch>
                  </pic:blipFill>
                  <pic:spPr>
                    <a:xfrm>
                      <a:off x="0" y="0"/>
                      <a:ext cx="74929" cy="74929"/>
                    </a:xfrm>
                    <a:prstGeom prst="rect">
                      <a:avLst/>
                    </a:prstGeom>
                  </pic:spPr>
                </pic:pic>
              </a:graphicData>
            </a:graphic>
          </wp:anchor>
        </w:drawing>
      </w:r>
      <w:r w:rsidRPr="00A430A9">
        <w:rPr>
          <w:rFonts w:ascii="Arial"/>
          <w:sz w:val="18"/>
          <w:lang w:val="pl-PL"/>
        </w:rPr>
        <w:t>1 - jestem bardzo niezadowolony</w:t>
      </w:r>
    </w:p>
    <w:p w:rsidR="00DF6FBB" w:rsidRPr="00A430A9" w:rsidRDefault="000A5348">
      <w:pPr>
        <w:spacing w:before="26"/>
        <w:ind w:left="924"/>
        <w:rPr>
          <w:rFonts w:ascii="Arial"/>
          <w:sz w:val="18"/>
          <w:lang w:val="pl-PL"/>
        </w:rPr>
      </w:pPr>
      <w:r>
        <w:rPr>
          <w:noProof/>
          <w:lang w:val="pl-PL" w:eastAsia="pl-PL"/>
        </w:rPr>
        <w:drawing>
          <wp:anchor distT="0" distB="0" distL="0" distR="0" simplePos="0" relativeHeight="1816" behindDoc="0" locked="0" layoutInCell="1" allowOverlap="1">
            <wp:simplePos x="0" y="0"/>
            <wp:positionH relativeFrom="page">
              <wp:posOffset>4105909</wp:posOffset>
            </wp:positionH>
            <wp:positionV relativeFrom="paragraph">
              <wp:posOffset>43839</wp:posOffset>
            </wp:positionV>
            <wp:extent cx="74929" cy="74929"/>
            <wp:effectExtent l="0" t="0" r="0" b="0"/>
            <wp:wrapNone/>
            <wp:docPr id="3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9.png"/>
                    <pic:cNvPicPr/>
                  </pic:nvPicPr>
                  <pic:blipFill>
                    <a:blip r:embed="rId46"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2</w:t>
      </w:r>
    </w:p>
    <w:p w:rsidR="00DF6FBB" w:rsidRPr="00A430A9" w:rsidRDefault="000A5348">
      <w:pPr>
        <w:spacing w:before="45"/>
        <w:ind w:left="924"/>
        <w:rPr>
          <w:rFonts w:ascii="Arial"/>
          <w:sz w:val="18"/>
          <w:lang w:val="pl-PL"/>
        </w:rPr>
      </w:pPr>
      <w:r>
        <w:rPr>
          <w:noProof/>
          <w:lang w:val="pl-PL" w:eastAsia="pl-PL"/>
        </w:rPr>
        <w:drawing>
          <wp:anchor distT="0" distB="0" distL="0" distR="0" simplePos="0" relativeHeight="1840" behindDoc="0" locked="0" layoutInCell="1" allowOverlap="1">
            <wp:simplePos x="0" y="0"/>
            <wp:positionH relativeFrom="page">
              <wp:posOffset>4105909</wp:posOffset>
            </wp:positionH>
            <wp:positionV relativeFrom="paragraph">
              <wp:posOffset>55269</wp:posOffset>
            </wp:positionV>
            <wp:extent cx="74929" cy="74929"/>
            <wp:effectExtent l="0" t="0" r="0" b="0"/>
            <wp:wrapNone/>
            <wp:docPr id="3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0.png"/>
                    <pic:cNvPicPr/>
                  </pic:nvPicPr>
                  <pic:blipFill>
                    <a:blip r:embed="rId47"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3</w:t>
      </w:r>
    </w:p>
    <w:p w:rsidR="00DF6FBB" w:rsidRPr="00A430A9" w:rsidRDefault="000A5348">
      <w:pPr>
        <w:spacing w:before="42"/>
        <w:ind w:left="924"/>
        <w:rPr>
          <w:rFonts w:ascii="Arial"/>
          <w:sz w:val="18"/>
          <w:lang w:val="pl-PL"/>
        </w:rPr>
      </w:pPr>
      <w:r>
        <w:rPr>
          <w:noProof/>
          <w:lang w:val="pl-PL" w:eastAsia="pl-PL"/>
        </w:rPr>
        <w:drawing>
          <wp:anchor distT="0" distB="0" distL="0" distR="0" simplePos="0" relativeHeight="1864" behindDoc="0" locked="0" layoutInCell="1" allowOverlap="1">
            <wp:simplePos x="0" y="0"/>
            <wp:positionH relativeFrom="page">
              <wp:posOffset>4105909</wp:posOffset>
            </wp:positionH>
            <wp:positionV relativeFrom="paragraph">
              <wp:posOffset>53617</wp:posOffset>
            </wp:positionV>
            <wp:extent cx="74929" cy="74929"/>
            <wp:effectExtent l="0" t="0" r="0" b="0"/>
            <wp:wrapNone/>
            <wp:docPr id="3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1.png"/>
                    <pic:cNvPicPr/>
                  </pic:nvPicPr>
                  <pic:blipFill>
                    <a:blip r:embed="rId48"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4</w:t>
      </w:r>
    </w:p>
    <w:p w:rsidR="00DF6FBB" w:rsidRPr="00A430A9" w:rsidRDefault="000A5348">
      <w:pPr>
        <w:spacing w:before="42"/>
        <w:ind w:left="924"/>
        <w:rPr>
          <w:rFonts w:ascii="Arial"/>
          <w:sz w:val="18"/>
          <w:lang w:val="pl-PL"/>
        </w:rPr>
      </w:pPr>
      <w:r>
        <w:rPr>
          <w:noProof/>
          <w:lang w:val="pl-PL" w:eastAsia="pl-PL"/>
        </w:rPr>
        <w:drawing>
          <wp:anchor distT="0" distB="0" distL="0" distR="0" simplePos="0" relativeHeight="1888" behindDoc="0" locked="0" layoutInCell="1" allowOverlap="1">
            <wp:simplePos x="0" y="0"/>
            <wp:positionH relativeFrom="page">
              <wp:posOffset>4105909</wp:posOffset>
            </wp:positionH>
            <wp:positionV relativeFrom="paragraph">
              <wp:posOffset>53870</wp:posOffset>
            </wp:positionV>
            <wp:extent cx="74929" cy="74931"/>
            <wp:effectExtent l="0" t="0" r="0" b="0"/>
            <wp:wrapNone/>
            <wp:docPr id="3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2.png"/>
                    <pic:cNvPicPr/>
                  </pic:nvPicPr>
                  <pic:blipFill>
                    <a:blip r:embed="rId49" cstate="print"/>
                    <a:stretch>
                      <a:fillRect/>
                    </a:stretch>
                  </pic:blipFill>
                  <pic:spPr>
                    <a:xfrm>
                      <a:off x="0" y="0"/>
                      <a:ext cx="74929" cy="74931"/>
                    </a:xfrm>
                    <a:prstGeom prst="rect">
                      <a:avLst/>
                    </a:prstGeom>
                  </pic:spPr>
                </pic:pic>
              </a:graphicData>
            </a:graphic>
          </wp:anchor>
        </w:drawing>
      </w:r>
      <w:r w:rsidRPr="00A430A9">
        <w:rPr>
          <w:rFonts w:ascii="Arial"/>
          <w:w w:val="96"/>
          <w:sz w:val="18"/>
          <w:lang w:val="pl-PL"/>
        </w:rPr>
        <w:t>5</w:t>
      </w:r>
    </w:p>
    <w:p w:rsidR="00DF6FBB" w:rsidRPr="00A430A9" w:rsidRDefault="000A5348">
      <w:pPr>
        <w:spacing w:before="42"/>
        <w:ind w:left="924"/>
        <w:rPr>
          <w:rFonts w:ascii="Arial"/>
          <w:sz w:val="18"/>
          <w:lang w:val="pl-PL"/>
        </w:rPr>
      </w:pPr>
      <w:r>
        <w:rPr>
          <w:noProof/>
          <w:lang w:val="pl-PL" w:eastAsia="pl-PL"/>
        </w:rPr>
        <w:drawing>
          <wp:anchor distT="0" distB="0" distL="0" distR="0" simplePos="0" relativeHeight="1912" behindDoc="0" locked="0" layoutInCell="1" allowOverlap="1">
            <wp:simplePos x="0" y="0"/>
            <wp:positionH relativeFrom="page">
              <wp:posOffset>4105909</wp:posOffset>
            </wp:positionH>
            <wp:positionV relativeFrom="paragraph">
              <wp:posOffset>54126</wp:posOffset>
            </wp:positionV>
            <wp:extent cx="74929" cy="74930"/>
            <wp:effectExtent l="0" t="0" r="0" b="0"/>
            <wp:wrapNone/>
            <wp:docPr id="4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3.png"/>
                    <pic:cNvPicPr/>
                  </pic:nvPicPr>
                  <pic:blipFill>
                    <a:blip r:embed="rId50" cstate="print"/>
                    <a:stretch>
                      <a:fillRect/>
                    </a:stretch>
                  </pic:blipFill>
                  <pic:spPr>
                    <a:xfrm>
                      <a:off x="0" y="0"/>
                      <a:ext cx="74929" cy="74930"/>
                    </a:xfrm>
                    <a:prstGeom prst="rect">
                      <a:avLst/>
                    </a:prstGeom>
                  </pic:spPr>
                </pic:pic>
              </a:graphicData>
            </a:graphic>
          </wp:anchor>
        </w:drawing>
      </w:r>
      <w:r w:rsidRPr="00A430A9">
        <w:rPr>
          <w:rFonts w:ascii="Arial"/>
          <w:sz w:val="18"/>
          <w:lang w:val="pl-PL"/>
        </w:rPr>
        <w:t>6 - jestem bardzo zadowolony</w:t>
      </w:r>
    </w:p>
    <w:p w:rsidR="00DF6FBB" w:rsidRPr="00A430A9" w:rsidRDefault="00DF6FBB">
      <w:pPr>
        <w:rPr>
          <w:rFonts w:ascii="Arial"/>
          <w:sz w:val="18"/>
          <w:lang w:val="pl-PL"/>
        </w:rPr>
        <w:sectPr w:rsidR="00DF6FBB" w:rsidRPr="00A430A9">
          <w:type w:val="continuous"/>
          <w:pgSz w:w="11920" w:h="16850"/>
          <w:pgMar w:top="1600" w:right="460" w:bottom="280" w:left="740" w:header="708" w:footer="708" w:gutter="0"/>
          <w:cols w:num="3" w:space="708" w:equalWidth="0">
            <w:col w:w="1462" w:space="2006"/>
            <w:col w:w="1462" w:space="40"/>
            <w:col w:w="5750"/>
          </w:cols>
        </w:sectPr>
      </w:pPr>
    </w:p>
    <w:p w:rsidR="00DF6FBB" w:rsidRPr="00A430A9" w:rsidRDefault="00DF6FBB">
      <w:pPr>
        <w:pStyle w:val="Tekstpodstawowy"/>
        <w:spacing w:before="3"/>
        <w:rPr>
          <w:rFonts w:ascii="Arial"/>
          <w:sz w:val="9"/>
          <w:lang w:val="pl-PL"/>
        </w:rPr>
      </w:pPr>
    </w:p>
    <w:p w:rsidR="00DF6FBB" w:rsidRPr="00A430A9" w:rsidRDefault="000A5348">
      <w:pPr>
        <w:spacing w:before="74"/>
        <w:ind w:left="734"/>
        <w:rPr>
          <w:rFonts w:ascii="Arial"/>
          <w:sz w:val="20"/>
          <w:lang w:val="pl-PL"/>
        </w:rPr>
      </w:pPr>
      <w:r w:rsidRPr="00A430A9">
        <w:rPr>
          <w:rFonts w:ascii="Arial"/>
          <w:sz w:val="20"/>
          <w:lang w:val="pl-PL"/>
        </w:rPr>
        <w:t>25%</w:t>
      </w: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spacing w:before="7"/>
        <w:rPr>
          <w:rFonts w:ascii="Arial"/>
          <w:sz w:val="16"/>
          <w:lang w:val="pl-PL"/>
        </w:rPr>
      </w:pPr>
    </w:p>
    <w:p w:rsidR="00DF6FBB" w:rsidRPr="00A430A9" w:rsidRDefault="000A5348">
      <w:pPr>
        <w:spacing w:before="74"/>
        <w:ind w:left="93" w:right="2916"/>
        <w:jc w:val="center"/>
        <w:rPr>
          <w:rFonts w:ascii="Arial"/>
          <w:sz w:val="20"/>
          <w:lang w:val="pl-PL"/>
        </w:rPr>
      </w:pPr>
      <w:r w:rsidRPr="00A430A9">
        <w:rPr>
          <w:rFonts w:ascii="Arial"/>
          <w:sz w:val="20"/>
          <w:lang w:val="pl-PL"/>
        </w:rPr>
        <w:t>25%</w:t>
      </w:r>
    </w:p>
    <w:p w:rsidR="00DF6FBB" w:rsidRPr="00A430A9" w:rsidRDefault="00DF6FBB">
      <w:pPr>
        <w:pStyle w:val="Tekstpodstawowy"/>
        <w:spacing w:before="1"/>
        <w:rPr>
          <w:rFonts w:ascii="Arial"/>
          <w:sz w:val="14"/>
          <w:lang w:val="pl-PL"/>
        </w:rPr>
      </w:pPr>
    </w:p>
    <w:p w:rsidR="00DF6FBB" w:rsidRPr="00A430A9" w:rsidRDefault="000A5348">
      <w:pPr>
        <w:spacing w:before="74"/>
        <w:ind w:left="112"/>
        <w:rPr>
          <w:i/>
          <w:sz w:val="20"/>
          <w:lang w:val="pl-PL"/>
        </w:rPr>
      </w:pPr>
      <w:r w:rsidRPr="00A430A9">
        <w:rPr>
          <w:i/>
          <w:sz w:val="20"/>
          <w:lang w:val="pl-PL"/>
        </w:rPr>
        <w:t>Źródło: badania własne (n=1068).</w:t>
      </w:r>
    </w:p>
    <w:p w:rsidR="00DF6FBB" w:rsidRPr="00A430A9" w:rsidRDefault="00DF6FBB">
      <w:pPr>
        <w:pStyle w:val="Tekstpodstawowy"/>
        <w:rPr>
          <w:i/>
          <w:sz w:val="20"/>
          <w:lang w:val="pl-PL"/>
        </w:rPr>
      </w:pPr>
    </w:p>
    <w:p w:rsidR="00DF6FBB" w:rsidRPr="00A430A9" w:rsidRDefault="000A5348">
      <w:pPr>
        <w:pStyle w:val="Tekstpodstawowy"/>
        <w:spacing w:before="140"/>
        <w:ind w:left="112" w:right="103" w:firstLine="708"/>
        <w:jc w:val="both"/>
        <w:rPr>
          <w:lang w:val="pl-PL"/>
        </w:rPr>
      </w:pPr>
      <w:r w:rsidRPr="00A430A9">
        <w:rPr>
          <w:lang w:val="pl-PL"/>
        </w:rPr>
        <w:t>Rynek pracy jest jednym z najgorzej ocenionych w badaniu. Zaledwie 6% badanej populacji jest zadowolone lub bardzo zadowolone ze  swojej  sytuacji  ekonomicznej.  Tak  skrajnie  niski  wynik  wymaga  szczególnej  uwagi  ze strony LGD – wśród respondentów przeważały bowiem osoby pracujące, które powinny oceniać ten obszar lepiej niż mieszkańcy pozbawieni zatrudnienia. Przytłaczająca większość respondentów (81%) wskazała na swoje niezadowolenie z tego obszaru życia, przy czym prawie co trzeci badany wystawił tutaj najniższą możliwą</w:t>
      </w:r>
      <w:r w:rsidRPr="00A430A9">
        <w:rPr>
          <w:spacing w:val="-37"/>
          <w:lang w:val="pl-PL"/>
        </w:rPr>
        <w:t xml:space="preserve"> </w:t>
      </w:r>
      <w:r w:rsidRPr="00A430A9">
        <w:rPr>
          <w:lang w:val="pl-PL"/>
        </w:rPr>
        <w:t>ocenę.</w:t>
      </w:r>
    </w:p>
    <w:p w:rsidR="00DF6FBB" w:rsidRPr="00A430A9" w:rsidRDefault="00DF6FBB">
      <w:pPr>
        <w:jc w:val="both"/>
        <w:rPr>
          <w:lang w:val="pl-PL"/>
        </w:rPr>
        <w:sectPr w:rsidR="00DF6FBB" w:rsidRPr="00A430A9">
          <w:type w:val="continuous"/>
          <w:pgSz w:w="11920" w:h="16850"/>
          <w:pgMar w:top="1600" w:right="460" w:bottom="280" w:left="740" w:header="708" w:footer="708" w:gutter="0"/>
          <w:cols w:space="708"/>
        </w:sectPr>
      </w:pPr>
    </w:p>
    <w:p w:rsidR="00DF6FBB" w:rsidRPr="00A430A9" w:rsidRDefault="000A5348">
      <w:pPr>
        <w:spacing w:before="62"/>
        <w:ind w:left="112"/>
        <w:rPr>
          <w:b/>
          <w:sz w:val="20"/>
          <w:lang w:val="pl-PL"/>
        </w:rPr>
      </w:pPr>
      <w:r w:rsidRPr="00A430A9">
        <w:rPr>
          <w:b/>
          <w:sz w:val="20"/>
          <w:lang w:val="pl-PL"/>
        </w:rPr>
        <w:lastRenderedPageBreak/>
        <w:t>Wykres 5. Zadowolenie mieszkańców w odniesieniu do aktywności społecznej</w:t>
      </w:r>
    </w:p>
    <w:p w:rsidR="00DF6FBB" w:rsidRPr="00A430A9" w:rsidRDefault="00DF6FBB">
      <w:pPr>
        <w:pStyle w:val="Tekstpodstawowy"/>
        <w:spacing w:before="2"/>
        <w:rPr>
          <w:b/>
          <w:sz w:val="28"/>
          <w:lang w:val="pl-PL"/>
        </w:rPr>
      </w:pPr>
    </w:p>
    <w:p w:rsidR="00DF6FBB" w:rsidRPr="00A430A9" w:rsidRDefault="00DF6FBB">
      <w:pPr>
        <w:rPr>
          <w:sz w:val="28"/>
          <w:lang w:val="pl-PL"/>
        </w:rPr>
        <w:sectPr w:rsidR="00DF6FBB" w:rsidRPr="00A430A9">
          <w:pgSz w:w="11920" w:h="16850"/>
          <w:pgMar w:top="480" w:right="460" w:bottom="480" w:left="740" w:header="0" w:footer="282" w:gutter="0"/>
          <w:cols w:space="708"/>
        </w:sectPr>
      </w:pPr>
    </w:p>
    <w:p w:rsidR="00DF6FBB" w:rsidRPr="00A430A9" w:rsidRDefault="00DF6FBB">
      <w:pPr>
        <w:pStyle w:val="Tekstpodstawowy"/>
        <w:rPr>
          <w:b/>
          <w:sz w:val="20"/>
          <w:lang w:val="pl-PL"/>
        </w:rPr>
      </w:pPr>
    </w:p>
    <w:p w:rsidR="00DF6FBB" w:rsidRPr="00A430A9" w:rsidRDefault="00DF6FBB">
      <w:pPr>
        <w:pStyle w:val="Tekstpodstawowy"/>
        <w:spacing w:before="6"/>
        <w:rPr>
          <w:b/>
          <w:sz w:val="18"/>
          <w:lang w:val="pl-PL"/>
        </w:rPr>
      </w:pPr>
    </w:p>
    <w:p w:rsidR="00DF6FBB" w:rsidRPr="00A430A9" w:rsidRDefault="000A5348">
      <w:pPr>
        <w:jc w:val="right"/>
        <w:rPr>
          <w:rFonts w:ascii="Arial"/>
          <w:sz w:val="20"/>
          <w:lang w:val="pl-PL"/>
        </w:rPr>
      </w:pPr>
      <w:r w:rsidRPr="00A430A9">
        <w:rPr>
          <w:rFonts w:ascii="Arial"/>
          <w:sz w:val="20"/>
          <w:lang w:val="pl-PL"/>
        </w:rPr>
        <w:t>14%</w:t>
      </w:r>
    </w:p>
    <w:p w:rsidR="00DF6FBB" w:rsidRPr="00A430A9" w:rsidRDefault="000A5348">
      <w:pPr>
        <w:tabs>
          <w:tab w:val="left" w:pos="1511"/>
        </w:tabs>
        <w:spacing w:before="75"/>
        <w:ind w:left="787"/>
        <w:rPr>
          <w:rFonts w:ascii="Arial"/>
          <w:sz w:val="20"/>
          <w:lang w:val="pl-PL"/>
        </w:rPr>
      </w:pPr>
      <w:r w:rsidRPr="00A430A9">
        <w:rPr>
          <w:lang w:val="pl-PL"/>
        </w:rPr>
        <w:br w:type="column"/>
      </w:r>
      <w:r w:rsidRPr="00A430A9">
        <w:rPr>
          <w:rFonts w:ascii="Arial"/>
          <w:spacing w:val="-3"/>
          <w:position w:val="9"/>
          <w:sz w:val="20"/>
          <w:lang w:val="pl-PL"/>
        </w:rPr>
        <w:lastRenderedPageBreak/>
        <w:t>3%</w:t>
      </w:r>
      <w:r w:rsidRPr="00A430A9">
        <w:rPr>
          <w:rFonts w:ascii="Arial"/>
          <w:spacing w:val="-3"/>
          <w:position w:val="9"/>
          <w:sz w:val="20"/>
          <w:lang w:val="pl-PL"/>
        </w:rPr>
        <w:tab/>
      </w:r>
      <w:r w:rsidRPr="00A430A9">
        <w:rPr>
          <w:rFonts w:ascii="Arial"/>
          <w:spacing w:val="-8"/>
          <w:sz w:val="20"/>
          <w:lang w:val="pl-PL"/>
        </w:rPr>
        <w:t>10%</w:t>
      </w:r>
    </w:p>
    <w:p w:rsidR="00DF6FBB" w:rsidRPr="00A430A9" w:rsidRDefault="00DF6FBB">
      <w:pPr>
        <w:rPr>
          <w:rFonts w:ascii="Arial"/>
          <w:sz w:val="20"/>
          <w:lang w:val="pl-PL"/>
        </w:rPr>
        <w:sectPr w:rsidR="00DF6FBB" w:rsidRPr="00A430A9">
          <w:type w:val="continuous"/>
          <w:pgSz w:w="11920" w:h="16850"/>
          <w:pgMar w:top="1600" w:right="460" w:bottom="280" w:left="740" w:header="708" w:footer="708" w:gutter="0"/>
          <w:cols w:num="2" w:space="708" w:equalWidth="0">
            <w:col w:w="2193" w:space="40"/>
            <w:col w:w="8487"/>
          </w:cols>
        </w:sectPr>
      </w:pPr>
    </w:p>
    <w:p w:rsidR="00DF6FBB" w:rsidRPr="00A430A9" w:rsidRDefault="00DF6FBB">
      <w:pPr>
        <w:pStyle w:val="Tekstpodstawowy"/>
        <w:rPr>
          <w:rFonts w:ascii="Arial"/>
          <w:sz w:val="20"/>
          <w:lang w:val="pl-PL"/>
        </w:rPr>
      </w:pPr>
    </w:p>
    <w:p w:rsidR="00DF6FBB" w:rsidRPr="00A430A9" w:rsidRDefault="00DF6FBB">
      <w:pPr>
        <w:pStyle w:val="Tekstpodstawowy"/>
        <w:spacing w:before="1"/>
        <w:rPr>
          <w:rFonts w:ascii="Arial"/>
          <w:sz w:val="20"/>
          <w:lang w:val="pl-PL"/>
        </w:rPr>
      </w:pPr>
    </w:p>
    <w:p w:rsidR="00DF6FBB" w:rsidRPr="00A430A9" w:rsidRDefault="00DF6FBB">
      <w:pPr>
        <w:rPr>
          <w:rFonts w:ascii="Arial"/>
          <w:sz w:val="20"/>
          <w:lang w:val="pl-PL"/>
        </w:rPr>
        <w:sectPr w:rsidR="00DF6FBB" w:rsidRPr="00A430A9">
          <w:type w:val="continuous"/>
          <w:pgSz w:w="11920" w:h="16850"/>
          <w:pgMar w:top="1600" w:right="460" w:bottom="280" w:left="740" w:header="708" w:footer="708" w:gutter="0"/>
          <w:cols w:space="708"/>
        </w:sect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spacing w:before="8"/>
        <w:rPr>
          <w:rFonts w:ascii="Arial"/>
          <w:lang w:val="pl-PL"/>
        </w:rPr>
      </w:pPr>
    </w:p>
    <w:p w:rsidR="00DF6FBB" w:rsidRPr="00A430A9" w:rsidRDefault="004777D4">
      <w:pPr>
        <w:spacing w:before="1"/>
        <w:jc w:val="right"/>
        <w:rPr>
          <w:rFonts w:ascii="Arial"/>
          <w:sz w:val="20"/>
          <w:lang w:val="pl-PL"/>
        </w:rPr>
      </w:pPr>
      <w:r w:rsidRPr="004777D4">
        <w:rPr>
          <w:noProof/>
          <w:lang w:val="pl-PL" w:eastAsia="pl-PL"/>
        </w:rPr>
        <w:pict>
          <v:group id="Group 1037" o:spid="_x0000_s4131" style="position:absolute;left:0;text-align:left;margin-left:111.95pt;margin-top:-108pt;width:184.45pt;height:184.3pt;z-index:-574912;mso-position-horizontal-relative:page" coordorigin="2239,-2160" coordsize="3689,3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">
            <v:shape id="Freeform 1055" o:spid="_x0000_s4149" style="position:absolute;left:4083;top:-2154;width:1082;height:1837;visibility:visible;mso-wrap-style:square;v-text-anchor:top" coordsize="1082,1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" path="m,l,1837,1082,352r-69,-48l943,260,871,219,797,182,722,148,646,117,568,90,489,66,409,46,328,30,246,17,165,8,82,2,,xe" fillcolor="maroon" stroked="f">
              <v:path arrowok="t" o:connecttype="custom" o:connectlocs="0,-2154;0,-317;1082,-1802;1013,-1850;943,-1894;871,-1935;797,-1972;722,-2006;646,-2037;568,-2064;489,-2088;409,-2108;328,-2124;246,-2137;165,-2146;82,-2152;0,-2154" o:connectangles="0,0,0,0,0,0,0,0,0,0,0,0,0,0,0,0,0"/>
            </v:shape>
            <v:shape id="AutoShape 1054" o:spid="_x0000_s4148" style="position:absolute;left:4078;top:-2159;width:1093;height:361;visibility:visible" coordsize="1093,3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" adj="0,,0" path="m5,l3,,2,1,,2,,5r5,l5,11r82,2l169,18r82,9l332,40r80,16l492,76r79,24l649,127r76,31l800,192r73,37l945,270r70,43l1082,360r1,1l1087,357r6,l1093,356r-1,-1l1092,354r-1,l1089,352r,-1l1021,304,951,260,879,219,805,182,730,148,653,117,575,90,495,66,415,46,334,30,252,17,170,8,88,2,5,xm1093,357r-6,l1092,361r,-2l1093,358r,-1xe" fillcolor="gray" stroked="f">
              <v:stroke joinstyle="round"/>
              <v:formulas/>
              <v:path arrowok="t" o:connecttype="custom" o:connectlocs="5,-2159;3,-2159;2,-2158;0,-2157;0,-2154;5,-2154;5,-2148;87,-2146;169,-2141;251,-2132;332,-2119;412,-2103;492,-2083;571,-2059;649,-2032;725,-2001;800,-1967;873,-1930;945,-1889;1015,-1846;1082,-1799;1083,-1798;1087,-1802;1093,-1802;1093,-1803;1092,-1804;1092,-1805;1091,-1805;1089,-1807;1089,-1808;1021,-1855;951,-1899;879,-1940;805,-1977;730,-2011;653,-2042;575,-2069;495,-2093;415,-2113;334,-2129;252,-2142;170,-2151;88,-2157;5,-2159;1093,-1802;1087,-1802;1092,-1798;1092,-1800;1093,-1801;1093,-1802" o:connectangles="0,0,0,0,0,0,0,0,0,0,0,0,0,0,0,0,0,0,0,0,0,0,0,0,0,0,0,0,0,0,0,0,0,0,0,0,0,0,0,0,0,0,0,0,0,0,0,0,0,0"/>
            </v:shape>
            <v:line id="Line 1053" o:spid="_x0000_s4147" style="position:absolute;visibility:visible" from="4083,-2154" to="4083,-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" strokecolor="gray" strokeweight=".18306mm"/>
            <v:shape id="Freeform 1052" o:spid="_x0000_s4146" style="position:absolute;left:4078;top:-1805;width:1092;height:1494;visibility:visible;mso-wrap-style:square;v-text-anchor:top" coordsize="1092,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" path="m1083,l,1485r5,3l,1488r,3l3,1494r3,l7,1493r1,l9,1492,1092,7r-5,-4l1083,xe" fillcolor="gray" stroked="f">
              <v:path arrowok="t" o:connecttype="custom" o:connectlocs="1083,-1805;0,-320;5,-317;0,-317;0,-314;3,-311;6,-311;7,-312;8,-312;9,-313;1092,-1798;1087,-1802;1083,-1805" o:connectangles="0,0,0,0,0,0,0,0,0,0,0,0,0"/>
            </v:shape>
            <v:shape id="Freeform 1051" o:spid="_x0000_s4145" style="position:absolute;left:4083;top:-1802;width:1839;height:1819;visibility:visible;mso-wrap-style:square;v-text-anchor:top" coordsize="1839,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" path="m1082,l,1485r1808,334l1822,1736r9,-83l1837,1569r2,-84l1837,1403r-6,-82l1822,1239r-13,-82l1793,1077r-21,-80l1748,918r-27,-78l1691,763r-34,-75l1619,615r-40,-72l1535,473r-47,-68l1438,340r-53,-63l1330,216r-58,-58l1211,103,1148,50,1082,xe" fillcolor="red" stroked="f">
              <v:path arrowok="t" o:connecttype="custom" o:connectlocs="1082,-1802;0,-317;1808,17;1822,-66;1831,-149;1837,-233;1839,-317;1837,-399;1831,-481;1822,-563;1809,-645;1793,-725;1772,-805;1748,-884;1721,-962;1691,-1039;1657,-1114;1619,-1187;1579,-1259;1535,-1329;1488,-1397;1438,-1462;1385,-1525;1330,-1586;1272,-1644;1211,-1699;1148,-1752;1082,-1802" o:connectangles="0,0,0,0,0,0,0,0,0,0,0,0,0,0,0,0,0,0,0,0,0,0,0,0,0,0,0,0"/>
            </v:shape>
            <v:shape id="AutoShape 1050" o:spid="_x0000_s4144" style="position:absolute;left:4078;top:-1807;width:1850;height:1829;visibility:visible" coordsize="1850,18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" adj="0,,0" path="m1089,r-3,l1084,1r-1,1l,1487r,6l2,1495r,1l4,1496r1808,333l1814,1829r2,-1l1817,1828r,-1l1818,1826r,-1l1819,1818r-10,l14,1487,1088,14r20,l1091,1r-1,l1089,xm1839,1296r,200l1837,1574r-6,83l1822,1740r-13,78l1819,1818r13,-76l1841,1658r7,-84l1850,1496r,-9l1848,1408r-6,-83l1839,1296xm1108,14r-20,l1149,60r63,52l1273,167r58,58l1386,285r53,63l1488,414r47,67l1579,551r41,72l1657,696r34,74l1721,847r27,77l1772,1003r21,80l1809,1163r13,81l1831,1326r6,82l1839,1490r,-194l1820,1162r-17,-81l1782,1000r-24,-79l1731,843r-30,-77l1666,691r-37,-74l1588,545r-44,-70l1497,407r-50,-65l1394,279r-55,-61l1280,160r-61,-56l1156,51,1108,14xe" fillcolor="gray" stroked="f">
              <v:stroke joinstyle="round"/>
              <v:formulas/>
              <v:path arrowok="t" o:connecttype="custom" o:connectlocs="1086,-1807;1083,-1805;0,-314;2,-311;1812,22;1816,21;1817,20;1818,18;1809,11;1088,-1793;1091,-1806;1089,-1807;1839,-311;1831,-150;1809,11;1832,-65;1848,-233;1850,-320;1842,-482;1108,-1793;1149,-1747;1273,-1640;1386,-1522;1488,-1393;1579,-1256;1657,-1111;1721,-960;1772,-804;1809,-644;1831,-481;1839,-317;1820,-645;1782,-807;1731,-964;1666,-1116;1588,-1262;1497,-1400;1394,-1528;1280,-1647;1156,-1756" o:connectangles="0,0,0,0,0,0,0,0,0,0,0,0,0,0,0,0,0,0,0,0,0,0,0,0,0,0,0,0,0,0,0,0,0,0,0,0,0,0,0,0"/>
            </v:shape>
            <v:shape id="Freeform 1049" o:spid="_x0000_s4143" style="position:absolute;left:3009;top:-317;width:2882;height:1838;visibility:visible;mso-wrap-style:square;v-text-anchor:top" coordsize="2882,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" path="m1074,l,1492r67,46l136,1581r70,40l279,1657r74,34l428,1721r77,27l584,1771r80,21l745,1808r82,13l909,1830r82,6l1074,1838r82,-2l1239,1830r81,-9l1402,1808r81,-16l1563,1771r79,-23l1720,1720r76,-30l1871,1656r74,-38l2017,1578r70,-44l2155,1487r65,-50l2284,1384r61,-56l2403,1270r56,-61l2512,1146r50,-66l2609,1012r44,-70l2693,871r38,-74l2765,722r30,-76l2822,568r19,-58l2857,452r14,-59l2882,334,1074,xe" fillcolor="#f93" stroked="f">
              <v:path arrowok="t" o:connecttype="custom" o:connectlocs="1074,-317;0,1175;67,1221;136,1264;206,1304;279,1340;353,1374;428,1404;505,1431;584,1454;664,1475;745,1491;827,1504;909,1513;991,1519;1074,1521;1156,1519;1239,1513;1320,1504;1402,1491;1483,1475;1563,1454;1642,1431;1720,1403;1796,1373;1871,1339;1945,1301;2017,1261;2087,1217;2155,1170;2220,1120;2284,1067;2345,1011;2403,953;2459,892;2512,829;2562,763;2609,695;2653,625;2693,554;2731,480;2765,405;2795,329;2822,251;2841,193;2857,135;2871,76;2882,17;1074,-317" o:connectangles="0,0,0,0,0,0,0,0,0,0,0,0,0,0,0,0,0,0,0,0,0,0,0,0,0,0,0,0,0,0,0,0,0,0,0,0,0,0,0,0,0,0,0,0,0,0,0,0,0"/>
            </v:shape>
            <v:shape id="AutoShape 1048" o:spid="_x0000_s4142" style="position:absolute;left:3003;top:-322;width:2894;height:1848;visibility:visible" coordsize="2894,18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" adj="0,,0" path="m1081,r-3,l1077,1r-1,l1075,2,1,1493r,1l,1495r,3l1,1499r,1l2,1501r68,46l139,1590r71,41l283,1667r74,34l433,1731r77,27l589,1782r80,20l751,1819r81,13l914,1841r83,6l1080,1848r83,-1l1245,1841r27,-3l1080,1838r-83,-2l915,1831r-81,-10l752,1808r-80,-17l592,1771r-79,-24l436,1721r-75,-30l287,1658r-72,-37l145,1581,76,1538,13,1496,1082,11r59,l1081,xm2882,332r,11l2857,456r-15,58l2823,572r-27,77l2766,725r-34,75l2695,873r-41,72l2610,1014r-47,68l2513,1148r-52,63l2405,1271r-58,59l2286,1385r-63,53l2157,1487r-67,47l2020,1578r-72,41l1875,1656r-75,34l1724,1720r-78,27l1567,1771r-80,20l1407,1808r-81,13l1244,1831r-82,5l1080,1838r192,l1327,1832r82,-13l1490,1802r80,-20l1650,1758r78,-28l1805,1700r75,-34l1954,1628r72,-40l2096,1544r68,-47l2230,1446r63,-53l2354,1337r59,-58l2469,1218r53,-64l2572,1089r47,-68l2663,950r41,-71l2741,805r35,-75l2806,653r27,-78l2852,517r16,-59l2882,399r11,-59l2893,339r1,l2894,338r-1,-1l2893,336r-1,l2892,335r-1,-1l2889,334r-7,-2xm1141,11r-59,l2882,343r,-11l1141,11xe" fillcolor="gray" stroked="f">
              <v:stroke joinstyle="round"/>
              <v:formulas/>
              <v:path arrowok="t" o:connecttype="custom" o:connectlocs="1078,-322;1076,-321;1,1171;0,1173;1,1177;2,1179;139,1268;283,1345;433,1409;589,1460;751,1497;914,1519;1080,1526;1245,1519;1080,1516;915,1509;752,1486;592,1449;436,1399;287,1336;145,1259;13,1174;1141,-311;2882,10;2857,134;2823,250;2766,403;2695,551;2610,692;2513,826;2405,949;2286,1063;2157,1165;2020,1256;1875,1334;1724,1398;1567,1449;1407,1486;1244,1509;1080,1516;1327,1510;1490,1480;1650,1436;1805,1378;1954,1306;2096,1222;2230,1124;2354,1015;2469,896;2572,767;2663,628;2741,483;2806,331;2852,195;2882,77;2893,17;2894,16;2893,14;2892,13;2889,12;1141,-311;2882,21;1141,-311" o:connectangles="0,0,0,0,0,0,0,0,0,0,0,0,0,0,0,0,0,0,0,0,0,0,0,0,0,0,0,0,0,0,0,0,0,0,0,0,0,0,0,0,0,0,0,0,0,0,0,0,0,0,0,0,0,0,0,0,0,0,0,0,0,0,0"/>
            </v:shape>
            <v:shape id="Freeform 1047" o:spid="_x0000_s4141" style="position:absolute;left:2244;top:-1188;width:1839;height:2363;visibility:visible;mso-wrap-style:square;v-text-anchor:top" coordsize="1839,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" path="m220,l182,74r-34,75l117,226,90,304,66,383,46,463,29,543,16,625,7,707,1,789,,871r1,83l7,1036r9,82l29,1199r17,81l66,1360r24,79l117,1517r31,76l182,1668r37,74l260,1813r44,70l351,1951r50,66l454,2080r55,61l568,2199r61,56l692,2308r66,50l760,2360r2,1l765,2363,1839,871,220,xe" fillcolor="#cc0" stroked="f">
              <v:path arrowok="t" o:connecttype="custom" o:connectlocs="220,-1188;182,-1114;148,-1039;117,-962;90,-884;66,-805;46,-725;29,-645;16,-563;7,-481;1,-399;0,-317;1,-234;7,-152;16,-70;29,11;46,92;66,172;90,251;117,329;148,405;182,480;219,554;260,625;304,695;351,763;401,829;454,892;509,953;568,1011;629,1067;692,1120;758,1170;760,1172;762,1173;765,1175;1839,-317;220,-1188" o:connectangles="0,0,0,0,0,0,0,0,0,0,0,0,0,0,0,0,0,0,0,0,0,0,0,0,0,0,0,0,0,0,0,0,0,0,0,0,0,0"/>
            </v:shape>
            <v:shape id="Picture 1046" o:spid="_x0000_s4140" type="#_x0000_t75" style="position:absolute;left:2328;top:-1193;width:140;height:3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">
              <v:imagedata r:id="rId51" o:title=""/>
            </v:shape>
            <v:shape id="AutoShape 1045" o:spid="_x0000_s4139" style="position:absolute;left:2239;top:-1192;width:1849;height:2372;visibility:visible" coordsize="1849,23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" adj="0,,0" path="m95,308l66,385,45,466,29,547,16,628,7,710,1,793,,871r,8l1,958r6,82l16,1123r13,81l45,1285r21,81l89,1445r28,78l148,1600r34,75l219,1749r41,71l304,1891r47,68l401,2024r54,64l510,2149r59,58l630,2263r63,53l759,2367r3,1l764,2370r3,1l768,2372r3,l772,2371r2,l774,2370r8,-11l768,2359r-2,-2l701,2308r-64,-53l576,2200r-58,-59l463,2081r-53,-63l360,1952r-47,-68l269,1815r-40,-72l192,1670r-34,-75l127,1519r-27,-77l76,1363,56,1283,40,1202,27,1121r-9,-81l12,958,11,879r,-8l12,793r6,-82l27,629,40,548,56,468,76,388r24,-79l95,308xm227,r-2,4l222,9,1835,877,768,2359r14,l1848,879r,-1l1849,877r,-3l1848,873r,-1l1847,871r-1,l227,xe" fillcolor="gray" stroked="f">
              <v:stroke joinstyle="round"/>
              <v:formulas/>
              <v:path arrowok="t" o:connecttype="custom" o:connectlocs="66,-807;29,-645;7,-482;0,-321;1,-234;16,-69;45,93;89,253;148,408;219,557;304,699;401,832;510,957;630,1071;759,1175;764,1178;768,1180;772,1179;774,1178;768,1167;701,1116;576,1008;463,889;360,760;269,623;192,478;127,327;76,171;40,10;18,-152;11,-313;12,-399;27,-563;56,-724;100,-883;227,-1192;222,-1183;768,1167;1848,-313;1849,-315;1848,-319;1847,-321;227,-1192" o:connectangles="0,0,0,0,0,0,0,0,0,0,0,0,0,0,0,0,0,0,0,0,0,0,0,0,0,0,0,0,0,0,0,0,0,0,0,0,0,0,0,0,0,0,0"/>
            </v:shape>
            <v:shape id="Freeform 1044" o:spid="_x0000_s4138" style="position:absolute;left:2464;top:-2121;width:1619;height:1804;visibility:visible;mso-wrap-style:square;v-text-anchor:top" coordsize="1619,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" path="m1274,l1161,24,1050,57,972,84r-76,31l821,149r-74,37l676,227r-70,44l538,317r-66,51l409,421r-61,55l289,535r-55,60l181,659r-50,65l95,775,62,827,30,879,,933r1619,871l1274,xe" fillcolor="#3c3" stroked="f">
              <v:path arrowok="t" o:connecttype="custom" o:connectlocs="1274,-2121;1161,-2097;1050,-2064;972,-2037;896,-2006;821,-1972;747,-1935;676,-1894;606,-1850;538,-1804;472,-1753;409,-1700;348,-1645;289,-1586;234,-1526;181,-1462;131,-1397;95,-1346;62,-1294;30,-1242;0,-1188;1619,-317;1274,-2121" o:connectangles="0,0,0,0,0,0,0,0,0,0,0,0,0,0,0,0,0,0,0,0,0,0,0"/>
            </v:shape>
            <v:shape id="Freeform 1043" o:spid="_x0000_s4137" style="position:absolute;left:2590;top:-2126;width:1153;height:733;visibility:visible;mso-wrap-style:square;v-text-anchor:top" coordsize="115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" path="m1151,r-4,l1034,25,923,57,844,84r-76,31l692,149r-73,37l547,227r-71,44l408,318r-66,50l279,422r-61,56l159,536r-55,61l50,661,,726r5,3l9,733,59,667r53,-63l167,543r58,-58l286,430r64,-53l415,327r68,-47l552,237r72,-41l697,159r75,-34l848,94,926,67,1037,35,1149,9r-1,-4l1153,4r,-2l1152,1r-1,l1151,xe" fillcolor="gray" stroked="f">
              <v:path arrowok="t" o:connecttype="custom" o:connectlocs="1151,-2126;1147,-2126;1034,-2101;923,-2069;844,-2042;768,-2011;692,-1977;619,-1940;547,-1899;476,-1855;408,-1808;342,-1758;279,-1704;218,-1648;159,-1590;104,-1529;50,-1465;0,-1400;5,-1397;9,-1393;59,-1459;112,-1522;167,-1583;225,-1641;286,-1696;350,-1749;415,-1799;483,-1846;552,-1889;624,-1930;697,-1967;772,-2001;848,-2032;926,-2059;1037,-2091;1149,-2117;1148,-2121;1153,-2122;1153,-2124;1152,-2125;1151,-2125;1151,-2126" o:connectangles="0,0,0,0,0,0,0,0,0,0,0,0,0,0,0,0,0,0,0,0,0,0,0,0,0,0,0,0,0,0,0,0,0,0,0,0,0,0,0,0,0,0"/>
            </v:shape>
            <v:shape id="Picture 1042" o:spid="_x0000_s4136" type="#_x0000_t75" style="position:absolute;left:2459;top:-1400;width:140;height:2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">
              <v:imagedata r:id="rId52" o:title=""/>
            </v:shape>
            <v:shape id="AutoShape 1041" o:spid="_x0000_s4135" style="position:absolute;left:2461;top:-2122;width:1627;height:1811;visibility:visible" coordsize="1627,18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" adj="0,,0" path="m5,930r-2,4l,939r1619,871l1620,1811r3,l1625,1809r1,l1626,1808r1,-1l1627,1804r-2,-8l1615,1796,5,930xm1282,r-10,2l1615,1796r10,l1282,xe" fillcolor="gray" stroked="f">
              <v:stroke joinstyle="round"/>
              <v:formulas/>
              <v:path arrowok="t" o:connecttype="custom" o:connectlocs="5,-1192;3,-1188;0,-1183;1619,-312;1620,-311;1623,-311;1625,-313;1626,-313;1626,-314;1627,-315;1627,-318;1625,-326;1615,-326;5,-1192;1282,-2122;1272,-2120;1615,-326;1625,-326;1282,-2122" o:connectangles="0,0,0,0,0,0,0,0,0,0,0,0,0,0,0,0,0,0,0"/>
            </v:shape>
            <v:shape id="Freeform 1040" o:spid="_x0000_s4134" style="position:absolute;left:3738;top:-2154;width:345;height:1837;visibility:visible;mso-wrap-style:square;v-text-anchor:top" coordsize="345,1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" path="m345,l258,2,172,9,86,19,,33,345,1837,345,xe" fillcolor="green" stroked="f">
              <v:path arrowok="t" o:connecttype="custom" o:connectlocs="345,-2154;258,-2152;172,-2145;86,-2135;0,-2121;345,-317;345,-2154" o:connectangles="0,0,0,0,0,0,0"/>
            </v:shape>
            <v:shape id="Freeform 1039" o:spid="_x0000_s4133" style="position:absolute;left:3733;top:-2159;width:355;height:1848;visibility:visible;mso-wrap-style:square;v-text-anchor:top" coordsize="355,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" path="m351,r-1,l263,2,176,8,90,18,4,33r-2,l2,34r-1,l,36r,3l345,1844r,1l348,1848r3,l353,1846r1,l354,1845r1,-1l355,1842r-5,l355,1841,11,42,91,29,177,19r86,-6l350,11r,-6l355,5r,-1l354,2,353,1r-1,l351,xe" fillcolor="gray" stroked="f">
              <v:path arrowok="t" o:connecttype="custom" o:connectlocs="351,-2159;350,-2159;263,-2157;176,-2151;90,-2141;4,-2126;2,-2126;2,-2125;1,-2125;0,-2123;0,-2120;345,-315;345,-314;348,-311;351,-311;353,-313;354,-313;354,-314;355,-315;355,-317;350,-317;355,-318;11,-2117;91,-2130;177,-2140;263,-2146;350,-2148;350,-2154;355,-2154;355,-2155;354,-2157;353,-2158;352,-2158;351,-2159" o:connectangles="0,0,0,0,0,0,0,0,0,0,0,0,0,0,0,0,0,0,0,0,0,0,0,0,0,0,0,0,0,0,0,0,0,0"/>
            </v:shape>
            <v:line id="Line 1038" o:spid="_x0000_s4132" style="position:absolute;visibility:visible" from="4083,-2154" to="4083,-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" strokecolor="gray" strokeweight=".18306mm"/>
            <w10:wrap anchorx="page"/>
          </v:group>
        </w:pict>
      </w:r>
      <w:r w:rsidR="000A5348" w:rsidRPr="00A430A9">
        <w:rPr>
          <w:rFonts w:ascii="Arial"/>
          <w:sz w:val="20"/>
          <w:lang w:val="pl-PL"/>
        </w:rPr>
        <w:t>23%</w:t>
      </w:r>
    </w:p>
    <w:p w:rsidR="00DF6FBB" w:rsidRPr="00A430A9" w:rsidRDefault="000A5348">
      <w:pPr>
        <w:pStyle w:val="Tekstpodstawowy"/>
        <w:spacing w:before="5"/>
        <w:rPr>
          <w:rFonts w:ascii="Arial"/>
          <w:sz w:val="23"/>
          <w:lang w:val="pl-PL"/>
        </w:rPr>
      </w:pPr>
      <w:r w:rsidRPr="00A430A9">
        <w:rPr>
          <w:lang w:val="pl-PL"/>
        </w:rPr>
        <w:br w:type="column"/>
      </w:r>
    </w:p>
    <w:p w:rsidR="00DF6FBB" w:rsidRPr="00A430A9" w:rsidRDefault="000A5348">
      <w:pPr>
        <w:jc w:val="right"/>
        <w:rPr>
          <w:rFonts w:ascii="Arial"/>
          <w:sz w:val="20"/>
          <w:lang w:val="pl-PL"/>
        </w:rPr>
      </w:pPr>
      <w:r w:rsidRPr="00A430A9">
        <w:rPr>
          <w:rFonts w:ascii="Arial"/>
          <w:sz w:val="20"/>
          <w:lang w:val="pl-PL"/>
        </w:rPr>
        <w:t>18%</w:t>
      </w:r>
    </w:p>
    <w:p w:rsidR="00DF6FBB" w:rsidRPr="00A430A9" w:rsidRDefault="000A5348">
      <w:pPr>
        <w:spacing w:before="77" w:line="261" w:lineRule="auto"/>
        <w:ind w:left="777" w:right="2984"/>
        <w:rPr>
          <w:rFonts w:ascii="Arial"/>
          <w:sz w:val="18"/>
          <w:lang w:val="pl-PL"/>
        </w:rPr>
      </w:pPr>
      <w:r w:rsidRPr="00A430A9">
        <w:rPr>
          <w:lang w:val="pl-PL"/>
        </w:rPr>
        <w:br w:type="column"/>
      </w:r>
      <w:r w:rsidRPr="00A430A9">
        <w:rPr>
          <w:rFonts w:ascii="Arial"/>
          <w:sz w:val="18"/>
          <w:lang w:val="pl-PL"/>
        </w:rPr>
        <w:lastRenderedPageBreak/>
        <w:t>1 - jestem bardzo niezadowolony</w:t>
      </w:r>
    </w:p>
    <w:p w:rsidR="00DF6FBB" w:rsidRPr="00A430A9" w:rsidRDefault="000A5348">
      <w:pPr>
        <w:spacing w:before="24"/>
        <w:ind w:left="777"/>
        <w:rPr>
          <w:rFonts w:ascii="Arial"/>
          <w:sz w:val="18"/>
          <w:lang w:val="pl-PL"/>
        </w:rPr>
      </w:pPr>
      <w:r>
        <w:rPr>
          <w:noProof/>
          <w:lang w:val="pl-PL" w:eastAsia="pl-PL"/>
        </w:rPr>
        <w:drawing>
          <wp:anchor distT="0" distB="0" distL="0" distR="0" simplePos="0" relativeHeight="2080" behindDoc="0" locked="0" layoutInCell="1" allowOverlap="1">
            <wp:simplePos x="0" y="0"/>
            <wp:positionH relativeFrom="page">
              <wp:posOffset>4379595</wp:posOffset>
            </wp:positionH>
            <wp:positionV relativeFrom="paragraph">
              <wp:posOffset>-273407</wp:posOffset>
            </wp:positionV>
            <wp:extent cx="75564" cy="74929"/>
            <wp:effectExtent l="0" t="0" r="0" b="0"/>
            <wp:wrapNone/>
            <wp:docPr id="4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6.png"/>
                    <pic:cNvPicPr/>
                  </pic:nvPicPr>
                  <pic:blipFill>
                    <a:blip r:embed="rId53" cstate="print"/>
                    <a:stretch>
                      <a:fillRect/>
                    </a:stretch>
                  </pic:blipFill>
                  <pic:spPr>
                    <a:xfrm>
                      <a:off x="0" y="0"/>
                      <a:ext cx="75564" cy="74929"/>
                    </a:xfrm>
                    <a:prstGeom prst="rect">
                      <a:avLst/>
                    </a:prstGeom>
                  </pic:spPr>
                </pic:pic>
              </a:graphicData>
            </a:graphic>
          </wp:anchor>
        </w:drawing>
      </w:r>
      <w:r>
        <w:rPr>
          <w:noProof/>
          <w:lang w:val="pl-PL" w:eastAsia="pl-PL"/>
        </w:rPr>
        <w:drawing>
          <wp:anchor distT="0" distB="0" distL="0" distR="0" simplePos="0" relativeHeight="2104" behindDoc="0" locked="0" layoutInCell="1" allowOverlap="1">
            <wp:simplePos x="0" y="0"/>
            <wp:positionH relativeFrom="page">
              <wp:posOffset>4379595</wp:posOffset>
            </wp:positionH>
            <wp:positionV relativeFrom="paragraph">
              <wp:posOffset>42822</wp:posOffset>
            </wp:positionV>
            <wp:extent cx="75564" cy="75565"/>
            <wp:effectExtent l="0" t="0" r="0" b="0"/>
            <wp:wrapNone/>
            <wp:docPr id="4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7.png"/>
                    <pic:cNvPicPr/>
                  </pic:nvPicPr>
                  <pic:blipFill>
                    <a:blip r:embed="rId54" cstate="print"/>
                    <a:stretch>
                      <a:fillRect/>
                    </a:stretch>
                  </pic:blipFill>
                  <pic:spPr>
                    <a:xfrm>
                      <a:off x="0" y="0"/>
                      <a:ext cx="75564" cy="75565"/>
                    </a:xfrm>
                    <a:prstGeom prst="rect">
                      <a:avLst/>
                    </a:prstGeom>
                  </pic:spPr>
                </pic:pic>
              </a:graphicData>
            </a:graphic>
          </wp:anchor>
        </w:drawing>
      </w:r>
      <w:r w:rsidRPr="00A430A9">
        <w:rPr>
          <w:rFonts w:ascii="Arial"/>
          <w:w w:val="99"/>
          <w:sz w:val="18"/>
          <w:lang w:val="pl-PL"/>
        </w:rPr>
        <w:t>2</w:t>
      </w:r>
    </w:p>
    <w:p w:rsidR="00DF6FBB" w:rsidRPr="00A430A9" w:rsidRDefault="000A5348">
      <w:pPr>
        <w:spacing w:before="42"/>
        <w:ind w:left="777"/>
        <w:rPr>
          <w:rFonts w:ascii="Arial"/>
          <w:sz w:val="18"/>
          <w:lang w:val="pl-PL"/>
        </w:rPr>
      </w:pPr>
      <w:r>
        <w:rPr>
          <w:noProof/>
          <w:lang w:val="pl-PL" w:eastAsia="pl-PL"/>
        </w:rPr>
        <w:drawing>
          <wp:anchor distT="0" distB="0" distL="0" distR="0" simplePos="0" relativeHeight="2128" behindDoc="0" locked="0" layoutInCell="1" allowOverlap="1">
            <wp:simplePos x="0" y="0"/>
            <wp:positionH relativeFrom="page">
              <wp:posOffset>4379595</wp:posOffset>
            </wp:positionH>
            <wp:positionV relativeFrom="paragraph">
              <wp:posOffset>55142</wp:posOffset>
            </wp:positionV>
            <wp:extent cx="75564" cy="75565"/>
            <wp:effectExtent l="0" t="0" r="0" b="0"/>
            <wp:wrapNone/>
            <wp:docPr id="4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8.png"/>
                    <pic:cNvPicPr/>
                  </pic:nvPicPr>
                  <pic:blipFill>
                    <a:blip r:embed="rId55" cstate="print"/>
                    <a:stretch>
                      <a:fillRect/>
                    </a:stretch>
                  </pic:blipFill>
                  <pic:spPr>
                    <a:xfrm>
                      <a:off x="0" y="0"/>
                      <a:ext cx="75564" cy="75565"/>
                    </a:xfrm>
                    <a:prstGeom prst="rect">
                      <a:avLst/>
                    </a:prstGeom>
                  </pic:spPr>
                </pic:pic>
              </a:graphicData>
            </a:graphic>
          </wp:anchor>
        </w:drawing>
      </w:r>
      <w:r w:rsidRPr="00A430A9">
        <w:rPr>
          <w:rFonts w:ascii="Arial"/>
          <w:w w:val="99"/>
          <w:sz w:val="18"/>
          <w:lang w:val="pl-PL"/>
        </w:rPr>
        <w:t>3</w:t>
      </w:r>
    </w:p>
    <w:p w:rsidR="00DF6FBB" w:rsidRPr="00A430A9" w:rsidRDefault="000A5348">
      <w:pPr>
        <w:spacing w:before="45"/>
        <w:ind w:left="777"/>
        <w:rPr>
          <w:rFonts w:ascii="Arial"/>
          <w:sz w:val="18"/>
          <w:lang w:val="pl-PL"/>
        </w:rPr>
      </w:pPr>
      <w:r>
        <w:rPr>
          <w:noProof/>
          <w:lang w:val="pl-PL" w:eastAsia="pl-PL"/>
        </w:rPr>
        <w:drawing>
          <wp:anchor distT="0" distB="0" distL="0" distR="0" simplePos="0" relativeHeight="2152" behindDoc="0" locked="0" layoutInCell="1" allowOverlap="1">
            <wp:simplePos x="0" y="0"/>
            <wp:positionH relativeFrom="page">
              <wp:posOffset>4379595</wp:posOffset>
            </wp:positionH>
            <wp:positionV relativeFrom="paragraph">
              <wp:posOffset>56412</wp:posOffset>
            </wp:positionV>
            <wp:extent cx="75564" cy="75565"/>
            <wp:effectExtent l="0" t="0" r="0" b="0"/>
            <wp:wrapNone/>
            <wp:docPr id="4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9.png"/>
                    <pic:cNvPicPr/>
                  </pic:nvPicPr>
                  <pic:blipFill>
                    <a:blip r:embed="rId56" cstate="print"/>
                    <a:stretch>
                      <a:fillRect/>
                    </a:stretch>
                  </pic:blipFill>
                  <pic:spPr>
                    <a:xfrm>
                      <a:off x="0" y="0"/>
                      <a:ext cx="75564" cy="75565"/>
                    </a:xfrm>
                    <a:prstGeom prst="rect">
                      <a:avLst/>
                    </a:prstGeom>
                  </pic:spPr>
                </pic:pic>
              </a:graphicData>
            </a:graphic>
          </wp:anchor>
        </w:drawing>
      </w:r>
      <w:r w:rsidRPr="00A430A9">
        <w:rPr>
          <w:rFonts w:ascii="Arial"/>
          <w:w w:val="99"/>
          <w:sz w:val="18"/>
          <w:lang w:val="pl-PL"/>
        </w:rPr>
        <w:t>4</w:t>
      </w:r>
    </w:p>
    <w:p w:rsidR="00DF6FBB" w:rsidRPr="00A430A9" w:rsidRDefault="000A5348">
      <w:pPr>
        <w:spacing w:before="45"/>
        <w:ind w:left="777"/>
        <w:rPr>
          <w:rFonts w:ascii="Arial"/>
          <w:sz w:val="18"/>
          <w:lang w:val="pl-PL"/>
        </w:rPr>
      </w:pPr>
      <w:r>
        <w:rPr>
          <w:noProof/>
          <w:lang w:val="pl-PL" w:eastAsia="pl-PL"/>
        </w:rPr>
        <w:drawing>
          <wp:anchor distT="0" distB="0" distL="0" distR="0" simplePos="0" relativeHeight="2176" behindDoc="0" locked="0" layoutInCell="1" allowOverlap="1">
            <wp:simplePos x="0" y="0"/>
            <wp:positionH relativeFrom="page">
              <wp:posOffset>4379595</wp:posOffset>
            </wp:positionH>
            <wp:positionV relativeFrom="paragraph">
              <wp:posOffset>55776</wp:posOffset>
            </wp:positionV>
            <wp:extent cx="75564" cy="75565"/>
            <wp:effectExtent l="0" t="0" r="0" b="0"/>
            <wp:wrapNone/>
            <wp:docPr id="5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0.png"/>
                    <pic:cNvPicPr/>
                  </pic:nvPicPr>
                  <pic:blipFill>
                    <a:blip r:embed="rId57" cstate="print"/>
                    <a:stretch>
                      <a:fillRect/>
                    </a:stretch>
                  </pic:blipFill>
                  <pic:spPr>
                    <a:xfrm>
                      <a:off x="0" y="0"/>
                      <a:ext cx="75564" cy="75565"/>
                    </a:xfrm>
                    <a:prstGeom prst="rect">
                      <a:avLst/>
                    </a:prstGeom>
                  </pic:spPr>
                </pic:pic>
              </a:graphicData>
            </a:graphic>
          </wp:anchor>
        </w:drawing>
      </w:r>
      <w:r w:rsidRPr="00A430A9">
        <w:rPr>
          <w:rFonts w:ascii="Arial"/>
          <w:w w:val="99"/>
          <w:sz w:val="18"/>
          <w:lang w:val="pl-PL"/>
        </w:rPr>
        <w:t>5</w:t>
      </w:r>
    </w:p>
    <w:p w:rsidR="00DF6FBB" w:rsidRPr="00A430A9" w:rsidRDefault="000A5348">
      <w:pPr>
        <w:spacing w:before="42"/>
        <w:ind w:left="777"/>
        <w:rPr>
          <w:rFonts w:ascii="Arial"/>
          <w:sz w:val="18"/>
          <w:lang w:val="pl-PL"/>
        </w:rPr>
      </w:pPr>
      <w:r>
        <w:rPr>
          <w:noProof/>
          <w:lang w:val="pl-PL" w:eastAsia="pl-PL"/>
        </w:rPr>
        <w:drawing>
          <wp:anchor distT="0" distB="0" distL="0" distR="0" simplePos="0" relativeHeight="2200" behindDoc="0" locked="0" layoutInCell="1" allowOverlap="1">
            <wp:simplePos x="0" y="0"/>
            <wp:positionH relativeFrom="page">
              <wp:posOffset>4379595</wp:posOffset>
            </wp:positionH>
            <wp:positionV relativeFrom="paragraph">
              <wp:posOffset>54761</wp:posOffset>
            </wp:positionV>
            <wp:extent cx="75564" cy="75565"/>
            <wp:effectExtent l="0" t="0" r="0" b="0"/>
            <wp:wrapNone/>
            <wp:docPr id="5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1.png"/>
                    <pic:cNvPicPr/>
                  </pic:nvPicPr>
                  <pic:blipFill>
                    <a:blip r:embed="rId58" cstate="print"/>
                    <a:stretch>
                      <a:fillRect/>
                    </a:stretch>
                  </pic:blipFill>
                  <pic:spPr>
                    <a:xfrm>
                      <a:off x="0" y="0"/>
                      <a:ext cx="75564" cy="75565"/>
                    </a:xfrm>
                    <a:prstGeom prst="rect">
                      <a:avLst/>
                    </a:prstGeom>
                  </pic:spPr>
                </pic:pic>
              </a:graphicData>
            </a:graphic>
          </wp:anchor>
        </w:drawing>
      </w:r>
      <w:r w:rsidRPr="00A430A9">
        <w:rPr>
          <w:rFonts w:ascii="Arial"/>
          <w:sz w:val="18"/>
          <w:lang w:val="pl-PL"/>
        </w:rPr>
        <w:t>6 - jestem bardzo zadowolony</w:t>
      </w:r>
    </w:p>
    <w:p w:rsidR="00DF6FBB" w:rsidRPr="00A430A9" w:rsidRDefault="00DF6FBB">
      <w:pPr>
        <w:rPr>
          <w:rFonts w:ascii="Arial"/>
          <w:sz w:val="18"/>
          <w:lang w:val="pl-PL"/>
        </w:rPr>
        <w:sectPr w:rsidR="00DF6FBB" w:rsidRPr="00A430A9">
          <w:type w:val="continuous"/>
          <w:pgSz w:w="11920" w:h="16850"/>
          <w:pgMar w:top="1600" w:right="460" w:bottom="280" w:left="740" w:header="708" w:footer="708" w:gutter="0"/>
          <w:cols w:num="3" w:space="708" w:equalWidth="0">
            <w:col w:w="1456" w:space="2596"/>
            <w:col w:w="1456" w:space="40"/>
            <w:col w:w="5172"/>
          </w:cols>
        </w:sect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17"/>
          <w:lang w:val="pl-PL"/>
        </w:rPr>
      </w:pPr>
    </w:p>
    <w:p w:rsidR="00DF6FBB" w:rsidRPr="00A430A9" w:rsidRDefault="000A5348">
      <w:pPr>
        <w:ind w:left="93" w:right="2685"/>
        <w:jc w:val="center"/>
        <w:rPr>
          <w:rFonts w:ascii="Arial"/>
          <w:sz w:val="20"/>
          <w:lang w:val="pl-PL"/>
        </w:rPr>
      </w:pPr>
      <w:r w:rsidRPr="00A430A9">
        <w:rPr>
          <w:rFonts w:ascii="Arial"/>
          <w:sz w:val="20"/>
          <w:lang w:val="pl-PL"/>
        </w:rPr>
        <w:t>32%</w:t>
      </w:r>
    </w:p>
    <w:p w:rsidR="00DF6FBB" w:rsidRPr="00A430A9" w:rsidRDefault="00DF6FBB">
      <w:pPr>
        <w:pStyle w:val="Tekstpodstawowy"/>
        <w:spacing w:before="4"/>
        <w:rPr>
          <w:rFonts w:ascii="Arial"/>
          <w:sz w:val="14"/>
          <w:lang w:val="pl-PL"/>
        </w:rPr>
      </w:pPr>
    </w:p>
    <w:p w:rsidR="00DF6FBB" w:rsidRPr="00A430A9" w:rsidRDefault="000A5348">
      <w:pPr>
        <w:spacing w:before="74"/>
        <w:ind w:left="112"/>
        <w:rPr>
          <w:i/>
          <w:sz w:val="20"/>
          <w:lang w:val="pl-PL"/>
        </w:rPr>
      </w:pPr>
      <w:r w:rsidRPr="00A430A9">
        <w:rPr>
          <w:i/>
          <w:sz w:val="20"/>
          <w:lang w:val="pl-PL"/>
        </w:rPr>
        <w:t>Źródło: badania własne (n=1068).</w:t>
      </w:r>
    </w:p>
    <w:p w:rsidR="00DF6FBB" w:rsidRPr="00A430A9" w:rsidRDefault="00DF6FBB">
      <w:pPr>
        <w:pStyle w:val="Tekstpodstawowy"/>
        <w:rPr>
          <w:i/>
          <w:sz w:val="20"/>
          <w:lang w:val="pl-PL"/>
        </w:rPr>
      </w:pPr>
    </w:p>
    <w:p w:rsidR="00DF6FBB" w:rsidRPr="00A430A9" w:rsidRDefault="000A5348">
      <w:pPr>
        <w:pStyle w:val="Tekstpodstawowy"/>
        <w:spacing w:before="143"/>
        <w:ind w:left="112" w:right="98" w:firstLine="708"/>
        <w:jc w:val="both"/>
        <w:rPr>
          <w:lang w:val="pl-PL"/>
        </w:rPr>
      </w:pPr>
      <w:r w:rsidRPr="00A430A9">
        <w:rPr>
          <w:lang w:val="pl-PL"/>
        </w:rPr>
        <w:t>Ocena trzeciej kategorii, aktywności społecznej mieszkańców, jest lepsza. Stosunkowo duża grupa respondentów nie ma wyrobionej wyraźnej opinii na ten temat (dominują odpowiedzi „raczej zadowolony” i „raczej niezadowolony”). Analiza skrajnych opinii pokazuje jednak, że dominują osoby niezadowolone w tym obszarze (łączny odsetek osób, które zaznaczyły  odpowiedź  „bardzo  niezadowolony”  i  „niezadowolony”  wyniósł   28%, przy czym opinie wyraźnie pozytywne wskazane zostały łącznie przez 17% ankietowanych).</w:t>
      </w:r>
    </w:p>
    <w:p w:rsidR="00DF6FBB" w:rsidRPr="00A430A9" w:rsidRDefault="000A5348">
      <w:pPr>
        <w:pStyle w:val="Tekstpodstawowy"/>
        <w:spacing w:before="64"/>
        <w:ind w:left="112"/>
        <w:rPr>
          <w:lang w:val="pl-PL"/>
        </w:rPr>
      </w:pPr>
      <w:r w:rsidRPr="00A430A9">
        <w:rPr>
          <w:lang w:val="pl-PL"/>
        </w:rPr>
        <w:t>Pewien wpływ na to może mieć struktura próby, w której występuje nadreprezentacja lokalnych liderów, którzy często</w:t>
      </w:r>
    </w:p>
    <w:p w:rsidR="00DF6FBB" w:rsidRPr="00A430A9" w:rsidRDefault="000A5348">
      <w:pPr>
        <w:pStyle w:val="Tekstpodstawowy"/>
        <w:spacing w:before="1"/>
        <w:ind w:left="112"/>
        <w:rPr>
          <w:lang w:val="pl-PL"/>
        </w:rPr>
      </w:pPr>
      <w:r w:rsidRPr="00A430A9">
        <w:rPr>
          <w:lang w:val="pl-PL"/>
        </w:rPr>
        <w:t>„surowiej” oceniają aktywność pozostałych mieszkańców obszaru.</w:t>
      </w:r>
    </w:p>
    <w:p w:rsidR="00DF6FBB" w:rsidRPr="00A430A9" w:rsidRDefault="00DF6FBB">
      <w:pPr>
        <w:pStyle w:val="Tekstpodstawowy"/>
        <w:spacing w:before="9"/>
        <w:rPr>
          <w:sz w:val="32"/>
          <w:lang w:val="pl-PL"/>
        </w:rPr>
      </w:pPr>
    </w:p>
    <w:p w:rsidR="00DF6FBB" w:rsidRPr="00A430A9" w:rsidRDefault="000A5348">
      <w:pPr>
        <w:ind w:left="112"/>
        <w:rPr>
          <w:b/>
          <w:sz w:val="20"/>
          <w:lang w:val="pl-PL"/>
        </w:rPr>
      </w:pPr>
      <w:r w:rsidRPr="00A430A9">
        <w:rPr>
          <w:b/>
          <w:sz w:val="20"/>
          <w:lang w:val="pl-PL"/>
        </w:rPr>
        <w:t>Wykres 6. Zadowolenie mieszkańców w odniesieniu do sportu i rekreacji</w:t>
      </w:r>
    </w:p>
    <w:p w:rsidR="00DF6FBB" w:rsidRPr="00A430A9" w:rsidRDefault="00DF6FBB">
      <w:pPr>
        <w:pStyle w:val="Tekstpodstawowy"/>
        <w:rPr>
          <w:b/>
          <w:sz w:val="20"/>
          <w:lang w:val="pl-PL"/>
        </w:rPr>
      </w:pPr>
    </w:p>
    <w:p w:rsidR="00DF6FBB" w:rsidRPr="00A430A9" w:rsidRDefault="00DF6FBB">
      <w:pPr>
        <w:pStyle w:val="Tekstpodstawowy"/>
        <w:spacing w:before="5"/>
        <w:rPr>
          <w:b/>
          <w:lang w:val="pl-PL"/>
        </w:rPr>
      </w:pPr>
    </w:p>
    <w:p w:rsidR="00DF6FBB" w:rsidRPr="00A430A9" w:rsidRDefault="004777D4">
      <w:pPr>
        <w:tabs>
          <w:tab w:val="left" w:pos="3698"/>
        </w:tabs>
        <w:ind w:left="2639"/>
        <w:rPr>
          <w:rFonts w:ascii="Arial"/>
          <w:sz w:val="20"/>
          <w:lang w:val="pl-PL"/>
        </w:rPr>
      </w:pPr>
      <w:r w:rsidRPr="004777D4">
        <w:rPr>
          <w:noProof/>
          <w:lang w:val="pl-PL" w:eastAsia="pl-PL"/>
        </w:rPr>
        <w:pict>
          <v:group id="Group 1031" o:spid="_x0000_s1055" style="position:absolute;left:0;text-align:left;margin-left:83.2pt;margin-top:14.1pt;width:230.55pt;height:216.2pt;z-index:-574792;mso-position-horizontal-relative:page" coordorigin="1664,282" coordsize="4611,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">
            <v:shape id="Picture 1036" o:spid="_x0000_s1056" type="#_x0000_t75" style="position:absolute;left:1688;top:282;width:4372;height:43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">
              <v:imagedata r:id="rId59" o:title=""/>
            </v:shape>
            <v:shape id="Text Box 1035" o:spid="_x0000_s1057" type="#_x0000_t202" style="position:absolute;left:1664;top:916;width:376;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" filled="f" stroked="f">
              <v:textbox inset="0,0,0,0">
                <w:txbxContent>
                  <w:p w:rsidR="00E33158" w:rsidRDefault="00E33158">
                    <w:pPr>
                      <w:spacing w:line="199" w:lineRule="exact"/>
                      <w:ind w:right="-1"/>
                      <w:rPr>
                        <w:rFonts w:ascii="Arial"/>
                        <w:sz w:val="20"/>
                      </w:rPr>
                    </w:pPr>
                    <w:r>
                      <w:rPr>
                        <w:rFonts w:ascii="Arial"/>
                        <w:spacing w:val="-8"/>
                        <w:w w:val="95"/>
                        <w:sz w:val="20"/>
                      </w:rPr>
                      <w:t>20%</w:t>
                    </w:r>
                  </w:p>
                </w:txbxContent>
              </v:textbox>
            </v:shape>
            <v:shape id="Text Box 1034" o:spid="_x0000_s1058" type="#_x0000_t202" style="position:absolute;left:5898;top:1230;width:376;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" filled="f" stroked="f">
              <v:textbox inset="0,0,0,0">
                <w:txbxContent>
                  <w:p w:rsidR="00E33158" w:rsidRDefault="00E33158">
                    <w:pPr>
                      <w:spacing w:line="199" w:lineRule="exact"/>
                      <w:ind w:right="-1"/>
                      <w:rPr>
                        <w:rFonts w:ascii="Arial"/>
                        <w:sz w:val="20"/>
                      </w:rPr>
                    </w:pPr>
                    <w:r>
                      <w:rPr>
                        <w:rFonts w:ascii="Arial"/>
                        <w:spacing w:val="-8"/>
                        <w:w w:val="95"/>
                        <w:sz w:val="20"/>
                      </w:rPr>
                      <w:t>13%</w:t>
                    </w:r>
                  </w:p>
                </w:txbxContent>
              </v:textbox>
            </v:shape>
            <v:shape id="Text Box 1033" o:spid="_x0000_s1059" type="#_x0000_t202" style="position:absolute;left:5591;top:3940;width:376;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" filled="f" stroked="f">
              <v:textbox inset="0,0,0,0">
                <w:txbxContent>
                  <w:p w:rsidR="00E33158" w:rsidRDefault="00E33158">
                    <w:pPr>
                      <w:spacing w:line="199" w:lineRule="exact"/>
                      <w:ind w:right="-1"/>
                      <w:rPr>
                        <w:rFonts w:ascii="Arial"/>
                        <w:sz w:val="20"/>
                      </w:rPr>
                    </w:pPr>
                    <w:r>
                      <w:rPr>
                        <w:rFonts w:ascii="Arial"/>
                        <w:spacing w:val="-8"/>
                        <w:w w:val="95"/>
                        <w:sz w:val="20"/>
                      </w:rPr>
                      <w:t>24%</w:t>
                    </w:r>
                  </w:p>
                </w:txbxContent>
              </v:textbox>
            </v:shape>
            <v:shape id="Text Box 1032" o:spid="_x0000_s1060" type="#_x0000_t202" style="position:absolute;left:1968;top:4135;width:376;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" filled="f" stroked="f">
              <v:textbox inset="0,0,0,0">
                <w:txbxContent>
                  <w:p w:rsidR="00E33158" w:rsidRDefault="00E33158">
                    <w:pPr>
                      <w:spacing w:line="199" w:lineRule="exact"/>
                      <w:ind w:right="-1"/>
                      <w:rPr>
                        <w:rFonts w:ascii="Arial"/>
                        <w:sz w:val="20"/>
                      </w:rPr>
                    </w:pPr>
                    <w:r>
                      <w:rPr>
                        <w:rFonts w:ascii="Arial"/>
                        <w:spacing w:val="-8"/>
                        <w:w w:val="95"/>
                        <w:sz w:val="20"/>
                      </w:rPr>
                      <w:t>27%</w:t>
                    </w:r>
                  </w:p>
                </w:txbxContent>
              </v:textbox>
            </v:shape>
            <w10:wrap anchorx="page"/>
          </v:group>
        </w:pict>
      </w:r>
      <w:r w:rsidR="000A5348" w:rsidRPr="00A430A9">
        <w:rPr>
          <w:rFonts w:ascii="Arial"/>
          <w:spacing w:val="-3"/>
          <w:position w:val="10"/>
          <w:sz w:val="20"/>
          <w:lang w:val="pl-PL"/>
        </w:rPr>
        <w:t>5%</w:t>
      </w:r>
      <w:r w:rsidR="000A5348" w:rsidRPr="00A430A9">
        <w:rPr>
          <w:rFonts w:ascii="Arial"/>
          <w:spacing w:val="-3"/>
          <w:position w:val="10"/>
          <w:sz w:val="20"/>
          <w:lang w:val="pl-PL"/>
        </w:rPr>
        <w:tab/>
      </w:r>
      <w:r w:rsidR="000A5348" w:rsidRPr="00A430A9">
        <w:rPr>
          <w:rFonts w:ascii="Arial"/>
          <w:spacing w:val="-8"/>
          <w:sz w:val="20"/>
          <w:lang w:val="pl-PL"/>
        </w:rPr>
        <w:t>11%</w:t>
      </w:r>
    </w:p>
    <w:p w:rsidR="00DF6FBB" w:rsidRPr="00A430A9" w:rsidRDefault="00DF6FBB">
      <w:pPr>
        <w:pStyle w:val="Tekstpodstawowy"/>
        <w:rPr>
          <w:rFonts w:ascii="Arial"/>
          <w:sz w:val="30"/>
          <w:lang w:val="pl-PL"/>
        </w:rPr>
      </w:pPr>
    </w:p>
    <w:p w:rsidR="00DF6FBB" w:rsidRPr="00A430A9" w:rsidRDefault="00DF6FBB">
      <w:pPr>
        <w:pStyle w:val="Tekstpodstawowy"/>
        <w:rPr>
          <w:rFonts w:ascii="Arial"/>
          <w:sz w:val="30"/>
          <w:lang w:val="pl-PL"/>
        </w:rPr>
      </w:pPr>
    </w:p>
    <w:p w:rsidR="00DF6FBB" w:rsidRPr="00A430A9" w:rsidRDefault="00DF6FBB">
      <w:pPr>
        <w:pStyle w:val="Tekstpodstawowy"/>
        <w:spacing w:before="10"/>
        <w:rPr>
          <w:rFonts w:ascii="Arial"/>
          <w:sz w:val="37"/>
          <w:lang w:val="pl-PL"/>
        </w:rPr>
      </w:pPr>
    </w:p>
    <w:p w:rsidR="00DF6FBB" w:rsidRPr="00A430A9" w:rsidRDefault="000A5348">
      <w:pPr>
        <w:spacing w:line="290" w:lineRule="auto"/>
        <w:ind w:left="6415" w:right="1653"/>
        <w:rPr>
          <w:rFonts w:ascii="Arial"/>
          <w:sz w:val="18"/>
          <w:lang w:val="pl-PL"/>
        </w:rPr>
      </w:pPr>
      <w:r>
        <w:rPr>
          <w:noProof/>
          <w:lang w:val="pl-PL" w:eastAsia="pl-PL"/>
        </w:rPr>
        <w:drawing>
          <wp:anchor distT="0" distB="0" distL="0" distR="0" simplePos="0" relativeHeight="2224" behindDoc="0" locked="0" layoutInCell="1" allowOverlap="1">
            <wp:simplePos x="0" y="0"/>
            <wp:positionH relativeFrom="page">
              <wp:posOffset>4438015</wp:posOffset>
            </wp:positionH>
            <wp:positionV relativeFrom="paragraph">
              <wp:posOffset>27837</wp:posOffset>
            </wp:positionV>
            <wp:extent cx="75564" cy="74929"/>
            <wp:effectExtent l="0" t="0" r="0" b="0"/>
            <wp:wrapNone/>
            <wp:docPr id="5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3.png"/>
                    <pic:cNvPicPr/>
                  </pic:nvPicPr>
                  <pic:blipFill>
                    <a:blip r:embed="rId60" cstate="print"/>
                    <a:stretch>
                      <a:fillRect/>
                    </a:stretch>
                  </pic:blipFill>
                  <pic:spPr>
                    <a:xfrm>
                      <a:off x="0" y="0"/>
                      <a:ext cx="75564" cy="74929"/>
                    </a:xfrm>
                    <a:prstGeom prst="rect">
                      <a:avLst/>
                    </a:prstGeom>
                  </pic:spPr>
                </pic:pic>
              </a:graphicData>
            </a:graphic>
          </wp:anchor>
        </w:drawing>
      </w:r>
      <w:r>
        <w:rPr>
          <w:noProof/>
          <w:lang w:val="pl-PL" w:eastAsia="pl-PL"/>
        </w:rPr>
        <w:drawing>
          <wp:anchor distT="0" distB="0" distL="0" distR="0" simplePos="0" relativeHeight="2248" behindDoc="0" locked="0" layoutInCell="1" allowOverlap="1">
            <wp:simplePos x="0" y="0"/>
            <wp:positionH relativeFrom="page">
              <wp:posOffset>4438015</wp:posOffset>
            </wp:positionH>
            <wp:positionV relativeFrom="paragraph">
              <wp:posOffset>185952</wp:posOffset>
            </wp:positionV>
            <wp:extent cx="75564" cy="74929"/>
            <wp:effectExtent l="0" t="0" r="0" b="0"/>
            <wp:wrapNone/>
            <wp:docPr id="5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4.png"/>
                    <pic:cNvPicPr/>
                  </pic:nvPicPr>
                  <pic:blipFill>
                    <a:blip r:embed="rId61" cstate="print"/>
                    <a:stretch>
                      <a:fillRect/>
                    </a:stretch>
                  </pic:blipFill>
                  <pic:spPr>
                    <a:xfrm>
                      <a:off x="0" y="0"/>
                      <a:ext cx="75564" cy="74929"/>
                    </a:xfrm>
                    <a:prstGeom prst="rect">
                      <a:avLst/>
                    </a:prstGeom>
                  </pic:spPr>
                </pic:pic>
              </a:graphicData>
            </a:graphic>
          </wp:anchor>
        </w:drawing>
      </w:r>
      <w:r w:rsidRPr="00A430A9">
        <w:rPr>
          <w:rFonts w:ascii="Arial"/>
          <w:sz w:val="18"/>
          <w:lang w:val="pl-PL"/>
        </w:rPr>
        <w:t>1 - jestem bardzo niezadowolony 2</w:t>
      </w:r>
    </w:p>
    <w:p w:rsidR="00DF6FBB" w:rsidRPr="00A430A9" w:rsidRDefault="000A5348">
      <w:pPr>
        <w:ind w:left="2222"/>
        <w:jc w:val="center"/>
        <w:rPr>
          <w:rFonts w:ascii="Arial"/>
          <w:sz w:val="18"/>
          <w:lang w:val="pl-PL"/>
        </w:rPr>
      </w:pPr>
      <w:r>
        <w:rPr>
          <w:noProof/>
          <w:lang w:val="pl-PL" w:eastAsia="pl-PL"/>
        </w:rPr>
        <w:drawing>
          <wp:anchor distT="0" distB="0" distL="0" distR="0" simplePos="0" relativeHeight="2272" behindDoc="0" locked="0" layoutInCell="1" allowOverlap="1">
            <wp:simplePos x="0" y="0"/>
            <wp:positionH relativeFrom="page">
              <wp:posOffset>4438015</wp:posOffset>
            </wp:positionH>
            <wp:positionV relativeFrom="paragraph">
              <wp:posOffset>28345</wp:posOffset>
            </wp:positionV>
            <wp:extent cx="75564" cy="74929"/>
            <wp:effectExtent l="0" t="0" r="0" b="0"/>
            <wp:wrapNone/>
            <wp:docPr id="5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5.png"/>
                    <pic:cNvPicPr/>
                  </pic:nvPicPr>
                  <pic:blipFill>
                    <a:blip r:embed="rId62" cstate="print"/>
                    <a:stretch>
                      <a:fillRect/>
                    </a:stretch>
                  </pic:blipFill>
                  <pic:spPr>
                    <a:xfrm>
                      <a:off x="0" y="0"/>
                      <a:ext cx="75564" cy="74929"/>
                    </a:xfrm>
                    <a:prstGeom prst="rect">
                      <a:avLst/>
                    </a:prstGeom>
                  </pic:spPr>
                </pic:pic>
              </a:graphicData>
            </a:graphic>
          </wp:anchor>
        </w:drawing>
      </w:r>
      <w:r w:rsidRPr="00A430A9">
        <w:rPr>
          <w:rFonts w:ascii="Arial"/>
          <w:w w:val="96"/>
          <w:sz w:val="18"/>
          <w:lang w:val="pl-PL"/>
        </w:rPr>
        <w:t>3</w:t>
      </w:r>
    </w:p>
    <w:p w:rsidR="00DF6FBB" w:rsidRPr="00A430A9" w:rsidRDefault="000A5348">
      <w:pPr>
        <w:spacing w:before="42"/>
        <w:ind w:left="2222"/>
        <w:jc w:val="center"/>
        <w:rPr>
          <w:rFonts w:ascii="Arial"/>
          <w:sz w:val="18"/>
          <w:lang w:val="pl-PL"/>
        </w:rPr>
      </w:pPr>
      <w:r>
        <w:rPr>
          <w:noProof/>
          <w:lang w:val="pl-PL" w:eastAsia="pl-PL"/>
        </w:rPr>
        <w:drawing>
          <wp:anchor distT="0" distB="0" distL="0" distR="0" simplePos="0" relativeHeight="2296" behindDoc="0" locked="0" layoutInCell="1" allowOverlap="1">
            <wp:simplePos x="0" y="0"/>
            <wp:positionH relativeFrom="page">
              <wp:posOffset>4438015</wp:posOffset>
            </wp:positionH>
            <wp:positionV relativeFrom="paragraph">
              <wp:posOffset>53997</wp:posOffset>
            </wp:positionV>
            <wp:extent cx="75564" cy="74931"/>
            <wp:effectExtent l="0" t="0" r="0" b="0"/>
            <wp:wrapNone/>
            <wp:docPr id="6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6.png"/>
                    <pic:cNvPicPr/>
                  </pic:nvPicPr>
                  <pic:blipFill>
                    <a:blip r:embed="rId63" cstate="print"/>
                    <a:stretch>
                      <a:fillRect/>
                    </a:stretch>
                  </pic:blipFill>
                  <pic:spPr>
                    <a:xfrm>
                      <a:off x="0" y="0"/>
                      <a:ext cx="75564" cy="74931"/>
                    </a:xfrm>
                    <a:prstGeom prst="rect">
                      <a:avLst/>
                    </a:prstGeom>
                  </pic:spPr>
                </pic:pic>
              </a:graphicData>
            </a:graphic>
          </wp:anchor>
        </w:drawing>
      </w:r>
      <w:r w:rsidRPr="00A430A9">
        <w:rPr>
          <w:rFonts w:ascii="Arial"/>
          <w:w w:val="96"/>
          <w:sz w:val="18"/>
          <w:lang w:val="pl-PL"/>
        </w:rPr>
        <w:t>4</w:t>
      </w:r>
    </w:p>
    <w:p w:rsidR="00DF6FBB" w:rsidRPr="00A430A9" w:rsidRDefault="000A5348">
      <w:pPr>
        <w:spacing w:before="40"/>
        <w:ind w:left="2222"/>
        <w:jc w:val="center"/>
        <w:rPr>
          <w:rFonts w:ascii="Arial"/>
          <w:sz w:val="18"/>
          <w:lang w:val="pl-PL"/>
        </w:rPr>
      </w:pPr>
      <w:r>
        <w:rPr>
          <w:noProof/>
          <w:lang w:val="pl-PL" w:eastAsia="pl-PL"/>
        </w:rPr>
        <w:drawing>
          <wp:anchor distT="0" distB="0" distL="0" distR="0" simplePos="0" relativeHeight="2320" behindDoc="0" locked="0" layoutInCell="1" allowOverlap="1">
            <wp:simplePos x="0" y="0"/>
            <wp:positionH relativeFrom="page">
              <wp:posOffset>4438015</wp:posOffset>
            </wp:positionH>
            <wp:positionV relativeFrom="paragraph">
              <wp:posOffset>53871</wp:posOffset>
            </wp:positionV>
            <wp:extent cx="75564" cy="74930"/>
            <wp:effectExtent l="0" t="0" r="0" b="0"/>
            <wp:wrapNone/>
            <wp:docPr id="6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7.png"/>
                    <pic:cNvPicPr/>
                  </pic:nvPicPr>
                  <pic:blipFill>
                    <a:blip r:embed="rId64" cstate="print"/>
                    <a:stretch>
                      <a:fillRect/>
                    </a:stretch>
                  </pic:blipFill>
                  <pic:spPr>
                    <a:xfrm>
                      <a:off x="0" y="0"/>
                      <a:ext cx="75564" cy="74930"/>
                    </a:xfrm>
                    <a:prstGeom prst="rect">
                      <a:avLst/>
                    </a:prstGeom>
                  </pic:spPr>
                </pic:pic>
              </a:graphicData>
            </a:graphic>
          </wp:anchor>
        </w:drawing>
      </w:r>
      <w:r w:rsidRPr="00A430A9">
        <w:rPr>
          <w:rFonts w:ascii="Arial"/>
          <w:w w:val="96"/>
          <w:sz w:val="18"/>
          <w:lang w:val="pl-PL"/>
        </w:rPr>
        <w:t>5</w:t>
      </w:r>
    </w:p>
    <w:p w:rsidR="00DF6FBB" w:rsidRPr="00A430A9" w:rsidRDefault="000A5348">
      <w:pPr>
        <w:spacing w:before="42"/>
        <w:ind w:left="6415"/>
        <w:rPr>
          <w:rFonts w:ascii="Arial"/>
          <w:sz w:val="18"/>
          <w:lang w:val="pl-PL"/>
        </w:rPr>
      </w:pPr>
      <w:r>
        <w:rPr>
          <w:noProof/>
          <w:lang w:val="pl-PL" w:eastAsia="pl-PL"/>
        </w:rPr>
        <w:drawing>
          <wp:anchor distT="0" distB="0" distL="0" distR="0" simplePos="0" relativeHeight="267860951" behindDoc="1" locked="0" layoutInCell="1" allowOverlap="1">
            <wp:simplePos x="0" y="0"/>
            <wp:positionH relativeFrom="page">
              <wp:posOffset>4438650</wp:posOffset>
            </wp:positionH>
            <wp:positionV relativeFrom="paragraph">
              <wp:posOffset>54761</wp:posOffset>
            </wp:positionV>
            <wp:extent cx="74929" cy="74930"/>
            <wp:effectExtent l="0" t="0" r="0" b="0"/>
            <wp:wrapNone/>
            <wp:docPr id="6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8.png"/>
                    <pic:cNvPicPr/>
                  </pic:nvPicPr>
                  <pic:blipFill>
                    <a:blip r:embed="rId65" cstate="print"/>
                    <a:stretch>
                      <a:fillRect/>
                    </a:stretch>
                  </pic:blipFill>
                  <pic:spPr>
                    <a:xfrm>
                      <a:off x="0" y="0"/>
                      <a:ext cx="74929" cy="74930"/>
                    </a:xfrm>
                    <a:prstGeom prst="rect">
                      <a:avLst/>
                    </a:prstGeom>
                  </pic:spPr>
                </pic:pic>
              </a:graphicData>
            </a:graphic>
          </wp:anchor>
        </w:drawing>
      </w:r>
      <w:r w:rsidRPr="00A430A9">
        <w:rPr>
          <w:rFonts w:ascii="Arial"/>
          <w:sz w:val="18"/>
          <w:lang w:val="pl-PL"/>
        </w:rPr>
        <w:t>6 - jestem bardzo zadowolony</w:t>
      </w: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0A5348">
      <w:pPr>
        <w:spacing w:before="133"/>
        <w:ind w:left="112"/>
        <w:rPr>
          <w:i/>
          <w:sz w:val="20"/>
          <w:lang w:val="pl-PL"/>
        </w:rPr>
      </w:pPr>
      <w:r w:rsidRPr="00A430A9">
        <w:rPr>
          <w:i/>
          <w:sz w:val="20"/>
          <w:lang w:val="pl-PL"/>
        </w:rPr>
        <w:t>Źródło: badania własne (n=1061).</w:t>
      </w:r>
    </w:p>
    <w:p w:rsidR="00DF6FBB" w:rsidRPr="00A430A9" w:rsidRDefault="00DF6FBB">
      <w:pPr>
        <w:pStyle w:val="Tekstpodstawowy"/>
        <w:rPr>
          <w:i/>
          <w:sz w:val="20"/>
          <w:lang w:val="pl-PL"/>
        </w:rPr>
      </w:pPr>
    </w:p>
    <w:p w:rsidR="00DF6FBB" w:rsidRPr="00A430A9" w:rsidRDefault="000A5348">
      <w:pPr>
        <w:pStyle w:val="Tekstpodstawowy"/>
        <w:spacing w:before="140"/>
        <w:ind w:left="112" w:right="102" w:firstLine="708"/>
        <w:jc w:val="both"/>
        <w:rPr>
          <w:lang w:val="pl-PL"/>
        </w:rPr>
      </w:pPr>
      <w:r w:rsidRPr="00A430A9">
        <w:rPr>
          <w:lang w:val="pl-PL"/>
        </w:rPr>
        <w:t>Sport i rekreacja to kolejna z umiarkowanie ocenionych kategorii – pozytywnie i bardzo pozytywnie ocenia ją 25% badanych, kolejne 27% osób jest „raczej zadowolonych” z funkcjonowania tego wymiaru życia lokalnego. 24% badanych uznało, że należy wystawić tu jednak złą lub bardzo złą opinię w tym temacie.</w:t>
      </w:r>
    </w:p>
    <w:p w:rsidR="00DF6FBB" w:rsidRPr="00A430A9" w:rsidRDefault="00DF6FBB">
      <w:pPr>
        <w:jc w:val="both"/>
        <w:rPr>
          <w:lang w:val="pl-PL"/>
        </w:rPr>
        <w:sectPr w:rsidR="00DF6FBB" w:rsidRPr="00A430A9">
          <w:type w:val="continuous"/>
          <w:pgSz w:w="11920" w:h="16850"/>
          <w:pgMar w:top="1600" w:right="460" w:bottom="280" w:left="740" w:header="708" w:footer="708" w:gutter="0"/>
          <w:cols w:space="708"/>
        </w:sectPr>
      </w:pPr>
    </w:p>
    <w:p w:rsidR="00DF6FBB" w:rsidRPr="00A430A9" w:rsidRDefault="000A5348">
      <w:pPr>
        <w:spacing w:before="62"/>
        <w:ind w:left="112"/>
        <w:rPr>
          <w:b/>
          <w:sz w:val="20"/>
          <w:lang w:val="pl-PL"/>
        </w:rPr>
      </w:pPr>
      <w:r w:rsidRPr="00A430A9">
        <w:rPr>
          <w:b/>
          <w:sz w:val="20"/>
          <w:lang w:val="pl-PL"/>
        </w:rPr>
        <w:lastRenderedPageBreak/>
        <w:t>Wykres 7. Zadowolenie mieszkańców w odniesieniu do kultury, historii, tradycji</w:t>
      </w:r>
    </w:p>
    <w:p w:rsidR="00DF6FBB" w:rsidRPr="00A430A9" w:rsidRDefault="00DF6FBB">
      <w:pPr>
        <w:pStyle w:val="Tekstpodstawowy"/>
        <w:rPr>
          <w:b/>
          <w:sz w:val="20"/>
          <w:lang w:val="pl-PL"/>
        </w:rPr>
      </w:pPr>
    </w:p>
    <w:p w:rsidR="00DF6FBB" w:rsidRPr="00A430A9" w:rsidRDefault="00DF6FBB">
      <w:pPr>
        <w:pStyle w:val="Tekstpodstawowy"/>
        <w:spacing w:before="11"/>
        <w:rPr>
          <w:b/>
          <w:sz w:val="19"/>
          <w:lang w:val="pl-PL"/>
        </w:rPr>
      </w:pPr>
    </w:p>
    <w:p w:rsidR="00DF6FBB" w:rsidRPr="00A430A9" w:rsidRDefault="004777D4">
      <w:pPr>
        <w:tabs>
          <w:tab w:val="left" w:pos="3643"/>
        </w:tabs>
        <w:ind w:left="2486"/>
        <w:rPr>
          <w:rFonts w:ascii="Arial"/>
          <w:sz w:val="20"/>
          <w:lang w:val="pl-PL"/>
        </w:rPr>
      </w:pPr>
      <w:r w:rsidRPr="004777D4">
        <w:rPr>
          <w:noProof/>
          <w:lang w:val="pl-PL" w:eastAsia="pl-PL"/>
        </w:rPr>
        <w:pict>
          <v:group id="Group 1025" o:spid="_x0000_s1061" style="position:absolute;left:0;text-align:left;margin-left:73.1pt;margin-top:13.3pt;width:241pt;height:223.45pt;z-index:-574384;mso-position-horizontal-relative:page" coordorigin="1462,266" coordsize="4820,4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">
            <v:shape id="Picture 1030" o:spid="_x0000_s1062" type="#_x0000_t75" style="position:absolute;left:1586;top:266;width:4477;height:44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">
              <v:imagedata r:id="rId66" o:title=""/>
            </v:shape>
            <v:shape id="Text Box 1029" o:spid="_x0000_s1063" type="#_x0000_t202" style="position:absolute;left:1462;top:1079;width:376;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" filled="f" stroked="f">
              <v:textbox inset="0,0,0,0">
                <w:txbxContent>
                  <w:p w:rsidR="00E33158" w:rsidRDefault="00E33158">
                    <w:pPr>
                      <w:spacing w:line="199" w:lineRule="exact"/>
                      <w:ind w:right="-1"/>
                      <w:rPr>
                        <w:rFonts w:ascii="Arial"/>
                        <w:sz w:val="20"/>
                      </w:rPr>
                    </w:pPr>
                    <w:r>
                      <w:rPr>
                        <w:rFonts w:ascii="Arial"/>
                        <w:spacing w:val="-8"/>
                        <w:w w:val="95"/>
                        <w:sz w:val="20"/>
                      </w:rPr>
                      <w:t>20%</w:t>
                    </w:r>
                  </w:p>
                </w:txbxContent>
              </v:textbox>
            </v:shape>
            <v:shape id="Text Box 1028" o:spid="_x0000_s1064" type="#_x0000_t202" style="position:absolute;left:5905;top:1302;width:376;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" filled="f" stroked="f">
              <v:textbox inset="0,0,0,0">
                <w:txbxContent>
                  <w:p w:rsidR="00E33158" w:rsidRDefault="00E33158">
                    <w:pPr>
                      <w:spacing w:line="199" w:lineRule="exact"/>
                      <w:ind w:right="-1"/>
                      <w:rPr>
                        <w:rFonts w:ascii="Arial"/>
                        <w:sz w:val="20"/>
                      </w:rPr>
                    </w:pPr>
                    <w:r>
                      <w:rPr>
                        <w:rFonts w:ascii="Arial"/>
                        <w:spacing w:val="-8"/>
                        <w:w w:val="95"/>
                        <w:sz w:val="20"/>
                      </w:rPr>
                      <w:t>15%</w:t>
                    </w:r>
                  </w:p>
                </w:txbxContent>
              </v:textbox>
            </v:shape>
            <v:shape id="Text Box 1027" o:spid="_x0000_s1065" type="#_x0000_t202" style="position:absolute;left:5511;top:4110;width:376;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" filled="f" stroked="f">
              <v:textbox inset="0,0,0,0">
                <w:txbxContent>
                  <w:p w:rsidR="00E33158" w:rsidRDefault="00E33158">
                    <w:pPr>
                      <w:spacing w:line="199" w:lineRule="exact"/>
                      <w:ind w:right="-1"/>
                      <w:rPr>
                        <w:rFonts w:ascii="Arial"/>
                        <w:sz w:val="20"/>
                      </w:rPr>
                    </w:pPr>
                    <w:r>
                      <w:rPr>
                        <w:rFonts w:ascii="Arial"/>
                        <w:spacing w:val="-8"/>
                        <w:w w:val="95"/>
                        <w:sz w:val="20"/>
                      </w:rPr>
                      <w:t>23%</w:t>
                    </w:r>
                  </w:p>
                </w:txbxContent>
              </v:textbox>
            </v:shape>
            <v:shape id="Text Box 1026" o:spid="_x0000_s1066" type="#_x0000_t202" style="position:absolute;left:1930;top:4295;width:376;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" filled="f" stroked="f">
              <v:textbox inset="0,0,0,0">
                <w:txbxContent>
                  <w:p w:rsidR="00E33158" w:rsidRDefault="00E33158">
                    <w:pPr>
                      <w:spacing w:line="199" w:lineRule="exact"/>
                      <w:ind w:right="-1"/>
                      <w:rPr>
                        <w:rFonts w:ascii="Arial"/>
                        <w:sz w:val="20"/>
                      </w:rPr>
                    </w:pPr>
                    <w:r>
                      <w:rPr>
                        <w:rFonts w:ascii="Arial"/>
                        <w:spacing w:val="-8"/>
                        <w:w w:val="95"/>
                        <w:sz w:val="20"/>
                      </w:rPr>
                      <w:t>25%</w:t>
                    </w:r>
                  </w:p>
                </w:txbxContent>
              </v:textbox>
            </v:shape>
            <w10:wrap anchorx="page"/>
          </v:group>
        </w:pict>
      </w:r>
      <w:r w:rsidR="000A5348" w:rsidRPr="00A430A9">
        <w:rPr>
          <w:rFonts w:ascii="Arial"/>
          <w:spacing w:val="-3"/>
          <w:position w:val="8"/>
          <w:sz w:val="20"/>
          <w:lang w:val="pl-PL"/>
        </w:rPr>
        <w:t>6%</w:t>
      </w:r>
      <w:r w:rsidR="000A5348" w:rsidRPr="00A430A9">
        <w:rPr>
          <w:rFonts w:ascii="Arial"/>
          <w:spacing w:val="-3"/>
          <w:position w:val="8"/>
          <w:sz w:val="20"/>
          <w:lang w:val="pl-PL"/>
        </w:rPr>
        <w:tab/>
      </w:r>
      <w:r w:rsidR="000A5348" w:rsidRPr="00A430A9">
        <w:rPr>
          <w:rFonts w:ascii="Arial"/>
          <w:spacing w:val="-8"/>
          <w:sz w:val="20"/>
          <w:lang w:val="pl-PL"/>
        </w:rPr>
        <w:t>11%</w:t>
      </w:r>
    </w:p>
    <w:p w:rsidR="00DF6FBB" w:rsidRPr="00A430A9" w:rsidRDefault="00DF6FBB">
      <w:pPr>
        <w:pStyle w:val="Tekstpodstawowy"/>
        <w:rPr>
          <w:rFonts w:ascii="Arial"/>
          <w:sz w:val="28"/>
          <w:lang w:val="pl-PL"/>
        </w:rPr>
      </w:pPr>
    </w:p>
    <w:p w:rsidR="00DF6FBB" w:rsidRPr="00A430A9" w:rsidRDefault="00DF6FBB">
      <w:pPr>
        <w:pStyle w:val="Tekstpodstawowy"/>
        <w:rPr>
          <w:rFonts w:ascii="Arial"/>
          <w:sz w:val="28"/>
          <w:lang w:val="pl-PL"/>
        </w:rPr>
      </w:pPr>
    </w:p>
    <w:p w:rsidR="00DF6FBB" w:rsidRPr="00A430A9" w:rsidRDefault="00DF6FBB">
      <w:pPr>
        <w:pStyle w:val="Tekstpodstawowy"/>
        <w:rPr>
          <w:rFonts w:ascii="Arial"/>
          <w:sz w:val="28"/>
          <w:lang w:val="pl-PL"/>
        </w:rPr>
      </w:pPr>
    </w:p>
    <w:p w:rsidR="00DF6FBB" w:rsidRPr="00A430A9" w:rsidRDefault="000A5348">
      <w:pPr>
        <w:spacing w:before="234" w:line="290" w:lineRule="auto"/>
        <w:ind w:left="6341" w:right="1727"/>
        <w:rPr>
          <w:rFonts w:ascii="Arial"/>
          <w:sz w:val="18"/>
          <w:lang w:val="pl-PL"/>
        </w:rPr>
      </w:pPr>
      <w:r>
        <w:rPr>
          <w:noProof/>
          <w:lang w:val="pl-PL" w:eastAsia="pl-PL"/>
        </w:rPr>
        <w:drawing>
          <wp:anchor distT="0" distB="0" distL="0" distR="0" simplePos="0" relativeHeight="2512" behindDoc="0" locked="0" layoutInCell="1" allowOverlap="1">
            <wp:simplePos x="0" y="0"/>
            <wp:positionH relativeFrom="page">
              <wp:posOffset>4390390</wp:posOffset>
            </wp:positionH>
            <wp:positionV relativeFrom="paragraph">
              <wp:posOffset>174776</wp:posOffset>
            </wp:positionV>
            <wp:extent cx="75564" cy="75565"/>
            <wp:effectExtent l="0" t="0" r="0" b="0"/>
            <wp:wrapNone/>
            <wp:docPr id="67"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0.png"/>
                    <pic:cNvPicPr/>
                  </pic:nvPicPr>
                  <pic:blipFill>
                    <a:blip r:embed="rId67" cstate="print"/>
                    <a:stretch>
                      <a:fillRect/>
                    </a:stretch>
                  </pic:blipFill>
                  <pic:spPr>
                    <a:xfrm>
                      <a:off x="0" y="0"/>
                      <a:ext cx="75564" cy="75565"/>
                    </a:xfrm>
                    <a:prstGeom prst="rect">
                      <a:avLst/>
                    </a:prstGeom>
                  </pic:spPr>
                </pic:pic>
              </a:graphicData>
            </a:graphic>
          </wp:anchor>
        </w:drawing>
      </w:r>
      <w:r>
        <w:rPr>
          <w:noProof/>
          <w:lang w:val="pl-PL" w:eastAsia="pl-PL"/>
        </w:rPr>
        <w:drawing>
          <wp:anchor distT="0" distB="0" distL="0" distR="0" simplePos="0" relativeHeight="2536" behindDoc="0" locked="0" layoutInCell="1" allowOverlap="1">
            <wp:simplePos x="0" y="0"/>
            <wp:positionH relativeFrom="page">
              <wp:posOffset>4390390</wp:posOffset>
            </wp:positionH>
            <wp:positionV relativeFrom="paragraph">
              <wp:posOffset>334796</wp:posOffset>
            </wp:positionV>
            <wp:extent cx="75564" cy="75565"/>
            <wp:effectExtent l="0" t="0" r="0" b="0"/>
            <wp:wrapNone/>
            <wp:docPr id="69"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1.png"/>
                    <pic:cNvPicPr/>
                  </pic:nvPicPr>
                  <pic:blipFill>
                    <a:blip r:embed="rId68" cstate="print"/>
                    <a:stretch>
                      <a:fillRect/>
                    </a:stretch>
                  </pic:blipFill>
                  <pic:spPr>
                    <a:xfrm>
                      <a:off x="0" y="0"/>
                      <a:ext cx="75564" cy="75565"/>
                    </a:xfrm>
                    <a:prstGeom prst="rect">
                      <a:avLst/>
                    </a:prstGeom>
                  </pic:spPr>
                </pic:pic>
              </a:graphicData>
            </a:graphic>
          </wp:anchor>
        </w:drawing>
      </w:r>
      <w:r w:rsidRPr="00A430A9">
        <w:rPr>
          <w:rFonts w:ascii="Arial"/>
          <w:sz w:val="18"/>
          <w:lang w:val="pl-PL"/>
        </w:rPr>
        <w:t>1 - jestem bardzo niezadowolony 2</w:t>
      </w:r>
    </w:p>
    <w:p w:rsidR="00DF6FBB" w:rsidRPr="00A430A9" w:rsidRDefault="000A5348">
      <w:pPr>
        <w:spacing w:before="5"/>
        <w:ind w:left="2076"/>
        <w:jc w:val="center"/>
        <w:rPr>
          <w:rFonts w:ascii="Arial"/>
          <w:sz w:val="18"/>
          <w:lang w:val="pl-PL"/>
        </w:rPr>
      </w:pPr>
      <w:r>
        <w:rPr>
          <w:noProof/>
          <w:lang w:val="pl-PL" w:eastAsia="pl-PL"/>
        </w:rPr>
        <w:drawing>
          <wp:anchor distT="0" distB="0" distL="0" distR="0" simplePos="0" relativeHeight="2560" behindDoc="0" locked="0" layoutInCell="1" allowOverlap="1">
            <wp:simplePos x="0" y="0"/>
            <wp:positionH relativeFrom="page">
              <wp:posOffset>4390390</wp:posOffset>
            </wp:positionH>
            <wp:positionV relativeFrom="paragraph">
              <wp:posOffset>29996</wp:posOffset>
            </wp:positionV>
            <wp:extent cx="75564" cy="75565"/>
            <wp:effectExtent l="0" t="0" r="0" b="0"/>
            <wp:wrapNone/>
            <wp:docPr id="71"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2.png"/>
                    <pic:cNvPicPr/>
                  </pic:nvPicPr>
                  <pic:blipFill>
                    <a:blip r:embed="rId69" cstate="print"/>
                    <a:stretch>
                      <a:fillRect/>
                    </a:stretch>
                  </pic:blipFill>
                  <pic:spPr>
                    <a:xfrm>
                      <a:off x="0" y="0"/>
                      <a:ext cx="75564" cy="75565"/>
                    </a:xfrm>
                    <a:prstGeom prst="rect">
                      <a:avLst/>
                    </a:prstGeom>
                  </pic:spPr>
                </pic:pic>
              </a:graphicData>
            </a:graphic>
          </wp:anchor>
        </w:drawing>
      </w:r>
      <w:r w:rsidRPr="00A430A9">
        <w:rPr>
          <w:rFonts w:ascii="Arial"/>
          <w:w w:val="99"/>
          <w:sz w:val="18"/>
          <w:lang w:val="pl-PL"/>
        </w:rPr>
        <w:t>3</w:t>
      </w:r>
    </w:p>
    <w:p w:rsidR="00DF6FBB" w:rsidRPr="00A430A9" w:rsidRDefault="000A5348">
      <w:pPr>
        <w:spacing w:before="42"/>
        <w:ind w:left="2076"/>
        <w:jc w:val="center"/>
        <w:rPr>
          <w:rFonts w:ascii="Arial"/>
          <w:sz w:val="18"/>
          <w:lang w:val="pl-PL"/>
        </w:rPr>
      </w:pPr>
      <w:r>
        <w:rPr>
          <w:noProof/>
          <w:lang w:val="pl-PL" w:eastAsia="pl-PL"/>
        </w:rPr>
        <w:drawing>
          <wp:anchor distT="0" distB="0" distL="0" distR="0" simplePos="0" relativeHeight="2584" behindDoc="0" locked="0" layoutInCell="1" allowOverlap="1">
            <wp:simplePos x="0" y="0"/>
            <wp:positionH relativeFrom="page">
              <wp:posOffset>4390390</wp:posOffset>
            </wp:positionH>
            <wp:positionV relativeFrom="paragraph">
              <wp:posOffset>55015</wp:posOffset>
            </wp:positionV>
            <wp:extent cx="75564" cy="75565"/>
            <wp:effectExtent l="0" t="0" r="0" b="0"/>
            <wp:wrapNone/>
            <wp:docPr id="73"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3.png"/>
                    <pic:cNvPicPr/>
                  </pic:nvPicPr>
                  <pic:blipFill>
                    <a:blip r:embed="rId70" cstate="print"/>
                    <a:stretch>
                      <a:fillRect/>
                    </a:stretch>
                  </pic:blipFill>
                  <pic:spPr>
                    <a:xfrm>
                      <a:off x="0" y="0"/>
                      <a:ext cx="75564" cy="75565"/>
                    </a:xfrm>
                    <a:prstGeom prst="rect">
                      <a:avLst/>
                    </a:prstGeom>
                  </pic:spPr>
                </pic:pic>
              </a:graphicData>
            </a:graphic>
          </wp:anchor>
        </w:drawing>
      </w:r>
      <w:r w:rsidRPr="00A430A9">
        <w:rPr>
          <w:rFonts w:ascii="Arial"/>
          <w:w w:val="99"/>
          <w:sz w:val="18"/>
          <w:lang w:val="pl-PL"/>
        </w:rPr>
        <w:t>4</w:t>
      </w:r>
    </w:p>
    <w:p w:rsidR="00DF6FBB" w:rsidRPr="00A430A9" w:rsidRDefault="000A5348">
      <w:pPr>
        <w:spacing w:before="45"/>
        <w:ind w:left="2076"/>
        <w:jc w:val="center"/>
        <w:rPr>
          <w:rFonts w:ascii="Arial"/>
          <w:sz w:val="18"/>
          <w:lang w:val="pl-PL"/>
        </w:rPr>
      </w:pPr>
      <w:r>
        <w:rPr>
          <w:noProof/>
          <w:lang w:val="pl-PL" w:eastAsia="pl-PL"/>
        </w:rPr>
        <w:drawing>
          <wp:anchor distT="0" distB="0" distL="0" distR="0" simplePos="0" relativeHeight="2608" behindDoc="0" locked="0" layoutInCell="1" allowOverlap="1">
            <wp:simplePos x="0" y="0"/>
            <wp:positionH relativeFrom="page">
              <wp:posOffset>4390390</wp:posOffset>
            </wp:positionH>
            <wp:positionV relativeFrom="paragraph">
              <wp:posOffset>56919</wp:posOffset>
            </wp:positionV>
            <wp:extent cx="75564" cy="75565"/>
            <wp:effectExtent l="0" t="0" r="0" b="0"/>
            <wp:wrapNone/>
            <wp:docPr id="7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4.png"/>
                    <pic:cNvPicPr/>
                  </pic:nvPicPr>
                  <pic:blipFill>
                    <a:blip r:embed="rId71" cstate="print"/>
                    <a:stretch>
                      <a:fillRect/>
                    </a:stretch>
                  </pic:blipFill>
                  <pic:spPr>
                    <a:xfrm>
                      <a:off x="0" y="0"/>
                      <a:ext cx="75564" cy="75565"/>
                    </a:xfrm>
                    <a:prstGeom prst="rect">
                      <a:avLst/>
                    </a:prstGeom>
                  </pic:spPr>
                </pic:pic>
              </a:graphicData>
            </a:graphic>
          </wp:anchor>
        </w:drawing>
      </w:r>
      <w:r w:rsidRPr="00A430A9">
        <w:rPr>
          <w:rFonts w:ascii="Arial"/>
          <w:w w:val="99"/>
          <w:sz w:val="18"/>
          <w:lang w:val="pl-PL"/>
        </w:rPr>
        <w:t>5</w:t>
      </w:r>
    </w:p>
    <w:p w:rsidR="00DF6FBB" w:rsidRPr="00A430A9" w:rsidRDefault="000A5348">
      <w:pPr>
        <w:spacing w:before="45"/>
        <w:ind w:left="6341"/>
        <w:rPr>
          <w:rFonts w:ascii="Arial"/>
          <w:sz w:val="18"/>
          <w:lang w:val="pl-PL"/>
        </w:rPr>
      </w:pPr>
      <w:r>
        <w:rPr>
          <w:noProof/>
          <w:lang w:val="pl-PL" w:eastAsia="pl-PL"/>
        </w:rPr>
        <w:drawing>
          <wp:anchor distT="0" distB="0" distL="0" distR="0" simplePos="0" relativeHeight="267861239" behindDoc="1" locked="0" layoutInCell="1" allowOverlap="1">
            <wp:simplePos x="0" y="0"/>
            <wp:positionH relativeFrom="page">
              <wp:posOffset>4390390</wp:posOffset>
            </wp:positionH>
            <wp:positionV relativeFrom="paragraph">
              <wp:posOffset>56920</wp:posOffset>
            </wp:positionV>
            <wp:extent cx="75564" cy="75565"/>
            <wp:effectExtent l="0" t="0" r="0" b="0"/>
            <wp:wrapNone/>
            <wp:docPr id="7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5.png"/>
                    <pic:cNvPicPr/>
                  </pic:nvPicPr>
                  <pic:blipFill>
                    <a:blip r:embed="rId72" cstate="print"/>
                    <a:stretch>
                      <a:fillRect/>
                    </a:stretch>
                  </pic:blipFill>
                  <pic:spPr>
                    <a:xfrm>
                      <a:off x="0" y="0"/>
                      <a:ext cx="75564" cy="75565"/>
                    </a:xfrm>
                    <a:prstGeom prst="rect">
                      <a:avLst/>
                    </a:prstGeom>
                  </pic:spPr>
                </pic:pic>
              </a:graphicData>
            </a:graphic>
          </wp:anchor>
        </w:drawing>
      </w:r>
      <w:r w:rsidRPr="00A430A9">
        <w:rPr>
          <w:rFonts w:ascii="Arial"/>
          <w:sz w:val="18"/>
          <w:lang w:val="pl-PL"/>
        </w:rPr>
        <w:t>6 - jestem bardzo zadowolony</w:t>
      </w: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0A5348">
      <w:pPr>
        <w:spacing w:before="157"/>
        <w:ind w:left="112"/>
        <w:rPr>
          <w:i/>
          <w:sz w:val="20"/>
          <w:lang w:val="pl-PL"/>
        </w:rPr>
      </w:pPr>
      <w:r w:rsidRPr="00A430A9">
        <w:rPr>
          <w:i/>
          <w:sz w:val="20"/>
          <w:lang w:val="pl-PL"/>
        </w:rPr>
        <w:t>Źródło: badania własne (n=1059).</w:t>
      </w:r>
    </w:p>
    <w:p w:rsidR="00DF6FBB" w:rsidRPr="00A430A9" w:rsidRDefault="00DF6FBB">
      <w:pPr>
        <w:pStyle w:val="Tekstpodstawowy"/>
        <w:rPr>
          <w:i/>
          <w:sz w:val="20"/>
          <w:lang w:val="pl-PL"/>
        </w:rPr>
      </w:pPr>
    </w:p>
    <w:p w:rsidR="00DF6FBB" w:rsidRPr="00A430A9" w:rsidRDefault="000A5348">
      <w:pPr>
        <w:pStyle w:val="Tekstpodstawowy"/>
        <w:spacing w:before="140"/>
        <w:ind w:left="112" w:right="102" w:firstLine="708"/>
        <w:jc w:val="both"/>
        <w:rPr>
          <w:lang w:val="pl-PL"/>
        </w:rPr>
      </w:pPr>
      <w:r w:rsidRPr="00A430A9">
        <w:rPr>
          <w:lang w:val="pl-PL"/>
        </w:rPr>
        <w:t>Kolejna kategoria obejmowała zadowolenie w obszarze „Kultura, historia, tradycje”. Ponownie, większość respondentów nie ma silnie sformułowanej opinii na ten temat, a oceny skrajne się równoważą. Zadowoleni i bardzo zadowoleni stanowią 26% badanych, taki sam odsetek wskazał odpowiedzi „niezadowolony” i „bardzo niezadowolony”.</w:t>
      </w:r>
    </w:p>
    <w:p w:rsidR="00DF6FBB" w:rsidRPr="00A430A9" w:rsidRDefault="00DF6FBB">
      <w:pPr>
        <w:pStyle w:val="Tekstpodstawowy"/>
        <w:spacing w:before="2"/>
        <w:rPr>
          <w:sz w:val="31"/>
          <w:lang w:val="pl-PL"/>
        </w:rPr>
      </w:pPr>
    </w:p>
    <w:p w:rsidR="00DF6FBB" w:rsidRPr="00A430A9" w:rsidRDefault="000A5348">
      <w:pPr>
        <w:ind w:left="112"/>
        <w:rPr>
          <w:b/>
          <w:sz w:val="20"/>
          <w:lang w:val="pl-PL"/>
        </w:rPr>
      </w:pPr>
      <w:r w:rsidRPr="00A430A9">
        <w:rPr>
          <w:b/>
          <w:sz w:val="20"/>
          <w:lang w:val="pl-PL"/>
        </w:rPr>
        <w:t>Wykres 8. Zadowolenie mieszkańców w odniesieniu do edukacji</w:t>
      </w:r>
    </w:p>
    <w:p w:rsidR="00DF6FBB" w:rsidRPr="00A430A9" w:rsidRDefault="00DF6FBB">
      <w:pPr>
        <w:pStyle w:val="Tekstpodstawowy"/>
        <w:rPr>
          <w:b/>
          <w:sz w:val="20"/>
          <w:lang w:val="pl-PL"/>
        </w:rPr>
      </w:pPr>
    </w:p>
    <w:p w:rsidR="00DF6FBB" w:rsidRPr="00A430A9" w:rsidRDefault="00DF6FBB">
      <w:pPr>
        <w:pStyle w:val="Tekstpodstawowy"/>
        <w:spacing w:before="4"/>
        <w:rPr>
          <w:b/>
          <w:sz w:val="24"/>
          <w:lang w:val="pl-PL"/>
        </w:rPr>
      </w:pPr>
    </w:p>
    <w:p w:rsidR="00DF6FBB" w:rsidRPr="00A430A9" w:rsidRDefault="004777D4">
      <w:pPr>
        <w:tabs>
          <w:tab w:val="left" w:pos="3566"/>
        </w:tabs>
        <w:ind w:left="2519"/>
        <w:rPr>
          <w:rFonts w:ascii="Arial"/>
          <w:sz w:val="20"/>
          <w:lang w:val="pl-PL"/>
        </w:rPr>
      </w:pPr>
      <w:r w:rsidRPr="004777D4">
        <w:rPr>
          <w:noProof/>
          <w:lang w:val="pl-PL" w:eastAsia="pl-PL"/>
        </w:rPr>
        <w:pict>
          <v:group id="Group 998" o:spid="_x0000_s4104" style="position:absolute;left:0;text-align:left;margin-left:84.35pt;margin-top:12.8pt;width:222.2pt;height:222.5pt;z-index:-574360;mso-position-horizontal-relative:page" coordorigin="1687,256" coordsize="4444,4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">
            <v:shape id="Freeform 1024" o:spid="_x0000_s4130" style="position:absolute;left:3909;top:262;width:1012;height:2220;visibility:visible;mso-wrap-style:square;v-text-anchor:top" coordsize="1012,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" path="m,l,2220,1012,246,933,207,852,171,769,138,685,109,611,86,536,66,461,49,385,34,308,22,232,12,155,5,77,1,,xe" fillcolor="maroon" stroked="f">
              <v:path arrowok="t" o:connecttype="custom" o:connectlocs="0,262;0,2482;1012,508;933,469;852,433;769,400;685,371;611,348;536,328;461,311;385,296;308,284;232,274;155,267;77,263;0,262" o:connectangles="0,0,0,0,0,0,0,0,0,0,0,0,0,0,0,0"/>
            </v:shape>
            <v:shape id="Picture 1023" o:spid="_x0000_s4129" type="#_x0000_t75" style="position:absolute;left:4592;top:366;width:335;height:1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">
              <v:imagedata r:id="rId73" o:title=""/>
            </v:shape>
            <v:shape id="Freeform 1022" o:spid="_x0000_s4128" style="position:absolute;left:3904;top:257;width:692;height:119;visibility:visible;mso-wrap-style:square;v-text-anchor:top" coordsize="69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" path="m5,l2,,,2,,5r5,l5,11r77,1l159,16r77,7l313,32r76,12l465,59r75,17l614,96r74,23l692,109,617,86,542,66,467,49,391,34,314,22,237,12,160,6,83,1,5,xe" fillcolor="gray" stroked="f">
              <v:path arrowok="t" o:connecttype="custom" o:connectlocs="5,257;2,257;0,259;0,262;5,262;5,268;82,269;159,273;236,280;313,289;389,301;465,316;540,333;614,353;688,376;692,366;617,343;542,323;467,306;391,291;314,279;237,269;160,263;83,258;5,257" o:connectangles="0,0,0,0,0,0,0,0,0,0,0,0,0,0,0,0,0,0,0,0,0,0,0,0,0"/>
            </v:shape>
            <v:line id="Line 1021" o:spid="_x0000_s4127" style="position:absolute;visibility:visible" from="3909,262" to="3909,2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" strokecolor="gray" strokeweight=".18308mm"/>
            <v:shape id="Freeform 1020" o:spid="_x0000_s4126" style="position:absolute;left:3904;top:506;width:1022;height:1981;visibility:visible;mso-wrap-style:square;v-text-anchor:top" coordsize="1022,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" path="m1013,l,1973r5,3l,1976r,2l1,1979r,1l2,1980r1,1l6,1981r2,-1l9,1979r,-1l1022,4r-5,-2l1013,xe" fillcolor="gray" stroked="f">
              <v:path arrowok="t" o:connecttype="custom" o:connectlocs="1013,506;0,2479;5,2482;0,2482;0,2484;1,2485;1,2486;2,2486;3,2487;6,2487;8,2486;9,2485;9,2484;1022,510;1017,508;1013,506" o:connectangles="0,0,0,0,0,0,0,0,0,0,0,0,0,0,0,0"/>
            </v:shape>
            <v:shape id="Freeform 1019" o:spid="_x0000_s4125" style="position:absolute;left:3909;top:508;width:1832;height:1974;visibility:visible;mso-wrap-style:square;v-text-anchor:top" coordsize="1832,1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" path="m1012,l,1974,1832,724r-10,-14l1746,607r-48,-60l1647,488r-53,-56l1540,377r-57,-53l1425,274r-60,-49l1303,178r-70,-48l1161,84,1088,40,1012,xe" fillcolor="red" stroked="f">
              <v:path arrowok="t" o:connecttype="custom" o:connectlocs="1012,508;0,2482;1832,1232;1822,1218;1746,1115;1698,1055;1647,996;1594,940;1540,885;1483,832;1425,782;1365,733;1303,686;1233,638;1161,592;1088,548;1012,508" o:connectangles="0,0,0,0,0,0,0,0,0,0,0,0,0,0,0,0,0"/>
            </v:shape>
            <v:shape id="AutoShape 1018" o:spid="_x0000_s4124" style="position:absolute;left:5208;top:682;width:538;height:554;visibility:visible" coordsize="538,5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" adj="0,,0" path="m538,550r-5,l536,554r1,l537,553r1,-1l538,550xm7,l4,4,,9,62,55r60,49l180,154r57,53l291,262r53,56l394,377r49,60l489,498r10,14l509,525r10,14l528,553r5,-3l538,550r,-2l537,547r-9,-14l452,430,403,369,352,311,299,254,244,199,188,146,129,95,69,46,7,xe" fillcolor="gray" stroked="f">
              <v:stroke joinstyle="round"/>
              <v:formulas/>
              <v:path arrowok="t" o:connecttype="custom" o:connectlocs="538,1232;533,1232;536,1236;537,1236;537,1235;538,1234;538,1232;7,682;4,686;0,691;62,737;122,786;180,836;237,889;291,944;344,1000;394,1059;443,1119;489,1180;499,1194;509,1207;519,1221;528,1235;533,1232;538,1232;538,1230;537,1229;528,1215;452,1112;403,1051;352,993;299,936;244,881;188,828;129,777;69,728;7,682" o:connectangles="0,0,0,0,0,0,0,0,0,0,0,0,0,0,0,0,0,0,0,0,0,0,0,0,0,0,0,0,0,0,0,0,0,0,0,0,0"/>
            </v:shape>
            <v:shape id="Picture 1017" o:spid="_x0000_s4123" type="#_x0000_t75" style="position:absolute;left:4917;top:503;width:29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">
              <v:imagedata r:id="rId74" o:title=""/>
            </v:shape>
            <v:shape id="AutoShape 1016" o:spid="_x0000_s4122" style="position:absolute;left:3904;top:506;width:1840;height:1981;visibility:visible" coordsize="1840,19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" adj="0,,0" path="m1013,l,1973r,5l1,1979r,1l2,1980r1,1l6,1981r2,-1l39,1959r-20,l1022,4r-5,-2l1013,xm1834,722l19,1959r20,l1840,730r-6,-8xe" fillcolor="gray" stroked="f">
              <v:stroke joinstyle="round"/>
              <v:formulas/>
              <v:path arrowok="t" o:connecttype="custom" o:connectlocs="1013,506;0,2479;0,2484;1,2485;1,2486;2,2486;3,2487;6,2487;8,2486;39,2465;19,2465;1022,510;1017,508;1013,506;1834,1228;19,2465;39,2465;1840,1236;1834,1228" o:connectangles="0,0,0,0,0,0,0,0,0,0,0,0,0,0,0,0,0,0,0"/>
            </v:shape>
            <v:shape id="Freeform 1015" o:spid="_x0000_s4121" style="position:absolute;left:3909;top:1232;width:2216;height:2950;visibility:visible;mso-wrap-style:square;v-text-anchor:top" coordsize="2216,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" path="m1832,l,1250,1423,2950r59,-51l1538,2846r55,-55l1646,2734r51,-58l1746,2615r47,-62l1837,2489r42,-64l1919,2358r38,-67l1992,2222r33,-70l2055,2080r27,-72l2108,1935r22,-74l2150,1786r18,-76l2183,1634r12,-76l2204,1481r7,-77l2215,1327r1,-77l2215,1172r-4,-78l2204,1017r-9,-77l2183,864r-15,-76l2150,712r-20,-75l2108,563r-26,-74l2054,416r-31,-73l1990,272r-36,-70l1916,134,1875,66,1832,xe" fillcolor="#f93" stroked="f">
              <v:path arrowok="t" o:connecttype="custom" o:connectlocs="1832,1232;0,2482;1423,4182;1482,4131;1538,4078;1593,4023;1646,3966;1697,3908;1746,3847;1793,3785;1837,3721;1879,3657;1919,3590;1957,3523;1992,3454;2025,3384;2055,3312;2082,3240;2108,3167;2130,3093;2150,3018;2168,2942;2183,2866;2195,2790;2204,2713;2211,2636;2215,2559;2216,2482;2215,2404;2211,2326;2204,2249;2195,2172;2183,2096;2168,2020;2150,1944;2130,1869;2108,1795;2082,1721;2054,1648;2023,1575;1990,1504;1954,1434;1916,1366;1875,1298;1832,1232" o:connectangles="0,0,0,0,0,0,0,0,0,0,0,0,0,0,0,0,0,0,0,0,0,0,0,0,0,0,0,0,0,0,0,0,0,0,0,0,0,0,0,0,0,0,0,0,0"/>
            </v:shape>
            <v:shape id="AutoShape 1014" o:spid="_x0000_s4120" style="position:absolute;left:3904;top:1227;width:2227;height:2961;visibility:visible" coordsize="2227,29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" adj="0,,0" path="m1436,2955r-8,l1424,2959r2,2l1430,2961r,-1l1431,2960r,-1l1436,2955xm1838,r-3,l1834,1,2,1250r-2,2l,1258r1,l1424,2959r4,-4l1436,2955r8,-7l1429,2948,13,1256,1835,13r13,l1841,2r,-1l1840,1,1838,xm2216,1037r,221l2215,1332r-4,77l2204,1486r-9,76l2183,1639r-15,75l2150,1790r-20,74l2108,1938r-26,73l2055,2083r-30,71l1992,2224r-35,69l1920,2360r-40,66l1838,2491r-45,64l1747,2617r-49,60l1647,2736r-53,56l1540,2847r-57,53l1429,2948r15,l1490,2908r57,-53l1602,2800r53,-57l1706,2684r50,-60l1803,2562r44,-64l1889,2433r40,-67l1966,2298r36,-69l2034,2159r31,-71l2092,2015r26,-73l2140,1867r21,-75l2178,1717r15,-76l2205,1564r10,-77l2222,1410r4,-78l2227,1258r,-8l2226,1177r-4,-78l2216,1037xm1848,13r-13,l1875,74r41,67l1954,210r36,70l2023,351r31,72l2082,496r26,74l2130,644r20,74l2168,794r15,76l2195,946r9,77l2211,1100r4,77l2216,1255r,-218l2205,944r-12,-76l2178,791r-17,-75l2140,641r-22,-75l2092,492r-28,-73l2033,346r-33,-71l1964,205r-39,-69l1884,68,1848,13xe" fillcolor="gray" stroked="f">
              <v:stroke joinstyle="round"/>
              <v:formulas/>
              <v:path arrowok="t" o:connecttype="custom" o:connectlocs="1428,4182;1426,4188;1430,4187;1431,4186;1838,1227;1834,1228;0,2479;1,2485;1428,4182;1444,4175;13,2483;1848,1240;1841,1228;1838,1227;2216,2485;2211,2636;2195,2789;2168,2941;2130,3091;2082,3238;2025,3381;1957,3520;1880,3653;1793,3782;1698,3904;1594,4019;1483,4127;1444,4175;1547,4082;1655,3970;1756,3851;1847,3725;1929,3593;2002,3456;2065,3315;2118,3169;2161,3019;2193,2868;2215,2714;2226,2559;2227,2477;2222,2326;1848,1240;1875,1301;1954,1437;2023,1578;2082,1723;2130,1871;2168,2021;2195,2173;2211,2327;2216,2482;2205,2171;2178,2018;2140,1868;2092,1719;2033,1573;1964,1432;1884,1295" o:connectangles="0,0,0,0,0,0,0,0,0,0,0,0,0,0,0,0,0,0,0,0,0,0,0,0,0,0,0,0,0,0,0,0,0,0,0,0,0,0,0,0,0,0,0,0,0,0,0,0,0,0,0,0,0,0,0,0,0,0,0"/>
            </v:shape>
            <v:shape id="Freeform 1013" o:spid="_x0000_s4119" style="position:absolute;left:1898;top:2482;width:3434;height:2218;visibility:visible;mso-wrap-style:square;v-text-anchor:top" coordsize="3434,2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" path="m2011,l,933r38,78l79,1086r43,74l168,1233r49,70l264,1365r49,60l364,1484r52,56l471,1595r57,53l586,1699r60,48l708,1794r63,44l836,1881r66,40l970,1958r69,35l1109,2026r71,30l1252,2084r73,25l1399,2132r75,20l1550,2169r75,15l1702,2196r77,10l1856,2213r77,4l2010,2218r78,-1l2165,2213r78,-7l2319,2196r77,-12l2472,2169r75,-17l2622,2132r74,-23l2769,2084r72,-28l2913,2026r70,-33l3051,1958r68,-37l3185,1881r65,-43l3314,1794r61,-46l3434,1700,2011,xe" fillcolor="#cc0" stroked="f">
              <v:path arrowok="t" o:connecttype="custom" o:connectlocs="2011,2482;0,3415;38,3493;79,3568;122,3642;168,3715;217,3785;264,3847;313,3907;364,3966;416,4022;471,4077;528,4130;586,4181;646,4229;708,4276;771,4320;836,4363;902,4403;970,4440;1039,4475;1109,4508;1180,4538;1252,4566;1325,4591;1399,4614;1474,4634;1550,4651;1625,4666;1702,4678;1779,4688;1856,4695;1933,4699;2010,4700;2088,4699;2165,4695;2243,4688;2319,4678;2396,4666;2472,4651;2547,4634;2622,4614;2696,4591;2769,4566;2841,4538;2913,4508;2983,4475;3051,4440;3119,4403;3185,4363;3250,4320;3314,4276;3375,4230;3434,4182;2011,2482" o:connectangles="0,0,0,0,0,0,0,0,0,0,0,0,0,0,0,0,0,0,0,0,0,0,0,0,0,0,0,0,0,0,0,0,0,0,0,0,0,0,0,0,0,0,0,0,0,0,0,0,0,0,0,0,0,0,0"/>
            </v:shape>
            <v:shape id="Picture 1012" o:spid="_x0000_s4118" type="#_x0000_t75" style="position:absolute;left:1893;top:3410;width:227;height:3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">
              <v:imagedata r:id="rId75" o:title=""/>
            </v:shape>
            <v:shape id="AutoShape 1011" o:spid="_x0000_s4117" style="position:absolute;left:2111;top:3782;width:3104;height:924;visibility:visible" coordsize="3104,9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" adj="0,,0" path="m9,l,7,47,68r49,61l147,187r52,57l254,299r57,53l369,403r60,49l491,498r64,45l620,585r67,40l755,663r69,35l894,731r71,30l1038,789r73,25l1185,837r75,20l1336,875r76,14l1488,902r77,9l1642,918r78,4l1797,924r78,-2l1953,918r55,-5l1797,913r-77,-1l1643,908r-77,-7l1490,891r-76,-12l1338,864r-75,-17l1188,827r-74,-23l1041,779,969,751,898,721,828,688,760,653,692,616,626,576,562,534,498,489,436,443,376,394,318,344,262,291,207,236,155,180,104,122,55,61,9,xm3097,489r-63,45l2969,576r-66,40l2836,653r-69,35l2697,721r-71,30l2554,779r-73,25l2407,827r-74,20l2258,864r-76,15l2106,891r-77,10l1952,908r-77,4l1797,913r211,l2030,911r77,-9l2184,889r76,-14l2335,857r75,-20l2485,814r73,-25l2630,761r72,-30l2772,698r69,-35l2909,625r66,-40l3040,543r64,-45l3101,494r-4,-5xe" fillcolor="gray" stroked="f">
              <v:stroke joinstyle="round"/>
              <v:formulas/>
              <v:path arrowok="t" o:connecttype="custom" o:connectlocs="0,3789;96,3911;199,4026;311,4134;429,4234;555,4325;687,4407;824,4480;965,4543;1111,4596;1260,4639;1412,4671;1565,4693;1720,4704;1875,4704;2008,4695;1720,4694;1566,4683;1414,4661;1263,4629;1114,4586;969,4533;828,4470;692,4398;562,4316;436,4225;318,4126;207,4018;104,3904;9,3782;3034,4316;2903,4398;2767,4470;2626,4533;2481,4586;2333,4629;2182,4661;2029,4683;1875,4694;2008,4695;2107,4684;2260,4657;2410,4619;2558,4571;2702,4513;2841,4445;2975,4367;3104,4280;3097,4271" o:connectangles="0,0,0,0,0,0,0,0,0,0,0,0,0,0,0,0,0,0,0,0,0,0,0,0,0,0,0,0,0,0,0,0,0,0,0,0,0,0,0,0,0,0,0,0,0,0,0,0,0"/>
            </v:shape>
            <v:shape id="Picture 1010" o:spid="_x0000_s4116" type="#_x0000_t75" style="position:absolute;left:5208;top:4178;width:129;height:1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">
              <v:imagedata r:id="rId76" o:title=""/>
            </v:shape>
            <v:shape id="AutoShape 1009" o:spid="_x0000_s4115" style="position:absolute;left:1896;top:2476;width:3440;height:1710;visibility:visible" coordsize="3440,17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" adj="0,,0" path="m2025,12r-13,l3432,1710r8,-7l2025,12xm2014,r-4,l,934r2,5l5,944,2012,12r13,l2017,2r-1,-1l2014,xe" fillcolor="gray" stroked="f">
              <v:stroke joinstyle="round"/>
              <v:formulas/>
              <v:path arrowok="t" o:connecttype="custom" o:connectlocs="2025,2488;2012,2488;3432,4186;3440,4179;2025,2488;2014,2476;2010,2476;0,3410;2,3415;5,3420;2012,2488;2025,2488;2017,2478;2016,2477;2014,2476" o:connectangles="0,0,0,0,0,0,0,0,0,0,0,0,0,0,0"/>
            </v:shape>
            <v:shape id="Freeform 1008" o:spid="_x0000_s4114" style="position:absolute;left:1692;top:478;width:2217;height:2937;visibility:visible;mso-wrap-style:square;v-text-anchor:top" coordsize="2217,2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" path="m1263,r-73,37l1118,76r-70,41l980,162r-66,46l852,255r-60,49l734,354r-57,53l622,462r-52,56l519,577r-49,60l423,699r-44,64l337,828r-40,66l260,962r-36,68l192,1100r-30,72l134,1244r-25,73l86,1391r-20,75l49,1542r-15,76l22,1694r-10,77l5,1848r-4,77l,2003r1,77l5,2158r7,77l21,2312r12,76l48,2464r18,76l86,2615r23,74l130,2752r24,63l179,2876r27,61l2217,2004,1263,xe" fillcolor="#3c3" stroked="f">
              <v:path arrowok="t" o:connecttype="custom" o:connectlocs="1263,478;1190,515;1118,554;1048,595;980,640;914,686;852,733;792,782;734,832;677,885;622,940;570,996;519,1055;470,1115;423,1177;379,1241;337,1306;297,1372;260,1440;224,1508;192,1578;162,1650;134,1722;109,1795;86,1869;66,1944;49,2020;34,2096;22,2172;12,2249;5,2326;1,2403;0,2481;1,2558;5,2636;12,2713;21,2790;33,2866;48,2942;66,3018;86,3093;109,3167;130,3230;154,3293;179,3354;206,3415;2217,2482;1263,478" o:connectangles="0,0,0,0,0,0,0,0,0,0,0,0,0,0,0,0,0,0,0,0,0,0,0,0,0,0,0,0,0,0,0,0,0,0,0,0,0,0,0,0,0,0,0,0,0,0,0,0"/>
            </v:shape>
            <v:shape id="Picture 1007" o:spid="_x0000_s4113" type="#_x0000_t75" style="position:absolute;left:2602;top:473;width:357;height:2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">
              <v:imagedata r:id="rId77" o:title=""/>
            </v:shape>
            <v:shape id="Freeform 1006" o:spid="_x0000_s4112" style="position:absolute;left:1687;top:682;width:922;height:2487;visibility:visible;mso-wrap-style:square;v-text-anchor:top" coordsize="922,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" path="m915,l853,46,793,95r-58,51l678,199r-55,55l571,311r-51,58l471,430r-47,61l379,555r-42,65l297,687r-37,68l225,824r-33,70l162,965r-28,73l108,1111r-22,75l66,1261r-18,75l34,1414r-13,75l12,1566r-7,77l1,1721,,1799r1,78l5,1954r7,78l21,2109r12,76l48,2262r18,75l86,2412r22,75l114,2485r5,-2l96,2409,76,2335,59,2259,44,2183,32,2107r-9,-77l16,1953r-4,-77l11,1799r-1,l12,1721r4,-77l22,1567r10,-76l44,1414r15,-75l76,1263r20,-74l119,1115r25,-73l172,970r30,-71l234,829r35,-69l307,693r40,-66l389,562r44,-64l479,437r49,-60l579,318r52,-56l686,207r56,-53l800,104,860,55,922,9,919,4,915,xe" fillcolor="gray" stroked="f">
              <v:path arrowok="t" o:connecttype="custom" o:connectlocs="853,728;735,828;623,936;520,1051;424,1173;337,1302;260,1437;192,1576;134,1720;86,1868;48,2018;21,2171;5,2325;0,2481;5,2636;21,2791;48,2944;86,3094;114,3167;96,3091;59,2941;32,2789;16,2635;11,2481;12,2403;22,2249;44,2096;76,1945;119,1797;172,1652;234,1511;307,1375;389,1244;479,1119;579,1000;686,889;800,786;922,691;915,682" o:connectangles="0,0,0,0,0,0,0,0,0,0,0,0,0,0,0,0,0,0,0,0,0,0,0,0,0,0,0,0,0,0,0,0,0,0,0,0,0,0,0"/>
            </v:shape>
            <v:shape id="Picture 1005" o:spid="_x0000_s4111" type="#_x0000_t75" style="position:absolute;left:1795;top:3165;width:108;height:2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">
              <v:imagedata r:id="rId78" o:title=""/>
            </v:shape>
            <v:shape id="Freeform 1004" o:spid="_x0000_s4110" style="position:absolute;left:1896;top:476;width:2018;height:2944;visibility:visible;mso-wrap-style:square;v-text-anchor:top" coordsize="2018,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" path="m1063,r-10,5l2005,2002,,2934r2,5l5,2944,2015,2011r,-1l2016,2010r1,-1l2017,2008r1,-1l2018,2003,1063,xe" fillcolor="gray" stroked="f">
              <v:path arrowok="t" o:connecttype="custom" o:connectlocs="1063,476;1053,481;2005,2478;0,3410;2,3415;5,3420;2015,2487;2015,2486;2016,2486;2017,2485;2017,2484;2018,2483;2018,2479;1063,476" o:connectangles="0,0,0,0,0,0,0,0,0,0,0,0,0,0"/>
            </v:shape>
            <v:shape id="Freeform 1003" o:spid="_x0000_s4109" style="position:absolute;left:2955;top:262;width:954;height:2220;visibility:visible;mso-wrap-style:square;v-text-anchor:top" coordsize="95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" path="m954,l876,1,799,5r-77,7l645,22,569,34,493,49,417,66,342,86r-74,23l200,133r-68,25l66,186,,216,954,2220,954,xe" fillcolor="green" stroked="f">
              <v:path arrowok="t" o:connecttype="custom" o:connectlocs="954,262;876,263;799,267;722,274;645,284;569,296;493,311;417,328;342,348;268,371;200,395;132,420;66,448;0,478;954,2482;954,262" o:connectangles="0,0,0,0,0,0,0,0,0,0,0,0,0,0,0,0"/>
            </v:shape>
            <v:shape id="Freeform 1002" o:spid="_x0000_s4108" style="position:absolute;left:3222;top:257;width:692;height:119;visibility:visible;mso-wrap-style:square;v-text-anchor:top" coordsize="69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" path="m690,r-3,l609,1,532,6r-78,6l377,22,301,34,225,49,149,66,74,86,,109r1,5l3,119,77,96,152,76,227,59,303,44,379,32r76,-9l532,16r78,-4l687,11r,-6l692,5r,-2l691,2r,-1l690,1r,-1xe" fillcolor="gray" stroked="f">
              <v:path arrowok="t" o:connecttype="custom" o:connectlocs="690,257;687,257;609,258;532,263;454,269;377,279;301,291;225,306;149,323;74,343;0,366;1,371;3,376;77,353;152,333;227,316;303,301;379,289;455,280;532,273;610,269;687,268;687,262;692,262;692,260;691,259;691,258;690,258;690,257" o:connectangles="0,0,0,0,0,0,0,0,0,0,0,0,0,0,0,0,0,0,0,0,0,0,0,0,0,0,0,0,0"/>
            </v:shape>
            <v:shape id="Picture 1001" o:spid="_x0000_s4107" type="#_x0000_t75" style="position:absolute;left:2949;top:366;width:276;height:1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">
              <v:imagedata r:id="rId79" o:title=""/>
            </v:shape>
            <v:shape id="Freeform 1000" o:spid="_x0000_s4106" style="position:absolute;left:2949;top:476;width:965;height:2011;visibility:visible;mso-wrap-style:square;v-text-anchor:top" coordsize="965,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" path="m10,l,5,955,2008r1,1l956,2010r1,l958,2011r3,l963,2010r1,-1l964,2008r1,-1l965,2006r-5,l965,2003,10,xe" fillcolor="gray" stroked="f">
              <v:path arrowok="t" o:connecttype="custom" o:connectlocs="10,476;0,481;955,2484;956,2485;956,2486;957,2486;958,2487;961,2487;963,2486;964,2485;964,2484;965,2483;965,2482;960,2482;965,2479;10,476" o:connectangles="0,0,0,0,0,0,0,0,0,0,0,0,0,0,0,0"/>
            </v:shape>
            <v:line id="Line 999" o:spid="_x0000_s4105" style="position:absolute;visibility:visible" from="3909,262" to="3909,2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" strokecolor="gray" strokeweight=".18308mm"/>
            <w10:wrap anchorx="page"/>
          </v:group>
        </w:pict>
      </w:r>
      <w:r w:rsidR="000A5348" w:rsidRPr="00A430A9">
        <w:rPr>
          <w:rFonts w:ascii="Arial"/>
          <w:spacing w:val="-3"/>
          <w:position w:val="1"/>
          <w:sz w:val="20"/>
          <w:lang w:val="pl-PL"/>
        </w:rPr>
        <w:t>7%</w:t>
      </w:r>
      <w:r w:rsidR="000A5348" w:rsidRPr="00A430A9">
        <w:rPr>
          <w:rFonts w:ascii="Arial"/>
          <w:spacing w:val="-3"/>
          <w:position w:val="1"/>
          <w:sz w:val="20"/>
          <w:lang w:val="pl-PL"/>
        </w:rPr>
        <w:tab/>
      </w:r>
      <w:r w:rsidR="000A5348" w:rsidRPr="00A430A9">
        <w:rPr>
          <w:rFonts w:ascii="Arial"/>
          <w:spacing w:val="-8"/>
          <w:sz w:val="20"/>
          <w:lang w:val="pl-PL"/>
        </w:rPr>
        <w:t>8%</w:t>
      </w:r>
    </w:p>
    <w:p w:rsidR="00DF6FBB" w:rsidRPr="00A430A9" w:rsidRDefault="00DF6FBB">
      <w:pPr>
        <w:pStyle w:val="Tekstpodstawowy"/>
        <w:spacing w:before="7"/>
        <w:rPr>
          <w:rFonts w:ascii="Arial"/>
          <w:sz w:val="24"/>
          <w:lang w:val="pl-PL"/>
        </w:rPr>
      </w:pPr>
    </w:p>
    <w:p w:rsidR="00DF6FBB" w:rsidRPr="00A430A9" w:rsidRDefault="000A5348">
      <w:pPr>
        <w:ind w:left="93" w:right="1135"/>
        <w:jc w:val="center"/>
        <w:rPr>
          <w:rFonts w:ascii="Arial"/>
          <w:sz w:val="20"/>
          <w:lang w:val="pl-PL"/>
        </w:rPr>
      </w:pPr>
      <w:r w:rsidRPr="00A430A9">
        <w:rPr>
          <w:rFonts w:ascii="Arial"/>
          <w:sz w:val="20"/>
          <w:lang w:val="pl-PL"/>
        </w:rPr>
        <w:t>8%</w:t>
      </w: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spacing w:before="1"/>
        <w:rPr>
          <w:rFonts w:ascii="Arial"/>
          <w:sz w:val="26"/>
          <w:lang w:val="pl-PL"/>
        </w:rPr>
      </w:pPr>
    </w:p>
    <w:p w:rsidR="00DF6FBB" w:rsidRPr="00A430A9" w:rsidRDefault="00DF6FBB">
      <w:pPr>
        <w:rPr>
          <w:rFonts w:ascii="Arial"/>
          <w:sz w:val="26"/>
          <w:lang w:val="pl-PL"/>
        </w:rPr>
        <w:sectPr w:rsidR="00DF6FBB" w:rsidRPr="00A430A9">
          <w:pgSz w:w="11920" w:h="16850"/>
          <w:pgMar w:top="540" w:right="460" w:bottom="480" w:left="740" w:header="0" w:footer="282" w:gutter="0"/>
          <w:cols w:space="708"/>
        </w:sectPr>
      </w:pPr>
    </w:p>
    <w:p w:rsidR="00DF6FBB" w:rsidRPr="00A430A9" w:rsidRDefault="000A5348">
      <w:pPr>
        <w:spacing w:before="75"/>
        <w:ind w:left="614" w:right="-1"/>
        <w:rPr>
          <w:rFonts w:ascii="Arial"/>
          <w:sz w:val="20"/>
          <w:lang w:val="pl-PL"/>
        </w:rPr>
      </w:pPr>
      <w:r w:rsidRPr="00A430A9">
        <w:rPr>
          <w:rFonts w:ascii="Arial"/>
          <w:spacing w:val="-8"/>
          <w:w w:val="95"/>
          <w:sz w:val="20"/>
          <w:lang w:val="pl-PL"/>
        </w:rPr>
        <w:lastRenderedPageBreak/>
        <w:t>25%</w:t>
      </w:r>
    </w:p>
    <w:p w:rsidR="00DF6FBB" w:rsidRPr="00A430A9" w:rsidRDefault="000A5348">
      <w:pPr>
        <w:pStyle w:val="Tekstpodstawowy"/>
        <w:rPr>
          <w:rFonts w:ascii="Arial"/>
          <w:sz w:val="20"/>
          <w:lang w:val="pl-PL"/>
        </w:rPr>
      </w:pPr>
      <w:r w:rsidRPr="00A430A9">
        <w:rPr>
          <w:lang w:val="pl-PL"/>
        </w:rPr>
        <w:br w:type="column"/>
      </w: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spacing w:before="8"/>
        <w:rPr>
          <w:rFonts w:ascii="Arial"/>
          <w:sz w:val="21"/>
          <w:lang w:val="pl-PL"/>
        </w:rPr>
      </w:pPr>
    </w:p>
    <w:p w:rsidR="00DF6FBB" w:rsidRPr="00A430A9" w:rsidRDefault="000A5348">
      <w:pPr>
        <w:ind w:left="614" w:right="-1"/>
        <w:rPr>
          <w:rFonts w:ascii="Arial"/>
          <w:sz w:val="20"/>
          <w:lang w:val="pl-PL"/>
        </w:rPr>
      </w:pPr>
      <w:r w:rsidRPr="00A430A9">
        <w:rPr>
          <w:rFonts w:ascii="Arial"/>
          <w:spacing w:val="-8"/>
          <w:w w:val="95"/>
          <w:sz w:val="20"/>
          <w:lang w:val="pl-PL"/>
        </w:rPr>
        <w:t>23%</w:t>
      </w:r>
    </w:p>
    <w:p w:rsidR="00DF6FBB" w:rsidRPr="00A430A9" w:rsidRDefault="000A5348">
      <w:pPr>
        <w:spacing w:before="77" w:line="290" w:lineRule="auto"/>
        <w:ind w:left="608" w:right="1596"/>
        <w:rPr>
          <w:rFonts w:ascii="Arial"/>
          <w:sz w:val="18"/>
          <w:lang w:val="pl-PL"/>
        </w:rPr>
      </w:pPr>
      <w:r w:rsidRPr="00A430A9">
        <w:rPr>
          <w:lang w:val="pl-PL"/>
        </w:rPr>
        <w:br w:type="column"/>
      </w:r>
      <w:r w:rsidRPr="00A430A9">
        <w:rPr>
          <w:rFonts w:ascii="Arial"/>
          <w:sz w:val="18"/>
          <w:lang w:val="pl-PL"/>
        </w:rPr>
        <w:lastRenderedPageBreak/>
        <w:t>1 - jestem bardzo niezadowolony 2</w:t>
      </w:r>
    </w:p>
    <w:p w:rsidR="00DF6FBB" w:rsidRPr="00A430A9" w:rsidRDefault="000A5348">
      <w:pPr>
        <w:spacing w:before="2"/>
        <w:ind w:left="608"/>
        <w:rPr>
          <w:rFonts w:ascii="Arial"/>
          <w:sz w:val="18"/>
          <w:lang w:val="pl-PL"/>
        </w:rPr>
      </w:pPr>
      <w:r>
        <w:rPr>
          <w:noProof/>
          <w:lang w:val="pl-PL" w:eastAsia="pl-PL"/>
        </w:rPr>
        <w:drawing>
          <wp:anchor distT="0" distB="0" distL="0" distR="0" simplePos="0" relativeHeight="2656" behindDoc="0" locked="0" layoutInCell="1" allowOverlap="1">
            <wp:simplePos x="0" y="0"/>
            <wp:positionH relativeFrom="page">
              <wp:posOffset>4472940</wp:posOffset>
            </wp:positionH>
            <wp:positionV relativeFrom="paragraph">
              <wp:posOffset>-291441</wp:posOffset>
            </wp:positionV>
            <wp:extent cx="74929" cy="74929"/>
            <wp:effectExtent l="0" t="0" r="0" b="0"/>
            <wp:wrapNone/>
            <wp:docPr id="79"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3.png"/>
                    <pic:cNvPicPr/>
                  </pic:nvPicPr>
                  <pic:blipFill>
                    <a:blip r:embed="rId80" cstate="print"/>
                    <a:stretch>
                      <a:fillRect/>
                    </a:stretch>
                  </pic:blipFill>
                  <pic:spPr>
                    <a:xfrm>
                      <a:off x="0" y="0"/>
                      <a:ext cx="74929" cy="74929"/>
                    </a:xfrm>
                    <a:prstGeom prst="rect">
                      <a:avLst/>
                    </a:prstGeom>
                  </pic:spPr>
                </pic:pic>
              </a:graphicData>
            </a:graphic>
          </wp:anchor>
        </w:drawing>
      </w:r>
      <w:r>
        <w:rPr>
          <w:noProof/>
          <w:lang w:val="pl-PL" w:eastAsia="pl-PL"/>
        </w:rPr>
        <w:drawing>
          <wp:anchor distT="0" distB="0" distL="0" distR="0" simplePos="0" relativeHeight="2680" behindDoc="0" locked="0" layoutInCell="1" allowOverlap="1">
            <wp:simplePos x="0" y="0"/>
            <wp:positionH relativeFrom="page">
              <wp:posOffset>4472940</wp:posOffset>
            </wp:positionH>
            <wp:positionV relativeFrom="paragraph">
              <wp:posOffset>-132056</wp:posOffset>
            </wp:positionV>
            <wp:extent cx="74929" cy="74929"/>
            <wp:effectExtent l="0" t="0" r="0" b="0"/>
            <wp:wrapNone/>
            <wp:docPr id="81"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64.png"/>
                    <pic:cNvPicPr/>
                  </pic:nvPicPr>
                  <pic:blipFill>
                    <a:blip r:embed="rId81" cstate="print"/>
                    <a:stretch>
                      <a:fillRect/>
                    </a:stretch>
                  </pic:blipFill>
                  <pic:spPr>
                    <a:xfrm>
                      <a:off x="0" y="0"/>
                      <a:ext cx="74929" cy="74929"/>
                    </a:xfrm>
                    <a:prstGeom prst="rect">
                      <a:avLst/>
                    </a:prstGeom>
                  </pic:spPr>
                </pic:pic>
              </a:graphicData>
            </a:graphic>
          </wp:anchor>
        </w:drawing>
      </w:r>
      <w:r>
        <w:rPr>
          <w:noProof/>
          <w:lang w:val="pl-PL" w:eastAsia="pl-PL"/>
        </w:rPr>
        <w:drawing>
          <wp:anchor distT="0" distB="0" distL="0" distR="0" simplePos="0" relativeHeight="2704" behindDoc="0" locked="0" layoutInCell="1" allowOverlap="1">
            <wp:simplePos x="0" y="0"/>
            <wp:positionH relativeFrom="page">
              <wp:posOffset>4472940</wp:posOffset>
            </wp:positionH>
            <wp:positionV relativeFrom="paragraph">
              <wp:posOffset>27328</wp:posOffset>
            </wp:positionV>
            <wp:extent cx="74929" cy="75564"/>
            <wp:effectExtent l="0" t="0" r="0" b="0"/>
            <wp:wrapNone/>
            <wp:docPr id="83"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65.png"/>
                    <pic:cNvPicPr/>
                  </pic:nvPicPr>
                  <pic:blipFill>
                    <a:blip r:embed="rId82" cstate="print"/>
                    <a:stretch>
                      <a:fillRect/>
                    </a:stretch>
                  </pic:blipFill>
                  <pic:spPr>
                    <a:xfrm>
                      <a:off x="0" y="0"/>
                      <a:ext cx="74929" cy="75564"/>
                    </a:xfrm>
                    <a:prstGeom prst="rect">
                      <a:avLst/>
                    </a:prstGeom>
                  </pic:spPr>
                </pic:pic>
              </a:graphicData>
            </a:graphic>
          </wp:anchor>
        </w:drawing>
      </w:r>
      <w:r w:rsidRPr="00A430A9">
        <w:rPr>
          <w:rFonts w:ascii="Arial"/>
          <w:w w:val="96"/>
          <w:sz w:val="18"/>
          <w:lang w:val="pl-PL"/>
        </w:rPr>
        <w:t>3</w:t>
      </w:r>
    </w:p>
    <w:p w:rsidR="00DF6FBB" w:rsidRPr="00A430A9" w:rsidRDefault="000A5348">
      <w:pPr>
        <w:spacing w:before="42"/>
        <w:ind w:left="608"/>
        <w:rPr>
          <w:rFonts w:ascii="Arial"/>
          <w:sz w:val="18"/>
          <w:lang w:val="pl-PL"/>
        </w:rPr>
      </w:pPr>
      <w:r>
        <w:rPr>
          <w:noProof/>
          <w:lang w:val="pl-PL" w:eastAsia="pl-PL"/>
        </w:rPr>
        <w:drawing>
          <wp:anchor distT="0" distB="0" distL="0" distR="0" simplePos="0" relativeHeight="2728" behindDoc="0" locked="0" layoutInCell="1" allowOverlap="1">
            <wp:simplePos x="0" y="0"/>
            <wp:positionH relativeFrom="page">
              <wp:posOffset>4472940</wp:posOffset>
            </wp:positionH>
            <wp:positionV relativeFrom="paragraph">
              <wp:posOffset>54251</wp:posOffset>
            </wp:positionV>
            <wp:extent cx="74929" cy="74931"/>
            <wp:effectExtent l="0" t="0" r="0" b="0"/>
            <wp:wrapNone/>
            <wp:docPr id="85"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6.png"/>
                    <pic:cNvPicPr/>
                  </pic:nvPicPr>
                  <pic:blipFill>
                    <a:blip r:embed="rId83" cstate="print"/>
                    <a:stretch>
                      <a:fillRect/>
                    </a:stretch>
                  </pic:blipFill>
                  <pic:spPr>
                    <a:xfrm>
                      <a:off x="0" y="0"/>
                      <a:ext cx="74929" cy="74931"/>
                    </a:xfrm>
                    <a:prstGeom prst="rect">
                      <a:avLst/>
                    </a:prstGeom>
                  </pic:spPr>
                </pic:pic>
              </a:graphicData>
            </a:graphic>
          </wp:anchor>
        </w:drawing>
      </w:r>
      <w:r w:rsidRPr="00A430A9">
        <w:rPr>
          <w:rFonts w:ascii="Arial"/>
          <w:w w:val="96"/>
          <w:sz w:val="18"/>
          <w:lang w:val="pl-PL"/>
        </w:rPr>
        <w:t>4</w:t>
      </w:r>
    </w:p>
    <w:p w:rsidR="00DF6FBB" w:rsidRPr="00A430A9" w:rsidRDefault="000A5348">
      <w:pPr>
        <w:spacing w:before="45"/>
        <w:ind w:left="608"/>
        <w:rPr>
          <w:rFonts w:ascii="Arial"/>
          <w:sz w:val="18"/>
          <w:lang w:val="pl-PL"/>
        </w:rPr>
      </w:pPr>
      <w:r>
        <w:rPr>
          <w:noProof/>
          <w:lang w:val="pl-PL" w:eastAsia="pl-PL"/>
        </w:rPr>
        <w:drawing>
          <wp:anchor distT="0" distB="0" distL="0" distR="0" simplePos="0" relativeHeight="2752" behindDoc="0" locked="0" layoutInCell="1" allowOverlap="1">
            <wp:simplePos x="0" y="0"/>
            <wp:positionH relativeFrom="page">
              <wp:posOffset>4472940</wp:posOffset>
            </wp:positionH>
            <wp:positionV relativeFrom="paragraph">
              <wp:posOffset>54888</wp:posOffset>
            </wp:positionV>
            <wp:extent cx="74929" cy="74929"/>
            <wp:effectExtent l="0" t="0" r="0" b="0"/>
            <wp:wrapNone/>
            <wp:docPr id="87"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7.png"/>
                    <pic:cNvPicPr/>
                  </pic:nvPicPr>
                  <pic:blipFill>
                    <a:blip r:embed="rId84"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5</w:t>
      </w:r>
    </w:p>
    <w:p w:rsidR="00DF6FBB" w:rsidRPr="00A430A9" w:rsidRDefault="000A5348">
      <w:pPr>
        <w:spacing w:before="42"/>
        <w:ind w:left="608" w:right="1596"/>
        <w:rPr>
          <w:rFonts w:ascii="Arial"/>
          <w:sz w:val="18"/>
          <w:lang w:val="pl-PL"/>
        </w:rPr>
      </w:pPr>
      <w:r>
        <w:rPr>
          <w:noProof/>
          <w:lang w:val="pl-PL" w:eastAsia="pl-PL"/>
        </w:rPr>
        <w:drawing>
          <wp:anchor distT="0" distB="0" distL="0" distR="0" simplePos="0" relativeHeight="2776" behindDoc="0" locked="0" layoutInCell="1" allowOverlap="1">
            <wp:simplePos x="0" y="0"/>
            <wp:positionH relativeFrom="page">
              <wp:posOffset>4472940</wp:posOffset>
            </wp:positionH>
            <wp:positionV relativeFrom="paragraph">
              <wp:posOffset>53872</wp:posOffset>
            </wp:positionV>
            <wp:extent cx="74929" cy="75564"/>
            <wp:effectExtent l="0" t="0" r="0" b="0"/>
            <wp:wrapNone/>
            <wp:docPr id="89"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8.png"/>
                    <pic:cNvPicPr/>
                  </pic:nvPicPr>
                  <pic:blipFill>
                    <a:blip r:embed="rId85" cstate="print"/>
                    <a:stretch>
                      <a:fillRect/>
                    </a:stretch>
                  </pic:blipFill>
                  <pic:spPr>
                    <a:xfrm>
                      <a:off x="0" y="0"/>
                      <a:ext cx="74929" cy="75564"/>
                    </a:xfrm>
                    <a:prstGeom prst="rect">
                      <a:avLst/>
                    </a:prstGeom>
                  </pic:spPr>
                </pic:pic>
              </a:graphicData>
            </a:graphic>
          </wp:anchor>
        </w:drawing>
      </w:r>
      <w:r w:rsidRPr="00A430A9">
        <w:rPr>
          <w:rFonts w:ascii="Arial"/>
          <w:sz w:val="18"/>
          <w:lang w:val="pl-PL"/>
        </w:rPr>
        <w:t>6 - jestem bardzo zadowolony</w:t>
      </w:r>
    </w:p>
    <w:p w:rsidR="00DF6FBB" w:rsidRPr="00A430A9" w:rsidRDefault="00DF6FBB">
      <w:pPr>
        <w:rPr>
          <w:rFonts w:ascii="Arial"/>
          <w:sz w:val="18"/>
          <w:lang w:val="pl-PL"/>
        </w:rPr>
        <w:sectPr w:rsidR="00DF6FBB" w:rsidRPr="00A430A9">
          <w:type w:val="continuous"/>
          <w:pgSz w:w="11920" w:h="16850"/>
          <w:pgMar w:top="1600" w:right="460" w:bottom="280" w:left="740" w:header="708" w:footer="708" w:gutter="0"/>
          <w:cols w:num="3" w:space="708" w:equalWidth="0">
            <w:col w:w="990" w:space="3844"/>
            <w:col w:w="990" w:space="40"/>
            <w:col w:w="4856"/>
          </w:cols>
        </w:sect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spacing w:before="10"/>
        <w:rPr>
          <w:rFonts w:ascii="Arial"/>
          <w:sz w:val="19"/>
          <w:lang w:val="pl-PL"/>
        </w:rPr>
      </w:pPr>
    </w:p>
    <w:p w:rsidR="00DF6FBB" w:rsidRPr="00A430A9" w:rsidRDefault="000A5348">
      <w:pPr>
        <w:spacing w:before="74"/>
        <w:ind w:left="2471"/>
        <w:rPr>
          <w:rFonts w:ascii="Arial"/>
          <w:sz w:val="20"/>
          <w:lang w:val="pl-PL"/>
        </w:rPr>
      </w:pPr>
      <w:r w:rsidRPr="00A430A9">
        <w:rPr>
          <w:rFonts w:ascii="Arial"/>
          <w:sz w:val="20"/>
          <w:lang w:val="pl-PL"/>
        </w:rPr>
        <w:t>29%</w:t>
      </w:r>
    </w:p>
    <w:p w:rsidR="00DF6FBB" w:rsidRPr="00A430A9" w:rsidRDefault="00DF6FBB">
      <w:pPr>
        <w:pStyle w:val="Tekstpodstawowy"/>
        <w:spacing w:before="10"/>
        <w:rPr>
          <w:rFonts w:ascii="Arial"/>
          <w:sz w:val="18"/>
          <w:lang w:val="pl-PL"/>
        </w:rPr>
      </w:pPr>
    </w:p>
    <w:p w:rsidR="00DF6FBB" w:rsidRPr="00A430A9" w:rsidRDefault="000A5348">
      <w:pPr>
        <w:ind w:left="112"/>
        <w:rPr>
          <w:i/>
          <w:sz w:val="20"/>
          <w:lang w:val="pl-PL"/>
        </w:rPr>
      </w:pPr>
      <w:r w:rsidRPr="00A430A9">
        <w:rPr>
          <w:i/>
          <w:sz w:val="20"/>
          <w:lang w:val="pl-PL"/>
        </w:rPr>
        <w:t>Źródło: badania własne (n=1059).</w:t>
      </w:r>
    </w:p>
    <w:p w:rsidR="00DF6FBB" w:rsidRPr="00A430A9" w:rsidRDefault="00DF6FBB">
      <w:pPr>
        <w:pStyle w:val="Tekstpodstawowy"/>
        <w:rPr>
          <w:i/>
          <w:sz w:val="20"/>
          <w:lang w:val="pl-PL"/>
        </w:rPr>
      </w:pPr>
    </w:p>
    <w:p w:rsidR="00DF6FBB" w:rsidRPr="00A430A9" w:rsidRDefault="000A5348">
      <w:pPr>
        <w:pStyle w:val="Tekstpodstawowy"/>
        <w:spacing w:before="140"/>
        <w:ind w:left="112" w:right="110" w:firstLine="708"/>
        <w:jc w:val="both"/>
        <w:rPr>
          <w:lang w:val="pl-PL"/>
        </w:rPr>
      </w:pPr>
      <w:r w:rsidRPr="00A430A9">
        <w:rPr>
          <w:lang w:val="pl-PL"/>
        </w:rPr>
        <w:t>Ciekawie prezentują się opnie respondentów w odniesieniu do dwóch kolejnych kategorii: edukacji i ochrony zdrowia. Są to skomplikowane systemy, których braki i niedociągnięcia są szeroko komentowane w polskim społeczeństwie. Ich funkcjonowanie jest też uzależnione raczej od decyzji podejmowanych na szczeblu centralnym,    a nie lokalnym (dotyczy to w większym zakresie systemu ochrony</w:t>
      </w:r>
      <w:r w:rsidRPr="00A430A9">
        <w:rPr>
          <w:spacing w:val="-35"/>
          <w:lang w:val="pl-PL"/>
        </w:rPr>
        <w:t xml:space="preserve"> </w:t>
      </w:r>
      <w:r w:rsidRPr="00A430A9">
        <w:rPr>
          <w:lang w:val="pl-PL"/>
        </w:rPr>
        <w:t>zdrowia).</w:t>
      </w:r>
    </w:p>
    <w:p w:rsidR="00DF6FBB" w:rsidRPr="00A430A9" w:rsidRDefault="00DF6FBB">
      <w:pPr>
        <w:jc w:val="both"/>
        <w:rPr>
          <w:lang w:val="pl-PL"/>
        </w:rPr>
        <w:sectPr w:rsidR="00DF6FBB" w:rsidRPr="00A430A9">
          <w:type w:val="continuous"/>
          <w:pgSz w:w="11920" w:h="16850"/>
          <w:pgMar w:top="1600" w:right="460" w:bottom="280" w:left="740" w:header="708" w:footer="708" w:gutter="0"/>
          <w:cols w:space="708"/>
        </w:sectPr>
      </w:pPr>
    </w:p>
    <w:p w:rsidR="00DF6FBB" w:rsidRPr="00A430A9" w:rsidRDefault="000A5348">
      <w:pPr>
        <w:pStyle w:val="Tekstpodstawowy"/>
        <w:spacing w:before="55"/>
        <w:ind w:left="112" w:right="374" w:firstLine="708"/>
        <w:rPr>
          <w:lang w:val="pl-PL"/>
        </w:rPr>
      </w:pPr>
      <w:r w:rsidRPr="00A430A9">
        <w:rPr>
          <w:lang w:val="pl-PL"/>
        </w:rPr>
        <w:lastRenderedPageBreak/>
        <w:t>Tymczasem w kategorii edukacja, opinie mieszkańców są zaskakująco pozytywne, wyraźnie zadowolonych jest aż 32% mieszkańców (niezadowoleni i bardzo niezadowoleni stanowią raptem 16%).</w:t>
      </w:r>
    </w:p>
    <w:p w:rsidR="00DF6FBB" w:rsidRPr="00A430A9" w:rsidRDefault="00DF6FBB">
      <w:pPr>
        <w:pStyle w:val="Tekstpodstawowy"/>
        <w:rPr>
          <w:lang w:val="pl-PL"/>
        </w:rPr>
      </w:pPr>
    </w:p>
    <w:p w:rsidR="00DF6FBB" w:rsidRPr="00A430A9" w:rsidRDefault="000A5348">
      <w:pPr>
        <w:spacing w:before="127"/>
        <w:ind w:left="112"/>
        <w:rPr>
          <w:b/>
          <w:sz w:val="20"/>
          <w:lang w:val="pl-PL"/>
        </w:rPr>
      </w:pPr>
      <w:r w:rsidRPr="00A430A9">
        <w:rPr>
          <w:b/>
          <w:sz w:val="20"/>
          <w:lang w:val="pl-PL"/>
        </w:rPr>
        <w:t>Wykres 9. Zadowolenie mieszkańców w odniesieniu do ochrony zdrowia</w:t>
      </w:r>
    </w:p>
    <w:p w:rsidR="00DF6FBB" w:rsidRPr="00A430A9" w:rsidRDefault="00DF6FBB">
      <w:pPr>
        <w:pStyle w:val="Tekstpodstawowy"/>
        <w:rPr>
          <w:b/>
          <w:sz w:val="20"/>
          <w:lang w:val="pl-PL"/>
        </w:rPr>
      </w:pPr>
    </w:p>
    <w:p w:rsidR="00DF6FBB" w:rsidRPr="00A430A9" w:rsidRDefault="00DF6FBB">
      <w:pPr>
        <w:pStyle w:val="Tekstpodstawowy"/>
        <w:rPr>
          <w:b/>
          <w:sz w:val="18"/>
          <w:lang w:val="pl-PL"/>
        </w:rPr>
      </w:pPr>
    </w:p>
    <w:p w:rsidR="00DF6FBB" w:rsidRPr="00A430A9" w:rsidRDefault="00DF6FBB">
      <w:pPr>
        <w:rPr>
          <w:sz w:val="18"/>
          <w:lang w:val="pl-PL"/>
        </w:rPr>
        <w:sectPr w:rsidR="00DF6FBB" w:rsidRPr="00A430A9">
          <w:pgSz w:w="11920" w:h="16850"/>
          <w:pgMar w:top="480" w:right="460" w:bottom="480" w:left="740" w:header="0" w:footer="282" w:gutter="0"/>
          <w:cols w:space="708"/>
        </w:sectPr>
      </w:pPr>
    </w:p>
    <w:p w:rsidR="00DF6FBB" w:rsidRPr="00A430A9" w:rsidRDefault="00DF6FBB">
      <w:pPr>
        <w:pStyle w:val="Tekstpodstawowy"/>
        <w:rPr>
          <w:b/>
          <w:sz w:val="20"/>
          <w:lang w:val="pl-PL"/>
        </w:rPr>
      </w:pPr>
    </w:p>
    <w:p w:rsidR="00DF6FBB" w:rsidRPr="00A430A9" w:rsidRDefault="00DF6FBB">
      <w:pPr>
        <w:pStyle w:val="Tekstpodstawowy"/>
        <w:rPr>
          <w:b/>
          <w:sz w:val="20"/>
          <w:lang w:val="pl-PL"/>
        </w:rPr>
      </w:pPr>
    </w:p>
    <w:p w:rsidR="00DF6FBB" w:rsidRPr="00A430A9" w:rsidRDefault="000A5348">
      <w:pPr>
        <w:spacing w:before="116"/>
        <w:jc w:val="right"/>
        <w:rPr>
          <w:rFonts w:ascii="Arial"/>
          <w:sz w:val="20"/>
          <w:lang w:val="pl-PL"/>
        </w:rPr>
      </w:pPr>
      <w:r w:rsidRPr="00A430A9">
        <w:rPr>
          <w:rFonts w:ascii="Arial"/>
          <w:w w:val="90"/>
          <w:sz w:val="20"/>
          <w:lang w:val="pl-PL"/>
        </w:rPr>
        <w:t>13%</w:t>
      </w:r>
    </w:p>
    <w:p w:rsidR="00DF6FBB" w:rsidRPr="00A430A9" w:rsidRDefault="000A5348">
      <w:pPr>
        <w:tabs>
          <w:tab w:val="left" w:pos="2028"/>
        </w:tabs>
        <w:spacing w:before="73"/>
        <w:ind w:left="939"/>
        <w:rPr>
          <w:rFonts w:ascii="Arial"/>
          <w:sz w:val="20"/>
          <w:lang w:val="pl-PL"/>
        </w:rPr>
      </w:pPr>
      <w:r w:rsidRPr="00A430A9">
        <w:rPr>
          <w:lang w:val="pl-PL"/>
        </w:rPr>
        <w:br w:type="column"/>
      </w:r>
      <w:r w:rsidRPr="00A430A9">
        <w:rPr>
          <w:rFonts w:ascii="Arial"/>
          <w:spacing w:val="-3"/>
          <w:position w:val="13"/>
          <w:sz w:val="20"/>
          <w:lang w:val="pl-PL"/>
        </w:rPr>
        <w:lastRenderedPageBreak/>
        <w:t>5%</w:t>
      </w:r>
      <w:r w:rsidRPr="00A430A9">
        <w:rPr>
          <w:rFonts w:ascii="Arial"/>
          <w:spacing w:val="-3"/>
          <w:position w:val="13"/>
          <w:sz w:val="20"/>
          <w:lang w:val="pl-PL"/>
        </w:rPr>
        <w:tab/>
      </w:r>
      <w:r w:rsidRPr="00A430A9">
        <w:rPr>
          <w:rFonts w:ascii="Arial"/>
          <w:spacing w:val="-8"/>
          <w:sz w:val="20"/>
          <w:lang w:val="pl-PL"/>
        </w:rPr>
        <w:t>12%</w:t>
      </w:r>
    </w:p>
    <w:p w:rsidR="00DF6FBB" w:rsidRPr="00A430A9" w:rsidRDefault="00DF6FBB">
      <w:pPr>
        <w:rPr>
          <w:rFonts w:ascii="Arial"/>
          <w:sz w:val="20"/>
          <w:lang w:val="pl-PL"/>
        </w:rPr>
        <w:sectPr w:rsidR="00DF6FBB" w:rsidRPr="00A430A9">
          <w:type w:val="continuous"/>
          <w:pgSz w:w="11920" w:h="16850"/>
          <w:pgMar w:top="1600" w:right="460" w:bottom="280" w:left="740" w:header="708" w:footer="708" w:gutter="0"/>
          <w:cols w:num="2" w:space="708" w:equalWidth="0">
            <w:col w:w="1877" w:space="40"/>
            <w:col w:w="8803"/>
          </w:cols>
        </w:sectPr>
      </w:pPr>
    </w:p>
    <w:p w:rsidR="00DF6FBB" w:rsidRPr="00A430A9" w:rsidRDefault="00DF6FBB">
      <w:pPr>
        <w:pStyle w:val="Tekstpodstawowy"/>
        <w:rPr>
          <w:rFonts w:ascii="Arial"/>
          <w:sz w:val="20"/>
          <w:lang w:val="pl-PL"/>
        </w:rPr>
      </w:pPr>
    </w:p>
    <w:p w:rsidR="00DF6FBB" w:rsidRPr="00A430A9" w:rsidRDefault="00DF6FBB">
      <w:pPr>
        <w:pStyle w:val="Tekstpodstawowy"/>
        <w:spacing w:before="6"/>
        <w:rPr>
          <w:rFonts w:ascii="Arial"/>
          <w:sz w:val="26"/>
          <w:lang w:val="pl-PL"/>
        </w:rPr>
      </w:pPr>
    </w:p>
    <w:p w:rsidR="00DF6FBB" w:rsidRPr="00A430A9" w:rsidRDefault="00DF6FBB">
      <w:pPr>
        <w:rPr>
          <w:rFonts w:ascii="Arial"/>
          <w:sz w:val="26"/>
          <w:lang w:val="pl-PL"/>
        </w:rPr>
        <w:sectPr w:rsidR="00DF6FBB" w:rsidRPr="00A430A9">
          <w:type w:val="continuous"/>
          <w:pgSz w:w="11920" w:h="16850"/>
          <w:pgMar w:top="1600" w:right="460" w:bottom="280" w:left="740" w:header="708" w:footer="708" w:gutter="0"/>
          <w:cols w:space="708"/>
        </w:sect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0A5348">
      <w:pPr>
        <w:spacing w:before="167"/>
        <w:jc w:val="right"/>
        <w:rPr>
          <w:rFonts w:ascii="Arial"/>
          <w:sz w:val="20"/>
          <w:lang w:val="pl-PL"/>
        </w:rPr>
      </w:pPr>
      <w:r w:rsidRPr="00A430A9">
        <w:rPr>
          <w:rFonts w:ascii="Arial"/>
          <w:w w:val="90"/>
          <w:sz w:val="20"/>
          <w:lang w:val="pl-PL"/>
        </w:rPr>
        <w:t>26%</w:t>
      </w:r>
    </w:p>
    <w:p w:rsidR="00DF6FBB" w:rsidRPr="00A430A9" w:rsidRDefault="000A5348">
      <w:pPr>
        <w:pStyle w:val="Tekstpodstawowy"/>
        <w:rPr>
          <w:rFonts w:ascii="Arial"/>
          <w:sz w:val="20"/>
          <w:lang w:val="pl-PL"/>
        </w:rPr>
      </w:pPr>
      <w:r w:rsidRPr="00A430A9">
        <w:rPr>
          <w:lang w:val="pl-PL"/>
        </w:rPr>
        <w:br w:type="column"/>
      </w:r>
    </w:p>
    <w:p w:rsidR="00DF6FBB" w:rsidRPr="00A430A9" w:rsidRDefault="00DF6FBB">
      <w:pPr>
        <w:pStyle w:val="Tekstpodstawowy"/>
        <w:spacing w:before="8"/>
        <w:rPr>
          <w:rFonts w:ascii="Arial"/>
          <w:sz w:val="19"/>
          <w:lang w:val="pl-PL"/>
        </w:rPr>
      </w:pPr>
    </w:p>
    <w:p w:rsidR="00DF6FBB" w:rsidRPr="00A430A9" w:rsidRDefault="000A5348">
      <w:pPr>
        <w:jc w:val="right"/>
        <w:rPr>
          <w:rFonts w:ascii="Arial"/>
          <w:sz w:val="20"/>
          <w:lang w:val="pl-PL"/>
        </w:rPr>
      </w:pPr>
      <w:r w:rsidRPr="00A430A9">
        <w:rPr>
          <w:rFonts w:ascii="Arial"/>
          <w:w w:val="90"/>
          <w:sz w:val="20"/>
          <w:lang w:val="pl-PL"/>
        </w:rPr>
        <w:t>18%</w:t>
      </w:r>
    </w:p>
    <w:p w:rsidR="00DF6FBB" w:rsidRPr="00A430A9" w:rsidRDefault="000A5348">
      <w:pPr>
        <w:spacing w:before="77" w:line="259" w:lineRule="auto"/>
        <w:ind w:left="670" w:right="2773"/>
        <w:rPr>
          <w:rFonts w:ascii="Arial"/>
          <w:sz w:val="18"/>
          <w:lang w:val="pl-PL"/>
        </w:rPr>
      </w:pPr>
      <w:r w:rsidRPr="00A430A9">
        <w:rPr>
          <w:lang w:val="pl-PL"/>
        </w:rPr>
        <w:br w:type="column"/>
      </w:r>
      <w:r w:rsidRPr="00A430A9">
        <w:rPr>
          <w:rFonts w:ascii="Arial"/>
          <w:sz w:val="18"/>
          <w:lang w:val="pl-PL"/>
        </w:rPr>
        <w:lastRenderedPageBreak/>
        <w:t>1 - jestem bardzo niezadowolony</w:t>
      </w:r>
    </w:p>
    <w:p w:rsidR="00DF6FBB" w:rsidRPr="00A430A9" w:rsidRDefault="000A5348">
      <w:pPr>
        <w:spacing w:before="26"/>
        <w:ind w:left="670"/>
        <w:rPr>
          <w:rFonts w:ascii="Arial"/>
          <w:sz w:val="18"/>
          <w:lang w:val="pl-PL"/>
        </w:rPr>
      </w:pPr>
      <w:r>
        <w:rPr>
          <w:noProof/>
          <w:lang w:val="pl-PL" w:eastAsia="pl-PL"/>
        </w:rPr>
        <w:drawing>
          <wp:anchor distT="0" distB="0" distL="0" distR="0" simplePos="0" relativeHeight="2944" behindDoc="0" locked="0" layoutInCell="1" allowOverlap="1">
            <wp:simplePos x="0" y="0"/>
            <wp:positionH relativeFrom="page">
              <wp:posOffset>4513579</wp:posOffset>
            </wp:positionH>
            <wp:positionV relativeFrom="paragraph">
              <wp:posOffset>-269724</wp:posOffset>
            </wp:positionV>
            <wp:extent cx="75564" cy="74929"/>
            <wp:effectExtent l="0" t="0" r="0" b="0"/>
            <wp:wrapNone/>
            <wp:docPr id="9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9.png"/>
                    <pic:cNvPicPr/>
                  </pic:nvPicPr>
                  <pic:blipFill>
                    <a:blip r:embed="rId86" cstate="print"/>
                    <a:stretch>
                      <a:fillRect/>
                    </a:stretch>
                  </pic:blipFill>
                  <pic:spPr>
                    <a:xfrm>
                      <a:off x="0" y="0"/>
                      <a:ext cx="75564" cy="74929"/>
                    </a:xfrm>
                    <a:prstGeom prst="rect">
                      <a:avLst/>
                    </a:prstGeom>
                  </pic:spPr>
                </pic:pic>
              </a:graphicData>
            </a:graphic>
          </wp:anchor>
        </w:drawing>
      </w:r>
      <w:r>
        <w:rPr>
          <w:noProof/>
          <w:lang w:val="pl-PL" w:eastAsia="pl-PL"/>
        </w:rPr>
        <w:drawing>
          <wp:anchor distT="0" distB="0" distL="0" distR="0" simplePos="0" relativeHeight="2968" behindDoc="0" locked="0" layoutInCell="1" allowOverlap="1">
            <wp:simplePos x="0" y="0"/>
            <wp:positionH relativeFrom="page">
              <wp:posOffset>4513579</wp:posOffset>
            </wp:positionH>
            <wp:positionV relativeFrom="paragraph">
              <wp:posOffset>44600</wp:posOffset>
            </wp:positionV>
            <wp:extent cx="75564" cy="74929"/>
            <wp:effectExtent l="0" t="0" r="0" b="0"/>
            <wp:wrapNone/>
            <wp:docPr id="93"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70.png"/>
                    <pic:cNvPicPr/>
                  </pic:nvPicPr>
                  <pic:blipFill>
                    <a:blip r:embed="rId87" cstate="print"/>
                    <a:stretch>
                      <a:fillRect/>
                    </a:stretch>
                  </pic:blipFill>
                  <pic:spPr>
                    <a:xfrm>
                      <a:off x="0" y="0"/>
                      <a:ext cx="75564" cy="74929"/>
                    </a:xfrm>
                    <a:prstGeom prst="rect">
                      <a:avLst/>
                    </a:prstGeom>
                  </pic:spPr>
                </pic:pic>
              </a:graphicData>
            </a:graphic>
          </wp:anchor>
        </w:drawing>
      </w:r>
      <w:r w:rsidRPr="00A430A9">
        <w:rPr>
          <w:rFonts w:ascii="Arial"/>
          <w:w w:val="99"/>
          <w:sz w:val="18"/>
          <w:lang w:val="pl-PL"/>
        </w:rPr>
        <w:t>2</w:t>
      </w:r>
    </w:p>
    <w:p w:rsidR="00DF6FBB" w:rsidRPr="00A430A9" w:rsidRDefault="000A5348">
      <w:pPr>
        <w:spacing w:before="42"/>
        <w:ind w:left="670"/>
        <w:rPr>
          <w:rFonts w:ascii="Arial"/>
          <w:sz w:val="18"/>
          <w:lang w:val="pl-PL"/>
        </w:rPr>
      </w:pPr>
      <w:r>
        <w:rPr>
          <w:noProof/>
          <w:lang w:val="pl-PL" w:eastAsia="pl-PL"/>
        </w:rPr>
        <w:drawing>
          <wp:anchor distT="0" distB="0" distL="0" distR="0" simplePos="0" relativeHeight="2992" behindDoc="0" locked="0" layoutInCell="1" allowOverlap="1">
            <wp:simplePos x="0" y="0"/>
            <wp:positionH relativeFrom="page">
              <wp:posOffset>4513579</wp:posOffset>
            </wp:positionH>
            <wp:positionV relativeFrom="paragraph">
              <wp:posOffset>54379</wp:posOffset>
            </wp:positionV>
            <wp:extent cx="75564" cy="74929"/>
            <wp:effectExtent l="0" t="0" r="0" b="0"/>
            <wp:wrapNone/>
            <wp:docPr id="95"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71.png"/>
                    <pic:cNvPicPr/>
                  </pic:nvPicPr>
                  <pic:blipFill>
                    <a:blip r:embed="rId88" cstate="print"/>
                    <a:stretch>
                      <a:fillRect/>
                    </a:stretch>
                  </pic:blipFill>
                  <pic:spPr>
                    <a:xfrm>
                      <a:off x="0" y="0"/>
                      <a:ext cx="75564" cy="74929"/>
                    </a:xfrm>
                    <a:prstGeom prst="rect">
                      <a:avLst/>
                    </a:prstGeom>
                  </pic:spPr>
                </pic:pic>
              </a:graphicData>
            </a:graphic>
          </wp:anchor>
        </w:drawing>
      </w:r>
      <w:r w:rsidRPr="00A430A9">
        <w:rPr>
          <w:rFonts w:ascii="Arial"/>
          <w:w w:val="99"/>
          <w:sz w:val="18"/>
          <w:lang w:val="pl-PL"/>
        </w:rPr>
        <w:t>3</w:t>
      </w:r>
    </w:p>
    <w:p w:rsidR="00DF6FBB" w:rsidRPr="00A430A9" w:rsidRDefault="000A5348">
      <w:pPr>
        <w:spacing w:before="40"/>
        <w:ind w:left="670"/>
        <w:rPr>
          <w:rFonts w:ascii="Arial"/>
          <w:sz w:val="18"/>
          <w:lang w:val="pl-PL"/>
        </w:rPr>
      </w:pPr>
      <w:r>
        <w:rPr>
          <w:noProof/>
          <w:lang w:val="pl-PL" w:eastAsia="pl-PL"/>
        </w:rPr>
        <w:drawing>
          <wp:anchor distT="0" distB="0" distL="0" distR="0" simplePos="0" relativeHeight="3016" behindDoc="0" locked="0" layoutInCell="1" allowOverlap="1">
            <wp:simplePos x="0" y="0"/>
            <wp:positionH relativeFrom="page">
              <wp:posOffset>4513579</wp:posOffset>
            </wp:positionH>
            <wp:positionV relativeFrom="paragraph">
              <wp:posOffset>54253</wp:posOffset>
            </wp:positionV>
            <wp:extent cx="75564" cy="74929"/>
            <wp:effectExtent l="0" t="0" r="0" b="0"/>
            <wp:wrapNone/>
            <wp:docPr id="97"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72.png"/>
                    <pic:cNvPicPr/>
                  </pic:nvPicPr>
                  <pic:blipFill>
                    <a:blip r:embed="rId89" cstate="print"/>
                    <a:stretch>
                      <a:fillRect/>
                    </a:stretch>
                  </pic:blipFill>
                  <pic:spPr>
                    <a:xfrm>
                      <a:off x="0" y="0"/>
                      <a:ext cx="75564" cy="74929"/>
                    </a:xfrm>
                    <a:prstGeom prst="rect">
                      <a:avLst/>
                    </a:prstGeom>
                  </pic:spPr>
                </pic:pic>
              </a:graphicData>
            </a:graphic>
          </wp:anchor>
        </w:drawing>
      </w:r>
      <w:r w:rsidRPr="00A430A9">
        <w:rPr>
          <w:rFonts w:ascii="Arial"/>
          <w:w w:val="99"/>
          <w:sz w:val="18"/>
          <w:lang w:val="pl-PL"/>
        </w:rPr>
        <w:t>4</w:t>
      </w:r>
    </w:p>
    <w:p w:rsidR="00DF6FBB" w:rsidRPr="00A430A9" w:rsidRDefault="000A5348">
      <w:pPr>
        <w:spacing w:before="42"/>
        <w:ind w:left="670"/>
        <w:rPr>
          <w:rFonts w:ascii="Arial"/>
          <w:sz w:val="18"/>
          <w:lang w:val="pl-PL"/>
        </w:rPr>
      </w:pPr>
      <w:r>
        <w:rPr>
          <w:noProof/>
          <w:lang w:val="pl-PL" w:eastAsia="pl-PL"/>
        </w:rPr>
        <w:drawing>
          <wp:anchor distT="0" distB="0" distL="0" distR="0" simplePos="0" relativeHeight="3040" behindDoc="0" locked="0" layoutInCell="1" allowOverlap="1">
            <wp:simplePos x="0" y="0"/>
            <wp:positionH relativeFrom="page">
              <wp:posOffset>4513579</wp:posOffset>
            </wp:positionH>
            <wp:positionV relativeFrom="paragraph">
              <wp:posOffset>55142</wp:posOffset>
            </wp:positionV>
            <wp:extent cx="75564" cy="74929"/>
            <wp:effectExtent l="0" t="0" r="0" b="0"/>
            <wp:wrapNone/>
            <wp:docPr id="99"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73.png"/>
                    <pic:cNvPicPr/>
                  </pic:nvPicPr>
                  <pic:blipFill>
                    <a:blip r:embed="rId90" cstate="print"/>
                    <a:stretch>
                      <a:fillRect/>
                    </a:stretch>
                  </pic:blipFill>
                  <pic:spPr>
                    <a:xfrm>
                      <a:off x="0" y="0"/>
                      <a:ext cx="75564" cy="74929"/>
                    </a:xfrm>
                    <a:prstGeom prst="rect">
                      <a:avLst/>
                    </a:prstGeom>
                  </pic:spPr>
                </pic:pic>
              </a:graphicData>
            </a:graphic>
          </wp:anchor>
        </w:drawing>
      </w:r>
      <w:r w:rsidRPr="00A430A9">
        <w:rPr>
          <w:rFonts w:ascii="Arial"/>
          <w:w w:val="99"/>
          <w:sz w:val="18"/>
          <w:lang w:val="pl-PL"/>
        </w:rPr>
        <w:t>5</w:t>
      </w:r>
    </w:p>
    <w:p w:rsidR="00DF6FBB" w:rsidRPr="00A430A9" w:rsidRDefault="000A5348">
      <w:pPr>
        <w:spacing w:before="42"/>
        <w:ind w:left="670"/>
        <w:rPr>
          <w:rFonts w:ascii="Arial"/>
          <w:sz w:val="18"/>
          <w:lang w:val="pl-PL"/>
        </w:rPr>
      </w:pPr>
      <w:r>
        <w:rPr>
          <w:noProof/>
          <w:lang w:val="pl-PL" w:eastAsia="pl-PL"/>
        </w:rPr>
        <w:drawing>
          <wp:anchor distT="0" distB="0" distL="0" distR="0" simplePos="0" relativeHeight="3064" behindDoc="0" locked="0" layoutInCell="1" allowOverlap="1">
            <wp:simplePos x="0" y="0"/>
            <wp:positionH relativeFrom="page">
              <wp:posOffset>4513579</wp:posOffset>
            </wp:positionH>
            <wp:positionV relativeFrom="paragraph">
              <wp:posOffset>54760</wp:posOffset>
            </wp:positionV>
            <wp:extent cx="75564" cy="74929"/>
            <wp:effectExtent l="0" t="0" r="0" b="0"/>
            <wp:wrapNone/>
            <wp:docPr id="101"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74.png"/>
                    <pic:cNvPicPr/>
                  </pic:nvPicPr>
                  <pic:blipFill>
                    <a:blip r:embed="rId91" cstate="print"/>
                    <a:stretch>
                      <a:fillRect/>
                    </a:stretch>
                  </pic:blipFill>
                  <pic:spPr>
                    <a:xfrm>
                      <a:off x="0" y="0"/>
                      <a:ext cx="75564" cy="74929"/>
                    </a:xfrm>
                    <a:prstGeom prst="rect">
                      <a:avLst/>
                    </a:prstGeom>
                  </pic:spPr>
                </pic:pic>
              </a:graphicData>
            </a:graphic>
          </wp:anchor>
        </w:drawing>
      </w:r>
      <w:r w:rsidRPr="00A430A9">
        <w:rPr>
          <w:rFonts w:ascii="Arial"/>
          <w:sz w:val="18"/>
          <w:lang w:val="pl-PL"/>
        </w:rPr>
        <w:t>6 - jestem bardzo zadowolony</w:t>
      </w:r>
    </w:p>
    <w:p w:rsidR="00DF6FBB" w:rsidRPr="00A430A9" w:rsidRDefault="00DF6FBB">
      <w:pPr>
        <w:rPr>
          <w:rFonts w:ascii="Arial"/>
          <w:sz w:val="18"/>
          <w:lang w:val="pl-PL"/>
        </w:rPr>
        <w:sectPr w:rsidR="00DF6FBB" w:rsidRPr="00A430A9">
          <w:type w:val="continuous"/>
          <w:pgSz w:w="11920" w:h="16850"/>
          <w:pgMar w:top="1600" w:right="460" w:bottom="280" w:left="740" w:header="708" w:footer="708" w:gutter="0"/>
          <w:cols w:num="3" w:space="708" w:equalWidth="0">
            <w:col w:w="1270" w:space="3286"/>
            <w:col w:w="1270" w:space="40"/>
            <w:col w:w="4854"/>
          </w:cols>
        </w:sect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spacing w:before="5"/>
        <w:rPr>
          <w:rFonts w:ascii="Arial"/>
          <w:sz w:val="26"/>
          <w:lang w:val="pl-PL"/>
        </w:rPr>
      </w:pPr>
    </w:p>
    <w:p w:rsidR="00DF6FBB" w:rsidRPr="00A430A9" w:rsidRDefault="000A5348">
      <w:pPr>
        <w:spacing w:before="74"/>
        <w:ind w:left="93" w:right="1927"/>
        <w:jc w:val="center"/>
        <w:rPr>
          <w:rFonts w:ascii="Arial"/>
          <w:sz w:val="20"/>
          <w:lang w:val="pl-PL"/>
        </w:rPr>
      </w:pPr>
      <w:r w:rsidRPr="00A430A9">
        <w:rPr>
          <w:rFonts w:ascii="Arial"/>
          <w:sz w:val="20"/>
          <w:lang w:val="pl-PL"/>
        </w:rPr>
        <w:t>26%</w:t>
      </w:r>
    </w:p>
    <w:p w:rsidR="00DF6FBB" w:rsidRPr="00A430A9" w:rsidRDefault="00DF6FBB">
      <w:pPr>
        <w:pStyle w:val="Tekstpodstawowy"/>
        <w:spacing w:before="3"/>
        <w:rPr>
          <w:rFonts w:ascii="Arial"/>
          <w:lang w:val="pl-PL"/>
        </w:rPr>
      </w:pPr>
    </w:p>
    <w:p w:rsidR="00DF6FBB" w:rsidRPr="00A430A9" w:rsidRDefault="004777D4">
      <w:pPr>
        <w:spacing w:before="74"/>
        <w:ind w:left="112"/>
        <w:rPr>
          <w:i/>
          <w:sz w:val="20"/>
          <w:lang w:val="pl-PL"/>
        </w:rPr>
      </w:pPr>
      <w:r w:rsidRPr="004777D4">
        <w:rPr>
          <w:noProof/>
          <w:lang w:val="pl-PL" w:eastAsia="pl-PL"/>
        </w:rPr>
        <w:pict>
          <v:group id="Group 976" o:spid="_x0000_s2034" style="position:absolute;left:0;text-align:left;margin-left:97.5pt;margin-top:-227.2pt;width:211.05pt;height:208.9pt;z-index:-574048;mso-position-horizontal-relative:page" coordorigin="1950,-4544" coordsize="4221,4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">
            <v:shape id="Freeform 997" o:spid="_x0000_s4103" style="position:absolute;left:4060;top:-4539;width:1460;height:2083;visibility:visible;mso-wrap-style:square;v-text-anchor:top" coordsize="1460,2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" path="m,l,2083,1460,583r-53,-49l1352,486r-56,-45l1237,397r-68,-47l1100,306r-72,-41l956,226,881,191,806,158,729,128,650,101,571,77,491,57,410,39,329,25,247,14,165,6,82,1,,xe" fillcolor="maroon" stroked="f">
              <v:path arrowok="t" o:connecttype="custom" o:connectlocs="0,-4539;0,-2456;1460,-3956;1407,-4005;1352,-4053;1296,-4098;1237,-4142;1169,-4189;1100,-4233;1028,-4274;956,-4313;881,-4348;806,-4381;729,-4411;650,-4438;571,-4462;491,-4482;410,-4500;329,-4514;247,-4525;165,-4533;82,-4538;0,-4539" o:connectangles="0,0,0,0,0,0,0,0,0,0,0,0,0,0,0,0,0,0,0,0,0,0,0"/>
            </v:shape>
            <v:shape id="Picture 996" o:spid="_x0000_s4102" type="#_x0000_t75" style="position:absolute;left:5294;top:-4146;width:233;height: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">
              <v:imagedata r:id="rId92" o:title=""/>
            </v:shape>
            <v:shape id="Freeform 995" o:spid="_x0000_s4101" style="position:absolute;left:4055;top:-4544;width:1246;height:406;visibility:visible;mso-wrap-style:square;v-text-anchor:top" coordsize="1246,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" path="m5,l2,r,1l1,1,,2,,5r5,l5,10r82,2l169,16r83,8l333,35r81,15l495,67r80,21l654,111r78,27l808,168r76,33l958,236r73,38l1102,316r69,44l1239,406r3,-4l1178,351r-70,-44l1036,265,963,227,889,191,813,158,736,128,657,101,578,77,497,57,416,39,335,25,253,14,170,6,88,1,5,xe" fillcolor="gray" stroked="f">
              <v:path arrowok="t" o:connecttype="custom" o:connectlocs="5,-4544;2,-4544;2,-4543;1,-4543;0,-4542;0,-4539;5,-4539;5,-4534;87,-4532;169,-4528;252,-4520;333,-4509;414,-4494;495,-4477;575,-4456;654,-4433;732,-4406;808,-4376;884,-4343;958,-4308;1031,-4270;1102,-4228;1171,-4184;1239,-4138;1242,-4142;1178,-4193;1108,-4237;1036,-4279;963,-4317;889,-4353;813,-4386;736,-4416;657,-4443;578,-4467;497,-4487;416,-4505;335,-4519;253,-4530;170,-4538;88,-4543;5,-4544" o:connectangles="0,0,0,0,0,0,0,0,0,0,0,0,0,0,0,0,0,0,0,0,0,0,0,0,0,0,0,0,0,0,0,0,0,0,0,0,0,0,0,0,0"/>
            </v:shape>
            <v:line id="Line 994" o:spid="_x0000_s4100" style="position:absolute;visibility:visible" from="4060,-4539" to="4060,-2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" strokecolor="gray" strokeweight=".19364mm"/>
            <v:shape id="Freeform 993" o:spid="_x0000_s4099" style="position:absolute;left:4055;top:-3960;width:1469;height:1510;visibility:visible;mso-wrap-style:square;v-text-anchor:top" coordsize="1469,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" path="m1461,l1,1500r4,4l,1504r,3l1,1507r3,3l6,1510r2,-2l9,1508,1469,8,1461,xe" fillcolor="gray" stroked="f">
              <v:path arrowok="t" o:connecttype="custom" o:connectlocs="1461,-3960;1,-2460;5,-2456;0,-2456;0,-2453;1,-2453;4,-2450;6,-2450;8,-2452;9,-2452;1469,-3952;1461,-3960" o:connectangles="0,0,0,0,0,0,0,0,0,0,0,0"/>
            </v:shape>
            <v:shape id="Freeform 992" o:spid="_x0000_s4098" style="position:absolute;left:4060;top:-3956;width:2105;height:2126;visibility:visible;mso-wrap-style:square;v-text-anchor:top" coordsize="2105,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" path="m1460,l,1500r2008,626l2030,2050r20,-78l2067,1895r14,-79l2092,1738r7,-79l2104,1579r1,-79l2104,1418r-5,-82l2091,1255r-12,-81l2065,1093r-18,-79l2026,934r-24,-78l1975,778r-30,-76l1912,627r-37,-73l1836,482r-41,-71l1750,342r-47,-67l1658,217r-46,-57l1563,105,1513,51,1460,xe" fillcolor="red" stroked="f">
              <v:path arrowok="t" o:connecttype="custom" o:connectlocs="1460,-3956;0,-2456;2008,-1830;2030,-1906;2050,-1984;2067,-2061;2081,-2140;2092,-2218;2099,-2297;2104,-2377;2105,-2456;2104,-2538;2099,-2620;2091,-2701;2079,-2782;2065,-2863;2047,-2942;2026,-3022;2002,-3100;1975,-3178;1945,-3254;1912,-3329;1875,-3402;1836,-3474;1795,-3545;1750,-3614;1703,-3681;1658,-3739;1612,-3796;1563,-3851;1513,-3905;1460,-3956" o:connectangles="0,0,0,0,0,0,0,0,0,0,0,0,0,0,0,0,0,0,0,0,0,0,0,0,0,0,0,0,0,0,0,0"/>
            </v:shape>
            <v:shape id="Freeform 991" o:spid="_x0000_s4097" style="position:absolute;left:5758;top:-3684;width:413;height:1859;visibility:visible;mso-wrap-style:square;v-text-anchor:top" coordsize="41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" path="m9,l5,3,,7,48,74r44,68l134,213r38,71l208,358r34,74l272,508r27,78l323,664r21,79l362,822r14,81l388,984r8,81l401,1146r1,82l401,1308r-5,78l389,1465r-11,78l364,1622r-17,77l327,1776r-22,76l310,1854r-2,5l312,1859r2,-2l314,1856r1,l315,1855r23,-76l357,1702r17,-78l388,1545r11,-79l407,1387r4,-80l413,1228r-2,-82l406,1064r-8,-82l387,901,372,820,354,740,333,661,309,582,282,505,252,428,218,353,182,279,143,207,101,136,57,67,9,xe" fillcolor="gray" stroked="f">
              <v:path arrowok="t" o:connecttype="custom" o:connectlocs="9,-3684;5,-3681;0,-3677;48,-3610;92,-3542;134,-3471;172,-3400;208,-3326;242,-3252;272,-3176;299,-3098;323,-3020;344,-2941;362,-2862;376,-2781;388,-2700;396,-2619;401,-2538;402,-2456;401,-2376;396,-2298;389,-2219;378,-2141;364,-2062;347,-1985;327,-1908;305,-1832;310,-1830;308,-1825;312,-1825;314,-1827;314,-1828;315,-1828;315,-1829;338,-1905;357,-1982;374,-2060;388,-2139;399,-2218;407,-2297;411,-2377;413,-2456;411,-2538;406,-2620;398,-2702;387,-2783;372,-2864;354,-2944;333,-3023;309,-3102;282,-3179;252,-3256;218,-3331;182,-3405;143,-3477;101,-3548;57,-3617;9,-3684" o:connectangles="0,0,0,0,0,0,0,0,0,0,0,0,0,0,0,0,0,0,0,0,0,0,0,0,0,0,0,0,0,0,0,0,0,0,0,0,0,0,0,0,0,0,0,0,0,0,0,0,0,0,0,0,0,0,0,0,0,0"/>
            </v:shape>
            <v:shape id="Picture 990" o:spid="_x0000_s4096" type="#_x0000_t75" style="position:absolute;left:5516;top:-3961;width:251;height:2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">
              <v:imagedata r:id="rId93" o:title=""/>
            </v:shape>
            <v:shape id="Freeform 989" o:spid="_x0000_s2047" style="position:absolute;left:4055;top:-3960;width:2015;height:2135;visibility:visible;mso-wrap-style:square;v-text-anchor:top" coordsize="2015,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" path="m1461,l,1501r,6l1,1507r2,2l2011,2135r2,-5l2015,2124,15,1502,1469,8,1461,xe" fillcolor="gray" stroked="f">
              <v:path arrowok="t" o:connecttype="custom" o:connectlocs="1461,-3960;0,-2459;0,-2453;1,-2453;3,-2451;2011,-1825;2013,-1830;2015,-1836;15,-2458;1469,-3952;1461,-3960" o:connectangles="0,0,0,0,0,0,0,0,0,0,0"/>
            </v:shape>
            <v:shape id="Freeform 988" o:spid="_x0000_s2046" style="position:absolute;left:3255;top:-2456;width:2813;height:2083;visibility:visible;mso-wrap-style:square;v-text-anchor:top" coordsize="2813,2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" path="m805,l,1925r76,30l154,1982r79,23l313,2026r81,17l475,2058r82,11l639,2077r83,5l804,2083r83,-1l970,2077r82,-8l1134,2058r81,-15l1296,2026r80,-21l1455,1982r79,-27l1611,1925r75,-33l1761,1856r72,-39l1905,1776r69,-44l2042,1685r66,-49l2172,1584r62,-54l2293,1473r58,-59l2406,1353r52,-63l2508,1224r47,-67l2600,1088r41,-70l2680,946r37,-74l2750,797r30,-76l2807,644r2,-7l2811,632r2,-6l805,xe" fillcolor="#f93" stroked="f">
              <v:path arrowok="t" o:connecttype="custom" o:connectlocs="805,-2456;0,-531;76,-501;154,-474;233,-451;313,-430;394,-413;475,-398;557,-387;639,-379;722,-374;804,-373;887,-374;970,-379;1052,-387;1134,-398;1215,-413;1296,-430;1376,-451;1455,-474;1534,-501;1611,-531;1686,-564;1761,-600;1833,-639;1905,-680;1974,-724;2042,-771;2108,-820;2172,-872;2234,-926;2293,-983;2351,-1042;2406,-1103;2458,-1166;2508,-1232;2555,-1299;2600,-1368;2641,-1438;2680,-1510;2717,-1584;2750,-1659;2780,-1735;2807,-1812;2809,-1819;2811,-1824;2813,-1830;805,-2456" o:connectangles="0,0,0,0,0,0,0,0,0,0,0,0,0,0,0,0,0,0,0,0,0,0,0,0,0,0,0,0,0,0,0,0,0,0,0,0,0,0,0,0,0,0,0,0,0,0,0,0"/>
            </v:shape>
            <v:shape id="AutoShape 987" o:spid="_x0000_s2045" style="position:absolute;left:3250;top:-2461;width:2824;height:2094;visibility:visible" coordsize="2824,2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" adj="0,,0" path="m812,r-5,l807,1r-1,l805,2r,1l,1927r,6l1,1933r1,1l3,1934r,1l80,1965r77,26l237,2015r80,21l398,2053r82,15l561,2079r83,9l726,2092r83,2l892,2092r83,-4l1021,2083r-212,l727,2082r-82,-5l563,2069r-82,-11l400,2043r-80,-17l240,2005r-79,-24l83,1954,12,1927,814,11r33,l812,xm2811,623r,12l2807,647r-27,77l2750,800r-34,75l2680,948r-38,72l2600,1090r-44,69l2508,1226r-49,65l2406,1354r-54,61l2295,1474r-60,57l2174,1585r-64,52l2044,1686r-68,47l1907,1777r-71,41l1763,1856r-74,36l1613,1924r-76,30l1459,1981r-79,24l1300,2026r-81,17l1138,2058r-82,11l974,2077r-82,5l809,2083r212,l1058,2079r82,-11l1221,2053r81,-17l1383,2015r79,-24l1541,1964r77,-30l1694,1902r74,-36l1841,1827r72,-41l1983,1742r68,-47l2117,1645r64,-52l2242,1539r60,-57l2359,1423r56,-62l2467,1298r50,-65l2565,1165r44,-69l2651,1025r39,-72l2726,879r34,-75l2790,728r27,-78l2812,649r5,l2819,644r2,-5l2823,632r1,-1l2824,629r-1,l2822,628r,-1l2821,627r,-1l2820,625r-9,-2xm2817,649r-5,l2817,650r,-1xm847,11r-33,l2811,634r,-11l847,11xe" fillcolor="gray" stroked="f">
              <v:stroke joinstyle="round"/>
              <v:formulas/>
              <v:path arrowok="t" o:connecttype="custom" o:connectlocs="807,-2460;805,-2458;1,-528;3,-526;237,-446;480,-393;726,-369;975,-373;727,-379;481,-403;240,-456;12,-534;812,-2461;2807,-1814;2716,-1586;2600,-1371;2459,-1170;2295,-987;2110,-824;1907,-684;1689,-569;1459,-480;1219,-418;974,-384;1021,-378;1221,-408;1462,-470;1694,-559;1913,-675;2117,-816;2302,-979;2467,-1163;2609,-1365;2726,-1582;2817,-1811;2819,-1817;2824,-1830;2822,-1833;2821,-1835;2817,-1812;2817,-1812;2811,-1827" o:connectangles="0,0,0,0,0,0,0,0,0,0,0,0,0,0,0,0,0,0,0,0,0,0,0,0,0,0,0,0,0,0,0,0,0,0,0,0,0,0,0,0,0,0"/>
            </v:shape>
            <v:shape id="Freeform 986" o:spid="_x0000_s2044" style="position:absolute;left:1955;top:-3340;width:2105;height:2809;visibility:visible;mso-wrap-style:square;v-text-anchor:top" coordsize="2105,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" path="m198,l172,59r-25,59l124,179r-22,61l78,318,58,398,40,477,25,558,14,639,6,720,1,802,,883r1,82l6,1047r8,82l25,1210r15,80l58,1370r20,79l102,1528r28,77l160,1681r33,75l229,1830r39,72l309,1972r45,69l401,2108r50,66l504,2237r55,61l616,2357r59,57l737,2468r64,52l867,2569r68,47l1005,2660r71,42l1149,2740r75,36l1300,2809,2105,884,198,xe" fillcolor="#cc0" stroked="f">
              <v:path arrowok="t" o:connecttype="custom" o:connectlocs="198,-3340;172,-3281;147,-3222;124,-3161;102,-3100;78,-3022;58,-2942;40,-2863;25,-2782;14,-2701;6,-2620;1,-2538;0,-2457;1,-2375;6,-2293;14,-2211;25,-2130;40,-2050;58,-1970;78,-1891;102,-1812;130,-1735;160,-1659;193,-1584;229,-1510;268,-1438;309,-1368;354,-1299;401,-1232;451,-1166;504,-1103;559,-1042;616,-983;675,-926;737,-872;801,-820;867,-771;935,-724;1005,-680;1076,-638;1149,-600;1224,-564;1300,-531;2105,-2456;198,-3340" o:connectangles="0,0,0,0,0,0,0,0,0,0,0,0,0,0,0,0,0,0,0,0,0,0,0,0,0,0,0,0,0,0,0,0,0,0,0,0,0,0,0,0,0,0,0,0,0"/>
            </v:shape>
            <v:shape id="Picture 985" o:spid="_x0000_s2043" type="#_x0000_t75" style="position:absolute;left:2052;top:-3345;width:106;height:2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">
              <v:imagedata r:id="rId94" o:title=""/>
            </v:shape>
            <v:shape id="AutoShape 984" o:spid="_x0000_s2042" style="position:absolute;left:1950;top:-3345;width:2116;height:2819;visibility:visible" coordsize="2116,28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" adj="0,,0" path="m107,245l78,322,57,401,40,481,25,562,14,643,6,725,1,807,,884r,8l1,971r5,82l14,1134r11,81l40,1296r17,80l78,1456r24,78l129,1612r31,76l193,1763r36,74l268,1909r42,71l354,2049r48,68l452,2182r53,63l560,2307r57,59l677,2423r62,54l803,2529r66,50l937,2626r70,44l1079,2711r73,39l1226,2786r77,33l1307,2819r2,-2l1310,2817r,-1l1314,2806r-12,l1231,2776r-74,-35l1084,2702r-71,-41l943,2617r-67,-47l810,2521r-64,-52l684,2415r-59,-57l568,2299r-55,-61l461,2175r-50,-65l364,2043r-45,-69l277,1904r-38,-72l203,1759r-33,-75l140,1608r-28,-77l89,1453,68,1374,50,1294,36,1214,25,1133r-8,-81l12,970,10,892r,-8l12,806r5,-81l25,644,36,564,50,483,68,404,89,325r23,-78l107,245xm205,r-4,10l2103,892,1302,2806r12,l2115,891r,-1l2116,889r,-1l2115,887r,-1l2113,884r-1,l205,xe" fillcolor="gray" stroked="f">
              <v:stroke joinstyle="round"/>
              <v:formulas/>
              <v:path arrowok="t" o:connecttype="custom" o:connectlocs="78,-3023;40,-2864;14,-2702;1,-2538;0,-2453;6,-2292;25,-2130;57,-1969;102,-1811;160,-1657;229,-1508;310,-1365;402,-1228;505,-1100;617,-979;739,-868;869,-766;1007,-675;1152,-595;1303,-526;1309,-528;1310,-529;1302,-539;1157,-604;1013,-684;876,-775;746,-876;625,-987;513,-1107;411,-1235;319,-1371;239,-1513;170,-1661;112,-1814;68,-1971;36,-2131;17,-2293;10,-2453;12,-2539;25,-2701;50,-2862;89,-3020;107,-3100;201,-3335;1302,-539;2115,-2454;2116,-2456;2115,-2458;2113,-2461;205,-3345" o:connectangles="0,0,0,0,0,0,0,0,0,0,0,0,0,0,0,0,0,0,0,0,0,0,0,0,0,0,0,0,0,0,0,0,0,0,0,0,0,0,0,0,0,0,0,0,0,0,0,0,0,0"/>
            </v:shape>
            <v:shape id="Freeform 983" o:spid="_x0000_s2041" style="position:absolute;left:2153;top:-4449;width:1907;height:1993;visibility:visible;mso-wrap-style:square;v-text-anchor:top" coordsize="1907,1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" path="m1295,l1178,38r-77,30l1025,101r-74,35l878,175r-71,41l737,260r-68,47l603,356r-64,52l477,463r-59,56l361,578r-55,62l253,703r-50,65l158,833r-44,67l74,968r-38,70l,1109r1907,884l1295,xe" fillcolor="#3c3" stroked="f">
              <v:path arrowok="t" o:connecttype="custom" o:connectlocs="1295,-4449;1178,-4411;1101,-4381;1025,-4348;951,-4313;878,-4274;807,-4233;737,-4189;669,-4142;603,-4093;539,-4041;477,-3986;418,-3930;361,-3871;306,-3809;253,-3746;203,-3681;158,-3616;114,-3549;74,-3481;36,-3411;0,-3340;1907,-2456;1295,-4449" o:connectangles="0,0,0,0,0,0,0,0,0,0,0,0,0,0,0,0,0,0,0,0,0,0,0,0"/>
            </v:shape>
            <v:shape id="Freeform 982" o:spid="_x0000_s2040" style="position:absolute;left:2352;top:-4454;width:1101;height:777;visibility:visible;mso-wrap-style:square;v-text-anchor:top" coordsize="110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" path="m1098,r-4,l1084,2,977,38,900,68r-76,33l749,137r-73,38l605,217r-70,44l467,308r-66,49l337,409r-62,55l215,521r-57,59l103,641,50,704,,770r9,7l59,711r52,-63l166,587r57,-59l282,472r62,-55l408,366r66,-50l541,270r70,-44l682,184r72,-38l829,111,904,78,981,48r78,-27l1097,9r-1,-4l1101,3r,-1l1099,1,1098,xe" fillcolor="gray" stroked="f">
              <v:path arrowok="t" o:connecttype="custom" o:connectlocs="1098,-4454;1094,-4454;1084,-4452;977,-4416;900,-4386;824,-4353;749,-4317;676,-4279;605,-4237;535,-4193;467,-4146;401,-4097;337,-4045;275,-3990;215,-3933;158,-3874;103,-3813;50,-3750;0,-3684;9,-3677;59,-3743;111,-3806;166,-3867;223,-3926;282,-3982;344,-4037;408,-4088;474,-4138;541,-4184;611,-4228;682,-4270;754,-4308;829,-4343;904,-4376;981,-4406;1059,-4433;1097,-4445;1096,-4449;1101,-4451;1101,-4452;1099,-4453;1098,-4454" o:connectangles="0,0,0,0,0,0,0,0,0,0,0,0,0,0,0,0,0,0,0,0,0,0,0,0,0,0,0,0,0,0,0,0,0,0,0,0,0,0,0,0,0,0"/>
            </v:shape>
            <v:shape id="Picture 981" o:spid="_x0000_s2039" type="#_x0000_t75" style="position:absolute;left:2148;top:-3684;width:213;height:3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">
              <v:imagedata r:id="rId95" o:title=""/>
            </v:shape>
            <v:shape id="AutoShape 980" o:spid="_x0000_s2038" style="position:absolute;left:2151;top:-4451;width:1915;height:2001;visibility:visible" coordsize="1915,20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" adj="0,,0" path="m4,1106l,1116r1907,884l1908,2001r2,l1913,1998r1,l1914,1997r1,-1l1915,1994r-1,l1914,1993r-2,-8l1900,1985,4,1106xm1302,r-5,2l1291,3r609,1982l1912,1985,1302,xe" fillcolor="gray" stroked="f">
              <v:stroke joinstyle="round"/>
              <v:formulas/>
              <v:path arrowok="t" o:connecttype="custom" o:connectlocs="4,-3345;0,-3335;1907,-2451;1908,-2450;1910,-2450;1913,-2453;1914,-2453;1914,-2454;1915,-2455;1915,-2457;1914,-2457;1914,-2458;1912,-2466;1900,-2466;4,-3345;1302,-4451;1297,-4449;1291,-4448;1900,-2466;1912,-2466;1302,-4451" o:connectangles="0,0,0,0,0,0,0,0,0,0,0,0,0,0,0,0,0,0,0,0,0"/>
            </v:shape>
            <v:shape id="Freeform 979" o:spid="_x0000_s2037" style="position:absolute;left:3448;top:-4539;width:612;height:2083;visibility:visible;mso-wrap-style:square;v-text-anchor:top" coordsize="612,2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" path="m612,l534,1,456,5r-77,7l302,22,226,35,150,50,74,68,,90,612,2083,612,xe" fillcolor="green" stroked="f">
              <v:path arrowok="t" o:connecttype="custom" o:connectlocs="612,-4539;534,-4538;456,-4534;379,-4527;302,-4517;226,-4504;150,-4489;74,-4471;0,-4449;612,-2456;612,-4539" o:connectangles="0,0,0,0,0,0,0,0,0,0,0"/>
            </v:shape>
            <v:shape id="AutoShape 978" o:spid="_x0000_s2036" style="position:absolute;left:3442;top:-4544;width:624;height:2094;visibility:visible" coordsize="624,2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" adj="0,,0" path="m622,2091r-8,l617,2094r2,l622,2091xm621,r-3,l540,1,462,5r-78,7l307,22,231,35,154,50,79,69,4,90r-1,l,93r,3l613,2090r,1l623,2091r,-1l624,2089r,-1l618,2088r5,-2l12,98,82,79,157,61,233,45,309,33,386,23r77,-7l540,11r78,-1l618,5r6,l624,4,623,3r,-1l622,1r-1,l621,xe" fillcolor="gray" stroked="f">
              <v:stroke joinstyle="round"/>
              <v:formulas/>
              <v:path arrowok="t" o:connecttype="custom" o:connectlocs="622,-2453;614,-2453;617,-2450;619,-2450;622,-2453;621,-4544;618,-4544;540,-4543;462,-4539;384,-4532;307,-4522;231,-4509;154,-4494;79,-4475;4,-4454;3,-4454;0,-4451;0,-4448;613,-2454;613,-2453;623,-2453;623,-2454;624,-2455;624,-2456;618,-2456;623,-2458;12,-4446;82,-4465;157,-4483;233,-4499;309,-4511;386,-4521;463,-4528;540,-4533;618,-4534;618,-4539;624,-4539;624,-4540;623,-4541;623,-4542;622,-4543;621,-4543;621,-4544" o:connectangles="0,0,0,0,0,0,0,0,0,0,0,0,0,0,0,0,0,0,0,0,0,0,0,0,0,0,0,0,0,0,0,0,0,0,0,0,0,0,0,0,0,0,0"/>
            </v:shape>
            <v:line id="Line 977" o:spid="_x0000_s2035" style="position:absolute;visibility:visible" from="4060,-4539" to="4060,-2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" strokecolor="gray" strokeweight=".19364mm"/>
            <w10:wrap anchorx="page"/>
          </v:group>
        </w:pict>
      </w:r>
      <w:r w:rsidR="000A5348" w:rsidRPr="00A430A9">
        <w:rPr>
          <w:i/>
          <w:sz w:val="20"/>
          <w:lang w:val="pl-PL"/>
        </w:rPr>
        <w:t>Źródło: badanie własne (n=1065).</w:t>
      </w:r>
    </w:p>
    <w:p w:rsidR="00DF6FBB" w:rsidRPr="00A430A9" w:rsidRDefault="00DF6FBB">
      <w:pPr>
        <w:pStyle w:val="Tekstpodstawowy"/>
        <w:rPr>
          <w:i/>
          <w:sz w:val="20"/>
          <w:lang w:val="pl-PL"/>
        </w:rPr>
      </w:pPr>
    </w:p>
    <w:p w:rsidR="00DF6FBB" w:rsidRPr="00A430A9" w:rsidRDefault="000A5348">
      <w:pPr>
        <w:pStyle w:val="Tekstpodstawowy"/>
        <w:spacing w:before="143"/>
        <w:ind w:left="112" w:right="101" w:firstLine="708"/>
        <w:jc w:val="both"/>
        <w:rPr>
          <w:lang w:val="pl-PL"/>
        </w:rPr>
      </w:pPr>
      <w:r w:rsidRPr="00A430A9">
        <w:rPr>
          <w:lang w:val="pl-PL"/>
        </w:rPr>
        <w:t>Służba  zdrowia  w  badaniu  nie  wypadła  dobrze,  choć   zapewne  i   tak  wynik  jest  lepszy  niż   można   by się spodziewać. Ilość zadowolonych respondentów jest zdecydowanie mniejsza niż w obszarze edukacji. Wyraźnie niezadowoleni stanowią 30% badanej populacji, a 52% respondentów wskazało na kategorie</w:t>
      </w:r>
      <w:r w:rsidRPr="00A430A9">
        <w:rPr>
          <w:spacing w:val="-27"/>
          <w:lang w:val="pl-PL"/>
        </w:rPr>
        <w:t xml:space="preserve"> </w:t>
      </w:r>
      <w:r w:rsidRPr="00A430A9">
        <w:rPr>
          <w:lang w:val="pl-PL"/>
        </w:rPr>
        <w:t>neutralne.</w:t>
      </w:r>
    </w:p>
    <w:p w:rsidR="00DF6FBB" w:rsidRPr="00A430A9" w:rsidRDefault="00DF6FBB">
      <w:pPr>
        <w:pStyle w:val="Tekstpodstawowy"/>
        <w:rPr>
          <w:lang w:val="pl-PL"/>
        </w:rPr>
      </w:pPr>
    </w:p>
    <w:p w:rsidR="00DF6FBB" w:rsidRPr="00A430A9" w:rsidRDefault="000A5348">
      <w:pPr>
        <w:spacing w:before="130"/>
        <w:ind w:left="112"/>
        <w:rPr>
          <w:b/>
          <w:sz w:val="20"/>
          <w:lang w:val="pl-PL"/>
        </w:rPr>
      </w:pPr>
      <w:r w:rsidRPr="00A430A9">
        <w:rPr>
          <w:b/>
          <w:sz w:val="20"/>
          <w:lang w:val="pl-PL"/>
        </w:rPr>
        <w:t>Wykres 10. Zadowolenie mieszkańców w odniesieniu do infrastruktury komunalnej</w:t>
      </w:r>
    </w:p>
    <w:p w:rsidR="00DF6FBB" w:rsidRPr="00A430A9" w:rsidRDefault="00DF6FBB">
      <w:pPr>
        <w:pStyle w:val="Tekstpodstawowy"/>
        <w:rPr>
          <w:b/>
          <w:sz w:val="20"/>
          <w:lang w:val="pl-PL"/>
        </w:rPr>
      </w:pPr>
    </w:p>
    <w:p w:rsidR="00DF6FBB" w:rsidRPr="00A430A9" w:rsidRDefault="00DF6FBB">
      <w:pPr>
        <w:pStyle w:val="Tekstpodstawowy"/>
        <w:spacing w:before="5"/>
        <w:rPr>
          <w:b/>
          <w:sz w:val="20"/>
          <w:lang w:val="pl-PL"/>
        </w:rPr>
      </w:pPr>
    </w:p>
    <w:p w:rsidR="00DF6FBB" w:rsidRPr="00A430A9" w:rsidRDefault="004777D4">
      <w:pPr>
        <w:tabs>
          <w:tab w:val="left" w:pos="3780"/>
        </w:tabs>
        <w:ind w:left="2788"/>
        <w:rPr>
          <w:rFonts w:ascii="Arial"/>
          <w:sz w:val="20"/>
          <w:lang w:val="pl-PL"/>
        </w:rPr>
      </w:pPr>
      <w:r w:rsidRPr="004777D4">
        <w:rPr>
          <w:noProof/>
          <w:lang w:val="pl-PL" w:eastAsia="pl-PL"/>
        </w:rPr>
        <w:pict>
          <v:group id="Group 950" o:spid="_x0000_s1067" style="position:absolute;left:0;text-align:left;margin-left:73.45pt;margin-top:14.65pt;width:245.85pt;height:222pt;z-index:-573928;mso-position-horizontal-relative:page" coordorigin="1469,293" coordsize="4917,4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">
            <v:shape id="Freeform 975" o:spid="_x0000_s1068" style="position:absolute;left:3927;top:299;width:1425;height:2214;visibility:visible;mso-wrap-style:square;v-text-anchor:top" coordsize="1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" path="m,l,2214,1425,520r-61,-50l1301,423r-63,-44l1173,337r-66,-40l1039,259,970,224,900,191,829,161,757,133,684,108,610,86,535,66,460,48,384,33,308,21,231,12,154,5,77,1,,xe" fillcolor="maroon" stroked="f">
              <v:path arrowok="t" o:connecttype="custom" o:connectlocs="0,299;0,2513;1425,819;1364,769;1301,722;1238,678;1173,636;1107,596;1039,558;970,523;900,490;829,460;757,432;684,407;610,385;535,365;460,347;384,332;308,320;231,311;154,304;77,300;0,299" o:connectangles="0,0,0,0,0,0,0,0,0,0,0,0,0,0,0,0,0,0,0,0,0,0,0"/>
            </v:shape>
            <v:shape id="Picture 974" o:spid="_x0000_s1069" type="#_x0000_t75" style="position:absolute;left:5225;top:717;width:133;height:1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">
              <v:imagedata r:id="rId96" o:title=""/>
            </v:shape>
            <v:shape id="Freeform 973" o:spid="_x0000_s1070" style="position:absolute;left:3922;top:294;width:1310;height:432;visibility:visible;mso-wrap-style:square;v-text-anchor:top" coordsize="131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" path="m5,l2,,,2,,5r5,l5,10r77,1l159,15r77,7l312,31r76,13l464,58r75,18l613,96r74,23l760,144r72,27l903,201r70,33l1041,269r68,37l1175,346r64,42l1303,432r7,-9l1246,379r-65,-42l1114,297r-68,-37l978,224,907,192,836,161,764,134,691,108,616,86,542,66,466,48,390,33,314,21,237,12,160,5,82,1,5,xe" fillcolor="gray" stroked="f">
              <v:path arrowok="t" o:connecttype="custom" o:connectlocs="5,294;2,294;0,296;0,299;5,299;5,304;82,305;159,309;236,316;312,325;388,338;464,352;539,370;613,390;687,413;760,438;832,465;903,495;973,528;1041,563;1109,600;1175,640;1239,682;1303,726;1310,717;1246,673;1181,631;1114,591;1046,554;978,518;907,486;836,455;764,428;691,402;616,380;542,360;466,342;390,327;314,315;237,306;160,299;82,295;5,294" o:connectangles="0,0,0,0,0,0,0,0,0,0,0,0,0,0,0,0,0,0,0,0,0,0,0,0,0,0,0,0,0,0,0,0,0,0,0,0,0,0,0,0,0,0,0"/>
            </v:shape>
            <v:line id="Line 972" o:spid="_x0000_s1071" style="position:absolute;visibility:visible" from="3927,299" to="3927,2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" strokecolor="gray" strokeweight=".19014mm"/>
            <v:shape id="AutoShape 971" o:spid="_x0000_s1072" style="position:absolute;left:3922;top:816;width:1434;height:1703;visibility:visible" coordsize="1434,17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" adj="0,,0" path="m7,1702r-4,l4,1703r2,l7,1702xm1426,l1,1694r4,3l,1697r,3l2,1702r6,l9,1701,1434,6,1426,xe" fillcolor="gray" stroked="f">
              <v:stroke joinstyle="round"/>
              <v:formulas/>
              <v:path arrowok="t" o:connecttype="custom" o:connectlocs="7,2518;3,2518;4,2519;6,2519;7,2518;1426,816;1,2510;5,2513;0,2513;0,2516;2,2518;8,2518;9,2517;1434,822;1426,816" o:connectangles="0,0,0,0,0,0,0,0,0,0,0,0,0,0,0"/>
            </v:shape>
            <v:shape id="Freeform 970" o:spid="_x0000_s1073" style="position:absolute;left:3927;top:819;width:2214;height:1768;visibility:visible;mso-wrap-style:square;v-text-anchor:top" coordsize="2214,1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" path="m1425,l,1694r2212,74l2213,1749r,-18l2214,1713r,-19l2212,1617r-4,-77l2202,1463r-10,-77l2180,1310r-15,-76l2148,1159r-20,-75l2105,1010r-25,-73l2052,864r-30,-71l1989,723r-35,-68l1917,587r-40,-66l1835,456r-44,-63l1745,331r-49,-59l1646,213r-52,-56l1539,103,1483,50,1425,xe" fillcolor="red" stroked="f">
              <v:path arrowok="t" o:connecttype="custom" o:connectlocs="1425,819;0,2513;2212,2587;2213,2568;2213,2550;2214,2532;2214,2513;2212,2436;2208,2359;2202,2282;2192,2205;2180,2129;2165,2053;2148,1978;2128,1903;2105,1829;2080,1756;2052,1683;2022,1612;1989,1542;1954,1474;1917,1406;1877,1340;1835,1275;1791,1212;1745,1150;1696,1091;1646,1032;1594,976;1539,922;1483,869;1425,819" o:connectangles="0,0,0,0,0,0,0,0,0,0,0,0,0,0,0,0,0,0,0,0,0,0,0,0,0,0,0,0,0,0,0,0"/>
            </v:shape>
            <v:shape id="AutoShape 969" o:spid="_x0000_s1074" style="position:absolute;left:3922;top:814;width:2225;height:1778;visibility:visible" coordsize="2225,17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" adj="0,,0" path="m1447,12r-16,l1485,59r56,52l1595,166r52,56l1697,280r48,60l1791,401r45,63l1878,529r39,66l1955,662r35,69l2022,801r30,70l2080,943r25,73l2128,1090r20,75l2165,1240r15,75l2192,1392r10,76l2208,1545r4,77l2214,1696r,22l2213,1736r,18l2212,1773r5,l2217,1778r2,l2220,1777r1,l2221,1776r1,l2222,1773r2,-37l2224,1718r1,-16l2225,1696r-2,-74l2219,1544r-7,-77l2203,1390r-12,-76l2176,1237r-18,-75l2138,1087r-23,-74l2090,940r-28,-73l2032,796r-33,-70l1964,657r-37,-68l1887,523r-42,-65l1800,394r-46,-61l1705,273r-50,-58l1602,158r-54,-54l1492,51,1447,12xm1434,r-7,l1426,1r,1l1,1696r-1,l,1702r2,2l5,1704r,-5l12,1699,1431,12r16,l1434,1r,-1xm12,1699r-7,l9,1703r3,-4xe" fillcolor="gray" stroked="f">
              <v:stroke joinstyle="round"/>
              <v:formulas/>
              <v:path arrowok="t" o:connecttype="custom" o:connectlocs="1431,826;1541,925;1647,1036;1745,1154;1836,1278;1917,1409;1990,1545;2052,1685;2105,1830;2148,1979;2180,2129;2202,2282;2212,2436;2214,2532;2213,2568;2217,2587;2219,2592;2221,2591;2222,2590;2224,2550;2225,2516;2223,2436;2212,2281;2191,2128;2158,1976;2115,1827;2062,1681;1999,1540;1927,1403;1845,1272;1754,1147;1655,1029;1548,918;1447,826;1427,814;1426,816;0,2510;2,2518;5,2513;1431,826;1434,815;12,2513;9,2517" o:connectangles="0,0,0,0,0,0,0,0,0,0,0,0,0,0,0,0,0,0,0,0,0,0,0,0,0,0,0,0,0,0,0,0,0,0,0,0,0,0,0,0,0,0,0"/>
            </v:shape>
            <v:shape id="Freeform 968" o:spid="_x0000_s1075" style="position:absolute;left:3476;top:2513;width:2663;height:2214;visibility:visible;mso-wrap-style:square;v-text-anchor:top" coordsize="2663,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" path="m451,l,2168r74,14l149,2194r75,9l299,2209r76,4l450,2214r78,-1l605,2209r77,-7l759,2193r76,-12l911,2166r75,-17l1061,2129r74,-23l1208,2081r72,-28l1351,2023r70,-33l1490,1955r68,-37l1624,1878r65,-42l1752,1791r62,-46l1874,1696r58,-51l1989,1593r54,-55l2096,1482r51,-59l2195,1363r47,-62l2286,1238r42,-65l2368,1107r37,-67l2440,971r33,-70l2503,830r28,-73l2556,684r23,-74l2599,535r18,-76l2631,382r12,-76l2653,229r6,-78l2663,74,451,xe" fillcolor="#f93" stroked="f">
              <v:path arrowok="t" o:connecttype="custom" o:connectlocs="451,2513;0,4681;74,4695;149,4707;224,4716;299,4722;375,4726;450,4727;528,4726;605,4722;682,4715;759,4706;835,4694;911,4679;986,4662;1061,4642;1135,4619;1208,4594;1280,4566;1351,4536;1421,4503;1490,4468;1558,4431;1624,4391;1689,4349;1752,4304;1814,4258;1874,4209;1932,4158;1989,4106;2043,4051;2096,3995;2147,3936;2195,3876;2242,3814;2286,3751;2328,3686;2368,3620;2405,3553;2440,3484;2473,3414;2503,3343;2531,3270;2556,3197;2579,3123;2599,3048;2617,2972;2631,2895;2643,2819;2653,2742;2659,2664;2663,2587;451,2513" o:connectangles="0,0,0,0,0,0,0,0,0,0,0,0,0,0,0,0,0,0,0,0,0,0,0,0,0,0,0,0,0,0,0,0,0,0,0,0,0,0,0,0,0,0,0,0,0,0,0,0,0,0,0,0,0"/>
            </v:shape>
            <v:shape id="AutoShape 967" o:spid="_x0000_s1076" style="position:absolute;left:3471;top:2582;width:2674;height:2151;visibility:visible" coordsize="2674,21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" adj="0,,0" path="m,2098r,4l1,2102r,1l2,2103r,1l4,2104r74,14l153,2130r75,9l304,2146r75,4l455,2151r78,-1l610,2146r67,-6l455,2140r-75,-1l305,2135r-75,-6l155,2120,80,2108r-48,-9l5,2099,,2098xm2673,5r-10,l2659,83r-6,76l2643,236r-12,77l2616,389r-17,75l2579,539r-23,75l2531,687r-28,72l2473,830r-32,69l2406,968r-38,67l2329,1101r-42,65l2242,1229r-46,62l2148,1351r-51,58l2044,1465r-54,55l1933,1572r-58,51l1815,1671r-61,47l1690,1762r-64,42l1560,1844r-68,37l1424,1916r-70,33l1283,1979r-72,28l1138,2032r-74,23l990,2075r-75,17l839,2107r-76,12l687,2128r-77,7l532,2139r-77,1l677,2140r11,-1l765,2130r76,-13l917,2102r76,-17l1067,2065r75,-23l1215,2017r72,-28l1358,1959r71,-33l1497,1891r68,-38l1632,1814r65,-43l1761,1727r61,-47l1882,1631r59,-51l1997,1528r55,-55l2105,1416r51,-58l2205,1298r46,-62l2296,1172r42,-65l2378,1041r37,-68l2450,904r33,-70l2513,763r28,-72l2566,617r23,-74l2609,467r18,-76l2641,315r12,-77l2663,160r6,-78l2673,5xm6,2094r-1,5l32,2099,6,2094xm2671,r-3,l2668,5r6,l2674,4r-1,-1l2673,2,2671,xe" fillcolor="gray" stroked="f">
              <v:stroke joinstyle="round"/>
              <v:formulas/>
              <v:path arrowok="t" o:connecttype="custom" o:connectlocs="0,4684;1,4685;2,4686;78,4700;228,4721;379,4732;533,4732;677,4722;380,4721;230,4711;80,4690;5,4681;2673,2587;2659,2665;2643,2818;2616,2971;2579,3121;2531,3269;2473,3412;2406,3550;2329,3683;2242,3811;2148,3933;2044,4047;1933,4154;1815,4253;1690,4344;1560,4426;1424,4498;1283,4561;1138,4614;990,4657;839,4689;687,4710;532,4721;677,4722;765,4712;917,4684;1067,4647;1215,4599;1358,4541;1497,4473;1632,4396;1761,4309;1882,4213;1997,4110;2105,3998;2205,3880;2296,3754;2378,3623;2450,3486;2513,3345;2566,3199;2609,3049;2641,2897;2663,2742;2673,2587;5,4681;6,4676;2668,2582;2674,2587;2673,2585;2671,2582" o:connectangles="0,0,0,0,0,0,0,0,0,0,0,0,0,0,0,0,0,0,0,0,0,0,0,0,0,0,0,0,0,0,0,0,0,0,0,0,0,0,0,0,0,0,0,0,0,0,0,0,0,0,0,0,0,0,0,0,0,0,0,0,0,0,0"/>
            </v:shape>
            <v:line id="Line 966" o:spid="_x0000_s1077" style="position:absolute;visibility:visible" from="3927,2550" to="6139,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" strokecolor="gray" strokeweight="1.46975mm"/>
            <v:shape id="AutoShape 965" o:spid="_x0000_s1078" style="position:absolute;left:3471;top:2508;width:461;height:2174;visibility:visible" coordsize="461,21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" adj="0,,0" path="m451,4l,2172r10,2l461,6,451,4xm456,r-2,l453,1r-1,l452,2r-1,1l451,4r5,1l456,xe" fillcolor="gray" stroked="f">
              <v:stroke joinstyle="round"/>
              <v:formulas/>
              <v:path arrowok="t" o:connecttype="custom" o:connectlocs="451,2512;0,4680;10,4682;461,2514;451,2512;456,2508;454,2508;453,2509;452,2509;452,2510;451,2511;451,2512;456,2513;456,2508" o:connectangles="0,0,0,0,0,0,0,0,0,0,0,0,0,0"/>
            </v:shape>
            <v:shape id="Freeform 964" o:spid="_x0000_s1079" style="position:absolute;left:1712;top:1516;width:2215;height:3165;visibility:visible;mso-wrap-style:square;v-text-anchor:top" coordsize="2215,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" path="m238,l201,76r-34,78l137,233r-28,80l86,387,66,462,49,537,34,613,22,689,12,765,6,842,2,919,,997r1,77l5,1152r7,77l22,1305r12,77l49,1458r17,75l86,1607r23,74l134,1754r28,73l192,1898r32,70l260,2037r37,67l337,2170r42,65l423,2298r47,62l519,2420r50,59l622,2535r54,55l733,2642r58,51l851,2742r62,46l976,2833r65,42l1108,2915r67,37l1244,2987r70,33l1385,3050r72,28l1530,3103r58,18l1646,3137r59,15l1764,3165,2215,997,238,xe" fillcolor="#cc0" stroked="f">
              <v:path arrowok="t" o:connecttype="custom" o:connectlocs="238,1516;201,1592;167,1670;137,1749;109,1829;86,1903;66,1978;49,2053;34,2129;22,2205;12,2281;6,2358;2,2435;0,2513;1,2590;5,2668;12,2745;22,2821;34,2898;49,2974;66,3049;86,3123;109,3197;134,3270;162,3343;192,3414;224,3484;260,3553;297,3620;337,3686;379,3751;423,3814;470,3876;519,3936;569,3995;622,4051;676,4106;733,4158;791,4209;851,4258;913,4304;976,4349;1041,4391;1108,4431;1175,4468;1244,4503;1314,4536;1385,4566;1457,4594;1530,4619;1588,4637;1646,4653;1705,4668;1764,4681;2215,2513;238,1516" o:connectangles="0,0,0,0,0,0,0,0,0,0,0,0,0,0,0,0,0,0,0,0,0,0,0,0,0,0,0,0,0,0,0,0,0,0,0,0,0,0,0,0,0,0,0,0,0,0,0,0,0,0,0,0,0,0,0,0"/>
            </v:shape>
            <v:shape id="Picture 963" o:spid="_x0000_s1080" type="#_x0000_t75" style="position:absolute;left:1816;top:1511;width:138;height:3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">
              <v:imagedata r:id="rId97" o:title=""/>
            </v:shape>
            <v:shape id="AutoShape 962" o:spid="_x0000_s1081" style="position:absolute;left:1707;top:1512;width:2226;height:3174;visibility:visible" coordsize="2226,31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" adj="0,,0" path="m114,317l86,389,66,464,49,539,34,616,22,692,12,769,6,846,2,924,,997r,7l1,1078r5,78l12,1233r10,77l34,1387r15,76l66,1538r20,75l109,1687r25,74l162,1833r30,71l225,1974r35,69l297,2111r40,66l380,2242r44,64l471,2368r49,60l570,2486r53,57l678,2598r57,52l793,2701r60,49l915,2797r63,44l1043,2884r67,39l1177,2961r69,35l1316,3029r72,30l1460,3087r73,25l1591,3130r59,16l1709,3161r59,13l1769,3169r5,l1775,3163r-10,l1653,3136r-58,-16l1537,3102r-73,-25l1392,3049r-71,-30l1251,2986r-68,-35l1115,2914r-66,-40l985,2832r-64,-44l860,2741r-60,-48l741,2642r-56,-52l631,2535r-53,-56l528,2421r-49,-60l433,2299r-44,-63l346,2171r-39,-66l269,2038r-35,-69l202,1900r-30,-71l144,1757r-25,-73l96,1610,76,1536,59,1460,44,1385,32,1309r-9,-77l16,1155r-4,-77l11,1001r-1,l12,923r4,-76l22,770,32,693,44,617,59,542,76,467,96,392r23,-74l114,317xm1774,3169r-5,l1768,3174r2,l1772,3173r2,-2l1774,3170r,-1xm245,r-4,8l2214,1004,1765,3163r10,l2225,1002r-5,-1l2226,1001r,-1l2225,1000r-1,-2l2223,997r-1,l245,xm2226,1001r-6,l2225,1002r1,l2226,1001xe" fillcolor="gray" stroked="f">
              <v:stroke joinstyle="round"/>
              <v:formulas/>
              <v:path arrowok="t" o:connecttype="custom" o:connectlocs="66,1976;22,2204;2,2436;1,2590;22,2822;66,3050;134,3273;225,3486;337,3689;471,3880;623,4055;793,4213;978,4353;1177,4473;1388,4571;1591,4642;1768,4686;1775,4675;1595,4632;1392,4561;1183,4463;985,4344;800,4205;631,4047;479,3873;346,3683;234,3481;144,3269;76,3048;32,2821;12,2590;12,2435;32,2205;76,1979;114,1829;1768,4686;1774,4683;245,1512;1765,4675;2220,2513;2225,2512;2222,2509;2220,2513;2226,2513" o:connectangles="0,0,0,0,0,0,0,0,0,0,0,0,0,0,0,0,0,0,0,0,0,0,0,0,0,0,0,0,0,0,0,0,0,0,0,0,0,0,0,0,0,0,0,0"/>
            </v:shape>
            <v:shape id="Freeform 961" o:spid="_x0000_s1082" style="position:absolute;left:1950;top:354;width:1977;height:2159;visibility:visible;mso-wrap-style:square;v-text-anchor:top" coordsize="1977,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" path="m1486,r-97,24l1292,53r-73,25l1147,106r-71,30l1006,169r-69,35l870,242r-67,40l738,324r-63,44l613,414r-60,49l495,514r-57,52l384,621r-53,56l281,736r-49,60l185,858r-51,73l86,1006r-44,77l,1162r1977,997l1486,xe" fillcolor="#3c3" stroked="f">
              <v:path arrowok="t" o:connecttype="custom" o:connectlocs="1486,354;1389,378;1292,407;1219,432;1147,460;1076,490;1006,523;937,558;870,596;803,636;738,678;675,722;613,768;553,817;495,868;438,920;384,975;331,1031;281,1090;232,1150;185,1212;134,1285;86,1360;42,1437;0,1516;1977,2513;1486,354" o:connectangles="0,0,0,0,0,0,0,0,0,0,0,0,0,0,0,0,0,0,0,0,0,0,0,0,0,0,0"/>
            </v:shape>
            <v:shape id="Freeform 960" o:spid="_x0000_s1083" style="position:absolute;left:2131;top:349;width:1311;height:866;visibility:visible;mso-wrap-style:square;v-text-anchor:top" coordsize="131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" path="m1308,r-4,l1206,24r-97,29l1036,79r-72,27l892,137r-70,32l753,205r-67,37l619,282r-65,42l491,368r-62,47l369,464r-58,51l254,567r-55,55l146,679,96,737,47,797,,859r4,4l9,866,55,804r49,-60l154,686r53,-56l261,575r56,-52l376,472r60,-48l497,377r64,-44l625,291r66,-40l759,214r68,-35l897,146r71,-30l1040,89r73,-25l1209,35r98,-25l1305,5r6,-1l1311,3r-1,-1l1309,2r,-1l1308,xe" fillcolor="gray" stroked="f">
              <v:path arrowok="t" o:connecttype="custom" o:connectlocs="1308,349;1304,349;1206,373;1109,402;1036,428;964,455;892,486;822,518;753,554;686,591;619,631;554,673;491,717;429,764;369,813;311,864;254,916;199,971;146,1028;96,1086;47,1146;0,1208;4,1212;9,1215;55,1153;104,1093;154,1035;207,979;261,924;317,872;376,821;436,773;497,726;561,682;625,640;691,600;759,563;827,528;897,495;968,465;1040,438;1113,413;1209,384;1307,359;1305,354;1311,353;1311,352;1310,351;1309,351;1309,350;1308,349" o:connectangles="0,0,0,0,0,0,0,0,0,0,0,0,0,0,0,0,0,0,0,0,0,0,0,0,0,0,0,0,0,0,0,0,0,0,0,0,0,0,0,0,0,0,0,0,0,0,0,0,0,0,0"/>
            </v:shape>
            <v:shape id="Picture 959" o:spid="_x0000_s1084" type="#_x0000_t75" style="position:absolute;left:1945;top:1208;width:195;height:3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">
              <v:imagedata r:id="rId98" o:title=""/>
            </v:shape>
            <v:shape id="AutoShape 958" o:spid="_x0000_s1085" style="position:absolute;left:1948;top:353;width:1985;height:2166;visibility:visible" coordsize="1985,21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" adj="0,,0" path="m4,1159r-4,8l1977,2165r1,1l1980,2166r1,-1l1982,2165r1,-2l1985,2161r,-1l1979,2160r5,-1l1982,2151r-11,l4,1159xm1984,2159r-5,1l1984,2160r,-1xm1494,r-6,1l1483,2r488,2149l1982,2151,1494,xe" fillcolor="gray" stroked="f">
              <v:stroke joinstyle="round"/>
              <v:formulas/>
              <v:path arrowok="t" o:connecttype="custom" o:connectlocs="4,1512;0,1520;1977,2518;1978,2519;1980,2519;1981,2518;1982,2518;1983,2516;1985,2514;1985,2513;1979,2513;1984,2512;1982,2504;1971,2504;4,1512;1984,2512;1979,2513;1984,2513;1984,2512;1494,353;1488,354;1483,355;1971,2504;1982,2504;1494,353" o:connectangles="0,0,0,0,0,0,0,0,0,0,0,0,0,0,0,0,0,0,0,0,0,0,0,0,0"/>
            </v:shape>
            <v:shape id="Freeform 957" o:spid="_x0000_s1086" style="position:absolute;left:3436;top:299;width:491;height:2214;visibility:visible;mso-wrap-style:square;v-text-anchor:top" coordsize="491,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" path="m491,l408,1,326,6r-82,8l162,24,81,38,,55,491,2214,491,xe" fillcolor="green" stroked="f">
              <v:path arrowok="t" o:connecttype="custom" o:connectlocs="491,299;408,300;326,305;244,313;162,323;81,337;0,354;491,2513;491,299" o:connectangles="0,0,0,0,0,0,0,0,0"/>
            </v:shape>
            <v:shape id="AutoShape 956" o:spid="_x0000_s1087" style="position:absolute;left:3431;top:294;width:502;height:2225;visibility:visible" coordsize="502,22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" adj="0,,0" path="m498,2224r-4,l495,2225r2,l498,2224xm502,2219r-6,l491,2220r,2l493,2224r6,l500,2222r2,-2l502,2219xm499,r-3,l413,1,330,6r-82,7l167,24,85,38,4,55r-1,l2,56r,1l1,57,,58r,3l491,2220r10,-2l12,64,87,48,168,34,250,24r81,-8l414,12r82,-2l496,5r6,l502,4,500,2,499,xe" fillcolor="gray" stroked="f">
              <v:stroke joinstyle="round"/>
              <v:formulas/>
              <v:path arrowok="t" o:connecttype="custom" o:connectlocs="498,2518;494,2518;495,2519;497,2519;498,2518;502,2513;496,2513;491,2514;491,2516;493,2518;499,2518;500,2516;502,2514;502,2513;499,294;496,294;413,295;330,300;248,307;167,318;85,332;4,349;3,349;2,350;2,351;1,351;0,352;0,355;491,2514;501,2512;12,358;87,342;168,328;250,318;331,310;414,306;496,304;496,299;502,299;502,298;500,296;499,294" o:connectangles="0,0,0,0,0,0,0,0,0,0,0,0,0,0,0,0,0,0,0,0,0,0,0,0,0,0,0,0,0,0,0,0,0,0,0,0,0,0,0,0,0,0"/>
            </v:shape>
            <v:line id="Line 955" o:spid="_x0000_s1088" style="position:absolute;visibility:visible" from="3927,299" to="3927,2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" strokecolor="gray" strokeweight=".19014mm"/>
            <v:shape id="Text Box 954" o:spid="_x0000_s1089" type="#_x0000_t202" style="position:absolute;left:2124;top:497;width:358;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" filled="f" stroked="f">
              <v:textbox inset="0,0,0,0">
                <w:txbxContent>
                  <w:p w:rsidR="00E33158" w:rsidRDefault="00E33158">
                    <w:pPr>
                      <w:spacing w:line="199" w:lineRule="exact"/>
                      <w:ind w:right="-2"/>
                      <w:rPr>
                        <w:rFonts w:ascii="Arial"/>
                        <w:sz w:val="20"/>
                      </w:rPr>
                    </w:pPr>
                    <w:r>
                      <w:rPr>
                        <w:rFonts w:ascii="Arial"/>
                        <w:spacing w:val="-7"/>
                        <w:w w:val="90"/>
                        <w:sz w:val="20"/>
                      </w:rPr>
                      <w:t>14%</w:t>
                    </w:r>
                  </w:p>
                </w:txbxContent>
              </v:textbox>
            </v:shape>
            <v:shape id="Text Box 953" o:spid="_x0000_s1090" type="#_x0000_t202" style="position:absolute;left:6028;top:1370;width:358;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" filled="f" stroked="f">
              <v:textbox inset="0,0,0,0">
                <w:txbxContent>
                  <w:p w:rsidR="00E33158" w:rsidRDefault="00E33158">
                    <w:pPr>
                      <w:spacing w:line="199" w:lineRule="exact"/>
                      <w:ind w:right="-2"/>
                      <w:rPr>
                        <w:rFonts w:ascii="Arial"/>
                        <w:sz w:val="20"/>
                      </w:rPr>
                    </w:pPr>
                    <w:r>
                      <w:rPr>
                        <w:rFonts w:ascii="Arial"/>
                        <w:spacing w:val="-7"/>
                        <w:w w:val="90"/>
                        <w:sz w:val="20"/>
                      </w:rPr>
                      <w:t>14%</w:t>
                    </w:r>
                  </w:p>
                </w:txbxContent>
              </v:textbox>
            </v:shape>
            <v:shape id="Text Box 952" o:spid="_x0000_s1091" type="#_x0000_t202" style="position:absolute;left:1469;top:3543;width:358;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" filled="f" stroked="f">
              <v:textbox inset="0,0,0,0">
                <w:txbxContent>
                  <w:p w:rsidR="00E33158" w:rsidRDefault="00E33158">
                    <w:pPr>
                      <w:spacing w:line="199" w:lineRule="exact"/>
                      <w:ind w:right="-2"/>
                      <w:rPr>
                        <w:rFonts w:ascii="Arial"/>
                        <w:sz w:val="20"/>
                      </w:rPr>
                    </w:pPr>
                    <w:r>
                      <w:rPr>
                        <w:rFonts w:ascii="Arial"/>
                        <w:spacing w:val="-7"/>
                        <w:w w:val="90"/>
                        <w:sz w:val="20"/>
                      </w:rPr>
                      <w:t>29%</w:t>
                    </w:r>
                  </w:p>
                </w:txbxContent>
              </v:textbox>
            </v:shape>
            <v:shape id="Text Box 951" o:spid="_x0000_s1092" type="#_x0000_t202" style="position:absolute;left:5348;top:4352;width:358;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" filled="f" stroked="f">
              <v:textbox inset="0,0,0,0">
                <w:txbxContent>
                  <w:p w:rsidR="00E33158" w:rsidRDefault="00E33158">
                    <w:pPr>
                      <w:spacing w:line="199" w:lineRule="exact"/>
                      <w:ind w:right="-2"/>
                      <w:rPr>
                        <w:rFonts w:ascii="Arial"/>
                        <w:sz w:val="20"/>
                      </w:rPr>
                    </w:pPr>
                    <w:r>
                      <w:rPr>
                        <w:rFonts w:ascii="Arial"/>
                        <w:spacing w:val="-7"/>
                        <w:w w:val="90"/>
                        <w:sz w:val="20"/>
                      </w:rPr>
                      <w:t>28%</w:t>
                    </w:r>
                  </w:p>
                </w:txbxContent>
              </v:textbox>
            </v:shape>
            <w10:wrap anchorx="page"/>
          </v:group>
        </w:pict>
      </w:r>
      <w:r w:rsidR="000A5348" w:rsidRPr="00A430A9">
        <w:rPr>
          <w:rFonts w:ascii="Arial"/>
          <w:spacing w:val="-3"/>
          <w:position w:val="12"/>
          <w:sz w:val="20"/>
          <w:lang w:val="pl-PL"/>
        </w:rPr>
        <w:t>4%</w:t>
      </w:r>
      <w:r w:rsidR="000A5348" w:rsidRPr="00A430A9">
        <w:rPr>
          <w:rFonts w:ascii="Arial"/>
          <w:spacing w:val="-3"/>
          <w:position w:val="12"/>
          <w:sz w:val="20"/>
          <w:lang w:val="pl-PL"/>
        </w:rPr>
        <w:tab/>
      </w:r>
      <w:r w:rsidR="000A5348" w:rsidRPr="00A430A9">
        <w:rPr>
          <w:rFonts w:ascii="Arial"/>
          <w:spacing w:val="-8"/>
          <w:sz w:val="20"/>
          <w:lang w:val="pl-PL"/>
        </w:rPr>
        <w:t>11%</w:t>
      </w:r>
    </w:p>
    <w:p w:rsidR="00DF6FBB" w:rsidRPr="00A430A9" w:rsidRDefault="00DF6FBB">
      <w:pPr>
        <w:pStyle w:val="Tekstpodstawowy"/>
        <w:rPr>
          <w:rFonts w:ascii="Arial"/>
          <w:sz w:val="32"/>
          <w:lang w:val="pl-PL"/>
        </w:rPr>
      </w:pPr>
    </w:p>
    <w:p w:rsidR="00DF6FBB" w:rsidRPr="00A430A9" w:rsidRDefault="00DF6FBB">
      <w:pPr>
        <w:pStyle w:val="Tekstpodstawowy"/>
        <w:rPr>
          <w:rFonts w:ascii="Arial"/>
          <w:sz w:val="32"/>
          <w:lang w:val="pl-PL"/>
        </w:rPr>
      </w:pPr>
    </w:p>
    <w:p w:rsidR="00DF6FBB" w:rsidRPr="00A430A9" w:rsidRDefault="00DF6FBB">
      <w:pPr>
        <w:pStyle w:val="Tekstpodstawowy"/>
        <w:spacing w:before="7"/>
        <w:rPr>
          <w:rFonts w:ascii="Arial"/>
          <w:sz w:val="38"/>
          <w:lang w:val="pl-PL"/>
        </w:rPr>
      </w:pPr>
    </w:p>
    <w:p w:rsidR="00DF6FBB" w:rsidRPr="00A430A9" w:rsidRDefault="000A5348">
      <w:pPr>
        <w:spacing w:before="1" w:line="292" w:lineRule="auto"/>
        <w:ind w:left="6411" w:right="1657"/>
        <w:rPr>
          <w:rFonts w:ascii="Arial"/>
          <w:sz w:val="18"/>
          <w:lang w:val="pl-PL"/>
        </w:rPr>
      </w:pPr>
      <w:r>
        <w:rPr>
          <w:noProof/>
          <w:lang w:val="pl-PL" w:eastAsia="pl-PL"/>
        </w:rPr>
        <w:drawing>
          <wp:anchor distT="0" distB="0" distL="0" distR="0" simplePos="0" relativeHeight="3088" behindDoc="0" locked="0" layoutInCell="1" allowOverlap="1">
            <wp:simplePos x="0" y="0"/>
            <wp:positionH relativeFrom="page">
              <wp:posOffset>4435475</wp:posOffset>
            </wp:positionH>
            <wp:positionV relativeFrom="paragraph">
              <wp:posOffset>28726</wp:posOffset>
            </wp:positionV>
            <wp:extent cx="74929" cy="74929"/>
            <wp:effectExtent l="0" t="0" r="0" b="0"/>
            <wp:wrapNone/>
            <wp:docPr id="103"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82.png"/>
                    <pic:cNvPicPr/>
                  </pic:nvPicPr>
                  <pic:blipFill>
                    <a:blip r:embed="rId99" cstate="print"/>
                    <a:stretch>
                      <a:fillRect/>
                    </a:stretch>
                  </pic:blipFill>
                  <pic:spPr>
                    <a:xfrm>
                      <a:off x="0" y="0"/>
                      <a:ext cx="74929" cy="74929"/>
                    </a:xfrm>
                    <a:prstGeom prst="rect">
                      <a:avLst/>
                    </a:prstGeom>
                  </pic:spPr>
                </pic:pic>
              </a:graphicData>
            </a:graphic>
          </wp:anchor>
        </w:drawing>
      </w:r>
      <w:r>
        <w:rPr>
          <w:noProof/>
          <w:lang w:val="pl-PL" w:eastAsia="pl-PL"/>
        </w:rPr>
        <w:drawing>
          <wp:anchor distT="0" distB="0" distL="0" distR="0" simplePos="0" relativeHeight="3112" behindDoc="0" locked="0" layoutInCell="1" allowOverlap="1">
            <wp:simplePos x="0" y="0"/>
            <wp:positionH relativeFrom="page">
              <wp:posOffset>4436109</wp:posOffset>
            </wp:positionH>
            <wp:positionV relativeFrom="paragraph">
              <wp:posOffset>188111</wp:posOffset>
            </wp:positionV>
            <wp:extent cx="74929" cy="74929"/>
            <wp:effectExtent l="0" t="0" r="0" b="0"/>
            <wp:wrapNone/>
            <wp:docPr id="105"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83.png"/>
                    <pic:cNvPicPr/>
                  </pic:nvPicPr>
                  <pic:blipFill>
                    <a:blip r:embed="rId100" cstate="print"/>
                    <a:stretch>
                      <a:fillRect/>
                    </a:stretch>
                  </pic:blipFill>
                  <pic:spPr>
                    <a:xfrm>
                      <a:off x="0" y="0"/>
                      <a:ext cx="74929" cy="74929"/>
                    </a:xfrm>
                    <a:prstGeom prst="rect">
                      <a:avLst/>
                    </a:prstGeom>
                  </pic:spPr>
                </pic:pic>
              </a:graphicData>
            </a:graphic>
          </wp:anchor>
        </w:drawing>
      </w:r>
      <w:r w:rsidRPr="00A430A9">
        <w:rPr>
          <w:rFonts w:ascii="Arial"/>
          <w:sz w:val="18"/>
          <w:lang w:val="pl-PL"/>
        </w:rPr>
        <w:t>1 - jestem bardzo niezadowolony 2</w:t>
      </w:r>
    </w:p>
    <w:p w:rsidR="00DF6FBB" w:rsidRPr="00A430A9" w:rsidRDefault="000A5348">
      <w:pPr>
        <w:spacing w:line="205" w:lineRule="exact"/>
        <w:ind w:left="2212"/>
        <w:jc w:val="center"/>
        <w:rPr>
          <w:rFonts w:ascii="Arial"/>
          <w:sz w:val="18"/>
          <w:lang w:val="pl-PL"/>
        </w:rPr>
      </w:pPr>
      <w:r>
        <w:rPr>
          <w:noProof/>
          <w:lang w:val="pl-PL" w:eastAsia="pl-PL"/>
        </w:rPr>
        <w:drawing>
          <wp:anchor distT="0" distB="0" distL="0" distR="0" simplePos="0" relativeHeight="3136" behindDoc="0" locked="0" layoutInCell="1" allowOverlap="1">
            <wp:simplePos x="0" y="0"/>
            <wp:positionH relativeFrom="page">
              <wp:posOffset>4435475</wp:posOffset>
            </wp:positionH>
            <wp:positionV relativeFrom="paragraph">
              <wp:posOffset>26679</wp:posOffset>
            </wp:positionV>
            <wp:extent cx="74929" cy="75564"/>
            <wp:effectExtent l="0" t="0" r="0" b="0"/>
            <wp:wrapNone/>
            <wp:docPr id="107"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84.png"/>
                    <pic:cNvPicPr/>
                  </pic:nvPicPr>
                  <pic:blipFill>
                    <a:blip r:embed="rId101" cstate="print"/>
                    <a:stretch>
                      <a:fillRect/>
                    </a:stretch>
                  </pic:blipFill>
                  <pic:spPr>
                    <a:xfrm>
                      <a:off x="0" y="0"/>
                      <a:ext cx="74929" cy="75564"/>
                    </a:xfrm>
                    <a:prstGeom prst="rect">
                      <a:avLst/>
                    </a:prstGeom>
                  </pic:spPr>
                </pic:pic>
              </a:graphicData>
            </a:graphic>
          </wp:anchor>
        </w:drawing>
      </w:r>
      <w:r w:rsidRPr="00A430A9">
        <w:rPr>
          <w:rFonts w:ascii="Arial"/>
          <w:w w:val="96"/>
          <w:sz w:val="18"/>
          <w:lang w:val="pl-PL"/>
        </w:rPr>
        <w:t>3</w:t>
      </w:r>
    </w:p>
    <w:p w:rsidR="00DF6FBB" w:rsidRPr="00A430A9" w:rsidRDefault="000A5348">
      <w:pPr>
        <w:spacing w:before="45"/>
        <w:ind w:left="2212"/>
        <w:jc w:val="center"/>
        <w:rPr>
          <w:rFonts w:ascii="Arial"/>
          <w:sz w:val="18"/>
          <w:lang w:val="pl-PL"/>
        </w:rPr>
      </w:pPr>
      <w:r>
        <w:rPr>
          <w:noProof/>
          <w:lang w:val="pl-PL" w:eastAsia="pl-PL"/>
        </w:rPr>
        <w:drawing>
          <wp:anchor distT="0" distB="0" distL="0" distR="0" simplePos="0" relativeHeight="3160" behindDoc="0" locked="0" layoutInCell="1" allowOverlap="1">
            <wp:simplePos x="0" y="0"/>
            <wp:positionH relativeFrom="page">
              <wp:posOffset>4435475</wp:posOffset>
            </wp:positionH>
            <wp:positionV relativeFrom="paragraph">
              <wp:posOffset>55015</wp:posOffset>
            </wp:positionV>
            <wp:extent cx="74929" cy="75564"/>
            <wp:effectExtent l="0" t="0" r="0" b="0"/>
            <wp:wrapNone/>
            <wp:docPr id="109"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85.png"/>
                    <pic:cNvPicPr/>
                  </pic:nvPicPr>
                  <pic:blipFill>
                    <a:blip r:embed="rId102" cstate="print"/>
                    <a:stretch>
                      <a:fillRect/>
                    </a:stretch>
                  </pic:blipFill>
                  <pic:spPr>
                    <a:xfrm>
                      <a:off x="0" y="0"/>
                      <a:ext cx="74929" cy="75564"/>
                    </a:xfrm>
                    <a:prstGeom prst="rect">
                      <a:avLst/>
                    </a:prstGeom>
                  </pic:spPr>
                </pic:pic>
              </a:graphicData>
            </a:graphic>
          </wp:anchor>
        </w:drawing>
      </w:r>
      <w:r w:rsidRPr="00A430A9">
        <w:rPr>
          <w:rFonts w:ascii="Arial"/>
          <w:w w:val="96"/>
          <w:sz w:val="18"/>
          <w:lang w:val="pl-PL"/>
        </w:rPr>
        <w:t>4</w:t>
      </w:r>
    </w:p>
    <w:p w:rsidR="00DF6FBB" w:rsidRPr="00A430A9" w:rsidRDefault="000A5348">
      <w:pPr>
        <w:spacing w:before="42"/>
        <w:ind w:left="2212"/>
        <w:jc w:val="center"/>
        <w:rPr>
          <w:rFonts w:ascii="Arial"/>
          <w:sz w:val="18"/>
          <w:lang w:val="pl-PL"/>
        </w:rPr>
      </w:pPr>
      <w:r>
        <w:rPr>
          <w:noProof/>
          <w:lang w:val="pl-PL" w:eastAsia="pl-PL"/>
        </w:rPr>
        <w:drawing>
          <wp:anchor distT="0" distB="0" distL="0" distR="0" simplePos="0" relativeHeight="3184" behindDoc="0" locked="0" layoutInCell="1" allowOverlap="1">
            <wp:simplePos x="0" y="0"/>
            <wp:positionH relativeFrom="page">
              <wp:posOffset>4435475</wp:posOffset>
            </wp:positionH>
            <wp:positionV relativeFrom="paragraph">
              <wp:posOffset>53363</wp:posOffset>
            </wp:positionV>
            <wp:extent cx="74929" cy="75564"/>
            <wp:effectExtent l="0" t="0" r="0" b="0"/>
            <wp:wrapNone/>
            <wp:docPr id="111"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86.png"/>
                    <pic:cNvPicPr/>
                  </pic:nvPicPr>
                  <pic:blipFill>
                    <a:blip r:embed="rId103" cstate="print"/>
                    <a:stretch>
                      <a:fillRect/>
                    </a:stretch>
                  </pic:blipFill>
                  <pic:spPr>
                    <a:xfrm>
                      <a:off x="0" y="0"/>
                      <a:ext cx="74929" cy="75564"/>
                    </a:xfrm>
                    <a:prstGeom prst="rect">
                      <a:avLst/>
                    </a:prstGeom>
                  </pic:spPr>
                </pic:pic>
              </a:graphicData>
            </a:graphic>
          </wp:anchor>
        </w:drawing>
      </w:r>
      <w:r w:rsidRPr="00A430A9">
        <w:rPr>
          <w:rFonts w:ascii="Arial"/>
          <w:w w:val="96"/>
          <w:sz w:val="18"/>
          <w:lang w:val="pl-PL"/>
        </w:rPr>
        <w:t>5</w:t>
      </w:r>
    </w:p>
    <w:p w:rsidR="00DF6FBB" w:rsidRPr="00A430A9" w:rsidRDefault="000A5348">
      <w:pPr>
        <w:spacing w:before="43"/>
        <w:ind w:left="6411"/>
        <w:rPr>
          <w:rFonts w:ascii="Arial"/>
          <w:sz w:val="18"/>
          <w:lang w:val="pl-PL"/>
        </w:rPr>
      </w:pPr>
      <w:r>
        <w:rPr>
          <w:noProof/>
          <w:lang w:val="pl-PL" w:eastAsia="pl-PL"/>
        </w:rPr>
        <w:drawing>
          <wp:anchor distT="0" distB="0" distL="0" distR="0" simplePos="0" relativeHeight="267861815" behindDoc="1" locked="0" layoutInCell="1" allowOverlap="1">
            <wp:simplePos x="0" y="0"/>
            <wp:positionH relativeFrom="page">
              <wp:posOffset>4435475</wp:posOffset>
            </wp:positionH>
            <wp:positionV relativeFrom="paragraph">
              <wp:posOffset>53872</wp:posOffset>
            </wp:positionV>
            <wp:extent cx="74929" cy="75564"/>
            <wp:effectExtent l="0" t="0" r="0" b="0"/>
            <wp:wrapNone/>
            <wp:docPr id="113"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87.png"/>
                    <pic:cNvPicPr/>
                  </pic:nvPicPr>
                  <pic:blipFill>
                    <a:blip r:embed="rId104" cstate="print"/>
                    <a:stretch>
                      <a:fillRect/>
                    </a:stretch>
                  </pic:blipFill>
                  <pic:spPr>
                    <a:xfrm>
                      <a:off x="0" y="0"/>
                      <a:ext cx="74929" cy="75564"/>
                    </a:xfrm>
                    <a:prstGeom prst="rect">
                      <a:avLst/>
                    </a:prstGeom>
                  </pic:spPr>
                </pic:pic>
              </a:graphicData>
            </a:graphic>
          </wp:anchor>
        </w:drawing>
      </w:r>
      <w:r w:rsidRPr="00A430A9">
        <w:rPr>
          <w:rFonts w:ascii="Arial"/>
          <w:sz w:val="18"/>
          <w:lang w:val="pl-PL"/>
        </w:rPr>
        <w:t>6 - jestem bardzo zadowolony</w:t>
      </w: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spacing w:before="6"/>
        <w:rPr>
          <w:rFonts w:ascii="Arial"/>
          <w:sz w:val="23"/>
          <w:lang w:val="pl-PL"/>
        </w:rPr>
      </w:pPr>
    </w:p>
    <w:p w:rsidR="00DF6FBB" w:rsidRPr="00A430A9" w:rsidRDefault="000A5348">
      <w:pPr>
        <w:ind w:left="112"/>
        <w:rPr>
          <w:i/>
          <w:sz w:val="20"/>
          <w:lang w:val="pl-PL"/>
        </w:rPr>
      </w:pPr>
      <w:r w:rsidRPr="00A430A9">
        <w:rPr>
          <w:i/>
          <w:sz w:val="20"/>
          <w:lang w:val="pl-PL"/>
        </w:rPr>
        <w:t>Źródło: badania własne (n=1042).</w:t>
      </w:r>
    </w:p>
    <w:p w:rsidR="00DF6FBB" w:rsidRPr="00A430A9" w:rsidRDefault="000A5348">
      <w:pPr>
        <w:pStyle w:val="Tekstpodstawowy"/>
        <w:spacing w:before="61"/>
        <w:ind w:left="112" w:right="106" w:firstLine="708"/>
        <w:jc w:val="both"/>
        <w:rPr>
          <w:lang w:val="pl-PL"/>
        </w:rPr>
      </w:pPr>
      <w:r w:rsidRPr="00A430A9">
        <w:rPr>
          <w:lang w:val="pl-PL"/>
        </w:rPr>
        <w:t>Mieszkańcy obszaru LGD oceniają stan infrastruktury komunalnej umiarkowanie negatywnie. Większość (53%) jest niezadowolona w wyżej wymienionym obszarze.  Najwięcej  osób  wskazało  tutaj  na  kategorię liczbową  3 i 4 (57% badanych). Osoby wyraźnie zadowolone stanowiły 18%</w:t>
      </w:r>
      <w:r w:rsidRPr="00A430A9">
        <w:rPr>
          <w:spacing w:val="-19"/>
          <w:lang w:val="pl-PL"/>
        </w:rPr>
        <w:t xml:space="preserve"> </w:t>
      </w:r>
      <w:r w:rsidRPr="00A430A9">
        <w:rPr>
          <w:lang w:val="pl-PL"/>
        </w:rPr>
        <w:t>respondentów.</w:t>
      </w:r>
    </w:p>
    <w:p w:rsidR="00DF6FBB" w:rsidRPr="00A430A9" w:rsidRDefault="00DF6FBB">
      <w:pPr>
        <w:jc w:val="both"/>
        <w:rPr>
          <w:lang w:val="pl-PL"/>
        </w:rPr>
        <w:sectPr w:rsidR="00DF6FBB" w:rsidRPr="00A430A9">
          <w:type w:val="continuous"/>
          <w:pgSz w:w="11920" w:h="16850"/>
          <w:pgMar w:top="1600" w:right="460" w:bottom="280" w:left="740" w:header="708" w:footer="708" w:gutter="0"/>
          <w:cols w:space="708"/>
        </w:sectPr>
      </w:pPr>
    </w:p>
    <w:p w:rsidR="00DF6FBB" w:rsidRPr="00A430A9" w:rsidRDefault="000A5348">
      <w:pPr>
        <w:spacing w:before="45"/>
        <w:ind w:left="93" w:right="4996"/>
        <w:jc w:val="center"/>
        <w:rPr>
          <w:b/>
          <w:sz w:val="20"/>
          <w:lang w:val="pl-PL"/>
        </w:rPr>
      </w:pPr>
      <w:r w:rsidRPr="00A430A9">
        <w:rPr>
          <w:b/>
          <w:sz w:val="20"/>
          <w:lang w:val="pl-PL"/>
        </w:rPr>
        <w:lastRenderedPageBreak/>
        <w:t>Wykres 11. Zadowolenie mieszkańców w odniesieniu do turystyki</w:t>
      </w:r>
    </w:p>
    <w:p w:rsidR="00DF6FBB" w:rsidRPr="00A430A9" w:rsidRDefault="00DF6FBB">
      <w:pPr>
        <w:pStyle w:val="Tekstpodstawowy"/>
        <w:rPr>
          <w:b/>
          <w:sz w:val="20"/>
          <w:lang w:val="pl-PL"/>
        </w:rPr>
      </w:pPr>
    </w:p>
    <w:p w:rsidR="00DF6FBB" w:rsidRPr="00A430A9" w:rsidRDefault="00DF6FBB">
      <w:pPr>
        <w:pStyle w:val="Tekstpodstawowy"/>
        <w:rPr>
          <w:b/>
          <w:sz w:val="20"/>
          <w:lang w:val="pl-PL"/>
        </w:rPr>
      </w:pPr>
    </w:p>
    <w:p w:rsidR="00DF6FBB" w:rsidRPr="00A430A9" w:rsidRDefault="000A5348">
      <w:pPr>
        <w:ind w:left="65" w:right="4996"/>
        <w:jc w:val="center"/>
        <w:rPr>
          <w:rFonts w:ascii="Arial"/>
          <w:sz w:val="20"/>
          <w:lang w:val="pl-PL"/>
        </w:rPr>
      </w:pPr>
      <w:r w:rsidRPr="00A430A9">
        <w:rPr>
          <w:rFonts w:ascii="Arial"/>
          <w:sz w:val="20"/>
          <w:lang w:val="pl-PL"/>
        </w:rPr>
        <w:t>4%</w:t>
      </w: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rPr>
          <w:rFonts w:ascii="Arial"/>
          <w:sz w:val="20"/>
          <w:lang w:val="pl-PL"/>
        </w:rPr>
        <w:sectPr w:rsidR="00DF6FBB" w:rsidRPr="00A430A9">
          <w:pgSz w:w="11920" w:h="16850"/>
          <w:pgMar w:top="1080" w:right="460" w:bottom="480" w:left="740" w:header="0" w:footer="282" w:gutter="0"/>
          <w:cols w:space="708"/>
        </w:sectPr>
      </w:pPr>
    </w:p>
    <w:p w:rsidR="00DF6FBB" w:rsidRPr="00A430A9" w:rsidRDefault="00DF6FBB">
      <w:pPr>
        <w:pStyle w:val="Tekstpodstawowy"/>
        <w:rPr>
          <w:rFonts w:ascii="Arial"/>
          <w:sz w:val="32"/>
          <w:lang w:val="pl-PL"/>
        </w:rPr>
      </w:pPr>
    </w:p>
    <w:p w:rsidR="00DF6FBB" w:rsidRPr="00A430A9" w:rsidRDefault="00DF6FBB">
      <w:pPr>
        <w:pStyle w:val="Tekstpodstawowy"/>
        <w:rPr>
          <w:rFonts w:ascii="Arial"/>
          <w:sz w:val="32"/>
          <w:lang w:val="pl-PL"/>
        </w:rPr>
      </w:pPr>
    </w:p>
    <w:p w:rsidR="00DF6FBB" w:rsidRPr="00A430A9" w:rsidRDefault="00DF6FBB">
      <w:pPr>
        <w:pStyle w:val="Tekstpodstawowy"/>
        <w:spacing w:before="11"/>
        <w:rPr>
          <w:rFonts w:ascii="Arial"/>
          <w:sz w:val="40"/>
          <w:lang w:val="pl-PL"/>
        </w:rPr>
      </w:pPr>
    </w:p>
    <w:p w:rsidR="00DF6FBB" w:rsidRPr="00A430A9" w:rsidRDefault="004777D4">
      <w:pPr>
        <w:tabs>
          <w:tab w:val="left" w:pos="5419"/>
        </w:tabs>
        <w:ind w:left="482"/>
        <w:rPr>
          <w:rFonts w:ascii="Arial"/>
          <w:sz w:val="20"/>
          <w:lang w:val="pl-PL"/>
        </w:rPr>
      </w:pPr>
      <w:r w:rsidRPr="004777D4">
        <w:rPr>
          <w:noProof/>
          <w:lang w:val="pl-PL" w:eastAsia="pl-PL"/>
        </w:rPr>
        <w:pict>
          <v:group id="Group 929" o:spid="_x0000_s1093" style="position:absolute;left:0;text-align:left;margin-left:84.1pt;margin-top:-114.55pt;width:221.25pt;height:220.15pt;z-index:-573568;mso-position-horizontal-relative:page" coordorigin="1682,-2291" coordsize="4425,4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">
            <v:shape id="Freeform 949" o:spid="_x0000_s1094" style="position:absolute;left:3894;top:-2285;width:2054;height:2196;visibility:visible;mso-wrap-style:square;v-text-anchor:top" coordsize="2054,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" path="m,l,2196,2054,1393r-30,-74l1990,1246r-36,-71l1916,1105r-41,-68l1831,970r-46,-66l1738,843r-48,-59l1640,726r-53,-56l1533,616r-56,-53l1418,513r-59,-48l1297,419r-63,-44l1169,333r-66,-40l1036,256,967,222,897,189,827,159,755,132,681,107,608,84,533,64,459,47,383,33,307,21,231,12,154,5,77,1,,xe" fillcolor="maroon" stroked="f">
              <v:path arrowok="t" o:connecttype="custom" o:connectlocs="0,-2285;0,-89;2054,-892;2024,-966;1990,-1039;1954,-1110;1916,-1180;1875,-1248;1831,-1315;1785,-1381;1738,-1442;1690,-1501;1640,-1559;1587,-1615;1533,-1669;1477,-1722;1418,-1772;1359,-1820;1297,-1866;1234,-1910;1169,-1952;1103,-1992;1036,-2029;967,-2063;897,-2096;827,-2126;755,-2153;681,-2178;608,-2201;533,-2221;459,-2238;383,-2252;307,-2264;231,-2273;154,-2280;77,-2284;0,-2285" o:connectangles="0,0,0,0,0,0,0,0,0,0,0,0,0,0,0,0,0,0,0,0,0,0,0,0,0,0,0,0,0,0,0,0,0,0,0,0,0"/>
            </v:shape>
            <v:shape id="AutoShape 948" o:spid="_x0000_s1095" style="position:absolute;left:3889;top:-2290;width:2065;height:1403;visibility:visible" coordsize="2065,14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" adj="0,,0" path="m2065,1398r-6,l2061,1403r,-1l2062,1402r2,-1l2064,1400r1,-1l2065,1398xm5,l2,,,2,,5r5,l5,10r77,1l158,15r77,7l311,31r76,12l462,57r75,17l611,94r74,23l758,142r72,27l900,199r70,32l1038,266r67,37l1171,343r65,41l1299,429r61,45l1420,522r58,50l1534,624r54,54l1641,734r50,58l1739,852r46,61l1831,978r44,67l1916,1113r38,70l1990,1254r34,72l2054,1400r5,-2l2065,1398r,-1l2064,1397r,-1l2034,1322r-34,-73l1964,1178r-38,-70l1884,1039r-43,-67l1795,906r-47,-61l1699,785r-50,-58l1596,671r-55,-54l1485,564r-58,-50l1367,466r-62,-47l1242,375r-65,-42l1111,294r-68,-37l975,222,905,189,834,159,762,132,688,107,615,84,540,64,465,47,389,33,313,21,236,11,159,5,82,1,5,xe" fillcolor="gray" stroked="f">
              <v:stroke joinstyle="round"/>
              <v:formulas/>
              <v:path arrowok="t" o:connecttype="custom" o:connectlocs="2059,-892;2061,-888;2064,-889;2065,-891;5,-2290;0,-2288;5,-2285;82,-2279;235,-2268;387,-2247;537,-2216;685,-2173;830,-2121;970,-2059;1105,-1987;1236,-1906;1360,-1816;1478,-1718;1588,-1612;1691,-1498;1785,-1377;1875,-1245;1954,-1107;2024,-964;2059,-892;2065,-893;2064,-894;2000,-1041;1926,-1182;1841,-1318;1748,-1445;1649,-1563;1541,-1673;1427,-1776;1305,-1871;1177,-1957;1043,-2033;905,-2101;762,-2158;615,-2206;465,-2243;313,-2269;159,-2285;5,-2290" o:connectangles="0,0,0,0,0,0,0,0,0,0,0,0,0,0,0,0,0,0,0,0,0,0,0,0,0,0,0,0,0,0,0,0,0,0,0,0,0,0,0,0,0,0,0,0"/>
            </v:shape>
            <v:line id="Line 947" o:spid="_x0000_s1096" style="position:absolute;visibility:visible" from="3894,-2285" to="389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" strokecolor="gray" strokeweight=".19364mm"/>
            <v:shape id="Freeform 946" o:spid="_x0000_s1097" style="position:absolute;left:3889;top:-897;width:2061;height:813;visibility:visible;mso-wrap-style:square;v-text-anchor:top" coordsize="2061,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" path="m2057,l3,803r2,5l,808r,2l1,811r,1l2,812r1,1l7,813,2061,10,2057,xe" fillcolor="gray" stroked="f">
              <v:path arrowok="t" o:connecttype="custom" o:connectlocs="2057,-897;3,-94;5,-89;0,-89;0,-87;1,-86;1,-85;2,-85;3,-84;7,-84;2061,-887;2057,-897" o:connectangles="0,0,0,0,0,0,0,0,0,0,0,0"/>
            </v:shape>
            <v:shape id="Freeform 945" o:spid="_x0000_s1098" style="position:absolute;left:3894;top:-892;width:2207;height:2151;visibility:visible;mso-wrap-style:square;v-text-anchor:top" coordsize="2207,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" path="m2054,l,803,1742,2151r11,-14l1829,2030r42,-64l1911,1900r37,-67l1983,1765r33,-69l2046,1625r28,-71l2099,1481r23,-73l2142,1334r17,-75l2173,1184r12,-76l2195,1032r6,-76l2205,879r2,-76l2205,726r-4,-77l2195,573r-10,-76l2173,421r-14,-75l2142,271r-20,-74l2099,123,2077,61,2054,xe" fillcolor="red" stroked="f">
              <v:path arrowok="t" o:connecttype="custom" o:connectlocs="2054,-892;0,-89;1742,1259;1753,1245;1829,1138;1871,1074;1911,1008;1948,941;1983,873;2016,804;2046,733;2074,662;2099,589;2122,516;2142,442;2159,367;2173,292;2185,216;2195,140;2201,64;2205,-13;2207,-89;2205,-166;2201,-243;2195,-319;2185,-395;2173,-471;2159,-546;2142,-621;2122,-695;2099,-769;2077,-831;2054,-892" o:connectangles="0,0,0,0,0,0,0,0,0,0,0,0,0,0,0,0,0,0,0,0,0,0,0,0,0,0,0,0,0,0,0,0,0"/>
            </v:shape>
            <v:shape id="AutoShape 944" o:spid="_x0000_s1099" style="position:absolute;left:3889;top:-897;width:2218;height:2162;visibility:visible" coordsize="2218,21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" adj="0,,0" path="m1750,2160r-6,l1746,2162r2,l1748,2161r2,-1xm2062,r-5,l3,803r-1,l,805r,6l1,812,1743,2160r8,l1760,2148r-15,l15,809,2056,12r11,l2064,3r,-1l2063,2r,-1l2062,xm2207,592r,220l2205,885r-4,76l2195,1037r-10,75l2173,1188r-15,75l2141,1337r-20,74l2099,1485r-26,72l2046,1628r-30,71l1983,1768r-34,68l1911,1902r-39,66l1830,2032r-45,63l1745,2148r15,l1795,2102r44,-64l1881,1974r40,-66l1958,1841r35,-68l2026,1703r30,-71l2084,1560r25,-72l2132,1414r20,-74l2169,1265r15,-75l2196,1114r9,-76l2212,961r4,-77l2218,812r,-9l2216,731r-4,-77l2207,592xm2067,12r-11,l2066,37r22,62l2121,204r20,74l2158,352r15,75l2185,502r10,76l2201,654r4,77l2207,808r,-216l2196,501r-12,-76l2169,350r-17,-75l2132,201r-23,-74l2088,65,2067,12xe" fillcolor="gray" stroked="f">
              <v:stroke joinstyle="round"/>
              <v:formulas/>
              <v:path arrowok="t" o:connecttype="custom" o:connectlocs="1744,1263;1748,1265;1750,1263;2057,-897;2,-94;0,-86;1743,1263;1760,1251;15,-88;2067,-885;2064,-895;2063,-896;2207,-305;2205,-12;2195,140;2173,291;2141,440;2099,588;2046,731;1983,871;1911,1005;1830,1135;1745,1251;1795,1205;1881,1077;1958,944;2026,806;2084,663;2132,517;2169,368;2196,217;2212,64;2218,-85;2216,-166;2207,-305;2056,-885;2088,-798;2141,-619;2173,-470;2195,-319;2205,-166;2207,-305;2184,-472;2152,-622;2109,-770;2067,-885" o:connectangles="0,0,0,0,0,0,0,0,0,0,0,0,0,0,0,0,0,0,0,0,0,0,0,0,0,0,0,0,0,0,0,0,0,0,0,0,0,0,0,0,0,0,0,0,0,0"/>
            </v:shape>
            <v:shape id="Freeform 943" o:spid="_x0000_s1100" style="position:absolute;left:2345;top:-89;width:3291;height:2196;visibility:visible;mso-wrap-style:square;v-text-anchor:top" coordsize="3291,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" path="m1549,l,1564r60,56l122,1675r63,51l251,1776r64,44l379,1862r66,39l512,1938r69,35l651,2006r71,30l794,2063r73,25l940,2111r75,20l1090,2148r75,14l1241,2174r77,10l1394,2190r77,5l1548,2196r78,-1l1703,2190r77,-6l1856,2174r76,-12l2008,2148r74,-17l2157,2111r73,-23l2304,2063r72,-27l2446,2006r70,-33l2585,1938r67,-37l2718,1862r65,-42l2846,1776r62,-47l2968,1681r59,-51l3084,1578r54,-55l3191,1466r51,-58l3291,1348,1549,xe" fillcolor="#f93" stroked="f">
              <v:path arrowok="t" o:connecttype="custom" o:connectlocs="1549,-89;0,1475;60,1531;122,1586;185,1637;251,1687;315,1731;379,1773;445,1812;512,1849;581,1884;651,1917;722,1947;794,1974;867,1999;940,2022;1015,2042;1090,2059;1165,2073;1241,2085;1318,2095;1394,2101;1471,2106;1548,2107;1626,2106;1703,2101;1780,2095;1856,2085;1932,2073;2008,2059;2082,2042;2157,2022;2230,1999;2304,1974;2376,1947;2446,1917;2516,1884;2585,1849;2652,1812;2718,1773;2783,1731;2846,1687;2908,1640;2968,1592;3027,1541;3084,1489;3138,1434;3191,1377;3242,1319;3291,1259;1549,-89" o:connectangles="0,0,0,0,0,0,0,0,0,0,0,0,0,0,0,0,0,0,0,0,0,0,0,0,0,0,0,0,0,0,0,0,0,0,0,0,0,0,0,0,0,0,0,0,0,0,0,0,0,0,0"/>
            </v:shape>
            <v:shape id="Picture 942" o:spid="_x0000_s1101" type="#_x0000_t75" style="position:absolute;left:2340;top:1471;width:260;height:2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">
              <v:imagedata r:id="rId105" o:title=""/>
            </v:shape>
            <v:shape id="AutoShape 941" o:spid="_x0000_s1102" style="position:absolute;left:2341;top:-94;width:3300;height:2206;visibility:visible" coordsize="3300,22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" adj="0,,0" path="m258,1776r-3,5l315,1829r65,42l447,1911r67,37l583,1983r70,33l724,2046r72,27l869,2098r74,23l1017,2141r75,17l1168,2173r76,12l1321,2194r77,7l1475,2205r77,1l1630,2205r77,-4l1773,2195r-221,l1476,2194r-77,-4l1322,2183r-76,-9l1170,2162r-75,-14l1020,2130r-74,-20l872,2088r-73,-25l728,2035r-71,-29l587,1973r-68,-34l452,1902r-66,-40l322,1820r-64,-44xm1570,12r-16,l3287,1354r-45,56l3191,1468r-53,56l3084,1579r-57,52l2969,1682r-60,48l2847,1776r-63,44l2719,1862r-66,40l2586,1939r-68,34l2448,2006r-70,29l2306,2063r-73,25l2159,2110r-74,20l2010,2148r-75,14l1859,2174r-76,9l1706,2190r-77,4l1552,2195r221,l1784,2194r77,-9l1937,2173r76,-15l2088,2141r74,-20l2236,2098r74,-25l2382,2046r71,-30l2523,1983r68,-35l2659,1911r66,-40l2790,1829r63,-44l2915,1739r60,-49l3034,1639r57,-53l3146,1532r53,-57l3250,1417r49,-61l3300,1355r,-4l3299,1350r,-1l3298,1349,1570,12xm1556,r-7,l1549,1,,1565r8,8l1554,12r16,l1556,1r,-1xe" fillcolor="gray" stroked="f">
              <v:stroke joinstyle="round"/>
              <v:formulas/>
              <v:path arrowok="t" o:connecttype="custom" o:connectlocs="255,1687;380,1777;514,1854;653,1922;796,1979;943,2027;1092,2064;1244,2091;1398,2107;1552,2112;1707,2107;1552,2101;1399,2096;1246,2080;1095,2054;946,2016;799,1969;657,1912;519,1845;386,1768;258,1682;1554,-82;3242,1316;3138,1430;3027,1537;2909,1636;2784,1726;2653,1808;2518,1879;2378,1941;2233,1994;2085,2036;1935,2068;1783,2089;1629,2100;1773,2101;1861,2091;2013,2064;2162,2027;2310,1979;2453,1922;2591,1854;2725,1777;2853,1691;2975,1596;3091,1492;3199,1381;3299,1262;3300,1257;3299,1255;1570,-82;1549,-94;0,1471;1554,-82;1556,-93" o:connectangles="0,0,0,0,0,0,0,0,0,0,0,0,0,0,0,0,0,0,0,0,0,0,0,0,0,0,0,0,0,0,0,0,0,0,0,0,0,0,0,0,0,0,0,0,0,0,0,0,0,0,0,0,0,0,0"/>
            </v:shape>
            <v:shape id="Freeform 940" o:spid="_x0000_s1103" style="position:absolute;left:1687;top:-1354;width:2207;height:2829;visibility:visible;mso-wrap-style:square;v-text-anchor:top" coordsize="2207,2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" path="m402,l355,68r-43,70l271,209r-38,73l197,356r-33,75l135,508r-27,77l85,659,65,733,48,808,33,883,21,959r-9,76l5,1111r-4,76l,1265r1,76l5,1418r7,76l21,1570r12,76l48,1721r17,75l85,1870r23,73l133,2016r27,71l190,2158r33,69l258,2295r37,67l335,2428r42,64l421,2555r44,58l510,2669r48,55l607,2777r51,52l2207,1265,402,xe" fillcolor="#cc0" stroked="f">
              <v:path arrowok="t" o:connecttype="custom" o:connectlocs="402,-1354;355,-1286;312,-1216;271,-1145;233,-1072;197,-998;164,-923;135,-846;108,-769;85,-695;65,-621;48,-546;33,-471;21,-395;12,-319;5,-243;1,-167;0,-89;1,-13;5,64;12,140;21,216;33,292;48,367;65,442;85,516;108,589;133,662;160,733;190,804;223,873;258,941;295,1008;335,1074;377,1138;421,1201;465,1259;510,1315;558,1370;607,1423;658,1475;2207,-89;402,-1354" o:connectangles="0,0,0,0,0,0,0,0,0,0,0,0,0,0,0,0,0,0,0,0,0,0,0,0,0,0,0,0,0,0,0,0,0,0,0,0,0,0,0,0,0,0,0"/>
            </v:shape>
            <v:shape id="Freeform 939" o:spid="_x0000_s1104" style="position:absolute;left:1682;top:-1359;width:431;height:2564;visibility:visible;mso-wrap-style:square;v-text-anchor:top" coordsize="43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" path="m408,r-3,l404,1r-1,l402,3,356,71r-44,69l271,212r-38,72l197,359r-33,75l134,511r-27,78l85,663,65,737,48,812,33,887,21,963r-9,76l5,1116r-4,77l,1269r1,77l5,1423r7,77l21,1576r12,76l48,1727r17,75l85,1876r22,74l132,2022r28,72l190,2165r33,70l258,2303r38,67l335,2436r43,64l422,2564r4,-4l431,2557r-44,-63l345,2430r-40,-66l268,2298r-35,-68l200,2161r-30,-71l143,2019r-25,-72l95,1873,75,1799,58,1725,43,1650,32,1574,22,1499r-6,-77l12,1346r-2,-77l12,1192r4,-76l22,1040,32,963,43,889,58,814,75,739,95,666r23,-74l145,515r29,-77l207,363r35,-74l280,217r41,-71l365,76,411,8,407,5r3,-4l408,xe" fillcolor="gray" stroked="f">
              <v:path arrowok="t" o:connecttype="custom" o:connectlocs="405,-1359;403,-1358;356,-1288;271,-1147;197,-1000;134,-848;85,-696;48,-547;21,-396;5,-243;0,-90;5,64;21,217;48,368;85,517;132,663;190,806;258,944;335,1077;422,1205;431,1198;345,1071;268,939;200,802;143,660;95,514;58,366;32,215;16,63;10,-90;16,-243;32,-396;58,-545;95,-693;145,-844;207,-996;280,-1142;365,-1283;407,-1354;408,-1359" o:connectangles="0,0,0,0,0,0,0,0,0,0,0,0,0,0,0,0,0,0,0,0,0,0,0,0,0,0,0,0,0,0,0,0,0,0,0,0,0,0,0,0"/>
            </v:shape>
            <v:shape id="Picture 938" o:spid="_x0000_s1105" type="#_x0000_t75" style="position:absolute;left:2104;top:1198;width:245;height:2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">
              <v:imagedata r:id="rId106" o:title=""/>
            </v:shape>
            <v:shape id="AutoShape 937" o:spid="_x0000_s1106" style="position:absolute;left:2086;top:-1358;width:1814;height:2837;visibility:visible" coordsize="1814,28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" adj="0,,0" path="m6,l3,4,,9,1799,1269,255,2829r8,8l1812,1273r-4,-4l1814,1269r,-2l1813,1267r-1,-1l1812,1265r-1,-1l6,xm1814,1269r-6,l1812,1273r,-2l1813,1270r1,l1814,1269xe" fillcolor="gray" stroked="f">
              <v:stroke joinstyle="round"/>
              <v:formulas/>
              <v:path arrowok="t" o:connecttype="custom" o:connectlocs="6,-1358;3,-1354;0,-1349;1799,-89;255,1471;263,1479;1812,-85;1808,-89;1814,-89;1814,-91;1813,-91;1812,-92;1812,-93;1811,-94;6,-1358;1814,-89;1808,-89;1812,-85;1812,-87;1813,-88;1814,-88;1814,-89" o:connectangles="0,0,0,0,0,0,0,0,0,0,0,0,0,0,0,0,0,0,0,0,0,0"/>
            </v:shape>
            <v:shape id="Freeform 936" o:spid="_x0000_s1107" style="position:absolute;left:2089;top:-2226;width:1805;height:2137;visibility:visible;mso-wrap-style:square;v-text-anchor:top" coordsize="1805,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" path="m1294,r-86,22l1123,48r-73,25l978,100r-71,30l837,163r-69,34l701,234r-66,40l571,316r-64,44l446,406r-60,48l328,504r-56,53l217,611r-52,56l114,725,66,784,19,845r-7,9l,872,1805,2137,1294,xe" fillcolor="#3c3" stroked="f">
              <v:path arrowok="t" o:connecttype="custom" o:connectlocs="1294,-2226;1208,-2204;1123,-2178;1050,-2153;978,-2126;907,-2096;837,-2063;768,-2029;701,-1992;635,-1952;571,-1910;507,-1866;446,-1820;386,-1772;328,-1722;272,-1669;217,-1615;165,-1559;114,-1501;66,-1442;19,-1381;12,-1372;0,-1354;1805,-89;1294,-2226" o:connectangles="0,0,0,0,0,0,0,0,0,0,0,0,0,0,0,0,0,0,0,0,0,0,0,0,0"/>
            </v:shape>
            <v:shape id="AutoShape 935" o:spid="_x0000_s1108" style="position:absolute;left:2084;top:-2231;width:1816;height:2147;visibility:visible" coordsize="1816,21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" adj="0,,0" path="m1302,r-4,l1211,22r-85,26l1053,73r-72,27l910,130r-70,33l771,198r-67,37l637,274r-65,42l509,360r-62,47l387,455r-58,50l273,558r-55,54l166,668r-51,58l66,786,20,847r-7,9l7,865,,874r,6l2,882,1807,2146r1,1l1811,2147r2,-1l1814,2145r,-1l1815,2143r1,l1816,2141r-1,l1815,2140r-3,-11l1802,2129,12,876r4,-4l22,863r7,-9l75,793r48,-60l174,675r52,-56l280,565r56,-52l394,463r60,-48l515,370r64,-45l643,284r66,-40l776,207r68,-35l914,140r71,-30l1056,83r73,-25l1214,32r82,-21l1306,11r-2,-7l1304,2,1302,xm1306,11r-10,l1802,2129r,-44l1306,11xm1802,2085r,44l1812,2129r-10,-44xe" fillcolor="gray" stroked="f">
              <v:stroke joinstyle="round"/>
              <v:formulas/>
              <v:path arrowok="t" o:connecttype="custom" o:connectlocs="1298,-2231;1126,-2183;981,-2131;840,-2068;704,-1996;572,-1915;447,-1824;329,-1726;218,-1619;115,-1505;20,-1384;7,-1366;0,-1351;1807,-85;1811,-84;1814,-86;1815,-88;1816,-90;1815,-91;1802,-102;16,-1359;29,-1377;123,-1498;226,-1612;336,-1718;454,-1816;579,-1906;709,-1987;844,-2059;985,-2121;1129,-2173;1296,-2220;1304,-2227;1302,-2231;1296,-2220;1802,-146;1802,-146;1812,-102" o:connectangles="0,0,0,0,0,0,0,0,0,0,0,0,0,0,0,0,0,0,0,0,0,0,0,0,0,0,0,0,0,0,0,0,0,0,0,0,0,0"/>
            </v:shape>
            <v:shape id="Freeform 934" o:spid="_x0000_s1109" style="position:absolute;left:3383;top:-2285;width:511;height:2196;visibility:visible;mso-wrap-style:square;v-text-anchor:top" coordsize="511,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" path="m511,l425,1,339,6r-85,8l169,26,84,41,,59,511,2196,511,xe" fillcolor="green" stroked="f">
              <v:path arrowok="t" o:connecttype="custom" o:connectlocs="511,-2285;425,-2284;339,-2279;254,-2271;169,-2259;84,-2244;0,-2226;511,-89;511,-2285" o:connectangles="0,0,0,0,0,0,0,0,0"/>
            </v:shape>
            <v:shape id="Freeform 933" o:spid="_x0000_s1110" style="position:absolute;left:3378;top:-2290;width:522;height:2206;visibility:visible;mso-wrap-style:square;v-text-anchor:top" coordsize="522,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" path="m519,r-3,l430,1,344,6r-86,8l173,26,88,41,4,59r-1,l1,60r,1l,62r,3l511,2202r,1l512,2204r,1l513,2205r1,1l517,2206r2,-1l520,2204r,-1l521,2202r1,l522,2201r-6,l521,2199,12,68,90,51,174,36,259,25r85,-9l430,12r86,-2l516,5r6,l522,4,520,2,519,xe" fillcolor="gray" stroked="f">
              <v:path arrowok="t" o:connecttype="custom" o:connectlocs="519,-2290;516,-2290;430,-2289;344,-2284;258,-2276;173,-2264;88,-2249;4,-2231;3,-2231;1,-2230;1,-2229;0,-2228;0,-2225;511,-88;511,-87;512,-86;512,-85;513,-85;514,-84;517,-84;519,-85;520,-86;520,-87;521,-88;522,-88;522,-89;516,-89;521,-91;12,-2222;90,-2239;174,-2254;259,-2265;344,-2274;430,-2278;516,-2280;516,-2285;522,-2285;522,-2286;520,-2288;519,-2290" o:connectangles="0,0,0,0,0,0,0,0,0,0,0,0,0,0,0,0,0,0,0,0,0,0,0,0,0,0,0,0,0,0,0,0,0,0,0,0,0,0,0,0"/>
            </v:shape>
            <v:line id="Line 932" o:spid="_x0000_s1111" style="position:absolute;visibility:visible" from="3894,-2285" to="389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" strokecolor="gray" strokeweight=".19364mm"/>
            <v:shape id="Text Box 931" o:spid="_x0000_s1112" type="#_x0000_t202" style="position:absolute;left:2220;top:-2184;width:358;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" filled="f" stroked="f">
              <v:textbox inset="0,0,0,0">
                <w:txbxContent>
                  <w:p w:rsidR="00E33158" w:rsidRDefault="00E33158">
                    <w:pPr>
                      <w:spacing w:line="199" w:lineRule="exact"/>
                      <w:ind w:right="-2"/>
                      <w:rPr>
                        <w:rFonts w:ascii="Arial"/>
                        <w:sz w:val="20"/>
                      </w:rPr>
                    </w:pPr>
                    <w:r>
                      <w:rPr>
                        <w:rFonts w:ascii="Arial"/>
                        <w:spacing w:val="-7"/>
                        <w:w w:val="90"/>
                        <w:sz w:val="20"/>
                      </w:rPr>
                      <w:t>12%</w:t>
                    </w:r>
                  </w:p>
                </w:txbxContent>
              </v:textbox>
            </v:shape>
            <v:shape id="Text Box 930" o:spid="_x0000_s1113" type="#_x0000_t202" style="position:absolute;left:5185;top:-2182;width:358;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" filled="f" stroked="f">
              <v:textbox inset="0,0,0,0">
                <w:txbxContent>
                  <w:p w:rsidR="00E33158" w:rsidRDefault="00E33158">
                    <w:pPr>
                      <w:spacing w:line="199" w:lineRule="exact"/>
                      <w:ind w:right="-2"/>
                      <w:rPr>
                        <w:rFonts w:ascii="Arial"/>
                        <w:sz w:val="20"/>
                      </w:rPr>
                    </w:pPr>
                    <w:r>
                      <w:rPr>
                        <w:rFonts w:ascii="Arial"/>
                        <w:spacing w:val="-7"/>
                        <w:w w:val="90"/>
                        <w:sz w:val="20"/>
                      </w:rPr>
                      <w:t>19%</w:t>
                    </w:r>
                  </w:p>
                </w:txbxContent>
              </v:textbox>
            </v:shape>
            <w10:wrap anchorx="page"/>
          </v:group>
        </w:pict>
      </w:r>
      <w:r w:rsidR="000A5348" w:rsidRPr="00A430A9">
        <w:rPr>
          <w:rFonts w:ascii="Arial"/>
          <w:spacing w:val="-5"/>
          <w:sz w:val="20"/>
          <w:lang w:val="pl-PL"/>
        </w:rPr>
        <w:t>22%</w:t>
      </w:r>
      <w:r w:rsidR="000A5348" w:rsidRPr="00A430A9">
        <w:rPr>
          <w:rFonts w:ascii="Arial"/>
          <w:spacing w:val="-5"/>
          <w:sz w:val="20"/>
          <w:lang w:val="pl-PL"/>
        </w:rPr>
        <w:tab/>
      </w:r>
      <w:r w:rsidR="000A5348" w:rsidRPr="00A430A9">
        <w:rPr>
          <w:rFonts w:ascii="Arial"/>
          <w:spacing w:val="-7"/>
          <w:w w:val="90"/>
          <w:position w:val="-11"/>
          <w:sz w:val="20"/>
          <w:lang w:val="pl-PL"/>
        </w:rPr>
        <w:t>16%</w:t>
      </w:r>
    </w:p>
    <w:p w:rsidR="00DF6FBB" w:rsidRPr="00A430A9" w:rsidRDefault="000A5348">
      <w:pPr>
        <w:pStyle w:val="Tekstpodstawowy"/>
        <w:rPr>
          <w:rFonts w:ascii="Arial"/>
          <w:sz w:val="20"/>
          <w:lang w:val="pl-PL"/>
        </w:rPr>
      </w:pPr>
      <w:r w:rsidRPr="00A430A9">
        <w:rPr>
          <w:lang w:val="pl-PL"/>
        </w:rPr>
        <w:br w:type="column"/>
      </w:r>
    </w:p>
    <w:p w:rsidR="00DF6FBB" w:rsidRPr="00A430A9" w:rsidRDefault="000A5348">
      <w:pPr>
        <w:spacing w:line="292" w:lineRule="auto"/>
        <w:ind w:left="528" w:right="1722"/>
        <w:rPr>
          <w:rFonts w:ascii="Arial"/>
          <w:sz w:val="18"/>
          <w:lang w:val="pl-PL"/>
        </w:rPr>
      </w:pPr>
      <w:r w:rsidRPr="00A430A9">
        <w:rPr>
          <w:rFonts w:ascii="Arial"/>
          <w:sz w:val="18"/>
          <w:lang w:val="pl-PL"/>
        </w:rPr>
        <w:t>1 - jestem bardzo niezadowolony 2</w:t>
      </w:r>
    </w:p>
    <w:p w:rsidR="00DF6FBB" w:rsidRPr="00A430A9" w:rsidRDefault="000A5348">
      <w:pPr>
        <w:spacing w:line="205" w:lineRule="exact"/>
        <w:ind w:left="528"/>
        <w:rPr>
          <w:rFonts w:ascii="Arial"/>
          <w:sz w:val="18"/>
          <w:lang w:val="pl-PL"/>
        </w:rPr>
      </w:pPr>
      <w:r>
        <w:rPr>
          <w:noProof/>
          <w:lang w:val="pl-PL" w:eastAsia="pl-PL"/>
        </w:rPr>
        <w:drawing>
          <wp:anchor distT="0" distB="0" distL="0" distR="0" simplePos="0" relativeHeight="3304" behindDoc="0" locked="0" layoutInCell="1" allowOverlap="1">
            <wp:simplePos x="0" y="0"/>
            <wp:positionH relativeFrom="page">
              <wp:posOffset>4392929</wp:posOffset>
            </wp:positionH>
            <wp:positionV relativeFrom="paragraph">
              <wp:posOffset>-289550</wp:posOffset>
            </wp:positionV>
            <wp:extent cx="74929" cy="74295"/>
            <wp:effectExtent l="0" t="0" r="0" b="0"/>
            <wp:wrapNone/>
            <wp:docPr id="115"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90.png"/>
                    <pic:cNvPicPr/>
                  </pic:nvPicPr>
                  <pic:blipFill>
                    <a:blip r:embed="rId107" cstate="print"/>
                    <a:stretch>
                      <a:fillRect/>
                    </a:stretch>
                  </pic:blipFill>
                  <pic:spPr>
                    <a:xfrm>
                      <a:off x="0" y="0"/>
                      <a:ext cx="74929" cy="74295"/>
                    </a:xfrm>
                    <a:prstGeom prst="rect">
                      <a:avLst/>
                    </a:prstGeom>
                  </pic:spPr>
                </pic:pic>
              </a:graphicData>
            </a:graphic>
          </wp:anchor>
        </w:drawing>
      </w:r>
      <w:r>
        <w:rPr>
          <w:noProof/>
          <w:lang w:val="pl-PL" w:eastAsia="pl-PL"/>
        </w:rPr>
        <w:drawing>
          <wp:anchor distT="0" distB="0" distL="0" distR="0" simplePos="0" relativeHeight="3328" behindDoc="0" locked="0" layoutInCell="1" allowOverlap="1">
            <wp:simplePos x="0" y="0"/>
            <wp:positionH relativeFrom="page">
              <wp:posOffset>4392295</wp:posOffset>
            </wp:positionH>
            <wp:positionV relativeFrom="paragraph">
              <wp:posOffset>-131435</wp:posOffset>
            </wp:positionV>
            <wp:extent cx="74929" cy="74295"/>
            <wp:effectExtent l="0" t="0" r="0" b="0"/>
            <wp:wrapNone/>
            <wp:docPr id="117"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91.png"/>
                    <pic:cNvPicPr/>
                  </pic:nvPicPr>
                  <pic:blipFill>
                    <a:blip r:embed="rId108" cstate="print"/>
                    <a:stretch>
                      <a:fillRect/>
                    </a:stretch>
                  </pic:blipFill>
                  <pic:spPr>
                    <a:xfrm>
                      <a:off x="0" y="0"/>
                      <a:ext cx="74929" cy="74295"/>
                    </a:xfrm>
                    <a:prstGeom prst="rect">
                      <a:avLst/>
                    </a:prstGeom>
                  </pic:spPr>
                </pic:pic>
              </a:graphicData>
            </a:graphic>
          </wp:anchor>
        </w:drawing>
      </w:r>
      <w:r>
        <w:rPr>
          <w:noProof/>
          <w:lang w:val="pl-PL" w:eastAsia="pl-PL"/>
        </w:rPr>
        <w:drawing>
          <wp:anchor distT="0" distB="0" distL="0" distR="0" simplePos="0" relativeHeight="3352" behindDoc="0" locked="0" layoutInCell="1" allowOverlap="1">
            <wp:simplePos x="0" y="0"/>
            <wp:positionH relativeFrom="page">
              <wp:posOffset>4392929</wp:posOffset>
            </wp:positionH>
            <wp:positionV relativeFrom="paragraph">
              <wp:posOffset>27314</wp:posOffset>
            </wp:positionV>
            <wp:extent cx="74929" cy="74295"/>
            <wp:effectExtent l="0" t="0" r="0" b="0"/>
            <wp:wrapNone/>
            <wp:docPr id="119"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92.png"/>
                    <pic:cNvPicPr/>
                  </pic:nvPicPr>
                  <pic:blipFill>
                    <a:blip r:embed="rId109" cstate="print"/>
                    <a:stretch>
                      <a:fillRect/>
                    </a:stretch>
                  </pic:blipFill>
                  <pic:spPr>
                    <a:xfrm>
                      <a:off x="0" y="0"/>
                      <a:ext cx="74929" cy="74295"/>
                    </a:xfrm>
                    <a:prstGeom prst="rect">
                      <a:avLst/>
                    </a:prstGeom>
                  </pic:spPr>
                </pic:pic>
              </a:graphicData>
            </a:graphic>
          </wp:anchor>
        </w:drawing>
      </w:r>
      <w:r w:rsidRPr="00A430A9">
        <w:rPr>
          <w:rFonts w:ascii="Arial"/>
          <w:w w:val="96"/>
          <w:sz w:val="18"/>
          <w:lang w:val="pl-PL"/>
        </w:rPr>
        <w:t>3</w:t>
      </w:r>
    </w:p>
    <w:p w:rsidR="00DF6FBB" w:rsidRPr="00A430A9" w:rsidRDefault="000A5348">
      <w:pPr>
        <w:spacing w:before="42"/>
        <w:ind w:left="528"/>
        <w:rPr>
          <w:rFonts w:ascii="Arial"/>
          <w:sz w:val="18"/>
          <w:lang w:val="pl-PL"/>
        </w:rPr>
      </w:pPr>
      <w:r>
        <w:rPr>
          <w:noProof/>
          <w:lang w:val="pl-PL" w:eastAsia="pl-PL"/>
        </w:rPr>
        <w:drawing>
          <wp:anchor distT="0" distB="0" distL="0" distR="0" simplePos="0" relativeHeight="3376" behindDoc="0" locked="0" layoutInCell="1" allowOverlap="1">
            <wp:simplePos x="0" y="0"/>
            <wp:positionH relativeFrom="page">
              <wp:posOffset>4392295</wp:posOffset>
            </wp:positionH>
            <wp:positionV relativeFrom="paragraph">
              <wp:posOffset>54634</wp:posOffset>
            </wp:positionV>
            <wp:extent cx="74929" cy="74929"/>
            <wp:effectExtent l="0" t="0" r="0" b="0"/>
            <wp:wrapNone/>
            <wp:docPr id="121"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93.png"/>
                    <pic:cNvPicPr/>
                  </pic:nvPicPr>
                  <pic:blipFill>
                    <a:blip r:embed="rId110"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4</w:t>
      </w:r>
    </w:p>
    <w:p w:rsidR="00DF6FBB" w:rsidRPr="00A430A9" w:rsidRDefault="000A5348">
      <w:pPr>
        <w:spacing w:before="40"/>
        <w:ind w:left="528"/>
        <w:rPr>
          <w:rFonts w:ascii="Arial"/>
          <w:sz w:val="18"/>
          <w:lang w:val="pl-PL"/>
        </w:rPr>
      </w:pPr>
      <w:r>
        <w:rPr>
          <w:noProof/>
          <w:lang w:val="pl-PL" w:eastAsia="pl-PL"/>
        </w:rPr>
        <w:drawing>
          <wp:anchor distT="0" distB="0" distL="0" distR="0" simplePos="0" relativeHeight="3400" behindDoc="0" locked="0" layoutInCell="1" allowOverlap="1">
            <wp:simplePos x="0" y="0"/>
            <wp:positionH relativeFrom="page">
              <wp:posOffset>4392295</wp:posOffset>
            </wp:positionH>
            <wp:positionV relativeFrom="paragraph">
              <wp:posOffset>55142</wp:posOffset>
            </wp:positionV>
            <wp:extent cx="74929" cy="74295"/>
            <wp:effectExtent l="0" t="0" r="0" b="0"/>
            <wp:wrapNone/>
            <wp:docPr id="123"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94.png"/>
                    <pic:cNvPicPr/>
                  </pic:nvPicPr>
                  <pic:blipFill>
                    <a:blip r:embed="rId111" cstate="print"/>
                    <a:stretch>
                      <a:fillRect/>
                    </a:stretch>
                  </pic:blipFill>
                  <pic:spPr>
                    <a:xfrm>
                      <a:off x="0" y="0"/>
                      <a:ext cx="74929" cy="74295"/>
                    </a:xfrm>
                    <a:prstGeom prst="rect">
                      <a:avLst/>
                    </a:prstGeom>
                  </pic:spPr>
                </pic:pic>
              </a:graphicData>
            </a:graphic>
          </wp:anchor>
        </w:drawing>
      </w:r>
      <w:r w:rsidRPr="00A430A9">
        <w:rPr>
          <w:rFonts w:ascii="Arial"/>
          <w:w w:val="96"/>
          <w:sz w:val="18"/>
          <w:lang w:val="pl-PL"/>
        </w:rPr>
        <w:t>5</w:t>
      </w:r>
    </w:p>
    <w:p w:rsidR="00DF6FBB" w:rsidRPr="00A430A9" w:rsidRDefault="000A5348">
      <w:pPr>
        <w:spacing w:before="42"/>
        <w:ind w:left="528" w:right="1722"/>
        <w:rPr>
          <w:rFonts w:ascii="Arial"/>
          <w:sz w:val="18"/>
          <w:lang w:val="pl-PL"/>
        </w:rPr>
      </w:pPr>
      <w:r>
        <w:rPr>
          <w:noProof/>
          <w:lang w:val="pl-PL" w:eastAsia="pl-PL"/>
        </w:rPr>
        <w:drawing>
          <wp:anchor distT="0" distB="0" distL="0" distR="0" simplePos="0" relativeHeight="3424" behindDoc="0" locked="0" layoutInCell="1" allowOverlap="1">
            <wp:simplePos x="0" y="0"/>
            <wp:positionH relativeFrom="page">
              <wp:posOffset>4392295</wp:posOffset>
            </wp:positionH>
            <wp:positionV relativeFrom="paragraph">
              <wp:posOffset>55395</wp:posOffset>
            </wp:positionV>
            <wp:extent cx="74929" cy="74295"/>
            <wp:effectExtent l="0" t="0" r="0" b="0"/>
            <wp:wrapNone/>
            <wp:docPr id="125"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95.png"/>
                    <pic:cNvPicPr/>
                  </pic:nvPicPr>
                  <pic:blipFill>
                    <a:blip r:embed="rId112" cstate="print"/>
                    <a:stretch>
                      <a:fillRect/>
                    </a:stretch>
                  </pic:blipFill>
                  <pic:spPr>
                    <a:xfrm>
                      <a:off x="0" y="0"/>
                      <a:ext cx="74929" cy="74295"/>
                    </a:xfrm>
                    <a:prstGeom prst="rect">
                      <a:avLst/>
                    </a:prstGeom>
                  </pic:spPr>
                </pic:pic>
              </a:graphicData>
            </a:graphic>
          </wp:anchor>
        </w:drawing>
      </w:r>
      <w:r w:rsidRPr="00A430A9">
        <w:rPr>
          <w:rFonts w:ascii="Arial"/>
          <w:sz w:val="18"/>
          <w:lang w:val="pl-PL"/>
        </w:rPr>
        <w:t>6 - jestem bardzo zadowolony</w:t>
      </w:r>
    </w:p>
    <w:p w:rsidR="00DF6FBB" w:rsidRPr="00A430A9" w:rsidRDefault="00DF6FBB">
      <w:pPr>
        <w:rPr>
          <w:rFonts w:ascii="Arial"/>
          <w:sz w:val="18"/>
          <w:lang w:val="pl-PL"/>
        </w:rPr>
        <w:sectPr w:rsidR="00DF6FBB" w:rsidRPr="00A430A9">
          <w:type w:val="continuous"/>
          <w:pgSz w:w="11920" w:h="16850"/>
          <w:pgMar w:top="1600" w:right="460" w:bottom="280" w:left="740" w:header="708" w:footer="708" w:gutter="0"/>
          <w:cols w:num="2" w:space="708" w:equalWidth="0">
            <w:col w:w="5778" w:space="40"/>
            <w:col w:w="4902"/>
          </w:cols>
        </w:sect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spacing w:before="4"/>
        <w:rPr>
          <w:rFonts w:ascii="Arial"/>
          <w:lang w:val="pl-PL"/>
        </w:rPr>
      </w:pPr>
    </w:p>
    <w:p w:rsidR="00DF6FBB" w:rsidRPr="00A430A9" w:rsidRDefault="000A5348">
      <w:pPr>
        <w:spacing w:before="74"/>
        <w:ind w:left="3110"/>
        <w:rPr>
          <w:rFonts w:ascii="Arial"/>
          <w:sz w:val="20"/>
          <w:lang w:val="pl-PL"/>
        </w:rPr>
      </w:pPr>
      <w:r w:rsidRPr="00A430A9">
        <w:rPr>
          <w:rFonts w:ascii="Arial"/>
          <w:sz w:val="20"/>
          <w:lang w:val="pl-PL"/>
        </w:rPr>
        <w:t>27%</w:t>
      </w:r>
    </w:p>
    <w:p w:rsidR="00DF6FBB" w:rsidRPr="00A430A9" w:rsidRDefault="00DF6FBB">
      <w:pPr>
        <w:pStyle w:val="Tekstpodstawowy"/>
        <w:spacing w:before="1"/>
        <w:rPr>
          <w:rFonts w:ascii="Arial"/>
          <w:sz w:val="13"/>
          <w:lang w:val="pl-PL"/>
        </w:rPr>
      </w:pPr>
    </w:p>
    <w:p w:rsidR="00DF6FBB" w:rsidRPr="00A430A9" w:rsidRDefault="000A5348">
      <w:pPr>
        <w:spacing w:before="74"/>
        <w:ind w:left="112"/>
        <w:rPr>
          <w:i/>
          <w:sz w:val="20"/>
          <w:lang w:val="pl-PL"/>
        </w:rPr>
      </w:pPr>
      <w:r w:rsidRPr="00A430A9">
        <w:rPr>
          <w:i/>
          <w:sz w:val="20"/>
          <w:lang w:val="pl-PL"/>
        </w:rPr>
        <w:t>Źródło: badania własne (n=1050).</w:t>
      </w:r>
    </w:p>
    <w:p w:rsidR="00DF6FBB" w:rsidRPr="00A430A9" w:rsidRDefault="00DF6FBB">
      <w:pPr>
        <w:pStyle w:val="Tekstpodstawowy"/>
        <w:rPr>
          <w:i/>
          <w:sz w:val="20"/>
          <w:lang w:val="pl-PL"/>
        </w:rPr>
      </w:pPr>
    </w:p>
    <w:p w:rsidR="00DF6FBB" w:rsidRPr="00A430A9" w:rsidRDefault="000A5348">
      <w:pPr>
        <w:pStyle w:val="Tekstpodstawowy"/>
        <w:spacing w:before="119"/>
        <w:ind w:left="112" w:right="103" w:firstLine="708"/>
        <w:jc w:val="both"/>
        <w:rPr>
          <w:lang w:val="pl-PL"/>
        </w:rPr>
      </w:pPr>
      <w:r w:rsidRPr="00A430A9">
        <w:rPr>
          <w:lang w:val="pl-PL"/>
        </w:rPr>
        <w:t>Mieszkańcy wystawili szczególnie złą opinię w zakresie turystyki. Aż 19% badanych jest bardzo niezadowolonych,  kolejne  16%  to  osoby  niezadowolone,  a   27%   -   osoby   „raczej   niezadowolone”.   Tylko   4% ankietowanych zaznaczyło w tym przypadku odpowiedź „bardzo</w:t>
      </w:r>
      <w:r w:rsidRPr="00A430A9">
        <w:rPr>
          <w:spacing w:val="-12"/>
          <w:lang w:val="pl-PL"/>
        </w:rPr>
        <w:t xml:space="preserve"> </w:t>
      </w:r>
      <w:r w:rsidRPr="00A430A9">
        <w:rPr>
          <w:lang w:val="pl-PL"/>
        </w:rPr>
        <w:t>zadowolony”.</w:t>
      </w:r>
    </w:p>
    <w:p w:rsidR="00DF6FBB" w:rsidRPr="00A430A9" w:rsidRDefault="00DF6FBB">
      <w:pPr>
        <w:pStyle w:val="Tekstpodstawowy"/>
        <w:rPr>
          <w:lang w:val="pl-PL"/>
        </w:rPr>
      </w:pPr>
    </w:p>
    <w:p w:rsidR="00DF6FBB" w:rsidRPr="00A430A9" w:rsidRDefault="000A5348">
      <w:pPr>
        <w:spacing w:before="130"/>
        <w:ind w:left="112"/>
        <w:rPr>
          <w:b/>
          <w:sz w:val="20"/>
          <w:lang w:val="pl-PL"/>
        </w:rPr>
      </w:pPr>
      <w:r w:rsidRPr="00A430A9">
        <w:rPr>
          <w:b/>
          <w:sz w:val="20"/>
          <w:lang w:val="pl-PL"/>
        </w:rPr>
        <w:t>Wykres 12. Zadowolenie mieszkańców w odniesieniu do zarobków</w:t>
      </w:r>
    </w:p>
    <w:p w:rsidR="00DF6FBB" w:rsidRPr="00A430A9" w:rsidRDefault="00DF6FBB">
      <w:pPr>
        <w:pStyle w:val="Tekstpodstawowy"/>
        <w:rPr>
          <w:b/>
          <w:sz w:val="20"/>
          <w:lang w:val="pl-PL"/>
        </w:rPr>
      </w:pPr>
    </w:p>
    <w:p w:rsidR="00DF6FBB" w:rsidRPr="00A430A9" w:rsidRDefault="004777D4">
      <w:pPr>
        <w:spacing w:before="163"/>
        <w:ind w:left="2282"/>
        <w:rPr>
          <w:rFonts w:ascii="Arial"/>
          <w:sz w:val="20"/>
          <w:lang w:val="pl-PL"/>
        </w:rPr>
      </w:pPr>
      <w:r w:rsidRPr="004777D4">
        <w:rPr>
          <w:noProof/>
          <w:lang w:val="pl-PL" w:eastAsia="pl-PL"/>
        </w:rPr>
        <w:pict>
          <v:group id="Group 906" o:spid="_x0000_s1114" style="position:absolute;left:0;text-align:left;margin-left:76.8pt;margin-top:23.15pt;width:206.2pt;height:197.15pt;z-index:-573304;mso-position-horizontal-relative:page" coordorigin="1536,463" coordsize="4124,39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">
            <v:shape id="Freeform 928" o:spid="_x0000_s1115" style="position:absolute;left:3675;top:469;width:1979;height:2143;visibility:visible;mso-wrap-style:square;v-text-anchor:top" coordsize="1979,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" path="m,l,1966r1970,177l1974,2098r3,-44l1979,1966r-2,-78l1973,1811r-8,-77l1954,1658r-13,-76l1924,1507r-19,-75l1882,1358r-26,-73l1828,1213r-31,-71l1763,1073r-37,-68l1687,938r-42,-65l1601,810r-47,-62l1504,688r-51,-57l1399,575r-56,-53l1285,471r-60,-49l1163,375r-64,-44l1034,289,967,250,898,214,828,180,757,149,685,121,611,96,537,73,462,54,386,37,309,24,233,13,155,6,78,1,,xe" fillcolor="maroon" stroked="f">
              <v:path arrowok="t" o:connecttype="custom" o:connectlocs="0,469;0,2435;1970,2612;1974,2567;1977,2523;1979,2435;1977,2357;1973,2280;1965,2203;1954,2127;1941,2051;1924,1976;1905,1901;1882,1827;1856,1754;1828,1682;1797,1611;1763,1542;1726,1474;1687,1407;1645,1342;1601,1279;1554,1217;1504,1157;1453,1100;1399,1044;1343,991;1285,940;1225,891;1163,844;1099,800;1034,758;967,719;898,683;828,649;757,618;685,590;611,565;537,542;462,523;386,506;309,493;233,482;155,475;78,470;0,469" o:connectangles="0,0,0,0,0,0,0,0,0,0,0,0,0,0,0,0,0,0,0,0,0,0,0,0,0,0,0,0,0,0,0,0,0,0,0,0,0,0,0,0,0,0,0,0,0,0"/>
            </v:shape>
            <v:shape id="Freeform 927" o:spid="_x0000_s1116" style="position:absolute;left:3675;top:464;width:1985;height:2153;visibility:visible;mso-wrap-style:square;v-text-anchor:top" coordsize="1985,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" path="m,l,11r78,1l155,16r77,8l309,34r76,13l460,64r75,19l610,106r73,25l755,159r71,31l896,224r68,36l1031,299r65,42l1160,385r62,46l1282,480r57,51l1395,584r54,56l1500,697r49,60l1596,818r45,63l1683,946r39,67l1758,1080r34,70l1823,1220r29,72l1877,1364r23,74l1919,1513r17,75l1949,1664r11,76l1968,1816r4,77l1974,1971r-2,88l1969,2104r-4,43l1970,2148r,5l1972,2153r3,-3l1975,2147r4,-44l1982,2059r2,-44l1985,1971r-2,-78l1979,1816r-8,-77l1960,1662r-14,-76l1930,1510r-20,-75l1887,1361r-25,-73l1833,1216r-31,-71l1768,1076r-37,-69l1692,940r-42,-65l1605,811r-47,-61l1508,690r-51,-58l1403,577r-56,-54l1289,472r-60,-50l1167,376r-64,-45l1037,290,969,251,901,214,831,180,759,149,687,121,613,95,538,73,463,54,387,37,310,24,233,13,156,6,78,1,,xe" fillcolor="gray" stroked="f">
              <v:path arrowok="t" o:connecttype="custom" o:connectlocs="0,475;155,480;309,498;460,528;610,570;755,623;896,688;1031,763;1160,849;1282,944;1395,1048;1500,1161;1596,1282;1683,1410;1758,1544;1823,1684;1877,1828;1919,1977;1949,2128;1968,2280;1974,2435;1969,2568;1970,2612;1972,2617;1975,2611;1982,2523;1985,2435;1979,2280;1960,2126;1930,1974;1887,1825;1833,1680;1768,1540;1692,1404;1605,1275;1508,1154;1403,1041;1289,936;1167,840;1037,754;901,678;759,613;613,559;463,518;310,488;156,470;0,464" o:connectangles="0,0,0,0,0,0,0,0,0,0,0,0,0,0,0,0,0,0,0,0,0,0,0,0,0,0,0,0,0,0,0,0,0,0,0,0,0,0,0,0,0,0,0,0,0,0,0"/>
            </v:shape>
            <v:line id="Line 926" o:spid="_x0000_s1117" style="position:absolute;visibility:visible" from="3675,469" to="3675,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" strokecolor="gray" strokeweight=".18981mm"/>
            <v:shape id="Freeform 925" o:spid="_x0000_s1118" style="position:absolute;left:3670;top:464;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" path="m5,l2,,1,1r,1l,2,,5r5,l5,xe" fillcolor="gray" stroked="f">
              <v:path arrowok="t" o:connecttype="custom" o:connectlocs="5,464;2,464;1,465;1,466;0,466;0,469;5,469;5,464" o:connectangles="0,0,0,0,0,0,0,0"/>
            </v:shape>
            <v:line id="Line 924" o:spid="_x0000_s1119" style="position:absolute;visibility:visible" from="3675,469" to="3675,2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" strokecolor="gray" strokeweight=".18658mm"/>
            <v:shape id="Freeform 923" o:spid="_x0000_s1120" style="position:absolute;left:3670;top:2430;width:1976;height:187;visibility:visible;mso-wrap-style:square;v-text-anchor:top" coordsize="197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" path="m6,l5,5,,5,,7,2,9r2,1l5,10,1975,187r,-5l1976,177,6,xe" fillcolor="gray" stroked="f">
              <v:path arrowok="t" o:connecttype="custom" o:connectlocs="6,2430;5,2435;0,2435;0,2437;2,2439;4,2440;5,2440;1975,2617;1975,2612;1976,2607;6,2430" o:connectangles="0,0,0,0,0,0,0,0,0,0,0"/>
            </v:shape>
            <v:shape id="Freeform 922" o:spid="_x0000_s1121" style="position:absolute;left:3330;top:2435;width:2315;height:1965;visibility:visible;mso-wrap-style:square;v-text-anchor:top" coordsize="2315,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" path="m345,l,1935r86,13l172,1958r86,5l345,1965r77,-1l500,1959r77,-7l654,1941r77,-14l807,1911r75,-20l956,1869r74,-26l1102,1815r71,-31l1243,1751r69,-37l1379,1675r65,-41l1508,1590r62,-47l1630,1494r58,-51l1744,1389r54,-55l1849,1276r50,-60l1946,1155r44,-64l2032,1026r39,-66l2108,892r34,-70l2173,752r28,-72l2227,607r22,-70l2267,466r16,-72l2297,322r10,-72l2315,177,345,xe" fillcolor="red" stroked="f">
              <v:path arrowok="t" o:connecttype="custom" o:connectlocs="345,2435;0,4370;86,4383;172,4393;258,4398;345,4400;422,4399;500,4394;577,4387;654,4376;731,4362;807,4346;882,4326;956,4304;1030,4278;1102,4250;1173,4219;1243,4186;1312,4149;1379,4110;1444,4069;1508,4025;1570,3978;1630,3929;1688,3878;1744,3824;1798,3769;1849,3711;1899,3651;1946,3590;1990,3526;2032,3461;2071,3395;2108,3327;2142,3257;2173,3187;2201,3115;2227,3042;2249,2972;2267,2901;2283,2829;2297,2757;2307,2685;2315,2612;345,2435" o:connectangles="0,0,0,0,0,0,0,0,0,0,0,0,0,0,0,0,0,0,0,0,0,0,0,0,0,0,0,0,0,0,0,0,0,0,0,0,0,0,0,0,0,0,0,0,0"/>
            </v:shape>
            <v:shape id="AutoShape 921" o:spid="_x0000_s1122" style="position:absolute;left:3325;top:2430;width:2326;height:1976;visibility:visible" coordsize="2326,19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" adj="0,,0" path="m351,r-4,l346,2r-1,1l345,4r5,1l345,5,,1938r,4l2,1944r,1l4,1945r86,13l176,1968r87,6l350,1976r78,-2l505,1970r49,-5l350,1965r-86,-2l178,1958,92,1948,11,1936,354,10r109,l407,5r-57,l345,4r51,l351,xm2315,176r,10l2306,268r-14,87l2274,441r-21,85l2227,610r-25,73l2173,754r-31,71l2108,894r-36,68l2033,1028r-42,65l1946,1156r-47,62l1850,1277r-51,58l1745,1390r-56,54l1632,1495r-60,49l1510,1590r-64,44l1381,1676r-67,39l1246,1751r-70,34l1105,1815r-72,29l960,1869r-75,22l810,1911r-75,17l658,1941r-76,11l505,1959r-78,5l350,1965r204,l583,1962r77,-11l737,1938r76,-17l888,1902r75,-23l1037,1854r72,-29l1181,1794r70,-34l1319,1724r68,-39l1453,1643r64,-44l1579,1552r60,-49l1697,1451r56,-53l1807,1342r51,-58l1908,1225r47,-62l2000,1099r42,-65l2081,967r37,-68l2152,829r31,-70l2212,687r25,-73l2259,543r18,-71l2293,401r14,-73l2317,256r8,-74l2326,182r,-1l2325,180r,-1l2323,177r-2,l2315,176xm463,10r-109,l2315,186r,-10l463,10xe" fillcolor="gray" stroked="f">
              <v:stroke joinstyle="round"/>
              <v:formulas/>
              <v:path arrowok="t" o:connecttype="custom" o:connectlocs="347,2430;345,2433;350,2435;0,4368;2,4374;4,4375;176,4398;350,4406;505,4400;350,4395;178,4388;11,4366;463,2440;350,2435;396,2434;2315,2606;2306,2698;2274,2871;2227,3040;2173,3184;2108,3324;2033,3458;1946,3586;1850,3707;1745,3820;1632,3925;1510,4020;1381,4106;1246,4181;1105,4245;960,4299;810,4341;658,4371;505,4389;350,4395;583,4392;737,4368;888,4332;1037,4284;1181,4224;1319,4154;1453,4073;1579,3982;1697,3881;1807,3772;1908,3655;2000,3529;2081,3397;2152,3259;2212,3117;2259,2973;2293,2831;2317,2686;2326,2612;2325,2610;2323,2607;2315,2606;354,2440;2315,2606" o:connectangles="0,0,0,0,0,0,0,0,0,0,0,0,0,0,0,0,0,0,0,0,0,0,0,0,0,0,0,0,0,0,0,0,0,0,0,0,0,0,0,0,0,0,0,0,0,0,0,0,0,0,0,0,0,0,0,0,0,0,0"/>
            </v:shape>
            <v:shape id="Freeform 920" o:spid="_x0000_s1123" style="position:absolute;left:1696;top:1896;width:1979;height:2474;visibility:visible;mso-wrap-style:square;v-text-anchor:top" coordsize="1979,2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" path="m76,l56,76,39,152,25,228,14,305,6,382,2,460,,538r2,77l6,692r8,77l25,846r13,76l55,997r19,75l97,1146r25,73l151,1291r31,70l216,1431r36,68l292,1565r42,65l378,1694r47,61l474,1815r52,58l580,1928r56,54l694,2033r60,49l815,2129r64,44l945,2214r67,39l1081,2290r69,33l1222,2354r72,28l1367,2408r66,20l1500,2446r67,15l1634,2474,1979,539,76,xe" fillcolor="#f93" stroked="f">
              <v:path arrowok="t" o:connecttype="custom" o:connectlocs="76,1896;56,1972;39,2048;25,2124;14,2201;6,2278;2,2356;0,2434;2,2511;6,2588;14,2665;25,2742;38,2818;55,2893;74,2968;97,3042;122,3115;151,3187;182,3257;216,3327;252,3395;292,3461;334,3526;378,3590;425,3651;474,3711;526,3769;580,3824;636,3878;694,3929;754,3978;815,4025;879,4069;945,4110;1012,4149;1081,4186;1150,4219;1222,4250;1294,4278;1367,4304;1433,4324;1500,4342;1567,4357;1634,4370;1979,2435;76,1896" o:connectangles="0,0,0,0,0,0,0,0,0,0,0,0,0,0,0,0,0,0,0,0,0,0,0,0,0,0,0,0,0,0,0,0,0,0,0,0,0,0,0,0,0,0,0,0,0,0"/>
            </v:shape>
            <v:shape id="AutoShape 919" o:spid="_x0000_s1124" style="position:absolute;left:1691;top:1891;width:1990;height:2485;visibility:visible" coordsize="1990,24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" adj="0,,0" path="m1641,2484r-2,l1639,2485r1,l1641,2484xm82,l78,,77,1r,1l76,2r,1l56,79,39,155,25,232,14,309,6,387,2,465,,537r,10l2,620r4,78l14,775r10,76l38,928r16,75l74,1078r23,75l122,1226r29,72l182,1368r34,70l253,1506r39,67l334,1638r45,64l426,1764r49,59l527,1881r54,56l637,1990r58,52l755,2091r62,47l881,2182r66,42l1014,2263r69,36l1153,2333r71,31l1297,2393r73,25l1436,2438r67,18l1571,2471r67,13l1642,2484r1,-1l1643,2482r1,l1644,2480r1,-7l1635,2473r-62,-12l1506,2445r-66,-17l1374,2408r-73,-25l1229,2354r-71,-30l1088,2290r-68,-36l953,2215r-65,-42l824,2129r-62,-46l702,2034r-58,-51l588,1929r-53,-55l483,1816r-49,-59l388,1695r-45,-63l301,1567r-39,-66l225,1433r-33,-69l161,1293r-29,-71l107,1149,84,1075,65,1001,48,925,35,850,24,774,17,697,12,620,11,547r,-10l12,465r5,-77l24,311,35,234,49,158,66,82,84,12r40,l82,xm1978,537r,10l1635,2473r10,l1989,545r-5,-1l1990,544r,-1l1989,542r,-1l1987,539r-1,l1978,537xm124,12r-40,l1978,547r,-10l124,12xm1989,544r-5,l1989,545r,-1xe" fillcolor="gray" stroked="f">
              <v:stroke joinstyle="round"/>
              <v:formulas/>
              <v:path arrowok="t" o:connecttype="custom" o:connectlocs="1639,4376;82,1891;77,1893;56,1970;14,2200;0,2428;6,2589;38,2819;97,3044;182,3259;292,3464;426,3655;581,3828;755,3982;947,4115;1153,4224;1370,4309;1571,4362;1643,4374;1644,4371;1573,4352;1374,4299;1158,4215;953,4106;762,3974;588,3820;434,3648;301,3458;192,3255;107,3040;48,2816;17,2588;11,2428;24,2202;66,1973;82,1891;1635,4364;1984,2435;1989,2433;1986,2430;84,1903;124,1903;1989,2436" o:connectangles="0,0,0,0,0,0,0,0,0,0,0,0,0,0,0,0,0,0,0,0,0,0,0,0,0,0,0,0,0,0,0,0,0,0,0,0,0,0,0,0,0,0,0"/>
            </v:shape>
            <v:shape id="Freeform 918" o:spid="_x0000_s1125" style="position:absolute;left:1772;top:641;width:1903;height:1794;visibility:visible;mso-wrap-style:square;v-text-anchor:top" coordsize="1903,1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" path="m1093,r-74,34l947,72r-71,41l807,157r-68,46l678,250r-60,49l560,350r-56,53l450,459r-52,57l349,576r-47,62l258,701r-42,65l176,833r-36,68l106,970r-31,71l46,1113r-25,73l,1255r1903,539l1093,xe" fillcolor="#cc0" stroked="f">
              <v:path arrowok="t" o:connecttype="custom" o:connectlocs="1093,641;1019,675;947,713;876,754;807,798;739,844;678,891;618,940;560,991;504,1044;450,1100;398,1157;349,1217;302,1279;258,1342;216,1407;176,1474;140,1542;106,1611;75,1682;46,1754;21,1827;0,1896;1903,2435;1093,641" o:connectangles="0,0,0,0,0,0,0,0,0,0,0,0,0,0,0,0,0,0,0,0,0,0,0,0,0"/>
            </v:shape>
            <v:shape id="Picture 917" o:spid="_x0000_s1126" type="#_x0000_t75" style="position:absolute;left:2508;top:636;width:363;height:2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">
              <v:imagedata r:id="rId113" o:title=""/>
            </v:shape>
            <v:shape id="AutoShape 916" o:spid="_x0000_s1127" style="position:absolute;left:1767;top:639;width:1914;height:1801;visibility:visible" coordsize="1914,18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" adj="0,,0" path="m744,205r-65,42l619,297r-58,51l505,402r-54,55l399,515r-49,60l303,636r-45,64l216,765r-39,67l140,901r-34,69l75,1041r-29,72l21,1186,,1255r,5l1,1260r,1l2,1262r1,l1907,1801r3,l1911,1800r2,-1l1913,1798r1,-1l1914,1795r-1,-1l1910,1787r-12,l11,1253r20,-64l56,1117r29,-72l116,975r33,-70l186,838r39,-67l267,706r45,-63l358,582r49,-60l459,465r53,-56l568,356r58,-51l686,256r62,-46l744,205xm1104,r-6,2l1093,4r805,1783l1910,1787,1104,xe" fillcolor="gray" stroked="f">
              <v:stroke joinstyle="round"/>
              <v:formulas/>
              <v:path arrowok="t" o:connecttype="custom" o:connectlocs="744,844;679,886;619,936;561,987;505,1041;451,1096;399,1154;350,1214;303,1275;258,1339;216,1404;177,1471;140,1540;106,1609;75,1680;46,1752;21,1825;0,1894;0,1899;1,1899;1,1900;2,1901;3,1901;1907,2440;1910,2440;1911,2439;1913,2438;1913,2437;1914,2436;1914,2434;1913,2433;1910,2426;1898,2426;11,1892;31,1828;56,1756;85,1684;116,1614;149,1544;186,1477;225,1410;267,1345;312,1282;358,1221;407,1161;459,1104;512,1048;568,995;626,944;686,895;748,849;744,844;1104,639;1098,641;1093,643;1898,2426;1910,2426;1104,639" o:connectangles="0,0,0,0,0,0,0,0,0,0,0,0,0,0,0,0,0,0,0,0,0,0,0,0,0,0,0,0,0,0,0,0,0,0,0,0,0,0,0,0,0,0,0,0,0,0,0,0,0,0,0,0,0,0,0,0,0,0"/>
            </v:shape>
            <v:shape id="Freeform 915" o:spid="_x0000_s1128" style="position:absolute;left:2865;top:475;width:810;height:1960;visibility:visible;mso-wrap-style:square;v-text-anchor:top" coordsize="810,1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" path="m657,l579,7,502,18,425,31,349,48,273,67,198,90,98,125,,166,810,1960,657,xe" fillcolor="#3c3" stroked="f">
              <v:path arrowok="t" o:connecttype="custom" o:connectlocs="657,475;579,482;502,493;425,506;349,523;273,542;198,565;98,600;0,641;810,2435;657,475" o:connectangles="0,0,0,0,0,0,0,0,0,0,0"/>
            </v:shape>
            <v:shape id="AutoShape 914" o:spid="_x0000_s1129" style="position:absolute;left:2860;top:470;width:821;height:1970;visibility:visible" coordsize="821,1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" adj="0,,0" path="m665,r-3,l584,7,506,17,429,31,353,47,277,67,201,89,101,125,3,166r-1,1l1,167r,1l,169r,4l810,1967r1,l811,1968r1,1l814,1970r3,l818,1969r2,-1l820,1967r1,-1l821,1965r-1,l820,1962r-2,-27l808,1935,13,173r92,-38l205,100,280,77,355,58,431,41,508,27,585,17r72,-7l667,10r,-6l667,2,665,xm667,10r-10,l808,1935r,-128l667,10xm808,1807r,128l818,1935,808,1807xe" fillcolor="gray" stroked="f">
              <v:stroke joinstyle="round"/>
              <v:formulas/>
              <v:path arrowok="t" o:connecttype="custom" o:connectlocs="665,470;662,470;584,477;506,487;429,501;353,517;277,537;201,559;101,595;3,636;2,637;1,637;1,638;0,639;0,643;810,2437;811,2437;811,2438;812,2439;814,2440;817,2440;818,2439;820,2438;820,2437;821,2436;821,2435;820,2435;820,2432;818,2405;808,2405;13,643;105,605;205,570;280,547;355,528;431,511;508,497;585,487;657,480;667,480;667,474;667,472;665,470;667,480;657,480;808,2405;808,2277;667,480;808,2277;808,2405;818,2405;808,2277" o:connectangles="0,0,0,0,0,0,0,0,0,0,0,0,0,0,0,0,0,0,0,0,0,0,0,0,0,0,0,0,0,0,0,0,0,0,0,0,0,0,0,0,0,0,0,0,0,0,0,0,0,0,0,0"/>
            </v:shape>
            <v:shape id="Freeform 913" o:spid="_x0000_s1130" style="position:absolute;left:3522;top:469;width:153;height:1966;visibility:visible;mso-wrap-style:square;v-text-anchor:top" coordsize="153,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" path="m153,l115,,77,1,39,3,,6,153,1966,153,xe" fillcolor="green" stroked="f">
              <v:path arrowok="t" o:connecttype="custom" o:connectlocs="153,469;115,469;77,470;39,472;0,475;153,2435;153,469" o:connectangles="0,0,0,0,0,0,0"/>
            </v:shape>
            <v:shape id="AutoShape 912" o:spid="_x0000_s1131" style="position:absolute;left:3517;top:463;width:164;height:1977;visibility:visible" coordsize="164,19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" adj="0,,0" path="m5,7l3,7,2,8,1,8r,1l,10r,4l153,1971r,3l155,1976r2,1l160,1977r1,-1l163,1975r,-1l164,1973r,-1l158,1972r5,-1l10,16,40,14,74,13r34,-2l5,11,5,7xm153,l142,,73,2,39,4,5,7r,4l158,11r,-5l164,6r,-1l163,4r,-1l162,3r,-1l161,1r-3,l153,xe" fillcolor="gray" stroked="f">
              <v:stroke joinstyle="round"/>
              <v:formulas/>
              <v:path arrowok="t" o:connecttype="custom" o:connectlocs="5,470;3,470;2,471;1,471;1,472;0,473;0,477;153,2434;153,2437;155,2439;157,2440;160,2440;161,2439;163,2438;163,2437;164,2436;164,2435;158,2435;163,2434;10,479;40,477;74,476;108,474;5,474;5,470;153,463;142,463;73,465;39,467;5,470;5,474;158,474;158,469;164,469;164,468;163,467;163,466;162,466;162,465;161,464;158,464;153,463" o:connectangles="0,0,0,0,0,0,0,0,0,0,0,0,0,0,0,0,0,0,0,0,0,0,0,0,0,0,0,0,0,0,0,0,0,0,0,0,0,0,0,0,0,0"/>
            </v:shape>
            <v:line id="Line 911" o:spid="_x0000_s1132" style="position:absolute;visibility:visible" from="3675,469" to="3675,2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" strokecolor="gray" strokeweight=".18306mm"/>
            <v:shape id="Text Box 910" o:spid="_x0000_s1133" type="#_x0000_t202" style="position:absolute;left:1726;top:888;width:376;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" filled="f" stroked="f">
              <v:textbox inset="0,0,0,0">
                <w:txbxContent>
                  <w:p w:rsidR="00E33158" w:rsidRDefault="00E33158">
                    <w:pPr>
                      <w:spacing w:line="199" w:lineRule="exact"/>
                      <w:ind w:right="-1"/>
                      <w:rPr>
                        <w:rFonts w:ascii="Arial"/>
                        <w:sz w:val="20"/>
                      </w:rPr>
                    </w:pPr>
                    <w:r>
                      <w:rPr>
                        <w:rFonts w:ascii="Arial"/>
                        <w:spacing w:val="-8"/>
                        <w:w w:val="95"/>
                        <w:sz w:val="20"/>
                      </w:rPr>
                      <w:t>14%</w:t>
                    </w:r>
                  </w:p>
                </w:txbxContent>
              </v:textbox>
            </v:shape>
            <v:shape id="Text Box 909" o:spid="_x0000_s1134" type="#_x0000_t202" style="position:absolute;left:5199;top:847;width:376;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" filled="f" stroked="f">
              <v:textbox inset="0,0,0,0">
                <w:txbxContent>
                  <w:p w:rsidR="00E33158" w:rsidRDefault="00E33158">
                    <w:pPr>
                      <w:spacing w:line="199" w:lineRule="exact"/>
                      <w:ind w:right="-1"/>
                      <w:rPr>
                        <w:rFonts w:ascii="Arial"/>
                        <w:sz w:val="20"/>
                      </w:rPr>
                    </w:pPr>
                    <w:r>
                      <w:rPr>
                        <w:rFonts w:ascii="Arial"/>
                        <w:spacing w:val="-8"/>
                        <w:w w:val="95"/>
                        <w:sz w:val="20"/>
                      </w:rPr>
                      <w:t>26%</w:t>
                    </w:r>
                  </w:p>
                </w:txbxContent>
              </v:textbox>
            </v:shape>
            <v:shape id="Text Box 908" o:spid="_x0000_s1135" type="#_x0000_t202" style="position:absolute;left:1536;top:3555;width:376;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" filled="f" stroked="f">
              <v:textbox inset="0,0,0,0">
                <w:txbxContent>
                  <w:p w:rsidR="00E33158" w:rsidRDefault="00E33158">
                    <w:pPr>
                      <w:spacing w:line="199" w:lineRule="exact"/>
                      <w:ind w:right="-1"/>
                      <w:rPr>
                        <w:rFonts w:ascii="Arial"/>
                        <w:sz w:val="20"/>
                      </w:rPr>
                    </w:pPr>
                    <w:r>
                      <w:rPr>
                        <w:rFonts w:ascii="Arial"/>
                        <w:spacing w:val="-8"/>
                        <w:w w:val="95"/>
                        <w:sz w:val="20"/>
                      </w:rPr>
                      <w:t>27%</w:t>
                    </w:r>
                  </w:p>
                </w:txbxContent>
              </v:textbox>
            </v:shape>
            <v:shape id="Text Box 907" o:spid="_x0000_s1136" type="#_x0000_t202" style="position:absolute;left:4928;top:4097;width:376;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" filled="f" stroked="f">
              <v:textbox inset="0,0,0,0">
                <w:txbxContent>
                  <w:p w:rsidR="00E33158" w:rsidRDefault="00E33158">
                    <w:pPr>
                      <w:spacing w:line="199" w:lineRule="exact"/>
                      <w:ind w:right="-1"/>
                      <w:rPr>
                        <w:rFonts w:ascii="Arial"/>
                        <w:sz w:val="20"/>
                      </w:rPr>
                    </w:pPr>
                    <w:r>
                      <w:rPr>
                        <w:rFonts w:ascii="Arial"/>
                        <w:spacing w:val="-8"/>
                        <w:w w:val="95"/>
                        <w:sz w:val="20"/>
                      </w:rPr>
                      <w:t>26%</w:t>
                    </w:r>
                  </w:p>
                </w:txbxContent>
              </v:textbox>
            </v:shape>
            <w10:wrap anchorx="page"/>
          </v:group>
        </w:pict>
      </w:r>
      <w:r w:rsidR="000A5348" w:rsidRPr="00A430A9">
        <w:rPr>
          <w:rFonts w:ascii="Arial"/>
          <w:position w:val="-4"/>
          <w:sz w:val="20"/>
          <w:lang w:val="pl-PL"/>
        </w:rPr>
        <w:t>5%</w:t>
      </w:r>
      <w:r w:rsidR="000A5348" w:rsidRPr="00A430A9">
        <w:rPr>
          <w:rFonts w:ascii="Arial"/>
          <w:spacing w:val="50"/>
          <w:position w:val="-4"/>
          <w:sz w:val="20"/>
          <w:lang w:val="pl-PL"/>
        </w:rPr>
        <w:t xml:space="preserve"> </w:t>
      </w:r>
      <w:r w:rsidR="000A5348" w:rsidRPr="00A430A9">
        <w:rPr>
          <w:rFonts w:ascii="Arial"/>
          <w:sz w:val="20"/>
          <w:lang w:val="pl-PL"/>
        </w:rPr>
        <w:t>1%</w:t>
      </w:r>
    </w:p>
    <w:p w:rsidR="00DF6FBB" w:rsidRPr="00A430A9" w:rsidRDefault="00DF6FBB">
      <w:pPr>
        <w:pStyle w:val="Tekstpodstawowy"/>
        <w:rPr>
          <w:rFonts w:ascii="Arial"/>
          <w:sz w:val="24"/>
          <w:lang w:val="pl-PL"/>
        </w:rPr>
      </w:pPr>
    </w:p>
    <w:p w:rsidR="00DF6FBB" w:rsidRPr="00A430A9" w:rsidRDefault="00DF6FBB">
      <w:pPr>
        <w:pStyle w:val="Tekstpodstawowy"/>
        <w:rPr>
          <w:rFonts w:ascii="Arial"/>
          <w:sz w:val="24"/>
          <w:lang w:val="pl-PL"/>
        </w:rPr>
      </w:pPr>
    </w:p>
    <w:p w:rsidR="00DF6FBB" w:rsidRPr="00A430A9" w:rsidRDefault="00DF6FBB">
      <w:pPr>
        <w:pStyle w:val="Tekstpodstawowy"/>
        <w:spacing w:before="11"/>
        <w:rPr>
          <w:rFonts w:ascii="Arial"/>
          <w:sz w:val="31"/>
          <w:lang w:val="pl-PL"/>
        </w:rPr>
      </w:pPr>
    </w:p>
    <w:p w:rsidR="00DF6FBB" w:rsidRPr="00A430A9" w:rsidRDefault="000A5348">
      <w:pPr>
        <w:spacing w:line="259" w:lineRule="auto"/>
        <w:ind w:left="5868" w:right="3441"/>
        <w:rPr>
          <w:rFonts w:ascii="Arial"/>
          <w:sz w:val="18"/>
          <w:lang w:val="pl-PL"/>
        </w:rPr>
      </w:pPr>
      <w:r>
        <w:rPr>
          <w:noProof/>
          <w:lang w:val="pl-PL" w:eastAsia="pl-PL"/>
        </w:rPr>
        <w:drawing>
          <wp:anchor distT="0" distB="0" distL="0" distR="0" simplePos="0" relativeHeight="3568" behindDoc="0" locked="0" layoutInCell="1" allowOverlap="1">
            <wp:simplePos x="0" y="0"/>
            <wp:positionH relativeFrom="page">
              <wp:posOffset>4090034</wp:posOffset>
            </wp:positionH>
            <wp:positionV relativeFrom="paragraph">
              <wp:posOffset>12216</wp:posOffset>
            </wp:positionV>
            <wp:extent cx="75564" cy="74929"/>
            <wp:effectExtent l="0" t="0" r="0" b="0"/>
            <wp:wrapNone/>
            <wp:docPr id="127"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97.png"/>
                    <pic:cNvPicPr/>
                  </pic:nvPicPr>
                  <pic:blipFill>
                    <a:blip r:embed="rId114" cstate="print"/>
                    <a:stretch>
                      <a:fillRect/>
                    </a:stretch>
                  </pic:blipFill>
                  <pic:spPr>
                    <a:xfrm>
                      <a:off x="0" y="0"/>
                      <a:ext cx="75564" cy="74929"/>
                    </a:xfrm>
                    <a:prstGeom prst="rect">
                      <a:avLst/>
                    </a:prstGeom>
                  </pic:spPr>
                </pic:pic>
              </a:graphicData>
            </a:graphic>
          </wp:anchor>
        </w:drawing>
      </w:r>
      <w:r w:rsidRPr="00A430A9">
        <w:rPr>
          <w:rFonts w:ascii="Arial"/>
          <w:sz w:val="18"/>
          <w:lang w:val="pl-PL"/>
        </w:rPr>
        <w:t>1 - jestem bardzo niezadowolony</w:t>
      </w:r>
    </w:p>
    <w:p w:rsidR="00DF6FBB" w:rsidRPr="00A430A9" w:rsidRDefault="000A5348">
      <w:pPr>
        <w:spacing w:before="26"/>
        <w:ind w:left="1127"/>
        <w:jc w:val="center"/>
        <w:rPr>
          <w:rFonts w:ascii="Arial"/>
          <w:sz w:val="18"/>
          <w:lang w:val="pl-PL"/>
        </w:rPr>
      </w:pPr>
      <w:r>
        <w:rPr>
          <w:noProof/>
          <w:lang w:val="pl-PL" w:eastAsia="pl-PL"/>
        </w:rPr>
        <w:drawing>
          <wp:anchor distT="0" distB="0" distL="0" distR="0" simplePos="0" relativeHeight="3592" behindDoc="0" locked="0" layoutInCell="1" allowOverlap="1">
            <wp:simplePos x="0" y="0"/>
            <wp:positionH relativeFrom="page">
              <wp:posOffset>4090034</wp:posOffset>
            </wp:positionH>
            <wp:positionV relativeFrom="paragraph">
              <wp:posOffset>44091</wp:posOffset>
            </wp:positionV>
            <wp:extent cx="75564" cy="74931"/>
            <wp:effectExtent l="0" t="0" r="0" b="0"/>
            <wp:wrapNone/>
            <wp:docPr id="129"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98.png"/>
                    <pic:cNvPicPr/>
                  </pic:nvPicPr>
                  <pic:blipFill>
                    <a:blip r:embed="rId115" cstate="print"/>
                    <a:stretch>
                      <a:fillRect/>
                    </a:stretch>
                  </pic:blipFill>
                  <pic:spPr>
                    <a:xfrm>
                      <a:off x="0" y="0"/>
                      <a:ext cx="75564" cy="74931"/>
                    </a:xfrm>
                    <a:prstGeom prst="rect">
                      <a:avLst/>
                    </a:prstGeom>
                  </pic:spPr>
                </pic:pic>
              </a:graphicData>
            </a:graphic>
          </wp:anchor>
        </w:drawing>
      </w:r>
      <w:r w:rsidRPr="00A430A9">
        <w:rPr>
          <w:rFonts w:ascii="Arial"/>
          <w:w w:val="96"/>
          <w:sz w:val="18"/>
          <w:lang w:val="pl-PL"/>
        </w:rPr>
        <w:t>2</w:t>
      </w:r>
    </w:p>
    <w:p w:rsidR="00DF6FBB" w:rsidRPr="00A430A9" w:rsidRDefault="000A5348">
      <w:pPr>
        <w:spacing w:before="45"/>
        <w:ind w:left="1127"/>
        <w:jc w:val="center"/>
        <w:rPr>
          <w:rFonts w:ascii="Arial"/>
          <w:sz w:val="18"/>
          <w:lang w:val="pl-PL"/>
        </w:rPr>
      </w:pPr>
      <w:r>
        <w:rPr>
          <w:noProof/>
          <w:lang w:val="pl-PL" w:eastAsia="pl-PL"/>
        </w:rPr>
        <w:drawing>
          <wp:anchor distT="0" distB="0" distL="0" distR="0" simplePos="0" relativeHeight="3616" behindDoc="0" locked="0" layoutInCell="1" allowOverlap="1">
            <wp:simplePos x="0" y="0"/>
            <wp:positionH relativeFrom="page">
              <wp:posOffset>4090034</wp:posOffset>
            </wp:positionH>
            <wp:positionV relativeFrom="paragraph">
              <wp:posOffset>54887</wp:posOffset>
            </wp:positionV>
            <wp:extent cx="75564" cy="74929"/>
            <wp:effectExtent l="0" t="0" r="0" b="0"/>
            <wp:wrapNone/>
            <wp:docPr id="131"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99.png"/>
                    <pic:cNvPicPr/>
                  </pic:nvPicPr>
                  <pic:blipFill>
                    <a:blip r:embed="rId116" cstate="print"/>
                    <a:stretch>
                      <a:fillRect/>
                    </a:stretch>
                  </pic:blipFill>
                  <pic:spPr>
                    <a:xfrm>
                      <a:off x="0" y="0"/>
                      <a:ext cx="75564" cy="74929"/>
                    </a:xfrm>
                    <a:prstGeom prst="rect">
                      <a:avLst/>
                    </a:prstGeom>
                  </pic:spPr>
                </pic:pic>
              </a:graphicData>
            </a:graphic>
          </wp:anchor>
        </w:drawing>
      </w:r>
      <w:r w:rsidRPr="00A430A9">
        <w:rPr>
          <w:rFonts w:ascii="Arial"/>
          <w:w w:val="96"/>
          <w:sz w:val="18"/>
          <w:lang w:val="pl-PL"/>
        </w:rPr>
        <w:t>3</w:t>
      </w:r>
    </w:p>
    <w:p w:rsidR="00DF6FBB" w:rsidRPr="00A430A9" w:rsidRDefault="000A5348">
      <w:pPr>
        <w:spacing w:before="42"/>
        <w:ind w:left="1127"/>
        <w:jc w:val="center"/>
        <w:rPr>
          <w:rFonts w:ascii="Arial"/>
          <w:sz w:val="18"/>
          <w:lang w:val="pl-PL"/>
        </w:rPr>
      </w:pPr>
      <w:r>
        <w:rPr>
          <w:noProof/>
          <w:lang w:val="pl-PL" w:eastAsia="pl-PL"/>
        </w:rPr>
        <w:drawing>
          <wp:anchor distT="0" distB="0" distL="0" distR="0" simplePos="0" relativeHeight="3640" behindDoc="0" locked="0" layoutInCell="1" allowOverlap="1">
            <wp:simplePos x="0" y="0"/>
            <wp:positionH relativeFrom="page">
              <wp:posOffset>4090034</wp:posOffset>
            </wp:positionH>
            <wp:positionV relativeFrom="paragraph">
              <wp:posOffset>53236</wp:posOffset>
            </wp:positionV>
            <wp:extent cx="75564" cy="74929"/>
            <wp:effectExtent l="0" t="0" r="0" b="0"/>
            <wp:wrapNone/>
            <wp:docPr id="133"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00.png"/>
                    <pic:cNvPicPr/>
                  </pic:nvPicPr>
                  <pic:blipFill>
                    <a:blip r:embed="rId117" cstate="print"/>
                    <a:stretch>
                      <a:fillRect/>
                    </a:stretch>
                  </pic:blipFill>
                  <pic:spPr>
                    <a:xfrm>
                      <a:off x="0" y="0"/>
                      <a:ext cx="75564" cy="74929"/>
                    </a:xfrm>
                    <a:prstGeom prst="rect">
                      <a:avLst/>
                    </a:prstGeom>
                  </pic:spPr>
                </pic:pic>
              </a:graphicData>
            </a:graphic>
          </wp:anchor>
        </w:drawing>
      </w:r>
      <w:r w:rsidRPr="00A430A9">
        <w:rPr>
          <w:rFonts w:ascii="Arial"/>
          <w:w w:val="96"/>
          <w:sz w:val="18"/>
          <w:lang w:val="pl-PL"/>
        </w:rPr>
        <w:t>4</w:t>
      </w:r>
    </w:p>
    <w:p w:rsidR="00DF6FBB" w:rsidRPr="00A430A9" w:rsidRDefault="000A5348">
      <w:pPr>
        <w:spacing w:before="42"/>
        <w:ind w:left="1127"/>
        <w:jc w:val="center"/>
        <w:rPr>
          <w:rFonts w:ascii="Arial"/>
          <w:sz w:val="18"/>
          <w:lang w:val="pl-PL"/>
        </w:rPr>
      </w:pPr>
      <w:r>
        <w:rPr>
          <w:noProof/>
          <w:lang w:val="pl-PL" w:eastAsia="pl-PL"/>
        </w:rPr>
        <w:drawing>
          <wp:anchor distT="0" distB="0" distL="0" distR="0" simplePos="0" relativeHeight="3664" behindDoc="0" locked="0" layoutInCell="1" allowOverlap="1">
            <wp:simplePos x="0" y="0"/>
            <wp:positionH relativeFrom="page">
              <wp:posOffset>4090034</wp:posOffset>
            </wp:positionH>
            <wp:positionV relativeFrom="paragraph">
              <wp:posOffset>53489</wp:posOffset>
            </wp:positionV>
            <wp:extent cx="75564" cy="74931"/>
            <wp:effectExtent l="0" t="0" r="0" b="0"/>
            <wp:wrapNone/>
            <wp:docPr id="135"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01.png"/>
                    <pic:cNvPicPr/>
                  </pic:nvPicPr>
                  <pic:blipFill>
                    <a:blip r:embed="rId118" cstate="print"/>
                    <a:stretch>
                      <a:fillRect/>
                    </a:stretch>
                  </pic:blipFill>
                  <pic:spPr>
                    <a:xfrm>
                      <a:off x="0" y="0"/>
                      <a:ext cx="75564" cy="74931"/>
                    </a:xfrm>
                    <a:prstGeom prst="rect">
                      <a:avLst/>
                    </a:prstGeom>
                  </pic:spPr>
                </pic:pic>
              </a:graphicData>
            </a:graphic>
          </wp:anchor>
        </w:drawing>
      </w:r>
      <w:r w:rsidRPr="00A430A9">
        <w:rPr>
          <w:rFonts w:ascii="Arial"/>
          <w:w w:val="96"/>
          <w:sz w:val="18"/>
          <w:lang w:val="pl-PL"/>
        </w:rPr>
        <w:t>5</w:t>
      </w:r>
    </w:p>
    <w:p w:rsidR="00DF6FBB" w:rsidRPr="00A430A9" w:rsidRDefault="000A5348">
      <w:pPr>
        <w:spacing w:before="42"/>
        <w:ind w:left="5868"/>
        <w:rPr>
          <w:rFonts w:ascii="Arial"/>
          <w:sz w:val="18"/>
          <w:lang w:val="pl-PL"/>
        </w:rPr>
      </w:pPr>
      <w:r>
        <w:rPr>
          <w:noProof/>
          <w:lang w:val="pl-PL" w:eastAsia="pl-PL"/>
        </w:rPr>
        <w:drawing>
          <wp:anchor distT="0" distB="0" distL="0" distR="0" simplePos="0" relativeHeight="267862295" behindDoc="1" locked="0" layoutInCell="1" allowOverlap="1">
            <wp:simplePos x="0" y="0"/>
            <wp:positionH relativeFrom="page">
              <wp:posOffset>4090034</wp:posOffset>
            </wp:positionH>
            <wp:positionV relativeFrom="paragraph">
              <wp:posOffset>53745</wp:posOffset>
            </wp:positionV>
            <wp:extent cx="75564" cy="74930"/>
            <wp:effectExtent l="0" t="0" r="0" b="0"/>
            <wp:wrapNone/>
            <wp:docPr id="137"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02.png"/>
                    <pic:cNvPicPr/>
                  </pic:nvPicPr>
                  <pic:blipFill>
                    <a:blip r:embed="rId119" cstate="print"/>
                    <a:stretch>
                      <a:fillRect/>
                    </a:stretch>
                  </pic:blipFill>
                  <pic:spPr>
                    <a:xfrm>
                      <a:off x="0" y="0"/>
                      <a:ext cx="75564" cy="74930"/>
                    </a:xfrm>
                    <a:prstGeom prst="rect">
                      <a:avLst/>
                    </a:prstGeom>
                  </pic:spPr>
                </pic:pic>
              </a:graphicData>
            </a:graphic>
          </wp:anchor>
        </w:drawing>
      </w:r>
      <w:r w:rsidRPr="00A430A9">
        <w:rPr>
          <w:rFonts w:ascii="Arial"/>
          <w:sz w:val="18"/>
          <w:lang w:val="pl-PL"/>
        </w:rPr>
        <w:t>6 - jestem bardzo zadowolony</w:t>
      </w: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spacing w:before="9"/>
        <w:rPr>
          <w:rFonts w:ascii="Arial"/>
          <w:sz w:val="20"/>
          <w:lang w:val="pl-PL"/>
        </w:rPr>
      </w:pPr>
    </w:p>
    <w:p w:rsidR="00DF6FBB" w:rsidRPr="00A430A9" w:rsidRDefault="000A5348">
      <w:pPr>
        <w:ind w:left="112"/>
        <w:rPr>
          <w:i/>
          <w:sz w:val="20"/>
          <w:lang w:val="pl-PL"/>
        </w:rPr>
      </w:pPr>
      <w:r w:rsidRPr="00A430A9">
        <w:rPr>
          <w:i/>
          <w:sz w:val="20"/>
          <w:lang w:val="pl-PL"/>
        </w:rPr>
        <w:t>Źródło: badania własne (n=1668).</w:t>
      </w:r>
    </w:p>
    <w:p w:rsidR="00DF6FBB" w:rsidRPr="00A430A9" w:rsidRDefault="00DF6FBB">
      <w:pPr>
        <w:pStyle w:val="Tekstpodstawowy"/>
        <w:rPr>
          <w:i/>
          <w:sz w:val="20"/>
          <w:lang w:val="pl-PL"/>
        </w:rPr>
      </w:pPr>
    </w:p>
    <w:p w:rsidR="00DF6FBB" w:rsidRPr="00A430A9" w:rsidRDefault="000A5348">
      <w:pPr>
        <w:pStyle w:val="Tekstpodstawowy"/>
        <w:spacing w:before="143"/>
        <w:ind w:left="112" w:right="104" w:firstLine="708"/>
        <w:jc w:val="both"/>
        <w:rPr>
          <w:lang w:val="pl-PL"/>
        </w:rPr>
      </w:pPr>
      <w:r w:rsidRPr="00A430A9">
        <w:rPr>
          <w:lang w:val="pl-PL"/>
        </w:rPr>
        <w:t>Zadowolenie z zarobków jest kolejnym bardzo źle ocenianym obszarem gospodarczym. Aż 42% badanych jest wyraźnie niezadowolonych. W przeciwieństwie do nich osoby mocno optymistyczne w swoich ocenach stanowią jedynie 6% badanych. Zła sytuacja na rynku pracy i niskie zarobki określają podstawowe potrzeby mieszkańców.</w:t>
      </w:r>
    </w:p>
    <w:p w:rsidR="00DF6FBB" w:rsidRPr="00A430A9" w:rsidRDefault="00DF6FBB">
      <w:pPr>
        <w:jc w:val="both"/>
        <w:rPr>
          <w:lang w:val="pl-PL"/>
        </w:rPr>
        <w:sectPr w:rsidR="00DF6FBB" w:rsidRPr="00A430A9">
          <w:type w:val="continuous"/>
          <w:pgSz w:w="11920" w:h="16850"/>
          <w:pgMar w:top="1600" w:right="460" w:bottom="280" w:left="740" w:header="708" w:footer="708" w:gutter="0"/>
          <w:cols w:space="708"/>
        </w:sectPr>
      </w:pPr>
    </w:p>
    <w:p w:rsidR="00DF6FBB" w:rsidRPr="00A430A9" w:rsidRDefault="000A5348">
      <w:pPr>
        <w:spacing w:before="45"/>
        <w:ind w:left="112"/>
        <w:rPr>
          <w:b/>
          <w:sz w:val="20"/>
          <w:lang w:val="pl-PL"/>
        </w:rPr>
      </w:pPr>
      <w:r w:rsidRPr="00A430A9">
        <w:rPr>
          <w:b/>
          <w:sz w:val="20"/>
          <w:lang w:val="pl-PL"/>
        </w:rPr>
        <w:lastRenderedPageBreak/>
        <w:t>Wykres 13. Zadowolenie mieszkańców w odniesieniu do estetyki miejscowości</w:t>
      </w:r>
    </w:p>
    <w:p w:rsidR="00DF6FBB" w:rsidRPr="00A430A9" w:rsidRDefault="00DF6FBB">
      <w:pPr>
        <w:pStyle w:val="Tekstpodstawowy"/>
        <w:rPr>
          <w:b/>
          <w:sz w:val="20"/>
          <w:lang w:val="pl-PL"/>
        </w:rPr>
      </w:pPr>
    </w:p>
    <w:p w:rsidR="00DF6FBB" w:rsidRPr="00A430A9" w:rsidRDefault="00DF6FBB">
      <w:pPr>
        <w:pStyle w:val="Tekstpodstawowy"/>
        <w:spacing w:before="5"/>
        <w:rPr>
          <w:b/>
          <w:sz w:val="20"/>
          <w:lang w:val="pl-PL"/>
        </w:rPr>
      </w:pPr>
    </w:p>
    <w:p w:rsidR="00DF6FBB" w:rsidRPr="00A430A9" w:rsidRDefault="000A5348">
      <w:pPr>
        <w:tabs>
          <w:tab w:val="left" w:pos="3360"/>
        </w:tabs>
        <w:ind w:left="2308"/>
        <w:rPr>
          <w:rFonts w:ascii="Arial"/>
          <w:sz w:val="20"/>
          <w:lang w:val="pl-PL"/>
        </w:rPr>
      </w:pPr>
      <w:r w:rsidRPr="00A430A9">
        <w:rPr>
          <w:rFonts w:ascii="Arial"/>
          <w:spacing w:val="-3"/>
          <w:position w:val="1"/>
          <w:sz w:val="20"/>
          <w:lang w:val="pl-PL"/>
        </w:rPr>
        <w:t>8%</w:t>
      </w:r>
      <w:r w:rsidRPr="00A430A9">
        <w:rPr>
          <w:rFonts w:ascii="Arial"/>
          <w:spacing w:val="-3"/>
          <w:position w:val="1"/>
          <w:sz w:val="20"/>
          <w:lang w:val="pl-PL"/>
        </w:rPr>
        <w:tab/>
      </w:r>
      <w:r w:rsidRPr="00A430A9">
        <w:rPr>
          <w:rFonts w:ascii="Arial"/>
          <w:spacing w:val="-8"/>
          <w:sz w:val="20"/>
          <w:lang w:val="pl-PL"/>
        </w:rPr>
        <w:t>8%</w:t>
      </w:r>
    </w:p>
    <w:p w:rsidR="00DF6FBB" w:rsidRPr="00A430A9" w:rsidRDefault="00DF6FBB">
      <w:pPr>
        <w:pStyle w:val="Tekstpodstawowy"/>
        <w:rPr>
          <w:rFonts w:ascii="Arial"/>
          <w:sz w:val="20"/>
          <w:lang w:val="pl-PL"/>
        </w:rPr>
      </w:pPr>
    </w:p>
    <w:p w:rsidR="00DF6FBB" w:rsidRPr="00A430A9" w:rsidRDefault="00DF6FBB">
      <w:pPr>
        <w:rPr>
          <w:rFonts w:ascii="Arial"/>
          <w:sz w:val="20"/>
          <w:lang w:val="pl-PL"/>
        </w:rPr>
        <w:sectPr w:rsidR="00DF6FBB" w:rsidRPr="00A430A9">
          <w:pgSz w:w="11920" w:h="16850"/>
          <w:pgMar w:top="1080" w:right="460" w:bottom="480" w:left="740" w:header="0" w:footer="282" w:gutter="0"/>
          <w:cols w:space="708"/>
        </w:sect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spacing w:before="5"/>
        <w:rPr>
          <w:rFonts w:ascii="Arial"/>
          <w:sz w:val="17"/>
          <w:lang w:val="pl-PL"/>
        </w:rPr>
      </w:pPr>
    </w:p>
    <w:p w:rsidR="00DF6FBB" w:rsidRPr="00A430A9" w:rsidRDefault="000A5348">
      <w:pPr>
        <w:ind w:left="690"/>
        <w:rPr>
          <w:rFonts w:ascii="Arial"/>
          <w:sz w:val="20"/>
          <w:lang w:val="pl-PL"/>
        </w:rPr>
      </w:pPr>
      <w:r w:rsidRPr="00A430A9">
        <w:rPr>
          <w:rFonts w:ascii="Arial"/>
          <w:spacing w:val="-8"/>
          <w:w w:val="95"/>
          <w:sz w:val="20"/>
          <w:lang w:val="pl-PL"/>
        </w:rPr>
        <w:t>20%</w:t>
      </w:r>
    </w:p>
    <w:p w:rsidR="00DF6FBB" w:rsidRPr="00A430A9" w:rsidRDefault="000A5348">
      <w:pPr>
        <w:pStyle w:val="Tekstpodstawowy"/>
        <w:spacing w:before="9"/>
        <w:rPr>
          <w:rFonts w:ascii="Arial"/>
          <w:sz w:val="18"/>
          <w:lang w:val="pl-PL"/>
        </w:rPr>
      </w:pPr>
      <w:r w:rsidRPr="00A430A9">
        <w:rPr>
          <w:lang w:val="pl-PL"/>
        </w:rPr>
        <w:br w:type="column"/>
      </w:r>
    </w:p>
    <w:p w:rsidR="00DF6FBB" w:rsidRPr="00A430A9" w:rsidRDefault="000A5348">
      <w:pPr>
        <w:spacing w:before="1"/>
        <w:ind w:left="690"/>
        <w:rPr>
          <w:rFonts w:ascii="Arial"/>
          <w:sz w:val="20"/>
          <w:lang w:val="pl-PL"/>
        </w:rPr>
      </w:pPr>
      <w:r w:rsidRPr="00A430A9">
        <w:rPr>
          <w:rFonts w:ascii="Arial"/>
          <w:sz w:val="20"/>
          <w:lang w:val="pl-PL"/>
        </w:rPr>
        <w:t>11%</w:t>
      </w: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4777D4">
      <w:pPr>
        <w:spacing w:before="119"/>
        <w:jc w:val="right"/>
        <w:rPr>
          <w:rFonts w:ascii="Arial"/>
          <w:sz w:val="20"/>
          <w:lang w:val="pl-PL"/>
        </w:rPr>
      </w:pPr>
      <w:r w:rsidRPr="004777D4">
        <w:rPr>
          <w:noProof/>
          <w:lang w:val="pl-PL" w:eastAsia="pl-PL"/>
        </w:rPr>
        <w:pict>
          <v:group id="Group 881" o:spid="_x0000_s2009" style="position:absolute;left:0;text-align:left;margin-left:85.25pt;margin-top:-125.25pt;width:199.4pt;height:198.9pt;z-index:-573136;mso-position-horizontal-relative:page" coordorigin="1705,-2505" coordsize="3988,3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">
            <v:shape id="Freeform 905" o:spid="_x0000_s2033" style="position:absolute;left:3699;top:-2500;width:1006;height:1983;visibility:visible;mso-wrap-style:square;v-text-anchor:top" coordsize="1006,1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" path="m,l,1983,1006,272,931,230,854,192,776,157,696,125,614,97,540,74,464,55,388,38,311,24,234,13,156,6,78,1,,xe" fillcolor="maroon" stroked="f">
              <v:path arrowok="t" o:connecttype="custom" o:connectlocs="0,-2500;0,-517;1006,-2228;931,-2270;854,-2308;776,-2343;696,-2375;614,-2403;540,-2426;464,-2445;388,-2462;311,-2476;234,-2487;156,-2494;78,-2499;0,-2500" o:connectangles="0,0,0,0,0,0,0,0,0,0,0,0,0,0,0,0"/>
            </v:shape>
            <v:shape id="Picture 904" o:spid="_x0000_s2032" type="#_x0000_t75" style="position:absolute;left:4311;top:-2409;width:399;height: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">
              <v:imagedata r:id="rId120" o:title=""/>
            </v:shape>
            <v:shape id="Freeform 903" o:spid="_x0000_s2031" style="position:absolute;left:3694;top:-2505;width:621;height:107;visibility:visible;mso-wrap-style:square;v-text-anchor:top" coordsize="62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" path="m5,l2,,,2,,5r5,l5,11r78,1l161,17r77,7l315,35r77,13l468,65r75,19l617,107r2,-5l546,74,470,54,394,38,317,24,239,13,162,6,83,1,5,xe" fillcolor="gray" stroked="f">
              <v:path arrowok="t" o:connecttype="custom" o:connectlocs="5,-2505;2,-2505;0,-2503;0,-2500;5,-2500;5,-2494;83,-2493;161,-2488;238,-2481;315,-2470;392,-2457;468,-2440;543,-2421;617,-2398;619,-2403;546,-2431;470,-2451;394,-2467;317,-2481;239,-2492;162,-2499;83,-2504;5,-2505" o:connectangles="0,0,0,0,0,0,0,0,0,0,0,0,0,0,0,0,0,0,0,0,0,0,0"/>
            </v:shape>
            <v:line id="Line 902" o:spid="_x0000_s2030" style="position:absolute;visibility:visible" from="3699,-2500" to="3699,-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" strokecolor="gray" strokeweight=".19011mm"/>
            <v:shape id="AutoShape 901" o:spid="_x0000_s2029" style="position:absolute;left:3694;top:-2231;width:1015;height:1720;visibility:visible" coordsize="1015,1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" adj="0,,0" path="m7,1719r-4,l4,1720r2,l7,1719xm9,1717r-8,l2,1718r,1l8,1719r,-1l9,1717xm5,1714r-5,l,1717r10,l5,1714xm1006,l,1711r10,6l1015,6r-4,-3l1006,xe" fillcolor="gray" stroked="f">
              <v:stroke joinstyle="round"/>
              <v:formulas/>
              <v:path arrowok="t" o:connecttype="custom" o:connectlocs="7,-512;3,-512;4,-511;6,-511;7,-512;9,-514;1,-514;2,-513;2,-512;8,-512;8,-513;9,-514;5,-517;0,-517;0,-514;10,-514;5,-517;1006,-2231;0,-520;10,-514;1015,-2225;1011,-2228;1006,-2231" o:connectangles="0,0,0,0,0,0,0,0,0,0,0,0,0,0,0,0,0,0,0,0,0,0,0"/>
            </v:shape>
            <v:shape id="Freeform 900" o:spid="_x0000_s2028" style="position:absolute;left:3699;top:-2228;width:1871;height:1711;visibility:visible;mso-wrap-style:square;v-text-anchor:top" coordsize="1871,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" path="m1006,l,1711,1871,1041r-28,-75l1811,892r-35,-73l1739,748r-41,-69l1655,611r-46,-66l1562,483r-50,-60l1460,364r-54,-56l1350,254r-58,-51l1231,153r-62,-47l1089,51,1006,xe" fillcolor="red" stroked="f">
              <v:path arrowok="t" o:connecttype="custom" o:connectlocs="1006,-2228;0,-517;1871,-1187;1843,-1262;1811,-1336;1776,-1409;1739,-1480;1698,-1549;1655,-1617;1609,-1683;1562,-1745;1512,-1805;1460,-1864;1406,-1920;1350,-1974;1292,-2025;1231,-2075;1169,-2122;1089,-2177;1006,-2228" o:connectangles="0,0,0,0,0,0,0,0,0,0,0,0,0,0,0,0,0,0,0,0"/>
            </v:shape>
            <v:shape id="AutoShape 899" o:spid="_x0000_s2027" style="position:absolute;left:4864;top:-2126;width:712;height:944;visibility:visible" coordsize="712,9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" adj="0,,0" path="m712,939r-6,l708,944r1,l709,943r1,l710,942r2,-2l712,939xm7,l4,4,,9,63,55r60,50l181,156r57,54l292,266r51,58l393,384r47,63l485,512r43,68l569,649r37,70l641,792r32,73l701,940r5,-1l712,939r,-2l683,861,651,787,616,715,578,643,538,574,495,506,449,440,401,378,351,317,299,259,245,202,188,148,130,96,69,47,7,xe" fillcolor="gray" stroked="f">
              <v:stroke joinstyle="round"/>
              <v:formulas/>
              <v:path arrowok="t" o:connecttype="custom" o:connectlocs="712,-1187;706,-1187;708,-1182;709,-1182;709,-1183;710,-1183;710,-1184;712,-1186;712,-1187;7,-2126;4,-2122;0,-2117;63,-2071;123,-2021;181,-1970;238,-1916;292,-1860;343,-1802;393,-1742;440,-1679;485,-1614;528,-1546;569,-1477;606,-1407;641,-1334;673,-1261;701,-1186;706,-1187;712,-1187;712,-1189;683,-1265;651,-1339;616,-1411;578,-1483;538,-1552;495,-1620;449,-1686;401,-1748;351,-1809;299,-1867;245,-1924;188,-1978;130,-2030;69,-2079;7,-2126" o:connectangles="0,0,0,0,0,0,0,0,0,0,0,0,0,0,0,0,0,0,0,0,0,0,0,0,0,0,0,0,0,0,0,0,0,0,0,0,0,0,0,0,0,0,0,0,0"/>
            </v:shape>
            <v:shape id="Picture 898" o:spid="_x0000_s2026" type="#_x0000_t75" style="position:absolute;left:4700;top:-2233;width:171;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">
              <v:imagedata r:id="rId121" o:title=""/>
            </v:shape>
            <v:shape id="AutoShape 897" o:spid="_x0000_s2025" style="position:absolute;left:3694;top:-2231;width:1878;height:1720;visibility:visible" coordsize="1878,1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" adj="0,,0" path="m6,1719r-3,l4,1720r2,l6,1719xm,1711r,6l1,1717r1,1l2,1719r5,l21,1714r-16,l,1711xm1006,l,1711r5,3l21,1714r28,-10l17,1704,1015,6r-4,-3l1006,xm1875,1038l17,1704r32,l1878,1049r-2,-5l1875,1038xe" fillcolor="gray" stroked="f">
              <v:stroke joinstyle="round"/>
              <v:formulas/>
              <v:path arrowok="t" o:connecttype="custom" o:connectlocs="6,-512;3,-512;4,-511;6,-511;6,-512;0,-520;0,-514;1,-514;2,-513;2,-512;7,-512;21,-517;5,-517;0,-520;1006,-2231;0,-520;5,-517;21,-517;49,-527;17,-527;1015,-2225;1011,-2228;1006,-2231;1875,-1193;17,-527;49,-527;1878,-1182;1876,-1187;1875,-1193" o:connectangles="0,0,0,0,0,0,0,0,0,0,0,0,0,0,0,0,0,0,0,0,0,0,0,0,0,0,0,0,0"/>
            </v:shape>
            <v:shape id="Freeform 896" o:spid="_x0000_s2024" style="position:absolute;left:3699;top:-1187;width:1989;height:2426;visibility:visible;mso-wrap-style:square;v-text-anchor:top" coordsize="1989,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" path="m1871,l,670,924,2426r63,-35l1049,2355r61,-39l1169,2275r62,-47l1292,2178r58,-51l1406,2072r54,-56l1512,1958r50,-60l1609,1835r45,-63l1696,1706r39,-67l1772,1570r34,-70l1837,1429r28,-73l1891,1283r23,-75l1934,1133r16,-76l1964,980r11,-77l1983,826r4,-78l1989,670r-2,-78l1983,514r-8,-77l1964,360r-14,-77l1934,207r-20,-75l1891,57,1871,xe" fillcolor="#f93" stroked="f">
              <v:path arrowok="t" o:connecttype="custom" o:connectlocs="1871,-1187;0,-517;924,1239;987,1204;1049,1168;1110,1129;1169,1088;1231,1041;1292,991;1350,940;1406,885;1460,829;1512,771;1562,711;1609,648;1654,585;1696,519;1735,452;1772,383;1806,313;1837,242;1865,169;1891,96;1914,21;1934,-54;1950,-130;1964,-207;1975,-284;1983,-361;1987,-439;1989,-517;1987,-595;1983,-673;1975,-750;1964,-827;1950,-904;1934,-980;1914,-1055;1891,-1130;1871,-1187" o:connectangles="0,0,0,0,0,0,0,0,0,0,0,0,0,0,0,0,0,0,0,0,0,0,0,0,0,0,0,0,0,0,0,0,0,0,0,0,0,0,0,0"/>
            </v:shape>
            <v:shape id="Picture 895" o:spid="_x0000_s2023" type="#_x0000_t75" style="position:absolute;left:4618;top:1083;width:253;height:1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">
              <v:imagedata r:id="rId122" o:title=""/>
            </v:shape>
            <v:shape id="AutoShape 894" o:spid="_x0000_s2022" style="position:absolute;left:3694;top:-1193;width:1999;height:2434;visibility:visible" coordsize="1999,24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" adj="0,,0" path="m1878,r-3,l3,671r-2,2l,673r,5l924,2434r10,-4l12,679,1873,13r12,l1882,4r,-1l1881,3,1878,xm1885,13r-12,l1877,22r5,14l1914,139r19,75l1950,290r14,77l1975,443r7,78l1987,598r1,73l1988,679r-1,75l1982,831r-7,77l1964,985r-14,77l1933,1137r-19,76l1891,1287r-26,73l1837,1433r-31,71l1772,1574r-37,68l1696,1709r-42,66l1610,1838r-47,63l1513,1961r-51,58l1408,2075r-57,53l1293,2180r-60,49l1170,2276r4,5l1239,2238r61,-50l1358,2136r57,-54l1469,2026r52,-58l1571,1907r48,-62l1663,1781r43,-66l1745,1647r37,-68l1816,1508r31,-71l1875,1364r26,-74l1924,1215r20,-75l1961,1064r13,-77l1985,910r8,-78l1998,754r1,-75l1999,671r-1,-73l1993,520r-8,-78l1974,365r-13,-77l1944,212r-20,-76l1901,61,1885,13xe" fillcolor="gray" stroked="f">
              <v:stroke joinstyle="round"/>
              <v:formulas/>
              <v:path arrowok="t" o:connecttype="custom" o:connectlocs="1875,-1193;1,-520;0,-515;934,1237;1873,-1180;1882,-1189;1881,-1190;1885,-1180;1877,-1171;1914,-1054;1950,-903;1975,-750;1987,-595;1988,-514;1982,-362;1964,-208;1933,-56;1891,94;1837,240;1772,381;1696,516;1610,645;1513,768;1408,882;1293,987;1170,1083;1239,1045;1358,943;1469,833;1571,714;1663,588;1745,454;1816,315;1875,171;1924,22;1961,-129;1985,-283;1998,-439;1999,-522;1993,-673;1974,-828;1944,-981;1901,-1132" o:connectangles="0,0,0,0,0,0,0,0,0,0,0,0,0,0,0,0,0,0,0,0,0,0,0,0,0,0,0,0,0,0,0,0,0,0,0,0,0,0,0,0,0,0,0"/>
            </v:shape>
            <v:shape id="Freeform 893" o:spid="_x0000_s2021" style="position:absolute;left:1751;top:-517;width:2872;height:1983;visibility:visible;mso-wrap-style:square;v-text-anchor:top" coordsize="2872,1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" path="m1948,l,401r12,53l26,508,57,613r26,73l111,759r31,71l176,900r37,69l252,1036r42,66l339,1165r47,63l436,1288r52,58l542,1402r56,55l656,1508r61,50l779,1605r64,44l909,1691r67,40l1045,1767r70,34l1187,1832r73,29l1333,1886r75,23l1484,1928r76,17l1637,1959r77,11l1792,1977r78,5l1948,1983r78,-1l2104,1977r78,-7l2259,1959r77,-14l2412,1928r76,-19l2562,1886r80,-27l2720,1828r77,-35l2872,1756,1948,xe" fillcolor="#cc0" stroked="f">
              <v:path arrowok="t" o:connecttype="custom" o:connectlocs="1948,-517;0,-116;12,-63;26,-9;57,96;83,169;111,242;142,313;176,383;213,452;252,519;294,585;339,648;386,711;436,771;488,829;542,885;598,940;656,991;717,1041;779,1088;843,1132;909,1174;976,1214;1045,1250;1115,1284;1187,1315;1260,1344;1333,1369;1408,1392;1484,1411;1560,1428;1637,1442;1714,1453;1792,1460;1870,1465;1948,1466;2026,1465;2104,1460;2182,1453;2259,1442;2336,1428;2412,1411;2488,1392;2562,1369;2642,1342;2720,1311;2797,1276;2872,1239;1948,-517" o:connectangles="0,0,0,0,0,0,0,0,0,0,0,0,0,0,0,0,0,0,0,0,0,0,0,0,0,0,0,0,0,0,0,0,0,0,0,0,0,0,0,0,0,0,0,0,0,0,0,0,0,0"/>
            </v:shape>
            <v:shape id="AutoShape 892" o:spid="_x0000_s2020" style="position:absolute;left:1746;top:-122;width:2569;height:1594;visibility:visible" coordsize="2569,1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" adj="0,,0" path="m4,l3,,1,3,,4,,7,26,114,57,219r25,74l111,366r31,71l176,508r37,68l252,644r43,66l339,774r48,62l437,897r52,58l543,1011r56,54l658,1117r61,50l781,1214r64,45l911,1301r68,39l1048,1377r70,34l1190,1442r73,29l1337,1496r75,23l1488,1538r76,17l1641,1569r78,11l1797,1588r78,4l1953,1594r78,-2l2110,1588r38,-4l1953,1584r-78,-2l1797,1577r-77,-7l1643,1559r-77,-14l1490,1528r-75,-19l1340,1486r-73,-26l1194,1432r-71,-31l1053,1367r-69,-36l917,1292r-65,-42l787,1205r-62,-47l665,1109r-59,-52l550,1004,496,948,445,890,395,830,348,767,304,704,262,638,223,571,186,503,152,433,121,362,92,289,67,216,36,111,11,6,5,6,4,xm2565,1486r-74,23l2416,1528r-76,17l2263,1559r-77,11l2109,1577r-78,5l1953,1584r195,l2187,1580r78,-11l2342,1555r76,-17l2494,1519r75,-23l2565,1486xm11,4l5,6r6,l11,4xe" fillcolor="gray" stroked="f">
              <v:stroke joinstyle="round"/>
              <v:formulas/>
              <v:path arrowok="t" o:connecttype="custom" o:connectlocs="3,-122;0,-118;26,-8;82,171;142,315;213,454;295,588;387,714;489,833;599,943;719,1045;845,1137;979,1218;1118,1289;1263,1349;1412,1397;1564,1433;1719,1458;1875,1470;2031,1470;2148,1462;1875,1460;1720,1448;1566,1423;1415,1387;1267,1338;1123,1279;984,1209;852,1128;725,1036;606,935;496,826;395,708;304,582;223,449;152,311;92,167;36,-11;5,-116;2565,1364;2416,1406;2263,1437;2109,1455;1953,1462;2187,1458;2342,1433;2494,1397;2565,1364;5,-116;11,-118" o:connectangles="0,0,0,0,0,0,0,0,0,0,0,0,0,0,0,0,0,0,0,0,0,0,0,0,0,0,0,0,0,0,0,0,0,0,0,0,0,0,0,0,0,0,0,0,0,0,0,0,0,0"/>
            </v:shape>
            <v:shape id="Picture 891" o:spid="_x0000_s2019" type="#_x0000_t75" style="position:absolute;left:4311;top:1234;width:317;height:1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">
              <v:imagedata r:id="rId123" o:title=""/>
            </v:shape>
            <v:shape id="AutoShape 890" o:spid="_x0000_s2018" style="position:absolute;left:1750;top:-522;width:2878;height:1763;visibility:visible" coordsize="2878,17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" adj="0,,0" path="m1958,11r-12,l2868,1763r10,-4l1958,11xm1951,r-3,l,400r1,6l3,411,1946,11r12,l1954,3r,-1l1953,2,1951,xe" fillcolor="gray" stroked="f">
              <v:stroke joinstyle="round"/>
              <v:formulas/>
              <v:path arrowok="t" o:connecttype="custom" o:connectlocs="1958,-511;1946,-511;2868,1241;2878,1237;1958,-511;1951,-522;1948,-522;0,-122;1,-116;3,-111;1946,-511;1958,-511;1954,-519;1954,-520;1953,-520;1951,-522" o:connectangles="0,0,0,0,0,0,0,0,0,0,0,0,0,0,0,0"/>
            </v:shape>
            <v:shape id="Freeform 889" o:spid="_x0000_s2017" style="position:absolute;left:1710;top:-2262;width:1989;height:2146;visibility:visible;mso-wrap-style:square;v-text-anchor:top" coordsize="1989,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" path="m1044,l986,32,930,66r-56,36l820,140r-62,47l697,237r-58,51l583,342r-54,56l477,457r-50,60l380,579r-45,64l293,709r-39,67l217,845r-34,70l152,986r-28,73l98,1132r-23,75l55,1282r-16,76l25,1435r-11,77l7,1589r-5,78l,1745r2,81l7,1906r8,81l27,2066r14,80l1989,1745,1044,xe" fillcolor="#3c3" stroked="f">
              <v:path arrowok="t" o:connecttype="custom" o:connectlocs="1044,-2262;986,-2230;930,-2196;874,-2160;820,-2122;758,-2075;697,-2025;639,-1974;583,-1920;529,-1864;477,-1805;427,-1745;380,-1683;335,-1619;293,-1553;254,-1486;217,-1417;183,-1347;152,-1276;124,-1203;98,-1130;75,-1055;55,-980;39,-904;25,-827;14,-750;7,-673;2,-595;0,-517;2,-436;7,-356;15,-275;27,-196;41,-116;1989,-517;1044,-2262" o:connectangles="0,0,0,0,0,0,0,0,0,0,0,0,0,0,0,0,0,0,0,0,0,0,0,0,0,0,0,0,0,0,0,0,0,0,0,0"/>
            </v:shape>
            <v:shape id="Picture 888" o:spid="_x0000_s2016" type="#_x0000_t75" style="position:absolute;left:2527;top:-2267;width:231;height:1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">
              <v:imagedata r:id="rId124" o:title=""/>
            </v:shape>
            <v:shape id="AutoShape 887" o:spid="_x0000_s2015" style="position:absolute;left:1705;top:-2265;width:2000;height:2154;visibility:visible" coordsize="2000,21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" adj="0,,0" path="m825,143r-65,43l699,235r-59,52l584,341r-54,57l478,456r-50,61l380,579r-44,64l293,709r-39,67l217,845r-34,70l152,987r-29,73l98,1133r-23,75l55,1284r-16,76l25,1437r-11,77l7,1592r-5,78l,1744r,9l2,1829r5,81l15,1990r12,80l41,2150r,1l44,2153r1,1l48,2154r58,-12l51,2142,37,2068,26,1989r-8,-80l13,1828r-2,-75l11,1744r2,-74l17,1593r8,-78l36,1439r13,-77l66,1286r19,-75l108,1137r25,-74l162,991r31,-71l227,850r37,-68l303,715r42,-66l389,586r47,-63l486,463r51,-58l591,349r56,-54l706,244r60,-50l828,148r-3,-5xm1053,r-4,3l1044,5r942,1739l51,2142r55,l1995,1753r2,l1997,1752r1,-1l1999,1751r,-1l2000,1749r,-2l1999,1746r,-1l1053,xe" fillcolor="gray" stroked="f">
              <v:stroke joinstyle="round"/>
              <v:formulas/>
              <v:path arrowok="t" o:connecttype="custom" o:connectlocs="760,-2079;640,-1978;530,-1867;428,-1748;336,-1622;254,-1489;183,-1350;123,-1205;75,-1057;39,-905;14,-751;2,-595;0,-512;7,-355;27,-195;41,-114;45,-111;106,-123;37,-197;18,-356;11,-512;13,-595;25,-750;49,-903;85,-1054;133,-1202;193,-1345;264,-1483;345,-1616;436,-1742;537,-1860;647,-1970;766,-2071;825,-2122;1049,-2262;1986,-521;106,-123;1997,-512;1998,-514;1999,-515;2000,-518;1999,-520" o:connectangles="0,0,0,0,0,0,0,0,0,0,0,0,0,0,0,0,0,0,0,0,0,0,0,0,0,0,0,0,0,0,0,0,0,0,0,0,0,0,0,0,0,0"/>
            </v:shape>
            <v:shape id="Freeform 886" o:spid="_x0000_s2014" style="position:absolute;left:2754;top:-2500;width:945;height:1983;visibility:visible;mso-wrap-style:square;v-text-anchor:top" coordsize="945,1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" path="m945,l867,1,789,6r-78,7l634,24,557,38,481,55,405,74,330,97r-67,23l195,146r-66,28l64,205,,238,945,1983,945,xe" fillcolor="green" stroked="f">
              <v:path arrowok="t" o:connecttype="custom" o:connectlocs="945,-2500;867,-2499;789,-2494;711,-2487;634,-2476;557,-2462;481,-2445;405,-2426;330,-2403;263,-2380;195,-2354;129,-2326;64,-2295;0,-2262;945,-517;945,-2500" o:connectangles="0,0,0,0,0,0,0,0,0,0,0,0,0,0,0,0"/>
            </v:shape>
            <v:shape id="Freeform 885" o:spid="_x0000_s2013" style="position:absolute;left:3083;top:-2505;width:622;height:107;visibility:visible;mso-wrap-style:square;v-text-anchor:top" coordsize="62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" path="m619,r-3,l538,1,460,6r-78,7l304,24,227,38,151,54,75,74,,96r1,6l3,107,78,84,153,65,229,48,306,35,383,24r77,-7l538,12r78,-1l616,5r6,l622,4,621,3r,-1l619,xe" fillcolor="gray" stroked="f">
              <v:path arrowok="t" o:connecttype="custom" o:connectlocs="619,-2505;616,-2505;538,-2504;460,-2499;382,-2492;304,-2481;227,-2467;151,-2451;75,-2431;0,-2409;1,-2403;3,-2398;78,-2421;153,-2440;229,-2457;306,-2470;383,-2481;460,-2488;538,-2493;616,-2494;616,-2500;622,-2500;622,-2501;621,-2502;621,-2503;619,-2505" o:connectangles="0,0,0,0,0,0,0,0,0,0,0,0,0,0,0,0,0,0,0,0,0,0,0,0,0,0"/>
            </v:shape>
            <v:shape id="Picture 884" o:spid="_x0000_s2012" type="#_x0000_t75" style="position:absolute;left:2749;top:-2409;width:338;height:1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">
              <v:imagedata r:id="rId125" o:title=""/>
            </v:shape>
            <v:shape id="AutoShape 883" o:spid="_x0000_s2011" style="position:absolute;left:2749;top:-2265;width:956;height:1754;visibility:visible" coordsize="956,17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" adj="0,,0" path="m952,1753r-4,l949,1754r2,l952,1753xm954,1751r-8,l947,1752r,1l953,1753r,-1l954,1751xm9,l5,3,,5,945,1751r10,l955,1750r1,-1l956,1748r-6,l955,1745,9,xe" fillcolor="gray" stroked="f">
              <v:stroke joinstyle="round"/>
              <v:formulas/>
              <v:path arrowok="t" o:connecttype="custom" o:connectlocs="952,-512;948,-512;949,-511;951,-511;952,-512;954,-514;946,-514;947,-513;947,-512;953,-512;953,-513;954,-514;9,-2265;5,-2262;0,-2260;945,-514;955,-514;955,-515;956,-516;956,-517;950,-517;955,-520;9,-2265" o:connectangles="0,0,0,0,0,0,0,0,0,0,0,0,0,0,0,0,0,0,0,0,0,0,0"/>
            </v:shape>
            <v:line id="Line 882" o:spid="_x0000_s2010" style="position:absolute;visibility:visible" from="3699,-2500" to="3699,-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" strokecolor="gray" strokeweight=".19011mm"/>
            <w10:wrap anchorx="page"/>
          </v:group>
        </w:pict>
      </w:r>
      <w:r w:rsidR="000A5348" w:rsidRPr="00A430A9">
        <w:rPr>
          <w:rFonts w:ascii="Arial"/>
          <w:w w:val="90"/>
          <w:sz w:val="20"/>
          <w:lang w:val="pl-PL"/>
        </w:rPr>
        <w:t>23%</w:t>
      </w:r>
    </w:p>
    <w:p w:rsidR="00DF6FBB" w:rsidRPr="00A430A9" w:rsidRDefault="000A5348">
      <w:pPr>
        <w:pStyle w:val="Tekstpodstawowy"/>
        <w:rPr>
          <w:rFonts w:ascii="Arial"/>
          <w:sz w:val="18"/>
          <w:lang w:val="pl-PL"/>
        </w:rPr>
      </w:pPr>
      <w:r w:rsidRPr="00A430A9">
        <w:rPr>
          <w:lang w:val="pl-PL"/>
        </w:rPr>
        <w:br w:type="column"/>
      </w: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0A5348">
      <w:pPr>
        <w:spacing w:before="128" w:line="261" w:lineRule="auto"/>
        <w:ind w:left="692" w:right="3304"/>
        <w:rPr>
          <w:rFonts w:ascii="Arial"/>
          <w:sz w:val="18"/>
          <w:lang w:val="pl-PL"/>
        </w:rPr>
      </w:pPr>
      <w:r w:rsidRPr="00A430A9">
        <w:rPr>
          <w:rFonts w:ascii="Arial"/>
          <w:sz w:val="18"/>
          <w:lang w:val="pl-PL"/>
        </w:rPr>
        <w:t>1 - jestem bardzo niezadowolony</w:t>
      </w:r>
    </w:p>
    <w:p w:rsidR="00DF6FBB" w:rsidRPr="00A430A9" w:rsidRDefault="000A5348">
      <w:pPr>
        <w:spacing w:before="24"/>
        <w:ind w:left="692"/>
        <w:rPr>
          <w:rFonts w:ascii="Arial"/>
          <w:sz w:val="18"/>
          <w:lang w:val="pl-PL"/>
        </w:rPr>
      </w:pPr>
      <w:r>
        <w:rPr>
          <w:noProof/>
          <w:lang w:val="pl-PL" w:eastAsia="pl-PL"/>
        </w:rPr>
        <w:drawing>
          <wp:anchor distT="0" distB="0" distL="0" distR="0" simplePos="0" relativeHeight="3760" behindDoc="0" locked="0" layoutInCell="1" allowOverlap="1">
            <wp:simplePos x="0" y="0"/>
            <wp:positionH relativeFrom="page">
              <wp:posOffset>4176395</wp:posOffset>
            </wp:positionH>
            <wp:positionV relativeFrom="paragraph">
              <wp:posOffset>-272771</wp:posOffset>
            </wp:positionV>
            <wp:extent cx="74929" cy="75565"/>
            <wp:effectExtent l="0" t="0" r="0" b="0"/>
            <wp:wrapNone/>
            <wp:docPr id="139"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09.png"/>
                    <pic:cNvPicPr/>
                  </pic:nvPicPr>
                  <pic:blipFill>
                    <a:blip r:embed="rId126" cstate="print"/>
                    <a:stretch>
                      <a:fillRect/>
                    </a:stretch>
                  </pic:blipFill>
                  <pic:spPr>
                    <a:xfrm>
                      <a:off x="0" y="0"/>
                      <a:ext cx="74929" cy="75565"/>
                    </a:xfrm>
                    <a:prstGeom prst="rect">
                      <a:avLst/>
                    </a:prstGeom>
                  </pic:spPr>
                </pic:pic>
              </a:graphicData>
            </a:graphic>
          </wp:anchor>
        </w:drawing>
      </w:r>
      <w:r>
        <w:rPr>
          <w:noProof/>
          <w:lang w:val="pl-PL" w:eastAsia="pl-PL"/>
        </w:rPr>
        <w:drawing>
          <wp:anchor distT="0" distB="0" distL="0" distR="0" simplePos="0" relativeHeight="3784" behindDoc="0" locked="0" layoutInCell="1" allowOverlap="1">
            <wp:simplePos x="0" y="0"/>
            <wp:positionH relativeFrom="page">
              <wp:posOffset>4176395</wp:posOffset>
            </wp:positionH>
            <wp:positionV relativeFrom="paragraph">
              <wp:posOffset>43458</wp:posOffset>
            </wp:positionV>
            <wp:extent cx="74929" cy="74929"/>
            <wp:effectExtent l="0" t="0" r="0" b="0"/>
            <wp:wrapNone/>
            <wp:docPr id="141"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10.png"/>
                    <pic:cNvPicPr/>
                  </pic:nvPicPr>
                  <pic:blipFill>
                    <a:blip r:embed="rId127"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2</w:t>
      </w:r>
    </w:p>
    <w:p w:rsidR="00DF6FBB" w:rsidRPr="00A430A9" w:rsidRDefault="000A5348">
      <w:pPr>
        <w:spacing w:before="42"/>
        <w:ind w:left="692"/>
        <w:rPr>
          <w:rFonts w:ascii="Arial"/>
          <w:sz w:val="18"/>
          <w:lang w:val="pl-PL"/>
        </w:rPr>
      </w:pPr>
      <w:r>
        <w:rPr>
          <w:noProof/>
          <w:lang w:val="pl-PL" w:eastAsia="pl-PL"/>
        </w:rPr>
        <w:drawing>
          <wp:anchor distT="0" distB="0" distL="0" distR="0" simplePos="0" relativeHeight="3808" behindDoc="0" locked="0" layoutInCell="1" allowOverlap="1">
            <wp:simplePos x="0" y="0"/>
            <wp:positionH relativeFrom="page">
              <wp:posOffset>4176395</wp:posOffset>
            </wp:positionH>
            <wp:positionV relativeFrom="paragraph">
              <wp:posOffset>55142</wp:posOffset>
            </wp:positionV>
            <wp:extent cx="74929" cy="75565"/>
            <wp:effectExtent l="0" t="0" r="0" b="0"/>
            <wp:wrapNone/>
            <wp:docPr id="143"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11.png"/>
                    <pic:cNvPicPr/>
                  </pic:nvPicPr>
                  <pic:blipFill>
                    <a:blip r:embed="rId128" cstate="print"/>
                    <a:stretch>
                      <a:fillRect/>
                    </a:stretch>
                  </pic:blipFill>
                  <pic:spPr>
                    <a:xfrm>
                      <a:off x="0" y="0"/>
                      <a:ext cx="74929" cy="75565"/>
                    </a:xfrm>
                    <a:prstGeom prst="rect">
                      <a:avLst/>
                    </a:prstGeom>
                  </pic:spPr>
                </pic:pic>
              </a:graphicData>
            </a:graphic>
          </wp:anchor>
        </w:drawing>
      </w:r>
      <w:r w:rsidRPr="00A430A9">
        <w:rPr>
          <w:rFonts w:ascii="Arial"/>
          <w:w w:val="96"/>
          <w:sz w:val="18"/>
          <w:lang w:val="pl-PL"/>
        </w:rPr>
        <w:t>3</w:t>
      </w:r>
    </w:p>
    <w:p w:rsidR="00DF6FBB" w:rsidRPr="00A430A9" w:rsidRDefault="000A5348">
      <w:pPr>
        <w:spacing w:before="45"/>
        <w:ind w:left="692"/>
        <w:rPr>
          <w:rFonts w:ascii="Arial"/>
          <w:sz w:val="18"/>
          <w:lang w:val="pl-PL"/>
        </w:rPr>
      </w:pPr>
      <w:r>
        <w:rPr>
          <w:noProof/>
          <w:lang w:val="pl-PL" w:eastAsia="pl-PL"/>
        </w:rPr>
        <w:drawing>
          <wp:anchor distT="0" distB="0" distL="0" distR="0" simplePos="0" relativeHeight="3832" behindDoc="0" locked="0" layoutInCell="1" allowOverlap="1">
            <wp:simplePos x="0" y="0"/>
            <wp:positionH relativeFrom="page">
              <wp:posOffset>4176395</wp:posOffset>
            </wp:positionH>
            <wp:positionV relativeFrom="paragraph">
              <wp:posOffset>56411</wp:posOffset>
            </wp:positionV>
            <wp:extent cx="74929" cy="74929"/>
            <wp:effectExtent l="0" t="0" r="0" b="0"/>
            <wp:wrapNone/>
            <wp:docPr id="145"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12.png"/>
                    <pic:cNvPicPr/>
                  </pic:nvPicPr>
                  <pic:blipFill>
                    <a:blip r:embed="rId129"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4</w:t>
      </w:r>
    </w:p>
    <w:p w:rsidR="00DF6FBB" w:rsidRPr="00A430A9" w:rsidRDefault="000A5348">
      <w:pPr>
        <w:spacing w:before="42"/>
        <w:ind w:left="692"/>
        <w:rPr>
          <w:rFonts w:ascii="Arial"/>
          <w:sz w:val="18"/>
          <w:lang w:val="pl-PL"/>
        </w:rPr>
      </w:pPr>
      <w:r>
        <w:rPr>
          <w:noProof/>
          <w:lang w:val="pl-PL" w:eastAsia="pl-PL"/>
        </w:rPr>
        <w:drawing>
          <wp:anchor distT="0" distB="0" distL="0" distR="0" simplePos="0" relativeHeight="3856" behindDoc="0" locked="0" layoutInCell="1" allowOverlap="1">
            <wp:simplePos x="0" y="0"/>
            <wp:positionH relativeFrom="page">
              <wp:posOffset>4176395</wp:posOffset>
            </wp:positionH>
            <wp:positionV relativeFrom="paragraph">
              <wp:posOffset>55396</wp:posOffset>
            </wp:positionV>
            <wp:extent cx="74929" cy="74929"/>
            <wp:effectExtent l="0" t="0" r="0" b="0"/>
            <wp:wrapNone/>
            <wp:docPr id="147"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13.png"/>
                    <pic:cNvPicPr/>
                  </pic:nvPicPr>
                  <pic:blipFill>
                    <a:blip r:embed="rId130"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5</w:t>
      </w:r>
    </w:p>
    <w:p w:rsidR="00DF6FBB" w:rsidRPr="00A430A9" w:rsidRDefault="000A5348">
      <w:pPr>
        <w:spacing w:before="45"/>
        <w:ind w:left="692"/>
        <w:rPr>
          <w:rFonts w:ascii="Arial"/>
          <w:sz w:val="18"/>
          <w:lang w:val="pl-PL"/>
        </w:rPr>
      </w:pPr>
      <w:r>
        <w:rPr>
          <w:noProof/>
          <w:lang w:val="pl-PL" w:eastAsia="pl-PL"/>
        </w:rPr>
        <w:drawing>
          <wp:anchor distT="0" distB="0" distL="0" distR="0" simplePos="0" relativeHeight="3880" behindDoc="0" locked="0" layoutInCell="1" allowOverlap="1">
            <wp:simplePos x="0" y="0"/>
            <wp:positionH relativeFrom="page">
              <wp:posOffset>4176395</wp:posOffset>
            </wp:positionH>
            <wp:positionV relativeFrom="paragraph">
              <wp:posOffset>56030</wp:posOffset>
            </wp:positionV>
            <wp:extent cx="74929" cy="75565"/>
            <wp:effectExtent l="0" t="0" r="0" b="0"/>
            <wp:wrapNone/>
            <wp:docPr id="149"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14.png"/>
                    <pic:cNvPicPr/>
                  </pic:nvPicPr>
                  <pic:blipFill>
                    <a:blip r:embed="rId131" cstate="print"/>
                    <a:stretch>
                      <a:fillRect/>
                    </a:stretch>
                  </pic:blipFill>
                  <pic:spPr>
                    <a:xfrm>
                      <a:off x="0" y="0"/>
                      <a:ext cx="74929" cy="75565"/>
                    </a:xfrm>
                    <a:prstGeom prst="rect">
                      <a:avLst/>
                    </a:prstGeom>
                  </pic:spPr>
                </pic:pic>
              </a:graphicData>
            </a:graphic>
          </wp:anchor>
        </w:drawing>
      </w:r>
      <w:r w:rsidRPr="00A430A9">
        <w:rPr>
          <w:rFonts w:ascii="Arial"/>
          <w:sz w:val="18"/>
          <w:lang w:val="pl-PL"/>
        </w:rPr>
        <w:t>6 - jestem bardzo zadowolony</w:t>
      </w:r>
    </w:p>
    <w:p w:rsidR="00DF6FBB" w:rsidRPr="00A430A9" w:rsidRDefault="00DF6FBB">
      <w:pPr>
        <w:rPr>
          <w:rFonts w:ascii="Arial"/>
          <w:sz w:val="18"/>
          <w:lang w:val="pl-PL"/>
        </w:rPr>
        <w:sectPr w:rsidR="00DF6FBB" w:rsidRPr="00A430A9">
          <w:type w:val="continuous"/>
          <w:pgSz w:w="11920" w:h="16850"/>
          <w:pgMar w:top="1600" w:right="460" w:bottom="280" w:left="740" w:header="708" w:footer="708" w:gutter="0"/>
          <w:cols w:num="3" w:space="708" w:equalWidth="0">
            <w:col w:w="1067" w:space="2797"/>
            <w:col w:w="1409" w:space="40"/>
            <w:col w:w="5407"/>
          </w:cols>
        </w:sect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spacing w:before="3"/>
        <w:rPr>
          <w:rFonts w:ascii="Arial"/>
          <w:sz w:val="21"/>
          <w:lang w:val="pl-PL"/>
        </w:rPr>
      </w:pPr>
    </w:p>
    <w:p w:rsidR="00DF6FBB" w:rsidRPr="00A430A9" w:rsidRDefault="000A5348">
      <w:pPr>
        <w:spacing w:before="74"/>
        <w:ind w:left="1682"/>
        <w:rPr>
          <w:rFonts w:ascii="Arial"/>
          <w:sz w:val="20"/>
          <w:lang w:val="pl-PL"/>
        </w:rPr>
      </w:pPr>
      <w:r w:rsidRPr="00A430A9">
        <w:rPr>
          <w:rFonts w:ascii="Arial"/>
          <w:sz w:val="20"/>
          <w:lang w:val="pl-PL"/>
        </w:rPr>
        <w:t>29%</w:t>
      </w:r>
    </w:p>
    <w:p w:rsidR="00DF6FBB" w:rsidRPr="00A430A9" w:rsidRDefault="00DF6FBB">
      <w:pPr>
        <w:pStyle w:val="Tekstpodstawowy"/>
        <w:spacing w:before="9"/>
        <w:rPr>
          <w:rFonts w:ascii="Arial"/>
          <w:sz w:val="25"/>
          <w:lang w:val="pl-PL"/>
        </w:rPr>
      </w:pPr>
    </w:p>
    <w:p w:rsidR="00DF6FBB" w:rsidRPr="00A430A9" w:rsidRDefault="000A5348">
      <w:pPr>
        <w:ind w:left="112"/>
        <w:rPr>
          <w:i/>
          <w:sz w:val="20"/>
          <w:lang w:val="pl-PL"/>
        </w:rPr>
      </w:pPr>
      <w:r w:rsidRPr="00A430A9">
        <w:rPr>
          <w:i/>
          <w:sz w:val="20"/>
          <w:lang w:val="pl-PL"/>
        </w:rPr>
        <w:t>Źródło: badania własne (n=1066).</w:t>
      </w:r>
    </w:p>
    <w:p w:rsidR="00DF6FBB" w:rsidRPr="00A430A9" w:rsidRDefault="00DF6FBB">
      <w:pPr>
        <w:pStyle w:val="Tekstpodstawowy"/>
        <w:rPr>
          <w:i/>
          <w:sz w:val="20"/>
          <w:lang w:val="pl-PL"/>
        </w:rPr>
      </w:pPr>
    </w:p>
    <w:p w:rsidR="00DF6FBB" w:rsidRPr="00A430A9" w:rsidRDefault="000A5348">
      <w:pPr>
        <w:pStyle w:val="Tekstpodstawowy"/>
        <w:spacing w:before="140"/>
        <w:ind w:left="112" w:right="349" w:firstLine="708"/>
        <w:rPr>
          <w:lang w:val="pl-PL"/>
        </w:rPr>
      </w:pPr>
      <w:r w:rsidRPr="00A430A9">
        <w:rPr>
          <w:lang w:val="pl-PL"/>
        </w:rPr>
        <w:t>Estetyka miejscowości to ponownie wysoko oceniania przez mieszkańców kategoria. Aż 57% mieszkańców można tu uznać za zadowolonych, natomiast tylko 19% jest wyraźnie niezadowolonych.</w:t>
      </w:r>
    </w:p>
    <w:p w:rsidR="00DF6FBB" w:rsidRPr="00A430A9" w:rsidRDefault="00DF6FBB">
      <w:pPr>
        <w:pStyle w:val="Tekstpodstawowy"/>
        <w:rPr>
          <w:lang w:val="pl-PL"/>
        </w:rPr>
      </w:pPr>
    </w:p>
    <w:p w:rsidR="00DF6FBB" w:rsidRPr="00A430A9" w:rsidRDefault="000A5348">
      <w:pPr>
        <w:spacing w:before="127"/>
        <w:ind w:left="112"/>
        <w:rPr>
          <w:b/>
          <w:sz w:val="20"/>
          <w:lang w:val="pl-PL"/>
        </w:rPr>
      </w:pPr>
      <w:r w:rsidRPr="00A430A9">
        <w:rPr>
          <w:b/>
          <w:sz w:val="20"/>
          <w:lang w:val="pl-PL"/>
        </w:rPr>
        <w:t>Wykres 14. Zadowolenie mieszkańców w odniesieniu do oferty spędzania wolnego czasu</w:t>
      </w:r>
    </w:p>
    <w:p w:rsidR="00DF6FBB" w:rsidRPr="00A430A9" w:rsidRDefault="00DF6FBB">
      <w:pPr>
        <w:pStyle w:val="Tekstpodstawowy"/>
        <w:rPr>
          <w:b/>
          <w:sz w:val="20"/>
          <w:lang w:val="pl-PL"/>
        </w:rPr>
      </w:pPr>
    </w:p>
    <w:p w:rsidR="00DF6FBB" w:rsidRPr="00A430A9" w:rsidRDefault="00DF6FBB">
      <w:pPr>
        <w:pStyle w:val="Tekstpodstawowy"/>
        <w:spacing w:before="6"/>
        <w:rPr>
          <w:b/>
          <w:sz w:val="23"/>
          <w:lang w:val="pl-PL"/>
        </w:rPr>
      </w:pPr>
    </w:p>
    <w:p w:rsidR="00DF6FBB" w:rsidRPr="00A430A9" w:rsidRDefault="000A5348">
      <w:pPr>
        <w:ind w:left="2651"/>
        <w:rPr>
          <w:rFonts w:ascii="Arial"/>
          <w:sz w:val="20"/>
          <w:lang w:val="pl-PL"/>
        </w:rPr>
      </w:pPr>
      <w:r w:rsidRPr="00A430A9">
        <w:rPr>
          <w:rFonts w:ascii="Arial"/>
          <w:sz w:val="20"/>
          <w:lang w:val="pl-PL"/>
        </w:rPr>
        <w:t>4%</w:t>
      </w:r>
    </w:p>
    <w:p w:rsidR="00DF6FBB" w:rsidRPr="00A430A9" w:rsidRDefault="004777D4">
      <w:pPr>
        <w:tabs>
          <w:tab w:val="left" w:pos="4010"/>
        </w:tabs>
        <w:spacing w:before="3"/>
        <w:ind w:left="1542"/>
        <w:rPr>
          <w:rFonts w:ascii="Arial"/>
          <w:sz w:val="20"/>
          <w:lang w:val="pl-PL"/>
        </w:rPr>
      </w:pPr>
      <w:r w:rsidRPr="004777D4">
        <w:rPr>
          <w:noProof/>
          <w:lang w:val="pl-PL" w:eastAsia="pl-PL"/>
        </w:rPr>
        <w:pict>
          <v:group id="Group 857" o:spid="_x0000_s1985" style="position:absolute;left:0;text-align:left;margin-left:90.65pt;margin-top:3.45pt;width:196.3pt;height:196.4pt;z-index:-573112;mso-position-horizontal-relative:page" coordorigin="1813,69" coordsize="3926,3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">
            <v:shape id="Freeform 880" o:spid="_x0000_s2008" style="position:absolute;left:3775;top:74;width:1641;height:1958;visibility:visible;mso-wrap-style:square;v-text-anchor:top" coordsize="1641,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" path="m,l,1958,1641,888r-42,-61l1538,746r-49,-60l1438,629r-53,-55l1330,520r-58,-51l1213,421r-62,-47l1088,330r-65,-41l957,250,889,214,820,180,750,149,678,121,606,96,532,74,458,54,383,38,307,24,231,14,154,6,78,2,,xe" fillcolor="maroon" stroked="f">
              <v:path arrowok="t" o:connecttype="custom" o:connectlocs="0,74;0,2032;1641,962;1599,901;1538,820;1489,760;1438,703;1385,648;1330,594;1272,543;1213,495;1151,448;1088,404;1023,363;957,324;889,288;820,254;750,223;678,195;606,170;532,148;458,128;383,112;307,98;231,88;154,80;78,76;0,74" o:connectangles="0,0,0,0,0,0,0,0,0,0,0,0,0,0,0,0,0,0,0,0,0,0,0,0,0,0,0,0"/>
            </v:shape>
            <v:shape id="AutoShape 879" o:spid="_x0000_s2007" style="position:absolute;left:3770;top:69;width:1651;height:897;visibility:visible" coordsize="1651,8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" adj="0,,0" path="m1651,893r-5,l1648,897r1,l1649,896r1,l1650,895r1,-1l1651,893xm5,l4,,3,1,2,1,1,2r,1l,4,,5r5,l5,11r77,2l159,17r76,8l311,35r75,13l461,65r75,19l609,107r73,25l753,159r70,31l892,224r67,36l1025,298r65,42l1153,384r61,46l1274,478r57,51l1386,582r53,56l1490,695r49,60l1585,816r42,59l1641,896r5,-3l1651,893r,-1l1650,891r,-1l1636,870r-42,-61l1547,748r-49,-60l1447,631r-53,-56l1338,522r-58,-52l1221,421r-61,-46l1096,331r-65,-42l965,250,897,214,828,180,757,149,685,121,612,96,538,74,464,54,389,38,313,24,236,14,160,6,83,2,5,xe" fillcolor="gray" stroked="f">
              <v:stroke joinstyle="round"/>
              <v:formulas/>
              <v:path arrowok="t" o:connecttype="custom" o:connectlocs="1646,962;1649,966;1650,965;1651,963;5,69;3,70;1,71;0,73;5,74;82,82;235,94;386,117;536,153;682,201;823,259;959,329;1090,409;1214,499;1331,598;1439,707;1539,824;1627,944;1646,962;1651,961;1650,959;1594,878;1498,757;1394,644;1280,539;1160,444;1031,358;897,283;757,218;612,165;464,123;313,93;160,75;5,69" o:connectangles="0,0,0,0,0,0,0,0,0,0,0,0,0,0,0,0,0,0,0,0,0,0,0,0,0,0,0,0,0,0,0,0,0,0,0,0,0,0"/>
            </v:shape>
            <v:line id="Line 878" o:spid="_x0000_s2006" style="position:absolute;visibility:visible" from="3776,74" to="3776,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" strokecolor="gray" strokeweight=".19011mm"/>
            <v:shape id="AutoShape 877" o:spid="_x0000_s2005" style="position:absolute;left:3770;top:957;width:1648;height:1081;visibility:visible" coordsize="1648,10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" adj="0,,0" path="m7,1080r-3,l4,1081r3,l7,1080xm1643,l3,1070r2,5l,1075r,2l3,1080r5,l1648,9r-2,-4l1643,xe" fillcolor="gray" stroked="f">
              <v:stroke joinstyle="round"/>
              <v:formulas/>
              <v:path arrowok="t" o:connecttype="custom" o:connectlocs="7,2037;4,2037;4,2038;7,2038;7,2037;1643,957;3,2027;5,2032;0,2032;0,2034;3,2037;8,2037;1648,966;1646,962;1643,957" o:connectangles="0,0,0,0,0,0,0,0,0,0,0,0,0,0,0"/>
            </v:shape>
            <v:shape id="Freeform 876" o:spid="_x0000_s2004" style="position:absolute;left:3775;top:962;width:1959;height:2384;visibility:visible;mso-wrap-style:square;v-text-anchor:top" coordsize="195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" path="m1641,l,1070,1452,2384r35,-39l1553,2263r75,-105l1670,2093r39,-66l1745,1959r33,-69l1809,1819r28,-71l1863,1675r22,-73l1904,1527r17,-75l1934,1377r11,-77l1953,1224r4,-77l1959,1070r-2,-77l1953,916r-8,-76l1934,764r-13,-76l1904,613r-19,-74l1863,465r-29,-81l1802,304r-35,-79l1728,148,1686,73,1641,xe" fillcolor="red" stroked="f">
              <v:path arrowok="t" o:connecttype="custom" o:connectlocs="1641,962;0,2032;1452,3346;1487,3307;1553,3225;1628,3120;1670,3055;1709,2989;1745,2921;1778,2852;1809,2781;1837,2710;1863,2637;1885,2564;1904,2489;1921,2414;1934,2339;1945,2262;1953,2186;1957,2109;1959,2032;1957,1955;1953,1878;1945,1802;1934,1726;1921,1650;1904,1575;1885,1501;1863,1427;1834,1346;1802,1266;1767,1187;1728,1110;1686,1035;1641,962" o:connectangles="0,0,0,0,0,0,0,0,0,0,0,0,0,0,0,0,0,0,0,0,0,0,0,0,0,0,0,0,0,0,0,0,0,0,0"/>
            </v:shape>
            <v:shape id="Picture 875" o:spid="_x0000_s2003" type="#_x0000_t75" style="position:absolute;left:5223;top:3179;width:141;height:1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">
              <v:imagedata r:id="rId132" o:title=""/>
            </v:shape>
            <v:shape id="AutoShape 874" o:spid="_x0000_s2002" style="position:absolute;left:3770;top:957;width:1969;height:2393;visibility:visible" coordsize="1969,23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" adj="0,,0" path="m1648,r-5,l3,1070r-2,1l1,1072r-1,1l,1077r2,2l1454,2393r3,-4l1461,2385,14,1076,1644,12r12,l1650,2,1648,xm1656,12r-12,l1686,81r42,75l1767,233r35,78l1834,391r28,81l1885,545r19,74l1921,694r13,76l1945,845r8,77l1957,998r2,72l1959,1079r-2,73l1953,1228r-8,77l1934,1381r-13,75l1904,1531r-19,74l1862,1679r-25,72l1809,1822r-30,71l1745,1961r-36,68l1670,2095r-41,64l1585,2222r9,7l1638,2166r42,-65l1718,2034r37,-67l1788,1897r31,-70l1847,1755r26,-73l1895,1608r19,-75l1931,1458r14,-76l1955,1306r8,-77l1968,1152r1,-73l1969,1070r-1,-72l1963,921r-8,-77l1945,768r-14,-76l1914,617r-19,-75l1873,468r-29,-81l1812,307r-35,-79l1738,151,1695,76,1656,12xe" fillcolor="gray" stroked="f">
              <v:stroke joinstyle="round"/>
              <v:formulas/>
              <v:path arrowok="t" o:connecttype="custom" o:connectlocs="1643,957;1,2028;0,2030;2,2036;1457,3346;14,2033;1656,969;1648,957;1644,969;1728,1113;1802,1268;1862,1429;1904,1576;1934,1727;1953,1879;1959,2027;1957,2109;1945,2262;1921,2413;1885,2562;1837,2708;1779,2850;1709,2986;1629,3116;1594,3186;1680,3058;1755,2924;1819,2784;1873,2639;1914,2490;1945,2339;1963,2186;1969,2036;1968,1955;1955,1801;1931,1649;1895,1499;1844,1344;1777,1185;1695,1033" o:connectangles="0,0,0,0,0,0,0,0,0,0,0,0,0,0,0,0,0,0,0,0,0,0,0,0,0,0,0,0,0,0,0,0,0,0,0,0,0,0,0,0"/>
            </v:shape>
            <v:shape id="Freeform 873" o:spid="_x0000_s2001" style="position:absolute;left:2380;top:2032;width:2847;height:1959;visibility:visible;mso-wrap-style:square;v-text-anchor:top" coordsize="2847,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" path="m1395,l,1373r58,57l118,1484r62,51l245,1584r63,44l373,1670r66,38l507,1745r69,33l646,1809r72,28l791,1862r73,22l939,1904r75,17l1089,1934r76,11l1242,1952r77,5l1395,1959r78,-2l1549,1952r77,-7l1702,1934r76,-13l1853,1904r74,-20l2001,1862r72,-25l2145,1809r70,-31l2284,1745r68,-37l2418,1670r65,-42l2546,1584r65,-49l2673,1484r61,-54l2791,1373r56,-59l1395,xe" fillcolor="#f93" stroked="f">
              <v:path arrowok="t" o:connecttype="custom" o:connectlocs="1395,2032;0,3405;58,3462;118,3516;180,3567;245,3616;308,3660;373,3702;439,3740;507,3777;576,3810;646,3841;718,3869;791,3894;864,3916;939,3936;1014,3953;1089,3966;1165,3977;1242,3984;1319,3989;1395,3991;1473,3989;1549,3984;1626,3977;1702,3966;1778,3953;1853,3936;1927,3916;2001,3894;2073,3869;2145,3841;2215,3810;2284,3777;2352,3740;2418,3702;2483,3660;2546,3616;2611,3567;2673,3516;2734,3462;2791,3405;2847,3346;1395,2032" o:connectangles="0,0,0,0,0,0,0,0,0,0,0,0,0,0,0,0,0,0,0,0,0,0,0,0,0,0,0,0,0,0,0,0,0,0,0,0,0,0,0,0,0,0,0,0"/>
            </v:shape>
            <v:shape id="Picture 872" o:spid="_x0000_s2000" type="#_x0000_t75" style="position:absolute;left:2375;top:3401;width:253;height:2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">
              <v:imagedata r:id="rId133" o:title=""/>
            </v:shape>
            <v:shape id="AutoShape 871" o:spid="_x0000_s1999" style="position:absolute;left:2625;top:3612;width:2305;height:384;visibility:visible" coordsize="2305,3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" adj="0,,0" path="m3,l,4,60,53r65,41l191,133r68,36l329,203r70,31l471,262r73,25l618,310r74,19l767,346r76,13l920,370r76,8l1073,382r77,2l1228,382r77,-4l1352,373r-202,l1074,372r-77,-5l921,360,845,349,770,335,695,319,621,299,547,277,475,252,403,224,333,193,265,160,197,124,131,85,66,44,3,xm2298,r-63,44l2170,85r-66,39l2037,160r-69,33l1898,224r-71,28l1754,277r-73,22l1606,319r-75,16l1456,349r-76,11l1304,367r-77,5l1150,373r202,l1381,370r77,-11l1534,346r75,-17l1683,310r74,-23l1830,262r72,-28l1973,203r69,-34l2110,133r66,-39l2241,53,2305,9,2298,xe" fillcolor="gray" stroked="f">
              <v:stroke joinstyle="round"/>
              <v:formulas/>
              <v:path arrowok="t" o:connecttype="custom" o:connectlocs="0,3616;125,3706;259,3781;399,3846;544,3899;692,3941;843,3971;996,3990;1150,3996;1305,3990;1150,3985;997,3979;845,3961;695,3931;547,3889;403,3836;265,3772;131,3697;3,3612;2235,3656;2104,3736;1968,3805;1827,3864;1681,3911;1531,3947;1380,3972;1227,3984;1352,3985;1458,3971;1609,3941;1757,3899;1902,3846;2042,3781;2176,3706;2305,3621" o:connectangles="0,0,0,0,0,0,0,0,0,0,0,0,0,0,0,0,0,0,0,0,0,0,0,0,0,0,0,0,0,0,0,0,0,0,0"/>
            </v:shape>
            <v:shape id="Picture 870" o:spid="_x0000_s1998" type="#_x0000_t75" style="position:absolute;left:4923;top:3342;width:310;height:2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">
              <v:imagedata r:id="rId134" o:title=""/>
            </v:shape>
            <v:shape id="AutoShape 869" o:spid="_x0000_s1997" style="position:absolute;left:2376;top:2027;width:2855;height:1382;visibility:visible" coordsize="2855,13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" adj="0,,0" path="m1403,r-6,l1396,1r-1,l,1374r8,8l1400,12r15,l1403,1r,-1xm1415,12r-15,l2848,1323r3,-4l2855,1315,1415,12xe" fillcolor="gray" stroked="f">
              <v:stroke joinstyle="round"/>
              <v:formulas/>
              <v:path arrowok="t" o:connecttype="custom" o:connectlocs="1403,2027;1397,2027;1396,2028;1395,2028;0,3401;8,3409;1400,2039;1415,2039;1403,2028;1403,2027;1415,2039;1400,2039;2848,3350;2851,3346;2855,3342;1415,2039" o:connectangles="0,0,0,0,0,0,0,0,0,0,0,0,0,0,0,0"/>
            </v:shape>
            <v:shape id="Freeform 868" o:spid="_x0000_s1996" style="position:absolute;left:1818;top:820;width:1957;height:2585;visibility:visible;mso-wrap-style:square;v-text-anchor:top" coordsize="1957,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" path="m420,l374,61r-44,64l288,189r-39,67l213,323r-33,69l149,463r-28,71l96,607,73,681,54,755,38,830,24,906,14,982r-8,76l2,1135,,1212r2,77l6,1366r8,76l24,1519r14,75l54,1669r19,75l96,1817r25,73l149,1961r31,71l213,2101r36,68l288,2235r42,65l374,2363r44,58l464,2478r48,54l562,2585,1957,1212,420,xe" fillcolor="#cc0" stroked="f">
              <v:path arrowok="t" o:connecttype="custom" o:connectlocs="420,820;374,881;330,945;288,1009;249,1076;213,1143;180,1212;149,1283;121,1354;96,1427;73,1501;54,1575;38,1650;24,1726;14,1802;6,1878;2,1955;0,2032;2,2109;6,2186;14,2262;24,2339;38,2414;54,2489;73,2564;96,2637;121,2710;149,2781;180,2852;213,2921;249,2989;288,3055;330,3120;374,3183;418,3241;464,3298;512,3352;562,3405;1957,2032;420,820" o:connectangles="0,0,0,0,0,0,0,0,0,0,0,0,0,0,0,0,0,0,0,0,0,0,0,0,0,0,0,0,0,0,0,0,0,0,0,0,0,0,0,0"/>
            </v:shape>
            <v:shape id="Freeform 867" o:spid="_x0000_s1995" style="position:absolute;left:1813;top:816;width:429;height:2370;visibility:visible;mso-wrap-style:square;v-text-anchor:top" coordsize="429,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" path="m428,r-7,l421,1,397,31r-67,94l289,190r-39,67l213,325r-33,69l149,465r-28,71l96,609,73,683,54,758,38,833,24,909,14,985r-8,77l2,1139,,1216r2,77l6,1370r8,77l24,1523r14,76l54,1674r19,75l96,1823r25,73l149,1968r31,70l213,2108r37,67l289,2242r41,65l374,2370r9,-7l339,2300r-41,-64l259,2170r-36,-68l190,2034r-31,-71l131,1892r-25,-72l84,1746,64,1672,48,1597,34,1522,24,1446r-8,-77l12,1293r-2,-77l12,1139r4,-76l24,986,34,911,48,835,64,760,84,686r22,-73l131,540r28,-71l190,399r33,-69l259,262r39,-66l339,132,383,69,429,8,425,4r3,-3l428,xe" fillcolor="gray" stroked="f">
              <v:path arrowok="t" o:connecttype="custom" o:connectlocs="421,816;397,847;289,1006;213,1141;149,1281;96,1425;54,1574;24,1725;6,1878;0,2032;6,2186;24,2339;54,2490;96,2639;149,2784;213,2924;289,3058;374,3186;339,3116;259,2986;190,2850;131,2708;84,2562;48,2413;24,2262;12,2109;12,1955;24,1802;48,1651;84,1502;131,1356;190,1215;259,1078;339,948;429,824;428,817" o:connectangles="0,0,0,0,0,0,0,0,0,0,0,0,0,0,0,0,0,0,0,0,0,0,0,0,0,0,0,0,0,0,0,0,0,0,0,0"/>
            </v:shape>
            <v:shape id="Picture 866" o:spid="_x0000_s1994" type="#_x0000_t75" style="position:absolute;left:2187;top:3179;width:196;height:2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">
              <v:imagedata r:id="rId135" o:title=""/>
            </v:shape>
            <v:shape id="Freeform 865" o:spid="_x0000_s1993" style="position:absolute;left:2234;top:817;width:1547;height:2592;visibility:visible;mso-wrap-style:square;v-text-anchor:top" coordsize="1547,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" path="m7,l,7,1533,1215,142,2584r8,8l1545,1219r,-1l1546,1218r1,-1l1547,1213r-2,-2l7,xe" fillcolor="gray" stroked="f">
              <v:path arrowok="t" o:connecttype="custom" o:connectlocs="7,817;0,824;1533,2032;142,3401;150,3409;1545,2036;1545,2035;1546,2035;1547,2034;1547,2030;1545,2028;7,817" o:connectangles="0,0,0,0,0,0,0,0,0,0,0,0"/>
            </v:shape>
            <v:shape id="Freeform 864" o:spid="_x0000_s1992" style="position:absolute;left:2238;top:124;width:1537;height:1908;visibility:visible;mso-wrap-style:square;v-text-anchor:top" coordsize="1537,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" path="m1099,r-84,21l933,46,860,71,788,99r-70,31l649,164r-68,36l515,239r-65,41l387,324r-61,47l266,419r-58,52l153,524r-53,55l49,637,,696,1537,1908,1099,xe" fillcolor="#3c3" stroked="f">
              <v:path arrowok="t" o:connecttype="custom" o:connectlocs="1099,124;1015,145;933,170;860,195;788,223;718,254;649,288;581,324;515,363;450,404;387,448;326,495;266,543;208,595;153,648;100,703;49,761;0,820;1537,2032;1099,124" o:connectangles="0,0,0,0,0,0,0,0,0,0,0,0,0,0,0,0,0,0,0,0"/>
            </v:shape>
            <v:shape id="Freeform 863" o:spid="_x0000_s1991" style="position:absolute;left:2622;top:119;width:720;height:334;visibility:visible;mso-wrap-style:square;v-text-anchor:top" coordsize="720,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" path="m718,r-4,l630,21,547,46,474,71,402,99r-70,31l262,164r-68,36l128,239,63,281,,325r3,4l6,334,69,290r65,-42l200,210r68,-36l336,140r70,-31l478,82,550,57,633,31,716,10,715,5r5,-1l720,2,718,xe" fillcolor="gray" stroked="f">
              <v:path arrowok="t" o:connecttype="custom" o:connectlocs="718,119;714,119;630,140;547,165;474,190;402,218;332,249;262,283;194,319;128,358;63,400;0,444;3,448;6,453;69,409;134,367;200,329;268,293;336,259;406,228;478,201;550,176;633,150;716,129;715,124;720,123;720,121;718,119" o:connectangles="0,0,0,0,0,0,0,0,0,0,0,0,0,0,0,0,0,0,0,0,0,0,0,0,0,0,0,0"/>
            </v:shape>
            <v:shape id="Picture 862" o:spid="_x0000_s1990" type="#_x0000_t75" style="position:absolute;left:2233;top:444;width:395;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">
              <v:imagedata r:id="rId136" o:title=""/>
            </v:shape>
            <v:shape id="AutoShape 861" o:spid="_x0000_s1989" style="position:absolute;left:2234;top:123;width:1547;height:1915;visibility:visible" coordsize="1547,19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" adj="0,,0" path="m1543,1914r-3,l1540,1915r3,l1543,1914xm7,694l,701,1538,1913r,1l1544,1914r1,-1l1545,1912r1,l1547,1911r,-3l1544,1896r-11,l7,694xm1108,r-10,2l1533,1896r11,l1108,xe" fillcolor="gray" stroked="f">
              <v:stroke joinstyle="round"/>
              <v:formulas/>
              <v:path arrowok="t" o:connecttype="custom" o:connectlocs="1543,2037;1540,2037;1540,2038;1543,2038;1543,2037;7,817;0,824;1538,2036;1538,2037;1544,2037;1545,2036;1545,2035;1546,2035;1547,2034;1547,2031;1544,2019;1533,2019;7,817;1108,123;1098,125;1533,2019;1544,2019;1108,123" o:connectangles="0,0,0,0,0,0,0,0,0,0,0,0,0,0,0,0,0,0,0,0,0,0,0"/>
            </v:shape>
            <v:shape id="Freeform 860" o:spid="_x0000_s1988" style="position:absolute;left:3337;top:74;width:438;height:1958;visibility:visible;mso-wrap-style:square;v-text-anchor:top" coordsize="438,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" path="m438,l365,2,291,6r-73,7l145,22,72,35,,50,438,1958,438,xe" fillcolor="green" stroked="f">
              <v:path arrowok="t" o:connecttype="custom" o:connectlocs="438,74;365,76;291,80;218,87;145,96;72,109;0,124;438,2032;438,74" o:connectangles="0,0,0,0,0,0,0,0,0"/>
            </v:shape>
            <v:shape id="AutoShape 859" o:spid="_x0000_s1987" style="position:absolute;left:3332;top:69;width:449;height:1969;visibility:visible" coordsize="449,19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" adj="0,,0" path="m445,1968r-3,l442,1969r3,l445,1968xm445,r-2,l370,2,296,6r-74,7l149,22,77,35,4,50r-1,l2,51r-1,l1,52,,53r,3l438,1964r,1l441,1968r5,l447,1967r,-1l448,1966r1,-1l449,1963r-6,l449,1962,11,59,78,45,151,33,223,23r74,-7l370,13r73,-2l443,5r6,l449,4,447,2r,-1l446,1,445,xe" fillcolor="gray" stroked="f">
              <v:stroke joinstyle="round"/>
              <v:formulas/>
              <v:path arrowok="t" o:connecttype="custom" o:connectlocs="445,2037;442,2037;442,2038;445,2038;445,2037;445,69;443,69;370,71;296,75;222,82;149,91;77,104;4,119;3,119;2,120;1,120;1,121;0,122;0,125;438,2033;438,2034;441,2037;446,2037;447,2036;447,2035;448,2035;449,2034;449,2032;443,2032;449,2031;11,128;78,114;151,102;223,92;297,85;370,82;443,80;443,74;449,74;449,73;447,71;447,70;446,70;445,69" o:connectangles="0,0,0,0,0,0,0,0,0,0,0,0,0,0,0,0,0,0,0,0,0,0,0,0,0,0,0,0,0,0,0,0,0,0,0,0,0,0,0,0,0,0,0,0"/>
            </v:shape>
            <v:line id="Line 858" o:spid="_x0000_s1986" style="position:absolute;visibility:visible" from="3776,74" to="3776,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" strokecolor="gray" strokeweight=".19011mm"/>
            <w10:wrap anchorx="page"/>
          </v:group>
        </w:pict>
      </w:r>
      <w:r w:rsidR="000A5348" w:rsidRPr="00A430A9">
        <w:rPr>
          <w:rFonts w:ascii="Arial"/>
          <w:position w:val="-6"/>
          <w:sz w:val="20"/>
          <w:lang w:val="pl-PL"/>
        </w:rPr>
        <w:t>11%</w:t>
      </w:r>
      <w:r w:rsidR="000A5348" w:rsidRPr="00A430A9">
        <w:rPr>
          <w:rFonts w:ascii="Arial"/>
          <w:position w:val="-6"/>
          <w:sz w:val="20"/>
          <w:lang w:val="pl-PL"/>
        </w:rPr>
        <w:tab/>
      </w:r>
      <w:r w:rsidR="000A5348" w:rsidRPr="00A430A9">
        <w:rPr>
          <w:rFonts w:ascii="Arial"/>
          <w:sz w:val="20"/>
          <w:lang w:val="pl-PL"/>
        </w:rPr>
        <w:t>16%</w:t>
      </w: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spacing w:before="6"/>
        <w:rPr>
          <w:rFonts w:ascii="Arial"/>
          <w:sz w:val="17"/>
          <w:lang w:val="pl-PL"/>
        </w:rPr>
      </w:pPr>
    </w:p>
    <w:p w:rsidR="00DF6FBB" w:rsidRPr="00A430A9" w:rsidRDefault="00DF6FBB">
      <w:pPr>
        <w:rPr>
          <w:rFonts w:ascii="Arial"/>
          <w:sz w:val="17"/>
          <w:lang w:val="pl-PL"/>
        </w:rPr>
        <w:sectPr w:rsidR="00DF6FBB" w:rsidRPr="00A430A9">
          <w:type w:val="continuous"/>
          <w:pgSz w:w="11920" w:h="16850"/>
          <w:pgMar w:top="1600" w:right="460" w:bottom="280" w:left="740" w:header="708" w:footer="708" w:gutter="0"/>
          <w:cols w:space="708"/>
        </w:sectPr>
      </w:pPr>
    </w:p>
    <w:p w:rsidR="00DF6FBB" w:rsidRPr="00A430A9" w:rsidRDefault="00DF6FBB">
      <w:pPr>
        <w:pStyle w:val="Tekstpodstawowy"/>
        <w:rPr>
          <w:rFonts w:ascii="Arial"/>
          <w:sz w:val="24"/>
          <w:lang w:val="pl-PL"/>
        </w:rPr>
      </w:pPr>
    </w:p>
    <w:p w:rsidR="00DF6FBB" w:rsidRPr="00A430A9" w:rsidRDefault="00DF6FBB">
      <w:pPr>
        <w:pStyle w:val="Tekstpodstawowy"/>
        <w:rPr>
          <w:rFonts w:ascii="Arial"/>
          <w:sz w:val="24"/>
          <w:lang w:val="pl-PL"/>
        </w:rPr>
      </w:pPr>
    </w:p>
    <w:p w:rsidR="00DF6FBB" w:rsidRPr="00A430A9" w:rsidRDefault="00DF6FBB">
      <w:pPr>
        <w:pStyle w:val="Tekstpodstawowy"/>
        <w:rPr>
          <w:rFonts w:ascii="Arial"/>
          <w:sz w:val="24"/>
          <w:lang w:val="pl-PL"/>
        </w:rPr>
      </w:pPr>
    </w:p>
    <w:p w:rsidR="00DF6FBB" w:rsidRPr="00A430A9" w:rsidRDefault="00DF6FBB">
      <w:pPr>
        <w:pStyle w:val="Tekstpodstawowy"/>
        <w:spacing w:before="8"/>
        <w:rPr>
          <w:rFonts w:ascii="Arial"/>
          <w:sz w:val="20"/>
          <w:lang w:val="pl-PL"/>
        </w:rPr>
      </w:pPr>
    </w:p>
    <w:p w:rsidR="00DF6FBB" w:rsidRPr="00A430A9" w:rsidRDefault="000A5348">
      <w:pPr>
        <w:tabs>
          <w:tab w:val="left" w:pos="5071"/>
        </w:tabs>
        <w:ind w:left="606"/>
        <w:rPr>
          <w:rFonts w:ascii="Arial"/>
          <w:sz w:val="20"/>
          <w:lang w:val="pl-PL"/>
        </w:rPr>
      </w:pPr>
      <w:r w:rsidRPr="00A430A9">
        <w:rPr>
          <w:rFonts w:ascii="Arial"/>
          <w:spacing w:val="-5"/>
          <w:sz w:val="20"/>
          <w:lang w:val="pl-PL"/>
        </w:rPr>
        <w:t>23%</w:t>
      </w:r>
      <w:r w:rsidRPr="00A430A9">
        <w:rPr>
          <w:rFonts w:ascii="Arial"/>
          <w:spacing w:val="-5"/>
          <w:sz w:val="20"/>
          <w:lang w:val="pl-PL"/>
        </w:rPr>
        <w:tab/>
      </w:r>
      <w:r w:rsidRPr="00A430A9">
        <w:rPr>
          <w:rFonts w:ascii="Arial"/>
          <w:spacing w:val="-7"/>
          <w:w w:val="90"/>
          <w:position w:val="-4"/>
          <w:sz w:val="20"/>
          <w:lang w:val="pl-PL"/>
        </w:rPr>
        <w:t>21%</w:t>
      </w:r>
    </w:p>
    <w:p w:rsidR="00DF6FBB" w:rsidRPr="00A430A9" w:rsidRDefault="000A5348">
      <w:pPr>
        <w:spacing w:before="77" w:line="261" w:lineRule="auto"/>
        <w:ind w:left="720" w:right="3119"/>
        <w:rPr>
          <w:rFonts w:ascii="Arial"/>
          <w:sz w:val="18"/>
          <w:lang w:val="pl-PL"/>
        </w:rPr>
      </w:pPr>
      <w:r w:rsidRPr="00A430A9">
        <w:rPr>
          <w:lang w:val="pl-PL"/>
        </w:rPr>
        <w:br w:type="column"/>
      </w:r>
      <w:r w:rsidRPr="00A430A9">
        <w:rPr>
          <w:rFonts w:ascii="Arial"/>
          <w:sz w:val="18"/>
          <w:lang w:val="pl-PL"/>
        </w:rPr>
        <w:lastRenderedPageBreak/>
        <w:t>1 - jestem bardzo niezadowolony</w:t>
      </w:r>
    </w:p>
    <w:p w:rsidR="00DF6FBB" w:rsidRPr="00A430A9" w:rsidRDefault="000A5348">
      <w:pPr>
        <w:spacing w:before="24"/>
        <w:ind w:left="720"/>
        <w:rPr>
          <w:rFonts w:ascii="Arial"/>
          <w:sz w:val="18"/>
          <w:lang w:val="pl-PL"/>
        </w:rPr>
      </w:pPr>
      <w:r>
        <w:rPr>
          <w:noProof/>
          <w:lang w:val="pl-PL" w:eastAsia="pl-PL"/>
        </w:rPr>
        <w:drawing>
          <wp:anchor distT="0" distB="0" distL="0" distR="0" simplePos="0" relativeHeight="3904" behindDoc="0" locked="0" layoutInCell="1" allowOverlap="1">
            <wp:simplePos x="0" y="0"/>
            <wp:positionH relativeFrom="page">
              <wp:posOffset>4293234</wp:posOffset>
            </wp:positionH>
            <wp:positionV relativeFrom="paragraph">
              <wp:posOffset>-273406</wp:posOffset>
            </wp:positionV>
            <wp:extent cx="74929" cy="74929"/>
            <wp:effectExtent l="0" t="0" r="0" b="0"/>
            <wp:wrapNone/>
            <wp:docPr id="151"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20.png"/>
                    <pic:cNvPicPr/>
                  </pic:nvPicPr>
                  <pic:blipFill>
                    <a:blip r:embed="rId137" cstate="print"/>
                    <a:stretch>
                      <a:fillRect/>
                    </a:stretch>
                  </pic:blipFill>
                  <pic:spPr>
                    <a:xfrm>
                      <a:off x="0" y="0"/>
                      <a:ext cx="74929" cy="74929"/>
                    </a:xfrm>
                    <a:prstGeom prst="rect">
                      <a:avLst/>
                    </a:prstGeom>
                  </pic:spPr>
                </pic:pic>
              </a:graphicData>
            </a:graphic>
          </wp:anchor>
        </w:drawing>
      </w:r>
      <w:r>
        <w:rPr>
          <w:noProof/>
          <w:lang w:val="pl-PL" w:eastAsia="pl-PL"/>
        </w:rPr>
        <w:drawing>
          <wp:anchor distT="0" distB="0" distL="0" distR="0" simplePos="0" relativeHeight="3928" behindDoc="0" locked="0" layoutInCell="1" allowOverlap="1">
            <wp:simplePos x="0" y="0"/>
            <wp:positionH relativeFrom="page">
              <wp:posOffset>4293234</wp:posOffset>
            </wp:positionH>
            <wp:positionV relativeFrom="paragraph">
              <wp:posOffset>42188</wp:posOffset>
            </wp:positionV>
            <wp:extent cx="74929" cy="74929"/>
            <wp:effectExtent l="0" t="0" r="0" b="0"/>
            <wp:wrapNone/>
            <wp:docPr id="153"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21.png"/>
                    <pic:cNvPicPr/>
                  </pic:nvPicPr>
                  <pic:blipFill>
                    <a:blip r:embed="rId138"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2</w:t>
      </w:r>
    </w:p>
    <w:p w:rsidR="00DF6FBB" w:rsidRPr="00A430A9" w:rsidRDefault="000A5348">
      <w:pPr>
        <w:spacing w:before="42"/>
        <w:ind w:left="720"/>
        <w:rPr>
          <w:rFonts w:ascii="Arial"/>
          <w:sz w:val="18"/>
          <w:lang w:val="pl-PL"/>
        </w:rPr>
      </w:pPr>
      <w:r>
        <w:rPr>
          <w:noProof/>
          <w:lang w:val="pl-PL" w:eastAsia="pl-PL"/>
        </w:rPr>
        <w:drawing>
          <wp:anchor distT="0" distB="0" distL="0" distR="0" simplePos="0" relativeHeight="3952" behindDoc="0" locked="0" layoutInCell="1" allowOverlap="1">
            <wp:simplePos x="0" y="0"/>
            <wp:positionH relativeFrom="page">
              <wp:posOffset>4293234</wp:posOffset>
            </wp:positionH>
            <wp:positionV relativeFrom="paragraph">
              <wp:posOffset>53872</wp:posOffset>
            </wp:positionV>
            <wp:extent cx="74929" cy="74929"/>
            <wp:effectExtent l="0" t="0" r="0" b="0"/>
            <wp:wrapNone/>
            <wp:docPr id="155"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22.png"/>
                    <pic:cNvPicPr/>
                  </pic:nvPicPr>
                  <pic:blipFill>
                    <a:blip r:embed="rId139"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3</w:t>
      </w:r>
    </w:p>
    <w:p w:rsidR="00DF6FBB" w:rsidRPr="00A430A9" w:rsidRDefault="000A5348">
      <w:pPr>
        <w:spacing w:before="42"/>
        <w:ind w:left="720"/>
        <w:rPr>
          <w:rFonts w:ascii="Arial"/>
          <w:sz w:val="18"/>
          <w:lang w:val="pl-PL"/>
        </w:rPr>
      </w:pPr>
      <w:r>
        <w:rPr>
          <w:noProof/>
          <w:lang w:val="pl-PL" w:eastAsia="pl-PL"/>
        </w:rPr>
        <w:drawing>
          <wp:anchor distT="0" distB="0" distL="0" distR="0" simplePos="0" relativeHeight="3976" behindDoc="0" locked="0" layoutInCell="1" allowOverlap="1">
            <wp:simplePos x="0" y="0"/>
            <wp:positionH relativeFrom="page">
              <wp:posOffset>4293234</wp:posOffset>
            </wp:positionH>
            <wp:positionV relativeFrom="paragraph">
              <wp:posOffset>54759</wp:posOffset>
            </wp:positionV>
            <wp:extent cx="74929" cy="74931"/>
            <wp:effectExtent l="0" t="0" r="0" b="0"/>
            <wp:wrapNone/>
            <wp:docPr id="157"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23.png"/>
                    <pic:cNvPicPr/>
                  </pic:nvPicPr>
                  <pic:blipFill>
                    <a:blip r:embed="rId140" cstate="print"/>
                    <a:stretch>
                      <a:fillRect/>
                    </a:stretch>
                  </pic:blipFill>
                  <pic:spPr>
                    <a:xfrm>
                      <a:off x="0" y="0"/>
                      <a:ext cx="74929" cy="74931"/>
                    </a:xfrm>
                    <a:prstGeom prst="rect">
                      <a:avLst/>
                    </a:prstGeom>
                  </pic:spPr>
                </pic:pic>
              </a:graphicData>
            </a:graphic>
          </wp:anchor>
        </w:drawing>
      </w:r>
      <w:r w:rsidRPr="00A430A9">
        <w:rPr>
          <w:rFonts w:ascii="Arial"/>
          <w:w w:val="96"/>
          <w:sz w:val="18"/>
          <w:lang w:val="pl-PL"/>
        </w:rPr>
        <w:t>4</w:t>
      </w:r>
    </w:p>
    <w:p w:rsidR="00DF6FBB" w:rsidRPr="00A430A9" w:rsidRDefault="000A5348">
      <w:pPr>
        <w:spacing w:before="45"/>
        <w:ind w:left="720"/>
        <w:rPr>
          <w:rFonts w:ascii="Arial"/>
          <w:sz w:val="18"/>
          <w:lang w:val="pl-PL"/>
        </w:rPr>
      </w:pPr>
      <w:r>
        <w:rPr>
          <w:noProof/>
          <w:lang w:val="pl-PL" w:eastAsia="pl-PL"/>
        </w:rPr>
        <w:drawing>
          <wp:anchor distT="0" distB="0" distL="0" distR="0" simplePos="0" relativeHeight="4000" behindDoc="0" locked="0" layoutInCell="1" allowOverlap="1">
            <wp:simplePos x="0" y="0"/>
            <wp:positionH relativeFrom="page">
              <wp:posOffset>4293234</wp:posOffset>
            </wp:positionH>
            <wp:positionV relativeFrom="paragraph">
              <wp:posOffset>56030</wp:posOffset>
            </wp:positionV>
            <wp:extent cx="74929" cy="74929"/>
            <wp:effectExtent l="0" t="0" r="0" b="0"/>
            <wp:wrapNone/>
            <wp:docPr id="159"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24.png"/>
                    <pic:cNvPicPr/>
                  </pic:nvPicPr>
                  <pic:blipFill>
                    <a:blip r:embed="rId141"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5</w:t>
      </w:r>
    </w:p>
    <w:p w:rsidR="00DF6FBB" w:rsidRPr="00A430A9" w:rsidRDefault="000A5348">
      <w:pPr>
        <w:spacing w:before="45"/>
        <w:ind w:left="720"/>
        <w:rPr>
          <w:rFonts w:ascii="Arial"/>
          <w:sz w:val="18"/>
          <w:lang w:val="pl-PL"/>
        </w:rPr>
      </w:pPr>
      <w:r>
        <w:rPr>
          <w:noProof/>
          <w:lang w:val="pl-PL" w:eastAsia="pl-PL"/>
        </w:rPr>
        <w:drawing>
          <wp:anchor distT="0" distB="0" distL="0" distR="0" simplePos="0" relativeHeight="4024" behindDoc="0" locked="0" layoutInCell="1" allowOverlap="1">
            <wp:simplePos x="0" y="0"/>
            <wp:positionH relativeFrom="page">
              <wp:posOffset>4293234</wp:posOffset>
            </wp:positionH>
            <wp:positionV relativeFrom="paragraph">
              <wp:posOffset>54761</wp:posOffset>
            </wp:positionV>
            <wp:extent cx="74929" cy="74929"/>
            <wp:effectExtent l="0" t="0" r="0" b="0"/>
            <wp:wrapNone/>
            <wp:docPr id="161"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25.png"/>
                    <pic:cNvPicPr/>
                  </pic:nvPicPr>
                  <pic:blipFill>
                    <a:blip r:embed="rId142" cstate="print"/>
                    <a:stretch>
                      <a:fillRect/>
                    </a:stretch>
                  </pic:blipFill>
                  <pic:spPr>
                    <a:xfrm>
                      <a:off x="0" y="0"/>
                      <a:ext cx="74929" cy="74929"/>
                    </a:xfrm>
                    <a:prstGeom prst="rect">
                      <a:avLst/>
                    </a:prstGeom>
                  </pic:spPr>
                </pic:pic>
              </a:graphicData>
            </a:graphic>
          </wp:anchor>
        </w:drawing>
      </w:r>
      <w:r w:rsidRPr="00A430A9">
        <w:rPr>
          <w:rFonts w:ascii="Arial"/>
          <w:sz w:val="18"/>
          <w:lang w:val="pl-PL"/>
        </w:rPr>
        <w:t>6 - jestem bardzo zadowolony</w:t>
      </w:r>
    </w:p>
    <w:p w:rsidR="00DF6FBB" w:rsidRPr="00A430A9" w:rsidRDefault="00DF6FBB">
      <w:pPr>
        <w:rPr>
          <w:rFonts w:ascii="Arial"/>
          <w:sz w:val="18"/>
          <w:lang w:val="pl-PL"/>
        </w:rPr>
        <w:sectPr w:rsidR="00DF6FBB" w:rsidRPr="00A430A9">
          <w:type w:val="continuous"/>
          <w:pgSz w:w="11920" w:h="16850"/>
          <w:pgMar w:top="1600" w:right="460" w:bottom="280" w:left="740" w:header="708" w:footer="708" w:gutter="0"/>
          <w:cols w:num="2" w:space="708" w:equalWidth="0">
            <w:col w:w="5430" w:space="40"/>
            <w:col w:w="5250"/>
          </w:cols>
        </w:sect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spacing w:before="6"/>
        <w:rPr>
          <w:rFonts w:ascii="Arial"/>
          <w:sz w:val="17"/>
          <w:lang w:val="pl-PL"/>
        </w:rPr>
      </w:pPr>
    </w:p>
    <w:p w:rsidR="00DF6FBB" w:rsidRPr="00A430A9" w:rsidRDefault="000A5348">
      <w:pPr>
        <w:ind w:left="2885"/>
        <w:rPr>
          <w:rFonts w:ascii="Arial"/>
          <w:sz w:val="20"/>
          <w:lang w:val="pl-PL"/>
        </w:rPr>
      </w:pPr>
      <w:r w:rsidRPr="00A430A9">
        <w:rPr>
          <w:rFonts w:ascii="Arial"/>
          <w:sz w:val="20"/>
          <w:lang w:val="pl-PL"/>
        </w:rPr>
        <w:t>26%</w:t>
      </w:r>
    </w:p>
    <w:p w:rsidR="00DF6FBB" w:rsidRPr="00A430A9" w:rsidRDefault="00DF6FBB">
      <w:pPr>
        <w:pStyle w:val="Tekstpodstawowy"/>
        <w:spacing w:before="4"/>
        <w:rPr>
          <w:rFonts w:ascii="Arial"/>
          <w:sz w:val="16"/>
          <w:lang w:val="pl-PL"/>
        </w:rPr>
      </w:pPr>
    </w:p>
    <w:p w:rsidR="00DF6FBB" w:rsidRPr="00A430A9" w:rsidRDefault="000A5348">
      <w:pPr>
        <w:ind w:left="112"/>
        <w:rPr>
          <w:i/>
          <w:sz w:val="20"/>
          <w:lang w:val="pl-PL"/>
        </w:rPr>
      </w:pPr>
      <w:r w:rsidRPr="00A430A9">
        <w:rPr>
          <w:i/>
          <w:sz w:val="20"/>
          <w:lang w:val="pl-PL"/>
        </w:rPr>
        <w:t>Źródło: badania własne (n=1057).</w:t>
      </w:r>
    </w:p>
    <w:p w:rsidR="00DF6FBB" w:rsidRPr="00A430A9" w:rsidRDefault="00DF6FBB">
      <w:pPr>
        <w:pStyle w:val="Tekstpodstawowy"/>
        <w:rPr>
          <w:i/>
          <w:sz w:val="20"/>
          <w:lang w:val="pl-PL"/>
        </w:rPr>
      </w:pPr>
    </w:p>
    <w:p w:rsidR="00DF6FBB" w:rsidRPr="00A430A9" w:rsidRDefault="000A5348">
      <w:pPr>
        <w:pStyle w:val="Tekstpodstawowy"/>
        <w:spacing w:before="140"/>
        <w:ind w:left="112" w:right="101" w:firstLine="708"/>
        <w:jc w:val="both"/>
        <w:rPr>
          <w:lang w:val="pl-PL"/>
        </w:rPr>
      </w:pPr>
      <w:r w:rsidRPr="00A430A9">
        <w:rPr>
          <w:lang w:val="pl-PL"/>
        </w:rPr>
        <w:t>W przypadku oceny oferty spędzania wolnego czasu na obszarze objętym badaniem dominowała grupa respondentów mająca problem z precyzyjnym określeniem oceny (prawie połowa respondentów wskazała na kategorie neutralne). Wśród wyrazistych odpowiedzi dominują osoby niezadowolone (37%  wskazań)  nad  zadowolonymi  (15%</w:t>
      </w:r>
      <w:r w:rsidRPr="00A430A9">
        <w:rPr>
          <w:spacing w:val="-4"/>
          <w:lang w:val="pl-PL"/>
        </w:rPr>
        <w:t xml:space="preserve"> </w:t>
      </w:r>
      <w:r w:rsidRPr="00A430A9">
        <w:rPr>
          <w:lang w:val="pl-PL"/>
        </w:rPr>
        <w:t>wskazań).</w:t>
      </w:r>
    </w:p>
    <w:p w:rsidR="00DF6FBB" w:rsidRPr="00A430A9" w:rsidRDefault="00DF6FBB">
      <w:pPr>
        <w:jc w:val="both"/>
        <w:rPr>
          <w:lang w:val="pl-PL"/>
        </w:rPr>
        <w:sectPr w:rsidR="00DF6FBB" w:rsidRPr="00A430A9">
          <w:type w:val="continuous"/>
          <w:pgSz w:w="11920" w:h="16850"/>
          <w:pgMar w:top="1600" w:right="460" w:bottom="280" w:left="740" w:header="708" w:footer="708" w:gutter="0"/>
          <w:cols w:space="708"/>
        </w:sectPr>
      </w:pPr>
    </w:p>
    <w:p w:rsidR="00DF6FBB" w:rsidRPr="00A430A9" w:rsidRDefault="000A5348">
      <w:pPr>
        <w:spacing w:before="62"/>
        <w:ind w:left="112"/>
        <w:rPr>
          <w:b/>
          <w:sz w:val="20"/>
          <w:lang w:val="pl-PL"/>
        </w:rPr>
      </w:pPr>
      <w:r w:rsidRPr="00A430A9">
        <w:rPr>
          <w:b/>
          <w:sz w:val="20"/>
          <w:lang w:val="pl-PL"/>
        </w:rPr>
        <w:lastRenderedPageBreak/>
        <w:t>Wykres 15. Zadowolenie mieszkańców w odniesieniu do ochrony środowiska naturalnego</w:t>
      </w:r>
    </w:p>
    <w:p w:rsidR="00DF6FBB" w:rsidRPr="00A430A9" w:rsidRDefault="00DF6FBB">
      <w:pPr>
        <w:pStyle w:val="Tekstpodstawowy"/>
        <w:rPr>
          <w:b/>
          <w:sz w:val="20"/>
          <w:lang w:val="pl-PL"/>
        </w:rPr>
      </w:pPr>
    </w:p>
    <w:p w:rsidR="00DF6FBB" w:rsidRPr="00A430A9" w:rsidRDefault="004777D4">
      <w:pPr>
        <w:tabs>
          <w:tab w:val="left" w:pos="3374"/>
        </w:tabs>
        <w:spacing w:before="165"/>
        <w:ind w:left="2486"/>
        <w:rPr>
          <w:rFonts w:ascii="Arial"/>
          <w:sz w:val="20"/>
          <w:lang w:val="pl-PL"/>
        </w:rPr>
      </w:pPr>
      <w:r w:rsidRPr="004777D4">
        <w:rPr>
          <w:noProof/>
          <w:lang w:val="pl-PL" w:eastAsia="pl-PL"/>
        </w:rPr>
        <w:pict>
          <v:group id="Group 831" o:spid="_x0000_s1137" style="position:absolute;left:0;text-align:left;margin-left:67.8pt;margin-top:23.45pt;width:222.95pt;height:196.3pt;z-index:-572704;mso-position-horizontal-relative:page" coordorigin="1356,469" coordsize="4459,3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">
            <v:shape id="Freeform 856" o:spid="_x0000_s1138" style="position:absolute;left:3591;top:475;width:1291;height:1957;visibility:visible;mso-wrap-style:square;v-text-anchor:top" coordsize="1291,1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" path="m,l,1957,1291,478r-65,-54l1158,373r-63,-44l1030,288,963,249,895,213,825,179,754,149,682,121,609,95,535,73,460,54,384,37,308,24,232,13,155,6,78,1,,xe" fillcolor="maroon" stroked="f">
              <v:path arrowok="t" o:connecttype="custom" o:connectlocs="0,475;0,2432;1291,953;1226,899;1158,848;1095,804;1030,763;963,724;895,688;825,654;754,624;682,596;609,570;535,548;460,529;384,512;308,499;232,488;155,481;78,476;0,475" o:connectangles="0,0,0,0,0,0,0,0,0,0,0,0,0,0,0,0,0,0,0,0,0"/>
            </v:shape>
            <v:shape id="Picture 855" o:spid="_x0000_s1139" type="#_x0000_t75" style="position:absolute;left:4746;top:844;width:142;height:1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">
              <v:imagedata r:id="rId143" o:title=""/>
            </v:shape>
            <v:shape id="Freeform 854" o:spid="_x0000_s1140" style="position:absolute;left:3586;top:470;width:1167;height:383;visibility:visible;mso-wrap-style:square;v-text-anchor:top" coordsize="1167,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" path="m5,l4,,,3,,5r5,l5,10r77,2l159,16r77,7l313,34r75,13l464,64r74,19l612,105r73,26l757,159r71,30l898,223r68,36l1032,298r65,41l1160,383r3,-5l1103,330r-65,-42l971,249,902,213,833,179,762,149,689,121,616,95,541,73,466,54,390,37,314,24,237,13,160,6,83,1,5,xe" fillcolor="gray" stroked="f">
              <v:path arrowok="t" o:connecttype="custom" o:connectlocs="5,470;4,470;0,473;0,475;5,475;5,480;82,482;159,486;236,493;313,504;388,517;464,534;538,553;612,575;685,601;757,629;828,659;898,693;966,729;1032,768;1097,809;1160,853;1163,848;1103,800;1038,758;971,719;902,683;833,649;762,619;689,591;616,565;541,543;466,524;390,507;314,494;237,483;160,476;83,471;5,470" o:connectangles="0,0,0,0,0,0,0,0,0,0,0,0,0,0,0,0,0,0,0,0,0,0,0,0,0,0,0,0,0,0,0,0,0,0,0,0,0,0,0"/>
            </v:shape>
            <v:line id="Line 853" o:spid="_x0000_s1141" style="position:absolute;visibility:visible" from="3591,475" to="3591,2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" strokecolor="gray" strokeweight=".19361mm"/>
            <v:shape id="AutoShape 852" o:spid="_x0000_s1142" style="position:absolute;left:3586;top:950;width:1300;height:1488;visibility:visible" coordsize="1300,14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" adj="0,,0" path="m7,1487r-3,l4,1488r2,l7,1487xm1292,l1,1479r4,3l,1482r,2l3,1487r6,l9,1485,1300,7r-4,-4l1292,xe" fillcolor="gray" stroked="f">
              <v:stroke joinstyle="round"/>
              <v:formulas/>
              <v:path arrowok="t" o:connecttype="custom" o:connectlocs="7,2437;4,2437;4,2438;6,2438;7,2437;1292,950;1,2429;5,2432;0,2432;0,2434;3,2437;9,2437;9,2435;1300,957;1296,953;1292,950" o:connectangles="0,0,0,0,0,0,0,0,0,0,0,0,0,0,0,0"/>
            </v:shape>
            <v:shape id="Freeform 851" o:spid="_x0000_s1143" style="position:absolute;left:3591;top:953;width:1968;height:1479;visibility:visible;mso-wrap-style:square;v-text-anchor:top" coordsize="1968,1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" path="m1291,l,1479,1968,1373r-6,-85l1951,1204r-13,-83l1920,1038r-21,-83l1874,874r-25,-73l1821,730r-31,-71l1756,590r-36,-67l1681,456r-42,-65l1595,328r-46,-59l1502,212r-50,-56l1401,102,1347,50,1291,xe" fillcolor="red" stroked="f">
              <v:path arrowok="t" o:connecttype="custom" o:connectlocs="1291,953;0,2432;1968,2326;1962,2241;1951,2157;1938,2074;1920,1991;1899,1908;1874,1827;1849,1754;1821,1683;1790,1612;1756,1543;1720,1476;1681,1409;1639,1344;1595,1281;1549,1222;1502,1165;1452,1109;1401,1055;1347,1003;1291,953" o:connectangles="0,0,0,0,0,0,0,0,0,0,0,0,0,0,0,0,0,0,0,0,0,0,0"/>
            </v:shape>
            <v:shape id="Freeform 850" o:spid="_x0000_s1144" style="position:absolute;left:5181;top:1278;width:383;height:1053;visibility:visible;mso-wrap-style:square;v-text-anchor:top" coordsize="383,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" path="m9,l5,3,,7,44,70r42,64l125,200r36,68l195,337r31,70l254,478r25,73l304,632r21,82l342,796r14,84l366,964r7,84l378,1048r,5l379,1053r1,-1l381,1052r1,-1l382,1050r1,-1l383,1047r-6,-85l366,878,353,794,335,711,314,629,290,547,264,474,236,403,205,332,171,263,134,195,95,128,53,63,9,xe" fillcolor="gray" stroked="f">
              <v:path arrowok="t" o:connecttype="custom" o:connectlocs="9,1278;5,1281;0,1285;44,1348;86,1412;125,1478;161,1546;195,1615;226,1685;254,1756;279,1829;304,1910;325,1992;342,2074;356,2158;366,2242;373,2326;378,2326;378,2331;379,2331;380,2330;381,2330;382,2329;382,2328;383,2327;383,2325;377,2240;366,2156;353,2072;335,1989;314,1907;290,1825;264,1752;236,1681;205,1610;171,1541;134,1473;95,1406;53,1341;9,1278" o:connectangles="0,0,0,0,0,0,0,0,0,0,0,0,0,0,0,0,0,0,0,0,0,0,0,0,0,0,0,0,0,0,0,0,0,0,0,0,0,0,0,0"/>
            </v:shape>
            <v:shape id="Picture 849" o:spid="_x0000_s1145" type="#_x0000_t75" style="position:absolute;left:4878;top:948;width:312;height:3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">
              <v:imagedata r:id="rId144" o:title=""/>
            </v:shape>
            <v:shape id="AutoShape 848" o:spid="_x0000_s1146" style="position:absolute;left:3586;top:950;width:1973;height:1488;visibility:visible" coordsize="1973,14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" adj="0,,0" path="m5,1487r-1,l4,1488r1,l5,1487xm1292,l1,1479r-1,1l,1484r3,3l6,1487r204,-11l17,1476,1300,7r-4,-4l1292,xm1972,1370l17,1476r193,l1973,1381r,-5l1972,1370xe" fillcolor="gray" stroked="f">
              <v:stroke joinstyle="round"/>
              <v:formulas/>
              <v:path arrowok="t" o:connecttype="custom" o:connectlocs="5,2437;4,2437;4,2438;5,2438;5,2437;1292,950;1,2429;0,2430;0,2434;3,2437;6,2437;210,2426;17,2426;1300,957;1296,953;1292,950;1972,2320;17,2426;210,2426;1973,2331;1973,2326;1972,2320" o:connectangles="0,0,0,0,0,0,0,0,0,0,0,0,0,0,0,0,0,0,0,0,0,0"/>
            </v:shape>
            <v:shape id="Freeform 847" o:spid="_x0000_s1147" style="position:absolute;left:3173;top:2326;width:2389;height:2063;visibility:visible;mso-wrap-style:square;v-text-anchor:top" coordsize="2389,2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" path="m2386,l418,106,,2018r83,16l166,2047r84,9l334,2061r84,2l496,2062r77,-5l650,2050r76,-11l802,2025r76,-16l953,1990r74,-23l1100,1942r72,-28l1243,1883r70,-33l1381,1814r67,-39l1513,1733r63,-44l1638,1643r60,-49l1756,1543r56,-53l1866,1435r51,-58l1966,1318r47,-61l2057,1193r42,-65l2138,1062r36,-68l2208,925r31,-70l2267,783r25,-72l2315,637r20,-74l2351,488r14,-76l2376,336r7,-76l2388,183r1,-77l2389,79,2386,xe" fillcolor="#f93" stroked="f">
              <v:path arrowok="t" o:connecttype="custom" o:connectlocs="2386,2326;418,2432;0,4344;83,4360;166,4373;250,4382;334,4387;418,4389;496,4388;573,4383;650,4376;726,4365;802,4351;878,4335;953,4316;1027,4293;1100,4268;1172,4240;1243,4209;1313,4176;1381,4140;1448,4101;1513,4059;1576,4015;1638,3969;1698,3920;1756,3869;1812,3816;1866,3761;1917,3703;1966,3644;2013,3583;2057,3519;2099,3454;2138,3388;2174,3320;2208,3251;2239,3181;2267,3109;2292,3037;2315,2963;2335,2889;2351,2814;2365,2738;2376,2662;2383,2586;2388,2509;2389,2432;2389,2405;2386,2326" o:connectangles="0,0,0,0,0,0,0,0,0,0,0,0,0,0,0,0,0,0,0,0,0,0,0,0,0,0,0,0,0,0,0,0,0,0,0,0,0,0,0,0,0,0,0,0,0,0,0,0,0,0"/>
            </v:shape>
            <v:shape id="AutoShape 846" o:spid="_x0000_s1148" style="position:absolute;left:3168;top:2320;width:2400;height:2075;visibility:visible" coordsize="2400,20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" adj="0,,0" path="m2389,1l423,107r-2,l418,110r,1l,2023r,3l1,2027r,1l2,2028r,1l3,2030r1,l87,2046r84,12l254,2068r84,5l423,2075r78,-1l578,2069r48,-5l423,2064r-84,-2l255,2057r-83,-9l89,2035,11,2020,427,117,2386,11r3,l2389,1xm2392,r-2,l2389,1r,116l2387,189r-4,76l2375,341r-10,76l2351,492r-17,75l2315,641r-23,74l2267,787r-28,72l2208,929r-34,69l2138,1066r-39,66l2057,1196r-44,63l1967,1320r-49,60l1867,1437r-54,55l1758,1545r-58,51l1640,1645r-62,46l1515,1735r-65,41l1384,1815r-68,36l1246,1884r-71,31l1103,1943r-73,25l956,1991r-74,19l806,2027r-75,13l654,2051r-77,7l500,2063r-77,1l626,2064r29,-3l732,2051r76,-14l884,2020r75,-19l1034,1978r73,-25l1180,1925r71,-31l1320,1861r69,-37l1456,1785r65,-41l1585,1700r62,-47l1707,1604r58,-51l1821,1500r53,-56l1926,1387r49,-60l2022,1266r44,-63l2108,1138r39,-67l2184,1003r34,-69l2249,863r28,-72l2303,718r22,-74l2345,570r17,-75l2375,419r11,-76l2394,266r4,-78l2400,117r,-32l2399,59r-2,-27l2396,5r,-1l2392,xm2389,11r-3,l2387,32r2,53l2389,11xe" fillcolor="gray" stroked="f">
              <v:stroke joinstyle="round"/>
              <v:formulas/>
              <v:path arrowok="t" o:connecttype="custom" o:connectlocs="423,2427;418,2430;0,4343;1,4347;2,4348;3,4350;87,4366;254,4388;423,4395;578,4389;423,4384;255,4377;89,4355;427,2437;2389,2331;2392,2320;2389,2321;2387,2509;2375,2661;2351,2812;2315,2961;2267,3107;2208,3249;2138,3386;2057,3516;1967,3640;1867,3757;1758,3865;1640,3965;1515,4055;1384,4135;1246,4204;1103,4263;956,4311;806,4347;654,4371;500,4383;626,4384;732,4371;884,4340;1034,4298;1180,4245;1320,4181;1456,4105;1585,4020;1707,3924;1821,3820;1926,3707;2022,3586;2108,3458;2184,3323;2249,3183;2303,3038;2345,2890;2375,2739;2394,2586;2400,2437;2399,2379;2396,2325;2392,2320;2386,2331;2389,2405" o:connectangles="0,0,0,0,0,0,0,0,0,0,0,0,0,0,0,0,0,0,0,0,0,0,0,0,0,0,0,0,0,0,0,0,0,0,0,0,0,0,0,0,0,0,0,0,0,0,0,0,0,0,0,0,0,0,0,0,0,0,0,0,0,0"/>
            </v:shape>
            <v:shape id="Freeform 845" o:spid="_x0000_s1149" style="position:absolute;left:1620;top:1587;width:1971;height:2757;visibility:visible;mso-wrap-style:square;v-text-anchor:top" coordsize="1971,2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" path="m193,l166,59r-25,59l118,179,97,240,74,314,55,388,38,463,25,539,14,615,6,691,2,768,,845r2,77l6,999r8,76l24,1151r14,76l55,1302r19,74l97,1450r25,72l150,1594r31,70l215,1733r36,68l290,1867r42,65l376,1996r47,61l472,2116r52,58l577,2229r56,53l691,2333r60,49l812,2428r64,44l941,2514r67,39l1076,2589r70,33l1217,2653r72,28l1362,2706r95,28l1553,2757,1971,845,193,xe" fillcolor="#cc0" stroked="f">
              <v:path arrowok="t" o:connecttype="custom" o:connectlocs="193,1587;166,1646;141,1705;118,1766;97,1827;74,1901;55,1975;38,2050;25,2126;14,2202;6,2278;2,2355;0,2432;2,2509;6,2586;14,2662;24,2738;38,2814;55,2889;74,2963;97,3037;122,3109;150,3181;181,3251;215,3320;251,3388;290,3454;332,3519;376,3583;423,3644;472,3703;524,3761;577,3816;633,3869;691,3920;751,3969;812,4015;876,4059;941,4101;1008,4140;1076,4176;1146,4209;1217,4240;1289,4268;1362,4293;1457,4321;1553,4344;1971,2432;193,1587" o:connectangles="0,0,0,0,0,0,0,0,0,0,0,0,0,0,0,0,0,0,0,0,0,0,0,0,0,0,0,0,0,0,0,0,0,0,0,0,0,0,0,0,0,0,0,0,0,0,0,0,0"/>
            </v:shape>
            <v:shape id="Picture 844" o:spid="_x0000_s1150" type="#_x0000_t75" style="position:absolute;left:1712;top:1582;width:107;height:2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">
              <v:imagedata r:id="rId145" o:title=""/>
            </v:shape>
            <v:shape id="AutoShape 843" o:spid="_x0000_s1151" style="position:absolute;left:1615;top:1582;width:1982;height:2768;visibility:visible" coordsize="1982,27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" adj="0,,0" path="m102,245l74,317,55,392,38,467,25,543,14,619,6,696,2,772,,845r,8l2,927r4,77l14,1081r10,76l38,1233r17,75l74,1382r23,74l122,1529r28,72l181,1672r34,69l252,1809r39,67l333,1941r44,63l424,2065r49,60l525,2182r54,56l634,2291r58,51l752,2391r62,47l878,2482r65,41l1010,2562r69,37l1149,2632r71,31l1292,2691r74,25l1461,2744r96,24l1560,2768r3,-3l1563,2764r2,-8l1554,2756r-91,-22l1369,2706r-73,-25l1224,2653r-71,-31l1084,2589r-68,-36l949,2514r-65,-41l821,2429r-62,-46l699,2334r-57,-51l586,2230r-53,-55l481,2118r-49,-60l386,1997r-44,-63l300,1870r-39,-66l225,1736r-34,-69l160,1597r-28,-72l107,1453,84,1379,65,1305,48,1230,35,1155,24,1079r-7,-76l12,926,10,853r,-8l12,773r4,-76l24,620,35,545,48,469,65,395,84,320r23,-73l102,245xm201,r-3,5l196,10,1970,853,1554,2756r11,l1981,851r1,l1982,849r-1,-1l1981,847r-2,-2l201,xe" fillcolor="gray" stroked="f">
              <v:stroke joinstyle="round"/>
              <v:formulas/>
              <v:path arrowok="t" o:connecttype="custom" o:connectlocs="74,1899;38,2049;14,2201;2,2354;0,2435;6,2586;24,2739;55,2890;97,3038;150,3183;215,3323;291,3458;377,3586;473,3707;579,3820;692,3924;814,4020;943,4105;1079,4181;1220,4245;1366,4298;1557,4350;1563,4347;1565,4338;1463,4316;1296,4263;1153,4204;1016,4135;884,4055;759,3965;642,3865;533,3757;432,3640;342,3516;261,3386;191,3249;132,3107;84,2961;48,2812;24,2661;12,2508;10,2427;16,2279;35,2127;65,1977;107,1829;201,1582;196,1592;1554,4338;1981,2433;1982,2431;1981,2429;201,1582" o:connectangles="0,0,0,0,0,0,0,0,0,0,0,0,0,0,0,0,0,0,0,0,0,0,0,0,0,0,0,0,0,0,0,0,0,0,0,0,0,0,0,0,0,0,0,0,0,0,0,0,0,0,0,0,0"/>
            </v:shape>
            <v:shape id="Freeform 842" o:spid="_x0000_s1152" style="position:absolute;left:1813;top:520;width:1778;height:1912;visibility:visible;mso-wrap-style:square;v-text-anchor:top" coordsize="1778,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" path="m1355,r-94,23l1169,50r-73,26l1024,104r-71,30l883,168r-68,36l748,243r-65,41l619,328r-61,47l498,424r-58,51l384,528r-53,55l279,641r-49,59l183,761r-51,74l85,910,41,987,,1067r1778,845l1355,xe" fillcolor="#3c3" stroked="f">
              <v:path arrowok="t" o:connecttype="custom" o:connectlocs="1355,520;1261,543;1169,570;1096,596;1024,624;953,654;883,688;815,724;748,763;683,804;619,848;558,895;498,944;440,995;384,1048;331,1103;279,1161;230,1220;183,1281;132,1355;85,1430;41,1507;0,1587;1778,2432;1355,520" o:connectangles="0,0,0,0,0,0,0,0,0,0,0,0,0,0,0,0,0,0,0,0,0,0,0,0,0"/>
            </v:shape>
            <v:shape id="Freeform 841" o:spid="_x0000_s1153" style="position:absolute;left:1992;top:515;width:1181;height:770;visibility:visible;mso-wrap-style:square;v-text-anchor:top" coordsize="118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" path="m1177,r-3,l1081,23,989,50,915,76r-72,28l772,134r-70,34l633,204r-67,39l501,285r-64,44l375,376r-60,49l257,476r-55,53l148,584,96,642,47,701,,763r4,3l9,770,55,708r49,-59l156,592r53,-55l265,484r57,-51l382,384r62,-46l507,294r65,-41l639,214r68,-36l776,144r71,-30l919,86,992,60r92,-27l1177,10r-1,-5l1181,4r,-1l1180,2r-1,l1179,1r-1,l1177,xe" fillcolor="gray" stroked="f">
              <v:path arrowok="t" o:connecttype="custom" o:connectlocs="1177,515;1174,515;1081,538;989,565;915,591;843,619;772,649;702,683;633,719;566,758;501,800;437,844;375,891;315,940;257,991;202,1044;148,1099;96,1157;47,1216;0,1278;4,1281;9,1285;55,1223;104,1164;156,1107;209,1052;265,999;322,948;382,899;444,853;507,809;572,768;639,729;707,693;776,659;847,629;919,601;992,575;1084,548;1177,525;1176,520;1181,519;1181,518;1180,517;1179,517;1179,516;1178,516;1177,515" o:connectangles="0,0,0,0,0,0,0,0,0,0,0,0,0,0,0,0,0,0,0,0,0,0,0,0,0,0,0,0,0,0,0,0,0,0,0,0,0,0,0,0,0,0,0,0,0,0,0,0"/>
            </v:shape>
            <v:shape id="Picture 840" o:spid="_x0000_s1154" type="#_x0000_t75" style="position:absolute;left:1808;top:1278;width:193;height:3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">
              <v:imagedata r:id="rId146" o:title=""/>
            </v:shape>
            <v:shape id="AutoShape 839" o:spid="_x0000_s1155" style="position:absolute;left:1811;top:519;width:1786;height:1919;visibility:visible" coordsize="1786,1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" adj="0,,0" path="m1782,1918r-3,l1780,1919r1,l1782,1918xm5,1063r-3,5l,1073r1778,845l1783,1918r1,-1l1784,1916r1,l1785,1915r1,-1l1786,1912r-1,l1783,1903r-11,l5,1063xm1362,r-5,1l1351,2r421,1901l1783,1903,1362,xe" fillcolor="gray" stroked="f">
              <v:stroke joinstyle="round"/>
              <v:formulas/>
              <v:path arrowok="t" o:connecttype="custom" o:connectlocs="1782,2437;1779,2437;1780,2438;1781,2438;1782,2437;5,1582;2,1587;0,1592;1778,2437;1783,2437;1784,2436;1784,2435;1785,2435;1785,2434;1786,2433;1786,2431;1785,2431;1783,2422;1772,2422;5,1582;1362,519;1357,520;1351,521;1772,2422;1783,2422;1362,519" o:connectangles="0,0,0,0,0,0,0,0,0,0,0,0,0,0,0,0,0,0,0,0,0,0,0,0,0,0"/>
            </v:shape>
            <v:shape id="Freeform 838" o:spid="_x0000_s1156" style="position:absolute;left:3168;top:475;width:423;height:1957;visibility:visible;mso-wrap-style:square;v-text-anchor:top" coordsize="423,1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" path="m423,l338,1,253,7r-85,9l84,29,,45,423,1957,423,xe" fillcolor="green" stroked="f">
              <v:path arrowok="t" o:connecttype="custom" o:connectlocs="423,475;338,476;253,482;168,491;84,504;0,520;423,2432;423,475" o:connectangles="0,0,0,0,0,0,0,0"/>
            </v:shape>
            <v:shape id="AutoShape 837" o:spid="_x0000_s1157" style="position:absolute;left:3162;top:470;width:435;height:1968;visibility:visible" coordsize="435,19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" adj="0,,0" path="m431,1967r-3,l428,1968r2,l431,1967xm432,r-3,l343,1,258,7r-85,9l88,29,4,45r-1,l3,46r-1,l2,47r-1,l,49r,2l424,1963r,1l427,1967r5,l433,1966r,-1l434,1965r,-1l435,1963r,-1l429,1962r5,-1l12,54,90,39,174,26r85,-9l344,12r85,-2l429,5r6,l435,3r-1,l434,2,432,xe" fillcolor="gray" stroked="f">
              <v:stroke joinstyle="round"/>
              <v:formulas/>
              <v:path arrowok="t" o:connecttype="custom" o:connectlocs="431,2437;428,2437;428,2438;430,2438;431,2437;432,470;429,470;343,471;258,477;173,486;88,499;4,515;3,515;3,516;2,516;2,517;1,517;0,519;0,521;424,2433;424,2434;427,2437;432,2437;433,2436;433,2435;434,2435;434,2434;435,2433;435,2432;429,2432;434,2431;12,524;90,509;174,496;259,487;344,482;429,480;429,475;435,475;435,473;434,473;434,472;432,470" o:connectangles="0,0,0,0,0,0,0,0,0,0,0,0,0,0,0,0,0,0,0,0,0,0,0,0,0,0,0,0,0,0,0,0,0,0,0,0,0,0,0,0,0,0,0"/>
            </v:shape>
            <v:line id="Line 836" o:spid="_x0000_s1158" style="position:absolute;visibility:visible" from="3591,475" to="3591,2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" strokecolor="gray" strokeweight=".19361mm"/>
            <v:shape id="Text Box 835" o:spid="_x0000_s1159" type="#_x0000_t202" style="position:absolute;left:1925;top:624;width:376;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" filled="f" stroked="f">
              <v:textbox inset="0,0,0,0">
                <w:txbxContent>
                  <w:p w:rsidR="00E33158" w:rsidRDefault="00E33158">
                    <w:pPr>
                      <w:spacing w:line="199" w:lineRule="exact"/>
                      <w:ind w:right="-1"/>
                      <w:rPr>
                        <w:rFonts w:ascii="Arial"/>
                        <w:sz w:val="20"/>
                      </w:rPr>
                    </w:pPr>
                    <w:r>
                      <w:rPr>
                        <w:rFonts w:ascii="Arial"/>
                        <w:spacing w:val="-8"/>
                        <w:w w:val="95"/>
                        <w:sz w:val="20"/>
                      </w:rPr>
                      <w:t>14%</w:t>
                    </w:r>
                  </w:p>
                </w:txbxContent>
              </v:textbox>
            </v:shape>
            <v:shape id="Text Box 834" o:spid="_x0000_s1160" type="#_x0000_t202" style="position:absolute;left:5439;top:1327;width:376;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" filled="f" stroked="f">
              <v:textbox inset="0,0,0,0">
                <w:txbxContent>
                  <w:p w:rsidR="00E33158" w:rsidRDefault="00E33158">
                    <w:pPr>
                      <w:spacing w:line="199" w:lineRule="exact"/>
                      <w:ind w:right="-1"/>
                      <w:rPr>
                        <w:rFonts w:ascii="Arial"/>
                        <w:sz w:val="20"/>
                      </w:rPr>
                    </w:pPr>
                    <w:r>
                      <w:rPr>
                        <w:rFonts w:ascii="Arial"/>
                        <w:spacing w:val="-8"/>
                        <w:w w:val="95"/>
                        <w:sz w:val="20"/>
                      </w:rPr>
                      <w:t>13%</w:t>
                    </w:r>
                  </w:p>
                </w:txbxContent>
              </v:textbox>
            </v:shape>
            <v:shape id="Text Box 833" o:spid="_x0000_s1161" type="#_x0000_t202" style="position:absolute;left:1356;top:3357;width:376;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" filled="f" stroked="f">
              <v:textbox inset="0,0,0,0">
                <w:txbxContent>
                  <w:p w:rsidR="00E33158" w:rsidRDefault="00E33158">
                    <w:pPr>
                      <w:spacing w:line="199" w:lineRule="exact"/>
                      <w:ind w:right="-1"/>
                      <w:rPr>
                        <w:rFonts w:ascii="Arial"/>
                        <w:sz w:val="20"/>
                      </w:rPr>
                    </w:pPr>
                    <w:r>
                      <w:rPr>
                        <w:rFonts w:ascii="Arial"/>
                        <w:spacing w:val="-8"/>
                        <w:w w:val="95"/>
                        <w:sz w:val="20"/>
                      </w:rPr>
                      <w:t>29%</w:t>
                    </w:r>
                  </w:p>
                </w:txbxContent>
              </v:textbox>
            </v:shape>
            <v:shape id="Text Box 832" o:spid="_x0000_s1162" type="#_x0000_t202" style="position:absolute;left:4926;top:4015;width:376;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" filled="f" stroked="f">
              <v:textbox inset="0,0,0,0">
                <w:txbxContent>
                  <w:p w:rsidR="00E33158" w:rsidRDefault="00E33158">
                    <w:pPr>
                      <w:spacing w:line="199" w:lineRule="exact"/>
                      <w:ind w:right="-1"/>
                      <w:rPr>
                        <w:rFonts w:ascii="Arial"/>
                        <w:sz w:val="20"/>
                      </w:rPr>
                    </w:pPr>
                    <w:r>
                      <w:rPr>
                        <w:rFonts w:ascii="Arial"/>
                        <w:spacing w:val="-8"/>
                        <w:w w:val="95"/>
                        <w:sz w:val="20"/>
                      </w:rPr>
                      <w:t>29%</w:t>
                    </w:r>
                  </w:p>
                </w:txbxContent>
              </v:textbox>
            </v:shape>
            <w10:wrap anchorx="page"/>
          </v:group>
        </w:pict>
      </w:r>
      <w:r w:rsidR="000A5348" w:rsidRPr="00A430A9">
        <w:rPr>
          <w:rFonts w:ascii="Arial"/>
          <w:spacing w:val="-3"/>
          <w:position w:val="12"/>
          <w:sz w:val="20"/>
          <w:lang w:val="pl-PL"/>
        </w:rPr>
        <w:t>3%</w:t>
      </w:r>
      <w:r w:rsidR="000A5348" w:rsidRPr="00A430A9">
        <w:rPr>
          <w:rFonts w:ascii="Arial"/>
          <w:spacing w:val="-3"/>
          <w:position w:val="12"/>
          <w:sz w:val="20"/>
          <w:lang w:val="pl-PL"/>
        </w:rPr>
        <w:tab/>
      </w:r>
      <w:r w:rsidR="000A5348" w:rsidRPr="00A430A9">
        <w:rPr>
          <w:rFonts w:ascii="Arial"/>
          <w:spacing w:val="-8"/>
          <w:sz w:val="20"/>
          <w:lang w:val="pl-PL"/>
        </w:rPr>
        <w:t>11%</w:t>
      </w:r>
    </w:p>
    <w:p w:rsidR="00DF6FBB" w:rsidRPr="00A430A9" w:rsidRDefault="00DF6FBB">
      <w:pPr>
        <w:pStyle w:val="Tekstpodstawowy"/>
        <w:rPr>
          <w:rFonts w:ascii="Arial"/>
          <w:sz w:val="32"/>
          <w:lang w:val="pl-PL"/>
        </w:rPr>
      </w:pPr>
    </w:p>
    <w:p w:rsidR="00DF6FBB" w:rsidRPr="00A430A9" w:rsidRDefault="00DF6FBB">
      <w:pPr>
        <w:pStyle w:val="Tekstpodstawowy"/>
        <w:spacing w:before="7"/>
        <w:rPr>
          <w:rFonts w:ascii="Arial"/>
          <w:sz w:val="40"/>
          <w:lang w:val="pl-PL"/>
        </w:rPr>
      </w:pPr>
    </w:p>
    <w:p w:rsidR="00DF6FBB" w:rsidRPr="00A430A9" w:rsidRDefault="000A5348">
      <w:pPr>
        <w:spacing w:line="259" w:lineRule="auto"/>
        <w:ind w:left="5796" w:right="3513"/>
        <w:rPr>
          <w:rFonts w:ascii="Arial"/>
          <w:sz w:val="18"/>
          <w:lang w:val="pl-PL"/>
        </w:rPr>
      </w:pPr>
      <w:r>
        <w:rPr>
          <w:noProof/>
          <w:lang w:val="pl-PL" w:eastAsia="pl-PL"/>
        </w:rPr>
        <w:drawing>
          <wp:anchor distT="0" distB="0" distL="0" distR="0" simplePos="0" relativeHeight="4168" behindDoc="0" locked="0" layoutInCell="1" allowOverlap="1">
            <wp:simplePos x="0" y="0"/>
            <wp:positionH relativeFrom="page">
              <wp:posOffset>4045584</wp:posOffset>
            </wp:positionH>
            <wp:positionV relativeFrom="paragraph">
              <wp:posOffset>13359</wp:posOffset>
            </wp:positionV>
            <wp:extent cx="74929" cy="74295"/>
            <wp:effectExtent l="0" t="0" r="0" b="0"/>
            <wp:wrapNone/>
            <wp:docPr id="163"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30.png"/>
                    <pic:cNvPicPr/>
                  </pic:nvPicPr>
                  <pic:blipFill>
                    <a:blip r:embed="rId147" cstate="print"/>
                    <a:stretch>
                      <a:fillRect/>
                    </a:stretch>
                  </pic:blipFill>
                  <pic:spPr>
                    <a:xfrm>
                      <a:off x="0" y="0"/>
                      <a:ext cx="74929" cy="74295"/>
                    </a:xfrm>
                    <a:prstGeom prst="rect">
                      <a:avLst/>
                    </a:prstGeom>
                  </pic:spPr>
                </pic:pic>
              </a:graphicData>
            </a:graphic>
          </wp:anchor>
        </w:drawing>
      </w:r>
      <w:r w:rsidRPr="00A430A9">
        <w:rPr>
          <w:rFonts w:ascii="Arial"/>
          <w:sz w:val="18"/>
          <w:lang w:val="pl-PL"/>
        </w:rPr>
        <w:t>1 - jestem bardzo niezadowolony</w:t>
      </w:r>
    </w:p>
    <w:p w:rsidR="00DF6FBB" w:rsidRPr="00A430A9" w:rsidRDefault="000A5348">
      <w:pPr>
        <w:spacing w:before="29"/>
        <w:ind w:left="983"/>
        <w:jc w:val="center"/>
        <w:rPr>
          <w:rFonts w:ascii="Arial"/>
          <w:sz w:val="18"/>
          <w:lang w:val="pl-PL"/>
        </w:rPr>
      </w:pPr>
      <w:r>
        <w:rPr>
          <w:noProof/>
          <w:lang w:val="pl-PL" w:eastAsia="pl-PL"/>
        </w:rPr>
        <w:drawing>
          <wp:anchor distT="0" distB="0" distL="0" distR="0" simplePos="0" relativeHeight="4192" behindDoc="0" locked="0" layoutInCell="1" allowOverlap="1">
            <wp:simplePos x="0" y="0"/>
            <wp:positionH relativeFrom="page">
              <wp:posOffset>4044950</wp:posOffset>
            </wp:positionH>
            <wp:positionV relativeFrom="paragraph">
              <wp:posOffset>45617</wp:posOffset>
            </wp:positionV>
            <wp:extent cx="75564" cy="74929"/>
            <wp:effectExtent l="0" t="0" r="0" b="0"/>
            <wp:wrapNone/>
            <wp:docPr id="165"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31.png"/>
                    <pic:cNvPicPr/>
                  </pic:nvPicPr>
                  <pic:blipFill>
                    <a:blip r:embed="rId148" cstate="print"/>
                    <a:stretch>
                      <a:fillRect/>
                    </a:stretch>
                  </pic:blipFill>
                  <pic:spPr>
                    <a:xfrm>
                      <a:off x="0" y="0"/>
                      <a:ext cx="75564" cy="74929"/>
                    </a:xfrm>
                    <a:prstGeom prst="rect">
                      <a:avLst/>
                    </a:prstGeom>
                  </pic:spPr>
                </pic:pic>
              </a:graphicData>
            </a:graphic>
          </wp:anchor>
        </w:drawing>
      </w:r>
      <w:r w:rsidRPr="00A430A9">
        <w:rPr>
          <w:rFonts w:ascii="Arial"/>
          <w:w w:val="96"/>
          <w:sz w:val="18"/>
          <w:lang w:val="pl-PL"/>
        </w:rPr>
        <w:t>2</w:t>
      </w:r>
    </w:p>
    <w:p w:rsidR="00DF6FBB" w:rsidRPr="00A430A9" w:rsidRDefault="000A5348">
      <w:pPr>
        <w:spacing w:before="42"/>
        <w:ind w:left="983"/>
        <w:jc w:val="center"/>
        <w:rPr>
          <w:rFonts w:ascii="Arial"/>
          <w:sz w:val="18"/>
          <w:lang w:val="pl-PL"/>
        </w:rPr>
      </w:pPr>
      <w:r>
        <w:rPr>
          <w:noProof/>
          <w:lang w:val="pl-PL" w:eastAsia="pl-PL"/>
        </w:rPr>
        <w:drawing>
          <wp:anchor distT="0" distB="0" distL="0" distR="0" simplePos="0" relativeHeight="4216" behindDoc="0" locked="0" layoutInCell="1" allowOverlap="1">
            <wp:simplePos x="0" y="0"/>
            <wp:positionH relativeFrom="page">
              <wp:posOffset>4044950</wp:posOffset>
            </wp:positionH>
            <wp:positionV relativeFrom="paragraph">
              <wp:posOffset>54125</wp:posOffset>
            </wp:positionV>
            <wp:extent cx="75564" cy="74929"/>
            <wp:effectExtent l="0" t="0" r="0" b="0"/>
            <wp:wrapNone/>
            <wp:docPr id="167"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32.png"/>
                    <pic:cNvPicPr/>
                  </pic:nvPicPr>
                  <pic:blipFill>
                    <a:blip r:embed="rId149" cstate="print"/>
                    <a:stretch>
                      <a:fillRect/>
                    </a:stretch>
                  </pic:blipFill>
                  <pic:spPr>
                    <a:xfrm>
                      <a:off x="0" y="0"/>
                      <a:ext cx="75564" cy="74929"/>
                    </a:xfrm>
                    <a:prstGeom prst="rect">
                      <a:avLst/>
                    </a:prstGeom>
                  </pic:spPr>
                </pic:pic>
              </a:graphicData>
            </a:graphic>
          </wp:anchor>
        </w:drawing>
      </w:r>
      <w:r w:rsidRPr="00A430A9">
        <w:rPr>
          <w:rFonts w:ascii="Arial"/>
          <w:w w:val="96"/>
          <w:sz w:val="18"/>
          <w:lang w:val="pl-PL"/>
        </w:rPr>
        <w:t>3</w:t>
      </w:r>
    </w:p>
    <w:p w:rsidR="00DF6FBB" w:rsidRPr="00A430A9" w:rsidRDefault="000A5348">
      <w:pPr>
        <w:spacing w:before="42"/>
        <w:ind w:left="983"/>
        <w:jc w:val="center"/>
        <w:rPr>
          <w:rFonts w:ascii="Arial"/>
          <w:sz w:val="18"/>
          <w:lang w:val="pl-PL"/>
        </w:rPr>
      </w:pPr>
      <w:r>
        <w:rPr>
          <w:noProof/>
          <w:lang w:val="pl-PL" w:eastAsia="pl-PL"/>
        </w:rPr>
        <w:drawing>
          <wp:anchor distT="0" distB="0" distL="0" distR="0" simplePos="0" relativeHeight="4240" behindDoc="0" locked="0" layoutInCell="1" allowOverlap="1">
            <wp:simplePos x="0" y="0"/>
            <wp:positionH relativeFrom="page">
              <wp:posOffset>4044950</wp:posOffset>
            </wp:positionH>
            <wp:positionV relativeFrom="paragraph">
              <wp:posOffset>54379</wp:posOffset>
            </wp:positionV>
            <wp:extent cx="75564" cy="74929"/>
            <wp:effectExtent l="0" t="0" r="0" b="0"/>
            <wp:wrapNone/>
            <wp:docPr id="169"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33.png"/>
                    <pic:cNvPicPr/>
                  </pic:nvPicPr>
                  <pic:blipFill>
                    <a:blip r:embed="rId150" cstate="print"/>
                    <a:stretch>
                      <a:fillRect/>
                    </a:stretch>
                  </pic:blipFill>
                  <pic:spPr>
                    <a:xfrm>
                      <a:off x="0" y="0"/>
                      <a:ext cx="75564" cy="74929"/>
                    </a:xfrm>
                    <a:prstGeom prst="rect">
                      <a:avLst/>
                    </a:prstGeom>
                  </pic:spPr>
                </pic:pic>
              </a:graphicData>
            </a:graphic>
          </wp:anchor>
        </w:drawing>
      </w:r>
      <w:r w:rsidRPr="00A430A9">
        <w:rPr>
          <w:rFonts w:ascii="Arial"/>
          <w:w w:val="96"/>
          <w:sz w:val="18"/>
          <w:lang w:val="pl-PL"/>
        </w:rPr>
        <w:t>4</w:t>
      </w:r>
    </w:p>
    <w:p w:rsidR="00DF6FBB" w:rsidRPr="00A430A9" w:rsidRDefault="000A5348">
      <w:pPr>
        <w:spacing w:before="40"/>
        <w:ind w:left="983"/>
        <w:jc w:val="center"/>
        <w:rPr>
          <w:rFonts w:ascii="Arial"/>
          <w:sz w:val="18"/>
          <w:lang w:val="pl-PL"/>
        </w:rPr>
      </w:pPr>
      <w:r>
        <w:rPr>
          <w:noProof/>
          <w:lang w:val="pl-PL" w:eastAsia="pl-PL"/>
        </w:rPr>
        <w:drawing>
          <wp:anchor distT="0" distB="0" distL="0" distR="0" simplePos="0" relativeHeight="4264" behindDoc="0" locked="0" layoutInCell="1" allowOverlap="1">
            <wp:simplePos x="0" y="0"/>
            <wp:positionH relativeFrom="page">
              <wp:posOffset>4045584</wp:posOffset>
            </wp:positionH>
            <wp:positionV relativeFrom="paragraph">
              <wp:posOffset>54888</wp:posOffset>
            </wp:positionV>
            <wp:extent cx="74929" cy="74295"/>
            <wp:effectExtent l="0" t="0" r="0" b="0"/>
            <wp:wrapNone/>
            <wp:docPr id="171"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34.png"/>
                    <pic:cNvPicPr/>
                  </pic:nvPicPr>
                  <pic:blipFill>
                    <a:blip r:embed="rId151" cstate="print"/>
                    <a:stretch>
                      <a:fillRect/>
                    </a:stretch>
                  </pic:blipFill>
                  <pic:spPr>
                    <a:xfrm>
                      <a:off x="0" y="0"/>
                      <a:ext cx="74929" cy="74295"/>
                    </a:xfrm>
                    <a:prstGeom prst="rect">
                      <a:avLst/>
                    </a:prstGeom>
                  </pic:spPr>
                </pic:pic>
              </a:graphicData>
            </a:graphic>
          </wp:anchor>
        </w:drawing>
      </w:r>
      <w:r w:rsidRPr="00A430A9">
        <w:rPr>
          <w:rFonts w:ascii="Arial"/>
          <w:w w:val="96"/>
          <w:sz w:val="18"/>
          <w:lang w:val="pl-PL"/>
        </w:rPr>
        <w:t>5</w:t>
      </w:r>
    </w:p>
    <w:p w:rsidR="00DF6FBB" w:rsidRPr="00A430A9" w:rsidRDefault="000A5348">
      <w:pPr>
        <w:spacing w:before="45"/>
        <w:ind w:left="5796"/>
        <w:rPr>
          <w:rFonts w:ascii="Arial"/>
          <w:sz w:val="18"/>
          <w:lang w:val="pl-PL"/>
        </w:rPr>
      </w:pPr>
      <w:r>
        <w:rPr>
          <w:noProof/>
          <w:lang w:val="pl-PL" w:eastAsia="pl-PL"/>
        </w:rPr>
        <w:drawing>
          <wp:anchor distT="0" distB="0" distL="0" distR="0" simplePos="0" relativeHeight="267862895" behindDoc="1" locked="0" layoutInCell="1" allowOverlap="1">
            <wp:simplePos x="0" y="0"/>
            <wp:positionH relativeFrom="page">
              <wp:posOffset>4045584</wp:posOffset>
            </wp:positionH>
            <wp:positionV relativeFrom="paragraph">
              <wp:posOffset>56792</wp:posOffset>
            </wp:positionV>
            <wp:extent cx="74929" cy="74295"/>
            <wp:effectExtent l="0" t="0" r="0" b="0"/>
            <wp:wrapNone/>
            <wp:docPr id="173"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35.png"/>
                    <pic:cNvPicPr/>
                  </pic:nvPicPr>
                  <pic:blipFill>
                    <a:blip r:embed="rId152" cstate="print"/>
                    <a:stretch>
                      <a:fillRect/>
                    </a:stretch>
                  </pic:blipFill>
                  <pic:spPr>
                    <a:xfrm>
                      <a:off x="0" y="0"/>
                      <a:ext cx="74929" cy="74295"/>
                    </a:xfrm>
                    <a:prstGeom prst="rect">
                      <a:avLst/>
                    </a:prstGeom>
                  </pic:spPr>
                </pic:pic>
              </a:graphicData>
            </a:graphic>
          </wp:anchor>
        </w:drawing>
      </w:r>
      <w:r w:rsidRPr="00A430A9">
        <w:rPr>
          <w:rFonts w:ascii="Arial"/>
          <w:sz w:val="18"/>
          <w:lang w:val="pl-PL"/>
        </w:rPr>
        <w:t>6 - jestem bardzo zadowolony</w:t>
      </w: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spacing w:before="4"/>
        <w:rPr>
          <w:rFonts w:ascii="Arial"/>
          <w:sz w:val="19"/>
          <w:lang w:val="pl-PL"/>
        </w:rPr>
      </w:pPr>
    </w:p>
    <w:p w:rsidR="00DF6FBB" w:rsidRPr="00A430A9" w:rsidRDefault="000A5348">
      <w:pPr>
        <w:ind w:left="112"/>
        <w:rPr>
          <w:i/>
          <w:sz w:val="20"/>
          <w:lang w:val="pl-PL"/>
        </w:rPr>
      </w:pPr>
      <w:r w:rsidRPr="00A430A9">
        <w:rPr>
          <w:i/>
          <w:sz w:val="20"/>
          <w:lang w:val="pl-PL"/>
        </w:rPr>
        <w:t>Źródło: badania własne (n=1073).</w:t>
      </w:r>
    </w:p>
    <w:p w:rsidR="00DF6FBB" w:rsidRPr="00A430A9" w:rsidRDefault="00DF6FBB">
      <w:pPr>
        <w:pStyle w:val="Tekstpodstawowy"/>
        <w:rPr>
          <w:i/>
          <w:sz w:val="20"/>
          <w:lang w:val="pl-PL"/>
        </w:rPr>
      </w:pPr>
    </w:p>
    <w:p w:rsidR="00DF6FBB" w:rsidRPr="00A430A9" w:rsidRDefault="000A5348">
      <w:pPr>
        <w:pStyle w:val="Tekstpodstawowy"/>
        <w:spacing w:before="145"/>
        <w:ind w:left="112" w:right="107" w:firstLine="708"/>
        <w:jc w:val="both"/>
        <w:rPr>
          <w:lang w:val="pl-PL"/>
        </w:rPr>
      </w:pPr>
      <w:r w:rsidRPr="00A430A9">
        <w:rPr>
          <w:lang w:val="pl-PL"/>
        </w:rPr>
        <w:t>Wyniki badań wskazują, że w obszarze ochrony środowiska naturalnego większość badanych (53%) wskazała odpowiedzi negatywne. Grupa wyraźnie niezadowolonych stanowi tym razem 24% badanych. Jest to jednak obszar,   w którym wyraźną przewagę mają oceny neutralne (łącznie aż</w:t>
      </w:r>
      <w:r w:rsidRPr="00A430A9">
        <w:rPr>
          <w:spacing w:val="-21"/>
          <w:lang w:val="pl-PL"/>
        </w:rPr>
        <w:t xml:space="preserve"> </w:t>
      </w:r>
      <w:r w:rsidRPr="00A430A9">
        <w:rPr>
          <w:lang w:val="pl-PL"/>
        </w:rPr>
        <w:t>58%).</w:t>
      </w:r>
    </w:p>
    <w:p w:rsidR="00DF6FBB" w:rsidRPr="00A430A9" w:rsidRDefault="00DF6FBB">
      <w:pPr>
        <w:pStyle w:val="Tekstpodstawowy"/>
        <w:spacing w:before="2"/>
        <w:rPr>
          <w:sz w:val="26"/>
          <w:lang w:val="pl-PL"/>
        </w:rPr>
      </w:pPr>
    </w:p>
    <w:p w:rsidR="00DF6FBB" w:rsidRPr="00A430A9" w:rsidRDefault="000A5348">
      <w:pPr>
        <w:pStyle w:val="Tekstpodstawowy"/>
        <w:spacing w:before="72"/>
        <w:ind w:left="820"/>
        <w:rPr>
          <w:lang w:val="pl-PL"/>
        </w:rPr>
      </w:pPr>
      <w:r w:rsidRPr="00A430A9">
        <w:rPr>
          <w:lang w:val="pl-PL"/>
        </w:rPr>
        <w:t>Zsumowane wyniki oceny mieszkańców w poszczególnych kategoriach prezentuje poniżej przedstawiony</w:t>
      </w:r>
    </w:p>
    <w:p w:rsidR="00DF6FBB" w:rsidRPr="00A430A9" w:rsidRDefault="000A5348">
      <w:pPr>
        <w:pStyle w:val="Tekstpodstawowy"/>
        <w:spacing w:before="1"/>
        <w:ind w:left="112"/>
        <w:rPr>
          <w:lang w:val="pl-PL"/>
        </w:rPr>
      </w:pPr>
      <w:r w:rsidRPr="00A430A9">
        <w:rPr>
          <w:lang w:val="pl-PL"/>
        </w:rPr>
        <w:t>wykres.</w:t>
      </w:r>
    </w:p>
    <w:p w:rsidR="00DF6FBB" w:rsidRPr="00A430A9" w:rsidRDefault="00DF6FBB">
      <w:pPr>
        <w:rPr>
          <w:lang w:val="pl-PL"/>
        </w:rPr>
        <w:sectPr w:rsidR="00DF6FBB" w:rsidRPr="00A430A9">
          <w:pgSz w:w="11920" w:h="16850"/>
          <w:pgMar w:top="480" w:right="460" w:bottom="480" w:left="740" w:header="0" w:footer="282" w:gutter="0"/>
          <w:cols w:space="708"/>
        </w:sectPr>
      </w:pPr>
    </w:p>
    <w:p w:rsidR="00DF6FBB" w:rsidRPr="00A430A9" w:rsidRDefault="000A5348">
      <w:pPr>
        <w:spacing w:before="43"/>
        <w:ind w:left="112"/>
        <w:rPr>
          <w:b/>
          <w:sz w:val="20"/>
          <w:lang w:val="pl-PL"/>
        </w:rPr>
      </w:pPr>
      <w:r w:rsidRPr="00A430A9">
        <w:rPr>
          <w:b/>
          <w:sz w:val="20"/>
          <w:lang w:val="pl-PL"/>
        </w:rPr>
        <w:lastRenderedPageBreak/>
        <w:t>Wykres 16. Zadowolenie w poszczególnych obszarach funkcjonowania badanych społeczności</w:t>
      </w:r>
    </w:p>
    <w:p w:rsidR="00DF6FBB" w:rsidRPr="00A430A9" w:rsidRDefault="00DF6FBB">
      <w:pPr>
        <w:pStyle w:val="Tekstpodstawowy"/>
        <w:spacing w:before="6"/>
        <w:rPr>
          <w:b/>
          <w:sz w:val="19"/>
          <w:lang w:val="pl-PL"/>
        </w:rPr>
      </w:pPr>
    </w:p>
    <w:p w:rsidR="00DF6FBB" w:rsidRPr="00A430A9" w:rsidRDefault="004777D4">
      <w:pPr>
        <w:tabs>
          <w:tab w:val="left" w:pos="3736"/>
          <w:tab w:val="left" w:pos="4884"/>
          <w:tab w:val="left" w:pos="6028"/>
          <w:tab w:val="left" w:pos="7173"/>
          <w:tab w:val="left" w:pos="8318"/>
          <w:tab w:val="left" w:pos="9463"/>
          <w:tab w:val="left" w:pos="10608"/>
          <w:tab w:val="left" w:pos="11753"/>
          <w:tab w:val="left" w:pos="12898"/>
          <w:tab w:val="left" w:pos="13997"/>
        </w:tabs>
        <w:ind w:left="2637"/>
        <w:rPr>
          <w:rFonts w:ascii="Arial"/>
          <w:sz w:val="16"/>
          <w:lang w:val="pl-PL"/>
        </w:rPr>
      </w:pPr>
      <w:r w:rsidRPr="004777D4">
        <w:rPr>
          <w:noProof/>
          <w:lang w:val="pl-PL" w:eastAsia="pl-PL"/>
        </w:rPr>
        <w:pict>
          <v:group id="Group 143" o:spid="_x0000_s1848" style="position:absolute;left:0;text-align:left;margin-left:170.3pt;margin-top:12.45pt;width:577.4pt;height:341.3pt;z-index:-572536;mso-position-horizontal-relative:page" coordorigin="3406,249" coordsize="11548,6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">
            <v:line id="Line 830" o:spid="_x0000_s1984" style="position:absolute;visibility:visible" from="3412,339" to="3497,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" strokecolor="#858585" strokeweight=".18656mm"/>
            <v:shape id="AutoShape 829" o:spid="_x0000_s1983" style="position:absolute;left:3412;top:856;width:85;height:1036;visibility:visible" coordsize="85,10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" adj="0,,0" path="m,l85,m,518r85,m,1036r85,e" filled="f" strokecolor="#858585" strokeweight=".19361mm">
              <v:stroke joinstyle="round"/>
              <v:formulas/>
              <v:path arrowok="t" o:connecttype="custom" o:connectlocs="0,856;85,856;0,1374;85,1374;0,1892;85,1892" o:connectangles="0,0,0,0,0,0"/>
            </v:shape>
            <v:shape id="AutoShape 828" o:spid="_x0000_s1982" style="position:absolute;left:3412;top:2410;width:85;height:517;visibility:visible" coordsize="85,5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" adj="0,,0" path="m,l85,m,517r85,e" filled="f" strokecolor="#858585" strokeweight=".18306mm">
              <v:stroke joinstyle="round"/>
              <v:formulas/>
              <v:path arrowok="t" o:connecttype="custom" o:connectlocs="0,2410;85,2410;0,2927;85,2927" o:connectangles="0,0,0,0"/>
            </v:shape>
            <v:shape id="AutoShape 827" o:spid="_x0000_s1981" style="position:absolute;left:3412;top:3445;width:85;height:1035;visibility:visible" coordsize="85,10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" adj="0,,0" path="m,l85,m,517r85,m,1035r85,e" filled="f" strokecolor="#858585" strokeweight=".19361mm">
              <v:stroke joinstyle="round"/>
              <v:formulas/>
              <v:path arrowok="t" o:connecttype="custom" o:connectlocs="0,3445;85,3445;0,3962;85,3962;0,4480;85,4480" o:connectangles="0,0,0,0,0,0"/>
            </v:shape>
            <v:line id="Line 826" o:spid="_x0000_s1980" style="position:absolute;visibility:visible" from="3412,4998" to="3497,4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" strokecolor="#858585" strokeweight=".18656mm"/>
            <v:shape id="AutoShape 825" o:spid="_x0000_s1979" style="position:absolute;left:3412;top:5515;width:85;height:1036;visibility:visible" coordsize="85,10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" adj="0,,0" path="m,l85,m,518r85,m,1036r85,e" filled="f" strokecolor="#858585" strokeweight=".19361mm">
              <v:stroke joinstyle="round"/>
              <v:formulas/>
              <v:path arrowok="t" o:connecttype="custom" o:connectlocs="0,5515;85,5515;0,6033;85,6033;0,6551;85,6551" o:connectangles="0,0,0,0,0,0"/>
            </v:shape>
            <v:line id="Line 824" o:spid="_x0000_s1978" style="position:absolute;visibility:visible" from="3412,7069" to="3497,7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" strokecolor="#858585" strokeweight=".18481mm"/>
            <v:shape id="AutoShape 823" o:spid="_x0000_s1977" style="position:absolute;left:3497;top:254;width:2;height:6814;visibility:visible" coordsize="2,68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" adj="0,,0" path="m,85l,6814m,l,85e" filled="f" strokecolor="#858585" strokeweight=".19381mm">
              <v:stroke joinstyle="round"/>
              <v:formulas/>
              <v:path arrowok="t" o:connecttype="custom" o:connectlocs="0,339;0,7068;0,254;0,339" o:connectangles="0,0,0,0"/>
            </v:shape>
            <v:line id="Line 822" o:spid="_x0000_s1976" style="position:absolute;visibility:visible" from="4642,254" to="464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" strokecolor="#858585" strokeweight=".18322mm"/>
            <v:line id="Line 821" o:spid="_x0000_s1975" style="position:absolute;visibility:visible" from="5787,254" to="5787,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" strokecolor="#858585" strokeweight=".19381mm"/>
            <v:line id="Line 820" o:spid="_x0000_s1974" style="position:absolute;visibility:visible" from="6932,254" to="693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" strokecolor="#858585" strokeweight=".18322mm"/>
            <v:shape id="AutoShape 819" o:spid="_x0000_s1973" style="position:absolute;left:8078;top:254;width:1145;height:85;visibility:visible" coordsize="1145,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" adj="0,,0" path="m,l,85m1145,r,85e" filled="f" strokecolor="#858585" strokeweight=".19381mm">
              <v:stroke joinstyle="round"/>
              <v:formulas/>
              <v:path arrowok="t" o:connecttype="custom" o:connectlocs="0,254;0,339;1145,254;1145,339" o:connectangles="0,0,0,0"/>
            </v:shape>
            <v:line id="Line 818" o:spid="_x0000_s1972" style="position:absolute;visibility:visible" from="10368,254" to="10368,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" strokecolor="#858585" strokeweight=".18675mm"/>
            <v:line id="Line 817" o:spid="_x0000_s1971" style="position:absolute;visibility:visible" from="11513,254" to="1151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" strokecolor="#858585" strokeweight=".19381mm"/>
            <v:line id="Line 816" o:spid="_x0000_s1970" style="position:absolute;visibility:visible" from="12658,254" to="12658,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" strokecolor="#858585" strokeweight=".18675mm"/>
            <v:shape id="AutoShape 815" o:spid="_x0000_s1969" style="position:absolute;left:13803;top:254;width:1145;height:85;visibility:visible" coordsize="1145,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" adj="0,,0" path="m,l,85m1145,r,85e" filled="f" strokecolor="#858585" strokeweight=".19381mm">
              <v:stroke joinstyle="round"/>
              <v:formulas/>
              <v:path arrowok="t" o:connecttype="custom" o:connectlocs="0,254;0,339;1145,254;1145,339" o:connectangles="0,0,0,0"/>
            </v:shape>
            <v:line id="Line 814" o:spid="_x0000_s1968" style="position:absolute;visibility:visible" from="3497,339" to="14948,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" strokecolor="#858585" strokeweight=".18656mm"/>
            <v:rect id="Rectangle 813" o:spid="_x0000_s1967" style="position:absolute;left:3497;top:6660;width:1302;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" fillcolor="#c00000" stroked="f"/>
            <v:shape id="Freeform 812" o:spid="_x0000_s1966" style="position:absolute;left:3492;top:6655;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" path="m5,l3,,1,1r,1l,2,,5r5,l5,xe" fillcolor="gray" stroked="f">
              <v:path arrowok="t" o:connecttype="custom" o:connectlocs="5,6655;3,6655;1,6656;1,6657;0,6657;0,6660;5,6660;5,6655" o:connectangles="0,0,0,0,0,0,0,0"/>
            </v:shape>
            <v:line id="Line 811" o:spid="_x0000_s1965" style="position:absolute;visibility:visible" from="3497,6660" to="3497,6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" strokecolor="gray" strokeweight=".19381mm"/>
            <v:shape id="Freeform 810" o:spid="_x0000_s1964" style="position:absolute;left:3492;top:6959;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" path="m5,l,,,3,1,4,3,5,4,6r1,l5,xe" fillcolor="gray" stroked="f">
              <v:path arrowok="t" o:connecttype="custom" o:connectlocs="5,6959;0,6959;0,6962;1,6963;3,6964;4,6965;5,6965;5,6959" o:connectangles="0,0,0,0,0,0,0,0"/>
            </v:shape>
            <v:line id="Line 809" o:spid="_x0000_s1963" style="position:absolute;visibility:visible" from="3497,6959" to="4798,6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" strokecolor="gray" strokeweight=".18481mm"/>
            <v:shape id="Freeform 808" o:spid="_x0000_s1962" style="position:absolute;left:4798;top:6959;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" path="m6,l,,,6r2,l2,5r1,l6,2,6,xe" fillcolor="gray" stroked="f">
              <v:path arrowok="t" o:connecttype="custom" o:connectlocs="6,6959;0,6959;0,6965;2,6965;2,6964;3,6964;6,6961;6,6959" o:connectangles="0,0,0,0,0,0,0,0"/>
            </v:shape>
            <v:line id="Line 807" o:spid="_x0000_s1961" style="position:absolute;visibility:visible" from="4799,6660" to="4799,6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" strokecolor="gray" strokeweight=".19381mm"/>
            <v:shape id="Freeform 806" o:spid="_x0000_s1960" style="position:absolute;left:4798;top:6655;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" path="m3,l,,,5r6,l6,3,5,2,4,2,4,1,3,xe" fillcolor="gray" stroked="f">
              <v:path arrowok="t" o:connecttype="custom" o:connectlocs="3,6655;0,6655;0,6660;6,6660;6,6658;5,6657;4,6657;4,6656;3,6655" o:connectangles="0,0,0,0,0,0,0,0,0"/>
            </v:shape>
            <v:line id="Line 805" o:spid="_x0000_s1959" style="position:absolute;visibility:visible" from="3497,6660" to="4798,6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" strokecolor="gray" strokeweight=".19361mm"/>
            <v:rect id="Rectangle 804" o:spid="_x0000_s1958" style="position:absolute;left:3497;top:6142;width:1809;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" fillcolor="#c00000" stroked="f"/>
            <v:shape id="Freeform 803" o:spid="_x0000_s1957" style="position:absolute;left:3492;top:6137;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" path="m5,l3,,2,1,1,1r,1l,2,,5r5,l5,xe" fillcolor="gray" stroked="f">
              <v:path arrowok="t" o:connecttype="custom" o:connectlocs="5,6137;3,6137;2,6138;1,6138;1,6139;0,6139;0,6142;5,6142;5,6137" o:connectangles="0,0,0,0,0,0,0,0,0"/>
            </v:shape>
            <v:line id="Line 802" o:spid="_x0000_s1956" style="position:absolute;visibility:visible" from="3497,6142" to="3497,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" strokecolor="gray" strokeweight=".19381mm"/>
            <v:shape id="Freeform 801" o:spid="_x0000_s1955" style="position:absolute;left:3492;top:6441;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" path="m5,l,,,3,1,4,3,5,4,6r1,l5,xe" fillcolor="gray" stroked="f">
              <v:path arrowok="t" o:connecttype="custom" o:connectlocs="5,6441;0,6441;0,6444;1,6445;3,6446;4,6447;5,6447;5,6441" o:connectangles="0,0,0,0,0,0,0,0"/>
            </v:shape>
            <v:line id="Line 800" o:spid="_x0000_s1954" style="position:absolute;visibility:visible" from="3497,6442" to="5306,6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" strokecolor="gray" strokeweight=".19361mm"/>
            <v:shape id="Freeform 799" o:spid="_x0000_s1953" style="position:absolute;left:5306;top:6441;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" path="m5,l,,,6r1,l1,5r2,l3,4r1,l4,3,5,2,5,xe" fillcolor="gray" stroked="f">
              <v:path arrowok="t" o:connecttype="custom" o:connectlocs="5,6441;0,6441;0,6447;1,6447;1,6446;3,6446;3,6445;4,6445;4,6444;5,6443;5,6441" o:connectangles="0,0,0,0,0,0,0,0,0,0,0"/>
            </v:shape>
            <v:line id="Line 798" o:spid="_x0000_s1952" style="position:absolute;visibility:visible" from="5306,6142" to="5306,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" strokecolor="gray" strokeweight=".18322mm"/>
            <v:shape id="Freeform 797" o:spid="_x0000_s1951" style="position:absolute;left:5306;top:6137;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" path="m1,l,,,5r5,l5,3,3,1,1,xe" fillcolor="gray" stroked="f">
              <v:path arrowok="t" o:connecttype="custom" o:connectlocs="1,6137;0,6137;0,6142;5,6142;5,6140;3,6138;1,6137" o:connectangles="0,0,0,0,0,0,0"/>
            </v:shape>
            <v:line id="Line 796" o:spid="_x0000_s1950" style="position:absolute;visibility:visible" from="3497,6142" to="5306,6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" strokecolor="gray" strokeweight=".19361mm"/>
            <v:rect id="Rectangle 795" o:spid="_x0000_s1949" style="position:absolute;left:3497;top:5624;width:966;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" fillcolor="#c00000" stroked="f"/>
            <v:shape id="Freeform 794" o:spid="_x0000_s1948" style="position:absolute;left:3492;top:5620;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" path="m5,l2,,,2,,5r5,l5,xe" fillcolor="gray" stroked="f">
              <v:path arrowok="t" o:connecttype="custom" o:connectlocs="5,5620;2,5620;0,5622;0,5625;5,5625;5,5620" o:connectangles="0,0,0,0,0,0"/>
            </v:shape>
            <v:line id="Line 793" o:spid="_x0000_s1947" style="position:absolute;visibility:visible" from="3497,5625" to="3497,5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" strokecolor="gray" strokeweight=".19381mm"/>
            <v:shape id="Freeform 792" o:spid="_x0000_s1946" style="position:absolute;left:3492;top:5923;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" path="m5,l,,,3,3,6r2,l5,xe" fillcolor="gray" stroked="f">
              <v:path arrowok="t" o:connecttype="custom" o:connectlocs="5,5923;0,5923;0,5926;3,5929;5,5929;5,5923" o:connectangles="0,0,0,0,0,0"/>
            </v:shape>
            <v:line id="Line 791" o:spid="_x0000_s1945" style="position:absolute;visibility:visible" from="3497,5924" to="4463,5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" strokecolor="gray" strokeweight=".19361mm"/>
            <v:shape id="Freeform 790" o:spid="_x0000_s1944" style="position:absolute;left:4463;top:5923;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" path="m6,l,,,6r2,l5,3,5,2r1,l6,xe" fillcolor="gray" stroked="f">
              <v:path arrowok="t" o:connecttype="custom" o:connectlocs="6,5923;0,5923;0,5929;2,5929;5,5926;5,5925;6,5925;6,5923" o:connectangles="0,0,0,0,0,0,0,0"/>
            </v:shape>
            <v:line id="Line 789" o:spid="_x0000_s1943" style="position:absolute;visibility:visible" from="4463,5625" to="4463,5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" strokecolor="gray" strokeweight=".18322mm"/>
            <v:shape id="Freeform 788" o:spid="_x0000_s1942" style="position:absolute;left:4463;top:5620;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" path="m3,l,,,5r6,l6,4,5,3,5,2,3,xe" fillcolor="gray" stroked="f">
              <v:path arrowok="t" o:connecttype="custom" o:connectlocs="3,5620;0,5620;0,5625;6,5625;6,5624;5,5623;5,5622;3,5620" o:connectangles="0,0,0,0,0,0,0,0"/>
            </v:shape>
            <v:line id="Line 787" o:spid="_x0000_s1941" style="position:absolute;visibility:visible" from="3497,5625" to="4463,5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" strokecolor="gray" strokeweight=".18306mm"/>
            <v:rect id="Rectangle 786" o:spid="_x0000_s1940" style="position:absolute;left:3497;top:5107;width:3027;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" fillcolor="#c00000" stroked="f"/>
            <v:shape id="Freeform 785" o:spid="_x0000_s1939" style="position:absolute;left:3492;top:5102;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" path="m5,l2,,,2,,5r5,l5,xe" fillcolor="gray" stroked="f">
              <v:path arrowok="t" o:connecttype="custom" o:connectlocs="5,5102;2,5102;0,5104;0,5107;5,5107;5,5102" o:connectangles="0,0,0,0,0,0"/>
            </v:shape>
            <v:line id="Line 784" o:spid="_x0000_s1938" style="position:absolute;visibility:visible" from="3497,5107" to="3497,5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" strokecolor="gray" strokeweight=".19381mm"/>
            <v:shape id="Freeform 783" o:spid="_x0000_s1937" style="position:absolute;left:3492;top:5406;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" path="m5,l,,,2,3,5r2,l5,xe" fillcolor="gray" stroked="f">
              <v:path arrowok="t" o:connecttype="custom" o:connectlocs="5,5406;0,5406;0,5408;3,5411;5,5411;5,5406" o:connectangles="0,0,0,0,0,0"/>
            </v:shape>
            <v:line id="Line 782" o:spid="_x0000_s1936" style="position:absolute;visibility:visible" from="3497,5406" to="6524,5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" strokecolor="gray" strokeweight=".19361mm"/>
            <v:shape id="Freeform 781" o:spid="_x0000_s1935" style="position:absolute;left:6524;top:5406;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" path="m6,l,,,5r2,l3,4,3,3r1,l4,2,5,1r1,l6,xe" fillcolor="gray" stroked="f">
              <v:path arrowok="t" o:connecttype="custom" o:connectlocs="6,5406;0,5406;0,5411;2,5411;3,5410;3,5409;4,5409;4,5408;5,5407;6,5407;6,5406" o:connectangles="0,0,0,0,0,0,0,0,0,0,0"/>
            </v:shape>
            <v:line id="Line 780" o:spid="_x0000_s1934" style="position:absolute;visibility:visible" from="6525,5107" to="6525,5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" strokecolor="gray" strokeweight=".19381mm"/>
            <v:shape id="Freeform 779" o:spid="_x0000_s1933" style="position:absolute;left:6524;top:5102;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" path="m3,l,,,5r6,l6,4,4,2,4,1,3,1,3,xe" fillcolor="gray" stroked="f">
              <v:path arrowok="t" o:connecttype="custom" o:connectlocs="3,5102;0,5102;0,5107;6,5107;6,5106;4,5104;4,5103;3,5103;3,5102" o:connectangles="0,0,0,0,0,0,0,0,0"/>
            </v:shape>
            <v:line id="Line 778" o:spid="_x0000_s1932" style="position:absolute;visibility:visible" from="3497,5107" to="6524,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" strokecolor="gray" strokeweight=".18306mm"/>
            <v:rect id="Rectangle 777" o:spid="_x0000_s1931" style="position:absolute;left:3497;top:4589;width:2181;height: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" fillcolor="#c00000" stroked="f"/>
            <v:shape id="Freeform 776" o:spid="_x0000_s1930" style="position:absolute;left:3492;top:4584;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" path="m5,l2,,,2,,5r5,l5,xe" fillcolor="gray" stroked="f">
              <v:path arrowok="t" o:connecttype="custom" o:connectlocs="5,4584;2,4584;0,4586;0,4589;5,4589;5,4584" o:connectangles="0,0,0,0,0,0"/>
            </v:shape>
            <v:line id="Line 775" o:spid="_x0000_s1929" style="position:absolute;visibility:visible" from="3497,4589" to="3497,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" strokecolor="gray" strokeweight=".19381mm"/>
            <v:shape id="Freeform 774" o:spid="_x0000_s1928" style="position:absolute;left:3492;top:4889;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" path="m5,l,,,3,1,4r1,l3,5r2,l5,xe" fillcolor="gray" stroked="f">
              <v:path arrowok="t" o:connecttype="custom" o:connectlocs="5,4889;0,4889;0,4892;1,4893;2,4893;3,4894;5,4894;5,4889" o:connectangles="0,0,0,0,0,0,0,0"/>
            </v:shape>
            <v:line id="Line 773" o:spid="_x0000_s1927" style="position:absolute;visibility:visible" from="3497,4889" to="5677,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" strokecolor="gray" strokeweight=".18656mm"/>
            <v:shape id="Freeform 772" o:spid="_x0000_s1926" style="position:absolute;left:5677;top:4889;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" path="m6,l,,,5r2,l3,4r1,l4,3r1,l5,1r1,l6,xe" fillcolor="gray" stroked="f">
              <v:path arrowok="t" o:connecttype="custom" o:connectlocs="6,4889;0,4889;0,4894;2,4894;3,4893;4,4893;4,4892;5,4892;5,4890;6,4890;6,4889" o:connectangles="0,0,0,0,0,0,0,0,0,0,0"/>
            </v:shape>
            <v:line id="Line 771" o:spid="_x0000_s1925" style="position:absolute;visibility:visible" from="5678,4589" to="5678,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" strokecolor="gray" strokeweight=".18322mm"/>
            <v:shape id="Freeform 770" o:spid="_x0000_s1924" style="position:absolute;left:5677;top:4584;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" path="m3,l,,,5r6,l6,4,5,3,5,2,3,xe" fillcolor="gray" stroked="f">
              <v:path arrowok="t" o:connecttype="custom" o:connectlocs="3,4584;0,4584;0,4589;6,4589;6,4588;5,4587;5,4586;3,4584" o:connectangles="0,0,0,0,0,0,0,0"/>
            </v:shape>
            <v:line id="Line 769" o:spid="_x0000_s1923" style="position:absolute;visibility:visible" from="3497,4589" to="5677,4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" strokecolor="gray" strokeweight=".19361mm"/>
            <v:rect id="Rectangle 768" o:spid="_x0000_s1922" style="position:absolute;left:3497;top:4072;width:1275;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" fillcolor="#c00000" stroked="f"/>
            <v:shape id="Freeform 767" o:spid="_x0000_s1921" style="position:absolute;left:3492;top:4066;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" path="m5,l3,,,3,,6r5,l5,xe" fillcolor="gray" stroked="f">
              <v:path arrowok="t" o:connecttype="custom" o:connectlocs="5,4066;3,4066;0,4069;0,4072;5,4072;5,4066" o:connectangles="0,0,0,0,0,0"/>
            </v:shape>
            <v:line id="Line 766" o:spid="_x0000_s1920" style="position:absolute;visibility:visible" from="3497,4072" to="3497,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" strokecolor="gray" strokeweight=".19381mm"/>
            <v:shape id="Freeform 765" o:spid="_x0000_s1919" style="position:absolute;left:3492;top:4371;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" path="m5,l,,,3r1,l1,4r1,l3,5r2,l5,xe" fillcolor="gray" stroked="f">
              <v:path arrowok="t" o:connecttype="custom" o:connectlocs="5,4371;0,4371;0,4374;1,4374;1,4375;2,4375;3,4376;5,4376;5,4371" o:connectangles="0,0,0,0,0,0,0,0,0"/>
            </v:shape>
            <v:line id="Line 764" o:spid="_x0000_s1918" style="position:absolute;visibility:visible" from="3497,4371" to="4772,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" strokecolor="gray" strokeweight=".18306mm"/>
            <v:shape id="Freeform 763" o:spid="_x0000_s1917" style="position:absolute;left:4772;top:4371;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" path="m5,l,,,5r1,l3,4,4,3,5,1,5,xe" fillcolor="gray" stroked="f">
              <v:path arrowok="t" o:connecttype="custom" o:connectlocs="5,4371;0,4371;0,4376;1,4376;3,4375;4,4374;5,4372;5,4371" o:connectangles="0,0,0,0,0,0,0,0"/>
            </v:shape>
            <v:line id="Line 762" o:spid="_x0000_s1916" style="position:absolute;visibility:visible" from="4772,4072" to="4772,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" strokecolor="gray" strokeweight=".18322mm"/>
            <v:shape id="Freeform 761" o:spid="_x0000_s1915" style="position:absolute;left:4772;top:4066;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" path="m1,l,,,6r5,l5,4,4,3,4,2,3,2,3,1,1,xe" fillcolor="gray" stroked="f">
              <v:path arrowok="t" o:connecttype="custom" o:connectlocs="1,4066;0,4066;0,4072;5,4072;5,4070;4,4069;4,4068;3,4068;3,4067;1,4066" o:connectangles="0,0,0,0,0,0,0,0,0,0"/>
            </v:shape>
            <v:line id="Line 760" o:spid="_x0000_s1914" style="position:absolute;visibility:visible" from="3497,4072" to="4772,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" strokecolor="gray" strokeweight=".19361mm"/>
            <v:rect id="Rectangle 759" o:spid="_x0000_s1913" style="position:absolute;left:3497;top:3554;width:1397;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" fillcolor="#c00000" stroked="f"/>
            <v:shape id="Freeform 758" o:spid="_x0000_s1912" style="position:absolute;left:3492;top:3549;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" path="m5,l2,,,2,,5r5,l5,xe" fillcolor="gray" stroked="f">
              <v:path arrowok="t" o:connecttype="custom" o:connectlocs="5,3549;2,3549;0,3551;0,3554;5,3554;5,3549" o:connectangles="0,0,0,0,0,0"/>
            </v:shape>
            <v:line id="Line 757" o:spid="_x0000_s1911" style="position:absolute;visibility:visible" from="3497,3554" to="3497,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" strokecolor="gray" strokeweight=".19381mm"/>
            <v:shape id="Freeform 756" o:spid="_x0000_s1910" style="position:absolute;left:3492;top:3853;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" path="m5,l,,,3r1,l1,4r1,l4,6r1,l5,xe" fillcolor="gray" stroked="f">
              <v:path arrowok="t" o:connecttype="custom" o:connectlocs="5,3853;0,3853;0,3856;1,3856;1,3857;2,3857;4,3859;5,3859;5,3853" o:connectangles="0,0,0,0,0,0,0,0,0"/>
            </v:shape>
            <v:line id="Line 755" o:spid="_x0000_s1909" style="position:absolute;visibility:visible" from="3497,3853" to="4894,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" strokecolor="gray" strokeweight=".19361mm"/>
            <v:shape id="Freeform 754" o:spid="_x0000_s1908" style="position:absolute;left:4894;top:3853;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" path="m6,l,,,6r2,l2,5,3,4r1,l4,3r1,l6,2,6,xe" fillcolor="gray" stroked="f">
              <v:path arrowok="t" o:connecttype="custom" o:connectlocs="6,3853;0,3853;0,3859;2,3859;2,3858;3,3857;4,3857;4,3856;5,3856;6,3855;6,3853" o:connectangles="0,0,0,0,0,0,0,0,0,0,0"/>
            </v:shape>
            <v:line id="Line 753" o:spid="_x0000_s1907" style="position:absolute;visibility:visible" from="4894,3554" to="4894,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" strokecolor="gray" strokeweight=".19381mm"/>
            <v:shape id="Freeform 752" o:spid="_x0000_s1906" style="position:absolute;left:4894;top:3549;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" path="m3,l,,,5r6,l6,3,3,xe" fillcolor="gray" stroked="f">
              <v:path arrowok="t" o:connecttype="custom" o:connectlocs="3,3549;0,3549;0,3554;6,3554;6,3552;3,3549" o:connectangles="0,0,0,0,0,0"/>
            </v:shape>
            <v:line id="Line 751" o:spid="_x0000_s1905" style="position:absolute;visibility:visible" from="3497,3554" to="4894,3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" strokecolor="gray" strokeweight=".18656mm"/>
            <v:rect id="Rectangle 750" o:spid="_x0000_s1904" style="position:absolute;left:3497;top:3036;width:865;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" fillcolor="#c00000" stroked="f"/>
            <v:shape id="Freeform 749" o:spid="_x0000_s1903" style="position:absolute;left:3492;top:3031;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" path="m5,l3,,2,1,1,1r,1l,2,,5r5,l5,xe" fillcolor="gray" stroked="f">
              <v:path arrowok="t" o:connecttype="custom" o:connectlocs="5,3031;3,3031;2,3032;1,3032;1,3033;0,3033;0,3036;5,3036;5,3031" o:connectangles="0,0,0,0,0,0,0,0,0"/>
            </v:shape>
            <v:line id="Line 748" o:spid="_x0000_s1902" style="position:absolute;visibility:visible" from="3497,3036" to="3497,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" strokecolor="gray" strokeweight=".19381mm"/>
            <v:shape id="Freeform 747" o:spid="_x0000_s1901" style="position:absolute;left:3492;top:3335;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" path="m5,l,,,3r1,l1,4,2,5r1,l4,6r1,l5,xe" fillcolor="gray" stroked="f">
              <v:path arrowok="t" o:connecttype="custom" o:connectlocs="5,3335;0,3335;0,3338;1,3338;1,3339;2,3340;3,3340;4,3341;5,3341;5,3335" o:connectangles="0,0,0,0,0,0,0,0,0,0"/>
            </v:shape>
            <v:line id="Line 746" o:spid="_x0000_s1900" style="position:absolute;visibility:visible" from="3497,3335" to="4362,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" strokecolor="gray" strokeweight=".19361mm"/>
            <v:shape id="Freeform 745" o:spid="_x0000_s1899" style="position:absolute;left:4362;top:3335;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" path="m5,l,,,6r1,l1,5r1,l5,2,5,xe" fillcolor="gray" stroked="f">
              <v:path arrowok="t" o:connecttype="custom" o:connectlocs="5,3335;0,3335;0,3341;1,3341;1,3340;2,3340;5,3337;5,3335" o:connectangles="0,0,0,0,0,0,0,0"/>
            </v:shape>
            <v:line id="Line 744" o:spid="_x0000_s1898" style="position:absolute;visibility:visible" from="4362,3036" to="4362,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" strokecolor="gray" strokeweight=".19381mm"/>
            <v:shape id="Freeform 743" o:spid="_x0000_s1897" style="position:absolute;left:4362;top:3031;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" path="m1,l,,,5r5,l5,4,4,2,3,1,2,1,1,xe" fillcolor="gray" stroked="f">
              <v:path arrowok="t" o:connecttype="custom" o:connectlocs="1,3031;0,3031;0,3036;5,3036;5,3035;4,3033;3,3032;2,3032;1,3031" o:connectangles="0,0,0,0,0,0,0,0,0"/>
            </v:shape>
            <v:line id="Line 742" o:spid="_x0000_s1896" style="position:absolute;visibility:visible" from="3497,3036" to="4362,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" strokecolor="gray" strokeweight=".18656mm"/>
            <v:rect id="Rectangle 741" o:spid="_x0000_s1895" style="position:absolute;left:3497;top:2518;width:1222;height: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" fillcolor="#c00000" stroked="f"/>
            <v:shape id="Freeform 740" o:spid="_x0000_s1894" style="position:absolute;left:3492;top:2513;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" path="m5,l3,,2,1,1,1,,2,,5r5,l5,xe" fillcolor="gray" stroked="f">
              <v:path arrowok="t" o:connecttype="custom" o:connectlocs="5,2513;3,2513;2,2514;1,2514;0,2515;0,2518;5,2518;5,2513" o:connectangles="0,0,0,0,0,0,0,0"/>
            </v:shape>
            <v:line id="Line 739" o:spid="_x0000_s1893" style="position:absolute;visibility:visible" from="3497,2518" to="3497,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" strokecolor="gray" strokeweight=".19381mm"/>
            <v:shape id="Freeform 738" o:spid="_x0000_s1892" style="position:absolute;left:3492;top:2818;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" path="m5,l,,,1,3,5r2,l5,xe" fillcolor="gray" stroked="f">
              <v:path arrowok="t" o:connecttype="custom" o:connectlocs="5,2818;0,2818;0,2819;3,2823;5,2823;5,2818" o:connectangles="0,0,0,0,0,0"/>
            </v:shape>
            <v:line id="Line 737" o:spid="_x0000_s1891" style="position:absolute;visibility:visible" from="3497,2818" to="4718,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" strokecolor="gray" strokeweight=".18656mm"/>
            <v:shape id="Freeform 736" o:spid="_x0000_s1890" style="position:absolute;left:4718;top:2818;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" path="m6,l,,,5r2,l5,2,5,1r1,l6,xe" fillcolor="gray" stroked="f">
              <v:path arrowok="t" o:connecttype="custom" o:connectlocs="6,2818;0,2818;0,2823;2,2823;5,2820;5,2819;6,2819;6,2818" o:connectangles="0,0,0,0,0,0,0,0"/>
            </v:shape>
            <v:line id="Line 735" o:spid="_x0000_s1889" style="position:absolute;visibility:visible" from="4719,2518" to="4719,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" strokecolor="gray" strokeweight=".19381mm"/>
            <v:shape id="Freeform 734" o:spid="_x0000_s1888" style="position:absolute;left:4718;top:2513;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" path="m2,l,,,5r6,l6,4,5,4,5,2,3,1,2,xe" fillcolor="gray" stroked="f">
              <v:path arrowok="t" o:connecttype="custom" o:connectlocs="2,2513;0,2513;0,2518;6,2518;6,2517;5,2517;5,2515;3,2514;2,2513" o:connectangles="0,0,0,0,0,0,0,0,0"/>
            </v:shape>
            <v:line id="Line 733" o:spid="_x0000_s1887" style="position:absolute;visibility:visible" from="3497,2518" to="4718,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" strokecolor="gray" strokeweight=".18306mm"/>
            <v:rect id="Rectangle 732" o:spid="_x0000_s1886" style="position:absolute;left:3497;top:2001;width:1241;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" fillcolor="#c00000" stroked="f"/>
            <v:shape id="Freeform 731" o:spid="_x0000_s1885" style="position:absolute;left:3492;top:1996;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" path="m5,l2,,1,1r,1l,2,,5r5,l5,xe" fillcolor="gray" stroked="f">
              <v:path arrowok="t" o:connecttype="custom" o:connectlocs="5,1996;2,1996;1,1997;1,1998;0,1998;0,2001;5,2001;5,1996" o:connectangles="0,0,0,0,0,0,0,0"/>
            </v:shape>
            <v:line id="Line 730" o:spid="_x0000_s1884" style="position:absolute;visibility:visible" from="3497,2001" to="3497,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" strokecolor="gray" strokeweight=".19381mm"/>
            <v:shape id="Freeform 729" o:spid="_x0000_s1883" style="position:absolute;left:3492;top:2300;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" path="m5,l,,,3,2,5r1,l4,6r1,l5,xe" fillcolor="gray" stroked="f">
              <v:path arrowok="t" o:connecttype="custom" o:connectlocs="5,2300;0,2300;0,2303;2,2305;3,2305;4,2306;5,2306;5,2300" o:connectangles="0,0,0,0,0,0,0,0"/>
            </v:shape>
            <v:line id="Line 728" o:spid="_x0000_s1882" style="position:absolute;visibility:visible" from="3497,2300" to="4738,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" strokecolor="gray" strokeweight=".18656mm"/>
            <v:shape id="Freeform 727" o:spid="_x0000_s1881" style="position:absolute;left:4738;top:2300;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" path="m5,l,,,6r1,l1,5r1,l5,2,5,xe" fillcolor="gray" stroked="f">
              <v:path arrowok="t" o:connecttype="custom" o:connectlocs="5,2300;0,2300;0,2306;1,2306;1,2305;2,2305;5,2302;5,2300" o:connectangles="0,0,0,0,0,0,0,0"/>
            </v:shape>
            <v:line id="Line 726" o:spid="_x0000_s1880" style="position:absolute;visibility:visible" from="4738,2001" to="4738,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" strokecolor="gray" strokeweight=".18675mm"/>
            <v:shape id="Freeform 725" o:spid="_x0000_s1879" style="position:absolute;left:4738;top:1996;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" path="m2,l,,,5r5,l5,3,2,xe" fillcolor="gray" stroked="f">
              <v:path arrowok="t" o:connecttype="custom" o:connectlocs="2,1996;0,1996;0,2001;5,2001;5,1999;2,1996" o:connectangles="0,0,0,0,0,0"/>
            </v:shape>
            <v:line id="Line 724" o:spid="_x0000_s1878" style="position:absolute;visibility:visible" from="3497,2001" to="4738,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" strokecolor="gray" strokeweight=".19361mm"/>
            <v:rect id="Rectangle 723" o:spid="_x0000_s1877" style="position:absolute;left:3497;top:1483;width:1147;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" fillcolor="#c00000" stroked="f"/>
            <v:shape id="Freeform 722" o:spid="_x0000_s1876" style="position:absolute;left:3492;top:1478;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" path="m5,l3,,2,1,1,1,,2,,5r5,l5,xe" fillcolor="gray" stroked="f">
              <v:path arrowok="t" o:connecttype="custom" o:connectlocs="5,1478;3,1478;2,1479;1,1479;0,1480;0,1483;5,1483;5,1478" o:connectangles="0,0,0,0,0,0,0,0"/>
            </v:shape>
            <v:line id="Line 721" o:spid="_x0000_s1875" style="position:absolute;visibility:visible" from="3497,1483" to="3497,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" strokecolor="gray" strokeweight=".19381mm"/>
            <v:shape id="Freeform 720" o:spid="_x0000_s1874" style="position:absolute;left:3492;top:1782;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" path="m5,l,,,3,2,5r1,l4,6r1,l5,xe" fillcolor="gray" stroked="f">
              <v:path arrowok="t" o:connecttype="custom" o:connectlocs="5,1782;0,1782;0,1785;2,1787;3,1787;4,1788;5,1788;5,1782" o:connectangles="0,0,0,0,0,0,0,0"/>
            </v:shape>
            <v:line id="Line 719" o:spid="_x0000_s1873" style="position:absolute;visibility:visible" from="3497,1783" to="4644,1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" strokecolor="gray" strokeweight=".19361mm"/>
            <v:shape id="Freeform 718" o:spid="_x0000_s1872" style="position:absolute;left:4644;top:1782;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" path="m6,l,,,6r1,l2,5r1,l3,4r1,l4,3,6,1,6,xe" fillcolor="gray" stroked="f">
              <v:path arrowok="t" o:connecttype="custom" o:connectlocs="6,1782;0,1782;0,1788;1,1788;2,1787;3,1787;3,1786;4,1786;4,1785;6,1783;6,1782" o:connectangles="0,0,0,0,0,0,0,0,0,0,0"/>
            </v:shape>
            <v:line id="Line 717" o:spid="_x0000_s1871" style="position:absolute;visibility:visible" from="4644,1483" to="4644,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" strokecolor="gray" strokeweight=".19381mm"/>
            <v:shape id="Freeform 716" o:spid="_x0000_s1870" style="position:absolute;left:4644;top:1478;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" path="m2,l,,,5r6,l6,4,2,xe" fillcolor="gray" stroked="f">
              <v:path arrowok="t" o:connecttype="custom" o:connectlocs="2,1478;0,1478;0,1483;6,1483;6,1482;2,1478" o:connectangles="0,0,0,0,0,0"/>
            </v:shape>
            <v:line id="Line 715" o:spid="_x0000_s1869" style="position:absolute;visibility:visible" from="3497,1483" to="4644,1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" strokecolor="gray" strokeweight=".19361mm"/>
            <v:rect id="Rectangle 714" o:spid="_x0000_s1868" style="position:absolute;left:3497;top:965;width:3527;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" fillcolor="#c00000" stroked="f"/>
            <v:shape id="Freeform 713" o:spid="_x0000_s1867" style="position:absolute;left:3492;top:960;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" path="m5,l3,,2,1,1,1r,1l,2,,5r5,l5,xe" fillcolor="gray" stroked="f">
              <v:path arrowok="t" o:connecttype="custom" o:connectlocs="5,960;3,960;2,961;1,961;1,962;0,962;0,965;5,965;5,960" o:connectangles="0,0,0,0,0,0,0,0,0"/>
            </v:shape>
            <v:line id="Line 712" o:spid="_x0000_s1866" style="position:absolute;visibility:visible" from="3497,965" to="3497,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" strokecolor="gray" strokeweight=".19381mm"/>
            <v:shape id="Freeform 711" o:spid="_x0000_s1865" style="position:absolute;left:3492;top:1264;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" path="m5,l,,,3,3,6r2,l5,xe" fillcolor="gray" stroked="f">
              <v:path arrowok="t" o:connecttype="custom" o:connectlocs="5,1264;0,1264;0,1267;3,1270;5,1270;5,1264" o:connectangles="0,0,0,0,0,0"/>
            </v:shape>
            <v:line id="Line 710" o:spid="_x0000_s1864" style="position:absolute;visibility:visible" from="3497,1265" to="7024,1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" strokecolor="gray" strokeweight=".19361mm"/>
            <v:shape id="Freeform 709" o:spid="_x0000_s1863" style="position:absolute;left:7024;top:1264;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" path="m5,l,,,6r1,l3,5,4,3,5,2,5,xe" fillcolor="gray" stroked="f">
              <v:path arrowok="t" o:connecttype="custom" o:connectlocs="5,1264;0,1264;0,1270;1,1270;3,1269;4,1267;5,1266;5,1264" o:connectangles="0,0,0,0,0,0,0,0"/>
            </v:shape>
            <v:line id="Line 708" o:spid="_x0000_s1862" style="position:absolute;visibility:visible" from="7024,965" to="7024,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" strokecolor="gray" strokeweight=".18675mm"/>
            <v:shape id="Freeform 707" o:spid="_x0000_s1861" style="position:absolute;left:7024;top:960;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" path="m1,l,,,5r5,l5,3,3,1,1,xe" fillcolor="gray" stroked="f">
              <v:path arrowok="t" o:connecttype="custom" o:connectlocs="1,960;0,960;0,965;5,965;5,963;3,961;1,960" o:connectangles="0,0,0,0,0,0,0"/>
            </v:shape>
            <v:line id="Line 706" o:spid="_x0000_s1860" style="position:absolute;visibility:visible" from="3497,966" to="7024,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" strokecolor="gray" strokeweight=".18656mm"/>
            <v:rect id="Rectangle 705" o:spid="_x0000_s1859" style="position:absolute;left:3497;top:447;width:1168;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" fillcolor="#c00000" stroked="f"/>
            <v:shape id="Freeform 704" o:spid="_x0000_s1858" style="position:absolute;left:3492;top:442;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" path="m5,l3,,2,1,1,1r,1l,2,,5r5,l5,xe" fillcolor="gray" stroked="f">
              <v:path arrowok="t" o:connecttype="custom" o:connectlocs="5,442;3,442;2,443;1,443;1,444;0,444;0,447;5,447;5,442" o:connectangles="0,0,0,0,0,0,0,0,0"/>
            </v:shape>
            <v:line id="Line 703" o:spid="_x0000_s1857" style="position:absolute;visibility:visible" from="3497,447" to="3497,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" strokecolor="gray" strokeweight=".19381mm"/>
            <v:shape id="Freeform 702" o:spid="_x0000_s1856" style="position:absolute;left:3492;top:747;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" path="m5,l,,,2,3,5r2,l5,xe" fillcolor="gray" stroked="f">
              <v:path arrowok="t" o:connecttype="custom" o:connectlocs="5,747;0,747;0,749;3,752;5,752;5,747" o:connectangles="0,0,0,0,0,0"/>
            </v:shape>
            <v:line id="Line 701" o:spid="_x0000_s1855" style="position:absolute;visibility:visible" from="3497,747" to="4665,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" strokecolor="gray" strokeweight=".19361mm"/>
            <v:shape id="Freeform 700" o:spid="_x0000_s1854" style="position:absolute;left:4665;top:747;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" path="m6,l,,,5r2,l6,1,6,xe" fillcolor="gray" stroked="f">
              <v:path arrowok="t" o:connecttype="custom" o:connectlocs="6,747;0,747;0,752;2,752;6,748;6,747" o:connectangles="0,0,0,0,0,0"/>
            </v:shape>
            <v:line id="Line 699" o:spid="_x0000_s1853" style="position:absolute;visibility:visible" from="4666,447" to="4666,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" strokecolor="gray" strokeweight=".19381mm"/>
            <v:shape id="Freeform 698" o:spid="_x0000_s1852" style="position:absolute;left:4665;top:442;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" path="m2,l,,,5r6,l6,4,5,2,4,2,2,xe" fillcolor="gray" stroked="f">
              <v:path arrowok="t" o:connecttype="custom" o:connectlocs="2,442;0,442;0,447;6,447;6,446;5,444;4,444;2,442" o:connectangles="0,0,0,0,0,0,0,0"/>
            </v:shape>
            <v:line id="Line 697" o:spid="_x0000_s1851" style="position:absolute;visibility:visible" from="3497,448" to="4665,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" strokecolor="gray" strokeweight=".18656mm"/>
            <v:rect id="Rectangle 696" o:spid="_x0000_s1850" style="position:absolute;left:4798;top:6660;width:1462;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" fillcolor="red" stroked="f"/>
            <v:shape id="Freeform 695" o:spid="_x0000_s1849" style="position:absolute;left:4793;top:6655;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" path="m5,l3,,,3,,5r5,l5,xe" fillcolor="gray" stroked="f">
              <v:path arrowok="t" o:connecttype="custom" o:connectlocs="5,6655;3,6655;0,6658;0,6660;5,6660;5,6655" o:connectangles="0,0,0,0,0,0"/>
            </v:shape>
            <v:line id="Line 694" o:spid="_x0000_s1163" style="position:absolute;visibility:visible" from="4799,6660" to="4799,6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" strokecolor="gray" strokeweight=".19381mm"/>
            <v:shape id="Freeform 693" o:spid="_x0000_s1164" style="position:absolute;left:4793;top:6959;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" path="m5,l,,,2,1,3r,1l2,4,3,5r1,l4,6r1,l5,xe" fillcolor="gray" stroked="f">
              <v:path arrowok="t" o:connecttype="custom" o:connectlocs="5,6959;0,6959;0,6961;1,6962;1,6963;2,6963;3,6964;4,6964;4,6965;5,6965;5,6959" o:connectangles="0,0,0,0,0,0,0,0,0,0,0"/>
            </v:shape>
            <v:line id="Line 692" o:spid="_x0000_s1165" style="position:absolute;visibility:visible" from="4798,6959" to="6260,6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" strokecolor="gray" strokeweight=".18481mm"/>
            <v:shape id="Freeform 691" o:spid="_x0000_s1166" style="position:absolute;left:6260;top:6959;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" path="m6,l,,,6r1,l2,5r1,l5,3,5,2,6,1,6,xe" fillcolor="gray" stroked="f">
              <v:path arrowok="t" o:connecttype="custom" o:connectlocs="6,6959;0,6959;0,6965;1,6965;2,6964;3,6964;5,6962;5,6961;6,6960;6,6959" o:connectangles="0,0,0,0,0,0,0,0,0,0"/>
            </v:shape>
            <v:line id="Line 690" o:spid="_x0000_s1167" style="position:absolute;visibility:visible" from="6261,6660" to="6261,6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" strokecolor="gray" strokeweight=".18675mm"/>
            <v:shape id="Freeform 689" o:spid="_x0000_s1168" style="position:absolute;left:6260;top:6655;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" path="m3,l,,,5r6,l6,4,5,3,5,2,4,2,4,1,3,xe" fillcolor="gray" stroked="f">
              <v:path arrowok="t" o:connecttype="custom" o:connectlocs="3,6655;0,6655;0,6660;6,6660;6,6659;5,6658;5,6657;4,6657;4,6656;3,6655" o:connectangles="0,0,0,0,0,0,0,0,0,0"/>
            </v:shape>
            <v:line id="Line 688" o:spid="_x0000_s1169" style="position:absolute;visibility:visible" from="4798,6660" to="6260,6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" strokecolor="gray" strokeweight=".19361mm"/>
            <v:rect id="Rectangle 687" o:spid="_x0000_s1170" style="position:absolute;left:5306;top:6142;width:2394;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" fillcolor="red" stroked="f"/>
            <v:shape id="Freeform 686" o:spid="_x0000_s1171" style="position:absolute;left:5301;top:6137;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" path="m5,l3,,2,1,1,1r,1l,2,,5r5,l5,xe" fillcolor="gray" stroked="f">
              <v:path arrowok="t" o:connecttype="custom" o:connectlocs="5,6137;3,6137;2,6138;1,6138;1,6139;0,6139;0,6142;5,6142;5,6137" o:connectangles="0,0,0,0,0,0,0,0,0"/>
            </v:shape>
            <v:line id="Line 685" o:spid="_x0000_s1172" style="position:absolute;visibility:visible" from="5306,6142" to="5306,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" strokecolor="gray" strokeweight=".18322mm"/>
            <v:shape id="Freeform 684" o:spid="_x0000_s1173" style="position:absolute;left:5301;top:6441;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" path="m5,l,,,3,2,5r1,l4,6r1,l5,xe" fillcolor="gray" stroked="f">
              <v:path arrowok="t" o:connecttype="custom" o:connectlocs="5,6441;0,6441;0,6444;2,6446;3,6446;4,6447;5,6447;5,6441" o:connectangles="0,0,0,0,0,0,0,0"/>
            </v:shape>
            <v:line id="Line 683" o:spid="_x0000_s1174" style="position:absolute;visibility:visible" from="5306,6442" to="7700,6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" strokecolor="gray" strokeweight=".19361mm"/>
            <v:shape id="Freeform 682" o:spid="_x0000_s1175" style="position:absolute;left:7700;top:6441;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" path="m6,l,,,6r1,l2,5r1,l3,4r1,l4,3,6,1,6,xe" fillcolor="gray" stroked="f">
              <v:path arrowok="t" o:connecttype="custom" o:connectlocs="6,6441;0,6441;0,6447;1,6447;2,6446;3,6446;3,6445;4,6445;4,6444;6,6442;6,6441" o:connectangles="0,0,0,0,0,0,0,0,0,0,0"/>
            </v:shape>
            <v:line id="Line 681" o:spid="_x0000_s1176" style="position:absolute;visibility:visible" from="7700,6142" to="7700,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" strokecolor="gray" strokeweight=".19381mm"/>
            <v:shape id="Freeform 680" o:spid="_x0000_s1177" style="position:absolute;left:7700;top:6137;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" path="m2,l,,,5r6,l6,4,2,xe" fillcolor="gray" stroked="f">
              <v:path arrowok="t" o:connecttype="custom" o:connectlocs="2,6137;0,6137;0,6142;6,6142;6,6141;2,6137" o:connectangles="0,0,0,0,0,0"/>
            </v:shape>
            <v:line id="Line 679" o:spid="_x0000_s1178" style="position:absolute;visibility:visible" from="5306,6142" to="7700,6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" strokecolor="gray" strokeweight=".19361mm"/>
            <v:rect id="Rectangle 678" o:spid="_x0000_s1179" style="position:absolute;left:4463;top:5624;width:1268;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" fillcolor="red" stroked="f"/>
            <v:shape id="Freeform 677" o:spid="_x0000_s1180" style="position:absolute;left:4458;top:5620;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" path="m5,l2,,1,2,,3,,5r5,l5,xe" fillcolor="gray" stroked="f">
              <v:path arrowok="t" o:connecttype="custom" o:connectlocs="5,5620;2,5620;1,5622;0,5623;0,5625;5,5625;5,5620" o:connectangles="0,0,0,0,0,0,0"/>
            </v:shape>
            <v:line id="Line 676" o:spid="_x0000_s1181" style="position:absolute;visibility:visible" from="4463,5625" to="4463,5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" strokecolor="gray" strokeweight=".18322mm"/>
            <v:shape id="Freeform 675" o:spid="_x0000_s1182" style="position:absolute;left:4458;top:5923;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" path="m5,l,,,2,1,3,2,5,4,6r1,l5,xe" fillcolor="gray" stroked="f">
              <v:path arrowok="t" o:connecttype="custom" o:connectlocs="5,5923;0,5923;0,5925;1,5926;2,5928;4,5929;5,5929;5,5923" o:connectangles="0,0,0,0,0,0,0,0"/>
            </v:shape>
            <v:line id="Line 674" o:spid="_x0000_s1183" style="position:absolute;visibility:visible" from="4463,5924" to="5731,5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" strokecolor="gray" strokeweight=".19361mm"/>
            <v:shape id="Freeform 673" o:spid="_x0000_s1184" style="position:absolute;left:5731;top:5923;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" path="m6,l,,,6r2,l5,3,5,2r1,l6,xe" fillcolor="gray" stroked="f">
              <v:path arrowok="t" o:connecttype="custom" o:connectlocs="6,5923;0,5923;0,5929;2,5929;5,5926;5,5925;6,5925;6,5923" o:connectangles="0,0,0,0,0,0,0,0"/>
            </v:shape>
            <v:line id="Line 672" o:spid="_x0000_s1185" style="position:absolute;visibility:visible" from="5731,5625" to="5731,5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" strokecolor="gray" strokeweight=".18322mm"/>
            <v:shape id="Freeform 671" o:spid="_x0000_s1186" style="position:absolute;left:5731;top:5620;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" path="m3,l,,,5r6,l6,4,5,3,5,2,3,xe" fillcolor="gray" stroked="f">
              <v:path arrowok="t" o:connecttype="custom" o:connectlocs="3,5620;0,5620;0,5625;6,5625;6,5624;5,5623;5,5622;3,5620" o:connectangles="0,0,0,0,0,0,0,0"/>
            </v:shape>
            <v:line id="Line 670" o:spid="_x0000_s1187" style="position:absolute;visibility:visible" from="4463,5625" to="5731,5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" strokecolor="gray" strokeweight=".18306mm"/>
            <v:rect id="Rectangle 669" o:spid="_x0000_s1188" style="position:absolute;left:6524;top:5107;width:3017;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" fillcolor="red" stroked="f"/>
            <v:shape id="Freeform 668" o:spid="_x0000_s1189" style="position:absolute;left:6519;top:5102;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" path="m5,l2,,,2,,5r5,l5,xe" fillcolor="gray" stroked="f">
              <v:path arrowok="t" o:connecttype="custom" o:connectlocs="5,5102;2,5102;0,5104;0,5107;5,5107;5,5102" o:connectangles="0,0,0,0,0,0"/>
            </v:shape>
            <v:line id="Line 667" o:spid="_x0000_s1190" style="position:absolute;visibility:visible" from="6525,5107" to="6525,5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" strokecolor="gray" strokeweight=".19381mm"/>
            <v:shape id="Freeform 666" o:spid="_x0000_s1191" style="position:absolute;left:6519;top:5406;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" path="m5,l,,,2,3,5r2,l5,xe" fillcolor="gray" stroked="f">
              <v:path arrowok="t" o:connecttype="custom" o:connectlocs="5,5406;0,5406;0,5408;3,5411;5,5411;5,5406" o:connectangles="0,0,0,0,0,0"/>
            </v:shape>
            <v:line id="Line 665" o:spid="_x0000_s1192" style="position:absolute;visibility:visible" from="6524,5406" to="9541,5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" strokecolor="gray" strokeweight=".19361mm"/>
            <v:shape id="Freeform 664" o:spid="_x0000_s1193" style="position:absolute;left:9541;top:5406;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" path="m6,l,,,5r2,l3,4,3,3r1,l5,2,5,1r1,l6,xe" fillcolor="gray" stroked="f">
              <v:path arrowok="t" o:connecttype="custom" o:connectlocs="6,5406;0,5406;0,5411;2,5411;3,5410;3,5409;4,5409;5,5408;5,5407;6,5407;6,5406" o:connectangles="0,0,0,0,0,0,0,0,0,0,0"/>
            </v:shape>
            <v:line id="Line 663" o:spid="_x0000_s1194" style="position:absolute;visibility:visible" from="9541,5107" to="9541,5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" strokecolor="gray" strokeweight=".19381mm"/>
            <v:shape id="Freeform 662" o:spid="_x0000_s1195" style="position:absolute;left:9541;top:5102;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" path="m3,l,,,5r6,l6,4,5,3,5,2,4,1,3,1,3,xe" fillcolor="gray" stroked="f">
              <v:path arrowok="t" o:connecttype="custom" o:connectlocs="3,5102;0,5102;0,5107;6,5107;6,5106;5,5105;5,5104;4,5103;3,5103;3,5102" o:connectangles="0,0,0,0,0,0,0,0,0,0"/>
            </v:shape>
            <v:line id="Line 661" o:spid="_x0000_s1196" style="position:absolute;visibility:visible" from="6524,5107" to="9541,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" strokecolor="gray" strokeweight=".18306mm"/>
            <v:rect id="Rectangle 660" o:spid="_x0000_s1197" style="position:absolute;left:5677;top:4589;width:1887;height: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" fillcolor="red" stroked="f"/>
            <v:shape id="Freeform 659" o:spid="_x0000_s1198" style="position:absolute;left:5672;top:4584;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" path="m5,l2,r,1l1,1r,1l,3,,5r5,l5,xe" fillcolor="gray" stroked="f">
              <v:path arrowok="t" o:connecttype="custom" o:connectlocs="5,4584;2,4584;2,4585;1,4585;1,4586;0,4587;0,4589;5,4589;5,4584" o:connectangles="0,0,0,0,0,0,0,0,0"/>
            </v:shape>
            <v:line id="Line 658" o:spid="_x0000_s1199" style="position:absolute;visibility:visible" from="5678,4589" to="5678,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" strokecolor="gray" strokeweight=".18322mm"/>
            <v:shape id="Freeform 657" o:spid="_x0000_s1200" style="position:absolute;left:5672;top:4889;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" path="m5,l,,,1,1,3,2,4,4,5r1,l5,xe" fillcolor="gray" stroked="f">
              <v:path arrowok="t" o:connecttype="custom" o:connectlocs="5,4889;0,4889;0,4890;1,4892;2,4893;4,4894;5,4894;5,4889" o:connectangles="0,0,0,0,0,0,0,0"/>
            </v:shape>
            <v:line id="Line 656" o:spid="_x0000_s1201" style="position:absolute;visibility:visible" from="5677,4889" to="7565,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" strokecolor="gray" strokeweight=".18656mm"/>
            <v:shape id="Freeform 655" o:spid="_x0000_s1202" style="position:absolute;left:7565;top:4889;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" path="m5,l,,,5r1,l2,4r1,l4,3,5,1,5,xe" fillcolor="gray" stroked="f">
              <v:path arrowok="t" o:connecttype="custom" o:connectlocs="5,4889;0,4889;0,4894;1,4894;2,4893;3,4893;4,4892;5,4890;5,4889" o:connectangles="0,0,0,0,0,0,0,0,0"/>
            </v:shape>
            <v:line id="Line 654" o:spid="_x0000_s1203" style="position:absolute;visibility:visible" from="7565,4589" to="7565,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" strokecolor="gray" strokeweight=".19028mm"/>
            <v:shape id="Freeform 653" o:spid="_x0000_s1204" style="position:absolute;left:7565;top:4584;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" path="m2,l,,,5r5,l5,3,4,2,4,1,3,1,2,xe" fillcolor="gray" stroked="f">
              <v:path arrowok="t" o:connecttype="custom" o:connectlocs="2,4584;0,4584;0,4589;5,4589;5,4587;4,4586;4,4585;3,4585;2,4584" o:connectangles="0,0,0,0,0,0,0,0,0"/>
            </v:shape>
            <v:line id="Line 652" o:spid="_x0000_s1205" style="position:absolute;visibility:visible" from="5677,4589" to="7565,4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" strokecolor="gray" strokeweight=".19361mm"/>
            <v:rect id="Rectangle 651" o:spid="_x0000_s1206" style="position:absolute;left:4772;top:4072;width:1648;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" fillcolor="red" stroked="f"/>
            <v:shape id="Freeform 650" o:spid="_x0000_s1207" style="position:absolute;left:4767;top:4066;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" path="m5,l3,,,3,,6r5,l5,xe" fillcolor="gray" stroked="f">
              <v:path arrowok="t" o:connecttype="custom" o:connectlocs="5,4066;3,4066;0,4069;0,4072;5,4072;5,4066" o:connectangles="0,0,0,0,0,0"/>
            </v:shape>
            <v:line id="Line 649" o:spid="_x0000_s1208" style="position:absolute;visibility:visible" from="4772,4072" to="4772,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" strokecolor="gray" strokeweight=".18322mm"/>
            <v:shape id="Freeform 648" o:spid="_x0000_s1209" style="position:absolute;left:4767;top:4371;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" path="m5,l,,,3r1,l1,4r1,l3,5r2,l5,xe" fillcolor="gray" stroked="f">
              <v:path arrowok="t" o:connecttype="custom" o:connectlocs="5,4371;0,4371;0,4374;1,4374;1,4375;2,4375;3,4376;5,4376;5,4371" o:connectangles="0,0,0,0,0,0,0,0,0"/>
            </v:shape>
            <v:line id="Line 647" o:spid="_x0000_s1210" style="position:absolute;visibility:visible" from="4772,4371" to="6420,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" strokecolor="gray" strokeweight=".18306mm"/>
            <v:shape id="Freeform 646" o:spid="_x0000_s1211" style="position:absolute;left:6420;top:4371;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" path="m5,l,,,5r2,l4,3,5,1,5,xe" fillcolor="gray" stroked="f">
              <v:path arrowok="t" o:connecttype="custom" o:connectlocs="5,4371;0,4371;0,4376;2,4376;4,4374;5,4372;5,4371" o:connectangles="0,0,0,0,0,0,0"/>
            </v:shape>
            <v:line id="Line 645" o:spid="_x0000_s1212" style="position:absolute;visibility:visible" from="6420,4072" to="6420,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" strokecolor="gray" strokeweight=".18322mm"/>
            <v:shape id="Freeform 644" o:spid="_x0000_s1213" style="position:absolute;left:6420;top:4066;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" path="m2,l,,,6r5,l5,4,3,2,3,1,2,xe" fillcolor="gray" stroked="f">
              <v:path arrowok="t" o:connecttype="custom" o:connectlocs="2,4066;0,4066;0,4072;5,4072;5,4070;3,4068;3,4067;2,4066" o:connectangles="0,0,0,0,0,0,0,0"/>
            </v:shape>
            <v:line id="Line 643" o:spid="_x0000_s1214" style="position:absolute;visibility:visible" from="4772,4072" to="6420,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" strokecolor="gray" strokeweight=".19361mm"/>
            <v:rect id="Rectangle 642" o:spid="_x0000_s1215" style="position:absolute;left:4894;top:3554;width:2021;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" fillcolor="red" stroked="f"/>
            <v:shape id="Freeform 641" o:spid="_x0000_s1216" style="position:absolute;left:4889;top:3549;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" path="m5,l3,,,3,,5r5,l5,xe" fillcolor="gray" stroked="f">
              <v:path arrowok="t" o:connecttype="custom" o:connectlocs="5,3549;3,3549;0,3552;0,3554;5,3554;5,3549" o:connectangles="0,0,0,0,0,0"/>
            </v:shape>
            <v:line id="Line 640" o:spid="_x0000_s1217" style="position:absolute;visibility:visible" from="4894,3554" to="4894,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" strokecolor="gray" strokeweight=".19381mm"/>
            <v:shape id="Freeform 639" o:spid="_x0000_s1218" style="position:absolute;left:4889;top:3853;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" path="m5,l,,,2,2,4r1,l4,5r,1l5,6,5,xe" fillcolor="gray" stroked="f">
              <v:path arrowok="t" o:connecttype="custom" o:connectlocs="5,3853;0,3853;0,3855;2,3857;3,3857;4,3858;4,3859;5,3859;5,3853" o:connectangles="0,0,0,0,0,0,0,0,0"/>
            </v:shape>
            <v:line id="Line 638" o:spid="_x0000_s1219" style="position:absolute;visibility:visible" from="4894,3853" to="6916,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" strokecolor="gray" strokeweight=".19361mm"/>
            <v:shape id="Freeform 637" o:spid="_x0000_s1220" style="position:absolute;left:6916;top:3853;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" path="m5,l,,,6r1,l1,5,2,4r1,l3,3r1,l4,2,5,1,5,xe" fillcolor="gray" stroked="f">
              <v:path arrowok="t" o:connecttype="custom" o:connectlocs="5,3853;0,3853;0,3859;1,3859;1,3858;2,3857;3,3857;3,3856;4,3856;4,3855;5,3854;5,3853" o:connectangles="0,0,0,0,0,0,0,0,0,0,0,0"/>
            </v:shape>
            <v:line id="Line 636" o:spid="_x0000_s1221" style="position:absolute;visibility:visible" from="6916,3554" to="6916,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" strokecolor="gray" strokeweight=".18322mm"/>
            <v:shape id="Freeform 635" o:spid="_x0000_s1222" style="position:absolute;left:6916;top:3549;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" path="m2,l,,,5r5,l5,3,4,3,4,2,2,xe" fillcolor="gray" stroked="f">
              <v:path arrowok="t" o:connecttype="custom" o:connectlocs="2,3549;0,3549;0,3554;5,3554;5,3552;4,3552;4,3551;2,3549" o:connectangles="0,0,0,0,0,0,0,0"/>
            </v:shape>
            <v:line id="Line 634" o:spid="_x0000_s1223" style="position:absolute;visibility:visible" from="4894,3554" to="6916,3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" strokecolor="gray" strokeweight=".18656mm"/>
            <v:rect id="Rectangle 633" o:spid="_x0000_s1224" style="position:absolute;left:4362;top:3036;width:908;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" fillcolor="red" stroked="f"/>
            <v:shape id="Freeform 632" o:spid="_x0000_s1225" style="position:absolute;left:4356;top:3031;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" path="m6,l4,,3,1,2,1r,1l1,2,,4,,5r6,l6,xe" fillcolor="gray" stroked="f">
              <v:path arrowok="t" o:connecttype="custom" o:connectlocs="6,3031;4,3031;3,3032;2,3032;2,3033;1,3033;0,3035;0,3036;6,3036;6,3031" o:connectangles="0,0,0,0,0,0,0,0,0,0"/>
            </v:shape>
            <v:line id="Line 631" o:spid="_x0000_s1226" style="position:absolute;visibility:visible" from="4362,3036" to="4362,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" strokecolor="gray" strokeweight=".19381mm"/>
            <v:shape id="Freeform 630" o:spid="_x0000_s1227" style="position:absolute;left:4356;top:3335;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" path="m6,l,,,2,1,3r1,l2,4,3,5r1,l4,6r2,l6,xe" fillcolor="gray" stroked="f">
              <v:path arrowok="t" o:connecttype="custom" o:connectlocs="6,3335;0,3335;0,3337;1,3338;2,3338;2,3339;3,3340;4,3340;4,3341;6,3341;6,3335" o:connectangles="0,0,0,0,0,0,0,0,0,0,0"/>
            </v:shape>
            <v:line id="Line 629" o:spid="_x0000_s1228" style="position:absolute;visibility:visible" from="4362,3335" to="5270,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" strokecolor="gray" strokeweight=".19361mm"/>
            <v:shape id="Freeform 628" o:spid="_x0000_s1229" style="position:absolute;left:5270;top:3335;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" path="m6,l,,,6r1,l2,5r1,l3,4,6,1,6,xe" fillcolor="gray" stroked="f">
              <v:path arrowok="t" o:connecttype="custom" o:connectlocs="6,3335;0,3335;0,3341;1,3341;2,3340;3,3340;3,3339;6,3336;6,3335" o:connectangles="0,0,0,0,0,0,0,0,0"/>
            </v:shape>
            <v:line id="Line 627" o:spid="_x0000_s1230" style="position:absolute;visibility:visible" from="5270,3036" to="5270,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" strokecolor="gray" strokeweight=".19381mm"/>
            <v:shape id="Freeform 626" o:spid="_x0000_s1231" style="position:absolute;left:5270;top:3031;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" path="m2,l,,,5r6,l6,4,5,4,4,2,2,xe" fillcolor="gray" stroked="f">
              <v:path arrowok="t" o:connecttype="custom" o:connectlocs="2,3031;0,3031;0,3036;6,3036;6,3035;5,3035;4,3033;2,3031" o:connectangles="0,0,0,0,0,0,0,0"/>
            </v:shape>
            <v:line id="Line 625" o:spid="_x0000_s1232" style="position:absolute;visibility:visible" from="4362,3036" to="5270,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" strokecolor="gray" strokeweight=".18656mm"/>
            <v:rect id="Rectangle 624" o:spid="_x0000_s1233" style="position:absolute;left:4718;top:2518;width:1665;height: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" fillcolor="red" stroked="f"/>
            <v:shape id="Freeform 623" o:spid="_x0000_s1234" style="position:absolute;left:4713;top:2513;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" path="m5,l4,,2,1,1,2,,4,,5r5,l5,xe" fillcolor="gray" stroked="f">
              <v:path arrowok="t" o:connecttype="custom" o:connectlocs="5,2513;4,2513;2,2514;1,2515;0,2517;0,2518;5,2518;5,2513" o:connectangles="0,0,0,0,0,0,0,0"/>
            </v:shape>
            <v:line id="Line 622" o:spid="_x0000_s1235" style="position:absolute;visibility:visible" from="4719,2518" to="4719,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" strokecolor="gray" strokeweight=".19381mm"/>
            <v:shape id="Freeform 621" o:spid="_x0000_s1236" style="position:absolute;left:4713;top:2818;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" path="m5,l,,,1,1,2r,1l2,4,4,5r1,l5,xe" fillcolor="gray" stroked="f">
              <v:path arrowok="t" o:connecttype="custom" o:connectlocs="5,2818;0,2818;0,2819;1,2820;1,2821;2,2822;4,2823;5,2823;5,2818" o:connectangles="0,0,0,0,0,0,0,0,0"/>
            </v:shape>
            <v:line id="Line 620" o:spid="_x0000_s1237" style="position:absolute;visibility:visible" from="4718,2818" to="6383,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" strokecolor="gray" strokeweight=".18656mm"/>
            <v:shape id="Freeform 619" o:spid="_x0000_s1238" style="position:absolute;left:6383;top:2818;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" path="m6,l,,,5r2,l6,1,6,xe" fillcolor="gray" stroked="f">
              <v:path arrowok="t" o:connecttype="custom" o:connectlocs="6,2818;0,2818;0,2823;2,2823;6,2819;6,2818" o:connectangles="0,0,0,0,0,0"/>
            </v:shape>
            <v:line id="Line 618" o:spid="_x0000_s1239" style="position:absolute;visibility:visible" from="6384,2518" to="6384,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" strokecolor="gray" strokeweight=".19381mm"/>
            <v:shape id="Freeform 617" o:spid="_x0000_s1240" style="position:absolute;left:6383;top:2513;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" path="m2,l,,,5r6,l6,4,5,2,4,2,2,xe" fillcolor="gray" stroked="f">
              <v:path arrowok="t" o:connecttype="custom" o:connectlocs="2,2513;0,2513;0,2518;6,2518;6,2517;5,2515;4,2515;2,2513" o:connectangles="0,0,0,0,0,0,0,0"/>
            </v:shape>
            <v:line id="Line 616" o:spid="_x0000_s1241" style="position:absolute;visibility:visible" from="4718,2518" to="6383,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" strokecolor="gray" strokeweight=".18306mm"/>
            <v:rect id="Rectangle 615" o:spid="_x0000_s1242" style="position:absolute;left:4738;top:2001;width:1543;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" fillcolor="red" stroked="f"/>
            <v:shape id="Freeform 614" o:spid="_x0000_s1243" style="position:absolute;left:4733;top:1996;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" path="m5,l2,,1,1r,1l,2,,5r5,l5,xe" fillcolor="gray" stroked="f">
              <v:path arrowok="t" o:connecttype="custom" o:connectlocs="5,1996;2,1996;1,1997;1,1998;0,1998;0,2001;5,2001;5,1996" o:connectangles="0,0,0,0,0,0,0,0"/>
            </v:shape>
            <v:line id="Line 613" o:spid="_x0000_s1244" style="position:absolute;visibility:visible" from="4738,2001" to="4738,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" strokecolor="gray" strokeweight=".18675mm"/>
            <v:shape id="Freeform 612" o:spid="_x0000_s1245" style="position:absolute;left:4733;top:2300;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" path="m5,l,,,3,2,5r1,l4,6r1,l5,xe" fillcolor="gray" stroked="f">
              <v:path arrowok="t" o:connecttype="custom" o:connectlocs="5,2300;0,2300;0,2303;2,2305;3,2305;4,2306;5,2306;5,2300" o:connectangles="0,0,0,0,0,0,0,0"/>
            </v:shape>
            <v:line id="Line 611" o:spid="_x0000_s1246" style="position:absolute;visibility:visible" from="4738,2300" to="6281,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" strokecolor="gray" strokeweight=".18656mm"/>
            <v:shape id="Freeform 610" o:spid="_x0000_s1247" style="position:absolute;left:6281;top:2300;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" path="m6,l,,,6r1,l2,5r1,l5,3,5,2,6,1,6,xe" fillcolor="gray" stroked="f">
              <v:path arrowok="t" o:connecttype="custom" o:connectlocs="6,2300;0,2300;0,2306;1,2306;2,2305;3,2305;5,2303;5,2302;6,2301;6,2300" o:connectangles="0,0,0,0,0,0,0,0,0,0"/>
            </v:shape>
            <v:line id="Line 609" o:spid="_x0000_s1248" style="position:absolute;visibility:visible" from="6282,2001" to="6282,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" strokecolor="gray" strokeweight=".18322mm"/>
            <v:shape id="Freeform 608" o:spid="_x0000_s1249" style="position:absolute;left:6281;top:1996;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" path="m3,l,,,5r6,l6,4,5,3,5,2,4,2,4,1,3,xe" fillcolor="gray" stroked="f">
              <v:path arrowok="t" o:connecttype="custom" o:connectlocs="3,1996;0,1996;0,2001;6,2001;6,2000;5,1999;5,1998;4,1998;4,1997;3,1996" o:connectangles="0,0,0,0,0,0,0,0,0,0"/>
            </v:shape>
            <v:line id="Line 607" o:spid="_x0000_s1250" style="position:absolute;visibility:visible" from="4738,2001" to="6281,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" strokecolor="gray" strokeweight=".19361mm"/>
            <v:rect id="Rectangle 606" o:spid="_x0000_s1251" style="position:absolute;left:4644;top:1483;width:2048;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" fillcolor="red" stroked="f"/>
            <v:shape id="Freeform 605" o:spid="_x0000_s1252" style="position:absolute;left:4639;top:1478;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" path="m5,l3,,2,1,1,1,,2,,5r5,l5,xe" fillcolor="gray" stroked="f">
              <v:path arrowok="t" o:connecttype="custom" o:connectlocs="5,1478;3,1478;2,1479;1,1479;0,1480;0,1483;5,1483;5,1478" o:connectangles="0,0,0,0,0,0,0,0"/>
            </v:shape>
            <v:line id="Line 604" o:spid="_x0000_s1253" style="position:absolute;visibility:visible" from="4644,1483" to="4644,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" strokecolor="gray" strokeweight=".19381mm"/>
            <v:shape id="Freeform 603" o:spid="_x0000_s1254" style="position:absolute;left:4639;top:1782;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" path="m5,l,,,3,2,5r1,l4,6r1,l5,xe" fillcolor="gray" stroked="f">
              <v:path arrowok="t" o:connecttype="custom" o:connectlocs="5,1782;0,1782;0,1785;2,1787;3,1787;4,1788;5,1788;5,1782" o:connectangles="0,0,0,0,0,0,0,0"/>
            </v:shape>
            <v:line id="Line 602" o:spid="_x0000_s1255" style="position:absolute;visibility:visible" from="4644,1783" to="6692,1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" strokecolor="gray" strokeweight=".19361mm"/>
            <v:shape id="Freeform 601" o:spid="_x0000_s1256" style="position:absolute;left:6692;top:1782;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" path="m6,l,,,6r1,l2,5r1,l3,4r1,l4,3,6,1,6,xe" fillcolor="gray" stroked="f">
              <v:path arrowok="t" o:connecttype="custom" o:connectlocs="6,1782;0,1782;0,1788;1,1788;2,1787;3,1787;3,1786;4,1786;4,1785;6,1783;6,1782" o:connectangles="0,0,0,0,0,0,0,0,0,0,0"/>
            </v:shape>
            <v:line id="Line 600" o:spid="_x0000_s1257" style="position:absolute;visibility:visible" from="6692,1483" to="6692,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" strokecolor="gray" strokeweight=".19381mm"/>
            <v:shape id="Freeform 599" o:spid="_x0000_s1258" style="position:absolute;left:6692;top:1478;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" path="m2,l,,,5r6,l6,4,2,xe" fillcolor="gray" stroked="f">
              <v:path arrowok="t" o:connecttype="custom" o:connectlocs="2,1478;0,1478;0,1483;6,1483;6,1482;2,1478" o:connectangles="0,0,0,0,0,0"/>
            </v:shape>
            <v:line id="Line 598" o:spid="_x0000_s1259" style="position:absolute;visibility:visible" from="4644,1483" to="6692,1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" strokecolor="gray" strokeweight=".19361mm"/>
            <v:rect id="Rectangle 597" o:spid="_x0000_s1260" style="position:absolute;left:7024;top:965;width:2810;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" fillcolor="red" stroked="f"/>
            <v:shape id="Freeform 596" o:spid="_x0000_s1261" style="position:absolute;left:7019;top:960;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" path="m5,l3,,2,1,,2,,5r5,l5,xe" fillcolor="gray" stroked="f">
              <v:path arrowok="t" o:connecttype="custom" o:connectlocs="5,960;3,960;2,961;0,962;0,965;5,965;5,960" o:connectangles="0,0,0,0,0,0,0"/>
            </v:shape>
            <v:line id="Line 595" o:spid="_x0000_s1262" style="position:absolute;visibility:visible" from="7024,965" to="7024,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" strokecolor="gray" strokeweight=".18675mm"/>
            <v:shape id="Freeform 594" o:spid="_x0000_s1263" style="position:absolute;left:7019;top:1264;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" path="m5,l,,,3,3,6r2,l5,xe" fillcolor="gray" stroked="f">
              <v:path arrowok="t" o:connecttype="custom" o:connectlocs="5,1264;0,1264;0,1267;3,1270;5,1270;5,1264" o:connectangles="0,0,0,0,0,0"/>
            </v:shape>
            <v:line id="Line 593" o:spid="_x0000_s1264" style="position:absolute;visibility:visible" from="7024,1265" to="9833,1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" strokecolor="gray" strokeweight=".19361mm"/>
            <v:shape id="Freeform 592" o:spid="_x0000_s1265" style="position:absolute;left:9833;top:1264;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" path="m6,l,,,6r1,l3,5,5,3,5,2r1,l6,xe" fillcolor="gray" stroked="f">
              <v:path arrowok="t" o:connecttype="custom" o:connectlocs="6,1264;0,1264;0,1270;1,1270;3,1269;5,1267;5,1266;6,1266;6,1264" o:connectangles="0,0,0,0,0,0,0,0,0"/>
            </v:shape>
            <v:line id="Line 591" o:spid="_x0000_s1266" style="position:absolute;visibility:visible" from="9833,965" to="9833,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" strokecolor="gray" strokeweight=".19028mm"/>
            <v:shape id="Freeform 590" o:spid="_x0000_s1267" style="position:absolute;left:9833;top:960;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" path="m2,l,,,5r6,l6,4,5,3,5,2,4,1,3,1,2,xe" fillcolor="gray" stroked="f">
              <v:path arrowok="t" o:connecttype="custom" o:connectlocs="2,960;0,960;0,965;6,965;6,964;5,963;5,962;4,961;3,961;2,960" o:connectangles="0,0,0,0,0,0,0,0,0,0"/>
            </v:shape>
            <v:line id="Line 589" o:spid="_x0000_s1268" style="position:absolute;visibility:visible" from="7024,966" to="9833,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" strokecolor="gray" strokeweight=".18656mm"/>
            <v:rect id="Rectangle 588" o:spid="_x0000_s1269" style="position:absolute;left:4665;top:447;width:1362;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" fillcolor="red" stroked="f"/>
            <v:shape id="Freeform 587" o:spid="_x0000_s1270" style="position:absolute;left:4660;top:442;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" path="m5,l4,,3,1,2,1,1,2,,4,,5r5,l5,xe" fillcolor="gray" stroked="f">
              <v:path arrowok="t" o:connecttype="custom" o:connectlocs="5,442;4,442;3,443;2,443;1,444;0,446;0,447;5,447;5,442" o:connectangles="0,0,0,0,0,0,0,0,0"/>
            </v:shape>
            <v:line id="Line 586" o:spid="_x0000_s1271" style="position:absolute;visibility:visible" from="4666,447" to="4666,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" strokecolor="gray" strokeweight=".19381mm"/>
            <v:shape id="Freeform 585" o:spid="_x0000_s1272" style="position:absolute;left:4660;top:747;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" path="m5,l,,,1,1,2r,1l2,3,4,5r1,l5,xe" fillcolor="gray" stroked="f">
              <v:path arrowok="t" o:connecttype="custom" o:connectlocs="5,747;0,747;0,748;1,749;1,750;2,750;4,752;5,752;5,747" o:connectangles="0,0,0,0,0,0,0,0,0"/>
            </v:shape>
            <v:line id="Line 584" o:spid="_x0000_s1273" style="position:absolute;visibility:visible" from="4665,747" to="6027,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" strokecolor="gray" strokeweight=".19361mm"/>
            <v:shape id="Freeform 583" o:spid="_x0000_s1274" style="position:absolute;left:6027;top:747;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" path="m6,l,,,5r2,l5,2,5,1r1,l6,xe" fillcolor="gray" stroked="f">
              <v:path arrowok="t" o:connecttype="custom" o:connectlocs="6,747;0,747;0,752;2,752;5,749;5,748;6,748;6,747" o:connectangles="0,0,0,0,0,0,0,0"/>
            </v:shape>
            <v:line id="Line 582" o:spid="_x0000_s1275" style="position:absolute;visibility:visible" from="6027,447" to="6027,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" strokecolor="gray" strokeweight=".18675mm"/>
            <v:shape id="Freeform 581" o:spid="_x0000_s1276" style="position:absolute;left:6027;top:442;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" path="m2,l,,,5r6,l6,4,5,4,5,2,4,2,4,1,3,1,2,xe" fillcolor="gray" stroked="f">
              <v:path arrowok="t" o:connecttype="custom" o:connectlocs="2,442;0,442;0,447;6,447;6,446;5,446;5,444;4,444;4,443;3,443;2,442" o:connectangles="0,0,0,0,0,0,0,0,0,0,0"/>
            </v:shape>
            <v:line id="Line 580" o:spid="_x0000_s1277" style="position:absolute;visibility:visible" from="4665,448" to="6027,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" strokecolor="gray" strokeweight=".18656mm"/>
            <v:rect id="Rectangle 579" o:spid="_x0000_s1278" style="position:absolute;left:6260;top:6660;width:3352;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" fillcolor="#f93" stroked="f"/>
            <v:shape id="Freeform 578" o:spid="_x0000_s1279" style="position:absolute;left:6255;top:6655;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" path="m5,l2,r,1l,3,,5r5,l5,xe" fillcolor="gray" stroked="f">
              <v:path arrowok="t" o:connecttype="custom" o:connectlocs="5,6655;2,6655;2,6656;0,6658;0,6660;5,6660;5,6655" o:connectangles="0,0,0,0,0,0,0"/>
            </v:shape>
            <v:line id="Line 577" o:spid="_x0000_s1280" style="position:absolute;visibility:visible" from="6261,6660" to="6261,6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" strokecolor="gray" strokeweight=".18675mm"/>
            <v:shape id="Freeform 576" o:spid="_x0000_s1281" style="position:absolute;left:6255;top:6959;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" path="m5,l,,,2,1,3r,1l2,4r,1l4,5r,1l5,6,5,xe" fillcolor="gray" stroked="f">
              <v:path arrowok="t" o:connecttype="custom" o:connectlocs="5,6959;0,6959;0,6961;1,6962;1,6963;2,6963;2,6964;4,6964;4,6965;5,6965;5,6959" o:connectangles="0,0,0,0,0,0,0,0,0,0,0"/>
            </v:shape>
            <v:line id="Line 575" o:spid="_x0000_s1282" style="position:absolute;visibility:visible" from="6260,6959" to="9612,6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" strokecolor="gray" strokeweight=".18481mm"/>
            <v:shape id="Freeform 574" o:spid="_x0000_s1283" style="position:absolute;left:9612;top:6959;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" path="m5,l,,,6r1,l1,5r1,l3,4r1,l4,3,5,2,5,xe" fillcolor="gray" stroked="f">
              <v:path arrowok="t" o:connecttype="custom" o:connectlocs="5,6959;0,6959;0,6965;1,6965;1,6964;2,6964;3,6963;4,6963;4,6962;5,6961;5,6959" o:connectangles="0,0,0,0,0,0,0,0,0,0,0"/>
            </v:shape>
            <v:line id="Line 573" o:spid="_x0000_s1284" style="position:absolute;visibility:visible" from="9612,6660" to="9612,6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" strokecolor="gray" strokeweight=".19028mm"/>
            <v:shape id="Freeform 572" o:spid="_x0000_s1285" style="position:absolute;left:9612;top:6655;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" path="m2,l,,,5r5,l5,3,2,xe" fillcolor="gray" stroked="f">
              <v:path arrowok="t" o:connecttype="custom" o:connectlocs="2,6655;0,6655;0,6660;5,6660;5,6658;2,6655" o:connectangles="0,0,0,0,0,0"/>
            </v:shape>
            <v:line id="Line 571" o:spid="_x0000_s1286" style="position:absolute;visibility:visible" from="6260,6660" to="9612,6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" strokecolor="gray" strokeweight=".19361mm"/>
            <v:rect id="Rectangle 570" o:spid="_x0000_s1287" style="position:absolute;left:7700;top:6142;width:2969;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" fillcolor="#f93" stroked="f"/>
            <v:shape id="Freeform 569" o:spid="_x0000_s1288" style="position:absolute;left:7695;top:6137;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" path="m5,l3,,2,1,1,1r,1l,2,,5r5,l5,xe" fillcolor="gray" stroked="f">
              <v:path arrowok="t" o:connecttype="custom" o:connectlocs="5,6137;3,6137;2,6138;1,6138;1,6139;0,6139;0,6142;5,6142;5,6137" o:connectangles="0,0,0,0,0,0,0,0,0"/>
            </v:shape>
            <v:line id="Line 568" o:spid="_x0000_s1289" style="position:absolute;visibility:visible" from="7700,6142" to="7700,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" strokecolor="gray" strokeweight=".19381mm"/>
            <v:shape id="Freeform 567" o:spid="_x0000_s1290" style="position:absolute;left:7695;top:6441;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" path="m5,l,,,3,2,5r1,l4,6r1,l5,xe" fillcolor="gray" stroked="f">
              <v:path arrowok="t" o:connecttype="custom" o:connectlocs="5,6441;0,6441;0,6444;2,6446;3,6446;4,6447;5,6447;5,6441" o:connectangles="0,0,0,0,0,0,0,0"/>
            </v:shape>
            <v:line id="Line 566" o:spid="_x0000_s1291" style="position:absolute;visibility:visible" from="7700,6442" to="10669,6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" strokecolor="gray" strokeweight=".19361mm"/>
            <v:shape id="Freeform 565" o:spid="_x0000_s1292" style="position:absolute;left:10669;top:6441;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" path="m5,l,,,6r1,l1,5r2,l3,4r1,l4,3,5,2,5,xe" fillcolor="gray" stroked="f">
              <v:path arrowok="t" o:connecttype="custom" o:connectlocs="5,6441;0,6441;0,6447;1,6447;1,6446;3,6446;3,6445;4,6445;4,6444;5,6443;5,6441" o:connectangles="0,0,0,0,0,0,0,0,0,0,0"/>
            </v:shape>
            <v:line id="Line 564" o:spid="_x0000_s1293" style="position:absolute;visibility:visible" from="10669,6142" to="10669,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" strokecolor="gray" strokeweight=".18322mm"/>
            <v:shape id="Freeform 563" o:spid="_x0000_s1294" style="position:absolute;left:10669;top:6137;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" path="m1,l,,,5r5,l5,3,3,1,1,xe" fillcolor="gray" stroked="f">
              <v:path arrowok="t" o:connecttype="custom" o:connectlocs="1,6137;0,6137;0,6142;5,6142;5,6140;3,6138;1,6137" o:connectangles="0,0,0,0,0,0,0"/>
            </v:shape>
            <v:line id="Line 562" o:spid="_x0000_s1295" style="position:absolute;visibility:visible" from="7700,6142" to="10669,6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" strokecolor="gray" strokeweight=".19361mm"/>
            <v:rect id="Rectangle 561" o:spid="_x0000_s1296" style="position:absolute;left:5731;top:5624;width:2610;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" fillcolor="#f93" stroked="f"/>
            <v:shape id="Freeform 560" o:spid="_x0000_s1297" style="position:absolute;left:5726;top:5620;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" path="m5,l2,,1,2,,3,,5r5,l5,xe" fillcolor="gray" stroked="f">
              <v:path arrowok="t" o:connecttype="custom" o:connectlocs="5,5620;2,5620;1,5622;0,5623;0,5625;5,5625;5,5620" o:connectangles="0,0,0,0,0,0,0"/>
            </v:shape>
            <v:line id="Line 559" o:spid="_x0000_s1298" style="position:absolute;visibility:visible" from="5731,5625" to="5731,5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" strokecolor="gray" strokeweight=".18322mm"/>
            <v:shape id="Freeform 558" o:spid="_x0000_s1299" style="position:absolute;left:5726;top:5923;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" path="m5,l,,,2,1,3,2,5,4,6r1,l5,xe" fillcolor="gray" stroked="f">
              <v:path arrowok="t" o:connecttype="custom" o:connectlocs="5,5923;0,5923;0,5925;1,5926;2,5928;4,5929;5,5929;5,5923" o:connectangles="0,0,0,0,0,0,0,0"/>
            </v:shape>
            <v:line id="Line 557" o:spid="_x0000_s1300" style="position:absolute;visibility:visible" from="5731,5924" to="8341,5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" strokecolor="gray" strokeweight=".19361mm"/>
            <v:shape id="Freeform 556" o:spid="_x0000_s1301" style="position:absolute;left:8341;top:5923;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" path="m6,l,,,6r2,l5,3,5,2r1,l6,xe" fillcolor="gray" stroked="f">
              <v:path arrowok="t" o:connecttype="custom" o:connectlocs="6,5923;0,5923;0,5929;2,5929;5,5926;5,5925;6,5925;6,5923" o:connectangles="0,0,0,0,0,0,0,0"/>
            </v:shape>
            <v:line id="Line 555" o:spid="_x0000_s1302" style="position:absolute;visibility:visible" from="8341,5625" to="8341,5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" strokecolor="gray" strokeweight=".18322mm"/>
            <v:shape id="Freeform 554" o:spid="_x0000_s1303" style="position:absolute;left:8341;top:5620;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" path="m3,l,,,5r6,l6,4,5,3,5,2,3,xe" fillcolor="gray" stroked="f">
              <v:path arrowok="t" o:connecttype="custom" o:connectlocs="3,5620;0,5620;0,5625;6,5625;6,5624;5,5623;5,5622;3,5620" o:connectangles="0,0,0,0,0,0,0,0"/>
            </v:shape>
            <v:line id="Line 553" o:spid="_x0000_s1304" style="position:absolute;visibility:visible" from="5731,5625" to="8341,5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" strokecolor="gray" strokeweight=".18306mm"/>
            <v:rect id="Rectangle 552" o:spid="_x0000_s1305" style="position:absolute;left:9541;top:5107;width:3049;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" fillcolor="#f93" stroked="f"/>
            <v:shape id="Freeform 551" o:spid="_x0000_s1306" style="position:absolute;left:9536;top:5102;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" path="m5,l2,r,1l1,1,,3,,5r5,l5,xe" fillcolor="gray" stroked="f">
              <v:path arrowok="t" o:connecttype="custom" o:connectlocs="5,5102;2,5102;2,5103;1,5103;0,5105;0,5107;5,5107;5,5102" o:connectangles="0,0,0,0,0,0,0,0"/>
            </v:shape>
            <v:line id="Line 550" o:spid="_x0000_s1307" style="position:absolute;visibility:visible" from="9541,5107" to="9541,5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" strokecolor="gray" strokeweight=".19381mm"/>
            <v:shape id="Freeform 549" o:spid="_x0000_s1308" style="position:absolute;left:9536;top:5406;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" path="m5,l,,,1,1,2r,1l2,3r,1l3,5r2,l5,xe" fillcolor="gray" stroked="f">
              <v:path arrowok="t" o:connecttype="custom" o:connectlocs="5,5406;0,5406;0,5407;1,5408;1,5409;2,5409;2,5410;3,5411;5,5411;5,5406" o:connectangles="0,0,0,0,0,0,0,0,0,0"/>
            </v:shape>
            <v:line id="Line 548" o:spid="_x0000_s1309" style="position:absolute;visibility:visible" from="9541,5406" to="12591,5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" strokecolor="gray" strokeweight=".19361mm"/>
            <v:shape id="Freeform 547" o:spid="_x0000_s1310" style="position:absolute;left:12591;top:5406;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" path="m5,l,,,5r1,l3,4,3,3,5,1,5,xe" fillcolor="gray" stroked="f">
              <v:path arrowok="t" o:connecttype="custom" o:connectlocs="5,5406;0,5406;0,5411;1,5411;3,5410;3,5409;5,5407;5,5406" o:connectangles="0,0,0,0,0,0,0,0"/>
            </v:shape>
            <v:line id="Line 546" o:spid="_x0000_s1311" style="position:absolute;visibility:visible" from="12591,5107" to="12591,5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" strokecolor="gray" strokeweight=".18675mm"/>
            <v:shape id="Freeform 545" o:spid="_x0000_s1312" style="position:absolute;left:12591;top:5102;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" path="m3,l,,,5r5,l5,3,4,2,3,xe" fillcolor="gray" stroked="f">
              <v:path arrowok="t" o:connecttype="custom" o:connectlocs="3,5102;0,5102;0,5107;5,5107;5,5105;4,5104;3,5102" o:connectangles="0,0,0,0,0,0,0"/>
            </v:shape>
            <v:line id="Line 544" o:spid="_x0000_s1313" style="position:absolute;visibility:visible" from="9541,5107" to="12591,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" strokecolor="gray" strokeweight=".18306mm"/>
            <v:rect id="Rectangle 543" o:spid="_x0000_s1314" style="position:absolute;left:7565;top:4589;width:3075;height: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" fillcolor="#f93" stroked="f"/>
            <v:shape id="Freeform 542" o:spid="_x0000_s1315" style="position:absolute;left:7559;top:4584;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" path="m6,l3,,,3,,5r6,l6,xe" fillcolor="gray" stroked="f">
              <v:path arrowok="t" o:connecttype="custom" o:connectlocs="6,4584;3,4584;0,4587;0,4589;6,4589;6,4584" o:connectangles="0,0,0,0,0,0"/>
            </v:shape>
            <v:line id="Line 541" o:spid="_x0000_s1316" style="position:absolute;visibility:visible" from="7565,4589" to="7565,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" strokecolor="gray" strokeweight=".19028mm"/>
            <v:shape id="Freeform 540" o:spid="_x0000_s1317" style="position:absolute;left:7559;top:4889;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" path="m6,l,,,1,2,3r,1l3,4,4,5r2,l6,xe" fillcolor="gray" stroked="f">
              <v:path arrowok="t" o:connecttype="custom" o:connectlocs="6,4889;0,4889;0,4890;2,4892;2,4893;3,4893;4,4894;6,4894;6,4889" o:connectangles="0,0,0,0,0,0,0,0,0"/>
            </v:shape>
            <v:line id="Line 539" o:spid="_x0000_s1318" style="position:absolute;visibility:visible" from="7565,4889" to="10640,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" strokecolor="gray" strokeweight=".18656mm"/>
            <v:shape id="Freeform 538" o:spid="_x0000_s1319" style="position:absolute;left:10640;top:4889;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" path="m5,l,,,5r2,l4,3,5,1,5,xe" fillcolor="gray" stroked="f">
              <v:path arrowok="t" o:connecttype="custom" o:connectlocs="5,4889;0,4889;0,4894;2,4894;4,4892;5,4890;5,4889" o:connectangles="0,0,0,0,0,0,0"/>
            </v:shape>
            <v:line id="Line 537" o:spid="_x0000_s1320" style="position:absolute;visibility:visible" from="10640,4589" to="10640,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" strokecolor="gray" strokeweight=".18675mm"/>
            <v:shape id="Freeform 536" o:spid="_x0000_s1321" style="position:absolute;left:10640;top:4584;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" path="m3,l,,,5r5,l5,3,4,2,4,1,3,1,3,xe" fillcolor="gray" stroked="f">
              <v:path arrowok="t" o:connecttype="custom" o:connectlocs="3,4584;0,4584;0,4589;5,4589;5,4587;4,4586;4,4585;3,4585;3,4584" o:connectangles="0,0,0,0,0,0,0,0,0"/>
            </v:shape>
            <v:line id="Line 535" o:spid="_x0000_s1322" style="position:absolute;visibility:visible" from="7565,4589" to="10640,4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" strokecolor="gray" strokeweight=".19361mm"/>
            <v:rect id="Rectangle 534" o:spid="_x0000_s1323" style="position:absolute;left:6420;top:4072;width:3176;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" fillcolor="#f93" stroked="f"/>
            <v:shape id="Freeform 533" o:spid="_x0000_s1324" style="position:absolute;left:6415;top:4066;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" path="m5,l3,,,3,,6r5,l5,xe" fillcolor="gray" stroked="f">
              <v:path arrowok="t" o:connecttype="custom" o:connectlocs="5,4066;3,4066;0,4069;0,4072;5,4072;5,4066" o:connectangles="0,0,0,0,0,0"/>
            </v:shape>
            <v:line id="Line 532" o:spid="_x0000_s1325" style="position:absolute;visibility:visible" from="6420,4072" to="6420,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" strokecolor="gray" strokeweight=".18322mm"/>
            <v:shape id="Freeform 531" o:spid="_x0000_s1326" style="position:absolute;left:6415;top:4371;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" path="m5,l,,,3,2,4,3,5r2,l5,xe" fillcolor="gray" stroked="f">
              <v:path arrowok="t" o:connecttype="custom" o:connectlocs="5,4371;0,4371;0,4374;2,4375;3,4376;5,4376;5,4371" o:connectangles="0,0,0,0,0,0,0"/>
            </v:shape>
            <v:line id="Line 530" o:spid="_x0000_s1327" style="position:absolute;visibility:visible" from="6420,4371" to="9596,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" strokecolor="gray" strokeweight=".18306mm"/>
            <v:shape id="Freeform 529" o:spid="_x0000_s1328" style="position:absolute;left:9596;top:4371;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" path="m6,l,,,5r2,l3,4r1,l4,3r1,l5,1r1,l6,xe" fillcolor="gray" stroked="f">
              <v:path arrowok="t" o:connecttype="custom" o:connectlocs="6,4371;0,4371;0,4376;2,4376;3,4375;4,4375;4,4374;5,4374;5,4372;6,4372;6,4371" o:connectangles="0,0,0,0,0,0,0,0,0,0,0"/>
            </v:shape>
            <v:line id="Line 528" o:spid="_x0000_s1329" style="position:absolute;visibility:visible" from="9596,4072" to="9596,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" strokecolor="gray" strokeweight=".18675mm"/>
            <v:shape id="Freeform 527" o:spid="_x0000_s1330" style="position:absolute;left:9596;top:4066;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" path="m2,l,,,6r6,l6,4,5,4,5,3,2,xe" fillcolor="gray" stroked="f">
              <v:path arrowok="t" o:connecttype="custom" o:connectlocs="2,4066;0,4066;0,4072;6,4072;6,4070;5,4070;5,4069;2,4066" o:connectangles="0,0,0,0,0,0,0,0"/>
            </v:shape>
            <v:line id="Line 526" o:spid="_x0000_s1331" style="position:absolute;visibility:visible" from="6420,4072" to="9596,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" strokecolor="gray" strokeweight=".19361mm"/>
            <v:rect id="Rectangle 525" o:spid="_x0000_s1332" style="position:absolute;left:6916;top:3554;width:3022;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" fillcolor="#f93" stroked="f"/>
            <v:shape id="Freeform 524" o:spid="_x0000_s1333" style="position:absolute;left:6911;top:3549;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" path="m5,l2,,,2,,5r5,l5,xe" fillcolor="gray" stroked="f">
              <v:path arrowok="t" o:connecttype="custom" o:connectlocs="5,3549;2,3549;0,3551;0,3554;5,3554;5,3549" o:connectangles="0,0,0,0,0,0"/>
            </v:shape>
            <v:line id="Line 523" o:spid="_x0000_s1334" style="position:absolute;visibility:visible" from="6916,3554" to="6916,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" strokecolor="gray" strokeweight=".18322mm"/>
            <v:shape id="Freeform 522" o:spid="_x0000_s1335" style="position:absolute;left:6911;top:3853;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" path="m5,l,,,3r1,l1,4r1,l4,6r1,l5,xe" fillcolor="gray" stroked="f">
              <v:path arrowok="t" o:connecttype="custom" o:connectlocs="5,3853;0,3853;0,3856;1,3856;1,3857;2,3857;4,3859;5,3859;5,3853" o:connectangles="0,0,0,0,0,0,0,0,0"/>
            </v:shape>
            <v:line id="Line 521" o:spid="_x0000_s1336" style="position:absolute;visibility:visible" from="6916,3853" to="9937,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" strokecolor="gray" strokeweight=".19361mm"/>
            <v:shape id="Freeform 520" o:spid="_x0000_s1337" style="position:absolute;left:9937;top:3853;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" path="m6,l,,,6r1,l4,3r1,l5,2,6,1,6,xe" fillcolor="gray" stroked="f">
              <v:path arrowok="t" o:connecttype="custom" o:connectlocs="6,3853;0,3853;0,3859;1,3859;4,3856;5,3856;5,3855;6,3854;6,3853" o:connectangles="0,0,0,0,0,0,0,0,0"/>
            </v:shape>
            <v:line id="Line 519" o:spid="_x0000_s1338" style="position:absolute;visibility:visible" from="9937,3554" to="9937,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" strokecolor="gray" strokeweight=".19381mm"/>
            <v:shape id="Freeform 518" o:spid="_x0000_s1339" style="position:absolute;left:9937;top:3549;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" path="m3,l,,,5r6,l6,3,5,3,5,2,4,1,3,1,3,xe" fillcolor="gray" stroked="f">
              <v:path arrowok="t" o:connecttype="custom" o:connectlocs="3,3549;0,3549;0,3554;6,3554;6,3552;5,3552;5,3551;4,3550;3,3550;3,3549" o:connectangles="0,0,0,0,0,0,0,0,0,0"/>
            </v:shape>
            <v:line id="Line 517" o:spid="_x0000_s1340" style="position:absolute;visibility:visible" from="6916,3554" to="9937,3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" strokecolor="gray" strokeweight=".18656mm"/>
            <v:rect id="Rectangle 516" o:spid="_x0000_s1341" style="position:absolute;left:5270;top:3036;width:2682;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" fillcolor="#f93" stroked="f"/>
            <v:shape id="Freeform 515" o:spid="_x0000_s1342" style="position:absolute;left:5265;top:3031;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" path="m5,l3,,1,2,,2,,5r5,l5,xe" fillcolor="gray" stroked="f">
              <v:path arrowok="t" o:connecttype="custom" o:connectlocs="5,3031;3,3031;1,3033;0,3033;0,3036;5,3036;5,3031" o:connectangles="0,0,0,0,0,0,0"/>
            </v:shape>
            <v:line id="Line 514" o:spid="_x0000_s1343" style="position:absolute;visibility:visible" from="5270,3036" to="5270,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" strokecolor="gray" strokeweight=".19381mm"/>
            <v:shape id="Freeform 513" o:spid="_x0000_s1344" style="position:absolute;left:5265;top:3335;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" path="m5,l,,,3r1,l2,4r,1l3,5,4,6r1,l5,xe" fillcolor="gray" stroked="f">
              <v:path arrowok="t" o:connecttype="custom" o:connectlocs="5,3335;0,3335;0,3338;1,3338;2,3339;2,3340;3,3340;4,3341;5,3341;5,3335" o:connectangles="0,0,0,0,0,0,0,0,0,0"/>
            </v:shape>
            <v:line id="Line 512" o:spid="_x0000_s1345" style="position:absolute;visibility:visible" from="5270,3335" to="7951,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" strokecolor="gray" strokeweight=".19361mm"/>
            <v:shape id="Freeform 511" o:spid="_x0000_s1346" style="position:absolute;left:7951;top:3335;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" path="m6,l,,,6r2,l2,5r1,l4,4,6,1,6,xe" fillcolor="gray" stroked="f">
              <v:path arrowok="t" o:connecttype="custom" o:connectlocs="6,3335;0,3335;0,3341;2,3341;2,3340;3,3340;4,3339;6,3336;6,3335" o:connectangles="0,0,0,0,0,0,0,0,0"/>
            </v:shape>
            <v:line id="Line 510" o:spid="_x0000_s1347" style="position:absolute;visibility:visible" from="7952,3036" to="7952,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" strokecolor="gray" strokeweight=".19381mm"/>
            <v:shape id="Freeform 509" o:spid="_x0000_s1348" style="position:absolute;left:7951;top:3031;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" path="m2,l,,,5r6,l6,4,5,2,3,1,2,xe" fillcolor="gray" stroked="f">
              <v:path arrowok="t" o:connecttype="custom" o:connectlocs="2,3031;0,3031;0,3036;6,3036;6,3035;5,3033;3,3032;2,3031" o:connectangles="0,0,0,0,0,0,0,0"/>
            </v:shape>
            <v:line id="Line 508" o:spid="_x0000_s1349" style="position:absolute;visibility:visible" from="5270,3036" to="7951,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" strokecolor="gray" strokeweight=".18656mm"/>
            <v:rect id="Rectangle 507" o:spid="_x0000_s1350" style="position:absolute;left:6383;top:2518;width:2682;height: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" fillcolor="#f93" stroked="f"/>
            <v:shape id="Freeform 506" o:spid="_x0000_s1351" style="position:absolute;left:6378;top:2513;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" path="m5,l4,,3,1,2,1,1,2,,4,,5r5,l5,xe" fillcolor="gray" stroked="f">
              <v:path arrowok="t" o:connecttype="custom" o:connectlocs="5,2513;4,2513;3,2514;2,2514;1,2515;0,2517;0,2518;5,2518;5,2513" o:connectangles="0,0,0,0,0,0,0,0,0"/>
            </v:shape>
            <v:line id="Line 505" o:spid="_x0000_s1352" style="position:absolute;visibility:visible" from="6384,2518" to="6384,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" strokecolor="gray" strokeweight=".19381mm"/>
            <v:shape id="Freeform 504" o:spid="_x0000_s1353" style="position:absolute;left:6378;top:2818;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" path="m5,l,,,1,1,2r,1l2,4r1,l4,5r1,l5,xe" fillcolor="gray" stroked="f">
              <v:path arrowok="t" o:connecttype="custom" o:connectlocs="5,2818;0,2818;0,2819;1,2820;1,2821;2,2822;3,2822;4,2823;5,2823;5,2818" o:connectangles="0,0,0,0,0,0,0,0,0,0"/>
            </v:shape>
            <v:line id="Line 503" o:spid="_x0000_s1354" style="position:absolute;visibility:visible" from="6383,2818" to="9065,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" strokecolor="gray" strokeweight=".18656mm"/>
            <v:shape id="Freeform 502" o:spid="_x0000_s1355" style="position:absolute;left:9065;top:2818;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" path="m6,l,,,5r2,l5,2,5,1r1,l6,xe" fillcolor="gray" stroked="f">
              <v:path arrowok="t" o:connecttype="custom" o:connectlocs="6,2818;0,2818;0,2823;2,2823;5,2820;5,2819;6,2819;6,2818" o:connectangles="0,0,0,0,0,0,0,0"/>
            </v:shape>
            <v:line id="Line 501" o:spid="_x0000_s1356" style="position:absolute;visibility:visible" from="9065,2518" to="9065,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" strokecolor="gray" strokeweight=".19381mm"/>
            <v:shape id="Freeform 500" o:spid="_x0000_s1357" style="position:absolute;left:9065;top:2513;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" path="m2,l,,,5r6,l6,4,5,4,5,2,4,2,2,xe" fillcolor="gray" stroked="f">
              <v:path arrowok="t" o:connecttype="custom" o:connectlocs="2,2513;0,2513;0,2518;6,2518;6,2517;5,2517;5,2515;4,2515;2,2513" o:connectangles="0,0,0,0,0,0,0,0,0"/>
            </v:shape>
            <v:line id="Line 499" o:spid="_x0000_s1358" style="position:absolute;visibility:visible" from="6383,2518" to="9065,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" strokecolor="gray" strokeweight=".18306mm"/>
            <v:rect id="Rectangle 498" o:spid="_x0000_s1359" style="position:absolute;left:6281;top:2001;width:2752;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" fillcolor="#f93" stroked="f"/>
            <v:shape id="Freeform 497" o:spid="_x0000_s1360" style="position:absolute;left:6276;top:1996;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" path="m5,l2,r,1l,3,,5r5,l5,xe" fillcolor="gray" stroked="f">
              <v:path arrowok="t" o:connecttype="custom" o:connectlocs="5,1996;2,1996;2,1997;0,1999;0,2001;5,2001;5,1996" o:connectangles="0,0,0,0,0,0,0"/>
            </v:shape>
            <v:line id="Line 496" o:spid="_x0000_s1361" style="position:absolute;visibility:visible" from="6282,2001" to="6282,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" strokecolor="gray" strokeweight=".18322mm"/>
            <v:shape id="Freeform 495" o:spid="_x0000_s1362" style="position:absolute;left:6276;top:2300;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" path="m5,l,,,2,1,3,2,5r2,l4,6r1,l5,xe" fillcolor="gray" stroked="f">
              <v:path arrowok="t" o:connecttype="custom" o:connectlocs="5,2300;0,2300;0,2302;1,2303;2,2305;4,2305;4,2306;5,2306;5,2300" o:connectangles="0,0,0,0,0,0,0,0,0"/>
            </v:shape>
            <v:line id="Line 494" o:spid="_x0000_s1363" style="position:absolute;visibility:visible" from="6281,2300" to="9034,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" strokecolor="gray" strokeweight=".18656mm"/>
            <v:shape id="Freeform 493" o:spid="_x0000_s1364" style="position:absolute;left:9034;top:2300;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" path="m5,l,,,6r1,l1,5r2,l3,4r1,l4,3,5,2,5,xe" fillcolor="gray" stroked="f">
              <v:path arrowok="t" o:connecttype="custom" o:connectlocs="5,2300;0,2300;0,2306;1,2306;1,2305;3,2305;3,2304;4,2304;4,2303;5,2302;5,2300" o:connectangles="0,0,0,0,0,0,0,0,0,0,0"/>
            </v:shape>
            <v:line id="Line 492" o:spid="_x0000_s1365" style="position:absolute;visibility:visible" from="9034,2001" to="9034,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" strokecolor="gray" strokeweight=".18322mm"/>
            <v:shape id="Freeform 491" o:spid="_x0000_s1366" style="position:absolute;left:9034;top:1996;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" path="m3,l,,,5r5,l5,3,3,1,3,xe" fillcolor="gray" stroked="f">
              <v:path arrowok="t" o:connecttype="custom" o:connectlocs="3,1996;0,1996;0,2001;5,2001;5,1999;3,1997;3,1996" o:connectangles="0,0,0,0,0,0,0"/>
            </v:shape>
            <v:line id="Line 490" o:spid="_x0000_s1367" style="position:absolute;visibility:visible" from="6281,2001" to="9034,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" strokecolor="gray" strokeweight=".19361mm"/>
            <v:rect id="Rectangle 489" o:spid="_x0000_s1368" style="position:absolute;left:6692;top:1483;width:3667;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" fillcolor="#f93" stroked="f"/>
            <v:shape id="Freeform 488" o:spid="_x0000_s1369" style="position:absolute;left:6687;top:1478;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" path="m5,l3,,1,2,,2,,5r5,l5,xe" fillcolor="gray" stroked="f">
              <v:path arrowok="t" o:connecttype="custom" o:connectlocs="5,1478;3,1478;1,1480;0,1480;0,1483;5,1483;5,1478" o:connectangles="0,0,0,0,0,0,0"/>
            </v:shape>
            <v:line id="Line 487" o:spid="_x0000_s1370" style="position:absolute;visibility:visible" from="6692,1483" to="6692,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" strokecolor="gray" strokeweight=".19381mm"/>
            <v:shape id="Freeform 486" o:spid="_x0000_s1371" style="position:absolute;left:6687;top:1782;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" path="m5,l,,,3,1,4r1,l2,5r1,l4,6r1,l5,xe" fillcolor="gray" stroked="f">
              <v:path arrowok="t" o:connecttype="custom" o:connectlocs="5,1782;0,1782;0,1785;1,1786;2,1786;2,1787;3,1787;4,1788;5,1788;5,1782" o:connectangles="0,0,0,0,0,0,0,0,0,0"/>
            </v:shape>
            <v:line id="Line 485" o:spid="_x0000_s1372" style="position:absolute;visibility:visible" from="6692,1783" to="10359,1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" strokecolor="gray" strokeweight=".19361mm"/>
            <v:shape id="Freeform 484" o:spid="_x0000_s1373" style="position:absolute;left:10359;top:1782;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" path="m5,l,,,6r1,l1,5r1,l3,4r1,l4,3,5,2,5,xe" fillcolor="gray" stroked="f">
              <v:path arrowok="t" o:connecttype="custom" o:connectlocs="5,1782;0,1782;0,1788;1,1788;1,1787;2,1787;3,1786;4,1786;4,1785;5,1784;5,1782" o:connectangles="0,0,0,0,0,0,0,0,0,0,0"/>
            </v:shape>
            <v:line id="Line 483" o:spid="_x0000_s1374" style="position:absolute;visibility:visible" from="10359,1483" to="10359,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" strokecolor="gray" strokeweight=".19381mm"/>
            <v:shape id="Freeform 482" o:spid="_x0000_s1375" style="position:absolute;left:10359;top:1478;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" path="m1,l,,,5r5,l5,3,3,1,2,1,1,xe" fillcolor="gray" stroked="f">
              <v:path arrowok="t" o:connecttype="custom" o:connectlocs="1,1478;0,1478;0,1483;5,1483;5,1481;3,1479;2,1479;1,1478" o:connectangles="0,0,0,0,0,0,0,0"/>
            </v:shape>
            <v:line id="Line 481" o:spid="_x0000_s1376" style="position:absolute;visibility:visible" from="6692,1483" to="10359,1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" strokecolor="gray" strokeweight=".19361mm"/>
            <v:rect id="Rectangle 480" o:spid="_x0000_s1377" style="position:absolute;left:9833;top:965;width:2916;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" fillcolor="#f93" stroked="f"/>
            <v:shape id="Freeform 479" o:spid="_x0000_s1378" style="position:absolute;left:9828;top:960;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" path="m5,l3,,,3,,5r5,l5,xe" fillcolor="gray" stroked="f">
              <v:path arrowok="t" o:connecttype="custom" o:connectlocs="5,960;3,960;0,963;0,965;5,965;5,960" o:connectangles="0,0,0,0,0,0"/>
            </v:shape>
            <v:line id="Line 478" o:spid="_x0000_s1379" style="position:absolute;visibility:visible" from="9833,965" to="9833,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" strokecolor="gray" strokeweight=".19028mm"/>
            <v:shape id="Freeform 477" o:spid="_x0000_s1380" style="position:absolute;left:9828;top:1264;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" path="m5,l,,,2,1,3r,1l2,4r,1l3,6r2,l5,xe" fillcolor="gray" stroked="f">
              <v:path arrowok="t" o:connecttype="custom" o:connectlocs="5,1264;0,1264;0,1266;1,1267;1,1268;2,1268;2,1269;3,1270;5,1270;5,1264" o:connectangles="0,0,0,0,0,0,0,0,0,0"/>
            </v:shape>
            <v:line id="Line 476" o:spid="_x0000_s1381" style="position:absolute;visibility:visible" from="9833,1265" to="12750,1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" strokecolor="gray" strokeweight=".19361mm"/>
            <v:shape id="Freeform 475" o:spid="_x0000_s1382" style="position:absolute;left:12750;top:1264;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" path="m5,l,,,6r2,l3,5,3,4r1,l4,3,5,2,5,xe" fillcolor="gray" stroked="f">
              <v:path arrowok="t" o:connecttype="custom" o:connectlocs="5,1264;0,1264;0,1270;2,1270;3,1269;3,1268;4,1268;4,1267;5,1266;5,1264" o:connectangles="0,0,0,0,0,0,0,0,0,0"/>
            </v:shape>
            <v:line id="Line 474" o:spid="_x0000_s1383" style="position:absolute;visibility:visible" from="12750,965" to="12750,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" strokecolor="gray" strokeweight=".18322mm"/>
            <v:shape id="Freeform 473" o:spid="_x0000_s1384" style="position:absolute;left:12750;top:960;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" path="m2,l,,,5r5,l5,3,2,xe" fillcolor="gray" stroked="f">
              <v:path arrowok="t" o:connecttype="custom" o:connectlocs="2,960;0,960;0,965;5,965;5,963;2,960" o:connectangles="0,0,0,0,0,0"/>
            </v:shape>
            <v:line id="Line 472" o:spid="_x0000_s1385" style="position:absolute;visibility:visible" from="9833,966" to="12750,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" strokecolor="gray" strokeweight=".18656mm"/>
            <v:rect id="Rectangle 471" o:spid="_x0000_s1386" style="position:absolute;left:6027;top:447;width:2959;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" fillcolor="#f93" stroked="f"/>
            <v:shape id="Freeform 470" o:spid="_x0000_s1387" style="position:absolute;left:6022;top:442;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" path="m5,l4,,2,1,1,2,,4,,5r5,l5,xe" fillcolor="gray" stroked="f">
              <v:path arrowok="t" o:connecttype="custom" o:connectlocs="5,442;4,442;2,443;1,444;0,446;0,447;5,447;5,442" o:connectangles="0,0,0,0,0,0,0,0"/>
            </v:shape>
            <v:line id="Line 469" o:spid="_x0000_s1388" style="position:absolute;visibility:visible" from="6027,447" to="6027,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" strokecolor="gray" strokeweight=".18675mm"/>
            <v:shape id="Freeform 468" o:spid="_x0000_s1389" style="position:absolute;left:6022;top:747;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" path="m5,l,,,1,2,3r,1l4,5r1,l5,xe" fillcolor="gray" stroked="f">
              <v:path arrowok="t" o:connecttype="custom" o:connectlocs="5,747;0,747;0,748;2,750;2,751;4,752;5,752;5,747" o:connectangles="0,0,0,0,0,0,0,0"/>
            </v:shape>
            <v:line id="Line 467" o:spid="_x0000_s1390" style="position:absolute;visibility:visible" from="6027,747" to="8986,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" strokecolor="gray" strokeweight=".19361mm"/>
            <v:shape id="Freeform 466" o:spid="_x0000_s1391" style="position:absolute;left:8986;top:747;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" path="m6,l,,,5r2,l3,4,3,3r1,l5,2,5,1r1,l6,xe" fillcolor="gray" stroked="f">
              <v:path arrowok="t" o:connecttype="custom" o:connectlocs="6,747;0,747;0,752;2,752;3,751;3,750;4,750;5,749;5,748;6,748;6,747" o:connectangles="0,0,0,0,0,0,0,0,0,0,0"/>
            </v:shape>
            <v:line id="Line 465" o:spid="_x0000_s1392" style="position:absolute;visibility:visible" from="8986,447" to="8986,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" strokecolor="gray" strokeweight=".19381mm"/>
            <v:shape id="Freeform 464" o:spid="_x0000_s1393" style="position:absolute;left:8986;top:442;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" path="m2,l,,,5r6,l6,4,5,4,5,2,4,2,2,xe" fillcolor="gray" stroked="f">
              <v:path arrowok="t" o:connecttype="custom" o:connectlocs="2,442;0,442;0,447;6,447;6,446;5,446;5,444;4,444;2,442" o:connectangles="0,0,0,0,0,0,0,0,0"/>
            </v:shape>
            <v:line id="Line 463" o:spid="_x0000_s1394" style="position:absolute;visibility:visible" from="6027,448" to="8986,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" strokecolor="gray" strokeweight=".18656mm"/>
            <v:rect id="Rectangle 462" o:spid="_x0000_s1395" style="position:absolute;left:9612;top:6660;width:3287;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" fillcolor="#cc0" stroked="f"/>
            <v:shape id="Freeform 461" o:spid="_x0000_s1396" style="position:absolute;left:9607;top:6655;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" path="m5,l2,r,1l,3,,5r5,l5,xe" fillcolor="gray" stroked="f">
              <v:path arrowok="t" o:connecttype="custom" o:connectlocs="5,6655;2,6655;2,6656;0,6658;0,6660;5,6660;5,6655" o:connectangles="0,0,0,0,0,0,0"/>
            </v:shape>
            <v:line id="Line 460" o:spid="_x0000_s1397" style="position:absolute;visibility:visible" from="9612,6660" to="9612,6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" strokecolor="gray" strokeweight=".19028mm"/>
            <v:shape id="Freeform 459" o:spid="_x0000_s1398" style="position:absolute;left:9607;top:6959;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" path="m5,l,,,2,1,3r,1l2,4r,1l3,5r,1l5,6,5,xe" fillcolor="gray" stroked="f">
              <v:path arrowok="t" o:connecttype="custom" o:connectlocs="5,6959;0,6959;0,6961;1,6962;1,6963;2,6963;2,6964;3,6964;3,6965;5,6965;5,6959" o:connectangles="0,0,0,0,0,0,0,0,0,0,0"/>
            </v:shape>
            <v:line id="Line 458" o:spid="_x0000_s1399" style="position:absolute;visibility:visible" from="9612,6959" to="12899,6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" strokecolor="gray" strokeweight=".18481mm"/>
            <v:shape id="Freeform 457" o:spid="_x0000_s1400" style="position:absolute;left:12899;top:6959;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" path="m5,l,,,6r1,l1,5r2,l3,4r1,l4,3,5,2,5,xe" fillcolor="gray" stroked="f">
              <v:path arrowok="t" o:connecttype="custom" o:connectlocs="5,6959;0,6959;0,6965;1,6965;1,6964;3,6964;3,6963;4,6963;4,6962;5,6961;5,6959" o:connectangles="0,0,0,0,0,0,0,0,0,0,0"/>
            </v:shape>
            <v:line id="Line 456" o:spid="_x0000_s1401" style="position:absolute;visibility:visible" from="12899,6660" to="12899,6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" strokecolor="gray" strokeweight=".18322mm"/>
            <v:shape id="Freeform 455" o:spid="_x0000_s1402" style="position:absolute;left:12899;top:6655;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" path="m3,l,,,5r5,l5,3,3,1,3,xe" fillcolor="gray" stroked="f">
              <v:path arrowok="t" o:connecttype="custom" o:connectlocs="3,6655;0,6655;0,6660;5,6660;5,6658;3,6656;3,6655" o:connectangles="0,0,0,0,0,0,0"/>
            </v:shape>
            <v:line id="Line 454" o:spid="_x0000_s1403" style="position:absolute;visibility:visible" from="9612,6660" to="12899,6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" strokecolor="gray" strokeweight=".19361mm"/>
            <v:rect id="Rectangle 453" o:spid="_x0000_s1404" style="position:absolute;left:10669;top:6142;width:2632;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" fillcolor="#cc0" stroked="f"/>
            <v:shape id="Freeform 452" o:spid="_x0000_s1405" style="position:absolute;left:10664;top:6137;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" path="m5,l3,,2,1,1,1r,1l,2,,5r5,l5,xe" fillcolor="gray" stroked="f">
              <v:path arrowok="t" o:connecttype="custom" o:connectlocs="5,6137;3,6137;2,6138;1,6138;1,6139;0,6139;0,6142;5,6142;5,6137" o:connectangles="0,0,0,0,0,0,0,0,0"/>
            </v:shape>
            <v:line id="Line 451" o:spid="_x0000_s1406" style="position:absolute;visibility:visible" from="10669,6142" to="10669,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" strokecolor="gray" strokeweight=".18322mm"/>
            <v:shape id="Freeform 450" o:spid="_x0000_s1407" style="position:absolute;left:10664;top:6441;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" path="m5,l,,,3,2,5r1,l4,6r1,l5,xe" fillcolor="gray" stroked="f">
              <v:path arrowok="t" o:connecttype="custom" o:connectlocs="5,6441;0,6441;0,6444;2,6446;3,6446;4,6447;5,6447;5,6441" o:connectangles="0,0,0,0,0,0,0,0"/>
            </v:shape>
            <v:line id="Line 449" o:spid="_x0000_s1408" style="position:absolute;visibility:visible" from="10669,6442" to="13301,6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" strokecolor="gray" strokeweight=".19361mm"/>
            <v:shape id="Freeform 448" o:spid="_x0000_s1409" style="position:absolute;left:13301;top:6441;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" path="m6,l,,,6r1,l2,5r1,l3,4r1,l4,3,6,1,6,xe" fillcolor="gray" stroked="f">
              <v:path arrowok="t" o:connecttype="custom" o:connectlocs="6,6441;0,6441;0,6447;1,6447;2,6446;3,6446;3,6445;4,6445;4,6444;6,6442;6,6441" o:connectangles="0,0,0,0,0,0,0,0,0,0,0"/>
            </v:shape>
            <v:line id="Line 447" o:spid="_x0000_s1410" style="position:absolute;visibility:visible" from="13301,6142" to="1330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" strokecolor="gray" strokeweight=".19381mm"/>
            <v:shape id="Freeform 446" o:spid="_x0000_s1411" style="position:absolute;left:13301;top:6137;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" path="m2,l,,,5r6,l6,4,2,xe" fillcolor="gray" stroked="f">
              <v:path arrowok="t" o:connecttype="custom" o:connectlocs="2,6137;0,6137;0,6142;6,6142;6,6141;2,6137" o:connectangles="0,0,0,0,0,0"/>
            </v:shape>
            <v:line id="Line 445" o:spid="_x0000_s1412" style="position:absolute;visibility:visible" from="10669,6142" to="13301,6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" strokecolor="gray" strokeweight=".19361mm"/>
            <v:rect id="Rectangle 444" o:spid="_x0000_s1413" style="position:absolute;left:8341;top:5624;width:3373;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" fillcolor="#cc0" stroked="f"/>
            <v:shape id="Freeform 443" o:spid="_x0000_s1414" style="position:absolute;left:8336;top:5620;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" path="m5,l2,r,1l1,1r,1l,3,,5r5,l5,xe" fillcolor="gray" stroked="f">
              <v:path arrowok="t" o:connecttype="custom" o:connectlocs="5,5620;2,5620;2,5621;1,5621;1,5622;0,5623;0,5625;5,5625;5,5620" o:connectangles="0,0,0,0,0,0,0,0,0"/>
            </v:shape>
            <v:line id="Line 442" o:spid="_x0000_s1415" style="position:absolute;visibility:visible" from="8341,5625" to="8341,5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" strokecolor="gray" strokeweight=".18322mm"/>
            <v:shape id="Freeform 441" o:spid="_x0000_s1416" style="position:absolute;left:8336;top:5923;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" path="m5,l,,,2,1,3r,1l2,4r,1l3,6r2,l5,xe" fillcolor="gray" stroked="f">
              <v:path arrowok="t" o:connecttype="custom" o:connectlocs="5,5923;0,5923;0,5925;1,5926;1,5927;2,5927;2,5928;3,5929;5,5929;5,5923" o:connectangles="0,0,0,0,0,0,0,0,0,0"/>
            </v:shape>
            <v:line id="Line 440" o:spid="_x0000_s1417" style="position:absolute;visibility:visible" from="8341,5924" to="11715,5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" strokecolor="gray" strokeweight=".19361mm"/>
            <v:shape id="Freeform 439" o:spid="_x0000_s1418" style="position:absolute;left:11715;top:5923;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" path="m5,l,,,6r1,l3,5,4,3,5,2,5,xe" fillcolor="gray" stroked="f">
              <v:path arrowok="t" o:connecttype="custom" o:connectlocs="5,5923;0,5923;0,5929;1,5929;3,5928;4,5926;5,5925;5,5923" o:connectangles="0,0,0,0,0,0,0,0"/>
            </v:shape>
            <v:line id="Line 438" o:spid="_x0000_s1419" style="position:absolute;visibility:visible" from="11715,5625" to="11715,5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" strokecolor="gray" strokeweight=".18675mm"/>
            <v:shape id="Freeform 437" o:spid="_x0000_s1420" style="position:absolute;left:11715;top:5620;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" path="m3,l,,,5r5,l5,3,4,2,3,xe" fillcolor="gray" stroked="f">
              <v:path arrowok="t" o:connecttype="custom" o:connectlocs="3,5620;0,5620;0,5625;5,5625;5,5623;4,5622;3,5620" o:connectangles="0,0,0,0,0,0,0"/>
            </v:shape>
            <v:line id="Line 436" o:spid="_x0000_s1421" style="position:absolute;visibility:visible" from="8341,5625" to="11715,5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" strokecolor="gray" strokeweight=".18306mm"/>
            <v:rect id="Rectangle 435" o:spid="_x0000_s1422" style="position:absolute;left:12591;top:5107;width:1589;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" fillcolor="#cc0" stroked="f"/>
            <v:shape id="Freeform 434" o:spid="_x0000_s1423" style="position:absolute;left:12586;top:5102;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" path="m5,l2,,,2,,5r5,l5,xe" fillcolor="gray" stroked="f">
              <v:path arrowok="t" o:connecttype="custom" o:connectlocs="5,5102;2,5102;0,5104;0,5107;5,5107;5,5102" o:connectangles="0,0,0,0,0,0"/>
            </v:shape>
            <v:line id="Line 433" o:spid="_x0000_s1424" style="position:absolute;visibility:visible" from="12591,5107" to="12591,5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" strokecolor="gray" strokeweight=".18675mm"/>
            <v:shape id="Freeform 432" o:spid="_x0000_s1425" style="position:absolute;left:12586;top:5406;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" path="m5,l,,,2,3,5r2,l5,xe" fillcolor="gray" stroked="f">
              <v:path arrowok="t" o:connecttype="custom" o:connectlocs="5,5406;0,5406;0,5408;3,5411;5,5411;5,5406" o:connectangles="0,0,0,0,0,0"/>
            </v:shape>
            <v:line id="Line 431" o:spid="_x0000_s1426" style="position:absolute;visibility:visible" from="12591,5406" to="14180,5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" strokecolor="gray" strokeweight=".19361mm"/>
            <v:shape id="Freeform 430" o:spid="_x0000_s1427" style="position:absolute;left:14180;top:5406;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" path="m5,l,,,5r1,l3,4,3,3r1,l4,2,5,1,5,xe" fillcolor="gray" stroked="f">
              <v:path arrowok="t" o:connecttype="custom" o:connectlocs="5,5406;0,5406;0,5411;1,5411;3,5410;3,5409;4,5409;4,5408;5,5407;5,5406" o:connectangles="0,0,0,0,0,0,0,0,0,0"/>
            </v:shape>
            <v:line id="Line 429" o:spid="_x0000_s1428" style="position:absolute;visibility:visible" from="14180,5107" to="14180,5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" strokecolor="gray" strokeweight=".18322mm"/>
            <v:shape id="Freeform 428" o:spid="_x0000_s1429" style="position:absolute;left:14180;top:5102;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" path="m3,l,,,5r5,l5,3,4,2,4,1,3,1,3,xe" fillcolor="gray" stroked="f">
              <v:path arrowok="t" o:connecttype="custom" o:connectlocs="3,5102;0,5102;0,5107;5,5107;5,5105;4,5104;4,5103;3,5103;3,5102" o:connectangles="0,0,0,0,0,0,0,0,0"/>
            </v:shape>
            <v:line id="Line 427" o:spid="_x0000_s1430" style="position:absolute;visibility:visible" from="12591,5107" to="14180,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" strokecolor="gray" strokeweight=".18306mm"/>
            <v:rect id="Rectangle 426" o:spid="_x0000_s1431" style="position:absolute;left:10640;top:4589;width:2563;height: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" fillcolor="#cc0" stroked="f"/>
            <v:shape id="Freeform 425" o:spid="_x0000_s1432" style="position:absolute;left:10635;top:4584;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" path="m5,l2,,,2,,5r5,l5,xe" fillcolor="gray" stroked="f">
              <v:path arrowok="t" o:connecttype="custom" o:connectlocs="5,4584;2,4584;0,4586;0,4589;5,4589;5,4584" o:connectangles="0,0,0,0,0,0"/>
            </v:shape>
            <v:line id="Line 424" o:spid="_x0000_s1433" style="position:absolute;visibility:visible" from="10640,4589" to="10640,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" strokecolor="gray" strokeweight=".18675mm"/>
            <v:shape id="Freeform 423" o:spid="_x0000_s1434" style="position:absolute;left:10635;top:4889;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" path="m5,l,,,3r1,l1,4r1,l3,5r2,l5,xe" fillcolor="gray" stroked="f">
              <v:path arrowok="t" o:connecttype="custom" o:connectlocs="5,4889;0,4889;0,4892;1,4892;1,4893;2,4893;3,4894;5,4894;5,4889" o:connectangles="0,0,0,0,0,0,0,0,0"/>
            </v:shape>
            <v:line id="Line 422" o:spid="_x0000_s1435" style="position:absolute;visibility:visible" from="10640,4889" to="13203,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" strokecolor="gray" strokeweight=".18656mm"/>
            <v:shape id="Freeform 421" o:spid="_x0000_s1436" style="position:absolute;left:13203;top:4889;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" path="m5,l,,,5r1,l2,4r1,l4,3,5,1,5,xe" fillcolor="gray" stroked="f">
              <v:path arrowok="t" o:connecttype="custom" o:connectlocs="5,4889;0,4889;0,4894;1,4894;2,4893;3,4893;4,4892;5,4890;5,4889" o:connectangles="0,0,0,0,0,0,0,0,0"/>
            </v:shape>
            <v:line id="Line 420" o:spid="_x0000_s1437" style="position:absolute;visibility:visible" from="13203,4589" to="13203,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" strokecolor="gray" strokeweight=".19381mm"/>
            <v:shape id="Freeform 419" o:spid="_x0000_s1438" style="position:absolute;left:13203;top:4584;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" path="m2,l,,,5r5,l5,3,4,2,4,1,3,1,2,xe" fillcolor="gray" stroked="f">
              <v:path arrowok="t" o:connecttype="custom" o:connectlocs="2,4584;0,4584;0,4589;5,4589;5,4587;4,4586;4,4585;3,4585;2,4584" o:connectangles="0,0,0,0,0,0,0,0,0"/>
            </v:shape>
            <v:line id="Line 418" o:spid="_x0000_s1439" style="position:absolute;visibility:visible" from="10640,4589" to="13203,4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" strokecolor="gray" strokeweight=".19361mm"/>
            <v:rect id="Rectangle 417" o:spid="_x0000_s1440" style="position:absolute;left:9596;top:4072;width:3341;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" fillcolor="#cc0" stroked="f"/>
            <v:shape id="Freeform 416" o:spid="_x0000_s1441" style="position:absolute;left:9591;top:4066;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" path="m5,l3,,2,1r,1l,4,,6r5,l5,xe" fillcolor="gray" stroked="f">
              <v:path arrowok="t" o:connecttype="custom" o:connectlocs="5,4066;3,4066;2,4067;2,4068;0,4070;0,4072;5,4072;5,4066" o:connectangles="0,0,0,0,0,0,0,0"/>
            </v:shape>
            <v:line id="Line 415" o:spid="_x0000_s1442" style="position:absolute;visibility:visible" from="9596,4072" to="9596,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" strokecolor="gray" strokeweight=".18675mm"/>
            <v:shape id="Freeform 414" o:spid="_x0000_s1443" style="position:absolute;left:9591;top:4371;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" path="m5,l,,,1,1,3,3,5r2,l5,xe" fillcolor="gray" stroked="f">
              <v:path arrowok="t" o:connecttype="custom" o:connectlocs="5,4371;0,4371;0,4372;1,4374;3,4376;5,4376;5,4371" o:connectangles="0,0,0,0,0,0,0"/>
            </v:shape>
            <v:line id="Line 413" o:spid="_x0000_s1444" style="position:absolute;visibility:visible" from="9596,4371" to="12937,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" strokecolor="gray" strokeweight=".18306mm"/>
            <v:shape id="Freeform 412" o:spid="_x0000_s1445" style="position:absolute;left:12937;top:4371;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" path="m5,l,,,5r1,l3,4,4,3,5,1,5,xe" fillcolor="gray" stroked="f">
              <v:path arrowok="t" o:connecttype="custom" o:connectlocs="5,4371;0,4371;0,4376;1,4376;3,4375;4,4374;5,4372;5,4371" o:connectangles="0,0,0,0,0,0,0,0"/>
            </v:shape>
            <v:line id="Line 411" o:spid="_x0000_s1446" style="position:absolute;visibility:visible" from="12937,4072" to="12937,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" strokecolor="gray" strokeweight=".18675mm"/>
            <v:shape id="Freeform 410" o:spid="_x0000_s1447" style="position:absolute;left:12937;top:4066;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" path="m1,l,,,6r5,l5,4,4,3,4,2,3,2,3,1,1,xe" fillcolor="gray" stroked="f">
              <v:path arrowok="t" o:connecttype="custom" o:connectlocs="1,4066;0,4066;0,4072;5,4072;5,4070;4,4069;4,4068;3,4068;3,4067;1,4066" o:connectangles="0,0,0,0,0,0,0,0,0,0"/>
            </v:shape>
            <v:line id="Line 409" o:spid="_x0000_s1448" style="position:absolute;visibility:visible" from="9596,4072" to="12937,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" strokecolor="gray" strokeweight=".19361mm"/>
            <v:rect id="Rectangle 408" o:spid="_x0000_s1449" style="position:absolute;left:9937;top:3554;width:2946;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" fillcolor="#cc0" stroked="f"/>
            <v:shape id="Freeform 407" o:spid="_x0000_s1450" style="position:absolute;left:9932;top:3549;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" path="m5,l2,r,1l1,1r,1l,3,,5r5,l5,xe" fillcolor="gray" stroked="f">
              <v:path arrowok="t" o:connecttype="custom" o:connectlocs="5,3549;2,3549;2,3550;1,3550;1,3551;0,3552;0,3554;5,3554;5,3549" o:connectangles="0,0,0,0,0,0,0,0,0"/>
            </v:shape>
            <v:line id="Line 406" o:spid="_x0000_s1451" style="position:absolute;visibility:visible" from="9937,3554" to="9937,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" strokecolor="gray" strokeweight=".19381mm"/>
            <v:shape id="Freeform 405" o:spid="_x0000_s1452" style="position:absolute;left:9932;top:3853;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" path="m5,l,,,2,4,6r1,l5,xe" fillcolor="gray" stroked="f">
              <v:path arrowok="t" o:connecttype="custom" o:connectlocs="5,3853;0,3853;0,3855;4,3859;5,3859;5,3853" o:connectangles="0,0,0,0,0,0"/>
            </v:shape>
            <v:line id="Line 404" o:spid="_x0000_s1453" style="position:absolute;visibility:visible" from="9937,3853" to="12883,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" strokecolor="gray" strokeweight=".19361mm"/>
            <v:shape id="Freeform 403" o:spid="_x0000_s1454" style="position:absolute;left:12883;top:3853;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" path="m6,l,,,6r1,l3,4r1,l4,3r1,l5,2,6,1,6,xe" fillcolor="gray" stroked="f">
              <v:path arrowok="t" o:connecttype="custom" o:connectlocs="6,3853;0,3853;0,3859;1,3859;3,3857;4,3857;4,3856;5,3856;5,3855;6,3854;6,3853" o:connectangles="0,0,0,0,0,0,0,0,0,0,0"/>
            </v:shape>
            <v:line id="Line 402" o:spid="_x0000_s1455" style="position:absolute;visibility:visible" from="12883,3554" to="12883,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" strokecolor="gray" strokeweight=".18675mm"/>
            <v:shape id="Freeform 401" o:spid="_x0000_s1456" style="position:absolute;left:12883;top:3549;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" path="m3,l,,,5r6,l6,3,5,3,5,2,3,xe" fillcolor="gray" stroked="f">
              <v:path arrowok="t" o:connecttype="custom" o:connectlocs="3,3549;0,3549;0,3554;6,3554;6,3552;5,3552;5,3551;3,3549" o:connectangles="0,0,0,0,0,0,0,0"/>
            </v:shape>
            <v:line id="Line 400" o:spid="_x0000_s1457" style="position:absolute;visibility:visible" from="9937,3554" to="12883,3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" strokecolor="gray" strokeweight=".18656mm"/>
            <v:rect id="Rectangle 399" o:spid="_x0000_s1458" style="position:absolute;left:7951;top:3036;width:3342;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" fillcolor="#cc0" stroked="f"/>
            <v:shape id="Freeform 398" o:spid="_x0000_s1459" style="position:absolute;left:7946;top:3031;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" path="m5,l4,,3,1,2,1,1,2,,4,,5r5,l5,xe" fillcolor="gray" stroked="f">
              <v:path arrowok="t" o:connecttype="custom" o:connectlocs="5,3031;4,3031;3,3032;2,3032;1,3033;0,3035;0,3036;5,3036;5,3031" o:connectangles="0,0,0,0,0,0,0,0,0"/>
            </v:shape>
            <v:line id="Line 397" o:spid="_x0000_s1460" style="position:absolute;visibility:visible" from="7952,3036" to="7952,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" strokecolor="gray" strokeweight=".19381mm"/>
            <v:shape id="Freeform 396" o:spid="_x0000_s1461" style="position:absolute;left:7946;top:3335;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" path="m5,l,,,2,3,5r1,l4,6r1,l5,xe" fillcolor="gray" stroked="f">
              <v:path arrowok="t" o:connecttype="custom" o:connectlocs="5,3335;0,3335;0,3337;3,3340;4,3340;4,3341;5,3341;5,3335" o:connectangles="0,0,0,0,0,0,0,0"/>
            </v:shape>
            <v:line id="Line 395" o:spid="_x0000_s1462" style="position:absolute;visibility:visible" from="7951,3335" to="11293,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" strokecolor="gray" strokeweight=".19361mm"/>
            <v:shape id="Freeform 394" o:spid="_x0000_s1463" style="position:absolute;left:11293;top:3335;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" path="m5,l,,,6r1,l1,5r1,l5,2,5,xe" fillcolor="gray" stroked="f">
              <v:path arrowok="t" o:connecttype="custom" o:connectlocs="5,3335;0,3335;0,3341;1,3341;1,3340;2,3340;5,3337;5,3335" o:connectangles="0,0,0,0,0,0,0,0"/>
            </v:shape>
            <v:line id="Line 393" o:spid="_x0000_s1464" style="position:absolute;visibility:visible" from="11293,3036" to="11293,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" strokecolor="gray" strokeweight=".19381mm"/>
            <v:shape id="Freeform 392" o:spid="_x0000_s1465" style="position:absolute;left:11293;top:3031;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" path="m1,l,,,5r5,l5,4,4,2,3,1,2,1,1,xe" fillcolor="gray" stroked="f">
              <v:path arrowok="t" o:connecttype="custom" o:connectlocs="1,3031;0,3031;0,3036;5,3036;5,3035;4,3033;3,3032;2,3032;1,3031" o:connectangles="0,0,0,0,0,0,0,0,0"/>
            </v:shape>
            <v:line id="Line 391" o:spid="_x0000_s1466" style="position:absolute;visibility:visible" from="7951,3036" to="11293,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" strokecolor="gray" strokeweight=".18656mm"/>
            <v:rect id="Rectangle 390" o:spid="_x0000_s1467" style="position:absolute;left:9065;top:2518;width:2888;height: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" fillcolor="#cc0" stroked="f"/>
            <v:shape id="Freeform 389" o:spid="_x0000_s1468" style="position:absolute;left:9060;top:2513;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" path="m5,l3,,1,2,,2,,5r5,l5,xe" fillcolor="gray" stroked="f">
              <v:path arrowok="t" o:connecttype="custom" o:connectlocs="5,2513;3,2513;1,2515;0,2515;0,2518;5,2518;5,2513" o:connectangles="0,0,0,0,0,0,0"/>
            </v:shape>
            <v:line id="Line 388" o:spid="_x0000_s1469" style="position:absolute;visibility:visible" from="9065,2518" to="9065,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" strokecolor="gray" strokeweight=".19381mm"/>
            <v:shape id="Freeform 387" o:spid="_x0000_s1470" style="position:absolute;left:9060;top:2818;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" path="m5,l,,,2,3,5r2,l5,xe" fillcolor="gray" stroked="f">
              <v:path arrowok="t" o:connecttype="custom" o:connectlocs="5,2818;0,2818;0,2820;3,2823;5,2823;5,2818" o:connectangles="0,0,0,0,0,0"/>
            </v:shape>
            <v:line id="Line 386" o:spid="_x0000_s1471" style="position:absolute;visibility:visible" from="9065,2818" to="11952,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" strokecolor="gray" strokeweight=".18656mm"/>
            <v:shape id="Freeform 385" o:spid="_x0000_s1472" style="position:absolute;left:11952;top:2818;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" path="m6,l,,,5r2,l5,2,5,1r1,l6,xe" fillcolor="gray" stroked="f">
              <v:path arrowok="t" o:connecttype="custom" o:connectlocs="6,2818;0,2818;0,2823;2,2823;5,2820;5,2819;6,2819;6,2818" o:connectangles="0,0,0,0,0,0,0,0"/>
            </v:shape>
            <v:line id="Line 384" o:spid="_x0000_s1473" style="position:absolute;visibility:visible" from="11953,2518" to="11953,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" strokecolor="gray" strokeweight=".18322mm"/>
            <v:shape id="Freeform 383" o:spid="_x0000_s1474" style="position:absolute;left:11952;top:2513;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" path="m2,l,,,5r6,l6,4,5,4,5,2,3,1,2,xe" fillcolor="gray" stroked="f">
              <v:path arrowok="t" o:connecttype="custom" o:connectlocs="2,2513;0,2513;0,2518;6,2518;6,2517;5,2517;5,2515;3,2514;2,2513" o:connectangles="0,0,0,0,0,0,0,0,0"/>
            </v:shape>
            <v:line id="Line 382" o:spid="_x0000_s1475" style="position:absolute;visibility:visible" from="9065,2518" to="11952,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" strokecolor="gray" strokeweight=".18306mm"/>
            <v:rect id="Rectangle 381" o:spid="_x0000_s1476" style="position:absolute;left:9034;top:2001;width:3065;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" fillcolor="#cc0" stroked="f"/>
            <v:shape id="Freeform 380" o:spid="_x0000_s1477" style="position:absolute;left:9029;top:1996;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" path="m5,l2,,1,1r,1l,2,,5r5,l5,xe" fillcolor="gray" stroked="f">
              <v:path arrowok="t" o:connecttype="custom" o:connectlocs="5,1996;2,1996;1,1997;1,1998;0,1998;0,2001;5,2001;5,1996" o:connectangles="0,0,0,0,0,0,0,0"/>
            </v:shape>
            <v:line id="Line 379" o:spid="_x0000_s1478" style="position:absolute;visibility:visible" from="9034,2001" to="9034,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" strokecolor="gray" strokeweight=".18322mm"/>
            <v:shape id="Freeform 378" o:spid="_x0000_s1479" style="position:absolute;left:9029;top:2300;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" path="m5,l,,,3,2,5r1,l4,6r1,l5,xe" fillcolor="gray" stroked="f">
              <v:path arrowok="t" o:connecttype="custom" o:connectlocs="5,2300;0,2300;0,2303;2,2305;3,2305;4,2306;5,2306;5,2300" o:connectangles="0,0,0,0,0,0,0,0"/>
            </v:shape>
            <v:line id="Line 377" o:spid="_x0000_s1480" style="position:absolute;visibility:visible" from="9034,2300" to="12099,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" strokecolor="gray" strokeweight=".18656mm"/>
            <v:shape id="Freeform 376" o:spid="_x0000_s1481" style="position:absolute;left:12099;top:2300;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" path="m5,l,,,6r1,l1,5r2,l4,3,5,2,5,xe" fillcolor="gray" stroked="f">
              <v:path arrowok="t" o:connecttype="custom" o:connectlocs="5,2300;0,2300;0,2306;1,2306;1,2305;3,2305;4,2303;5,2302;5,2300" o:connectangles="0,0,0,0,0,0,0,0,0"/>
            </v:shape>
            <v:line id="Line 375" o:spid="_x0000_s1482" style="position:absolute;visibility:visible" from="12099,2001" to="12099,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" strokecolor="gray" strokeweight=".18322mm"/>
            <v:shape id="Freeform 374" o:spid="_x0000_s1483" style="position:absolute;left:12099;top:1996;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" path="m3,l,,,5r5,l5,3,3,1,3,xe" fillcolor="gray" stroked="f">
              <v:path arrowok="t" o:connecttype="custom" o:connectlocs="3,1996;0,1996;0,2001;5,2001;5,1999;3,1997;3,1996" o:connectangles="0,0,0,0,0,0,0"/>
            </v:shape>
            <v:line id="Line 373" o:spid="_x0000_s1484" style="position:absolute;visibility:visible" from="9034,2001" to="12099,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" strokecolor="gray" strokeweight=".19361mm"/>
            <v:rect id="Rectangle 372" o:spid="_x0000_s1485" style="position:absolute;left:10359;top:1483;width:2627;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" fillcolor="#cc0" stroked="f"/>
            <v:shape id="Freeform 371" o:spid="_x0000_s1486" style="position:absolute;left:10353;top:1478;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" path="m6,l4,,,3,,5r6,l6,xe" fillcolor="gray" stroked="f">
              <v:path arrowok="t" o:connecttype="custom" o:connectlocs="6,1478;4,1478;0,1481;0,1483;6,1483;6,1478" o:connectangles="0,0,0,0,0,0"/>
            </v:shape>
            <v:line id="Line 370" o:spid="_x0000_s1487" style="position:absolute;visibility:visible" from="10359,1483" to="10359,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" strokecolor="gray" strokeweight=".19381mm"/>
            <v:shape id="Freeform 369" o:spid="_x0000_s1488" style="position:absolute;left:10353;top:1782;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" path="m6,l,,,2,3,5r1,l4,6r2,l6,xe" fillcolor="gray" stroked="f">
              <v:path arrowok="t" o:connecttype="custom" o:connectlocs="6,1782;0,1782;0,1784;3,1787;4,1787;4,1788;6,1788;6,1782" o:connectangles="0,0,0,0,0,0,0,0"/>
            </v:shape>
            <v:line id="Line 368" o:spid="_x0000_s1489" style="position:absolute;visibility:visible" from="10359,1783" to="12986,1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" strokecolor="gray" strokeweight=".19361mm"/>
            <v:shape id="Freeform 367" o:spid="_x0000_s1490" style="position:absolute;left:12986;top:1782;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" path="m5,l,,,6r1,l1,5r1,l2,4r1,l4,3,4,2,5,1,5,xe" fillcolor="gray" stroked="f">
              <v:path arrowok="t" o:connecttype="custom" o:connectlocs="5,1782;0,1782;0,1788;1,1788;1,1787;2,1787;2,1786;3,1786;4,1785;4,1784;5,1783;5,1782" o:connectangles="0,0,0,0,0,0,0,0,0,0,0,0"/>
            </v:shape>
            <v:line id="Line 366" o:spid="_x0000_s1491" style="position:absolute;visibility:visible" from="12986,1483" to="12986,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" strokecolor="gray" strokeweight=".19381mm"/>
            <v:shape id="Freeform 365" o:spid="_x0000_s1492" style="position:absolute;left:12986;top:1478;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" path="m1,l,,,5r5,l5,4,4,3,4,2,3,2,1,xe" fillcolor="gray" stroked="f">
              <v:path arrowok="t" o:connecttype="custom" o:connectlocs="1,1478;0,1478;0,1483;5,1483;5,1482;4,1481;4,1480;3,1480;1,1478" o:connectangles="0,0,0,0,0,0,0,0,0"/>
            </v:shape>
            <v:line id="Line 364" o:spid="_x0000_s1493" style="position:absolute;visibility:visible" from="10359,1483" to="12986,1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" strokecolor="gray" strokeweight=".19361mm"/>
            <v:rect id="Rectangle 363" o:spid="_x0000_s1494" style="position:absolute;left:12750;top:965;width:1405;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" fillcolor="#cc0" stroked="f"/>
            <v:shape id="Freeform 362" o:spid="_x0000_s1495" style="position:absolute;left:12745;top:960;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" path="m5,l3,,2,1,,2,,5r5,l5,xe" fillcolor="gray" stroked="f">
              <v:path arrowok="t" o:connecttype="custom" o:connectlocs="5,960;3,960;2,961;0,962;0,965;5,965;5,960" o:connectangles="0,0,0,0,0,0,0"/>
            </v:shape>
            <v:line id="Line 361" o:spid="_x0000_s1496" style="position:absolute;visibility:visible" from="12750,965" to="12750,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" strokecolor="gray" strokeweight=".18322mm"/>
            <v:shape id="Freeform 360" o:spid="_x0000_s1497" style="position:absolute;left:12745;top:1264;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" path="m5,l,,,3,3,6r2,l5,xe" fillcolor="gray" stroked="f">
              <v:path arrowok="t" o:connecttype="custom" o:connectlocs="5,1264;0,1264;0,1267;3,1270;5,1270;5,1264" o:connectangles="0,0,0,0,0,0"/>
            </v:shape>
            <v:line id="Line 359" o:spid="_x0000_s1498" style="position:absolute;visibility:visible" from="12750,1265" to="14155,1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" strokecolor="gray" strokeweight=".19361mm"/>
            <v:shape id="Freeform 358" o:spid="_x0000_s1499" style="position:absolute;left:14155;top:1264;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" path="m5,l,,,6r1,l3,5,3,4r1,l4,3,5,2,5,xe" fillcolor="gray" stroked="f">
              <v:path arrowok="t" o:connecttype="custom" o:connectlocs="5,1264;0,1264;0,1270;1,1270;3,1269;3,1268;4,1268;4,1267;5,1266;5,1264" o:connectangles="0,0,0,0,0,0,0,0,0,0"/>
            </v:shape>
            <v:line id="Line 357" o:spid="_x0000_s1500" style="position:absolute;visibility:visible" from="14155,965" to="14155,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" strokecolor="gray" strokeweight=".18322mm"/>
            <v:shape id="Freeform 356" o:spid="_x0000_s1501" style="position:absolute;left:14155;top:960;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" path="m1,l,,,5r5,l5,3,3,1,1,xe" fillcolor="gray" stroked="f">
              <v:path arrowok="t" o:connecttype="custom" o:connectlocs="1,960;0,960;0,965;5,965;5,963;3,961;1,960" o:connectangles="0,0,0,0,0,0,0"/>
            </v:shape>
            <v:line id="Line 355" o:spid="_x0000_s1502" style="position:absolute;visibility:visible" from="12750,966" to="14155,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" strokecolor="gray" strokeweight=".18656mm"/>
            <v:rect id="Rectangle 354" o:spid="_x0000_s1503" style="position:absolute;left:8986;top:447;width:3366;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" fillcolor="#cc0" stroked="f"/>
            <v:shape id="Freeform 353" o:spid="_x0000_s1504" style="position:absolute;left:8981;top:442;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" path="m5,l3,,1,2,,2,,5r5,l5,xe" fillcolor="gray" stroked="f">
              <v:path arrowok="t" o:connecttype="custom" o:connectlocs="5,442;3,442;1,444;0,444;0,447;5,447;5,442" o:connectangles="0,0,0,0,0,0,0"/>
            </v:shape>
            <v:line id="Line 352" o:spid="_x0000_s1505" style="position:absolute;visibility:visible" from="8986,447" to="8986,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" strokecolor="gray" strokeweight=".19381mm"/>
            <v:shape id="Freeform 351" o:spid="_x0000_s1506" style="position:absolute;left:8981;top:747;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" path="m5,l,,,2,1,3r1,l2,4,3,5r2,l5,xe" fillcolor="gray" stroked="f">
              <v:path arrowok="t" o:connecttype="custom" o:connectlocs="5,747;0,747;0,749;1,750;2,750;2,751;3,752;5,752;5,747" o:connectangles="0,0,0,0,0,0,0,0,0"/>
            </v:shape>
            <v:line id="Line 350" o:spid="_x0000_s1507" style="position:absolute;visibility:visible" from="8986,747" to="12353,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" strokecolor="gray" strokeweight=".19361mm"/>
            <v:shape id="Freeform 349" o:spid="_x0000_s1508" style="position:absolute;left:12353;top:747;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" path="m5,l,,,5r1,l3,4,3,3,5,1,5,xe" fillcolor="gray" stroked="f">
              <v:path arrowok="t" o:connecttype="custom" o:connectlocs="5,747;0,747;0,752;1,752;3,751;3,750;5,748;5,747" o:connectangles="0,0,0,0,0,0,0,0"/>
            </v:shape>
            <v:line id="Line 348" o:spid="_x0000_s1509" style="position:absolute;visibility:visible" from="12353,447" to="12353,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" strokecolor="gray" strokeweight=".18322mm"/>
            <v:shape id="Freeform 347" o:spid="_x0000_s1510" style="position:absolute;left:12353;top:442;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" path="m1,l,,,5r5,l5,4,4,2,3,1,1,xe" fillcolor="gray" stroked="f">
              <v:path arrowok="t" o:connecttype="custom" o:connectlocs="1,442;0,442;0,447;5,447;5,446;4,444;3,443;1,442" o:connectangles="0,0,0,0,0,0,0,0"/>
            </v:shape>
            <v:line id="Line 346" o:spid="_x0000_s1511" style="position:absolute;visibility:visible" from="8986,448" to="12353,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" strokecolor="gray" strokeweight=".18656mm"/>
            <v:rect id="Rectangle 345" o:spid="_x0000_s1512" style="position:absolute;left:12899;top:6660;width:1653;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" fillcolor="#3c3" stroked="f"/>
            <v:shape id="Freeform 344" o:spid="_x0000_s1513" style="position:absolute;left:12894;top:6655;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" path="m5,l2,r,1l,3,,5r5,l5,xe" fillcolor="gray" stroked="f">
              <v:path arrowok="t" o:connecttype="custom" o:connectlocs="5,6655;2,6655;2,6656;0,6658;0,6660;5,6660;5,6655" o:connectangles="0,0,0,0,0,0,0"/>
            </v:shape>
            <v:line id="Line 343" o:spid="_x0000_s1514" style="position:absolute;visibility:visible" from="12899,6660" to="12899,6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" strokecolor="gray" strokeweight=".18322mm"/>
            <v:shape id="Freeform 342" o:spid="_x0000_s1515" style="position:absolute;left:12894;top:6959;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" path="m5,l,,,2,1,3r,1l2,4r,1l4,6r1,l5,xe" fillcolor="gray" stroked="f">
              <v:path arrowok="t" o:connecttype="custom" o:connectlocs="5,6959;0,6959;0,6961;1,6962;1,6963;2,6963;2,6964;4,6965;5,6965;5,6959" o:connectangles="0,0,0,0,0,0,0,0,0,0"/>
            </v:shape>
            <v:line id="Line 341" o:spid="_x0000_s1516" style="position:absolute;visibility:visible" from="12899,6959" to="14552,6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" strokecolor="gray" strokeweight=".18481mm"/>
            <v:shape id="Freeform 340" o:spid="_x0000_s1517" style="position:absolute;left:14552;top:6959;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" path="m6,l,,,6r2,l2,5r1,l6,2,6,xe" fillcolor="gray" stroked="f">
              <v:path arrowok="t" o:connecttype="custom" o:connectlocs="6,6959;0,6959;0,6965;2,6965;2,6964;3,6964;6,6961;6,6959" o:connectangles="0,0,0,0,0,0,0,0"/>
            </v:shape>
            <v:line id="Line 339" o:spid="_x0000_s1518" style="position:absolute;visibility:visible" from="14553,6660" to="14553,6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" strokecolor="gray" strokeweight=".19381mm"/>
            <v:shape id="Freeform 338" o:spid="_x0000_s1519" style="position:absolute;left:14552;top:6655;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" path="m3,l,,,5r6,l6,3,5,2,4,2,4,1,3,xe" fillcolor="gray" stroked="f">
              <v:path arrowok="t" o:connecttype="custom" o:connectlocs="3,6655;0,6655;0,6660;6,6660;6,6658;5,6657;4,6657;4,6656;3,6655" o:connectangles="0,0,0,0,0,0,0,0,0"/>
            </v:shape>
            <v:line id="Line 337" o:spid="_x0000_s1520" style="position:absolute;visibility:visible" from="12899,6660" to="14552,6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" strokecolor="gray" strokeweight=".19361mm"/>
            <v:rect id="Rectangle 336" o:spid="_x0000_s1521" style="position:absolute;left:13301;top:6142;width:1235;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" fillcolor="#3c3" stroked="f"/>
            <v:shape id="Freeform 335" o:spid="_x0000_s1522" style="position:absolute;left:13296;top:6137;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" path="m5,l3,,,3,,5r5,l5,xe" fillcolor="gray" stroked="f">
              <v:path arrowok="t" o:connecttype="custom" o:connectlocs="5,6137;3,6137;0,6140;0,6142;5,6142;5,6137" o:connectangles="0,0,0,0,0,0"/>
            </v:shape>
            <v:line id="Line 334" o:spid="_x0000_s1523" style="position:absolute;visibility:visible" from="13301,6142" to="1330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" strokecolor="gray" strokeweight=".19381mm"/>
            <v:shape id="Freeform 333" o:spid="_x0000_s1524" style="position:absolute;left:13296;top:6441;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" path="m5,l,,,2,4,6r1,l5,xe" fillcolor="gray" stroked="f">
              <v:path arrowok="t" o:connecttype="custom" o:connectlocs="5,6441;0,6441;0,6443;4,6447;5,6447;5,6441" o:connectangles="0,0,0,0,0,0"/>
            </v:shape>
            <v:line id="Line 332" o:spid="_x0000_s1525" style="position:absolute;visibility:visible" from="13301,6442" to="14536,6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" strokecolor="gray" strokeweight=".19361mm"/>
            <v:shape id="Freeform 331" o:spid="_x0000_s1526" style="position:absolute;left:14536;top:6441;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" path="m6,l,,,6r1,l2,5r1,l3,4r1,l5,3,5,2,6,1,6,xe" fillcolor="gray" stroked="f">
              <v:path arrowok="t" o:connecttype="custom" o:connectlocs="6,6441;0,6441;0,6447;1,6447;2,6446;3,6446;3,6445;4,6445;5,6444;5,6443;6,6442;6,6441" o:connectangles="0,0,0,0,0,0,0,0,0,0,0,0"/>
            </v:shape>
            <v:line id="Line 330" o:spid="_x0000_s1527" style="position:absolute;visibility:visible" from="14537,6142" to="14537,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" strokecolor="gray" strokeweight=".19381mm"/>
            <v:shape id="Freeform 329" o:spid="_x0000_s1528" style="position:absolute;left:14536;top:6137;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" path="m2,l,,,5r6,l6,4,5,3,5,2,4,2,2,xe" fillcolor="gray" stroked="f">
              <v:path arrowok="t" o:connecttype="custom" o:connectlocs="2,6137;0,6137;0,6142;6,6142;6,6141;5,6140;5,6139;4,6139;2,6137" o:connectangles="0,0,0,0,0,0,0,0,0"/>
            </v:shape>
            <v:line id="Line 328" o:spid="_x0000_s1529" style="position:absolute;visibility:visible" from="13301,6142" to="14536,6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" strokecolor="gray" strokeweight=".19361mm"/>
            <v:rect id="Rectangle 327" o:spid="_x0000_s1530" style="position:absolute;left:11715;top:5624;width:2331;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" fillcolor="#3c3" stroked="f"/>
            <v:shape id="Freeform 326" o:spid="_x0000_s1531" style="position:absolute;left:11710;top:5620;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" path="m5,l2,,,2,,5r5,l5,xe" fillcolor="gray" stroked="f">
              <v:path arrowok="t" o:connecttype="custom" o:connectlocs="5,5620;2,5620;0,5622;0,5625;5,5625;5,5620" o:connectangles="0,0,0,0,0,0"/>
            </v:shape>
            <v:line id="Line 325" o:spid="_x0000_s1532" style="position:absolute;visibility:visible" from="11715,5625" to="11715,5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" strokecolor="gray" strokeweight=".18675mm"/>
            <v:shape id="Freeform 324" o:spid="_x0000_s1533" style="position:absolute;left:11710;top:5923;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" path="m5,l,,,3,3,6r2,l5,xe" fillcolor="gray" stroked="f">
              <v:path arrowok="t" o:connecttype="custom" o:connectlocs="5,5923;0,5923;0,5926;3,5929;5,5929;5,5923" o:connectangles="0,0,0,0,0,0"/>
            </v:shape>
            <v:line id="Line 323" o:spid="_x0000_s1534" style="position:absolute;visibility:visible" from="11715,5924" to="14045,5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" strokecolor="gray" strokeweight=".19361mm"/>
            <v:shape id="Freeform 322" o:spid="_x0000_s1535" style="position:absolute;left:14045;top:5923;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" path="m6,l,,,6r2,l5,3,5,2r1,l6,xe" fillcolor="gray" stroked="f">
              <v:path arrowok="t" o:connecttype="custom" o:connectlocs="6,5923;0,5923;0,5929;2,5929;5,5926;5,5925;6,5925;6,5923" o:connectangles="0,0,0,0,0,0,0,0"/>
            </v:shape>
            <v:line id="Line 321" o:spid="_x0000_s1536" style="position:absolute;visibility:visible" from="14046,5625" to="14046,5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" strokecolor="gray" strokeweight=".18322mm"/>
            <v:shape id="Freeform 320" o:spid="_x0000_s1537" style="position:absolute;left:14045;top:5620;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" path="m3,l,,,5r6,l6,4,5,3,5,2,3,xe" fillcolor="gray" stroked="f">
              <v:path arrowok="t" o:connecttype="custom" o:connectlocs="3,5620;0,5620;0,5625;6,5625;6,5624;5,5623;5,5622;3,5620" o:connectangles="0,0,0,0,0,0,0,0"/>
            </v:shape>
            <v:line id="Line 319" o:spid="_x0000_s1538" style="position:absolute;visibility:visible" from="11715,5625" to="14045,5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" strokecolor="gray" strokeweight=".18306mm"/>
            <v:rect id="Rectangle 318" o:spid="_x0000_s1539" style="position:absolute;left:14180;top:5107;width:627;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" fillcolor="#3c3" stroked="f"/>
            <v:shape id="Freeform 317" o:spid="_x0000_s1540" style="position:absolute;left:14175;top:5102;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" path="m5,l2,,,2,,5r5,l5,xe" fillcolor="gray" stroked="f">
              <v:path arrowok="t" o:connecttype="custom" o:connectlocs="5,5102;2,5102;0,5104;0,5107;5,5107;5,5102" o:connectangles="0,0,0,0,0,0"/>
            </v:shape>
            <v:line id="Line 316" o:spid="_x0000_s1541" style="position:absolute;visibility:visible" from="14180,5107" to="14180,5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" strokecolor="gray" strokeweight=".18322mm"/>
            <v:shape id="Freeform 315" o:spid="_x0000_s1542" style="position:absolute;left:14175;top:5406;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" path="m5,l,,,2,3,5r2,l5,xe" fillcolor="gray" stroked="f">
              <v:path arrowok="t" o:connecttype="custom" o:connectlocs="5,5406;0,5406;0,5408;3,5411;5,5411;5,5406" o:connectangles="0,0,0,0,0,0"/>
            </v:shape>
            <v:line id="Line 314" o:spid="_x0000_s1543" style="position:absolute;visibility:visible" from="14180,5406" to="14807,5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" strokecolor="gray" strokeweight=".19361mm"/>
            <v:shape id="Freeform 313" o:spid="_x0000_s1544" style="position:absolute;left:14807;top:5406;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" path="m6,l,,,5r2,l6,1,6,xe" fillcolor="gray" stroked="f">
              <v:path arrowok="t" o:connecttype="custom" o:connectlocs="6,5406;0,5406;0,5411;2,5411;6,5407;6,5406" o:connectangles="0,0,0,0,0,0"/>
            </v:shape>
            <v:line id="Line 312" o:spid="_x0000_s1545" style="position:absolute;visibility:visible" from="14808,5107" to="14808,5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" strokecolor="gray" strokeweight=".19381mm"/>
            <v:shape id="Freeform 311" o:spid="_x0000_s1546" style="position:absolute;left:14807;top:5102;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" path="m3,l,,,5r6,l6,3,3,xe" fillcolor="gray" stroked="f">
              <v:path arrowok="t" o:connecttype="custom" o:connectlocs="3,5102;0,5102;0,5107;6,5107;6,5105;3,5102" o:connectangles="0,0,0,0,0,0"/>
            </v:shape>
            <v:line id="Line 310" o:spid="_x0000_s1547" style="position:absolute;visibility:visible" from="14180,5107" to="14807,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" strokecolor="gray" strokeweight=".18306mm"/>
            <v:rect id="Rectangle 309" o:spid="_x0000_s1548" style="position:absolute;left:13203;top:4589;width:1319;height: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" fillcolor="#3c3" stroked="f"/>
            <v:shape id="Freeform 308" o:spid="_x0000_s1549" style="position:absolute;left:13197;top:4584;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" path="m6,l3,,,3,,5r6,l6,xe" fillcolor="gray" stroked="f">
              <v:path arrowok="t" o:connecttype="custom" o:connectlocs="6,4584;3,4584;0,4587;0,4589;6,4589;6,4584" o:connectangles="0,0,0,0,0,0"/>
            </v:shape>
            <v:line id="Line 307" o:spid="_x0000_s1550" style="position:absolute;visibility:visible" from="13203,4589" to="13203,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" strokecolor="gray" strokeweight=".19381mm"/>
            <v:shape id="Freeform 306" o:spid="_x0000_s1551" style="position:absolute;left:13197;top:4889;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" path="m6,l,,,1,2,3r,1l3,4,4,5r2,l6,xe" fillcolor="gray" stroked="f">
              <v:path arrowok="t" o:connecttype="custom" o:connectlocs="6,4889;0,4889;0,4890;2,4892;2,4893;3,4893;4,4894;6,4894;6,4889" o:connectangles="0,0,0,0,0,0,0,0,0"/>
            </v:shape>
            <v:line id="Line 305" o:spid="_x0000_s1552" style="position:absolute;visibility:visible" from="13203,4889" to="14522,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" strokecolor="gray" strokeweight=".18656mm"/>
            <v:shape id="Freeform 304" o:spid="_x0000_s1553" style="position:absolute;left:14522;top:4889;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" path="m5,l,,,5r2,l3,4r1,l4,3r1,l5,xe" fillcolor="gray" stroked="f">
              <v:path arrowok="t" o:connecttype="custom" o:connectlocs="5,4889;0,4889;0,4894;2,4894;3,4893;4,4893;4,4892;5,4892;5,4889" o:connectangles="0,0,0,0,0,0,0,0,0"/>
            </v:shape>
            <v:line id="Line 303" o:spid="_x0000_s1554" style="position:absolute;visibility:visible" from="14522,4589" to="14522,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" strokecolor="gray" strokeweight=".18322mm"/>
            <v:shape id="Freeform 302" o:spid="_x0000_s1555" style="position:absolute;left:14522;top:4584;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" path="m3,l,,,5r5,l5,2,3,xe" fillcolor="gray" stroked="f">
              <v:path arrowok="t" o:connecttype="custom" o:connectlocs="3,4584;0,4584;0,4589;5,4589;5,4586;3,4584" o:connectangles="0,0,0,0,0,0"/>
            </v:shape>
            <v:line id="Line 301" o:spid="_x0000_s1556" style="position:absolute;visibility:visible" from="13203,4589" to="14522,4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" strokecolor="gray" strokeweight=".19361mm"/>
            <v:rect id="Rectangle 300" o:spid="_x0000_s1557" style="position:absolute;left:12937;top:4072;width:1605;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" fillcolor="#3c3" stroked="f"/>
            <v:shape id="Freeform 299" o:spid="_x0000_s1558" style="position:absolute;left:12932;top:4066;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" path="m5,l3,,,3,,6r5,l5,xe" fillcolor="gray" stroked="f">
              <v:path arrowok="t" o:connecttype="custom" o:connectlocs="5,4066;3,4066;0,4069;0,4072;5,4072;5,4066" o:connectangles="0,0,0,0,0,0"/>
            </v:shape>
            <v:line id="Line 298" o:spid="_x0000_s1559" style="position:absolute;visibility:visible" from="12937,4072" to="12937,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" strokecolor="gray" strokeweight=".18675mm"/>
            <v:shape id="Freeform 297" o:spid="_x0000_s1560" style="position:absolute;left:12932;top:4371;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" path="m5,l,,,3,2,4,3,5r2,l5,xe" fillcolor="gray" stroked="f">
              <v:path arrowok="t" o:connecttype="custom" o:connectlocs="5,4371;0,4371;0,4374;2,4375;3,4376;5,4376;5,4371" o:connectangles="0,0,0,0,0,0,0"/>
            </v:shape>
            <v:line id="Line 296" o:spid="_x0000_s1561" style="position:absolute;visibility:visible" from="12937,4371" to="14541,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" strokecolor="gray" strokeweight=".18306mm"/>
            <v:shape id="Freeform 295" o:spid="_x0000_s1562" style="position:absolute;left:14541;top:4371;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" path="m6,l,,,5r2,l3,4r1,l5,3,5,1r1,l6,xe" fillcolor="gray" stroked="f">
              <v:path arrowok="t" o:connecttype="custom" o:connectlocs="6,4371;0,4371;0,4376;2,4376;3,4375;4,4375;5,4374;5,4372;6,4372;6,4371" o:connectangles="0,0,0,0,0,0,0,0,0,0"/>
            </v:shape>
            <v:line id="Line 294" o:spid="_x0000_s1563" style="position:absolute;visibility:visible" from="14541,4072" to="14541,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" strokecolor="gray" strokeweight=".19028mm"/>
            <v:shape id="Freeform 293" o:spid="_x0000_s1564" style="position:absolute;left:14541;top:4066;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" path="m2,l,,,6r6,l6,4,5,4,5,3,2,xe" fillcolor="gray" stroked="f">
              <v:path arrowok="t" o:connecttype="custom" o:connectlocs="2,4066;0,4066;0,4072;6,4072;6,4070;5,4070;5,4069;2,4066" o:connectangles="0,0,0,0,0,0,0,0"/>
            </v:shape>
            <v:line id="Line 292" o:spid="_x0000_s1565" style="position:absolute;visibility:visible" from="12937,4072" to="14541,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" strokecolor="gray" strokeweight=".19361mm"/>
            <v:rect id="Rectangle 291" o:spid="_x0000_s1566" style="position:absolute;left:12883;top:3554;width:1527;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" fillcolor="#3c3" stroked="f"/>
            <v:shape id="Freeform 290" o:spid="_x0000_s1567" style="position:absolute;left:12878;top:3549;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" path="m5,l2,,1,2,,3,,5r5,l5,xe" fillcolor="gray" stroked="f">
              <v:path arrowok="t" o:connecttype="custom" o:connectlocs="5,3549;2,3549;1,3551;0,3552;0,3554;5,3554;5,3549" o:connectangles="0,0,0,0,0,0,0"/>
            </v:shape>
            <v:line id="Line 289" o:spid="_x0000_s1568" style="position:absolute;visibility:visible" from="12883,3554" to="12883,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" strokecolor="gray" strokeweight=".18675mm"/>
            <v:shape id="Freeform 288" o:spid="_x0000_s1569" style="position:absolute;left:12878;top:3853;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" path="m5,l,,,2,2,4,4,5r,1l5,6,5,xe" fillcolor="gray" stroked="f">
              <v:path arrowok="t" o:connecttype="custom" o:connectlocs="5,3853;0,3853;0,3855;2,3857;4,3858;4,3859;5,3859;5,3853" o:connectangles="0,0,0,0,0,0,0,0"/>
            </v:shape>
            <v:line id="Line 287" o:spid="_x0000_s1570" style="position:absolute;visibility:visible" from="12883,3853" to="14410,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" strokecolor="gray" strokeweight=".19361mm"/>
            <v:shape id="Freeform 286" o:spid="_x0000_s1571" style="position:absolute;left:14410;top:3853;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" path="m6,l,,,6r2,l2,5,3,4,5,3,5,2,6,1,6,xe" fillcolor="gray" stroked="f">
              <v:path arrowok="t" o:connecttype="custom" o:connectlocs="6,3853;0,3853;0,3859;2,3859;2,3858;3,3857;5,3856;5,3855;6,3854;6,3853" o:connectangles="0,0,0,0,0,0,0,0,0,0"/>
            </v:shape>
            <v:line id="Line 285" o:spid="_x0000_s1572" style="position:absolute;visibility:visible" from="14411,3554" to="14411,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" strokecolor="gray" strokeweight=".19381mm"/>
            <v:shape id="Freeform 284" o:spid="_x0000_s1573" style="position:absolute;left:14410;top:3549;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" path="m3,l,,,5r6,l6,3,5,3,5,2,3,xe" fillcolor="gray" stroked="f">
              <v:path arrowok="t" o:connecttype="custom" o:connectlocs="3,3549;0,3549;0,3554;6,3554;6,3552;5,3552;5,3551;3,3549" o:connectangles="0,0,0,0,0,0,0,0"/>
            </v:shape>
            <v:line id="Line 283" o:spid="_x0000_s1574" style="position:absolute;visibility:visible" from="12883,3554" to="14410,3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" strokecolor="gray" strokeweight=".18656mm"/>
            <v:rect id="Rectangle 282" o:spid="_x0000_s1575" style="position:absolute;left:11293;top:3036;width:2844;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" fillcolor="#3c3" stroked="f"/>
            <v:shape id="Freeform 281" o:spid="_x0000_s1576" style="position:absolute;left:11287;top:3031;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" path="m6,l4,,3,1,2,1r,1l1,2,,4,,5r6,l6,xe" fillcolor="gray" stroked="f">
              <v:path arrowok="t" o:connecttype="custom" o:connectlocs="6,3031;4,3031;3,3032;2,3032;2,3033;1,3033;0,3035;0,3036;6,3036;6,3031" o:connectangles="0,0,0,0,0,0,0,0,0,0"/>
            </v:shape>
            <v:line id="Line 280" o:spid="_x0000_s1577" style="position:absolute;visibility:visible" from="11293,3036" to="11293,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" strokecolor="gray" strokeweight=".19381mm"/>
            <v:shape id="Freeform 279" o:spid="_x0000_s1578" style="position:absolute;left:11287;top:3335;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" path="m6,l,,,2,1,3r1,l2,4,3,5r1,l4,6r2,l6,xe" fillcolor="gray" stroked="f">
              <v:path arrowok="t" o:connecttype="custom" o:connectlocs="6,3335;0,3335;0,3337;1,3338;2,3338;2,3339;3,3340;4,3340;4,3341;6,3341;6,3335" o:connectangles="0,0,0,0,0,0,0,0,0,0,0"/>
            </v:shape>
            <v:line id="Line 278" o:spid="_x0000_s1579" style="position:absolute;visibility:visible" from="11293,3335" to="14137,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" strokecolor="gray" strokeweight=".19361mm"/>
            <v:shape id="Freeform 277" o:spid="_x0000_s1580" style="position:absolute;left:14137;top:3335;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" path="m6,l,,,6r1,l2,5r1,l5,3,5,2,6,1,6,xe" fillcolor="gray" stroked="f">
              <v:path arrowok="t" o:connecttype="custom" o:connectlocs="6,3335;0,3335;0,3341;1,3341;2,3340;3,3340;5,3338;5,3337;6,3336;6,3335" o:connectangles="0,0,0,0,0,0,0,0,0,0"/>
            </v:shape>
            <v:line id="Line 276" o:spid="_x0000_s1581" style="position:absolute;visibility:visible" from="14137,3036" to="14137,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" strokecolor="gray" strokeweight=".18322mm"/>
            <v:shape id="Freeform 275" o:spid="_x0000_s1582" style="position:absolute;left:14137;top:3031;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" path="m2,l,,,5r6,l6,4,5,4,5,2,4,1,3,1,2,xe" fillcolor="gray" stroked="f">
              <v:path arrowok="t" o:connecttype="custom" o:connectlocs="2,3031;0,3031;0,3036;6,3036;6,3035;5,3035;5,3033;4,3032;3,3032;2,3031" o:connectangles="0,0,0,0,0,0,0,0,0,0"/>
            </v:shape>
            <v:line id="Line 274" o:spid="_x0000_s1583" style="position:absolute;visibility:visible" from="11293,3036" to="14137,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" strokecolor="gray" strokeweight=".18656mm"/>
            <v:rect id="Rectangle 273" o:spid="_x0000_s1584" style="position:absolute;left:11952;top:2518;width:2282;height: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" fillcolor="#3c3" stroked="f"/>
            <v:shape id="Freeform 272" o:spid="_x0000_s1585" style="position:absolute;left:11948;top:2513;width:4;height:5;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" path="m4,l3,,2,1,,2,,5r4,l4,xe" fillcolor="gray" stroked="f">
              <v:path arrowok="t" o:connecttype="custom" o:connectlocs="4,2513;3,2513;2,2514;0,2515;0,2518;4,2518;4,2513" o:connectangles="0,0,0,0,0,0,0"/>
            </v:shape>
            <v:line id="Line 271" o:spid="_x0000_s1586" style="position:absolute;visibility:visible" from="11953,2518" to="11953,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" strokecolor="gray" strokeweight=".18322mm"/>
            <v:shape id="Freeform 270" o:spid="_x0000_s1587" style="position:absolute;left:11948;top:2818;width:4;height:5;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" path="m4,l,,,2,3,5r1,l4,xe" fillcolor="gray" stroked="f">
              <v:path arrowok="t" o:connecttype="custom" o:connectlocs="4,2818;0,2818;0,2820;3,2823;4,2823;4,2818" o:connectangles="0,0,0,0,0,0"/>
            </v:shape>
            <v:line id="Line 269" o:spid="_x0000_s1588" style="position:absolute;visibility:visible" from="11952,2818" to="14234,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" strokecolor="gray" strokeweight=".18656mm"/>
            <v:shape id="Freeform 268" o:spid="_x0000_s1589" style="position:absolute;left:14234;top:2818;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" path="m6,l,,,5r2,l5,2,5,1r1,l6,xe" fillcolor="gray" stroked="f">
              <v:path arrowok="t" o:connecttype="custom" o:connectlocs="6,2818;0,2818;0,2823;2,2823;5,2820;5,2819;6,2819;6,2818" o:connectangles="0,0,0,0,0,0,0,0"/>
            </v:shape>
            <v:line id="Line 267" o:spid="_x0000_s1590" style="position:absolute;visibility:visible" from="14234,2518" to="14234,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" strokecolor="gray" strokeweight=".18675mm"/>
            <v:shape id="Freeform 266" o:spid="_x0000_s1591" style="position:absolute;left:14234;top:2513;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" path="m2,l,,,5r6,l6,4,5,4,5,2,3,1,2,xe" fillcolor="gray" stroked="f">
              <v:path arrowok="t" o:connecttype="custom" o:connectlocs="2,2513;0,2513;0,2518;6,2518;6,2517;5,2517;5,2515;3,2514;2,2513" o:connectangles="0,0,0,0,0,0,0,0,0"/>
            </v:shape>
            <v:line id="Line 265" o:spid="_x0000_s1592" style="position:absolute;visibility:visible" from="11952,2518" to="14234,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" strokecolor="gray" strokeweight=".18306mm"/>
            <v:rect id="Rectangle 264" o:spid="_x0000_s1593" style="position:absolute;left:12099;top:2001;width:2277;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" fillcolor="#3c3" stroked="f"/>
            <v:shape id="Freeform 263" o:spid="_x0000_s1594" style="position:absolute;left:12094;top:1996;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" path="m5,l2,,1,1r,1l,2,,5r5,l5,xe" fillcolor="gray" stroked="f">
              <v:path arrowok="t" o:connecttype="custom" o:connectlocs="5,1996;2,1996;1,1997;1,1998;0,1998;0,2001;5,2001;5,1996" o:connectangles="0,0,0,0,0,0,0,0"/>
            </v:shape>
            <v:line id="Line 262" o:spid="_x0000_s1595" style="position:absolute;visibility:visible" from="12099,2001" to="12099,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" strokecolor="gray" strokeweight=".18322mm"/>
            <v:shape id="Freeform 261" o:spid="_x0000_s1596" style="position:absolute;left:12094;top:2300;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" path="m5,l,,,3,2,5r1,l4,6r1,l5,xe" fillcolor="gray" stroked="f">
              <v:path arrowok="t" o:connecttype="custom" o:connectlocs="5,2300;0,2300;0,2303;2,2305;3,2305;4,2306;5,2306;5,2300" o:connectangles="0,0,0,0,0,0,0,0"/>
            </v:shape>
            <v:line id="Line 260" o:spid="_x0000_s1597" style="position:absolute;visibility:visible" from="12099,2300" to="14376,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" strokecolor="gray" strokeweight=".18656mm"/>
            <v:shape id="Freeform 259" o:spid="_x0000_s1598" style="position:absolute;left:14376;top:2300;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" path="m5,l,,,6r1,l1,5r2,l3,4r1,l4,3,5,2,5,xe" fillcolor="gray" stroked="f">
              <v:path arrowok="t" o:connecttype="custom" o:connectlocs="5,2300;0,2300;0,2306;1,2306;1,2305;3,2305;3,2304;4,2304;4,2303;5,2302;5,2300" o:connectangles="0,0,0,0,0,0,0,0,0,0,0"/>
            </v:shape>
            <v:line id="Line 258" o:spid="_x0000_s1599" style="position:absolute;visibility:visible" from="14376,2001" to="14376,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" strokecolor="gray" strokeweight=".18322mm"/>
            <v:shape id="Freeform 257" o:spid="_x0000_s1600" style="position:absolute;left:14376;top:1996;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" path="m3,l,,,5r5,l5,3,3,1,3,xe" fillcolor="gray" stroked="f">
              <v:path arrowok="t" o:connecttype="custom" o:connectlocs="3,1996;0,1996;0,2001;5,2001;5,1999;3,1997;3,1996" o:connectangles="0,0,0,0,0,0,0"/>
            </v:shape>
            <v:line id="Line 256" o:spid="_x0000_s1601" style="position:absolute;visibility:visible" from="12099,2001" to="14376,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" strokecolor="gray" strokeweight=".19361mm"/>
            <v:rect id="Rectangle 255" o:spid="_x0000_s1602" style="position:absolute;left:12986;top:1483;width:1619;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" fillcolor="#3c3" stroked="f"/>
            <v:shape id="Freeform 254" o:spid="_x0000_s1603" style="position:absolute;left:12980;top:1478;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" path="m6,l4,,3,1,2,1r,1l1,2,,3,,5r6,l6,xe" fillcolor="gray" stroked="f">
              <v:path arrowok="t" o:connecttype="custom" o:connectlocs="6,1478;4,1478;3,1479;2,1479;2,1480;1,1480;0,1481;0,1483;6,1483;6,1478" o:connectangles="0,0,0,0,0,0,0,0,0,0"/>
            </v:shape>
            <v:line id="Line 253" o:spid="_x0000_s1604" style="position:absolute;visibility:visible" from="12986,1483" to="12986,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" strokecolor="gray" strokeweight=".19381mm"/>
            <v:shape id="Freeform 252" o:spid="_x0000_s1605" style="position:absolute;left:12980;top:1782;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" path="m6,l,,,2,3,5r1,l4,6r2,l6,xe" fillcolor="gray" stroked="f">
              <v:path arrowok="t" o:connecttype="custom" o:connectlocs="6,1782;0,1782;0,1784;3,1787;4,1787;4,1788;6,1788;6,1782" o:connectangles="0,0,0,0,0,0,0,0"/>
            </v:shape>
            <v:line id="Line 251" o:spid="_x0000_s1606" style="position:absolute;visibility:visible" from="12986,1783" to="14605,1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" strokecolor="gray" strokeweight=".19361mm"/>
            <v:shape id="Freeform 250" o:spid="_x0000_s1607" style="position:absolute;left:14605;top:1782;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" path="m5,l,,,6r1,l1,5r2,l4,3,5,2,5,xe" fillcolor="gray" stroked="f">
              <v:path arrowok="t" o:connecttype="custom" o:connectlocs="5,1782;0,1782;0,1788;1,1788;1,1787;3,1787;4,1785;5,1784;5,1782" o:connectangles="0,0,0,0,0,0,0,0,0"/>
            </v:shape>
            <v:line id="Line 249" o:spid="_x0000_s1608" style="position:absolute;visibility:visible" from="14605,1483" to="14605,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" strokecolor="gray" strokeweight=".18675mm"/>
            <v:shape id="Freeform 248" o:spid="_x0000_s1609" style="position:absolute;left:14605;top:1478;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" path="m1,l,,,5r5,l5,3,3,1,1,xe" fillcolor="gray" stroked="f">
              <v:path arrowok="t" o:connecttype="custom" o:connectlocs="1,1478;0,1478;0,1483;5,1483;5,1481;3,1479;1,1478" o:connectangles="0,0,0,0,0,0,0"/>
            </v:shape>
            <v:line id="Line 247" o:spid="_x0000_s1610" style="position:absolute;visibility:visible" from="12986,1483" to="14605,1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" strokecolor="gray" strokeweight=".19361mm"/>
            <v:rect id="Rectangle 246" o:spid="_x0000_s1611" style="position:absolute;left:14155;top:965;width:622;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" fillcolor="#3c3" stroked="f"/>
            <v:shape id="Freeform 245" o:spid="_x0000_s1612" style="position:absolute;left:14150;top:960;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" path="m5,l3,,2,1,1,1r,1l,2,,5r5,l5,xe" fillcolor="gray" stroked="f">
              <v:path arrowok="t" o:connecttype="custom" o:connectlocs="5,960;3,960;2,961;1,961;1,962;0,962;0,965;5,965;5,960" o:connectangles="0,0,0,0,0,0,0,0,0"/>
            </v:shape>
            <v:line id="Line 244" o:spid="_x0000_s1613" style="position:absolute;visibility:visible" from="14155,965" to="14155,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" strokecolor="gray" strokeweight=".18322mm"/>
            <v:shape id="Freeform 243" o:spid="_x0000_s1614" style="position:absolute;left:14150;top:1264;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" path="m5,l,,,3,2,5,4,6r1,l5,xe" fillcolor="gray" stroked="f">
              <v:path arrowok="t" o:connecttype="custom" o:connectlocs="5,1264;0,1264;0,1267;2,1269;4,1270;5,1270;5,1264" o:connectangles="0,0,0,0,0,0,0"/>
            </v:shape>
            <v:line id="Line 242" o:spid="_x0000_s1615" style="position:absolute;visibility:visible" from="14155,1265" to="14776,1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" strokecolor="gray" strokeweight=".19361mm"/>
            <v:shape id="Freeform 241" o:spid="_x0000_s1616" style="position:absolute;left:14776;top:1264;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" path="m6,l,,,6r1,l3,5,5,3,5,2r1,l6,xe" fillcolor="gray" stroked="f">
              <v:path arrowok="t" o:connecttype="custom" o:connectlocs="6,1264;0,1264;0,1270;1,1270;3,1269;5,1267;5,1266;6,1266;6,1264" o:connectangles="0,0,0,0,0,0,0,0,0"/>
            </v:shape>
            <v:line id="Line 240" o:spid="_x0000_s1617" style="position:absolute;visibility:visible" from="14777,965" to="14777,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" strokecolor="gray" strokeweight=".18675mm"/>
            <v:shape id="Freeform 239" o:spid="_x0000_s1618" style="position:absolute;left:14776;top:960;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" path="m2,l,,,5r6,l6,4,5,3,5,2,4,2,4,1,3,1,2,xe" fillcolor="gray" stroked="f">
              <v:path arrowok="t" o:connecttype="custom" o:connectlocs="2,960;0,960;0,965;6,965;6,964;5,963;5,962;4,962;4,961;3,961;2,960" o:connectangles="0,0,0,0,0,0,0,0,0,0,0"/>
            </v:shape>
            <v:line id="Line 238" o:spid="_x0000_s1619" style="position:absolute;visibility:visible" from="14155,966" to="14776,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" strokecolor="gray" strokeweight=".18656mm"/>
            <v:rect id="Rectangle 237" o:spid="_x0000_s1620" style="position:absolute;left:12353;top:447;width:1994;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" fillcolor="#3c3" stroked="f"/>
            <v:shape id="Freeform 236" o:spid="_x0000_s1621" style="position:absolute;left:12348;top:442;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" path="m5,l3,,2,1,,2,,5r5,l5,xe" fillcolor="gray" stroked="f">
              <v:path arrowok="t" o:connecttype="custom" o:connectlocs="5,442;3,442;2,443;0,444;0,447;5,447;5,442" o:connectangles="0,0,0,0,0,0,0"/>
            </v:shape>
            <v:line id="Line 235" o:spid="_x0000_s1622" style="position:absolute;visibility:visible" from="12353,447" to="12353,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" strokecolor="gray" strokeweight=".18322mm"/>
            <v:shape id="Freeform 234" o:spid="_x0000_s1623" style="position:absolute;left:12348;top:747;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" path="m5,l,,,2,3,5r2,l5,xe" fillcolor="gray" stroked="f">
              <v:path arrowok="t" o:connecttype="custom" o:connectlocs="5,747;0,747;0,749;3,752;5,752;5,747" o:connectangles="0,0,0,0,0,0"/>
            </v:shape>
            <v:line id="Line 233" o:spid="_x0000_s1624" style="position:absolute;visibility:visible" from="12353,747" to="14347,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" strokecolor="gray" strokeweight=".19361mm"/>
            <v:shape id="Freeform 232" o:spid="_x0000_s1625" style="position:absolute;left:14347;top:747;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" path="m6,l,,,5r2,l5,2,5,1r1,l6,xe" fillcolor="gray" stroked="f">
              <v:path arrowok="t" o:connecttype="custom" o:connectlocs="6,747;0,747;0,752;2,752;5,749;5,748;6,748;6,747" o:connectangles="0,0,0,0,0,0,0,0"/>
            </v:shape>
            <v:line id="Line 231" o:spid="_x0000_s1626" style="position:absolute;visibility:visible" from="14347,447" to="14347,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" strokecolor="gray" strokeweight=".18322mm"/>
            <v:shape id="Freeform 230" o:spid="_x0000_s1627" style="position:absolute;left:14347;top:442;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" path="m2,l,,,5r6,l6,4,5,4,5,2,4,2,4,1,3,1,2,xe" fillcolor="gray" stroked="f">
              <v:path arrowok="t" o:connecttype="custom" o:connectlocs="2,442;0,442;0,447;6,447;6,446;5,446;5,444;4,444;4,443;3,443;2,442" o:connectangles="0,0,0,0,0,0,0,0,0,0,0"/>
            </v:shape>
            <v:line id="Line 229" o:spid="_x0000_s1628" style="position:absolute;visibility:visible" from="12353,448" to="14347,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" strokecolor="gray" strokeweight=".18656mm"/>
            <v:shape id="Picture 228" o:spid="_x0000_s1629" type="#_x0000_t75" style="position:absolute;left:14547;top:6654;width:407;height:3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">
              <v:imagedata r:id="rId153" o:title=""/>
            </v:shape>
            <v:rect id="Rectangle 227" o:spid="_x0000_s1630" style="position:absolute;left:14536;top:6142;width:412;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" fillcolor="green" stroked="f"/>
            <v:shape id="Freeform 226" o:spid="_x0000_s1631" style="position:absolute;left:14531;top:6137;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" path="m5,l3,,1,2,,2,,5r5,l5,xe" fillcolor="gray" stroked="f">
              <v:path arrowok="t" o:connecttype="custom" o:connectlocs="5,6137;3,6137;1,6139;0,6139;0,6142;5,6142;5,6137" o:connectangles="0,0,0,0,0,0,0"/>
            </v:shape>
            <v:line id="Line 225" o:spid="_x0000_s1632" style="position:absolute;visibility:visible" from="14537,6142" to="14537,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" strokecolor="gray" strokeweight=".19381mm"/>
            <v:shape id="Freeform 224" o:spid="_x0000_s1633" style="position:absolute;left:14531;top:6441;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" path="m5,l,,,3,1,4r1,l2,5r1,l4,6r1,l5,xe" fillcolor="gray" stroked="f">
              <v:path arrowok="t" o:connecttype="custom" o:connectlocs="5,6441;0,6441;0,6444;1,6445;2,6445;2,6446;3,6446;4,6447;5,6447;5,6441" o:connectangles="0,0,0,0,0,0,0,0,0,0"/>
            </v:shape>
            <v:line id="Line 223" o:spid="_x0000_s1634" style="position:absolute;visibility:visible" from="14536,6442" to="14948,6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" strokecolor="gray" strokeweight=".19361mm"/>
            <v:shape id="Freeform 222" o:spid="_x0000_s1635" style="position:absolute;left:14948;top:6441;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" path="m6,l,,,6r1,l2,5r1,l3,4r1,l4,3,6,1,6,xe" fillcolor="gray" stroked="f">
              <v:path arrowok="t" o:connecttype="custom" o:connectlocs="6,6441;0,6441;0,6447;1,6447;2,6446;3,6446;3,6445;4,6445;4,6444;6,6442;6,6441" o:connectangles="0,0,0,0,0,0,0,0,0,0,0"/>
            </v:shape>
            <v:line id="Line 221" o:spid="_x0000_s1636" style="position:absolute;visibility:visible" from="14948,6142" to="14948,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" strokecolor="gray" strokeweight=".19381mm"/>
            <v:shape id="Freeform 220" o:spid="_x0000_s1637" style="position:absolute;left:14948;top:6137;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" path="m2,l,,,5r6,l6,4,2,xe" fillcolor="gray" stroked="f">
              <v:path arrowok="t" o:connecttype="custom" o:connectlocs="2,6137;0,6137;0,6142;6,6142;6,6141;2,6137" o:connectangles="0,0,0,0,0,0"/>
            </v:shape>
            <v:line id="Line 219" o:spid="_x0000_s1638" style="position:absolute;visibility:visible" from="14536,6142" to="14948,6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" strokecolor="gray" strokeweight=".19361mm"/>
            <v:rect id="Rectangle 218" o:spid="_x0000_s1639" style="position:absolute;left:14045;top:5624;width:902;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" fillcolor="green" stroked="f"/>
            <v:shape id="Freeform 217" o:spid="_x0000_s1640" style="position:absolute;left:14041;top:5620;width:4;height:5;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" path="m4,l2,,,2,,5r4,l4,xe" fillcolor="gray" stroked="f">
              <v:path arrowok="t" o:connecttype="custom" o:connectlocs="4,5620;2,5620;0,5622;0,5625;4,5625;4,5620" o:connectangles="0,0,0,0,0,0"/>
            </v:shape>
            <v:line id="Line 216" o:spid="_x0000_s1641" style="position:absolute;visibility:visible" from="14046,5625" to="14046,5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" strokecolor="gray" strokeweight=".18322mm"/>
            <v:shape id="Freeform 215" o:spid="_x0000_s1642" style="position:absolute;left:14041;top:5923;width:4;height:6;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" path="m4,l,,,3,3,6r1,l4,xe" fillcolor="gray" stroked="f">
              <v:path arrowok="t" o:connecttype="custom" o:connectlocs="4,5923;0,5923;0,5926;3,5929;4,5929;4,5923" o:connectangles="0,0,0,0,0,0"/>
            </v:shape>
            <v:line id="Line 214" o:spid="_x0000_s1643" style="position:absolute;visibility:visible" from="14045,5924" to="14948,5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" strokecolor="gray" strokeweight=".19361mm"/>
            <v:shape id="Freeform 213" o:spid="_x0000_s1644" style="position:absolute;left:14948;top:5923;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" path="m6,l,,,6r2,l4,3,5,2r1,l6,xe" fillcolor="gray" stroked="f">
              <v:path arrowok="t" o:connecttype="custom" o:connectlocs="6,5923;0,5923;0,5929;2,5929;4,5926;5,5925;6,5925;6,5923" o:connectangles="0,0,0,0,0,0,0,0"/>
            </v:shape>
            <v:line id="Line 212" o:spid="_x0000_s1645" style="position:absolute;visibility:visible" from="14948,5625" to="14948,5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" strokecolor="gray" strokeweight=".19381mm"/>
            <v:shape id="Freeform 211" o:spid="_x0000_s1646" style="position:absolute;left:14948;top:5620;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" path="m3,l,,,5r6,l6,4,4,2,3,xe" fillcolor="gray" stroked="f">
              <v:path arrowok="t" o:connecttype="custom" o:connectlocs="3,5620;0,5620;0,5625;6,5625;6,5624;4,5622;3,5620" o:connectangles="0,0,0,0,0,0,0"/>
            </v:shape>
            <v:line id="Line 210" o:spid="_x0000_s1647" style="position:absolute;visibility:visible" from="14045,5625" to="14948,5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" strokecolor="gray" strokeweight=".18306mm"/>
            <v:shape id="Picture 209" o:spid="_x0000_s1648" type="#_x0000_t75" style="position:absolute;left:14802;top:5101;width:152;height:3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">
              <v:imagedata r:id="rId154" o:title=""/>
            </v:shape>
            <v:rect id="Rectangle 208" o:spid="_x0000_s1649" style="position:absolute;left:14522;top:4589;width:426;height: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" fillcolor="green" stroked="f"/>
            <v:shape id="Freeform 207" o:spid="_x0000_s1650" style="position:absolute;left:14517;top:4584;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" path="m5,l2,r,1l1,1r,1l,3,,5r5,l5,xe" fillcolor="gray" stroked="f">
              <v:path arrowok="t" o:connecttype="custom" o:connectlocs="5,4584;2,4584;2,4585;1,4585;1,4586;0,4587;0,4589;5,4589;5,4584" o:connectangles="0,0,0,0,0,0,0,0,0"/>
            </v:shape>
            <v:line id="Line 206" o:spid="_x0000_s1651" style="position:absolute;visibility:visible" from="14522,4589" to="14522,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" strokecolor="gray" strokeweight=".18322mm"/>
            <v:shape id="Freeform 205" o:spid="_x0000_s1652" style="position:absolute;left:14517;top:4889;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" path="m5,l,,,1,1,3,2,4,4,5r1,l5,xe" fillcolor="gray" stroked="f">
              <v:path arrowok="t" o:connecttype="custom" o:connectlocs="5,4889;0,4889;0,4890;1,4892;2,4893;4,4894;5,4894;5,4889" o:connectangles="0,0,0,0,0,0,0,0"/>
            </v:shape>
            <v:line id="Line 204" o:spid="_x0000_s1653" style="position:absolute;visibility:visible" from="14522,4889" to="14948,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" strokecolor="gray" strokeweight=".18656mm"/>
            <v:shape id="Freeform 203" o:spid="_x0000_s1654" style="position:absolute;left:14948;top:4889;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" path="m6,l,,,5r2,l4,3,5,1r1,l6,xe" fillcolor="gray" stroked="f">
              <v:path arrowok="t" o:connecttype="custom" o:connectlocs="6,4889;0,4889;0,4894;2,4894;4,4892;5,4890;6,4890;6,4889" o:connectangles="0,0,0,0,0,0,0,0"/>
            </v:shape>
            <v:line id="Line 202" o:spid="_x0000_s1655" style="position:absolute;visibility:visible" from="14948,4589" to="14948,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" strokecolor="gray" strokeweight=".19381mm"/>
            <v:shape id="Freeform 201" o:spid="_x0000_s1656" style="position:absolute;left:14948;top:4584;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" path="m3,l,,,5r6,l6,4,4,2,4,1,3,1,3,xe" fillcolor="gray" stroked="f">
              <v:path arrowok="t" o:connecttype="custom" o:connectlocs="3,4584;0,4584;0,4589;6,4589;6,4588;4,4586;4,4585;3,4585;3,4584" o:connectangles="0,0,0,0,0,0,0,0,0"/>
            </v:shape>
            <v:line id="Line 200" o:spid="_x0000_s1657" style="position:absolute;visibility:visible" from="14522,4589" to="14948,4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" strokecolor="gray" strokeweight=".19361mm"/>
            <v:rect id="Rectangle 199" o:spid="_x0000_s1658" style="position:absolute;left:14541;top:4072;width:406;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" fillcolor="green" stroked="f"/>
            <v:shape id="Freeform 198" o:spid="_x0000_s1659" style="position:absolute;left:14536;top:4066;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" path="m5,l3,,2,1r,1l,4,,6r5,l5,xe" fillcolor="gray" stroked="f">
              <v:path arrowok="t" o:connecttype="custom" o:connectlocs="5,4066;3,4066;2,4067;2,4068;0,4070;0,4072;5,4072;5,4066" o:connectangles="0,0,0,0,0,0,0,0"/>
            </v:shape>
            <v:line id="Line 197" o:spid="_x0000_s1660" style="position:absolute;visibility:visible" from="14541,4072" to="14541,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" strokecolor="gray" strokeweight=".19028mm"/>
            <v:shape id="Freeform 196" o:spid="_x0000_s1661" style="position:absolute;left:14536;top:4371;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" path="m5,l,,,1,1,3,3,5r2,l5,xe" fillcolor="gray" stroked="f">
              <v:path arrowok="t" o:connecttype="custom" o:connectlocs="5,4371;0,4371;0,4372;1,4374;3,4376;5,4376;5,4371" o:connectangles="0,0,0,0,0,0,0"/>
            </v:shape>
            <v:line id="Line 195" o:spid="_x0000_s1662" style="position:absolute;visibility:visible" from="14541,4371" to="14947,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" strokecolor="gray" strokeweight=".18306mm"/>
            <v:shape id="Freeform 194" o:spid="_x0000_s1663" style="position:absolute;left:14947;top:4371;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" path="m6,l,,,5r2,l3,4,5,3,5,1r1,l6,xe" fillcolor="gray" stroked="f">
              <v:path arrowok="t" o:connecttype="custom" o:connectlocs="6,4371;0,4371;0,4376;2,4376;3,4375;5,4374;5,4372;6,4372;6,4371" o:connectangles="0,0,0,0,0,0,0,0,0"/>
            </v:shape>
            <v:line id="Line 193" o:spid="_x0000_s1664" style="position:absolute;visibility:visible" from="14948,4072" to="14948,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" strokecolor="gray" strokeweight=".18322mm"/>
            <v:shape id="Freeform 192" o:spid="_x0000_s1665" style="position:absolute;left:14947;top:4066;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" path="m2,l,,,6r6,l6,4,5,4,5,3,2,xe" fillcolor="gray" stroked="f">
              <v:path arrowok="t" o:connecttype="custom" o:connectlocs="2,4066;0,4066;0,4072;6,4072;6,4070;5,4070;5,4069;2,4066" o:connectangles="0,0,0,0,0,0,0,0"/>
            </v:shape>
            <v:line id="Line 191" o:spid="_x0000_s1666" style="position:absolute;visibility:visible" from="14541,4072" to="14947,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" strokecolor="gray" strokeweight=".19361mm"/>
            <v:rect id="Rectangle 190" o:spid="_x0000_s1667" style="position:absolute;left:14410;top:3554;width:538;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" fillcolor="green" stroked="f"/>
            <v:shape id="Freeform 189" o:spid="_x0000_s1668" style="position:absolute;left:14405;top:3549;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" path="m5,l3,,2,1,1,1r,1l,3,,5r5,l5,xe" fillcolor="gray" stroked="f">
              <v:path arrowok="t" o:connecttype="custom" o:connectlocs="5,3549;3,3549;2,3550;1,3550;1,3551;0,3552;0,3554;5,3554;5,3549" o:connectangles="0,0,0,0,0,0,0,0,0"/>
            </v:shape>
            <v:line id="Line 188" o:spid="_x0000_s1669" style="position:absolute;visibility:visible" from="14411,3554" to="14411,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" strokecolor="gray" strokeweight=".19381mm"/>
            <v:shape id="Freeform 187" o:spid="_x0000_s1670" style="position:absolute;left:14405;top:3853;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" path="m5,l,,,2,2,4r1,l4,5r,1l5,6,5,xe" fillcolor="gray" stroked="f">
              <v:path arrowok="t" o:connecttype="custom" o:connectlocs="5,3853;0,3853;0,3855;2,3857;3,3857;4,3858;4,3859;5,3859;5,3853" o:connectangles="0,0,0,0,0,0,0,0,0"/>
            </v:shape>
            <v:line id="Line 186" o:spid="_x0000_s1671" style="position:absolute;visibility:visible" from="14410,3853" to="14948,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" strokecolor="gray" strokeweight=".19361mm"/>
            <v:shape id="Freeform 185" o:spid="_x0000_s1672" style="position:absolute;left:14948;top:3853;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" path="m6,l,,,6r1,l6,1,6,xe" fillcolor="gray" stroked="f">
              <v:path arrowok="t" o:connecttype="custom" o:connectlocs="6,3853;0,3853;0,3859;1,3859;6,3854;6,3853" o:connectangles="0,0,0,0,0,0"/>
            </v:shape>
            <v:line id="Line 184" o:spid="_x0000_s1673" style="position:absolute;visibility:visible" from="14948,3554" to="14948,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" strokecolor="gray" strokeweight=".19381mm"/>
            <v:shape id="Freeform 183" o:spid="_x0000_s1674" style="position:absolute;left:14948;top:3549;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" path="m3,l,,,5r6,l6,3,5,3,4,2,4,1,3,1,3,xe" fillcolor="gray" stroked="f">
              <v:path arrowok="t" o:connecttype="custom" o:connectlocs="3,3549;0,3549;0,3554;6,3554;6,3552;5,3552;4,3551;4,3550;3,3550;3,3549" o:connectangles="0,0,0,0,0,0,0,0,0,0"/>
            </v:shape>
            <v:line id="Line 182" o:spid="_x0000_s1675" style="position:absolute;visibility:visible" from="14410,3554" to="14948,3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" strokecolor="gray" strokeweight=".18656mm"/>
            <v:rect id="Rectangle 181" o:spid="_x0000_s1676" style="position:absolute;left:14137;top:3036;width:811;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" fillcolor="green" stroked="f"/>
            <v:shape id="Freeform 180" o:spid="_x0000_s1677" style="position:absolute;left:14132;top:3031;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" path="m5,l3,,1,2,,4,,5r5,l5,xe" fillcolor="gray" stroked="f">
              <v:path arrowok="t" o:connecttype="custom" o:connectlocs="5,3031;3,3031;1,3033;0,3035;0,3036;5,3036;5,3031" o:connectangles="0,0,0,0,0,0,0"/>
            </v:shape>
            <v:line id="Line 179" o:spid="_x0000_s1678" style="position:absolute;visibility:visible" from="14137,3036" to="14137,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" strokecolor="gray" strokeweight=".18322mm"/>
            <v:shape id="Freeform 178" o:spid="_x0000_s1679" style="position:absolute;left:14132;top:3335;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" path="m5,l,,,2,2,4r,1l3,5,4,6r1,l5,xe" fillcolor="gray" stroked="f">
              <v:path arrowok="t" o:connecttype="custom" o:connectlocs="5,3335;0,3335;0,3337;2,3339;2,3340;3,3340;4,3341;5,3341;5,3335" o:connectangles="0,0,0,0,0,0,0,0,0"/>
            </v:shape>
            <v:line id="Line 177" o:spid="_x0000_s1680" style="position:absolute;visibility:visible" from="14137,3335" to="14948,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" strokecolor="gray" strokeweight=".19361mm"/>
            <v:shape id="Freeform 176" o:spid="_x0000_s1681" style="position:absolute;left:14948;top:3335;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" path="m6,l,,,6r1,l2,5r1,l3,4,6,1,6,xe" fillcolor="gray" stroked="f">
              <v:path arrowok="t" o:connecttype="custom" o:connectlocs="6,3335;0,3335;0,3341;1,3341;2,3340;3,3340;3,3339;6,3336;6,3335" o:connectangles="0,0,0,0,0,0,0,0,0"/>
            </v:shape>
            <v:line id="Line 175" o:spid="_x0000_s1682" style="position:absolute;visibility:visible" from="14948,3036" to="14948,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" strokecolor="gray" strokeweight=".19381mm"/>
            <v:shape id="Freeform 174" o:spid="_x0000_s1683" style="position:absolute;left:14948;top:3031;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" path="m2,l,,,5r6,l6,4,5,4,4,2,2,xe" fillcolor="gray" stroked="f">
              <v:path arrowok="t" o:connecttype="custom" o:connectlocs="2,3031;0,3031;0,3036;6,3036;6,3035;5,3035;4,3033;2,3031" o:connectangles="0,0,0,0,0,0,0,0"/>
            </v:shape>
            <v:line id="Line 173" o:spid="_x0000_s1684" style="position:absolute;visibility:visible" from="14137,3036" to="14948,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" strokecolor="gray" strokeweight=".18656mm"/>
            <v:rect id="Rectangle 172" o:spid="_x0000_s1685" style="position:absolute;left:14234;top:2518;width:714;height: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" fillcolor="green" stroked="f"/>
            <v:shape id="Freeform 171" o:spid="_x0000_s1686" style="position:absolute;left:14229;top:2513;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" path="m5,l4,,2,1,1,2,,4,,5r5,l5,xe" fillcolor="gray" stroked="f">
              <v:path arrowok="t" o:connecttype="custom" o:connectlocs="5,2513;4,2513;2,2514;1,2515;0,2517;0,2518;5,2518;5,2513" o:connectangles="0,0,0,0,0,0,0,0"/>
            </v:shape>
            <v:line id="Line 170" o:spid="_x0000_s1687" style="position:absolute;visibility:visible" from="14234,2518" to="14234,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" strokecolor="gray" strokeweight=".18675mm"/>
            <v:shape id="Freeform 169" o:spid="_x0000_s1688" style="position:absolute;left:14229;top:2818;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" path="m5,l,,,1,1,2r,1l2,4,4,5r1,l5,xe" fillcolor="gray" stroked="f">
              <v:path arrowok="t" o:connecttype="custom" o:connectlocs="5,2818;0,2818;0,2819;1,2820;1,2821;2,2822;4,2823;5,2823;5,2818" o:connectangles="0,0,0,0,0,0,0,0,0"/>
            </v:shape>
            <v:line id="Line 168" o:spid="_x0000_s1689" style="position:absolute;visibility:visible" from="14234,2818" to="14948,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" strokecolor="gray" strokeweight=".18656mm"/>
            <v:shape id="Freeform 167" o:spid="_x0000_s1690" style="position:absolute;left:14948;top:2818;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" path="m6,l,,,5r2,l4,3,4,2,5,1r1,l6,xe" fillcolor="gray" stroked="f">
              <v:path arrowok="t" o:connecttype="custom" o:connectlocs="6,2818;0,2818;0,2823;2,2823;4,2821;4,2820;5,2819;6,2819;6,2818" o:connectangles="0,0,0,0,0,0,0,0,0"/>
            </v:shape>
            <v:line id="Line 166" o:spid="_x0000_s1691" style="position:absolute;visibility:visible" from="14948,2518" to="14948,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" strokecolor="gray" strokeweight=".19381mm"/>
            <v:shape id="Freeform 165" o:spid="_x0000_s1692" style="position:absolute;left:14948;top:2513;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" path="m2,l,,,5r6,l6,4,5,4,4,2,2,xe" fillcolor="gray" stroked="f">
              <v:path arrowok="t" o:connecttype="custom" o:connectlocs="2,2513;0,2513;0,2518;6,2518;6,2517;5,2517;4,2515;2,2513" o:connectangles="0,0,0,0,0,0,0,0"/>
            </v:shape>
            <v:line id="Line 164" o:spid="_x0000_s1693" style="position:absolute;visibility:visible" from="14234,2518" to="14948,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" strokecolor="gray" strokeweight=".18306mm"/>
            <v:rect id="Rectangle 163" o:spid="_x0000_s1694" style="position:absolute;left:14376;top:2001;width:572;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" fillcolor="green" stroked="f"/>
            <v:shape id="Freeform 162" o:spid="_x0000_s1695" style="position:absolute;left:14371;top:1996;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" path="m5,l2,,1,1r,1l,2,,5r5,l5,xe" fillcolor="gray" stroked="f">
              <v:path arrowok="t" o:connecttype="custom" o:connectlocs="5,1996;2,1996;1,1997;1,1998;0,1998;0,2001;5,2001;5,1996" o:connectangles="0,0,0,0,0,0,0,0"/>
            </v:shape>
            <v:line id="Line 161" o:spid="_x0000_s1696" style="position:absolute;visibility:visible" from="14376,2001" to="14376,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" strokecolor="gray" strokeweight=".18322mm"/>
            <v:shape id="Freeform 160" o:spid="_x0000_s1697" style="position:absolute;left:14371;top:2300;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" path="m5,l,,,3,2,5r1,l4,6r1,l5,xe" fillcolor="gray" stroked="f">
              <v:path arrowok="t" o:connecttype="custom" o:connectlocs="5,2300;0,2300;0,2303;2,2305;3,2305;4,2306;5,2306;5,2300" o:connectangles="0,0,0,0,0,0,0,0"/>
            </v:shape>
            <v:line id="Line 159" o:spid="_x0000_s1698" style="position:absolute;visibility:visible" from="14376,2300" to="14948,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" strokecolor="gray" strokeweight=".18656mm"/>
            <v:shape id="Freeform 158" o:spid="_x0000_s1699" style="position:absolute;left:14948;top:2300;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" path="m6,l,,,6r1,l2,5r1,l4,3,6,1,6,xe" fillcolor="gray" stroked="f">
              <v:path arrowok="t" o:connecttype="custom" o:connectlocs="6,2300;0,2300;0,2306;1,2306;2,2305;3,2305;4,2303;6,2301;6,2300" o:connectangles="0,0,0,0,0,0,0,0,0"/>
            </v:shape>
            <v:line id="Line 157" o:spid="_x0000_s1700" style="position:absolute;visibility:visible" from="14948,2001" to="14948,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" strokecolor="gray" strokeweight=".19381mm"/>
            <v:shape id="Freeform 156" o:spid="_x0000_s1701" style="position:absolute;left:14948;top:1996;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" path="m3,l,,,5r6,l6,4,3,1,3,xe" fillcolor="gray" stroked="f">
              <v:path arrowok="t" o:connecttype="custom" o:connectlocs="3,1996;0,1996;0,2001;6,2001;6,2000;3,1997;3,1996" o:connectangles="0,0,0,0,0,0,0"/>
            </v:shape>
            <v:line id="Line 155" o:spid="_x0000_s1702" style="position:absolute;visibility:visible" from="14376,2001" to="14948,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" strokecolor="gray" strokeweight=".19361mm"/>
            <v:shape id="Picture 154" o:spid="_x0000_s1703" type="#_x0000_t75" style="position:absolute;left:14599;top:1478;width:354;height:3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">
              <v:imagedata r:id="rId155" o:title=""/>
            </v:shape>
            <v:shape id="Picture 153" o:spid="_x0000_s1704" type="#_x0000_t75" style="position:absolute;left:14771;top:960;width:183;height:3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">
              <v:imagedata r:id="rId156" o:title=""/>
            </v:shape>
            <v:rect id="Rectangle 152" o:spid="_x0000_s1705" style="position:absolute;left:14347;top:447;width:601;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" fillcolor="green" stroked="f"/>
            <v:shape id="Freeform 151" o:spid="_x0000_s1706" style="position:absolute;left:14342;top:442;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" path="m5,l4,,2,1,1,2,,4,,5r5,l5,xe" fillcolor="gray" stroked="f">
              <v:path arrowok="t" o:connecttype="custom" o:connectlocs="5,442;4,442;2,443;1,444;0,446;0,447;5,447;5,442" o:connectangles="0,0,0,0,0,0,0,0"/>
            </v:shape>
            <v:line id="Line 150" o:spid="_x0000_s1707" style="position:absolute;visibility:visible" from="14347,447" to="14347,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" strokecolor="gray" strokeweight=".18322mm"/>
            <v:shape id="Freeform 149" o:spid="_x0000_s1708" style="position:absolute;left:14342;top:747;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" path="m5,l,,,1,1,2r,1l2,3r,1l4,5r1,l5,xe" fillcolor="gray" stroked="f">
              <v:path arrowok="t" o:connecttype="custom" o:connectlocs="5,747;0,747;0,748;1,749;1,750;2,750;2,751;4,752;5,752;5,747" o:connectangles="0,0,0,0,0,0,0,0,0,0"/>
            </v:shape>
            <v:line id="Line 148" o:spid="_x0000_s1709" style="position:absolute;visibility:visible" from="14347,747" to="14948,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" strokecolor="gray" strokeweight=".19361mm"/>
            <v:shape id="Freeform 147" o:spid="_x0000_s1710" style="position:absolute;left:14948;top:747;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" path="m6,l,,,5r2,l3,4,3,3r1,l4,2,5,1r1,l6,xe" fillcolor="gray" stroked="f">
              <v:path arrowok="t" o:connecttype="custom" o:connectlocs="6,747;0,747;0,752;2,752;3,751;3,750;4,750;4,749;5,748;6,748;6,747" o:connectangles="0,0,0,0,0,0,0,0,0,0,0"/>
            </v:shape>
            <v:line id="Line 146" o:spid="_x0000_s1711" style="position:absolute;visibility:visible" from="14948,447" to="14948,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" strokecolor="gray" strokeweight=".19381mm"/>
            <v:shape id="Freeform 145" o:spid="_x0000_s1712" style="position:absolute;left:14948;top:442;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" path="m2,l,,,5r6,l6,4,5,4,4,2,2,xe" fillcolor="gray" stroked="f">
              <v:path arrowok="t" o:connecttype="custom" o:connectlocs="2,442;0,442;0,447;6,447;6,446;5,446;4,444;2,442" o:connectangles="0,0,0,0,0,0,0,0"/>
            </v:shape>
            <v:line id="Line 144" o:spid="_x0000_s1713" style="position:absolute;visibility:visible" from="14347,448" to="14948,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" strokecolor="gray" strokeweight=".18656mm"/>
            <w10:wrap anchorx="page"/>
          </v:group>
        </w:pict>
      </w:r>
      <w:r w:rsidR="000A5348" w:rsidRPr="00A430A9">
        <w:rPr>
          <w:rFonts w:ascii="Arial"/>
          <w:sz w:val="16"/>
          <w:lang w:val="pl-PL"/>
        </w:rPr>
        <w:t>0%</w:t>
      </w:r>
      <w:r w:rsidR="000A5348" w:rsidRPr="00A430A9">
        <w:rPr>
          <w:rFonts w:ascii="Arial"/>
          <w:sz w:val="16"/>
          <w:lang w:val="pl-PL"/>
        </w:rPr>
        <w:tab/>
        <w:t>10%</w:t>
      </w:r>
      <w:r w:rsidR="000A5348" w:rsidRPr="00A430A9">
        <w:rPr>
          <w:rFonts w:ascii="Arial"/>
          <w:sz w:val="16"/>
          <w:lang w:val="pl-PL"/>
        </w:rPr>
        <w:tab/>
        <w:t>20%</w:t>
      </w:r>
      <w:r w:rsidR="000A5348" w:rsidRPr="00A430A9">
        <w:rPr>
          <w:rFonts w:ascii="Arial"/>
          <w:sz w:val="16"/>
          <w:lang w:val="pl-PL"/>
        </w:rPr>
        <w:tab/>
        <w:t>30%</w:t>
      </w:r>
      <w:r w:rsidR="000A5348" w:rsidRPr="00A430A9">
        <w:rPr>
          <w:rFonts w:ascii="Arial"/>
          <w:sz w:val="16"/>
          <w:lang w:val="pl-PL"/>
        </w:rPr>
        <w:tab/>
        <w:t>40%</w:t>
      </w:r>
      <w:r w:rsidR="000A5348" w:rsidRPr="00A430A9">
        <w:rPr>
          <w:rFonts w:ascii="Arial"/>
          <w:sz w:val="16"/>
          <w:lang w:val="pl-PL"/>
        </w:rPr>
        <w:tab/>
        <w:t>50%</w:t>
      </w:r>
      <w:r w:rsidR="000A5348" w:rsidRPr="00A430A9">
        <w:rPr>
          <w:rFonts w:ascii="Arial"/>
          <w:sz w:val="16"/>
          <w:lang w:val="pl-PL"/>
        </w:rPr>
        <w:tab/>
        <w:t>60%</w:t>
      </w:r>
      <w:r w:rsidR="000A5348" w:rsidRPr="00A430A9">
        <w:rPr>
          <w:rFonts w:ascii="Arial"/>
          <w:sz w:val="16"/>
          <w:lang w:val="pl-PL"/>
        </w:rPr>
        <w:tab/>
        <w:t>70%</w:t>
      </w:r>
      <w:r w:rsidR="000A5348" w:rsidRPr="00A430A9">
        <w:rPr>
          <w:rFonts w:ascii="Arial"/>
          <w:sz w:val="16"/>
          <w:lang w:val="pl-PL"/>
        </w:rPr>
        <w:tab/>
        <w:t>80%</w:t>
      </w:r>
      <w:r w:rsidR="000A5348" w:rsidRPr="00A430A9">
        <w:rPr>
          <w:rFonts w:ascii="Arial"/>
          <w:sz w:val="16"/>
          <w:lang w:val="pl-PL"/>
        </w:rPr>
        <w:tab/>
        <w:t>90%</w:t>
      </w:r>
      <w:r w:rsidR="000A5348" w:rsidRPr="00A430A9">
        <w:rPr>
          <w:rFonts w:ascii="Arial"/>
          <w:sz w:val="16"/>
          <w:lang w:val="pl-PL"/>
        </w:rPr>
        <w:tab/>
        <w:t>100%</w:t>
      </w:r>
    </w:p>
    <w:p w:rsidR="00DF6FBB" w:rsidRPr="00A430A9" w:rsidRDefault="00DF6FBB">
      <w:pPr>
        <w:pStyle w:val="Tekstpodstawowy"/>
        <w:rPr>
          <w:rFonts w:ascii="Arial"/>
          <w:sz w:val="16"/>
          <w:lang w:val="pl-PL"/>
        </w:rPr>
      </w:pPr>
    </w:p>
    <w:p w:rsidR="00DF6FBB" w:rsidRPr="00A430A9" w:rsidRDefault="000A5348">
      <w:pPr>
        <w:tabs>
          <w:tab w:val="left" w:pos="3177"/>
          <w:tab w:val="left" w:pos="4446"/>
          <w:tab w:val="left" w:pos="6609"/>
          <w:tab w:val="left" w:pos="9770"/>
          <w:tab w:val="left" w:pos="12447"/>
          <w:tab w:val="left" w:pos="13789"/>
        </w:tabs>
        <w:spacing w:before="136"/>
        <w:ind w:left="671"/>
        <w:rPr>
          <w:rFonts w:ascii="Arial" w:hAnsi="Arial"/>
          <w:sz w:val="16"/>
          <w:lang w:val="pl-PL"/>
        </w:rPr>
      </w:pPr>
      <w:r w:rsidRPr="00A430A9">
        <w:rPr>
          <w:rFonts w:ascii="Arial" w:hAnsi="Arial"/>
          <w:sz w:val="16"/>
          <w:lang w:val="pl-PL"/>
        </w:rPr>
        <w:t>bezpieczeństw</w:t>
      </w:r>
      <w:r w:rsidRPr="00A430A9">
        <w:rPr>
          <w:rFonts w:ascii="Arial" w:hAnsi="Arial"/>
          <w:spacing w:val="-5"/>
          <w:sz w:val="16"/>
          <w:lang w:val="pl-PL"/>
        </w:rPr>
        <w:t xml:space="preserve"> </w:t>
      </w:r>
      <w:r w:rsidRPr="00A430A9">
        <w:rPr>
          <w:rFonts w:ascii="Arial" w:hAnsi="Arial"/>
          <w:sz w:val="16"/>
          <w:lang w:val="pl-PL"/>
        </w:rPr>
        <w:t>o</w:t>
      </w:r>
      <w:r w:rsidRPr="00A430A9">
        <w:rPr>
          <w:rFonts w:ascii="Arial" w:hAnsi="Arial"/>
          <w:spacing w:val="-2"/>
          <w:sz w:val="16"/>
          <w:lang w:val="pl-PL"/>
        </w:rPr>
        <w:t xml:space="preserve"> </w:t>
      </w:r>
      <w:r w:rsidRPr="00A430A9">
        <w:rPr>
          <w:rFonts w:ascii="Arial" w:hAnsi="Arial"/>
          <w:sz w:val="16"/>
          <w:lang w:val="pl-PL"/>
        </w:rPr>
        <w:t>publiczne</w:t>
      </w:r>
      <w:r w:rsidRPr="00A430A9">
        <w:rPr>
          <w:rFonts w:ascii="Arial" w:hAnsi="Arial"/>
          <w:sz w:val="16"/>
          <w:lang w:val="pl-PL"/>
        </w:rPr>
        <w:tab/>
      </w:r>
      <w:r w:rsidRPr="00A430A9">
        <w:rPr>
          <w:rFonts w:ascii="Arial" w:hAnsi="Arial"/>
          <w:color w:val="FFFFFF"/>
          <w:sz w:val="16"/>
          <w:lang w:val="pl-PL"/>
        </w:rPr>
        <w:t>10%</w:t>
      </w:r>
      <w:r w:rsidRPr="00A430A9">
        <w:rPr>
          <w:rFonts w:ascii="Arial" w:hAnsi="Arial"/>
          <w:color w:val="FFFFFF"/>
          <w:sz w:val="16"/>
          <w:lang w:val="pl-PL"/>
        </w:rPr>
        <w:tab/>
      </w:r>
      <w:r w:rsidRPr="00A430A9">
        <w:rPr>
          <w:rFonts w:ascii="Arial" w:hAnsi="Arial"/>
          <w:sz w:val="16"/>
          <w:lang w:val="pl-PL"/>
        </w:rPr>
        <w:t>12%</w:t>
      </w:r>
      <w:r w:rsidRPr="00A430A9">
        <w:rPr>
          <w:rFonts w:ascii="Arial" w:hAnsi="Arial"/>
          <w:sz w:val="16"/>
          <w:lang w:val="pl-PL"/>
        </w:rPr>
        <w:tab/>
        <w:t>26%</w:t>
      </w:r>
      <w:r w:rsidRPr="00A430A9">
        <w:rPr>
          <w:rFonts w:ascii="Arial" w:hAnsi="Arial"/>
          <w:sz w:val="16"/>
          <w:lang w:val="pl-PL"/>
        </w:rPr>
        <w:tab/>
        <w:t>29%</w:t>
      </w:r>
      <w:r w:rsidRPr="00A430A9">
        <w:rPr>
          <w:rFonts w:ascii="Arial" w:hAnsi="Arial"/>
          <w:sz w:val="16"/>
          <w:lang w:val="pl-PL"/>
        </w:rPr>
        <w:tab/>
        <w:t>17%</w:t>
      </w:r>
      <w:r w:rsidRPr="00A430A9">
        <w:rPr>
          <w:rFonts w:ascii="Arial" w:hAnsi="Arial"/>
          <w:sz w:val="16"/>
          <w:lang w:val="pl-PL"/>
        </w:rPr>
        <w:tab/>
      </w:r>
      <w:r w:rsidRPr="00A430A9">
        <w:rPr>
          <w:rFonts w:ascii="Arial" w:hAnsi="Arial"/>
          <w:color w:val="FFFFFF"/>
          <w:sz w:val="16"/>
          <w:lang w:val="pl-PL"/>
        </w:rPr>
        <w:t>5%</w:t>
      </w:r>
    </w:p>
    <w:p w:rsidR="00DF6FBB" w:rsidRPr="00A430A9" w:rsidRDefault="00DF6FBB">
      <w:pPr>
        <w:pStyle w:val="Tekstpodstawowy"/>
        <w:spacing w:before="1"/>
        <w:rPr>
          <w:rFonts w:ascii="Arial"/>
          <w:lang w:val="pl-PL"/>
        </w:rPr>
      </w:pPr>
    </w:p>
    <w:p w:rsidR="00DF6FBB" w:rsidRPr="00A430A9" w:rsidRDefault="00DF6FBB">
      <w:pPr>
        <w:rPr>
          <w:rFonts w:ascii="Arial"/>
          <w:lang w:val="pl-PL"/>
        </w:rPr>
        <w:sectPr w:rsidR="00DF6FBB" w:rsidRPr="00A430A9">
          <w:footerReference w:type="default" r:id="rId157"/>
          <w:pgSz w:w="16850" w:h="11920" w:orient="landscape"/>
          <w:pgMar w:top="560" w:right="460" w:bottom="280" w:left="740" w:header="0" w:footer="0" w:gutter="0"/>
          <w:cols w:space="708"/>
        </w:sectPr>
      </w:pPr>
    </w:p>
    <w:p w:rsidR="00DF6FBB" w:rsidRPr="00A430A9" w:rsidRDefault="000A5348">
      <w:pPr>
        <w:spacing w:before="80"/>
        <w:ind w:left="834"/>
        <w:jc w:val="center"/>
        <w:rPr>
          <w:rFonts w:ascii="Arial"/>
          <w:sz w:val="16"/>
          <w:lang w:val="pl-PL"/>
        </w:rPr>
      </w:pPr>
      <w:r w:rsidRPr="00A430A9">
        <w:rPr>
          <w:rFonts w:ascii="Arial"/>
          <w:sz w:val="16"/>
          <w:lang w:val="pl-PL"/>
        </w:rPr>
        <w:lastRenderedPageBreak/>
        <w:t>rynek pracy</w:t>
      </w: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3"/>
          <w:lang w:val="pl-PL"/>
        </w:rPr>
      </w:pPr>
    </w:p>
    <w:p w:rsidR="00DF6FBB" w:rsidRPr="00A430A9" w:rsidRDefault="000A5348">
      <w:pPr>
        <w:tabs>
          <w:tab w:val="left" w:pos="3167"/>
        </w:tabs>
        <w:spacing w:before="1"/>
        <w:ind w:left="1014"/>
        <w:jc w:val="center"/>
        <w:rPr>
          <w:rFonts w:ascii="Arial" w:hAnsi="Arial"/>
          <w:sz w:val="16"/>
          <w:lang w:val="pl-PL"/>
        </w:rPr>
      </w:pPr>
      <w:r w:rsidRPr="00A430A9">
        <w:rPr>
          <w:rFonts w:ascii="Arial" w:hAnsi="Arial"/>
          <w:sz w:val="16"/>
          <w:lang w:val="pl-PL"/>
        </w:rPr>
        <w:t>aktyw</w:t>
      </w:r>
      <w:r w:rsidRPr="00A430A9">
        <w:rPr>
          <w:rFonts w:ascii="Arial" w:hAnsi="Arial"/>
          <w:spacing w:val="-5"/>
          <w:sz w:val="16"/>
          <w:lang w:val="pl-PL"/>
        </w:rPr>
        <w:t xml:space="preserve"> </w:t>
      </w:r>
      <w:r w:rsidRPr="00A430A9">
        <w:rPr>
          <w:rFonts w:ascii="Arial" w:hAnsi="Arial"/>
          <w:sz w:val="16"/>
          <w:lang w:val="pl-PL"/>
        </w:rPr>
        <w:t>ność</w:t>
      </w:r>
      <w:r w:rsidRPr="00A430A9">
        <w:rPr>
          <w:rFonts w:ascii="Arial" w:hAnsi="Arial"/>
          <w:spacing w:val="-3"/>
          <w:sz w:val="16"/>
          <w:lang w:val="pl-PL"/>
        </w:rPr>
        <w:t xml:space="preserve"> </w:t>
      </w:r>
      <w:r w:rsidRPr="00A430A9">
        <w:rPr>
          <w:rFonts w:ascii="Arial" w:hAnsi="Arial"/>
          <w:sz w:val="16"/>
          <w:lang w:val="pl-PL"/>
        </w:rPr>
        <w:t>społeczna</w:t>
      </w:r>
      <w:r w:rsidRPr="00A430A9">
        <w:rPr>
          <w:rFonts w:ascii="Arial" w:hAnsi="Arial"/>
          <w:sz w:val="16"/>
          <w:lang w:val="pl-PL"/>
        </w:rPr>
        <w:tab/>
      </w:r>
      <w:r w:rsidRPr="00A430A9">
        <w:rPr>
          <w:rFonts w:ascii="Arial" w:hAnsi="Arial"/>
          <w:color w:val="FFFFFF"/>
          <w:spacing w:val="-1"/>
          <w:sz w:val="16"/>
          <w:lang w:val="pl-PL"/>
        </w:rPr>
        <w:t>10%</w:t>
      </w:r>
    </w:p>
    <w:p w:rsidR="00DF6FBB" w:rsidRPr="00A430A9" w:rsidRDefault="000A5348">
      <w:pPr>
        <w:spacing w:before="80"/>
        <w:jc w:val="right"/>
        <w:rPr>
          <w:rFonts w:ascii="Arial"/>
          <w:sz w:val="16"/>
          <w:lang w:val="pl-PL"/>
        </w:rPr>
      </w:pPr>
      <w:r w:rsidRPr="00A430A9">
        <w:rPr>
          <w:lang w:val="pl-PL"/>
        </w:rPr>
        <w:br w:type="column"/>
      </w:r>
      <w:r w:rsidRPr="00A430A9">
        <w:rPr>
          <w:rFonts w:ascii="Arial"/>
          <w:color w:val="FFFFFF"/>
          <w:sz w:val="16"/>
          <w:lang w:val="pl-PL"/>
        </w:rPr>
        <w:lastRenderedPageBreak/>
        <w:t>31%</w:t>
      </w:r>
    </w:p>
    <w:p w:rsidR="00DF6FBB" w:rsidRPr="00A430A9" w:rsidRDefault="000A5348">
      <w:pPr>
        <w:pStyle w:val="Tekstpodstawowy"/>
        <w:rPr>
          <w:rFonts w:ascii="Arial"/>
          <w:sz w:val="16"/>
          <w:lang w:val="pl-PL"/>
        </w:rPr>
      </w:pPr>
      <w:r w:rsidRPr="00A430A9">
        <w:rPr>
          <w:lang w:val="pl-PL"/>
        </w:rPr>
        <w:br w:type="column"/>
      </w: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20"/>
          <w:lang w:val="pl-PL"/>
        </w:rPr>
      </w:pPr>
    </w:p>
    <w:p w:rsidR="00DF6FBB" w:rsidRPr="00A430A9" w:rsidRDefault="000A5348">
      <w:pPr>
        <w:spacing w:before="1"/>
        <w:ind w:left="41" w:right="-20"/>
        <w:rPr>
          <w:rFonts w:ascii="Arial"/>
          <w:sz w:val="16"/>
          <w:lang w:val="pl-PL"/>
        </w:rPr>
      </w:pPr>
      <w:r w:rsidRPr="00A430A9">
        <w:rPr>
          <w:rFonts w:ascii="Arial"/>
          <w:sz w:val="16"/>
          <w:lang w:val="pl-PL"/>
        </w:rPr>
        <w:t>18%</w:t>
      </w:r>
    </w:p>
    <w:p w:rsidR="00DF6FBB" w:rsidRPr="00A430A9" w:rsidRDefault="000A5348">
      <w:pPr>
        <w:spacing w:before="80"/>
        <w:ind w:right="91"/>
        <w:jc w:val="right"/>
        <w:rPr>
          <w:rFonts w:ascii="Arial"/>
          <w:sz w:val="16"/>
          <w:lang w:val="pl-PL"/>
        </w:rPr>
      </w:pPr>
      <w:r w:rsidRPr="00A430A9">
        <w:rPr>
          <w:lang w:val="pl-PL"/>
        </w:rPr>
        <w:br w:type="column"/>
      </w:r>
      <w:r w:rsidRPr="00A430A9">
        <w:rPr>
          <w:rFonts w:ascii="Arial"/>
          <w:sz w:val="16"/>
          <w:lang w:val="pl-PL"/>
        </w:rPr>
        <w:lastRenderedPageBreak/>
        <w:t>25%</w:t>
      </w: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3"/>
          <w:lang w:val="pl-PL"/>
        </w:rPr>
      </w:pPr>
    </w:p>
    <w:p w:rsidR="00DF6FBB" w:rsidRPr="00A430A9" w:rsidRDefault="000A5348">
      <w:pPr>
        <w:spacing w:before="1"/>
        <w:jc w:val="right"/>
        <w:rPr>
          <w:rFonts w:ascii="Arial"/>
          <w:sz w:val="16"/>
          <w:lang w:val="pl-PL"/>
        </w:rPr>
      </w:pPr>
      <w:r w:rsidRPr="00A430A9">
        <w:rPr>
          <w:rFonts w:ascii="Arial"/>
          <w:sz w:val="16"/>
          <w:lang w:val="pl-PL"/>
        </w:rPr>
        <w:t>32%</w:t>
      </w:r>
    </w:p>
    <w:p w:rsidR="00DF6FBB" w:rsidRPr="00A430A9" w:rsidRDefault="000A5348">
      <w:pPr>
        <w:spacing w:before="80"/>
        <w:jc w:val="right"/>
        <w:rPr>
          <w:rFonts w:ascii="Arial"/>
          <w:sz w:val="16"/>
          <w:lang w:val="pl-PL"/>
        </w:rPr>
      </w:pPr>
      <w:r w:rsidRPr="00A430A9">
        <w:rPr>
          <w:lang w:val="pl-PL"/>
        </w:rPr>
        <w:br w:type="column"/>
      </w:r>
      <w:r w:rsidRPr="00A430A9">
        <w:rPr>
          <w:rFonts w:ascii="Arial"/>
          <w:sz w:val="16"/>
          <w:lang w:val="pl-PL"/>
        </w:rPr>
        <w:lastRenderedPageBreak/>
        <w:t>25%</w:t>
      </w:r>
    </w:p>
    <w:p w:rsidR="00DF6FBB" w:rsidRPr="00A430A9" w:rsidRDefault="000A5348">
      <w:pPr>
        <w:pStyle w:val="Tekstpodstawowy"/>
        <w:rPr>
          <w:rFonts w:ascii="Arial"/>
          <w:sz w:val="16"/>
          <w:lang w:val="pl-PL"/>
        </w:rPr>
      </w:pPr>
      <w:r w:rsidRPr="00A430A9">
        <w:rPr>
          <w:lang w:val="pl-PL"/>
        </w:rPr>
        <w:br w:type="column"/>
      </w: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20"/>
          <w:lang w:val="pl-PL"/>
        </w:rPr>
      </w:pPr>
    </w:p>
    <w:p w:rsidR="00DF6FBB" w:rsidRPr="00A430A9" w:rsidRDefault="000A5348">
      <w:pPr>
        <w:spacing w:before="1"/>
        <w:ind w:left="16" w:right="-20"/>
        <w:rPr>
          <w:rFonts w:ascii="Arial"/>
          <w:sz w:val="16"/>
          <w:lang w:val="pl-PL"/>
        </w:rPr>
      </w:pPr>
      <w:r w:rsidRPr="00A430A9">
        <w:rPr>
          <w:rFonts w:ascii="Arial"/>
          <w:sz w:val="16"/>
          <w:lang w:val="pl-PL"/>
        </w:rPr>
        <w:t>23%</w:t>
      </w:r>
    </w:p>
    <w:p w:rsidR="00DF6FBB" w:rsidRPr="00A430A9" w:rsidRDefault="000A5348">
      <w:pPr>
        <w:spacing w:before="80"/>
        <w:jc w:val="right"/>
        <w:rPr>
          <w:rFonts w:ascii="Arial"/>
          <w:sz w:val="16"/>
          <w:lang w:val="pl-PL"/>
        </w:rPr>
      </w:pPr>
      <w:r w:rsidRPr="00A430A9">
        <w:rPr>
          <w:lang w:val="pl-PL"/>
        </w:rPr>
        <w:br w:type="column"/>
      </w:r>
      <w:r w:rsidRPr="00A430A9">
        <w:rPr>
          <w:rFonts w:ascii="Arial"/>
          <w:sz w:val="16"/>
          <w:lang w:val="pl-PL"/>
        </w:rPr>
        <w:lastRenderedPageBreak/>
        <w:t>12%</w:t>
      </w:r>
    </w:p>
    <w:p w:rsidR="00DF6FBB" w:rsidRPr="00A430A9" w:rsidRDefault="000A5348">
      <w:pPr>
        <w:pStyle w:val="Tekstpodstawowy"/>
        <w:rPr>
          <w:rFonts w:ascii="Arial"/>
          <w:sz w:val="16"/>
          <w:lang w:val="pl-PL"/>
        </w:rPr>
      </w:pPr>
      <w:r w:rsidRPr="00A430A9">
        <w:rPr>
          <w:lang w:val="pl-PL"/>
        </w:rPr>
        <w:br w:type="column"/>
      </w: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20"/>
          <w:lang w:val="pl-PL"/>
        </w:rPr>
      </w:pPr>
    </w:p>
    <w:p w:rsidR="00DF6FBB" w:rsidRPr="00A430A9" w:rsidRDefault="000A5348">
      <w:pPr>
        <w:spacing w:before="1"/>
        <w:ind w:left="-20" w:right="-20"/>
        <w:rPr>
          <w:rFonts w:ascii="Arial"/>
          <w:sz w:val="16"/>
          <w:lang w:val="pl-PL"/>
        </w:rPr>
      </w:pPr>
      <w:r w:rsidRPr="00A430A9">
        <w:rPr>
          <w:rFonts w:ascii="Arial"/>
          <w:sz w:val="16"/>
          <w:lang w:val="pl-PL"/>
        </w:rPr>
        <w:t>14%</w:t>
      </w:r>
    </w:p>
    <w:p w:rsidR="00DF6FBB" w:rsidRPr="00A430A9" w:rsidRDefault="000A5348">
      <w:pPr>
        <w:spacing w:before="80"/>
        <w:ind w:left="355"/>
        <w:rPr>
          <w:rFonts w:ascii="Arial"/>
          <w:sz w:val="16"/>
          <w:lang w:val="pl-PL"/>
        </w:rPr>
      </w:pPr>
      <w:r w:rsidRPr="00A430A9">
        <w:rPr>
          <w:lang w:val="pl-PL"/>
        </w:rPr>
        <w:br w:type="column"/>
      </w:r>
      <w:r w:rsidRPr="00A430A9">
        <w:rPr>
          <w:rFonts w:ascii="Arial"/>
          <w:sz w:val="16"/>
          <w:lang w:val="pl-PL"/>
        </w:rPr>
        <w:lastRenderedPageBreak/>
        <w:t xml:space="preserve">5%   </w:t>
      </w:r>
      <w:r w:rsidRPr="00A430A9">
        <w:rPr>
          <w:rFonts w:ascii="Arial"/>
          <w:color w:val="FFFFFF"/>
          <w:sz w:val="16"/>
          <w:lang w:val="pl-PL"/>
        </w:rPr>
        <w:t>1%</w:t>
      </w: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3"/>
          <w:lang w:val="pl-PL"/>
        </w:rPr>
      </w:pPr>
    </w:p>
    <w:p w:rsidR="00DF6FBB" w:rsidRPr="00A430A9" w:rsidRDefault="000A5348">
      <w:pPr>
        <w:spacing w:before="1"/>
        <w:ind w:left="667"/>
        <w:rPr>
          <w:rFonts w:ascii="Arial"/>
          <w:sz w:val="16"/>
          <w:lang w:val="pl-PL"/>
        </w:rPr>
      </w:pPr>
      <w:r w:rsidRPr="00A430A9">
        <w:rPr>
          <w:rFonts w:ascii="Arial"/>
          <w:color w:val="FFFFFF"/>
          <w:sz w:val="16"/>
          <w:lang w:val="pl-PL"/>
        </w:rPr>
        <w:t>3%</w:t>
      </w:r>
    </w:p>
    <w:p w:rsidR="00DF6FBB" w:rsidRPr="00A430A9" w:rsidRDefault="00DF6FBB">
      <w:pPr>
        <w:rPr>
          <w:rFonts w:ascii="Arial"/>
          <w:sz w:val="16"/>
          <w:lang w:val="pl-PL"/>
        </w:rPr>
        <w:sectPr w:rsidR="00DF6FBB" w:rsidRPr="00A430A9">
          <w:type w:val="continuous"/>
          <w:pgSz w:w="16850" w:h="11920" w:orient="landscape"/>
          <w:pgMar w:top="1600" w:right="460" w:bottom="280" w:left="740" w:header="708" w:footer="708" w:gutter="0"/>
          <w:cols w:num="9" w:space="708" w:equalWidth="0">
            <w:col w:w="3488" w:space="40"/>
            <w:col w:w="1156" w:space="40"/>
            <w:col w:w="362" w:space="1435"/>
            <w:col w:w="1428" w:space="1430"/>
            <w:col w:w="1335" w:space="40"/>
            <w:col w:w="337" w:space="449"/>
            <w:col w:w="1335" w:space="40"/>
            <w:col w:w="301" w:space="40"/>
            <w:col w:w="2394"/>
          </w:cols>
        </w:sectPr>
      </w:pPr>
    </w:p>
    <w:p w:rsidR="00DF6FBB" w:rsidRPr="00A430A9" w:rsidRDefault="00DF6FBB">
      <w:pPr>
        <w:pStyle w:val="Tekstpodstawowy"/>
        <w:spacing w:before="8"/>
        <w:rPr>
          <w:rFonts w:ascii="Arial"/>
          <w:lang w:val="pl-PL"/>
        </w:rPr>
      </w:pPr>
    </w:p>
    <w:p w:rsidR="00DF6FBB" w:rsidRPr="00A430A9" w:rsidRDefault="00DF6FBB">
      <w:pPr>
        <w:rPr>
          <w:rFonts w:ascii="Arial"/>
          <w:lang w:val="pl-PL"/>
        </w:rPr>
        <w:sectPr w:rsidR="00DF6FBB" w:rsidRPr="00A430A9">
          <w:type w:val="continuous"/>
          <w:pgSz w:w="16850" w:h="11920" w:orient="landscape"/>
          <w:pgMar w:top="1600" w:right="460" w:bottom="280" w:left="740" w:header="708" w:footer="708" w:gutter="0"/>
          <w:cols w:space="708"/>
        </w:sectPr>
      </w:pPr>
    </w:p>
    <w:p w:rsidR="00DF6FBB" w:rsidRPr="00A430A9" w:rsidRDefault="000A5348">
      <w:pPr>
        <w:spacing w:before="80" w:line="674" w:lineRule="auto"/>
        <w:ind w:left="851" w:right="8" w:firstLine="598"/>
        <w:rPr>
          <w:rFonts w:ascii="Arial"/>
          <w:sz w:val="16"/>
          <w:lang w:val="pl-PL"/>
        </w:rPr>
      </w:pPr>
      <w:r w:rsidRPr="00A430A9">
        <w:rPr>
          <w:rFonts w:ascii="Arial"/>
          <w:sz w:val="16"/>
          <w:lang w:val="pl-PL"/>
        </w:rPr>
        <w:lastRenderedPageBreak/>
        <w:t>sport i rekreacja kultura, historia, tradycje</w:t>
      </w:r>
    </w:p>
    <w:p w:rsidR="00DF6FBB" w:rsidRPr="00A430A9" w:rsidRDefault="000A5348">
      <w:pPr>
        <w:spacing w:before="18" w:line="676" w:lineRule="auto"/>
        <w:ind w:left="1374" w:right="-16" w:firstLine="597"/>
        <w:rPr>
          <w:rFonts w:ascii="Arial"/>
          <w:sz w:val="16"/>
          <w:lang w:val="pl-PL"/>
        </w:rPr>
      </w:pPr>
      <w:r w:rsidRPr="00A430A9">
        <w:rPr>
          <w:rFonts w:ascii="Arial"/>
          <w:sz w:val="16"/>
          <w:lang w:val="pl-PL"/>
        </w:rPr>
        <w:t>edukacja ochrona zdrow ia</w:t>
      </w:r>
    </w:p>
    <w:p w:rsidR="00DF6FBB" w:rsidRPr="00A430A9" w:rsidRDefault="000A5348">
      <w:pPr>
        <w:spacing w:before="80"/>
        <w:ind w:left="464" w:right="554"/>
        <w:jc w:val="center"/>
        <w:rPr>
          <w:rFonts w:ascii="Arial"/>
          <w:sz w:val="16"/>
          <w:lang w:val="pl-PL"/>
        </w:rPr>
      </w:pPr>
      <w:r w:rsidRPr="00A430A9">
        <w:rPr>
          <w:lang w:val="pl-PL"/>
        </w:rPr>
        <w:br w:type="column"/>
      </w:r>
      <w:r w:rsidRPr="00A430A9">
        <w:rPr>
          <w:rFonts w:ascii="Arial"/>
          <w:color w:val="FFFFFF"/>
          <w:sz w:val="16"/>
          <w:lang w:val="pl-PL"/>
        </w:rPr>
        <w:lastRenderedPageBreak/>
        <w:t>11%</w:t>
      </w:r>
    </w:p>
    <w:p w:rsidR="00DF6FBB" w:rsidRPr="00A430A9" w:rsidRDefault="00DF6FBB">
      <w:pPr>
        <w:pStyle w:val="Tekstpodstawowy"/>
        <w:rPr>
          <w:rFonts w:ascii="Arial"/>
          <w:sz w:val="16"/>
          <w:lang w:val="pl-PL"/>
        </w:rPr>
      </w:pPr>
    </w:p>
    <w:p w:rsidR="00DF6FBB" w:rsidRPr="00A430A9" w:rsidRDefault="00DF6FBB">
      <w:pPr>
        <w:pStyle w:val="Tekstpodstawowy"/>
        <w:spacing w:before="1"/>
        <w:rPr>
          <w:rFonts w:ascii="Arial"/>
          <w:sz w:val="13"/>
          <w:lang w:val="pl-PL"/>
        </w:rPr>
      </w:pPr>
    </w:p>
    <w:p w:rsidR="00DF6FBB" w:rsidRPr="00A430A9" w:rsidRDefault="000A5348">
      <w:pPr>
        <w:ind w:left="445" w:right="554"/>
        <w:jc w:val="center"/>
        <w:rPr>
          <w:rFonts w:ascii="Arial"/>
          <w:sz w:val="16"/>
          <w:lang w:val="pl-PL"/>
        </w:rPr>
      </w:pPr>
      <w:r w:rsidRPr="00A430A9">
        <w:rPr>
          <w:rFonts w:ascii="Arial"/>
          <w:color w:val="FFFFFF"/>
          <w:sz w:val="16"/>
          <w:lang w:val="pl-PL"/>
        </w:rPr>
        <w:t>11%</w:t>
      </w:r>
    </w:p>
    <w:p w:rsidR="00DF6FBB" w:rsidRPr="00A430A9" w:rsidRDefault="00DF6FBB">
      <w:pPr>
        <w:pStyle w:val="Tekstpodstawowy"/>
        <w:rPr>
          <w:rFonts w:ascii="Arial"/>
          <w:sz w:val="16"/>
          <w:lang w:val="pl-PL"/>
        </w:rPr>
      </w:pPr>
    </w:p>
    <w:p w:rsidR="00DF6FBB" w:rsidRPr="00A430A9" w:rsidRDefault="00DF6FBB">
      <w:pPr>
        <w:pStyle w:val="Tekstpodstawowy"/>
        <w:spacing w:before="10"/>
        <w:rPr>
          <w:rFonts w:ascii="Arial"/>
          <w:sz w:val="12"/>
          <w:lang w:val="pl-PL"/>
        </w:rPr>
      </w:pPr>
    </w:p>
    <w:p w:rsidR="00DF6FBB" w:rsidRPr="00A430A9" w:rsidRDefault="000A5348">
      <w:pPr>
        <w:tabs>
          <w:tab w:val="left" w:pos="1301"/>
        </w:tabs>
        <w:ind w:left="413"/>
        <w:rPr>
          <w:rFonts w:ascii="Arial"/>
          <w:sz w:val="16"/>
          <w:lang w:val="pl-PL"/>
        </w:rPr>
      </w:pPr>
      <w:r w:rsidRPr="00A430A9">
        <w:rPr>
          <w:rFonts w:ascii="Arial"/>
          <w:color w:val="FFFFFF"/>
          <w:sz w:val="16"/>
          <w:lang w:val="pl-PL"/>
        </w:rPr>
        <w:t>8%</w:t>
      </w:r>
      <w:r w:rsidRPr="00A430A9">
        <w:rPr>
          <w:rFonts w:ascii="Arial"/>
          <w:color w:val="FFFFFF"/>
          <w:sz w:val="16"/>
          <w:lang w:val="pl-PL"/>
        </w:rPr>
        <w:tab/>
      </w:r>
      <w:r w:rsidRPr="00A430A9">
        <w:rPr>
          <w:rFonts w:ascii="Arial"/>
          <w:spacing w:val="-1"/>
          <w:sz w:val="16"/>
          <w:lang w:val="pl-PL"/>
        </w:rPr>
        <w:t>8%</w:t>
      </w:r>
    </w:p>
    <w:p w:rsidR="00DF6FBB" w:rsidRPr="00A430A9" w:rsidRDefault="00DF6FBB">
      <w:pPr>
        <w:pStyle w:val="Tekstpodstawowy"/>
        <w:rPr>
          <w:rFonts w:ascii="Arial"/>
          <w:sz w:val="16"/>
          <w:lang w:val="pl-PL"/>
        </w:rPr>
      </w:pPr>
    </w:p>
    <w:p w:rsidR="00DF6FBB" w:rsidRPr="00A430A9" w:rsidRDefault="00DF6FBB">
      <w:pPr>
        <w:pStyle w:val="Tekstpodstawowy"/>
        <w:spacing w:before="10"/>
        <w:rPr>
          <w:rFonts w:ascii="Arial"/>
          <w:sz w:val="12"/>
          <w:lang w:val="pl-PL"/>
        </w:rPr>
      </w:pPr>
    </w:p>
    <w:p w:rsidR="00DF6FBB" w:rsidRPr="00A430A9" w:rsidRDefault="000A5348">
      <w:pPr>
        <w:ind w:left="532" w:right="467"/>
        <w:jc w:val="center"/>
        <w:rPr>
          <w:rFonts w:ascii="Arial"/>
          <w:sz w:val="16"/>
          <w:lang w:val="pl-PL"/>
        </w:rPr>
      </w:pPr>
      <w:r w:rsidRPr="00A430A9">
        <w:rPr>
          <w:rFonts w:ascii="Arial"/>
          <w:color w:val="FFFFFF"/>
          <w:sz w:val="16"/>
          <w:lang w:val="pl-PL"/>
        </w:rPr>
        <w:t>12%</w:t>
      </w:r>
    </w:p>
    <w:p w:rsidR="00DF6FBB" w:rsidRPr="00A430A9" w:rsidRDefault="000A5348">
      <w:pPr>
        <w:spacing w:before="80"/>
        <w:ind w:left="376" w:right="-20"/>
        <w:rPr>
          <w:rFonts w:ascii="Arial"/>
          <w:sz w:val="16"/>
          <w:lang w:val="pl-PL"/>
        </w:rPr>
      </w:pPr>
      <w:r w:rsidRPr="00A430A9">
        <w:rPr>
          <w:lang w:val="pl-PL"/>
        </w:rPr>
        <w:br w:type="column"/>
      </w:r>
      <w:r w:rsidRPr="00A430A9">
        <w:rPr>
          <w:rFonts w:ascii="Arial"/>
          <w:sz w:val="16"/>
          <w:lang w:val="pl-PL"/>
        </w:rPr>
        <w:lastRenderedPageBreak/>
        <w:t>13%</w:t>
      </w:r>
    </w:p>
    <w:p w:rsidR="00DF6FBB" w:rsidRPr="00A430A9" w:rsidRDefault="00DF6FBB">
      <w:pPr>
        <w:pStyle w:val="Tekstpodstawowy"/>
        <w:rPr>
          <w:rFonts w:ascii="Arial"/>
          <w:sz w:val="16"/>
          <w:lang w:val="pl-PL"/>
        </w:rPr>
      </w:pPr>
    </w:p>
    <w:p w:rsidR="00DF6FBB" w:rsidRPr="00A430A9" w:rsidRDefault="00DF6FBB">
      <w:pPr>
        <w:pStyle w:val="Tekstpodstawowy"/>
        <w:spacing w:before="1"/>
        <w:rPr>
          <w:rFonts w:ascii="Arial"/>
          <w:sz w:val="13"/>
          <w:lang w:val="pl-PL"/>
        </w:rPr>
      </w:pPr>
    </w:p>
    <w:p w:rsidR="00DF6FBB" w:rsidRPr="00A430A9" w:rsidRDefault="000A5348">
      <w:pPr>
        <w:ind w:left="420" w:right="-20"/>
        <w:rPr>
          <w:rFonts w:ascii="Arial"/>
          <w:sz w:val="16"/>
          <w:lang w:val="pl-PL"/>
        </w:rPr>
      </w:pPr>
      <w:r w:rsidRPr="00A430A9">
        <w:rPr>
          <w:rFonts w:ascii="Arial"/>
          <w:sz w:val="16"/>
          <w:lang w:val="pl-PL"/>
        </w:rPr>
        <w:t>15%</w:t>
      </w:r>
    </w:p>
    <w:p w:rsidR="00DF6FBB" w:rsidRPr="00A430A9" w:rsidRDefault="000A5348">
      <w:pPr>
        <w:pStyle w:val="Tekstpodstawowy"/>
        <w:rPr>
          <w:rFonts w:ascii="Arial"/>
          <w:sz w:val="16"/>
          <w:lang w:val="pl-PL"/>
        </w:rPr>
      </w:pPr>
      <w:r w:rsidRPr="00A430A9">
        <w:rPr>
          <w:lang w:val="pl-PL"/>
        </w:rPr>
        <w:br w:type="column"/>
      </w: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spacing w:before="1"/>
        <w:rPr>
          <w:rFonts w:ascii="Arial"/>
          <w:sz w:val="14"/>
          <w:lang w:val="pl-PL"/>
        </w:rPr>
      </w:pPr>
    </w:p>
    <w:p w:rsidR="00DF6FBB" w:rsidRPr="00A430A9" w:rsidRDefault="000A5348">
      <w:pPr>
        <w:ind w:left="-5" w:right="-20"/>
        <w:rPr>
          <w:rFonts w:ascii="Arial"/>
          <w:sz w:val="16"/>
          <w:lang w:val="pl-PL"/>
        </w:rPr>
      </w:pPr>
      <w:r w:rsidRPr="00A430A9">
        <w:rPr>
          <w:rFonts w:ascii="Arial"/>
          <w:sz w:val="16"/>
          <w:lang w:val="pl-PL"/>
        </w:rPr>
        <w:t>18%</w:t>
      </w:r>
    </w:p>
    <w:p w:rsidR="00DF6FBB" w:rsidRPr="00A430A9" w:rsidRDefault="000A5348">
      <w:pPr>
        <w:pStyle w:val="Tekstpodstawowy"/>
        <w:rPr>
          <w:rFonts w:ascii="Arial"/>
          <w:sz w:val="16"/>
          <w:lang w:val="pl-PL"/>
        </w:rPr>
      </w:pPr>
      <w:r w:rsidRPr="00A430A9">
        <w:rPr>
          <w:lang w:val="pl-PL"/>
        </w:rPr>
        <w:br w:type="column"/>
      </w: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7"/>
          <w:lang w:val="pl-PL"/>
        </w:rPr>
      </w:pPr>
    </w:p>
    <w:p w:rsidR="00DF6FBB" w:rsidRPr="00A430A9" w:rsidRDefault="000A5348">
      <w:pPr>
        <w:ind w:left="345" w:right="-20"/>
        <w:rPr>
          <w:rFonts w:ascii="Arial"/>
          <w:sz w:val="16"/>
          <w:lang w:val="pl-PL"/>
        </w:rPr>
      </w:pPr>
      <w:r w:rsidRPr="00A430A9">
        <w:rPr>
          <w:rFonts w:ascii="Arial"/>
          <w:sz w:val="16"/>
          <w:lang w:val="pl-PL"/>
        </w:rPr>
        <w:t>23%</w:t>
      </w:r>
    </w:p>
    <w:p w:rsidR="00DF6FBB" w:rsidRPr="00A430A9" w:rsidRDefault="000A5348">
      <w:pPr>
        <w:spacing w:before="80"/>
        <w:ind w:right="62"/>
        <w:jc w:val="right"/>
        <w:rPr>
          <w:rFonts w:ascii="Arial"/>
          <w:sz w:val="16"/>
          <w:lang w:val="pl-PL"/>
        </w:rPr>
      </w:pPr>
      <w:r w:rsidRPr="00A430A9">
        <w:rPr>
          <w:lang w:val="pl-PL"/>
        </w:rPr>
        <w:br w:type="column"/>
      </w:r>
      <w:r w:rsidRPr="00A430A9">
        <w:rPr>
          <w:rFonts w:ascii="Arial"/>
          <w:sz w:val="16"/>
          <w:lang w:val="pl-PL"/>
        </w:rPr>
        <w:lastRenderedPageBreak/>
        <w:t>24%</w:t>
      </w:r>
    </w:p>
    <w:p w:rsidR="00DF6FBB" w:rsidRPr="00A430A9" w:rsidRDefault="00DF6FBB">
      <w:pPr>
        <w:pStyle w:val="Tekstpodstawowy"/>
        <w:rPr>
          <w:rFonts w:ascii="Arial"/>
          <w:sz w:val="16"/>
          <w:lang w:val="pl-PL"/>
        </w:rPr>
      </w:pPr>
    </w:p>
    <w:p w:rsidR="00DF6FBB" w:rsidRPr="00A430A9" w:rsidRDefault="00DF6FBB">
      <w:pPr>
        <w:pStyle w:val="Tekstpodstawowy"/>
        <w:spacing w:before="1"/>
        <w:rPr>
          <w:rFonts w:ascii="Arial"/>
          <w:sz w:val="13"/>
          <w:lang w:val="pl-PL"/>
        </w:rPr>
      </w:pPr>
    </w:p>
    <w:p w:rsidR="00DF6FBB" w:rsidRPr="00A430A9" w:rsidRDefault="000A5348">
      <w:pPr>
        <w:jc w:val="right"/>
        <w:rPr>
          <w:rFonts w:ascii="Arial"/>
          <w:sz w:val="16"/>
          <w:lang w:val="pl-PL"/>
        </w:rPr>
      </w:pPr>
      <w:r w:rsidRPr="00A430A9">
        <w:rPr>
          <w:rFonts w:ascii="Arial"/>
          <w:sz w:val="16"/>
          <w:lang w:val="pl-PL"/>
        </w:rPr>
        <w:t>23%</w:t>
      </w:r>
    </w:p>
    <w:p w:rsidR="00DF6FBB" w:rsidRPr="00A430A9" w:rsidRDefault="000A5348">
      <w:pPr>
        <w:pStyle w:val="Tekstpodstawowy"/>
        <w:rPr>
          <w:rFonts w:ascii="Arial"/>
          <w:sz w:val="16"/>
          <w:lang w:val="pl-PL"/>
        </w:rPr>
      </w:pPr>
      <w:r w:rsidRPr="00A430A9">
        <w:rPr>
          <w:lang w:val="pl-PL"/>
        </w:rPr>
        <w:br w:type="column"/>
      </w: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spacing w:before="1"/>
        <w:rPr>
          <w:rFonts w:ascii="Arial"/>
          <w:sz w:val="14"/>
          <w:lang w:val="pl-PL"/>
        </w:rPr>
      </w:pPr>
    </w:p>
    <w:p w:rsidR="00DF6FBB" w:rsidRPr="00A430A9" w:rsidRDefault="000A5348">
      <w:pPr>
        <w:ind w:left="340" w:right="-20"/>
        <w:rPr>
          <w:rFonts w:ascii="Arial"/>
          <w:sz w:val="16"/>
          <w:lang w:val="pl-PL"/>
        </w:rPr>
      </w:pPr>
      <w:r w:rsidRPr="00A430A9">
        <w:rPr>
          <w:rFonts w:ascii="Arial"/>
          <w:sz w:val="16"/>
          <w:lang w:val="pl-PL"/>
        </w:rPr>
        <w:t>26%</w:t>
      </w:r>
    </w:p>
    <w:p w:rsidR="00DF6FBB" w:rsidRPr="00A430A9" w:rsidRDefault="000A5348">
      <w:pPr>
        <w:pStyle w:val="Tekstpodstawowy"/>
        <w:rPr>
          <w:rFonts w:ascii="Arial"/>
          <w:sz w:val="16"/>
          <w:lang w:val="pl-PL"/>
        </w:rPr>
      </w:pPr>
      <w:r w:rsidRPr="00A430A9">
        <w:rPr>
          <w:lang w:val="pl-PL"/>
        </w:rPr>
        <w:br w:type="column"/>
      </w: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7"/>
          <w:lang w:val="pl-PL"/>
        </w:rPr>
      </w:pPr>
    </w:p>
    <w:p w:rsidR="00DF6FBB" w:rsidRPr="00A430A9" w:rsidRDefault="000A5348">
      <w:pPr>
        <w:jc w:val="right"/>
        <w:rPr>
          <w:rFonts w:ascii="Arial"/>
          <w:sz w:val="16"/>
          <w:lang w:val="pl-PL"/>
        </w:rPr>
      </w:pPr>
      <w:r w:rsidRPr="00A430A9">
        <w:rPr>
          <w:rFonts w:ascii="Arial"/>
          <w:sz w:val="16"/>
          <w:lang w:val="pl-PL"/>
        </w:rPr>
        <w:t>29%</w:t>
      </w:r>
    </w:p>
    <w:p w:rsidR="00DF6FBB" w:rsidRPr="00A430A9" w:rsidRDefault="000A5348">
      <w:pPr>
        <w:spacing w:before="80"/>
        <w:ind w:left="578" w:right="-20"/>
        <w:rPr>
          <w:rFonts w:ascii="Arial"/>
          <w:sz w:val="16"/>
          <w:lang w:val="pl-PL"/>
        </w:rPr>
      </w:pPr>
      <w:r w:rsidRPr="00A430A9">
        <w:rPr>
          <w:lang w:val="pl-PL"/>
        </w:rPr>
        <w:br w:type="column"/>
      </w:r>
      <w:r w:rsidRPr="00A430A9">
        <w:rPr>
          <w:rFonts w:ascii="Arial"/>
          <w:sz w:val="16"/>
          <w:lang w:val="pl-PL"/>
        </w:rPr>
        <w:lastRenderedPageBreak/>
        <w:t>27%</w:t>
      </w:r>
    </w:p>
    <w:p w:rsidR="00DF6FBB" w:rsidRPr="00A430A9" w:rsidRDefault="00DF6FBB">
      <w:pPr>
        <w:pStyle w:val="Tekstpodstawowy"/>
        <w:rPr>
          <w:rFonts w:ascii="Arial"/>
          <w:sz w:val="16"/>
          <w:lang w:val="pl-PL"/>
        </w:rPr>
      </w:pPr>
    </w:p>
    <w:p w:rsidR="00DF6FBB" w:rsidRPr="00A430A9" w:rsidRDefault="00DF6FBB">
      <w:pPr>
        <w:pStyle w:val="Tekstpodstawowy"/>
        <w:spacing w:before="1"/>
        <w:rPr>
          <w:rFonts w:ascii="Arial"/>
          <w:sz w:val="13"/>
          <w:lang w:val="pl-PL"/>
        </w:rPr>
      </w:pPr>
    </w:p>
    <w:p w:rsidR="00DF6FBB" w:rsidRPr="00A430A9" w:rsidRDefault="000A5348">
      <w:pPr>
        <w:ind w:left="520" w:right="-20"/>
        <w:rPr>
          <w:rFonts w:ascii="Arial"/>
          <w:sz w:val="16"/>
          <w:lang w:val="pl-PL"/>
        </w:rPr>
      </w:pPr>
      <w:r w:rsidRPr="00A430A9">
        <w:rPr>
          <w:rFonts w:ascii="Arial"/>
          <w:sz w:val="16"/>
          <w:lang w:val="pl-PL"/>
        </w:rPr>
        <w:t>25%</w:t>
      </w:r>
    </w:p>
    <w:p w:rsidR="00DF6FBB" w:rsidRPr="00A430A9" w:rsidRDefault="000A5348">
      <w:pPr>
        <w:pStyle w:val="Tekstpodstawowy"/>
        <w:rPr>
          <w:rFonts w:ascii="Arial"/>
          <w:sz w:val="16"/>
          <w:lang w:val="pl-PL"/>
        </w:rPr>
      </w:pPr>
      <w:r w:rsidRPr="00A430A9">
        <w:rPr>
          <w:lang w:val="pl-PL"/>
        </w:rPr>
        <w:br w:type="column"/>
      </w: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spacing w:before="1"/>
        <w:rPr>
          <w:rFonts w:ascii="Arial"/>
          <w:sz w:val="14"/>
          <w:lang w:val="pl-PL"/>
        </w:rPr>
      </w:pPr>
    </w:p>
    <w:p w:rsidR="00DF6FBB" w:rsidRPr="00A430A9" w:rsidRDefault="000A5348">
      <w:pPr>
        <w:ind w:left="484" w:right="-20"/>
        <w:rPr>
          <w:rFonts w:ascii="Arial"/>
          <w:sz w:val="16"/>
          <w:lang w:val="pl-PL"/>
        </w:rPr>
      </w:pPr>
      <w:r w:rsidRPr="00A430A9">
        <w:rPr>
          <w:rFonts w:ascii="Arial"/>
          <w:sz w:val="16"/>
          <w:lang w:val="pl-PL"/>
        </w:rPr>
        <w:t>26%</w:t>
      </w:r>
    </w:p>
    <w:p w:rsidR="00DF6FBB" w:rsidRPr="00A430A9" w:rsidRDefault="000A5348">
      <w:pPr>
        <w:pStyle w:val="Tekstpodstawowy"/>
        <w:rPr>
          <w:rFonts w:ascii="Arial"/>
          <w:sz w:val="16"/>
          <w:lang w:val="pl-PL"/>
        </w:rPr>
      </w:pPr>
      <w:r w:rsidRPr="00A430A9">
        <w:rPr>
          <w:lang w:val="pl-PL"/>
        </w:rPr>
        <w:br w:type="column"/>
      </w: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7"/>
          <w:lang w:val="pl-PL"/>
        </w:rPr>
      </w:pPr>
    </w:p>
    <w:p w:rsidR="00DF6FBB" w:rsidRPr="00A430A9" w:rsidRDefault="000A5348">
      <w:pPr>
        <w:jc w:val="right"/>
        <w:rPr>
          <w:rFonts w:ascii="Arial"/>
          <w:sz w:val="16"/>
          <w:lang w:val="pl-PL"/>
        </w:rPr>
      </w:pPr>
      <w:r w:rsidRPr="00A430A9">
        <w:rPr>
          <w:rFonts w:ascii="Arial"/>
          <w:sz w:val="16"/>
          <w:lang w:val="pl-PL"/>
        </w:rPr>
        <w:t>25%</w:t>
      </w:r>
    </w:p>
    <w:p w:rsidR="00DF6FBB" w:rsidRPr="00A430A9" w:rsidRDefault="000A5348">
      <w:pPr>
        <w:spacing w:before="80"/>
        <w:ind w:left="158" w:right="-20"/>
        <w:rPr>
          <w:rFonts w:ascii="Arial"/>
          <w:sz w:val="16"/>
          <w:lang w:val="pl-PL"/>
        </w:rPr>
      </w:pPr>
      <w:r w:rsidRPr="00A430A9">
        <w:rPr>
          <w:lang w:val="pl-PL"/>
        </w:rPr>
        <w:br w:type="column"/>
      </w:r>
      <w:r w:rsidRPr="00A430A9">
        <w:rPr>
          <w:rFonts w:ascii="Arial"/>
          <w:sz w:val="16"/>
          <w:lang w:val="pl-PL"/>
        </w:rPr>
        <w:lastRenderedPageBreak/>
        <w:t>20%</w:t>
      </w:r>
    </w:p>
    <w:p w:rsidR="00DF6FBB" w:rsidRPr="00A430A9" w:rsidRDefault="00DF6FBB">
      <w:pPr>
        <w:pStyle w:val="Tekstpodstawowy"/>
        <w:rPr>
          <w:rFonts w:ascii="Arial"/>
          <w:sz w:val="16"/>
          <w:lang w:val="pl-PL"/>
        </w:rPr>
      </w:pPr>
    </w:p>
    <w:p w:rsidR="00DF6FBB" w:rsidRPr="00A430A9" w:rsidRDefault="00DF6FBB">
      <w:pPr>
        <w:pStyle w:val="Tekstpodstawowy"/>
        <w:spacing w:before="1"/>
        <w:rPr>
          <w:rFonts w:ascii="Arial"/>
          <w:sz w:val="13"/>
          <w:lang w:val="pl-PL"/>
        </w:rPr>
      </w:pPr>
    </w:p>
    <w:p w:rsidR="00DF6FBB" w:rsidRPr="00A430A9" w:rsidRDefault="000A5348">
      <w:pPr>
        <w:ind w:left="14" w:right="-20"/>
        <w:rPr>
          <w:rFonts w:ascii="Arial"/>
          <w:sz w:val="16"/>
          <w:lang w:val="pl-PL"/>
        </w:rPr>
      </w:pPr>
      <w:r w:rsidRPr="00A430A9">
        <w:rPr>
          <w:rFonts w:ascii="Arial"/>
          <w:sz w:val="16"/>
          <w:lang w:val="pl-PL"/>
        </w:rPr>
        <w:t>20%</w:t>
      </w:r>
    </w:p>
    <w:p w:rsidR="00DF6FBB" w:rsidRPr="00A430A9" w:rsidRDefault="000A5348">
      <w:pPr>
        <w:spacing w:before="80"/>
        <w:ind w:left="973" w:right="1461"/>
        <w:jc w:val="center"/>
        <w:rPr>
          <w:rFonts w:ascii="Arial"/>
          <w:sz w:val="16"/>
          <w:lang w:val="pl-PL"/>
        </w:rPr>
      </w:pPr>
      <w:r w:rsidRPr="00A430A9">
        <w:rPr>
          <w:lang w:val="pl-PL"/>
        </w:rPr>
        <w:br w:type="column"/>
      </w:r>
      <w:r w:rsidRPr="00A430A9">
        <w:rPr>
          <w:rFonts w:ascii="Arial"/>
          <w:color w:val="FFFFFF"/>
          <w:sz w:val="16"/>
          <w:lang w:val="pl-PL"/>
        </w:rPr>
        <w:lastRenderedPageBreak/>
        <w:t>5%</w:t>
      </w:r>
    </w:p>
    <w:p w:rsidR="00DF6FBB" w:rsidRPr="00A430A9" w:rsidRDefault="00DF6FBB">
      <w:pPr>
        <w:pStyle w:val="Tekstpodstawowy"/>
        <w:rPr>
          <w:rFonts w:ascii="Arial"/>
          <w:sz w:val="16"/>
          <w:lang w:val="pl-PL"/>
        </w:rPr>
      </w:pPr>
    </w:p>
    <w:p w:rsidR="00DF6FBB" w:rsidRPr="00A430A9" w:rsidRDefault="00DF6FBB">
      <w:pPr>
        <w:pStyle w:val="Tekstpodstawowy"/>
        <w:spacing w:before="1"/>
        <w:rPr>
          <w:rFonts w:ascii="Arial"/>
          <w:sz w:val="13"/>
          <w:lang w:val="pl-PL"/>
        </w:rPr>
      </w:pPr>
    </w:p>
    <w:p w:rsidR="00DF6FBB" w:rsidRPr="00A430A9" w:rsidRDefault="000A5348">
      <w:pPr>
        <w:ind w:left="954" w:right="1581"/>
        <w:jc w:val="center"/>
        <w:rPr>
          <w:rFonts w:ascii="Arial"/>
          <w:sz w:val="16"/>
          <w:lang w:val="pl-PL"/>
        </w:rPr>
      </w:pPr>
      <w:r w:rsidRPr="00A430A9">
        <w:rPr>
          <w:rFonts w:ascii="Arial"/>
          <w:color w:val="FFFFFF"/>
          <w:sz w:val="16"/>
          <w:lang w:val="pl-PL"/>
        </w:rPr>
        <w:t>6%</w:t>
      </w:r>
    </w:p>
    <w:p w:rsidR="00DF6FBB" w:rsidRPr="00A430A9" w:rsidRDefault="00DF6FBB">
      <w:pPr>
        <w:pStyle w:val="Tekstpodstawowy"/>
        <w:rPr>
          <w:rFonts w:ascii="Arial"/>
          <w:sz w:val="16"/>
          <w:lang w:val="pl-PL"/>
        </w:rPr>
      </w:pPr>
    </w:p>
    <w:p w:rsidR="00DF6FBB" w:rsidRPr="00A430A9" w:rsidRDefault="00DF6FBB">
      <w:pPr>
        <w:pStyle w:val="Tekstpodstawowy"/>
        <w:spacing w:before="10"/>
        <w:rPr>
          <w:rFonts w:ascii="Arial"/>
          <w:sz w:val="12"/>
          <w:lang w:val="pl-PL"/>
        </w:rPr>
      </w:pPr>
    </w:p>
    <w:p w:rsidR="00DF6FBB" w:rsidRPr="00A430A9" w:rsidRDefault="000A5348">
      <w:pPr>
        <w:ind w:left="853" w:right="1581"/>
        <w:jc w:val="center"/>
        <w:rPr>
          <w:rFonts w:ascii="Arial"/>
          <w:sz w:val="16"/>
          <w:lang w:val="pl-PL"/>
        </w:rPr>
      </w:pPr>
      <w:r w:rsidRPr="00A430A9">
        <w:rPr>
          <w:rFonts w:ascii="Arial"/>
          <w:color w:val="FFFFFF"/>
          <w:sz w:val="16"/>
          <w:lang w:val="pl-PL"/>
        </w:rPr>
        <w:t>7%</w:t>
      </w:r>
    </w:p>
    <w:p w:rsidR="00DF6FBB" w:rsidRPr="00A430A9" w:rsidRDefault="00DF6FBB">
      <w:pPr>
        <w:pStyle w:val="Tekstpodstawowy"/>
        <w:rPr>
          <w:rFonts w:ascii="Arial"/>
          <w:sz w:val="16"/>
          <w:lang w:val="pl-PL"/>
        </w:rPr>
      </w:pPr>
    </w:p>
    <w:p w:rsidR="00DF6FBB" w:rsidRPr="00A430A9" w:rsidRDefault="00DF6FBB">
      <w:pPr>
        <w:pStyle w:val="Tekstpodstawowy"/>
        <w:spacing w:before="10"/>
        <w:rPr>
          <w:rFonts w:ascii="Arial"/>
          <w:sz w:val="12"/>
          <w:lang w:val="pl-PL"/>
        </w:rPr>
      </w:pPr>
    </w:p>
    <w:p w:rsidR="00DF6FBB" w:rsidRPr="00A430A9" w:rsidRDefault="000A5348">
      <w:pPr>
        <w:tabs>
          <w:tab w:val="left" w:pos="1127"/>
        </w:tabs>
        <w:ind w:left="50"/>
        <w:rPr>
          <w:rFonts w:ascii="Arial"/>
          <w:sz w:val="16"/>
          <w:lang w:val="pl-PL"/>
        </w:rPr>
      </w:pPr>
      <w:r w:rsidRPr="00A430A9">
        <w:rPr>
          <w:rFonts w:ascii="Arial"/>
          <w:sz w:val="16"/>
          <w:lang w:val="pl-PL"/>
        </w:rPr>
        <w:t>13%</w:t>
      </w:r>
      <w:r w:rsidRPr="00A430A9">
        <w:rPr>
          <w:rFonts w:ascii="Arial"/>
          <w:sz w:val="16"/>
          <w:lang w:val="pl-PL"/>
        </w:rPr>
        <w:tab/>
      </w:r>
      <w:r w:rsidRPr="00A430A9">
        <w:rPr>
          <w:rFonts w:ascii="Arial"/>
          <w:color w:val="FFFFFF"/>
          <w:sz w:val="16"/>
          <w:lang w:val="pl-PL"/>
        </w:rPr>
        <w:t>5%</w:t>
      </w:r>
    </w:p>
    <w:p w:rsidR="00DF6FBB" w:rsidRPr="00A430A9" w:rsidRDefault="00DF6FBB">
      <w:pPr>
        <w:rPr>
          <w:rFonts w:ascii="Arial"/>
          <w:sz w:val="16"/>
          <w:lang w:val="pl-PL"/>
        </w:rPr>
        <w:sectPr w:rsidR="00DF6FBB" w:rsidRPr="00A430A9">
          <w:type w:val="continuous"/>
          <w:pgSz w:w="16850" w:h="11920" w:orient="landscape"/>
          <w:pgMar w:top="1600" w:right="460" w:bottom="280" w:left="740" w:header="708" w:footer="708" w:gutter="0"/>
          <w:cols w:num="13" w:space="708" w:equalWidth="0">
            <w:col w:w="2616" w:space="40"/>
            <w:col w:w="1534" w:space="40"/>
            <w:col w:w="741" w:space="40"/>
            <w:col w:w="316" w:space="40"/>
            <w:col w:w="666" w:space="40"/>
            <w:col w:w="1077" w:space="40"/>
            <w:col w:w="661" w:space="40"/>
            <w:col w:w="1161" w:space="40"/>
            <w:col w:w="899" w:space="40"/>
            <w:col w:w="805" w:space="137"/>
            <w:col w:w="1172" w:space="40"/>
            <w:col w:w="479" w:space="40"/>
            <w:col w:w="2946"/>
          </w:cols>
        </w:sectPr>
      </w:pPr>
    </w:p>
    <w:p w:rsidR="00DF6FBB" w:rsidRPr="00A430A9" w:rsidRDefault="000A5348">
      <w:pPr>
        <w:spacing w:before="16"/>
        <w:ind w:left="836"/>
        <w:rPr>
          <w:rFonts w:ascii="Arial"/>
          <w:sz w:val="16"/>
          <w:lang w:val="pl-PL"/>
        </w:rPr>
      </w:pPr>
      <w:r w:rsidRPr="00A430A9">
        <w:rPr>
          <w:rFonts w:ascii="Arial"/>
          <w:sz w:val="16"/>
          <w:lang w:val="pl-PL"/>
        </w:rPr>
        <w:lastRenderedPageBreak/>
        <w:t>infrastruktura komunalna</w:t>
      </w:r>
    </w:p>
    <w:p w:rsidR="00DF6FBB" w:rsidRPr="00A430A9" w:rsidRDefault="00DF6FBB">
      <w:pPr>
        <w:pStyle w:val="Tekstpodstawowy"/>
        <w:rPr>
          <w:rFonts w:ascii="Arial"/>
          <w:sz w:val="16"/>
          <w:lang w:val="pl-PL"/>
        </w:rPr>
      </w:pPr>
    </w:p>
    <w:p w:rsidR="00DF6FBB" w:rsidRPr="00A430A9" w:rsidRDefault="00DF6FBB">
      <w:pPr>
        <w:pStyle w:val="Tekstpodstawowy"/>
        <w:spacing w:before="1"/>
        <w:rPr>
          <w:rFonts w:ascii="Arial"/>
          <w:sz w:val="13"/>
          <w:lang w:val="pl-PL"/>
        </w:rPr>
      </w:pPr>
    </w:p>
    <w:p w:rsidR="00DF6FBB" w:rsidRPr="00A430A9" w:rsidRDefault="000A5348">
      <w:pPr>
        <w:spacing w:line="672" w:lineRule="auto"/>
        <w:ind w:left="971" w:firstLine="970"/>
        <w:jc w:val="both"/>
        <w:rPr>
          <w:rFonts w:ascii="Arial" w:hAnsi="Arial"/>
          <w:sz w:val="16"/>
          <w:lang w:val="pl-PL"/>
        </w:rPr>
      </w:pPr>
      <w:r w:rsidRPr="00A430A9">
        <w:rPr>
          <w:rFonts w:ascii="Arial" w:hAnsi="Arial"/>
          <w:sz w:val="16"/>
          <w:lang w:val="pl-PL"/>
        </w:rPr>
        <w:t>turystyka zarobki mieszkańców estetyka miejscow ości</w:t>
      </w:r>
    </w:p>
    <w:p w:rsidR="00DF6FBB" w:rsidRPr="00A430A9" w:rsidRDefault="000A5348">
      <w:pPr>
        <w:spacing w:before="16"/>
        <w:ind w:left="565" w:right="-20"/>
        <w:rPr>
          <w:rFonts w:ascii="Arial"/>
          <w:sz w:val="16"/>
          <w:lang w:val="pl-PL"/>
        </w:rPr>
      </w:pPr>
      <w:r w:rsidRPr="00A430A9">
        <w:rPr>
          <w:lang w:val="pl-PL"/>
        </w:rPr>
        <w:br w:type="column"/>
      </w:r>
      <w:r w:rsidRPr="00A430A9">
        <w:rPr>
          <w:rFonts w:ascii="Arial"/>
          <w:color w:val="FFFFFF"/>
          <w:sz w:val="16"/>
          <w:lang w:val="pl-PL"/>
        </w:rPr>
        <w:lastRenderedPageBreak/>
        <w:t>11%</w:t>
      </w: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23"/>
          <w:lang w:val="pl-PL"/>
        </w:rPr>
      </w:pPr>
    </w:p>
    <w:p w:rsidR="00DF6FBB" w:rsidRPr="00A430A9" w:rsidRDefault="000A5348">
      <w:pPr>
        <w:spacing w:before="1"/>
        <w:ind w:left="455" w:right="-20"/>
        <w:rPr>
          <w:rFonts w:ascii="Arial"/>
          <w:sz w:val="16"/>
          <w:lang w:val="pl-PL"/>
        </w:rPr>
      </w:pPr>
      <w:r w:rsidRPr="00A430A9">
        <w:rPr>
          <w:rFonts w:ascii="Arial"/>
          <w:color w:val="FFFFFF"/>
          <w:sz w:val="16"/>
          <w:lang w:val="pl-PL"/>
        </w:rPr>
        <w:t>8%</w:t>
      </w:r>
    </w:p>
    <w:p w:rsidR="00DF6FBB" w:rsidRPr="00A430A9" w:rsidRDefault="000A5348">
      <w:pPr>
        <w:pStyle w:val="Tekstpodstawowy"/>
        <w:rPr>
          <w:rFonts w:ascii="Arial"/>
          <w:sz w:val="16"/>
          <w:lang w:val="pl-PL"/>
        </w:rPr>
      </w:pPr>
      <w:r w:rsidRPr="00A430A9">
        <w:rPr>
          <w:lang w:val="pl-PL"/>
        </w:rPr>
        <w:br w:type="column"/>
      </w:r>
    </w:p>
    <w:p w:rsidR="00DF6FBB" w:rsidRPr="00A430A9" w:rsidRDefault="00DF6FBB">
      <w:pPr>
        <w:pStyle w:val="Tekstpodstawowy"/>
        <w:rPr>
          <w:rFonts w:ascii="Arial"/>
          <w:sz w:val="16"/>
          <w:lang w:val="pl-PL"/>
        </w:rPr>
      </w:pPr>
    </w:p>
    <w:p w:rsidR="00DF6FBB" w:rsidRPr="00A430A9" w:rsidRDefault="00DF6FBB">
      <w:pPr>
        <w:pStyle w:val="Tekstpodstawowy"/>
        <w:spacing w:before="6"/>
        <w:rPr>
          <w:rFonts w:ascii="Arial"/>
          <w:sz w:val="14"/>
          <w:lang w:val="pl-PL"/>
        </w:rPr>
      </w:pPr>
    </w:p>
    <w:p w:rsidR="00DF6FBB" w:rsidRPr="00A430A9" w:rsidRDefault="000A5348">
      <w:pPr>
        <w:ind w:left="93" w:right="-20"/>
        <w:rPr>
          <w:rFonts w:ascii="Arial"/>
          <w:sz w:val="16"/>
          <w:lang w:val="pl-PL"/>
        </w:rPr>
      </w:pPr>
      <w:r w:rsidRPr="00A430A9">
        <w:rPr>
          <w:rFonts w:ascii="Arial"/>
          <w:color w:val="FFFFFF"/>
          <w:sz w:val="16"/>
          <w:lang w:val="pl-PL"/>
        </w:rPr>
        <w:t>19%</w:t>
      </w:r>
    </w:p>
    <w:p w:rsidR="00DF6FBB" w:rsidRPr="00A430A9" w:rsidRDefault="000A5348">
      <w:pPr>
        <w:pStyle w:val="Tekstpodstawowy"/>
        <w:rPr>
          <w:rFonts w:ascii="Arial"/>
          <w:sz w:val="16"/>
          <w:lang w:val="pl-PL"/>
        </w:rPr>
      </w:pPr>
      <w:r w:rsidRPr="00A430A9">
        <w:rPr>
          <w:lang w:val="pl-PL"/>
        </w:rPr>
        <w:br w:type="column"/>
      </w: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0A5348">
      <w:pPr>
        <w:spacing w:before="131"/>
        <w:ind w:left="64" w:right="-20"/>
        <w:rPr>
          <w:rFonts w:ascii="Arial"/>
          <w:sz w:val="16"/>
          <w:lang w:val="pl-PL"/>
        </w:rPr>
      </w:pPr>
      <w:r w:rsidRPr="00A430A9">
        <w:rPr>
          <w:rFonts w:ascii="Arial"/>
          <w:color w:val="FFFFFF"/>
          <w:sz w:val="16"/>
          <w:lang w:val="pl-PL"/>
        </w:rPr>
        <w:t>26%</w:t>
      </w: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3"/>
          <w:lang w:val="pl-PL"/>
        </w:rPr>
      </w:pPr>
    </w:p>
    <w:p w:rsidR="00DF6FBB" w:rsidRPr="00A430A9" w:rsidRDefault="000A5348">
      <w:pPr>
        <w:spacing w:before="1"/>
        <w:ind w:left="151" w:right="-20"/>
        <w:rPr>
          <w:rFonts w:ascii="Arial"/>
          <w:sz w:val="16"/>
          <w:lang w:val="pl-PL"/>
        </w:rPr>
      </w:pPr>
      <w:r w:rsidRPr="00A430A9">
        <w:rPr>
          <w:rFonts w:ascii="Arial"/>
          <w:sz w:val="16"/>
          <w:lang w:val="pl-PL"/>
        </w:rPr>
        <w:t>11%</w:t>
      </w:r>
    </w:p>
    <w:p w:rsidR="00DF6FBB" w:rsidRPr="00A430A9" w:rsidRDefault="000A5348">
      <w:pPr>
        <w:spacing w:before="16"/>
        <w:ind w:left="137" w:right="-20"/>
        <w:rPr>
          <w:rFonts w:ascii="Arial"/>
          <w:sz w:val="16"/>
          <w:lang w:val="pl-PL"/>
        </w:rPr>
      </w:pPr>
      <w:r w:rsidRPr="00A430A9">
        <w:rPr>
          <w:lang w:val="pl-PL"/>
        </w:rPr>
        <w:br w:type="column"/>
      </w:r>
      <w:r w:rsidRPr="00A430A9">
        <w:rPr>
          <w:rFonts w:ascii="Arial"/>
          <w:sz w:val="16"/>
          <w:lang w:val="pl-PL"/>
        </w:rPr>
        <w:lastRenderedPageBreak/>
        <w:t>14%</w:t>
      </w:r>
    </w:p>
    <w:p w:rsidR="00DF6FBB" w:rsidRPr="00A430A9" w:rsidRDefault="000A5348">
      <w:pPr>
        <w:pStyle w:val="Tekstpodstawowy"/>
        <w:rPr>
          <w:rFonts w:ascii="Arial"/>
          <w:sz w:val="16"/>
          <w:lang w:val="pl-PL"/>
        </w:rPr>
      </w:pPr>
      <w:r w:rsidRPr="00A430A9">
        <w:rPr>
          <w:lang w:val="pl-PL"/>
        </w:rPr>
        <w:br w:type="column"/>
      </w:r>
    </w:p>
    <w:p w:rsidR="00DF6FBB" w:rsidRPr="00A430A9" w:rsidRDefault="00DF6FBB">
      <w:pPr>
        <w:pStyle w:val="Tekstpodstawowy"/>
        <w:rPr>
          <w:rFonts w:ascii="Arial"/>
          <w:sz w:val="16"/>
          <w:lang w:val="pl-PL"/>
        </w:rPr>
      </w:pPr>
    </w:p>
    <w:p w:rsidR="00DF6FBB" w:rsidRPr="00A430A9" w:rsidRDefault="00DF6FBB">
      <w:pPr>
        <w:pStyle w:val="Tekstpodstawowy"/>
        <w:spacing w:before="6"/>
        <w:rPr>
          <w:rFonts w:ascii="Arial"/>
          <w:sz w:val="14"/>
          <w:lang w:val="pl-PL"/>
        </w:rPr>
      </w:pPr>
    </w:p>
    <w:p w:rsidR="00DF6FBB" w:rsidRPr="00A430A9" w:rsidRDefault="000A5348">
      <w:pPr>
        <w:jc w:val="right"/>
        <w:rPr>
          <w:rFonts w:ascii="Arial"/>
          <w:sz w:val="16"/>
          <w:lang w:val="pl-PL"/>
        </w:rPr>
      </w:pPr>
      <w:r w:rsidRPr="00A430A9">
        <w:rPr>
          <w:rFonts w:ascii="Arial"/>
          <w:sz w:val="16"/>
          <w:lang w:val="pl-PL"/>
        </w:rPr>
        <w:t>16%</w:t>
      </w:r>
    </w:p>
    <w:p w:rsidR="00DF6FBB" w:rsidRPr="00A430A9" w:rsidRDefault="000A5348">
      <w:pPr>
        <w:pStyle w:val="Tekstpodstawowy"/>
        <w:rPr>
          <w:rFonts w:ascii="Arial"/>
          <w:sz w:val="16"/>
          <w:lang w:val="pl-PL"/>
        </w:rPr>
      </w:pPr>
      <w:r w:rsidRPr="00A430A9">
        <w:rPr>
          <w:lang w:val="pl-PL"/>
        </w:rPr>
        <w:br w:type="column"/>
      </w: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0A5348">
      <w:pPr>
        <w:spacing w:before="97"/>
        <w:ind w:left="50" w:right="-20"/>
        <w:rPr>
          <w:rFonts w:ascii="Arial"/>
          <w:sz w:val="16"/>
          <w:lang w:val="pl-PL"/>
        </w:rPr>
      </w:pPr>
      <w:r w:rsidRPr="00A430A9">
        <w:rPr>
          <w:rFonts w:ascii="Arial"/>
          <w:sz w:val="16"/>
          <w:lang w:val="pl-PL"/>
        </w:rPr>
        <w:t>23%</w:t>
      </w:r>
    </w:p>
    <w:p w:rsidR="00DF6FBB" w:rsidRPr="00A430A9" w:rsidRDefault="000A5348">
      <w:pPr>
        <w:spacing w:before="16"/>
        <w:ind w:left="612" w:right="-20"/>
        <w:rPr>
          <w:rFonts w:ascii="Arial"/>
          <w:sz w:val="16"/>
          <w:lang w:val="pl-PL"/>
        </w:rPr>
      </w:pPr>
      <w:r w:rsidRPr="00A430A9">
        <w:rPr>
          <w:lang w:val="pl-PL"/>
        </w:rPr>
        <w:br w:type="column"/>
      </w:r>
      <w:r w:rsidRPr="00A430A9">
        <w:rPr>
          <w:rFonts w:ascii="Arial"/>
          <w:sz w:val="16"/>
          <w:lang w:val="pl-PL"/>
        </w:rPr>
        <w:lastRenderedPageBreak/>
        <w:t>28%</w:t>
      </w: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0A5348">
      <w:pPr>
        <w:spacing w:before="117"/>
        <w:ind w:left="638" w:right="-20"/>
        <w:rPr>
          <w:rFonts w:ascii="Arial"/>
          <w:sz w:val="16"/>
          <w:lang w:val="pl-PL"/>
        </w:rPr>
      </w:pPr>
      <w:r w:rsidRPr="00A430A9">
        <w:rPr>
          <w:rFonts w:ascii="Arial"/>
          <w:sz w:val="16"/>
          <w:lang w:val="pl-PL"/>
        </w:rPr>
        <w:t>26%</w:t>
      </w:r>
    </w:p>
    <w:p w:rsidR="00DF6FBB" w:rsidRPr="00A430A9" w:rsidRDefault="000A5348">
      <w:pPr>
        <w:pStyle w:val="Tekstpodstawowy"/>
        <w:rPr>
          <w:rFonts w:ascii="Arial"/>
          <w:sz w:val="16"/>
          <w:lang w:val="pl-PL"/>
        </w:rPr>
      </w:pPr>
      <w:r w:rsidRPr="00A430A9">
        <w:rPr>
          <w:lang w:val="pl-PL"/>
        </w:rPr>
        <w:br w:type="column"/>
      </w:r>
    </w:p>
    <w:p w:rsidR="00DF6FBB" w:rsidRPr="00A430A9" w:rsidRDefault="00DF6FBB">
      <w:pPr>
        <w:pStyle w:val="Tekstpodstawowy"/>
        <w:rPr>
          <w:rFonts w:ascii="Arial"/>
          <w:sz w:val="16"/>
          <w:lang w:val="pl-PL"/>
        </w:rPr>
      </w:pPr>
    </w:p>
    <w:p w:rsidR="00DF6FBB" w:rsidRPr="00A430A9" w:rsidRDefault="00DF6FBB">
      <w:pPr>
        <w:pStyle w:val="Tekstpodstawowy"/>
        <w:spacing w:before="6"/>
        <w:rPr>
          <w:rFonts w:ascii="Arial"/>
          <w:sz w:val="14"/>
          <w:lang w:val="pl-PL"/>
        </w:rPr>
      </w:pPr>
    </w:p>
    <w:p w:rsidR="00DF6FBB" w:rsidRPr="00A430A9" w:rsidRDefault="000A5348">
      <w:pPr>
        <w:jc w:val="right"/>
        <w:rPr>
          <w:rFonts w:ascii="Arial"/>
          <w:sz w:val="16"/>
          <w:lang w:val="pl-PL"/>
        </w:rPr>
      </w:pPr>
      <w:r w:rsidRPr="00A430A9">
        <w:rPr>
          <w:rFonts w:ascii="Arial"/>
          <w:sz w:val="16"/>
          <w:lang w:val="pl-PL"/>
        </w:rPr>
        <w:t>27%</w:t>
      </w:r>
    </w:p>
    <w:p w:rsidR="00DF6FBB" w:rsidRPr="00A430A9" w:rsidRDefault="000A5348">
      <w:pPr>
        <w:pStyle w:val="Tekstpodstawowy"/>
        <w:rPr>
          <w:rFonts w:ascii="Arial"/>
          <w:sz w:val="16"/>
          <w:lang w:val="pl-PL"/>
        </w:rPr>
      </w:pPr>
      <w:r w:rsidRPr="00A430A9">
        <w:rPr>
          <w:lang w:val="pl-PL"/>
        </w:rPr>
        <w:br w:type="column"/>
      </w: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0A5348">
      <w:pPr>
        <w:spacing w:before="97"/>
        <w:ind w:left="561" w:right="-20"/>
        <w:rPr>
          <w:rFonts w:ascii="Arial"/>
          <w:sz w:val="16"/>
          <w:lang w:val="pl-PL"/>
        </w:rPr>
      </w:pPr>
      <w:r w:rsidRPr="00A430A9">
        <w:rPr>
          <w:rFonts w:ascii="Arial"/>
          <w:sz w:val="16"/>
          <w:lang w:val="pl-PL"/>
        </w:rPr>
        <w:t>29%</w:t>
      </w:r>
    </w:p>
    <w:p w:rsidR="00DF6FBB" w:rsidRPr="00A430A9" w:rsidRDefault="000A5348">
      <w:pPr>
        <w:spacing w:before="16"/>
        <w:jc w:val="right"/>
        <w:rPr>
          <w:rFonts w:ascii="Arial"/>
          <w:sz w:val="16"/>
          <w:lang w:val="pl-PL"/>
        </w:rPr>
      </w:pPr>
      <w:r w:rsidRPr="00A430A9">
        <w:rPr>
          <w:lang w:val="pl-PL"/>
        </w:rPr>
        <w:br w:type="column"/>
      </w:r>
      <w:r w:rsidRPr="00A430A9">
        <w:rPr>
          <w:rFonts w:ascii="Arial"/>
          <w:sz w:val="16"/>
          <w:lang w:val="pl-PL"/>
        </w:rPr>
        <w:lastRenderedPageBreak/>
        <w:t>29%</w:t>
      </w: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0A5348">
      <w:pPr>
        <w:spacing w:before="117"/>
        <w:ind w:left="679"/>
        <w:rPr>
          <w:rFonts w:ascii="Arial"/>
          <w:sz w:val="16"/>
          <w:lang w:val="pl-PL"/>
        </w:rPr>
      </w:pPr>
      <w:r w:rsidRPr="00A430A9">
        <w:rPr>
          <w:rFonts w:ascii="Arial"/>
          <w:sz w:val="16"/>
          <w:lang w:val="pl-PL"/>
        </w:rPr>
        <w:t>27%</w:t>
      </w:r>
    </w:p>
    <w:p w:rsidR="00DF6FBB" w:rsidRPr="00A430A9" w:rsidRDefault="000A5348">
      <w:pPr>
        <w:pStyle w:val="Tekstpodstawowy"/>
        <w:rPr>
          <w:rFonts w:ascii="Arial"/>
          <w:sz w:val="16"/>
          <w:lang w:val="pl-PL"/>
        </w:rPr>
      </w:pPr>
      <w:r w:rsidRPr="00A430A9">
        <w:rPr>
          <w:lang w:val="pl-PL"/>
        </w:rPr>
        <w:br w:type="column"/>
      </w:r>
    </w:p>
    <w:p w:rsidR="00DF6FBB" w:rsidRPr="00A430A9" w:rsidRDefault="00DF6FBB">
      <w:pPr>
        <w:pStyle w:val="Tekstpodstawowy"/>
        <w:rPr>
          <w:rFonts w:ascii="Arial"/>
          <w:sz w:val="16"/>
          <w:lang w:val="pl-PL"/>
        </w:rPr>
      </w:pPr>
    </w:p>
    <w:p w:rsidR="00DF6FBB" w:rsidRPr="00A430A9" w:rsidRDefault="00DF6FBB">
      <w:pPr>
        <w:pStyle w:val="Tekstpodstawowy"/>
        <w:spacing w:before="6"/>
        <w:rPr>
          <w:rFonts w:ascii="Arial"/>
          <w:sz w:val="14"/>
          <w:lang w:val="pl-PL"/>
        </w:rPr>
      </w:pPr>
    </w:p>
    <w:p w:rsidR="00DF6FBB" w:rsidRPr="00A430A9" w:rsidRDefault="000A5348">
      <w:pPr>
        <w:ind w:left="288" w:right="-20"/>
        <w:rPr>
          <w:rFonts w:ascii="Arial"/>
          <w:sz w:val="16"/>
          <w:lang w:val="pl-PL"/>
        </w:rPr>
      </w:pPr>
      <w:r w:rsidRPr="00A430A9">
        <w:rPr>
          <w:rFonts w:ascii="Arial"/>
          <w:sz w:val="16"/>
          <w:lang w:val="pl-PL"/>
        </w:rPr>
        <w:t>22%</w:t>
      </w:r>
    </w:p>
    <w:p w:rsidR="00DF6FBB" w:rsidRPr="00A430A9" w:rsidRDefault="000A5348">
      <w:pPr>
        <w:pStyle w:val="Tekstpodstawowy"/>
        <w:rPr>
          <w:rFonts w:ascii="Arial"/>
          <w:sz w:val="16"/>
          <w:lang w:val="pl-PL"/>
        </w:rPr>
      </w:pPr>
      <w:r w:rsidRPr="00A430A9">
        <w:rPr>
          <w:lang w:val="pl-PL"/>
        </w:rPr>
        <w:br w:type="column"/>
      </w: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0A5348">
      <w:pPr>
        <w:spacing w:before="97"/>
        <w:ind w:left="603" w:right="-18"/>
        <w:rPr>
          <w:rFonts w:ascii="Arial"/>
          <w:sz w:val="16"/>
          <w:lang w:val="pl-PL"/>
        </w:rPr>
      </w:pPr>
      <w:r w:rsidRPr="00A430A9">
        <w:rPr>
          <w:rFonts w:ascii="Arial"/>
          <w:spacing w:val="-1"/>
          <w:sz w:val="16"/>
          <w:lang w:val="pl-PL"/>
        </w:rPr>
        <w:t>20%</w:t>
      </w:r>
    </w:p>
    <w:p w:rsidR="00DF6FBB" w:rsidRPr="00A430A9" w:rsidRDefault="000A5348">
      <w:pPr>
        <w:pStyle w:val="Tekstpodstawowy"/>
        <w:rPr>
          <w:rFonts w:ascii="Arial"/>
          <w:sz w:val="16"/>
          <w:lang w:val="pl-PL"/>
        </w:rPr>
      </w:pPr>
      <w:r w:rsidRPr="00A430A9">
        <w:rPr>
          <w:lang w:val="pl-PL"/>
        </w:rPr>
        <w:br w:type="column"/>
      </w: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0A5348">
      <w:pPr>
        <w:spacing w:before="131"/>
        <w:ind w:left="144" w:right="-18"/>
        <w:rPr>
          <w:rFonts w:ascii="Arial"/>
          <w:sz w:val="16"/>
          <w:lang w:val="pl-PL"/>
        </w:rPr>
      </w:pPr>
      <w:r w:rsidRPr="00A430A9">
        <w:rPr>
          <w:rFonts w:ascii="Arial"/>
          <w:spacing w:val="-1"/>
          <w:sz w:val="16"/>
          <w:lang w:val="pl-PL"/>
        </w:rPr>
        <w:t>14%</w:t>
      </w:r>
    </w:p>
    <w:p w:rsidR="00DF6FBB" w:rsidRPr="00A430A9" w:rsidRDefault="000A5348">
      <w:pPr>
        <w:spacing w:before="16"/>
        <w:ind w:left="-5" w:right="-20"/>
        <w:rPr>
          <w:rFonts w:ascii="Arial"/>
          <w:sz w:val="16"/>
          <w:lang w:val="pl-PL"/>
        </w:rPr>
      </w:pPr>
      <w:r w:rsidRPr="00A430A9">
        <w:rPr>
          <w:lang w:val="pl-PL"/>
        </w:rPr>
        <w:br w:type="column"/>
      </w:r>
      <w:r w:rsidRPr="00A430A9">
        <w:rPr>
          <w:rFonts w:ascii="Arial"/>
          <w:sz w:val="16"/>
          <w:lang w:val="pl-PL"/>
        </w:rPr>
        <w:lastRenderedPageBreak/>
        <w:t>14%</w:t>
      </w:r>
    </w:p>
    <w:p w:rsidR="00DF6FBB" w:rsidRPr="00A430A9" w:rsidRDefault="00DF6FBB">
      <w:pPr>
        <w:pStyle w:val="Tekstpodstawowy"/>
        <w:rPr>
          <w:rFonts w:ascii="Arial"/>
          <w:sz w:val="16"/>
          <w:lang w:val="pl-PL"/>
        </w:rPr>
      </w:pPr>
    </w:p>
    <w:p w:rsidR="00DF6FBB" w:rsidRPr="00A430A9" w:rsidRDefault="00DF6FBB">
      <w:pPr>
        <w:pStyle w:val="Tekstpodstawowy"/>
        <w:spacing w:before="1"/>
        <w:rPr>
          <w:rFonts w:ascii="Arial"/>
          <w:sz w:val="13"/>
          <w:lang w:val="pl-PL"/>
        </w:rPr>
      </w:pPr>
    </w:p>
    <w:p w:rsidR="00DF6FBB" w:rsidRPr="00A430A9" w:rsidRDefault="000A5348">
      <w:pPr>
        <w:ind w:left="117" w:right="-20"/>
        <w:rPr>
          <w:rFonts w:ascii="Arial"/>
          <w:sz w:val="16"/>
          <w:lang w:val="pl-PL"/>
        </w:rPr>
      </w:pPr>
      <w:r w:rsidRPr="00A430A9">
        <w:rPr>
          <w:rFonts w:ascii="Arial"/>
          <w:sz w:val="16"/>
          <w:lang w:val="pl-PL"/>
        </w:rPr>
        <w:t>12%</w:t>
      </w:r>
    </w:p>
    <w:p w:rsidR="00DF6FBB" w:rsidRPr="00A430A9" w:rsidRDefault="000A5348">
      <w:pPr>
        <w:spacing w:before="16"/>
        <w:ind w:left="307" w:right="1255"/>
        <w:jc w:val="center"/>
        <w:rPr>
          <w:rFonts w:ascii="Arial"/>
          <w:sz w:val="16"/>
          <w:lang w:val="pl-PL"/>
        </w:rPr>
      </w:pPr>
      <w:r w:rsidRPr="00A430A9">
        <w:rPr>
          <w:lang w:val="pl-PL"/>
        </w:rPr>
        <w:br w:type="column"/>
      </w:r>
      <w:r w:rsidRPr="00A430A9">
        <w:rPr>
          <w:rFonts w:ascii="Arial"/>
          <w:color w:val="FFFFFF"/>
          <w:sz w:val="16"/>
          <w:lang w:val="pl-PL"/>
        </w:rPr>
        <w:lastRenderedPageBreak/>
        <w:t>4%</w:t>
      </w:r>
    </w:p>
    <w:p w:rsidR="00DF6FBB" w:rsidRPr="00A430A9" w:rsidRDefault="00DF6FBB">
      <w:pPr>
        <w:pStyle w:val="Tekstpodstawowy"/>
        <w:rPr>
          <w:rFonts w:ascii="Arial"/>
          <w:sz w:val="16"/>
          <w:lang w:val="pl-PL"/>
        </w:rPr>
      </w:pPr>
    </w:p>
    <w:p w:rsidR="00DF6FBB" w:rsidRPr="00A430A9" w:rsidRDefault="00DF6FBB">
      <w:pPr>
        <w:pStyle w:val="Tekstpodstawowy"/>
        <w:spacing w:before="1"/>
        <w:rPr>
          <w:rFonts w:ascii="Arial"/>
          <w:sz w:val="13"/>
          <w:lang w:val="pl-PL"/>
        </w:rPr>
      </w:pPr>
    </w:p>
    <w:p w:rsidR="00DF6FBB" w:rsidRPr="00A430A9" w:rsidRDefault="000A5348">
      <w:pPr>
        <w:ind w:left="307" w:right="1270"/>
        <w:jc w:val="center"/>
        <w:rPr>
          <w:rFonts w:ascii="Arial"/>
          <w:sz w:val="16"/>
          <w:lang w:val="pl-PL"/>
        </w:rPr>
      </w:pPr>
      <w:r w:rsidRPr="00A430A9">
        <w:rPr>
          <w:rFonts w:ascii="Arial"/>
          <w:color w:val="FFFFFF"/>
          <w:sz w:val="16"/>
          <w:lang w:val="pl-PL"/>
        </w:rPr>
        <w:t>4%</w:t>
      </w: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3"/>
          <w:lang w:val="pl-PL"/>
        </w:rPr>
      </w:pPr>
    </w:p>
    <w:p w:rsidR="00DF6FBB" w:rsidRPr="00A430A9" w:rsidRDefault="000A5348">
      <w:pPr>
        <w:spacing w:before="1"/>
        <w:ind w:left="307" w:right="1373"/>
        <w:jc w:val="center"/>
        <w:rPr>
          <w:rFonts w:ascii="Arial"/>
          <w:sz w:val="16"/>
          <w:lang w:val="pl-PL"/>
        </w:rPr>
      </w:pPr>
      <w:r w:rsidRPr="00A430A9">
        <w:rPr>
          <w:rFonts w:ascii="Arial"/>
          <w:sz w:val="16"/>
          <w:lang w:val="pl-PL"/>
        </w:rPr>
        <w:t xml:space="preserve">5%   </w:t>
      </w:r>
      <w:r w:rsidRPr="00A430A9">
        <w:rPr>
          <w:rFonts w:ascii="Arial"/>
          <w:color w:val="FFFFFF"/>
          <w:sz w:val="16"/>
          <w:lang w:val="pl-PL"/>
        </w:rPr>
        <w:t>1%</w:t>
      </w:r>
    </w:p>
    <w:p w:rsidR="00DF6FBB" w:rsidRPr="00A430A9" w:rsidRDefault="00DF6FBB">
      <w:pPr>
        <w:pStyle w:val="Tekstpodstawowy"/>
        <w:rPr>
          <w:rFonts w:ascii="Arial"/>
          <w:sz w:val="16"/>
          <w:lang w:val="pl-PL"/>
        </w:rPr>
      </w:pPr>
    </w:p>
    <w:p w:rsidR="00DF6FBB" w:rsidRPr="00A430A9" w:rsidRDefault="00DF6FBB">
      <w:pPr>
        <w:pStyle w:val="Tekstpodstawowy"/>
        <w:spacing w:before="10"/>
        <w:rPr>
          <w:rFonts w:ascii="Arial"/>
          <w:sz w:val="12"/>
          <w:lang w:val="pl-PL"/>
        </w:rPr>
      </w:pPr>
    </w:p>
    <w:p w:rsidR="00DF6FBB" w:rsidRPr="00A430A9" w:rsidRDefault="000A5348">
      <w:pPr>
        <w:ind w:left="319"/>
        <w:rPr>
          <w:rFonts w:ascii="Arial"/>
          <w:sz w:val="16"/>
          <w:lang w:val="pl-PL"/>
        </w:rPr>
      </w:pPr>
      <w:r w:rsidRPr="00A430A9">
        <w:rPr>
          <w:rFonts w:ascii="Arial"/>
          <w:color w:val="FFFFFF"/>
          <w:sz w:val="16"/>
          <w:lang w:val="pl-PL"/>
        </w:rPr>
        <w:t>8%</w:t>
      </w:r>
    </w:p>
    <w:p w:rsidR="00DF6FBB" w:rsidRPr="00A430A9" w:rsidRDefault="00DF6FBB">
      <w:pPr>
        <w:rPr>
          <w:rFonts w:ascii="Arial"/>
          <w:sz w:val="16"/>
          <w:lang w:val="pl-PL"/>
        </w:rPr>
        <w:sectPr w:rsidR="00DF6FBB" w:rsidRPr="00A430A9">
          <w:type w:val="continuous"/>
          <w:pgSz w:w="16850" w:h="11920" w:orient="landscape"/>
          <w:pgMar w:top="1600" w:right="460" w:bottom="280" w:left="740" w:header="708" w:footer="708" w:gutter="0"/>
          <w:cols w:num="16" w:space="708" w:equalWidth="0">
            <w:col w:w="2625" w:space="40"/>
            <w:col w:w="886" w:space="40"/>
            <w:col w:w="414" w:space="40"/>
            <w:col w:w="472" w:space="40"/>
            <w:col w:w="458" w:space="40"/>
            <w:col w:w="992" w:space="40"/>
            <w:col w:w="371" w:space="40"/>
            <w:col w:w="959" w:space="40"/>
            <w:col w:w="1034" w:space="40"/>
            <w:col w:w="882" w:space="40"/>
            <w:col w:w="1206" w:space="40"/>
            <w:col w:w="609" w:space="40"/>
            <w:col w:w="923" w:space="40"/>
            <w:col w:w="464" w:space="40"/>
            <w:col w:w="438" w:space="40"/>
            <w:col w:w="2317"/>
          </w:cols>
        </w:sectPr>
      </w:pPr>
    </w:p>
    <w:p w:rsidR="00DF6FBB" w:rsidRPr="00A430A9" w:rsidRDefault="000A5348">
      <w:pPr>
        <w:spacing w:before="22" w:line="674" w:lineRule="auto"/>
        <w:ind w:left="222" w:right="-19"/>
        <w:rPr>
          <w:rFonts w:ascii="Arial" w:hAnsi="Arial"/>
          <w:sz w:val="16"/>
          <w:lang w:val="pl-PL"/>
        </w:rPr>
      </w:pPr>
      <w:r w:rsidRPr="00A430A9">
        <w:rPr>
          <w:rFonts w:ascii="Arial" w:hAnsi="Arial"/>
          <w:sz w:val="16"/>
          <w:lang w:val="pl-PL"/>
        </w:rPr>
        <w:lastRenderedPageBreak/>
        <w:t>oferta spędzania w olnego czasu ochrona środow iska naturalnego</w:t>
      </w:r>
    </w:p>
    <w:p w:rsidR="00DF6FBB" w:rsidRDefault="000A5348">
      <w:pPr>
        <w:spacing w:before="22"/>
        <w:ind w:left="476"/>
        <w:rPr>
          <w:rFonts w:ascii="Arial"/>
          <w:sz w:val="16"/>
        </w:rPr>
      </w:pPr>
      <w:r w:rsidRPr="00A430A9">
        <w:rPr>
          <w:lang w:val="pl-PL"/>
        </w:rPr>
        <w:br w:type="column"/>
      </w:r>
      <w:r>
        <w:rPr>
          <w:rFonts w:ascii="Arial"/>
          <w:color w:val="FFFFFF"/>
          <w:sz w:val="16"/>
        </w:rPr>
        <w:lastRenderedPageBreak/>
        <w:t>16%</w:t>
      </w:r>
    </w:p>
    <w:p w:rsidR="00DF6FBB" w:rsidRDefault="00DF6FBB">
      <w:pPr>
        <w:pStyle w:val="Tekstpodstawowy"/>
        <w:rPr>
          <w:rFonts w:ascii="Arial"/>
          <w:sz w:val="16"/>
        </w:rPr>
      </w:pPr>
    </w:p>
    <w:p w:rsidR="00DF6FBB" w:rsidRDefault="00DF6FBB">
      <w:pPr>
        <w:pStyle w:val="Tekstpodstawowy"/>
        <w:spacing w:before="3"/>
        <w:rPr>
          <w:rFonts w:ascii="Arial"/>
          <w:sz w:val="13"/>
        </w:rPr>
      </w:pPr>
    </w:p>
    <w:p w:rsidR="00DF6FBB" w:rsidRDefault="000A5348">
      <w:pPr>
        <w:tabs>
          <w:tab w:val="left" w:pos="1605"/>
        </w:tabs>
        <w:spacing w:before="1"/>
        <w:ind w:left="222"/>
        <w:rPr>
          <w:rFonts w:ascii="Arial"/>
          <w:sz w:val="16"/>
        </w:rPr>
      </w:pPr>
      <w:r>
        <w:rPr>
          <w:rFonts w:ascii="Arial"/>
          <w:color w:val="FFFFFF"/>
          <w:sz w:val="16"/>
        </w:rPr>
        <w:t>11%</w:t>
      </w:r>
      <w:r>
        <w:rPr>
          <w:rFonts w:ascii="Arial"/>
          <w:color w:val="FFFFFF"/>
          <w:sz w:val="16"/>
        </w:rPr>
        <w:tab/>
      </w:r>
      <w:r>
        <w:rPr>
          <w:rFonts w:ascii="Arial"/>
          <w:spacing w:val="-1"/>
          <w:sz w:val="16"/>
        </w:rPr>
        <w:t>13%</w:t>
      </w:r>
    </w:p>
    <w:p w:rsidR="00DF6FBB" w:rsidRDefault="000A5348">
      <w:pPr>
        <w:spacing w:before="22"/>
        <w:ind w:left="222" w:right="-20"/>
        <w:rPr>
          <w:rFonts w:ascii="Arial"/>
          <w:sz w:val="16"/>
        </w:rPr>
      </w:pPr>
      <w:r>
        <w:br w:type="column"/>
      </w:r>
      <w:r>
        <w:rPr>
          <w:rFonts w:ascii="Arial"/>
          <w:sz w:val="16"/>
        </w:rPr>
        <w:lastRenderedPageBreak/>
        <w:t>21%</w:t>
      </w:r>
    </w:p>
    <w:p w:rsidR="00DF6FBB" w:rsidRDefault="000A5348">
      <w:pPr>
        <w:pStyle w:val="Tekstpodstawowy"/>
        <w:rPr>
          <w:rFonts w:ascii="Arial"/>
          <w:sz w:val="16"/>
        </w:rPr>
      </w:pPr>
      <w:r>
        <w:br w:type="column"/>
      </w:r>
    </w:p>
    <w:p w:rsidR="00DF6FBB" w:rsidRDefault="00DF6FBB">
      <w:pPr>
        <w:pStyle w:val="Tekstpodstawowy"/>
        <w:rPr>
          <w:rFonts w:ascii="Arial"/>
          <w:sz w:val="16"/>
        </w:rPr>
      </w:pPr>
    </w:p>
    <w:p w:rsidR="00DF6FBB" w:rsidRDefault="00DF6FBB">
      <w:pPr>
        <w:pStyle w:val="Tekstpodstawowy"/>
        <w:spacing w:before="3"/>
        <w:rPr>
          <w:rFonts w:ascii="Arial"/>
          <w:sz w:val="15"/>
        </w:rPr>
      </w:pPr>
    </w:p>
    <w:p w:rsidR="00DF6FBB" w:rsidRDefault="000A5348">
      <w:pPr>
        <w:ind w:left="222" w:right="-20"/>
        <w:rPr>
          <w:rFonts w:ascii="Arial"/>
          <w:sz w:val="16"/>
        </w:rPr>
      </w:pPr>
      <w:r>
        <w:rPr>
          <w:rFonts w:ascii="Arial"/>
          <w:sz w:val="16"/>
        </w:rPr>
        <w:t>29%</w:t>
      </w:r>
    </w:p>
    <w:p w:rsidR="00DF6FBB" w:rsidRDefault="000A5348">
      <w:pPr>
        <w:spacing w:before="22"/>
        <w:ind w:left="222" w:right="-20"/>
        <w:rPr>
          <w:rFonts w:ascii="Arial"/>
          <w:sz w:val="16"/>
        </w:rPr>
      </w:pPr>
      <w:r>
        <w:br w:type="column"/>
      </w:r>
      <w:r>
        <w:rPr>
          <w:rFonts w:ascii="Arial"/>
          <w:sz w:val="16"/>
        </w:rPr>
        <w:lastRenderedPageBreak/>
        <w:t>26%</w:t>
      </w:r>
    </w:p>
    <w:p w:rsidR="00DF6FBB" w:rsidRDefault="000A5348">
      <w:pPr>
        <w:pStyle w:val="Tekstpodstawowy"/>
        <w:rPr>
          <w:rFonts w:ascii="Arial"/>
          <w:sz w:val="16"/>
        </w:rPr>
      </w:pPr>
      <w:r>
        <w:br w:type="column"/>
      </w:r>
    </w:p>
    <w:p w:rsidR="00DF6FBB" w:rsidRDefault="00DF6FBB">
      <w:pPr>
        <w:pStyle w:val="Tekstpodstawowy"/>
        <w:rPr>
          <w:rFonts w:ascii="Arial"/>
          <w:sz w:val="16"/>
        </w:rPr>
      </w:pPr>
    </w:p>
    <w:p w:rsidR="00DF6FBB" w:rsidRDefault="00DF6FBB">
      <w:pPr>
        <w:pStyle w:val="Tekstpodstawowy"/>
        <w:spacing w:before="3"/>
        <w:rPr>
          <w:rFonts w:ascii="Arial"/>
          <w:sz w:val="15"/>
        </w:rPr>
      </w:pPr>
    </w:p>
    <w:p w:rsidR="00DF6FBB" w:rsidRDefault="000A5348">
      <w:pPr>
        <w:ind w:left="222" w:right="-20"/>
        <w:rPr>
          <w:rFonts w:ascii="Arial"/>
          <w:sz w:val="16"/>
        </w:rPr>
      </w:pPr>
      <w:r>
        <w:rPr>
          <w:rFonts w:ascii="Arial"/>
          <w:sz w:val="16"/>
        </w:rPr>
        <w:t>29%</w:t>
      </w:r>
    </w:p>
    <w:p w:rsidR="00DF6FBB" w:rsidRDefault="000A5348">
      <w:pPr>
        <w:tabs>
          <w:tab w:val="left" w:pos="2164"/>
          <w:tab w:val="left" w:pos="3030"/>
        </w:tabs>
        <w:spacing w:before="22"/>
        <w:ind w:left="222"/>
        <w:rPr>
          <w:rFonts w:ascii="Arial"/>
          <w:sz w:val="16"/>
        </w:rPr>
      </w:pPr>
      <w:r>
        <w:br w:type="column"/>
      </w:r>
      <w:r>
        <w:rPr>
          <w:rFonts w:ascii="Arial"/>
          <w:sz w:val="16"/>
        </w:rPr>
        <w:lastRenderedPageBreak/>
        <w:t>23%</w:t>
      </w:r>
      <w:r>
        <w:rPr>
          <w:rFonts w:ascii="Arial"/>
          <w:sz w:val="16"/>
        </w:rPr>
        <w:tab/>
        <w:t>11%</w:t>
      </w:r>
      <w:r>
        <w:rPr>
          <w:rFonts w:ascii="Arial"/>
          <w:sz w:val="16"/>
        </w:rPr>
        <w:tab/>
      </w:r>
      <w:r>
        <w:rPr>
          <w:rFonts w:ascii="Arial"/>
          <w:color w:val="FFFFFF"/>
          <w:sz w:val="16"/>
        </w:rPr>
        <w:t>4%</w:t>
      </w:r>
    </w:p>
    <w:p w:rsidR="00DF6FBB" w:rsidRDefault="00DF6FBB">
      <w:pPr>
        <w:pStyle w:val="Tekstpodstawowy"/>
        <w:rPr>
          <w:rFonts w:ascii="Arial"/>
          <w:sz w:val="16"/>
        </w:rPr>
      </w:pPr>
    </w:p>
    <w:p w:rsidR="00DF6FBB" w:rsidRDefault="00DF6FBB">
      <w:pPr>
        <w:pStyle w:val="Tekstpodstawowy"/>
        <w:spacing w:before="1"/>
        <w:rPr>
          <w:rFonts w:ascii="Arial"/>
          <w:sz w:val="13"/>
        </w:rPr>
      </w:pPr>
    </w:p>
    <w:p w:rsidR="00DF6FBB" w:rsidRDefault="000A5348">
      <w:pPr>
        <w:tabs>
          <w:tab w:val="left" w:pos="3040"/>
        </w:tabs>
        <w:ind w:left="1972"/>
        <w:rPr>
          <w:rFonts w:ascii="Arial"/>
          <w:sz w:val="16"/>
        </w:rPr>
      </w:pPr>
      <w:r>
        <w:rPr>
          <w:rFonts w:ascii="Arial"/>
          <w:sz w:val="16"/>
        </w:rPr>
        <w:t>14%</w:t>
      </w:r>
      <w:r>
        <w:rPr>
          <w:rFonts w:ascii="Arial"/>
          <w:sz w:val="16"/>
        </w:rPr>
        <w:tab/>
      </w:r>
      <w:r>
        <w:rPr>
          <w:rFonts w:ascii="Arial"/>
          <w:color w:val="FFFFFF"/>
          <w:sz w:val="16"/>
        </w:rPr>
        <w:t>3%</w:t>
      </w:r>
    </w:p>
    <w:p w:rsidR="00DF6FBB" w:rsidRDefault="00DF6FBB">
      <w:pPr>
        <w:rPr>
          <w:rFonts w:ascii="Arial"/>
          <w:sz w:val="16"/>
        </w:rPr>
        <w:sectPr w:rsidR="00DF6FBB">
          <w:type w:val="continuous"/>
          <w:pgSz w:w="16850" w:h="11920" w:orient="landscape"/>
          <w:pgMar w:top="1600" w:right="460" w:bottom="280" w:left="740" w:header="708" w:footer="708" w:gutter="0"/>
          <w:cols w:num="7" w:space="708" w:equalWidth="0">
            <w:col w:w="2581" w:space="439"/>
            <w:col w:w="1926" w:space="429"/>
            <w:col w:w="543" w:space="890"/>
            <w:col w:w="543" w:space="706"/>
            <w:col w:w="543" w:space="1528"/>
            <w:col w:w="543" w:space="184"/>
            <w:col w:w="4795"/>
          </w:cols>
        </w:sectPr>
      </w:pPr>
    </w:p>
    <w:p w:rsidR="00DF6FBB" w:rsidRDefault="00DF6FBB">
      <w:pPr>
        <w:pStyle w:val="Tekstpodstawowy"/>
        <w:spacing w:before="10"/>
        <w:rPr>
          <w:rFonts w:ascii="Arial"/>
          <w:sz w:val="27"/>
        </w:rPr>
      </w:pPr>
    </w:p>
    <w:tbl>
      <w:tblPr>
        <w:tblStyle w:val="TableNormal"/>
        <w:tblW w:w="0" w:type="auto"/>
        <w:tblInd w:w="4407" w:type="dxa"/>
        <w:tblBorders>
          <w:top w:val="nil"/>
          <w:left w:val="nil"/>
          <w:bottom w:val="nil"/>
          <w:right w:val="nil"/>
          <w:insideH w:val="nil"/>
          <w:insideV w:val="nil"/>
        </w:tblBorders>
        <w:tblLayout w:type="fixed"/>
        <w:tblLook w:val="01E0"/>
      </w:tblPr>
      <w:tblGrid>
        <w:gridCol w:w="2714"/>
        <w:gridCol w:w="339"/>
        <w:gridCol w:w="2489"/>
      </w:tblGrid>
      <w:tr w:rsidR="00DF6FBB">
        <w:trPr>
          <w:trHeight w:hRule="exact" w:val="198"/>
        </w:trPr>
        <w:tc>
          <w:tcPr>
            <w:tcW w:w="2714" w:type="dxa"/>
          </w:tcPr>
          <w:p w:rsidR="00DF6FBB" w:rsidRDefault="000A5348">
            <w:pPr>
              <w:pStyle w:val="TableParagraph"/>
              <w:spacing w:line="164" w:lineRule="exact"/>
              <w:ind w:left="200"/>
              <w:rPr>
                <w:rFonts w:ascii="Arial"/>
                <w:sz w:val="16"/>
              </w:rPr>
            </w:pPr>
            <w:r>
              <w:rPr>
                <w:rFonts w:ascii="Arial"/>
                <w:sz w:val="16"/>
              </w:rPr>
              <w:t>1 - jestem bardzo niezadow olony</w:t>
            </w:r>
          </w:p>
        </w:tc>
        <w:tc>
          <w:tcPr>
            <w:tcW w:w="339" w:type="dxa"/>
          </w:tcPr>
          <w:p w:rsidR="00DF6FBB" w:rsidRDefault="000A5348">
            <w:pPr>
              <w:pStyle w:val="TableParagraph"/>
              <w:spacing w:line="164" w:lineRule="exact"/>
              <w:ind w:left="10"/>
              <w:jc w:val="center"/>
              <w:rPr>
                <w:rFonts w:ascii="Arial"/>
                <w:sz w:val="16"/>
              </w:rPr>
            </w:pPr>
            <w:r>
              <w:rPr>
                <w:rFonts w:ascii="Arial"/>
                <w:w w:val="97"/>
                <w:sz w:val="16"/>
              </w:rPr>
              <w:t>2</w:t>
            </w:r>
          </w:p>
        </w:tc>
        <w:tc>
          <w:tcPr>
            <w:tcW w:w="2489" w:type="dxa"/>
          </w:tcPr>
          <w:p w:rsidR="00DF6FBB" w:rsidRDefault="000A5348">
            <w:pPr>
              <w:pStyle w:val="TableParagraph"/>
              <w:spacing w:line="164" w:lineRule="exact"/>
              <w:ind w:left="121"/>
              <w:rPr>
                <w:rFonts w:ascii="Arial"/>
                <w:sz w:val="16"/>
              </w:rPr>
            </w:pPr>
            <w:r>
              <w:rPr>
                <w:rFonts w:ascii="Arial"/>
                <w:w w:val="97"/>
                <w:sz w:val="16"/>
              </w:rPr>
              <w:t>3</w:t>
            </w:r>
          </w:p>
        </w:tc>
      </w:tr>
      <w:tr w:rsidR="00DF6FBB">
        <w:trPr>
          <w:trHeight w:hRule="exact" w:val="198"/>
        </w:trPr>
        <w:tc>
          <w:tcPr>
            <w:tcW w:w="2714" w:type="dxa"/>
          </w:tcPr>
          <w:p w:rsidR="00DF6FBB" w:rsidRDefault="000A5348">
            <w:pPr>
              <w:pStyle w:val="TableParagraph"/>
              <w:spacing w:before="17"/>
              <w:ind w:left="200"/>
              <w:rPr>
                <w:rFonts w:ascii="Arial"/>
                <w:sz w:val="16"/>
              </w:rPr>
            </w:pPr>
            <w:r>
              <w:rPr>
                <w:rFonts w:ascii="Arial"/>
                <w:w w:val="97"/>
                <w:sz w:val="16"/>
              </w:rPr>
              <w:t>4</w:t>
            </w:r>
          </w:p>
        </w:tc>
        <w:tc>
          <w:tcPr>
            <w:tcW w:w="339" w:type="dxa"/>
          </w:tcPr>
          <w:p w:rsidR="00DF6FBB" w:rsidRDefault="000A5348">
            <w:pPr>
              <w:pStyle w:val="TableParagraph"/>
              <w:spacing w:before="17"/>
              <w:ind w:left="10"/>
              <w:jc w:val="center"/>
              <w:rPr>
                <w:rFonts w:ascii="Arial"/>
                <w:sz w:val="16"/>
              </w:rPr>
            </w:pPr>
            <w:r>
              <w:rPr>
                <w:rFonts w:ascii="Arial"/>
                <w:w w:val="97"/>
                <w:sz w:val="16"/>
              </w:rPr>
              <w:t>5</w:t>
            </w:r>
          </w:p>
        </w:tc>
        <w:tc>
          <w:tcPr>
            <w:tcW w:w="2489" w:type="dxa"/>
          </w:tcPr>
          <w:p w:rsidR="00DF6FBB" w:rsidRDefault="000A5348">
            <w:pPr>
              <w:pStyle w:val="TableParagraph"/>
              <w:spacing w:before="17"/>
              <w:ind w:left="121"/>
              <w:rPr>
                <w:rFonts w:ascii="Arial"/>
                <w:sz w:val="16"/>
              </w:rPr>
            </w:pPr>
            <w:r>
              <w:rPr>
                <w:rFonts w:ascii="Arial"/>
                <w:sz w:val="16"/>
              </w:rPr>
              <w:t>6 - jestem bardzo zadow olony</w:t>
            </w:r>
          </w:p>
        </w:tc>
      </w:tr>
    </w:tbl>
    <w:p w:rsidR="00DF6FBB" w:rsidRDefault="00DF6FBB">
      <w:pPr>
        <w:pStyle w:val="Tekstpodstawowy"/>
        <w:spacing w:before="1"/>
        <w:rPr>
          <w:rFonts w:ascii="Arial"/>
          <w:sz w:val="13"/>
        </w:rPr>
      </w:pPr>
    </w:p>
    <w:p w:rsidR="00DF6FBB" w:rsidRDefault="004777D4">
      <w:pPr>
        <w:spacing w:before="74"/>
        <w:ind w:left="112"/>
        <w:rPr>
          <w:i/>
          <w:sz w:val="20"/>
        </w:rPr>
      </w:pPr>
      <w:r w:rsidRPr="004777D4">
        <w:rPr>
          <w:noProof/>
          <w:lang w:val="pl-PL" w:eastAsia="pl-PL"/>
        </w:rPr>
        <w:pict>
          <v:group id="Group 140" o:spid="_x0000_s1845" style="position:absolute;left:0;text-align:left;margin-left:260.2pt;margin-top:-27.9pt;width:5.3pt;height:21.25pt;z-index:-572512;mso-position-horizontal-relative:page" coordorigin="5204,-558" coordsize="106,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">
            <v:shape id="Picture 142" o:spid="_x0000_s1847" type="#_x0000_t75" style="position:absolute;left:5204;top:-558;width:106;height:1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">
              <v:imagedata r:id="rId158" o:title=""/>
            </v:shape>
            <v:shape id="Picture 141" o:spid="_x0000_s1846" type="#_x0000_t75" style="position:absolute;left:5204;top:-324;width:106;height:1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">
              <v:imagedata r:id="rId159" o:title=""/>
            </v:shape>
            <w10:wrap anchorx="page"/>
          </v:group>
        </w:pict>
      </w:r>
      <w:r w:rsidRPr="004777D4">
        <w:rPr>
          <w:noProof/>
          <w:lang w:val="pl-PL" w:eastAsia="pl-PL"/>
        </w:rPr>
        <w:pict>
          <v:group id="Group 137" o:spid="_x0000_s1842" style="position:absolute;left:0;text-align:left;margin-left:392.55pt;margin-top:-28.65pt;width:5.35pt;height:21.25pt;z-index:-572488;mso-position-horizontal-relative:page" coordorigin="7851,-573" coordsize="107,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">
            <v:shape id="Picture 139" o:spid="_x0000_s1844" type="#_x0000_t75" style="position:absolute;left:7851;top:-573;width:107;height:1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">
              <v:imagedata r:id="rId160" o:title=""/>
            </v:shape>
            <v:shape id="Picture 138" o:spid="_x0000_s1843" type="#_x0000_t75" style="position:absolute;left:7851;top:-339;width:107;height:1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">
              <v:imagedata r:id="rId161" o:title=""/>
            </v:shape>
            <w10:wrap anchorx="page"/>
          </v:group>
        </w:pict>
      </w:r>
      <w:r w:rsidRPr="004777D4">
        <w:rPr>
          <w:noProof/>
          <w:lang w:val="pl-PL" w:eastAsia="pl-PL"/>
        </w:rPr>
        <w:pict>
          <v:group id="Group 134" o:spid="_x0000_s1839" style="position:absolute;left:0;text-align:left;margin-left:408.95pt;margin-top:-28.65pt;width:5.35pt;height:21.25pt;z-index:-572464;mso-position-horizontal-relative:page" coordorigin="8179,-573" coordsize="107,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">
            <v:shape id="Picture 136" o:spid="_x0000_s1841" type="#_x0000_t75" style="position:absolute;left:8179;top:-573;width:107;height:1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">
              <v:imagedata r:id="rId162" o:title=""/>
            </v:shape>
            <v:shape id="Picture 135" o:spid="_x0000_s1840" type="#_x0000_t75" style="position:absolute;left:8179;top:-339;width:107;height:1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">
              <v:imagedata r:id="rId163" o:title=""/>
            </v:shape>
            <w10:wrap anchorx="page"/>
          </v:group>
        </w:pict>
      </w:r>
      <w:r w:rsidR="000A5348">
        <w:rPr>
          <w:i/>
          <w:sz w:val="20"/>
        </w:rPr>
        <w:t>Źródło: badanie własne (n=1042-1073).</w:t>
      </w:r>
    </w:p>
    <w:p w:rsidR="00DF6FBB" w:rsidRDefault="00DF6FBB">
      <w:pPr>
        <w:pStyle w:val="Tekstpodstawowy"/>
        <w:rPr>
          <w:i/>
          <w:sz w:val="20"/>
        </w:rPr>
      </w:pPr>
    </w:p>
    <w:p w:rsidR="00DF6FBB" w:rsidRDefault="00DF6FBB">
      <w:pPr>
        <w:pStyle w:val="Tekstpodstawowy"/>
        <w:rPr>
          <w:i/>
          <w:sz w:val="20"/>
        </w:rPr>
      </w:pPr>
    </w:p>
    <w:p w:rsidR="00DF6FBB" w:rsidRDefault="00DF6FBB">
      <w:pPr>
        <w:pStyle w:val="Tekstpodstawowy"/>
        <w:rPr>
          <w:i/>
          <w:sz w:val="20"/>
        </w:rPr>
      </w:pPr>
    </w:p>
    <w:p w:rsidR="00DF6FBB" w:rsidRDefault="00DF6FBB">
      <w:pPr>
        <w:pStyle w:val="Tekstpodstawowy"/>
        <w:spacing w:before="5"/>
        <w:rPr>
          <w:i/>
          <w:sz w:val="27"/>
        </w:rPr>
      </w:pPr>
    </w:p>
    <w:p w:rsidR="00DF6FBB" w:rsidRDefault="000A5348">
      <w:pPr>
        <w:spacing w:before="59"/>
        <w:ind w:right="99"/>
        <w:jc w:val="right"/>
        <w:rPr>
          <w:rFonts w:ascii="Calibri"/>
          <w:sz w:val="20"/>
        </w:rPr>
      </w:pPr>
      <w:r>
        <w:rPr>
          <w:rFonts w:ascii="Calibri"/>
          <w:sz w:val="20"/>
        </w:rPr>
        <w:t>50</w:t>
      </w:r>
    </w:p>
    <w:p w:rsidR="00DF6FBB" w:rsidRDefault="00DF6FBB">
      <w:pPr>
        <w:jc w:val="right"/>
        <w:rPr>
          <w:rFonts w:ascii="Calibri"/>
          <w:sz w:val="20"/>
        </w:rPr>
        <w:sectPr w:rsidR="00DF6FBB">
          <w:type w:val="continuous"/>
          <w:pgSz w:w="16850" w:h="11920" w:orient="landscape"/>
          <w:pgMar w:top="1600" w:right="460" w:bottom="280" w:left="740" w:header="708" w:footer="708" w:gutter="0"/>
          <w:cols w:space="708"/>
        </w:sectPr>
      </w:pPr>
    </w:p>
    <w:p w:rsidR="00DF6FBB" w:rsidRPr="00A430A9" w:rsidRDefault="000A5348">
      <w:pPr>
        <w:pStyle w:val="Tekstpodstawowy"/>
        <w:spacing w:before="55"/>
        <w:ind w:left="112" w:right="102" w:firstLine="708"/>
        <w:jc w:val="both"/>
        <w:rPr>
          <w:lang w:val="pl-PL"/>
        </w:rPr>
      </w:pPr>
      <w:r w:rsidRPr="00A430A9">
        <w:rPr>
          <w:lang w:val="pl-PL"/>
        </w:rPr>
        <w:lastRenderedPageBreak/>
        <w:t>Odpowiedź na pytania o zmiany w poszczególnych obszarach funkcjonowania miejscowości komplikują nam nieco obraz sytuacji. Optymizm rozwojowy mieszkańców załamuje się w dwóch wypadkach. Bardzo źle oceniany jest obszar rynku pracy i zarobków mieszkańców. Wyraźnie widać, że element ten stanowi w tej chwili największą bolączkę badanego obszaru. Stosunkowo gorzej niż średnia zostały też ocenione takie elementy jak: turystyka, oferta spędzania czasu wolnego, aktywność społeczna i ochrona zdrowia.</w:t>
      </w:r>
    </w:p>
    <w:p w:rsidR="00DF6FBB" w:rsidRPr="00A430A9" w:rsidRDefault="000A5348">
      <w:pPr>
        <w:pStyle w:val="Tekstpodstawowy"/>
        <w:spacing w:before="59"/>
        <w:ind w:left="112" w:right="105" w:firstLine="708"/>
        <w:jc w:val="both"/>
        <w:rPr>
          <w:lang w:val="pl-PL"/>
        </w:rPr>
      </w:pPr>
      <w:r w:rsidRPr="00A430A9">
        <w:rPr>
          <w:lang w:val="pl-PL"/>
        </w:rPr>
        <w:t>Na podstawie udzielonych odpowiedzi można uznać, że silnymi stronami obszaru są edukacja i estetyka miejscowości.</w:t>
      </w:r>
    </w:p>
    <w:p w:rsidR="00DF6FBB" w:rsidRPr="00A430A9" w:rsidRDefault="000A5348">
      <w:pPr>
        <w:pStyle w:val="Tekstpodstawowy"/>
        <w:spacing w:before="56"/>
        <w:ind w:left="112" w:right="101" w:firstLine="708"/>
        <w:jc w:val="both"/>
        <w:rPr>
          <w:lang w:val="pl-PL"/>
        </w:rPr>
      </w:pPr>
      <w:r w:rsidRPr="00A430A9">
        <w:rPr>
          <w:lang w:val="pl-PL"/>
        </w:rPr>
        <w:t>W  ten  sposób  mieszkańcy  stworzyli  mapę  problemową   obszaru.  Ogólnie  optymistyczni  i  zadowoleni    z zamieszkania w określonych miejscowościach podkreślają jednak problemy ekonomiczne oraz częściowo infrastrukturalne związane z funkcjonowaniem w danym regionie. Wydaje się, że aktywność zarówno sektora publicznego, jak i organizacji pozarządowych powinna zostać ukierunkowana właśnie na te</w:t>
      </w:r>
      <w:r w:rsidRPr="00A430A9">
        <w:rPr>
          <w:spacing w:val="-31"/>
          <w:lang w:val="pl-PL"/>
        </w:rPr>
        <w:t xml:space="preserve"> </w:t>
      </w:r>
      <w:r w:rsidRPr="00A430A9">
        <w:rPr>
          <w:lang w:val="pl-PL"/>
        </w:rPr>
        <w:t>obszary.</w:t>
      </w:r>
    </w:p>
    <w:p w:rsidR="00DF6FBB" w:rsidRPr="00A430A9" w:rsidRDefault="000A5348">
      <w:pPr>
        <w:pStyle w:val="Tekstpodstawowy"/>
        <w:spacing w:before="59"/>
        <w:ind w:left="112" w:right="115" w:firstLine="708"/>
        <w:jc w:val="both"/>
        <w:rPr>
          <w:lang w:val="pl-PL"/>
        </w:rPr>
      </w:pPr>
      <w:r w:rsidRPr="00A430A9">
        <w:rPr>
          <w:lang w:val="pl-PL"/>
        </w:rPr>
        <w:t>Także analizy bazujące na zmiennych ilościowych podkreślają zaobserwowaną zależność. Dwa wymienione wcześniej obszary funkcjonowania mieszkańców na terenie gmin objętych badaniem wyraźnie ciążą w dół.</w:t>
      </w:r>
    </w:p>
    <w:p w:rsidR="00DF6FBB" w:rsidRPr="00A430A9" w:rsidRDefault="000A5348">
      <w:pPr>
        <w:pStyle w:val="Tekstpodstawowy"/>
        <w:spacing w:before="61"/>
        <w:ind w:left="112" w:right="105" w:firstLine="708"/>
        <w:jc w:val="both"/>
        <w:rPr>
          <w:lang w:val="pl-PL"/>
        </w:rPr>
      </w:pPr>
      <w:r w:rsidRPr="00A430A9">
        <w:rPr>
          <w:lang w:val="pl-PL"/>
        </w:rPr>
        <w:t>Reasumując, jeszcze raz należy podkreślić – pomimo wysokiej satysfakcji z życia na terenie objętym badaniem, czynniki ekonomiczne oceniane są bardzo nisko. Widać tu rozdźwięk pomiędzy subiektywnym, ogólnym zadowoleniem z życia a jego kluczowymi elementami.</w:t>
      </w: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0A5348">
      <w:pPr>
        <w:spacing w:before="189"/>
        <w:ind w:right="99"/>
        <w:jc w:val="right"/>
        <w:rPr>
          <w:rFonts w:ascii="Calibri"/>
          <w:sz w:val="20"/>
          <w:lang w:val="pl-PL"/>
        </w:rPr>
      </w:pPr>
      <w:r w:rsidRPr="00A430A9">
        <w:rPr>
          <w:rFonts w:ascii="Calibri"/>
          <w:sz w:val="20"/>
          <w:lang w:val="pl-PL"/>
        </w:rPr>
        <w:t>51</w:t>
      </w:r>
    </w:p>
    <w:p w:rsidR="00DF6FBB" w:rsidRPr="00A430A9" w:rsidRDefault="00DF6FBB">
      <w:pPr>
        <w:jc w:val="right"/>
        <w:rPr>
          <w:rFonts w:ascii="Calibri"/>
          <w:sz w:val="20"/>
          <w:lang w:val="pl-PL"/>
        </w:rPr>
        <w:sectPr w:rsidR="00DF6FBB" w:rsidRPr="00A430A9">
          <w:footerReference w:type="default" r:id="rId164"/>
          <w:pgSz w:w="11920" w:h="16850"/>
          <w:pgMar w:top="540" w:right="460" w:bottom="280" w:left="740" w:header="0" w:footer="0" w:gutter="0"/>
          <w:cols w:space="708"/>
        </w:sectPr>
      </w:pPr>
    </w:p>
    <w:p w:rsidR="00DF6FBB" w:rsidRPr="00A430A9" w:rsidRDefault="00DF6FBB">
      <w:pPr>
        <w:pStyle w:val="Tekstpodstawowy"/>
        <w:rPr>
          <w:rFonts w:ascii="Calibri"/>
          <w:sz w:val="20"/>
          <w:lang w:val="pl-PL"/>
        </w:rPr>
      </w:pPr>
    </w:p>
    <w:p w:rsidR="00DF6FBB" w:rsidRPr="00A430A9" w:rsidRDefault="00DF6FBB">
      <w:pPr>
        <w:pStyle w:val="Tekstpodstawowy"/>
        <w:spacing w:before="7"/>
        <w:rPr>
          <w:rFonts w:ascii="Calibri"/>
          <w:sz w:val="23"/>
          <w:lang w:val="pl-PL"/>
        </w:rPr>
      </w:pPr>
    </w:p>
    <w:p w:rsidR="00DF6FBB" w:rsidRPr="00A430A9" w:rsidRDefault="000A5348">
      <w:pPr>
        <w:spacing w:before="74"/>
        <w:ind w:left="112" w:right="421"/>
        <w:rPr>
          <w:b/>
          <w:sz w:val="20"/>
          <w:lang w:val="pl-PL"/>
        </w:rPr>
      </w:pPr>
      <w:r w:rsidRPr="00A430A9">
        <w:rPr>
          <w:b/>
          <w:sz w:val="20"/>
          <w:lang w:val="pl-PL"/>
        </w:rPr>
        <w:t>Wykres 17. Średnia ocena dla poszczególnych kategorii tematycznych</w:t>
      </w:r>
    </w:p>
    <w:p w:rsidR="00DF6FBB" w:rsidRPr="00A430A9" w:rsidRDefault="00DF6FBB">
      <w:pPr>
        <w:pStyle w:val="Tekstpodstawowy"/>
        <w:rPr>
          <w:b/>
          <w:sz w:val="20"/>
          <w:lang w:val="pl-PL"/>
        </w:rPr>
      </w:pPr>
    </w:p>
    <w:p w:rsidR="00DF6FBB" w:rsidRPr="00A430A9" w:rsidRDefault="00DF6FBB">
      <w:pPr>
        <w:pStyle w:val="Tekstpodstawowy"/>
        <w:rPr>
          <w:b/>
          <w:sz w:val="20"/>
          <w:lang w:val="pl-PL"/>
        </w:rPr>
      </w:pPr>
    </w:p>
    <w:p w:rsidR="00DF6FBB" w:rsidRPr="00A430A9" w:rsidRDefault="00DF6FBB">
      <w:pPr>
        <w:pStyle w:val="Tekstpodstawowy"/>
        <w:rPr>
          <w:b/>
          <w:sz w:val="20"/>
          <w:lang w:val="pl-PL"/>
        </w:rPr>
      </w:pPr>
    </w:p>
    <w:p w:rsidR="00DF6FBB" w:rsidRPr="00A430A9" w:rsidRDefault="004777D4">
      <w:pPr>
        <w:spacing w:before="128"/>
        <w:ind w:left="1031" w:right="421"/>
        <w:rPr>
          <w:rFonts w:ascii="Arial"/>
          <w:sz w:val="18"/>
          <w:lang w:val="pl-PL"/>
        </w:rPr>
      </w:pPr>
      <w:r w:rsidRPr="004777D4">
        <w:rPr>
          <w:noProof/>
          <w:lang w:val="pl-PL" w:eastAsia="pl-PL"/>
        </w:rPr>
        <w:pict>
          <v:group id="Group 62" o:spid="_x0000_s1767" style="position:absolute;left:0;text-align:left;margin-left:101.3pt;margin-top:7.45pt;width:645.3pt;height:205.5pt;z-index:4840;mso-position-horizontal-relative:page" coordorigin="2026,149" coordsize="12906,4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">
            <v:line id="Line 133" o:spid="_x0000_s1838" style="position:absolute;visibility:visible" from="2273,4156" to="14758,4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" strokecolor="#858585" strokeweight=".19361mm"/>
            <v:line id="Line 132" o:spid="_x0000_s1837" style="position:absolute;visibility:visible" from="2273,4155" to="2273,4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" strokecolor="#858585" strokeweight=".27308mm"/>
            <v:line id="Line 131" o:spid="_x0000_s1836" style="position:absolute;visibility:visible" from="3313,4155" to="3313,4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" strokecolor="#858585" strokeweight=".26428mm"/>
            <v:line id="Line 130" o:spid="_x0000_s1835" style="position:absolute;visibility:visible" from="4354,4155" to="4354,4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" strokecolor="#858585" strokeweight=".26075mm"/>
            <v:line id="Line 129" o:spid="_x0000_s1834" style="position:absolute;visibility:visible" from="5394,4155" to="5394,4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" strokecolor="#858585" strokeweight=".27131mm"/>
            <v:line id="Line 128" o:spid="_x0000_s1833" style="position:absolute;visibility:visible" from="6435,4155" to="6435,4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" strokecolor="#858585" strokeweight=".27483mm"/>
            <v:line id="Line 127" o:spid="_x0000_s1832" style="position:absolute;visibility:visible" from="7475,4155" to="7475,4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" strokecolor="#858585" strokeweight=".27131mm"/>
            <v:shape id="AutoShape 126" o:spid="_x0000_s1831" style="position:absolute;left:8515;top:4155;width:1041;height:85;visibility:visible" coordsize="1041,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" adj="0,,0" path="m,l,85m1041,r,85e" filled="f" strokecolor="#858585" strokeweight=".26428mm">
              <v:stroke joinstyle="round"/>
              <v:formulas/>
              <v:path arrowok="t" o:connecttype="custom" o:connectlocs="0,4155;0,4240;1041,4155;1041,4240" o:connectangles="0,0,0,0"/>
            </v:shape>
            <v:shape id="AutoShape 125" o:spid="_x0000_s1830" style="position:absolute;left:10596;top:4155;width:2081;height:85;visibility:visible" coordsize="2081,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" adj="0,,0" path="m,l,85m1041,r,85m2081,r,85e" filled="f" strokecolor="#858585" strokeweight=".27131mm">
              <v:stroke joinstyle="round"/>
              <v:formulas/>
              <v:path arrowok="t" o:connecttype="custom" o:connectlocs="0,4155;0,4240;1041,4155;1041,4240;2081,4155;2081,4240" o:connectangles="0,0,0,0,0,0"/>
            </v:shape>
            <v:shape id="AutoShape 124" o:spid="_x0000_s1829" style="position:absolute;left:13718;top:4155;width:1040;height:85;visibility:visible" coordsize="1040,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" adj="0,,0" path="m,l,85m1040,r,85e" filled="f" strokecolor="#858585" strokeweight=".26428mm">
              <v:stroke joinstyle="round"/>
              <v:formulas/>
              <v:path arrowok="t" o:connecttype="custom" o:connectlocs="0,4155;0,4240;1040,4155;1040,4240" o:connectangles="0,0,0,0"/>
            </v:shape>
            <v:line id="Line 123" o:spid="_x0000_s1828" style="position:absolute;visibility:visible" from="2273,4156" to="14758,4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" strokecolor="#858585" strokeweight=".264mm"/>
            <v:line id="Line 122" o:spid="_x0000_s1827" style="position:absolute;visibility:visible" from="2187,4156" to="2273,4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" strokecolor="#858585" strokeweight=".19361mm"/>
            <v:shape id="AutoShape 121" o:spid="_x0000_s1826" style="position:absolute;left:2187;top:3370;width:12571;height:2;visibility:visible" coordsize="1257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" adj="0,,0" path="m86,l12571,m,l86,e" filled="f" strokecolor="#858585" strokeweight=".18303mm">
              <v:stroke joinstyle="round"/>
              <v:formulas/>
              <v:path arrowok="t" o:connecttype="custom" o:connectlocs="86,0;12571,0;0,0;86,0" o:connectangles="0,0,0,0"/>
            </v:shape>
            <v:shape id="AutoShape 120" o:spid="_x0000_s1825" style="position:absolute;left:2187;top:2584;width:8329;height:2;visibility:visible" coordsize="832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" adj="0,,0" path="m86,l8329,m,l86,e" filled="f" strokecolor="#858585" strokeweight=".19361mm">
              <v:stroke joinstyle="round"/>
              <v:formulas/>
              <v:path arrowok="t" o:connecttype="custom" o:connectlocs="86,0;8329,0;0,0;86,0" o:connectangles="0,0,0,0"/>
            </v:shape>
            <v:line id="Line 119" o:spid="_x0000_s1824" style="position:absolute;visibility:visible" from="2273,2289" to="2273,4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" strokecolor="#858585" strokeweight=".185mm"/>
            <v:shape id="AutoShape 118" o:spid="_x0000_s1823" style="position:absolute;left:2187;top:1799;width:12571;height:2;visibility:visible" coordsize="1257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" adj="0,,0" path="m86,l12571,m,l86,e" filled="f" strokecolor="#858585" strokeweight=".18303mm">
              <v:stroke joinstyle="round"/>
              <v:formulas/>
              <v:path arrowok="t" o:connecttype="custom" o:connectlocs="86,0;12571,0;0,0;86,0" o:connectangles="0,0,0,0"/>
            </v:shape>
            <v:shape id="AutoShape 117" o:spid="_x0000_s1822" style="position:absolute;left:2187;top:1014;width:12571;height:2;visibility:visible" coordsize="1257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" adj="0,,0" path="m86,l12571,m,l86,e" filled="f" strokecolor="#858585" strokeweight=".19008mm">
              <v:stroke joinstyle="round"/>
              <v:formulas/>
              <v:path arrowok="t" o:connecttype="custom" o:connectlocs="86,0;12571,0;0,0;86,0" o:connectangles="0,0,0,0"/>
            </v:shape>
            <v:shape id="AutoShape 116" o:spid="_x0000_s1821" style="position:absolute;left:2187;top:229;width:12571;height:2;visibility:visible" coordsize="1257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" adj="0,,0" path="m86,l12571,m,l86,e" filled="f" strokecolor="#858585" strokeweight=".18303mm">
              <v:stroke joinstyle="round"/>
              <v:formulas/>
              <v:path arrowok="t" o:connecttype="custom" o:connectlocs="86,0;12571,0;0,0;86,0" o:connectangles="0,0,0,0"/>
            </v:shape>
            <v:line id="Line 115" o:spid="_x0000_s1820" style="position:absolute;visibility:visible" from="2273,229" to="2273,2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" strokecolor="#858585" strokeweight=".185mm"/>
            <v:shape id="AutoShape 114" o:spid="_x0000_s1819" style="position:absolute;left:2261;top:2196;width:3136;height:866;visibility:visible" coordsize="3136,8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" adj="0,,0" path="m23,l12,14,,28,1040,862r1,1l1042,863r3,2l1048,866r7,l1058,865r3,-2l1122,826r-69,l23,xm3133,6r-4,l2089,196r-2,l2086,197r-3,1l1053,826r69,l2100,230,3136,42r-3,-18l3133,6xe" fillcolor="#006ec0" stroked="f">
              <v:stroke joinstyle="round"/>
              <v:formulas/>
              <v:path arrowok="t" o:connecttype="custom" o:connectlocs="23,2196;12,2210;0,2224;1040,3058;1041,3059;1042,3059;1045,3061;1048,3062;1055,3062;1058,3061;1061,3059;1122,3022;1053,3022;23,2196;3133,2202;3129,2202;2089,2392;2087,2392;2086,2393;2083,2394;1053,3022;1122,3022;2100,2426;3136,2238;3133,2220;3133,2202" o:connectangles="0,0,0,0,0,0,0,0,0,0,0,0,0,0,0,0,0,0,0,0,0,0,0,0,0,0"/>
            </v:shape>
            <v:line id="Line 113" o:spid="_x0000_s1818" style="position:absolute;visibility:visible" from="5473,2214" to="6355,2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" strokecolor="#006ec0" strokeweight=".83775mm"/>
            <v:shape id="AutoShape 112" o:spid="_x0000_s1817" style="position:absolute;left:6430;top:1962;width:2092;height:449;visibility:visible" coordsize="2092,4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" adj="0,,0" path="m1139,36r-95,l2079,447r4,2l2086,449r,-1l2087,448r-1,-17l2092,414,1139,36xm1049,r-8,l,228r4,18l4,264r4,l1044,36r95,l1051,1,1049,xe" fillcolor="#006ec0" stroked="f">
              <v:stroke joinstyle="round"/>
              <v:formulas/>
              <v:path arrowok="t" o:connecttype="custom" o:connectlocs="1139,1998;1044,1998;2079,2409;2083,2411;2086,2411;2086,2410;2087,2410;2086,2393;2092,2376;1139,1998;1049,1962;1041,1962;0,2190;4,2208;4,2226;8,2226;1044,1998;1139,1998;1051,1963;1049,1962" o:connectangles="0,0,0,0,0,0,0,0,0,0,0,0,0,0,0,0,0,0,0,0"/>
            </v:shape>
            <v:line id="Line 111" o:spid="_x0000_s1816" style="position:absolute;visibility:visible" from="8595,2366" to="9475,2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" strokecolor="#006ec0" strokeweight="1.55583mm"/>
            <v:shape id="Freeform 110" o:spid="_x0000_s1815" style="position:absolute;left:9551;top:2322;width:1049;height:264;visibility:visible;mso-wrap-style:square;v-text-anchor:top" coordsize="104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" path="m8,l3,,4,17,,35,1041,264r4,-18l1049,229,8,xe" fillcolor="#006ec0" stroked="f">
              <v:path arrowok="t" o:connecttype="custom" o:connectlocs="8,2322;3,2322;4,2339;0,2357;1041,2586;1045,2568;1049,2551;8,2322" o:connectangles="0,0,0,0,0,0,0,0"/>
            </v:shape>
            <v:line id="Line 109" o:spid="_x0000_s1814" style="position:absolute;visibility:visible" from="10676,2584" to="13637,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" strokecolor="#858585" strokeweight=".19361mm"/>
            <v:shape id="AutoShape 108" o:spid="_x0000_s1813" style="position:absolute;left:10590;top:2049;width:2099;height:952;visibility:visible" coordsize="2099,9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" adj="0,,0" path="m12,502r-2,l6,519,,536,1039,950r3,1l1044,952r6,l1052,950r3,-1l1056,948r1,l1058,947r40,-35l1043,912,13,503r-1,-1xm2092,r-8,l2081,1r-3,2l2077,3r-1,1l2075,4,1043,912r55,l2099,32,2087,18r8,-16l2092,xe" fillcolor="#006ec0" stroked="f">
              <v:stroke joinstyle="round"/>
              <v:formulas/>
              <v:path arrowok="t" o:connecttype="custom" o:connectlocs="12,2551;10,2551;6,2568;0,2585;1039,2999;1042,3000;1044,3001;1050,3001;1052,2999;1055,2998;1056,2997;1057,2997;1058,2996;1098,2961;1043,2961;13,2552;12,2551;2092,2049;2084,2049;2081,2050;2078,2052;2077,2052;2076,2053;2075,2053;1043,2961;1098,2961;2099,2081;2087,2067;2095,2051;2092,2049" o:connectangles="0,0,0,0,0,0,0,0,0,0,0,0,0,0,0,0,0,0,0,0,0,0,0,0,0,0,0,0,0,0"/>
            </v:shape>
            <v:line id="Line 107" o:spid="_x0000_s1812" style="position:absolute;visibility:visible" from="13797,2584" to="14758,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" strokecolor="#858585" strokeweight=".19361mm"/>
            <v:shape id="AutoShape 106" o:spid="_x0000_s1811" style="position:absolute;left:2193;top:2051;width:12569;height:529;visibility:visible" coordsize="12569,5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" adj="0,,0" path="m159,79l,79,,238r159,l159,79xm10492,r-16,32l11517,527r2,2l11529,529r165,-37l11526,492,10492,xm12561,261l11526,492r168,l12569,296r-4,-17l12561,261xe" fillcolor="#006ec0" stroked="f">
              <v:stroke joinstyle="round"/>
              <v:formulas/>
              <v:path arrowok="t" o:connecttype="custom" o:connectlocs="159,2130;0,2130;0,2289;159,2289;159,2130;10492,2051;10476,2083;11517,2578;11519,2580;11529,2580;11694,2543;11526,2543;10492,2051;12561,2312;11526,2543;11694,2543;12569,2347;12565,2330;12561,2312" o:connectangles="0,0,0,0,0,0,0,0,0,0,0,0,0,0,0,0,0,0,0"/>
            </v:shape>
            <v:rect id="Rectangle 105" o:spid="_x0000_s1810" style="position:absolute;left:2200;top:2138;width:160;height:1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" filled="f" strokecolor="#006ec0" strokeweight=".14pt"/>
            <v:rect id="Rectangle 104" o:spid="_x0000_s1809" style="position:absolute;left:3233;top:2964;width:160;height:1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" fillcolor="#c50009" stroked="f"/>
            <v:rect id="Rectangle 103" o:spid="_x0000_s1808" style="position:absolute;left:3240;top:2971;width:160;height:1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" filled="f" strokecolor="#c50009" strokeweight=".14pt"/>
            <v:rect id="Rectangle 102" o:spid="_x0000_s1807" style="position:absolute;left:4273;top:2329;width:160;height:1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" fillcolor="#006ec0" stroked="f"/>
            <v:rect id="Rectangle 101" o:spid="_x0000_s1806" style="position:absolute;left:4281;top:2337;width:160;height:1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" filled="f" strokecolor="#006ec0" strokeweight=".14pt"/>
            <v:rect id="Rectangle 100" o:spid="_x0000_s1805" style="position:absolute;left:5314;top:2140;width:160;height: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" fillcolor="#006ec0" stroked="f"/>
            <v:rect id="Rectangle 99" o:spid="_x0000_s1804" style="position:absolute;left:5321;top:2147;width:160;height: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" filled="f" strokecolor="#006ec0" strokeweight=".14pt"/>
            <v:rect id="Rectangle 98" o:spid="_x0000_s1803" style="position:absolute;left:6355;top:2128;width:160;height: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" fillcolor="#006ec0" stroked="f"/>
            <v:rect id="Rectangle 97" o:spid="_x0000_s1802" style="position:absolute;left:6362;top:2136;width:160;height: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" filled="f" strokecolor="#006ec0" strokeweight=".14pt"/>
            <v:rect id="Rectangle 96" o:spid="_x0000_s1801" style="position:absolute;left:7395;top:1899;width:160;height: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" fillcolor="#559d1c" stroked="f"/>
            <v:rect id="Rectangle 95" o:spid="_x0000_s1800" style="position:absolute;left:7402;top:1907;width:160;height: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" filled="f" strokecolor="#559d1c" strokeweight=".14pt"/>
            <v:rect id="Rectangle 94" o:spid="_x0000_s1799" style="position:absolute;left:8435;top:2313;width:160;height:1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" fillcolor="#006ec0" stroked="f"/>
            <v:rect id="Rectangle 93" o:spid="_x0000_s1798" style="position:absolute;left:8443;top:2320;width:160;height:1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" filled="f" strokecolor="#006ec0" strokeweight=".14pt"/>
            <v:rect id="Rectangle 92" o:spid="_x0000_s1797" style="position:absolute;left:9475;top:2260;width:160;height: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" fillcolor="#006ec0" stroked="f"/>
            <v:rect id="Rectangle 91" o:spid="_x0000_s1796" style="position:absolute;left:9483;top:2267;width:160;height: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" filled="f" strokecolor="#006ec0" strokeweight=".14pt"/>
            <v:rect id="Rectangle 90" o:spid="_x0000_s1795" style="position:absolute;left:10516;top:2488;width:160;height: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" fillcolor="#006ec0" stroked="f"/>
            <v:rect id="Rectangle 89" o:spid="_x0000_s1794" style="position:absolute;left:10524;top:2496;width:160;height: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" filled="f" strokecolor="#006ec0" strokeweight=".14pt"/>
            <v:rect id="Rectangle 88" o:spid="_x0000_s1793" style="position:absolute;left:11557;top:2903;width:160;height: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" fillcolor="#c50009" stroked="f"/>
            <v:rect id="Rectangle 87" o:spid="_x0000_s1792" style="position:absolute;left:11564;top:2910;width:160;height: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" filled="f" strokecolor="#c50009" strokeweight=".14pt"/>
            <v:rect id="Rectangle 86" o:spid="_x0000_s1791" style="position:absolute;left:12597;top:1987;width:160;height: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" fillcolor="#559d1c" stroked="f"/>
            <v:rect id="Rectangle 85" o:spid="_x0000_s1790" style="position:absolute;left:12605;top:1994;width:160;height: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" filled="f" strokecolor="#559d1c" strokeweight=".14pt"/>
            <v:rect id="Rectangle 84" o:spid="_x0000_s1789" style="position:absolute;left:13637;top:2482;width:160;height:1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" fillcolor="#006ec0" stroked="f"/>
            <v:rect id="Rectangle 83" o:spid="_x0000_s1788" style="position:absolute;left:13645;top:2490;width:160;height: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" filled="f" strokecolor="#006ec0" strokeweight=".14pt"/>
            <v:rect id="Rectangle 82" o:spid="_x0000_s1787" style="position:absolute;left:14678;top:2250;width:160;height:1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" fillcolor="#006ec0" stroked="f"/>
            <v:rect id="Rectangle 81" o:spid="_x0000_s1786" style="position:absolute;left:14686;top:2258;width:160;height: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" filled="f" strokecolor="#006ec0" strokeweight=".14pt"/>
            <v:shape id="AutoShape 80" o:spid="_x0000_s1785" style="position:absolute;left:2273;top:2407;width:12485;height:2;visibility:visible" coordsize="1248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" adj="0,,0" path="m,l1040,t,l2080,t,l3121,t,l4161,t,l5202,t,l6243,t,l7282,t,l8323,t,l9363,t,l10404,t,l11445,t,l12485,e" filled="f" strokecolor="#c00000" strokeweight=".79906mm">
              <v:stroke joinstyle="round"/>
              <v:formulas/>
              <v:path arrowok="t" o:connecttype="custom" o:connectlocs="0,0;1040,0;1040,0;2080,0;2080,0;3121,0;3121,0;4161,0;4161,0;5202,0;5202,0;6243,0;6243,0;7282,0;7282,0;8323,0;8323,0;9363,0;9363,0;10404,0;10404,0;11445,0;11445,0;12485,0" o:connectangles="0,0,0,0,0,0,0,0,0,0,0,0,0,0,0,0,0,0,0,0,0,0,0,0"/>
            </v:shape>
            <v:shape id="Text Box 79" o:spid="_x0000_s1784" type="#_x0000_t202" style="position:absolute;left:2026;top:149;width:101;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rsidR="00E33158" w:rsidRDefault="00E33158">
                    <w:pPr>
                      <w:spacing w:line="180" w:lineRule="exact"/>
                      <w:rPr>
                        <w:rFonts w:ascii="Arial"/>
                        <w:sz w:val="18"/>
                      </w:rPr>
                    </w:pPr>
                    <w:r>
                      <w:rPr>
                        <w:rFonts w:ascii="Arial"/>
                        <w:w w:val="99"/>
                        <w:sz w:val="18"/>
                      </w:rPr>
                      <w:t>0</w:t>
                    </w:r>
                  </w:p>
                </w:txbxContent>
              </v:textbox>
            </v:shape>
            <v:shape id="Text Box 78" o:spid="_x0000_s1783" type="#_x0000_t202" style="position:absolute;left:2026;top:933;width:101;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rsidR="00E33158" w:rsidRDefault="00E33158">
                    <w:pPr>
                      <w:spacing w:line="180" w:lineRule="exact"/>
                      <w:rPr>
                        <w:rFonts w:ascii="Arial"/>
                        <w:sz w:val="18"/>
                      </w:rPr>
                    </w:pPr>
                    <w:r>
                      <w:rPr>
                        <w:rFonts w:ascii="Arial"/>
                        <w:w w:val="99"/>
                        <w:sz w:val="18"/>
                      </w:rPr>
                      <w:t>0</w:t>
                    </w:r>
                  </w:p>
                </w:txbxContent>
              </v:textbox>
            </v:shape>
            <v:shape id="Text Box 77" o:spid="_x0000_s1782" type="#_x0000_t202" style="position:absolute;left:2026;top:1706;width:420;height:3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rsidR="00E33158" w:rsidRDefault="00E33158">
                    <w:pPr>
                      <w:spacing w:line="168" w:lineRule="exact"/>
                      <w:rPr>
                        <w:rFonts w:ascii="Arial"/>
                        <w:sz w:val="18"/>
                      </w:rPr>
                    </w:pPr>
                    <w:r>
                      <w:rPr>
                        <w:rFonts w:ascii="Arial"/>
                        <w:w w:val="99"/>
                        <w:sz w:val="18"/>
                      </w:rPr>
                      <w:t>0</w:t>
                    </w:r>
                  </w:p>
                  <w:p w:rsidR="00E33158" w:rsidRDefault="00E33158">
                    <w:pPr>
                      <w:spacing w:line="187" w:lineRule="exact"/>
                      <w:ind w:left="67" w:right="-18"/>
                      <w:rPr>
                        <w:rFonts w:ascii="Arial"/>
                        <w:sz w:val="18"/>
                      </w:rPr>
                    </w:pPr>
                    <w:r>
                      <w:rPr>
                        <w:rFonts w:ascii="Arial"/>
                        <w:sz w:val="18"/>
                      </w:rPr>
                      <w:t>3,48</w:t>
                    </w:r>
                  </w:p>
                </w:txbxContent>
              </v:textbox>
            </v:shape>
            <v:shape id="Text Box 76" o:spid="_x0000_s1781" type="#_x0000_t202" style="position:absolute;left:7297;top:1651;width:352;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rsidR="00E33158" w:rsidRDefault="00E33158">
                    <w:pPr>
                      <w:spacing w:line="180" w:lineRule="exact"/>
                      <w:ind w:right="-19"/>
                      <w:rPr>
                        <w:rFonts w:ascii="Arial"/>
                        <w:sz w:val="18"/>
                      </w:rPr>
                    </w:pPr>
                    <w:r>
                      <w:rPr>
                        <w:rFonts w:ascii="Arial"/>
                        <w:sz w:val="18"/>
                      </w:rPr>
                      <w:t>3,77</w:t>
                    </w:r>
                  </w:p>
                </w:txbxContent>
              </v:textbox>
            </v:shape>
            <v:shape id="Text Box 75" o:spid="_x0000_s1780" type="#_x0000_t202" style="position:absolute;left:5213;top:1892;width:352;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rsidR="00E33158" w:rsidRDefault="00E33158">
                    <w:pPr>
                      <w:spacing w:line="180" w:lineRule="exact"/>
                      <w:ind w:right="-19"/>
                      <w:rPr>
                        <w:rFonts w:ascii="Arial"/>
                        <w:sz w:val="18"/>
                      </w:rPr>
                    </w:pPr>
                    <w:r>
                      <w:rPr>
                        <w:rFonts w:ascii="Arial"/>
                        <w:sz w:val="18"/>
                      </w:rPr>
                      <w:t>3,46</w:t>
                    </w:r>
                  </w:p>
                </w:txbxContent>
              </v:textbox>
            </v:shape>
            <v:shape id="Text Box 74" o:spid="_x0000_s1779" type="#_x0000_t202" style="position:absolute;left:6255;top:1880;width:352;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rsidR="00E33158" w:rsidRDefault="00E33158">
                    <w:pPr>
                      <w:spacing w:line="180" w:lineRule="exact"/>
                      <w:ind w:right="-19"/>
                      <w:rPr>
                        <w:rFonts w:ascii="Arial"/>
                        <w:sz w:val="18"/>
                      </w:rPr>
                    </w:pPr>
                    <w:r>
                      <w:rPr>
                        <w:rFonts w:ascii="Arial"/>
                        <w:sz w:val="18"/>
                      </w:rPr>
                      <w:t>3,48</w:t>
                    </w:r>
                  </w:p>
                </w:txbxContent>
              </v:textbox>
            </v:shape>
            <v:shape id="Text Box 73" o:spid="_x0000_s1778" type="#_x0000_t202" style="position:absolute;left:12498;top:1738;width:352;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rsidR="00E33158" w:rsidRDefault="00E33158">
                    <w:pPr>
                      <w:spacing w:line="180" w:lineRule="exact"/>
                      <w:ind w:right="-19"/>
                      <w:rPr>
                        <w:rFonts w:ascii="Arial"/>
                        <w:sz w:val="18"/>
                      </w:rPr>
                    </w:pPr>
                    <w:r>
                      <w:rPr>
                        <w:rFonts w:ascii="Arial"/>
                        <w:sz w:val="18"/>
                      </w:rPr>
                      <w:t>3,66</w:t>
                    </w:r>
                  </w:p>
                </w:txbxContent>
              </v:textbox>
            </v:shape>
            <v:shape id="Text Box 72" o:spid="_x0000_s1777" type="#_x0000_t202" style="position:absolute;left:4174;top:2081;width:352;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rsidR="00E33158" w:rsidRDefault="00E33158">
                    <w:pPr>
                      <w:spacing w:line="180" w:lineRule="exact"/>
                      <w:ind w:right="-19"/>
                      <w:rPr>
                        <w:rFonts w:ascii="Arial"/>
                        <w:sz w:val="18"/>
                      </w:rPr>
                    </w:pPr>
                    <w:r>
                      <w:rPr>
                        <w:rFonts w:ascii="Arial"/>
                        <w:sz w:val="18"/>
                      </w:rPr>
                      <w:t>3,22</w:t>
                    </w:r>
                  </w:p>
                </w:txbxContent>
              </v:textbox>
            </v:shape>
            <v:shape id="Text Box 71" o:spid="_x0000_s1776" type="#_x0000_t202" style="position:absolute;left:8336;top:2064;width:352;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rsidR="00E33158" w:rsidRDefault="00E33158">
                    <w:pPr>
                      <w:spacing w:line="180" w:lineRule="exact"/>
                      <w:ind w:right="-19"/>
                      <w:rPr>
                        <w:rFonts w:ascii="Arial"/>
                        <w:sz w:val="18"/>
                      </w:rPr>
                    </w:pPr>
                    <w:r>
                      <w:rPr>
                        <w:rFonts w:ascii="Arial"/>
                        <w:sz w:val="18"/>
                      </w:rPr>
                      <w:t>3,24</w:t>
                    </w:r>
                  </w:p>
                </w:txbxContent>
              </v:textbox>
            </v:shape>
            <v:shape id="Text Box 70" o:spid="_x0000_s1775" type="#_x0000_t202" style="position:absolute;left:9378;top:2012;width:352;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rsidR="00E33158" w:rsidRDefault="00E33158">
                    <w:pPr>
                      <w:spacing w:line="180" w:lineRule="exact"/>
                      <w:ind w:right="-19"/>
                      <w:rPr>
                        <w:rFonts w:ascii="Arial"/>
                        <w:sz w:val="18"/>
                      </w:rPr>
                    </w:pPr>
                    <w:r>
                      <w:rPr>
                        <w:rFonts w:ascii="Arial"/>
                        <w:sz w:val="18"/>
                      </w:rPr>
                      <w:t>3,31</w:t>
                    </w:r>
                  </w:p>
                </w:txbxContent>
              </v:textbox>
            </v:shape>
            <v:shape id="Text Box 69" o:spid="_x0000_s1774" type="#_x0000_t202" style="position:absolute;left:14580;top:2002;width:352;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rsidR="00E33158" w:rsidRDefault="00E33158">
                    <w:pPr>
                      <w:spacing w:line="180" w:lineRule="exact"/>
                      <w:ind w:right="-19"/>
                      <w:rPr>
                        <w:rFonts w:ascii="Arial"/>
                        <w:sz w:val="18"/>
                      </w:rPr>
                    </w:pPr>
                    <w:r>
                      <w:rPr>
                        <w:rFonts w:ascii="Arial"/>
                        <w:sz w:val="18"/>
                      </w:rPr>
                      <w:t>3,32</w:t>
                    </w:r>
                  </w:p>
                </w:txbxContent>
              </v:textbox>
            </v:shape>
            <v:shape id="Text Box 68" o:spid="_x0000_s1773" type="#_x0000_t202" style="position:absolute;left:10417;top:2230;width:3473;height:1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rsidR="00E33158" w:rsidRDefault="00E33158">
                    <w:pPr>
                      <w:tabs>
                        <w:tab w:val="left" w:pos="3120"/>
                      </w:tabs>
                      <w:spacing w:line="190" w:lineRule="exact"/>
                      <w:rPr>
                        <w:rFonts w:ascii="Arial"/>
                        <w:sz w:val="18"/>
                      </w:rPr>
                    </w:pPr>
                    <w:r>
                      <w:rPr>
                        <w:rFonts w:ascii="Arial"/>
                        <w:sz w:val="18"/>
                      </w:rPr>
                      <w:t>3,02</w:t>
                    </w:r>
                    <w:r>
                      <w:rPr>
                        <w:rFonts w:ascii="Arial"/>
                        <w:sz w:val="18"/>
                      </w:rPr>
                      <w:tab/>
                    </w:r>
                    <w:r>
                      <w:rPr>
                        <w:rFonts w:ascii="Arial"/>
                        <w:position w:val="1"/>
                        <w:sz w:val="18"/>
                      </w:rPr>
                      <w:t>3,03</w:t>
                    </w:r>
                  </w:p>
                </w:txbxContent>
              </v:textbox>
            </v:shape>
            <v:shape id="Text Box 67" o:spid="_x0000_s1772" type="#_x0000_t202" style="position:absolute;left:2026;top:2506;width:101;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rsidR="00E33158" w:rsidRDefault="00E33158">
                    <w:pPr>
                      <w:spacing w:line="180" w:lineRule="exact"/>
                      <w:rPr>
                        <w:rFonts w:ascii="Arial"/>
                        <w:sz w:val="18"/>
                      </w:rPr>
                    </w:pPr>
                    <w:r>
                      <w:rPr>
                        <w:rFonts w:ascii="Arial"/>
                        <w:w w:val="99"/>
                        <w:sz w:val="18"/>
                      </w:rPr>
                      <w:t>0</w:t>
                    </w:r>
                  </w:p>
                </w:txbxContent>
              </v:textbox>
            </v:shape>
            <v:shape id="Text Box 66" o:spid="_x0000_s1771" type="#_x0000_t202" style="position:absolute;left:3132;top:2715;width:352;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rsidR="00E33158" w:rsidRDefault="00E33158">
                    <w:pPr>
                      <w:spacing w:line="180" w:lineRule="exact"/>
                      <w:ind w:right="-19"/>
                      <w:rPr>
                        <w:rFonts w:ascii="Arial"/>
                        <w:sz w:val="18"/>
                      </w:rPr>
                    </w:pPr>
                    <w:r>
                      <w:rPr>
                        <w:rFonts w:ascii="Arial"/>
                        <w:sz w:val="18"/>
                      </w:rPr>
                      <w:t>2,41</w:t>
                    </w:r>
                  </w:p>
                </w:txbxContent>
              </v:textbox>
            </v:shape>
            <v:shape id="Text Box 65" o:spid="_x0000_s1770" type="#_x0000_t202" style="position:absolute;left:11459;top:2655;width:352;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f6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JqGH+sYAAADcAAAA&#10;DwAAAAAAAAAAAAAAAAAHAgAAZHJzL2Rvd25yZXYueG1sUEsFBgAAAAADAAMAtwAAAPoCAAAAAA==&#10;" filled="f" stroked="f">
              <v:textbox inset="0,0,0,0">
                <w:txbxContent>
                  <w:p w:rsidR="00E33158" w:rsidRDefault="00E33158">
                    <w:pPr>
                      <w:spacing w:line="180" w:lineRule="exact"/>
                      <w:ind w:right="-19"/>
                      <w:rPr>
                        <w:rFonts w:ascii="Arial"/>
                        <w:sz w:val="18"/>
                      </w:rPr>
                    </w:pPr>
                    <w:r>
                      <w:rPr>
                        <w:rFonts w:ascii="Arial"/>
                        <w:sz w:val="18"/>
                      </w:rPr>
                      <w:t>2,49</w:t>
                    </w:r>
                  </w:p>
                </w:txbxContent>
              </v:textbox>
            </v:shape>
            <v:shape id="Text Box 64" o:spid="_x0000_s1769" type="#_x0000_t202" style="position:absolute;left:2026;top:3291;width:101;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rsidR="00E33158" w:rsidRDefault="00E33158">
                    <w:pPr>
                      <w:spacing w:line="180" w:lineRule="exact"/>
                      <w:rPr>
                        <w:rFonts w:ascii="Arial"/>
                        <w:sz w:val="18"/>
                      </w:rPr>
                    </w:pPr>
                    <w:r>
                      <w:rPr>
                        <w:rFonts w:ascii="Arial"/>
                        <w:w w:val="99"/>
                        <w:sz w:val="18"/>
                      </w:rPr>
                      <w:t>0</w:t>
                    </w:r>
                  </w:p>
                </w:txbxContent>
              </v:textbox>
            </v:shape>
            <v:shape id="Text Box 63" o:spid="_x0000_s1768" type="#_x0000_t202" style="position:absolute;left:2026;top:4078;width:101;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rsidR="00E33158" w:rsidRDefault="00E33158">
                    <w:pPr>
                      <w:spacing w:line="180" w:lineRule="exact"/>
                      <w:rPr>
                        <w:rFonts w:ascii="Arial"/>
                        <w:sz w:val="18"/>
                      </w:rPr>
                    </w:pPr>
                    <w:r>
                      <w:rPr>
                        <w:rFonts w:ascii="Arial"/>
                        <w:w w:val="99"/>
                        <w:sz w:val="18"/>
                      </w:rPr>
                      <w:t>0</w:t>
                    </w:r>
                  </w:p>
                </w:txbxContent>
              </v:textbox>
            </v:shape>
            <w10:wrap anchorx="page"/>
          </v:group>
        </w:pict>
      </w:r>
      <w:r w:rsidR="000A5348" w:rsidRPr="00A430A9">
        <w:rPr>
          <w:rFonts w:ascii="Arial"/>
          <w:sz w:val="18"/>
          <w:lang w:val="pl-PL"/>
        </w:rPr>
        <w:t>6,0</w:t>
      </w: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spacing w:before="2"/>
        <w:rPr>
          <w:rFonts w:ascii="Arial"/>
          <w:sz w:val="14"/>
          <w:lang w:val="pl-PL"/>
        </w:rPr>
      </w:pPr>
    </w:p>
    <w:p w:rsidR="00DF6FBB" w:rsidRPr="00A430A9" w:rsidRDefault="000A5348">
      <w:pPr>
        <w:spacing w:before="1"/>
        <w:ind w:left="1031" w:right="421"/>
        <w:rPr>
          <w:rFonts w:ascii="Arial"/>
          <w:sz w:val="18"/>
          <w:lang w:val="pl-PL"/>
        </w:rPr>
      </w:pPr>
      <w:r w:rsidRPr="00A430A9">
        <w:rPr>
          <w:rFonts w:ascii="Arial"/>
          <w:sz w:val="18"/>
          <w:lang w:val="pl-PL"/>
        </w:rPr>
        <w:t>5,0</w:t>
      </w: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spacing w:before="3"/>
        <w:rPr>
          <w:rFonts w:ascii="Arial"/>
          <w:sz w:val="14"/>
          <w:lang w:val="pl-PL"/>
        </w:rPr>
      </w:pPr>
    </w:p>
    <w:p w:rsidR="00DF6FBB" w:rsidRPr="00A430A9" w:rsidRDefault="000A5348">
      <w:pPr>
        <w:ind w:left="1031" w:right="421"/>
        <w:rPr>
          <w:rFonts w:ascii="Arial"/>
          <w:sz w:val="18"/>
          <w:lang w:val="pl-PL"/>
        </w:rPr>
      </w:pPr>
      <w:r w:rsidRPr="00A430A9">
        <w:rPr>
          <w:rFonts w:ascii="Arial"/>
          <w:sz w:val="18"/>
          <w:lang w:val="pl-PL"/>
        </w:rPr>
        <w:t>4,0</w:t>
      </w: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spacing w:before="2"/>
        <w:rPr>
          <w:rFonts w:ascii="Arial"/>
          <w:sz w:val="14"/>
          <w:lang w:val="pl-PL"/>
        </w:rPr>
      </w:pPr>
    </w:p>
    <w:p w:rsidR="00DF6FBB" w:rsidRPr="00A430A9" w:rsidRDefault="004777D4">
      <w:pPr>
        <w:spacing w:before="1"/>
        <w:ind w:left="1031" w:right="421"/>
        <w:rPr>
          <w:rFonts w:ascii="Arial"/>
          <w:sz w:val="18"/>
          <w:lang w:val="pl-PL"/>
        </w:rPr>
      </w:pPr>
      <w:r w:rsidRPr="004777D4">
        <w:rPr>
          <w:noProof/>
          <w:lang w:val="pl-PL" w:eastAsia="pl-PL"/>
        </w:rPr>
        <w:pict>
          <v:shape id="Text Box 61" o:spid="_x0000_s1766" type="#_x0000_t202" style="position:absolute;left:0;text-align:left;margin-left:56.85pt;margin-top:5.5pt;width:11pt;height:82.05pt;z-index:556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" filled="f" stroked="f">
            <v:textbox style="layout-flow:vertical;mso-layout-flow-alt:bottom-to-top" inset="0,0,0,0">
              <w:txbxContent>
                <w:p w:rsidR="00E33158" w:rsidRDefault="00E33158">
                  <w:pPr>
                    <w:spacing w:line="204" w:lineRule="exact"/>
                    <w:ind w:left="20" w:right="-459"/>
                    <w:rPr>
                      <w:rFonts w:ascii="Arial" w:hAnsi="Arial"/>
                      <w:b/>
                      <w:sz w:val="18"/>
                    </w:rPr>
                  </w:pPr>
                  <w:r>
                    <w:rPr>
                      <w:rFonts w:ascii="Arial" w:hAnsi="Arial"/>
                      <w:b/>
                      <w:spacing w:val="1"/>
                      <w:w w:val="97"/>
                      <w:sz w:val="18"/>
                    </w:rPr>
                    <w:t>Ś</w:t>
                  </w:r>
                  <w:r>
                    <w:rPr>
                      <w:rFonts w:ascii="Arial" w:hAnsi="Arial"/>
                      <w:b/>
                      <w:spacing w:val="3"/>
                      <w:w w:val="97"/>
                      <w:sz w:val="18"/>
                    </w:rPr>
                    <w:t>r</w:t>
                  </w:r>
                  <w:r>
                    <w:rPr>
                      <w:rFonts w:ascii="Arial" w:hAnsi="Arial"/>
                      <w:b/>
                      <w:spacing w:val="8"/>
                      <w:w w:val="97"/>
                      <w:sz w:val="18"/>
                    </w:rPr>
                    <w:t>e</w:t>
                  </w:r>
                  <w:r>
                    <w:rPr>
                      <w:rFonts w:ascii="Arial" w:hAnsi="Arial"/>
                      <w:b/>
                      <w:spacing w:val="-7"/>
                      <w:w w:val="97"/>
                      <w:sz w:val="18"/>
                    </w:rPr>
                    <w:t>d</w:t>
                  </w:r>
                  <w:r>
                    <w:rPr>
                      <w:rFonts w:ascii="Arial" w:hAnsi="Arial"/>
                      <w:b/>
                      <w:spacing w:val="-2"/>
                      <w:w w:val="97"/>
                      <w:sz w:val="18"/>
                    </w:rPr>
                    <w:t>n</w:t>
                  </w:r>
                  <w:r>
                    <w:rPr>
                      <w:rFonts w:ascii="Arial" w:hAnsi="Arial"/>
                      <w:b/>
                      <w:spacing w:val="-6"/>
                      <w:w w:val="97"/>
                      <w:sz w:val="18"/>
                    </w:rPr>
                    <w:t>i</w:t>
                  </w:r>
                  <w:r>
                    <w:rPr>
                      <w:rFonts w:ascii="Arial" w:hAnsi="Arial"/>
                      <w:b/>
                      <w:w w:val="97"/>
                      <w:sz w:val="18"/>
                    </w:rPr>
                    <w:t>a</w:t>
                  </w:r>
                  <w:r>
                    <w:rPr>
                      <w:rFonts w:ascii="Arial" w:hAnsi="Arial"/>
                      <w:b/>
                      <w:spacing w:val="1"/>
                      <w:sz w:val="18"/>
                    </w:rPr>
                    <w:t xml:space="preserve"> </w:t>
                  </w:r>
                  <w:r>
                    <w:rPr>
                      <w:rFonts w:ascii="Arial" w:hAnsi="Arial"/>
                      <w:b/>
                      <w:spacing w:val="-7"/>
                      <w:w w:val="97"/>
                      <w:sz w:val="18"/>
                    </w:rPr>
                    <w:t>o</w:t>
                  </w:r>
                  <w:r>
                    <w:rPr>
                      <w:rFonts w:ascii="Arial" w:hAnsi="Arial"/>
                      <w:b/>
                      <w:spacing w:val="5"/>
                      <w:w w:val="97"/>
                      <w:sz w:val="18"/>
                    </w:rPr>
                    <w:t>ce</w:t>
                  </w:r>
                  <w:r>
                    <w:rPr>
                      <w:rFonts w:ascii="Arial" w:hAnsi="Arial"/>
                      <w:b/>
                      <w:spacing w:val="-4"/>
                      <w:w w:val="97"/>
                      <w:sz w:val="18"/>
                    </w:rPr>
                    <w:t>n</w:t>
                  </w:r>
                  <w:r>
                    <w:rPr>
                      <w:rFonts w:ascii="Arial" w:hAnsi="Arial"/>
                      <w:b/>
                      <w:w w:val="97"/>
                      <w:sz w:val="18"/>
                    </w:rPr>
                    <w:t>a</w:t>
                  </w:r>
                  <w:r>
                    <w:rPr>
                      <w:rFonts w:ascii="Arial" w:hAnsi="Arial"/>
                      <w:b/>
                      <w:spacing w:val="1"/>
                      <w:sz w:val="18"/>
                    </w:rPr>
                    <w:t xml:space="preserve"> </w:t>
                  </w:r>
                  <w:r>
                    <w:rPr>
                      <w:rFonts w:ascii="Arial" w:hAnsi="Arial"/>
                      <w:b/>
                      <w:spacing w:val="5"/>
                      <w:w w:val="97"/>
                      <w:sz w:val="18"/>
                    </w:rPr>
                    <w:t>3</w:t>
                  </w:r>
                  <w:r>
                    <w:rPr>
                      <w:rFonts w:ascii="Arial" w:hAnsi="Arial"/>
                      <w:b/>
                      <w:spacing w:val="-6"/>
                      <w:w w:val="97"/>
                      <w:sz w:val="18"/>
                    </w:rPr>
                    <w:t>,</w:t>
                  </w:r>
                  <w:r>
                    <w:rPr>
                      <w:rFonts w:ascii="Arial" w:hAnsi="Arial"/>
                      <w:b/>
                      <w:spacing w:val="5"/>
                      <w:w w:val="97"/>
                      <w:sz w:val="18"/>
                    </w:rPr>
                    <w:t>2</w:t>
                  </w:r>
                  <w:r>
                    <w:rPr>
                      <w:rFonts w:ascii="Arial" w:hAnsi="Arial"/>
                      <w:b/>
                      <w:w w:val="97"/>
                      <w:sz w:val="18"/>
                    </w:rPr>
                    <w:t>3</w:t>
                  </w:r>
                </w:p>
              </w:txbxContent>
            </v:textbox>
            <w10:wrap anchorx="page"/>
          </v:shape>
        </w:pict>
      </w:r>
      <w:r w:rsidR="000A5348" w:rsidRPr="00A430A9">
        <w:rPr>
          <w:rFonts w:ascii="Arial"/>
          <w:sz w:val="18"/>
          <w:lang w:val="pl-PL"/>
        </w:rPr>
        <w:t>3,0</w:t>
      </w: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spacing w:before="2"/>
        <w:rPr>
          <w:rFonts w:ascii="Arial"/>
          <w:sz w:val="14"/>
          <w:lang w:val="pl-PL"/>
        </w:rPr>
      </w:pPr>
    </w:p>
    <w:p w:rsidR="00DF6FBB" w:rsidRPr="00A430A9" w:rsidRDefault="000A5348">
      <w:pPr>
        <w:spacing w:before="1"/>
        <w:ind w:left="1031" w:right="421"/>
        <w:rPr>
          <w:rFonts w:ascii="Arial"/>
          <w:sz w:val="18"/>
          <w:lang w:val="pl-PL"/>
        </w:rPr>
      </w:pPr>
      <w:r w:rsidRPr="00A430A9">
        <w:rPr>
          <w:rFonts w:ascii="Arial"/>
          <w:sz w:val="18"/>
          <w:lang w:val="pl-PL"/>
        </w:rPr>
        <w:t>2,0</w:t>
      </w: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spacing w:before="3"/>
        <w:rPr>
          <w:rFonts w:ascii="Arial"/>
          <w:sz w:val="14"/>
          <w:lang w:val="pl-PL"/>
        </w:rPr>
      </w:pPr>
    </w:p>
    <w:p w:rsidR="00DF6FBB" w:rsidRPr="00A430A9" w:rsidRDefault="004777D4">
      <w:pPr>
        <w:ind w:left="1031" w:right="421"/>
        <w:rPr>
          <w:rFonts w:ascii="Arial"/>
          <w:sz w:val="18"/>
          <w:lang w:val="pl-PL"/>
        </w:rPr>
      </w:pPr>
      <w:r w:rsidRPr="004777D4">
        <w:rPr>
          <w:noProof/>
          <w:lang w:val="pl-PL" w:eastAsia="pl-PL"/>
        </w:rPr>
        <w:pict>
          <v:group id="Group 58" o:spid="_x0000_s1763" style="position:absolute;left:0;text-align:left;margin-left:87.15pt;margin-top:14.4pt;width:30.1pt;height:93.7pt;z-index:4888;mso-position-horizontal-relative:page" coordorigin="1743,288" coordsize="602,18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">
            <v:shape id="Picture 60" o:spid="_x0000_s1765" type="#_x0000_t75" style="position:absolute;left:1743;top:1032;width:402;height:11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">
              <v:imagedata r:id="rId165" o:title=""/>
            </v:shape>
            <v:shape id="Picture 59" o:spid="_x0000_s1764" type="#_x0000_t75" style="position:absolute;left:2104;top:288;width:240;height:6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">
              <v:imagedata r:id="rId166" o:title=""/>
            </v:shape>
            <w10:wrap anchorx="page"/>
          </v:group>
        </w:pict>
      </w:r>
      <w:r w:rsidRPr="004777D4">
        <w:rPr>
          <w:noProof/>
          <w:lang w:val="pl-PL" w:eastAsia="pl-PL"/>
        </w:rPr>
        <w:pict>
          <v:group id="Group 55" o:spid="_x0000_s1760" style="position:absolute;left:0;text-align:left;margin-left:154.5pt;margin-top:14.15pt;width:14.9pt;height:42pt;z-index:4912;mso-position-horizontal-relative:page" coordorigin="3090,283" coordsize="298,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">
            <v:shape id="Picture 57" o:spid="_x0000_s1762" type="#_x0000_t75" style="position:absolute;left:3090;top:741;width:167;height:3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">
              <v:imagedata r:id="rId167" o:title=""/>
            </v:shape>
            <v:shape id="Picture 56" o:spid="_x0000_s1761" type="#_x0000_t75" style="position:absolute;left:3212;top:283;width:176;height:3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">
              <v:imagedata r:id="rId168" o:title=""/>
            </v:shape>
            <w10:wrap anchorx="page"/>
          </v:group>
        </w:pict>
      </w:r>
      <w:r w:rsidRPr="004777D4">
        <w:rPr>
          <w:noProof/>
          <w:lang w:val="pl-PL" w:eastAsia="pl-PL"/>
        </w:rPr>
        <w:pict>
          <v:group id="Group 52" o:spid="_x0000_s1757" style="position:absolute;left:0;text-align:left;margin-left:196.55pt;margin-top:51.25pt;width:14.75pt;height:40.25pt;z-index:4936;mso-position-horizontal-relative:page" coordorigin="3931,1025" coordsize="295,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">
            <v:shape id="Picture 54" o:spid="_x0000_s1759" type="#_x0000_t75" style="position:absolute;left:3931;top:1430;width:181;height:3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">
              <v:imagedata r:id="rId169" o:title=""/>
            </v:shape>
            <v:shape id="Picture 53" o:spid="_x0000_s1758" type="#_x0000_t75" style="position:absolute;left:4072;top:1025;width:153;height:3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">
              <v:imagedata r:id="rId170" o:title=""/>
            </v:shape>
            <w10:wrap anchorx="page"/>
          </v:group>
        </w:pict>
      </w:r>
      <w:r w:rsidR="000A5348">
        <w:rPr>
          <w:noProof/>
          <w:lang w:val="pl-PL" w:eastAsia="pl-PL"/>
        </w:rPr>
        <w:drawing>
          <wp:anchor distT="0" distB="0" distL="0" distR="0" simplePos="0" relativeHeight="4960" behindDoc="0" locked="0" layoutInCell="1" allowOverlap="1">
            <wp:simplePos x="0" y="0"/>
            <wp:positionH relativeFrom="page">
              <wp:posOffset>2659888</wp:posOffset>
            </wp:positionH>
            <wp:positionV relativeFrom="paragraph">
              <wp:posOffset>183538</wp:posOffset>
            </wp:positionV>
            <wp:extent cx="149723" cy="414337"/>
            <wp:effectExtent l="0" t="0" r="0" b="0"/>
            <wp:wrapNone/>
            <wp:docPr id="175" name="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52.png"/>
                    <pic:cNvPicPr/>
                  </pic:nvPicPr>
                  <pic:blipFill>
                    <a:blip r:embed="rId171" cstate="print"/>
                    <a:stretch>
                      <a:fillRect/>
                    </a:stretch>
                  </pic:blipFill>
                  <pic:spPr>
                    <a:xfrm>
                      <a:off x="0" y="0"/>
                      <a:ext cx="149723" cy="414337"/>
                    </a:xfrm>
                    <a:prstGeom prst="rect">
                      <a:avLst/>
                    </a:prstGeom>
                  </pic:spPr>
                </pic:pic>
              </a:graphicData>
            </a:graphic>
          </wp:anchor>
        </w:drawing>
      </w:r>
      <w:r w:rsidR="000A5348">
        <w:rPr>
          <w:noProof/>
          <w:lang w:val="pl-PL" w:eastAsia="pl-PL"/>
        </w:rPr>
        <w:drawing>
          <wp:anchor distT="0" distB="0" distL="0" distR="0" simplePos="0" relativeHeight="4984" behindDoc="0" locked="0" layoutInCell="1" allowOverlap="1">
            <wp:simplePos x="0" y="0"/>
            <wp:positionH relativeFrom="page">
              <wp:posOffset>3239226</wp:posOffset>
            </wp:positionH>
            <wp:positionV relativeFrom="paragraph">
              <wp:posOffset>686966</wp:posOffset>
            </wp:positionV>
            <wp:extent cx="92364" cy="205359"/>
            <wp:effectExtent l="0" t="0" r="0" b="0"/>
            <wp:wrapNone/>
            <wp:docPr id="177"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53.png"/>
                    <pic:cNvPicPr/>
                  </pic:nvPicPr>
                  <pic:blipFill>
                    <a:blip r:embed="rId172" cstate="print"/>
                    <a:stretch>
                      <a:fillRect/>
                    </a:stretch>
                  </pic:blipFill>
                  <pic:spPr>
                    <a:xfrm>
                      <a:off x="0" y="0"/>
                      <a:ext cx="92364" cy="205359"/>
                    </a:xfrm>
                    <a:prstGeom prst="rect">
                      <a:avLst/>
                    </a:prstGeom>
                  </pic:spPr>
                </pic:pic>
              </a:graphicData>
            </a:graphic>
          </wp:anchor>
        </w:drawing>
      </w:r>
      <w:r w:rsidRPr="004777D4">
        <w:rPr>
          <w:noProof/>
          <w:lang w:val="pl-PL" w:eastAsia="pl-PL"/>
        </w:rPr>
        <w:pict>
          <v:group id="Group 49" o:spid="_x0000_s1754" style="position:absolute;left:0;text-align:left;margin-left:258.65pt;margin-top:14.35pt;width:14.5pt;height:35.95pt;z-index:5008;mso-position-horizontal-relative:page;mso-position-vertical-relative:text" coordorigin="5173,287" coordsize="290,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">
            <v:shape id="AutoShape 51" o:spid="_x0000_s1756" style="position:absolute;left:5173;top:952;width:111;height:54;visibility:visible" coordsize="111,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" adj="0,,0" path="m73,21r-29,l46,22,96,35r2,1l99,37r1,1l100,40r,1l97,52r2,1l100,53r4,-13l107,28r-7,l98,28,73,21xm34,11r,1l35,14r,3l35,23r,3l33,31r,2l32,35r2,l35,35r1,1l39,23r1,-1l41,22r3,-1l73,21,34,11xm107,14r-3,11l104,26r-1,1l102,27r-1,1l100,28r7,l111,15r-1,-1l108,14r-1,xm8,l6,,4,1,2,2,1,4,,6,,8r2,2l3,12r1,1l6,14r2,l10,14r4,-2l15,11,16,8r,-2l15,4,13,2,12,1,10,,8,xe" fillcolor="black" stroked="f">
              <v:stroke joinstyle="round"/>
              <v:formulas/>
              <v:path arrowok="t" o:connecttype="custom" o:connectlocs="44,973;96,987;99,989;100,990;100,993;99,1005;104,992;100,980;73,973;34,964;35,969;35,978;33,985;34,987;36,988;40,974;44,973;34,963;104,977;103,979;101,980;107,980;110,966;107,966;6,952;2,954;0,958;2,962;4,965;8,966;14,964;16,960;15,956;12,953;8,952" o:connectangles="0,0,0,0,0,0,0,0,0,0,0,0,0,0,0,0,0,0,0,0,0,0,0,0,0,0,0,0,0,0,0,0,0,0,0"/>
            </v:shape>
            <v:shape id="Picture 50" o:spid="_x0000_s1755" type="#_x0000_t75" style="position:absolute;left:5237;top:287;width:226;height:5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">
              <v:imagedata r:id="rId173" o:title=""/>
            </v:shape>
            <w10:wrap anchorx="page"/>
          </v:group>
        </w:pict>
      </w:r>
      <w:r w:rsidR="000A5348">
        <w:rPr>
          <w:noProof/>
          <w:lang w:val="pl-PL" w:eastAsia="pl-PL"/>
        </w:rPr>
        <w:drawing>
          <wp:anchor distT="0" distB="0" distL="0" distR="0" simplePos="0" relativeHeight="5032" behindDoc="0" locked="0" layoutInCell="1" allowOverlap="1">
            <wp:simplePos x="0" y="0"/>
            <wp:positionH relativeFrom="page">
              <wp:posOffset>3777741</wp:posOffset>
            </wp:positionH>
            <wp:positionV relativeFrom="paragraph">
              <wp:posOffset>968144</wp:posOffset>
            </wp:positionV>
            <wp:extent cx="157820" cy="300037"/>
            <wp:effectExtent l="0" t="0" r="0" b="0"/>
            <wp:wrapNone/>
            <wp:docPr id="179"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55.png"/>
                    <pic:cNvPicPr/>
                  </pic:nvPicPr>
                  <pic:blipFill>
                    <a:blip r:embed="rId174" cstate="print"/>
                    <a:stretch>
                      <a:fillRect/>
                    </a:stretch>
                  </pic:blipFill>
                  <pic:spPr>
                    <a:xfrm>
                      <a:off x="0" y="0"/>
                      <a:ext cx="157820" cy="300037"/>
                    </a:xfrm>
                    <a:prstGeom prst="rect">
                      <a:avLst/>
                    </a:prstGeom>
                  </pic:spPr>
                </pic:pic>
              </a:graphicData>
            </a:graphic>
          </wp:anchor>
        </w:drawing>
      </w:r>
      <w:r w:rsidR="000A5348">
        <w:rPr>
          <w:noProof/>
          <w:lang w:val="pl-PL" w:eastAsia="pl-PL"/>
        </w:rPr>
        <w:drawing>
          <wp:anchor distT="0" distB="0" distL="0" distR="0" simplePos="0" relativeHeight="5056" behindDoc="0" locked="0" layoutInCell="1" allowOverlap="1">
            <wp:simplePos x="0" y="0"/>
            <wp:positionH relativeFrom="page">
              <wp:posOffset>3874617</wp:posOffset>
            </wp:positionH>
            <wp:positionV relativeFrom="paragraph">
              <wp:posOffset>566316</wp:posOffset>
            </wp:positionV>
            <wp:extent cx="167381" cy="338137"/>
            <wp:effectExtent l="0" t="0" r="0" b="0"/>
            <wp:wrapNone/>
            <wp:docPr id="181"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56.png"/>
                    <pic:cNvPicPr/>
                  </pic:nvPicPr>
                  <pic:blipFill>
                    <a:blip r:embed="rId175" cstate="print"/>
                    <a:stretch>
                      <a:fillRect/>
                    </a:stretch>
                  </pic:blipFill>
                  <pic:spPr>
                    <a:xfrm>
                      <a:off x="0" y="0"/>
                      <a:ext cx="167381" cy="338137"/>
                    </a:xfrm>
                    <a:prstGeom prst="rect">
                      <a:avLst/>
                    </a:prstGeom>
                  </pic:spPr>
                </pic:pic>
              </a:graphicData>
            </a:graphic>
          </wp:anchor>
        </w:drawing>
      </w:r>
      <w:r w:rsidR="000A5348">
        <w:rPr>
          <w:noProof/>
          <w:lang w:val="pl-PL" w:eastAsia="pl-PL"/>
        </w:rPr>
        <w:drawing>
          <wp:anchor distT="0" distB="0" distL="0" distR="0" simplePos="0" relativeHeight="5080" behindDoc="0" locked="0" layoutInCell="1" allowOverlap="1">
            <wp:simplePos x="0" y="0"/>
            <wp:positionH relativeFrom="page">
              <wp:posOffset>3994658</wp:posOffset>
            </wp:positionH>
            <wp:positionV relativeFrom="paragraph">
              <wp:posOffset>180617</wp:posOffset>
            </wp:positionV>
            <wp:extent cx="138361" cy="309562"/>
            <wp:effectExtent l="0" t="0" r="0" b="0"/>
            <wp:wrapNone/>
            <wp:docPr id="183"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57.png"/>
                    <pic:cNvPicPr/>
                  </pic:nvPicPr>
                  <pic:blipFill>
                    <a:blip r:embed="rId176" cstate="print"/>
                    <a:stretch>
                      <a:fillRect/>
                    </a:stretch>
                  </pic:blipFill>
                  <pic:spPr>
                    <a:xfrm>
                      <a:off x="0" y="0"/>
                      <a:ext cx="138361" cy="309562"/>
                    </a:xfrm>
                    <a:prstGeom prst="rect">
                      <a:avLst/>
                    </a:prstGeom>
                  </pic:spPr>
                </pic:pic>
              </a:graphicData>
            </a:graphic>
          </wp:anchor>
        </w:drawing>
      </w:r>
      <w:r w:rsidR="000A5348">
        <w:rPr>
          <w:noProof/>
          <w:lang w:val="pl-PL" w:eastAsia="pl-PL"/>
        </w:rPr>
        <w:drawing>
          <wp:anchor distT="0" distB="0" distL="0" distR="0" simplePos="0" relativeHeight="5104" behindDoc="0" locked="0" layoutInCell="1" allowOverlap="1">
            <wp:simplePos x="0" y="0"/>
            <wp:positionH relativeFrom="page">
              <wp:posOffset>4637913</wp:posOffset>
            </wp:positionH>
            <wp:positionV relativeFrom="paragraph">
              <wp:posOffset>182014</wp:posOffset>
            </wp:positionV>
            <wp:extent cx="150577" cy="390525"/>
            <wp:effectExtent l="0" t="0" r="0" b="0"/>
            <wp:wrapNone/>
            <wp:docPr id="185"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58.png"/>
                    <pic:cNvPicPr/>
                  </pic:nvPicPr>
                  <pic:blipFill>
                    <a:blip r:embed="rId177" cstate="print"/>
                    <a:stretch>
                      <a:fillRect/>
                    </a:stretch>
                  </pic:blipFill>
                  <pic:spPr>
                    <a:xfrm>
                      <a:off x="0" y="0"/>
                      <a:ext cx="150577" cy="390525"/>
                    </a:xfrm>
                    <a:prstGeom prst="rect">
                      <a:avLst/>
                    </a:prstGeom>
                  </pic:spPr>
                </pic:pic>
              </a:graphicData>
            </a:graphic>
          </wp:anchor>
        </w:drawing>
      </w:r>
      <w:r w:rsidR="000A5348">
        <w:rPr>
          <w:noProof/>
          <w:lang w:val="pl-PL" w:eastAsia="pl-PL"/>
        </w:rPr>
        <w:drawing>
          <wp:anchor distT="0" distB="0" distL="0" distR="0" simplePos="0" relativeHeight="5128" behindDoc="0" locked="0" layoutInCell="1" allowOverlap="1">
            <wp:simplePos x="0" y="0"/>
            <wp:positionH relativeFrom="page">
              <wp:posOffset>5208270</wp:posOffset>
            </wp:positionH>
            <wp:positionV relativeFrom="paragraph">
              <wp:posOffset>611909</wp:posOffset>
            </wp:positionV>
            <wp:extent cx="126965" cy="323850"/>
            <wp:effectExtent l="0" t="0" r="0" b="0"/>
            <wp:wrapNone/>
            <wp:docPr id="187"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59.png"/>
                    <pic:cNvPicPr/>
                  </pic:nvPicPr>
                  <pic:blipFill>
                    <a:blip r:embed="rId178" cstate="print"/>
                    <a:stretch>
                      <a:fillRect/>
                    </a:stretch>
                  </pic:blipFill>
                  <pic:spPr>
                    <a:xfrm>
                      <a:off x="0" y="0"/>
                      <a:ext cx="126965" cy="323850"/>
                    </a:xfrm>
                    <a:prstGeom prst="rect">
                      <a:avLst/>
                    </a:prstGeom>
                  </pic:spPr>
                </pic:pic>
              </a:graphicData>
            </a:graphic>
          </wp:anchor>
        </w:drawing>
      </w:r>
      <w:r w:rsidR="000A5348">
        <w:rPr>
          <w:noProof/>
          <w:lang w:val="pl-PL" w:eastAsia="pl-PL"/>
        </w:rPr>
        <w:drawing>
          <wp:anchor distT="0" distB="0" distL="0" distR="0" simplePos="0" relativeHeight="5152" behindDoc="0" locked="0" layoutInCell="1" allowOverlap="1">
            <wp:simplePos x="0" y="0"/>
            <wp:positionH relativeFrom="page">
              <wp:posOffset>5304916</wp:posOffset>
            </wp:positionH>
            <wp:positionV relativeFrom="paragraph">
              <wp:posOffset>315237</wp:posOffset>
            </wp:positionV>
            <wp:extent cx="105724" cy="242887"/>
            <wp:effectExtent l="0" t="0" r="0" b="0"/>
            <wp:wrapNone/>
            <wp:docPr id="189"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60.png"/>
                    <pic:cNvPicPr/>
                  </pic:nvPicPr>
                  <pic:blipFill>
                    <a:blip r:embed="rId179" cstate="print"/>
                    <a:stretch>
                      <a:fillRect/>
                    </a:stretch>
                  </pic:blipFill>
                  <pic:spPr>
                    <a:xfrm>
                      <a:off x="0" y="0"/>
                      <a:ext cx="105724" cy="242887"/>
                    </a:xfrm>
                    <a:prstGeom prst="rect">
                      <a:avLst/>
                    </a:prstGeom>
                  </pic:spPr>
                </pic:pic>
              </a:graphicData>
            </a:graphic>
          </wp:anchor>
        </w:drawing>
      </w:r>
      <w:r w:rsidR="000A5348">
        <w:rPr>
          <w:noProof/>
          <w:lang w:val="pl-PL" w:eastAsia="pl-PL"/>
        </w:rPr>
        <w:drawing>
          <wp:anchor distT="0" distB="0" distL="0" distR="0" simplePos="0" relativeHeight="5176" behindDoc="0" locked="0" layoutInCell="1" allowOverlap="1">
            <wp:simplePos x="0" y="0"/>
            <wp:positionH relativeFrom="page">
              <wp:posOffset>5366765</wp:posOffset>
            </wp:positionH>
            <wp:positionV relativeFrom="paragraph">
              <wp:posOffset>182649</wp:posOffset>
            </wp:positionV>
            <wp:extent cx="83918" cy="85725"/>
            <wp:effectExtent l="0" t="0" r="0" b="0"/>
            <wp:wrapNone/>
            <wp:docPr id="191"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61.png"/>
                    <pic:cNvPicPr/>
                  </pic:nvPicPr>
                  <pic:blipFill>
                    <a:blip r:embed="rId180" cstate="print"/>
                    <a:stretch>
                      <a:fillRect/>
                    </a:stretch>
                  </pic:blipFill>
                  <pic:spPr>
                    <a:xfrm>
                      <a:off x="0" y="0"/>
                      <a:ext cx="83918" cy="85725"/>
                    </a:xfrm>
                    <a:prstGeom prst="rect">
                      <a:avLst/>
                    </a:prstGeom>
                  </pic:spPr>
                </pic:pic>
              </a:graphicData>
            </a:graphic>
          </wp:anchor>
        </w:drawing>
      </w:r>
      <w:r w:rsidR="000A5348">
        <w:rPr>
          <w:noProof/>
          <w:lang w:val="pl-PL" w:eastAsia="pl-PL"/>
        </w:rPr>
        <w:drawing>
          <wp:anchor distT="0" distB="0" distL="0" distR="0" simplePos="0" relativeHeight="5200" behindDoc="0" locked="0" layoutInCell="1" allowOverlap="1">
            <wp:simplePos x="0" y="0"/>
            <wp:positionH relativeFrom="page">
              <wp:posOffset>5762371</wp:posOffset>
            </wp:positionH>
            <wp:positionV relativeFrom="paragraph">
              <wp:posOffset>639214</wp:posOffset>
            </wp:positionV>
            <wp:extent cx="231466" cy="633412"/>
            <wp:effectExtent l="0" t="0" r="0" b="0"/>
            <wp:wrapNone/>
            <wp:docPr id="193"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62.png"/>
                    <pic:cNvPicPr/>
                  </pic:nvPicPr>
                  <pic:blipFill>
                    <a:blip r:embed="rId181" cstate="print"/>
                    <a:stretch>
                      <a:fillRect/>
                    </a:stretch>
                  </pic:blipFill>
                  <pic:spPr>
                    <a:xfrm>
                      <a:off x="0" y="0"/>
                      <a:ext cx="231466" cy="633412"/>
                    </a:xfrm>
                    <a:prstGeom prst="rect">
                      <a:avLst/>
                    </a:prstGeom>
                  </pic:spPr>
                </pic:pic>
              </a:graphicData>
            </a:graphic>
          </wp:anchor>
        </w:drawing>
      </w:r>
      <w:r w:rsidR="000A5348">
        <w:rPr>
          <w:noProof/>
          <w:lang w:val="pl-PL" w:eastAsia="pl-PL"/>
        </w:rPr>
        <w:drawing>
          <wp:anchor distT="0" distB="0" distL="0" distR="0" simplePos="0" relativeHeight="5224" behindDoc="0" locked="0" layoutInCell="1" allowOverlap="1">
            <wp:simplePos x="0" y="0"/>
            <wp:positionH relativeFrom="page">
              <wp:posOffset>5940805</wp:posOffset>
            </wp:positionH>
            <wp:positionV relativeFrom="paragraph">
              <wp:posOffset>183284</wp:posOffset>
            </wp:positionV>
            <wp:extent cx="172464" cy="404812"/>
            <wp:effectExtent l="0" t="0" r="0" b="0"/>
            <wp:wrapNone/>
            <wp:docPr id="195"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63.png"/>
                    <pic:cNvPicPr/>
                  </pic:nvPicPr>
                  <pic:blipFill>
                    <a:blip r:embed="rId182" cstate="print"/>
                    <a:stretch>
                      <a:fillRect/>
                    </a:stretch>
                  </pic:blipFill>
                  <pic:spPr>
                    <a:xfrm>
                      <a:off x="0" y="0"/>
                      <a:ext cx="172464" cy="404812"/>
                    </a:xfrm>
                    <a:prstGeom prst="rect">
                      <a:avLst/>
                    </a:prstGeom>
                  </pic:spPr>
                </pic:pic>
              </a:graphicData>
            </a:graphic>
          </wp:anchor>
        </w:drawing>
      </w:r>
      <w:r w:rsidR="000A5348">
        <w:rPr>
          <w:noProof/>
          <w:lang w:val="pl-PL" w:eastAsia="pl-PL"/>
        </w:rPr>
        <w:drawing>
          <wp:anchor distT="0" distB="0" distL="0" distR="0" simplePos="0" relativeHeight="5248" behindDoc="0" locked="0" layoutInCell="1" allowOverlap="1">
            <wp:simplePos x="0" y="0"/>
            <wp:positionH relativeFrom="page">
              <wp:posOffset>6607302</wp:posOffset>
            </wp:positionH>
            <wp:positionV relativeFrom="paragraph">
              <wp:posOffset>181506</wp:posOffset>
            </wp:positionV>
            <wp:extent cx="162892" cy="400050"/>
            <wp:effectExtent l="0" t="0" r="0" b="0"/>
            <wp:wrapNone/>
            <wp:docPr id="197" name="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64.png"/>
                    <pic:cNvPicPr/>
                  </pic:nvPicPr>
                  <pic:blipFill>
                    <a:blip r:embed="rId183" cstate="print"/>
                    <a:stretch>
                      <a:fillRect/>
                    </a:stretch>
                  </pic:blipFill>
                  <pic:spPr>
                    <a:xfrm>
                      <a:off x="0" y="0"/>
                      <a:ext cx="162892" cy="400050"/>
                    </a:xfrm>
                    <a:prstGeom prst="rect">
                      <a:avLst/>
                    </a:prstGeom>
                  </pic:spPr>
                </pic:pic>
              </a:graphicData>
            </a:graphic>
          </wp:anchor>
        </w:drawing>
      </w:r>
      <w:r w:rsidR="000A5348">
        <w:rPr>
          <w:noProof/>
          <w:lang w:val="pl-PL" w:eastAsia="pl-PL"/>
        </w:rPr>
        <w:drawing>
          <wp:anchor distT="0" distB="0" distL="0" distR="0" simplePos="0" relativeHeight="5272" behindDoc="0" locked="0" layoutInCell="1" allowOverlap="1">
            <wp:simplePos x="0" y="0"/>
            <wp:positionH relativeFrom="page">
              <wp:posOffset>7136892</wp:posOffset>
            </wp:positionH>
            <wp:positionV relativeFrom="paragraph">
              <wp:posOffset>813204</wp:posOffset>
            </wp:positionV>
            <wp:extent cx="128263" cy="328612"/>
            <wp:effectExtent l="0" t="0" r="0" b="0"/>
            <wp:wrapNone/>
            <wp:docPr id="199"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65.png"/>
                    <pic:cNvPicPr/>
                  </pic:nvPicPr>
                  <pic:blipFill>
                    <a:blip r:embed="rId184" cstate="print"/>
                    <a:stretch>
                      <a:fillRect/>
                    </a:stretch>
                  </pic:blipFill>
                  <pic:spPr>
                    <a:xfrm>
                      <a:off x="0" y="0"/>
                      <a:ext cx="128263" cy="328612"/>
                    </a:xfrm>
                    <a:prstGeom prst="rect">
                      <a:avLst/>
                    </a:prstGeom>
                  </pic:spPr>
                </pic:pic>
              </a:graphicData>
            </a:graphic>
          </wp:anchor>
        </w:drawing>
      </w:r>
      <w:r w:rsidR="000A5348">
        <w:rPr>
          <w:noProof/>
          <w:lang w:val="pl-PL" w:eastAsia="pl-PL"/>
        </w:rPr>
        <w:drawing>
          <wp:anchor distT="0" distB="0" distL="0" distR="0" simplePos="0" relativeHeight="5296" behindDoc="0" locked="0" layoutInCell="1" allowOverlap="1">
            <wp:simplePos x="0" y="0"/>
            <wp:positionH relativeFrom="page">
              <wp:posOffset>7234173</wp:posOffset>
            </wp:positionH>
            <wp:positionV relativeFrom="paragraph">
              <wp:posOffset>193190</wp:posOffset>
            </wp:positionV>
            <wp:extent cx="192711" cy="566737"/>
            <wp:effectExtent l="0" t="0" r="0" b="0"/>
            <wp:wrapNone/>
            <wp:docPr id="201"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66.png"/>
                    <pic:cNvPicPr/>
                  </pic:nvPicPr>
                  <pic:blipFill>
                    <a:blip r:embed="rId185" cstate="print"/>
                    <a:stretch>
                      <a:fillRect/>
                    </a:stretch>
                  </pic:blipFill>
                  <pic:spPr>
                    <a:xfrm>
                      <a:off x="0" y="0"/>
                      <a:ext cx="192711" cy="566737"/>
                    </a:xfrm>
                    <a:prstGeom prst="rect">
                      <a:avLst/>
                    </a:prstGeom>
                  </pic:spPr>
                </pic:pic>
              </a:graphicData>
            </a:graphic>
          </wp:anchor>
        </w:drawing>
      </w:r>
      <w:r w:rsidR="000A5348">
        <w:rPr>
          <w:noProof/>
          <w:lang w:val="pl-PL" w:eastAsia="pl-PL"/>
        </w:rPr>
        <w:drawing>
          <wp:anchor distT="0" distB="0" distL="0" distR="0" simplePos="0" relativeHeight="5320" behindDoc="0" locked="0" layoutInCell="1" allowOverlap="1">
            <wp:simplePos x="0" y="0"/>
            <wp:positionH relativeFrom="page">
              <wp:posOffset>7787767</wp:posOffset>
            </wp:positionH>
            <wp:positionV relativeFrom="paragraph">
              <wp:posOffset>827682</wp:posOffset>
            </wp:positionV>
            <wp:extent cx="135101" cy="357187"/>
            <wp:effectExtent l="0" t="0" r="0" b="0"/>
            <wp:wrapNone/>
            <wp:docPr id="203"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67.png"/>
                    <pic:cNvPicPr/>
                  </pic:nvPicPr>
                  <pic:blipFill>
                    <a:blip r:embed="rId186" cstate="print"/>
                    <a:stretch>
                      <a:fillRect/>
                    </a:stretch>
                  </pic:blipFill>
                  <pic:spPr>
                    <a:xfrm>
                      <a:off x="0" y="0"/>
                      <a:ext cx="135101" cy="357187"/>
                    </a:xfrm>
                    <a:prstGeom prst="rect">
                      <a:avLst/>
                    </a:prstGeom>
                  </pic:spPr>
                </pic:pic>
              </a:graphicData>
            </a:graphic>
          </wp:anchor>
        </w:drawing>
      </w:r>
      <w:r w:rsidRPr="004777D4">
        <w:rPr>
          <w:noProof/>
          <w:lang w:val="pl-PL" w:eastAsia="pl-PL"/>
        </w:rPr>
        <w:pict>
          <v:group id="Group 46" o:spid="_x0000_s1751" style="position:absolute;left:0;text-align:left;margin-left:621.2pt;margin-top:14.15pt;width:16.35pt;height:47.4pt;z-index:5344;mso-position-horizontal-relative:page;mso-position-vertical-relative:text" coordorigin="12424,283" coordsize="327,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">
            <v:shape id="Picture 48" o:spid="_x0000_s1753" type="#_x0000_t75" style="position:absolute;left:12424;top:636;width:226;height:5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">
              <v:imagedata r:id="rId187" o:title=""/>
            </v:shape>
            <v:shape id="Picture 47" o:spid="_x0000_s1752" type="#_x0000_t75" style="position:absolute;left:12613;top:283;width:138;height:2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">
              <v:imagedata r:id="rId188" o:title=""/>
            </v:shape>
            <w10:wrap anchorx="page"/>
          </v:group>
        </w:pict>
      </w:r>
      <w:r w:rsidR="000A5348">
        <w:rPr>
          <w:noProof/>
          <w:lang w:val="pl-PL" w:eastAsia="pl-PL"/>
        </w:rPr>
        <w:drawing>
          <wp:anchor distT="0" distB="0" distL="0" distR="0" simplePos="0" relativeHeight="5392" behindDoc="0" locked="0" layoutInCell="1" allowOverlap="1">
            <wp:simplePos x="0" y="0"/>
            <wp:positionH relativeFrom="page">
              <wp:posOffset>8418068</wp:posOffset>
            </wp:positionH>
            <wp:positionV relativeFrom="paragraph">
              <wp:posOffset>890928</wp:posOffset>
            </wp:positionV>
            <wp:extent cx="153971" cy="428625"/>
            <wp:effectExtent l="0" t="0" r="0" b="0"/>
            <wp:wrapNone/>
            <wp:docPr id="205" name="image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70.png"/>
                    <pic:cNvPicPr/>
                  </pic:nvPicPr>
                  <pic:blipFill>
                    <a:blip r:embed="rId189" cstate="print"/>
                    <a:stretch>
                      <a:fillRect/>
                    </a:stretch>
                  </pic:blipFill>
                  <pic:spPr>
                    <a:xfrm>
                      <a:off x="0" y="0"/>
                      <a:ext cx="153971" cy="428625"/>
                    </a:xfrm>
                    <a:prstGeom prst="rect">
                      <a:avLst/>
                    </a:prstGeom>
                  </pic:spPr>
                </pic:pic>
              </a:graphicData>
            </a:graphic>
          </wp:anchor>
        </w:drawing>
      </w:r>
      <w:r w:rsidRPr="004777D4">
        <w:rPr>
          <w:noProof/>
          <w:lang w:val="pl-PL" w:eastAsia="pl-PL"/>
        </w:rPr>
        <w:pict>
          <v:group id="Group 43" o:spid="_x0000_s1748" style="position:absolute;left:0;text-align:left;margin-left:672.7pt;margin-top:36.65pt;width:11.15pt;height:29pt;z-index:5416;mso-position-horizontal-relative:page;mso-position-vertical-relative:text" coordorigin="13454,733" coordsize="223,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">
            <v:shape id="AutoShape 45" o:spid="_x0000_s1750" style="position:absolute;left:13454;top:1238;width:82;height:74;visibility:visible" coordsize="82,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" adj="0,,0" path="m5,52l,73r1,1l3,74,4,73r,-2l5,70,7,69r2,l75,69r,-1l75,67,67,63r-10,l15,61r-2,l11,60,9,59,8,58r,-2l9,53r-1,l5,52xm75,69r-60,l74,70r,-1l75,69xm82,42r-66,l20,43r3,l35,49,58,62r-1,l57,63r10,l64,61,32,43r49,l82,42xm12,28l7,47r2,1l10,48r1,-1l11,45r1,-1l14,43r2,-1l82,42,73,37r-9,l22,35r-2,l18,35,16,34,15,33r,-1l15,30r1,-1l14,28r-1,l12,28xm81,43r-49,l81,45r,-1l81,43xm31,14r-8,l24,15,64,37r9,l42,20,31,14xm19,l17,7r-1,7l14,19r,1l16,21r2,l18,20r,-1l19,16r1,-1l21,15r2,-1l31,14,28,13,25,11,24,10,23,8,22,7r,-2l23,1r-1,l20,1,19,xe" fillcolor="black" stroked="f">
              <v:stroke joinstyle="round"/>
              <v:formulas/>
              <v:path arrowok="t" o:connecttype="custom" o:connectlocs="0,1311;3,1312;4,1309;7,1307;75,1307;75,1305;57,1301;13,1299;9,1297;8,1296;9,1291;5,1290;15,1307;74,1307;82,1280;20,1281;35,1287;57,1300;67,1301;32,1281;82,1280;7,1285;10,1286;11,1285;12,1282;16,1280;82,1280;64,1275;20,1273;16,1272;15,1270;15,1268;14,1266;12,1266;32,1281;81,1282;31,1252;24,1253;64,1275;42,1258;19,1238;16,1252;14,1258;18,1259;18,1257;20,1253;21,1253;31,1252;25,1249;23,1246;22,1243;22,1239;19,1238" o:connectangles="0,0,0,0,0,0,0,0,0,0,0,0,0,0,0,0,0,0,0,0,0,0,0,0,0,0,0,0,0,0,0,0,0,0,0,0,0,0,0,0,0,0,0,0,0,0,0,0,0,0,0,0,0"/>
            </v:shape>
            <v:shape id="Picture 44" o:spid="_x0000_s1749" type="#_x0000_t75" style="position:absolute;left:13481;top:733;width:195;height:4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">
              <v:imagedata r:id="rId190" o:title=""/>
            </v:shape>
            <w10:wrap anchorx="page"/>
          </v:group>
        </w:pict>
      </w:r>
      <w:r w:rsidR="000A5348">
        <w:rPr>
          <w:noProof/>
          <w:lang w:val="pl-PL" w:eastAsia="pl-PL"/>
        </w:rPr>
        <w:drawing>
          <wp:anchor distT="0" distB="0" distL="0" distR="0" simplePos="0" relativeHeight="5440" behindDoc="0" locked="0" layoutInCell="1" allowOverlap="1">
            <wp:simplePos x="0" y="0"/>
            <wp:positionH relativeFrom="page">
              <wp:posOffset>8660892</wp:posOffset>
            </wp:positionH>
            <wp:positionV relativeFrom="paragraph">
              <wp:posOffset>182649</wp:posOffset>
            </wp:positionV>
            <wp:extent cx="98170" cy="228600"/>
            <wp:effectExtent l="0" t="0" r="0" b="0"/>
            <wp:wrapNone/>
            <wp:docPr id="207" name="image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72.png"/>
                    <pic:cNvPicPr/>
                  </pic:nvPicPr>
                  <pic:blipFill>
                    <a:blip r:embed="rId191" cstate="print"/>
                    <a:stretch>
                      <a:fillRect/>
                    </a:stretch>
                  </pic:blipFill>
                  <pic:spPr>
                    <a:xfrm>
                      <a:off x="0" y="0"/>
                      <a:ext cx="98170" cy="228600"/>
                    </a:xfrm>
                    <a:prstGeom prst="rect">
                      <a:avLst/>
                    </a:prstGeom>
                  </pic:spPr>
                </pic:pic>
              </a:graphicData>
            </a:graphic>
          </wp:anchor>
        </w:drawing>
      </w:r>
      <w:r w:rsidR="000A5348">
        <w:rPr>
          <w:noProof/>
          <w:lang w:val="pl-PL" w:eastAsia="pl-PL"/>
        </w:rPr>
        <w:drawing>
          <wp:anchor distT="0" distB="0" distL="0" distR="0" simplePos="0" relativeHeight="5488" behindDoc="0" locked="0" layoutInCell="1" allowOverlap="1">
            <wp:simplePos x="0" y="0"/>
            <wp:positionH relativeFrom="page">
              <wp:posOffset>9083675</wp:posOffset>
            </wp:positionH>
            <wp:positionV relativeFrom="paragraph">
              <wp:posOffset>977415</wp:posOffset>
            </wp:positionV>
            <wp:extent cx="120523" cy="295275"/>
            <wp:effectExtent l="0" t="0" r="0" b="0"/>
            <wp:wrapNone/>
            <wp:docPr id="209" name="image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73.png"/>
                    <pic:cNvPicPr/>
                  </pic:nvPicPr>
                  <pic:blipFill>
                    <a:blip r:embed="rId192" cstate="print"/>
                    <a:stretch>
                      <a:fillRect/>
                    </a:stretch>
                  </pic:blipFill>
                  <pic:spPr>
                    <a:xfrm>
                      <a:off x="0" y="0"/>
                      <a:ext cx="120523" cy="295275"/>
                    </a:xfrm>
                    <a:prstGeom prst="rect">
                      <a:avLst/>
                    </a:prstGeom>
                  </pic:spPr>
                </pic:pic>
              </a:graphicData>
            </a:graphic>
          </wp:anchor>
        </w:drawing>
      </w:r>
      <w:r w:rsidR="000A5348">
        <w:rPr>
          <w:noProof/>
          <w:lang w:val="pl-PL" w:eastAsia="pl-PL"/>
        </w:rPr>
        <w:drawing>
          <wp:anchor distT="0" distB="0" distL="0" distR="0" simplePos="0" relativeHeight="5512" behindDoc="0" locked="0" layoutInCell="1" allowOverlap="1">
            <wp:simplePos x="0" y="0"/>
            <wp:positionH relativeFrom="page">
              <wp:posOffset>9160002</wp:posOffset>
            </wp:positionH>
            <wp:positionV relativeFrom="paragraph">
              <wp:posOffset>751736</wp:posOffset>
            </wp:positionV>
            <wp:extent cx="110179" cy="180975"/>
            <wp:effectExtent l="0" t="0" r="0" b="0"/>
            <wp:wrapNone/>
            <wp:docPr id="211" name="imag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74.png"/>
                    <pic:cNvPicPr/>
                  </pic:nvPicPr>
                  <pic:blipFill>
                    <a:blip r:embed="rId193" cstate="print"/>
                    <a:stretch>
                      <a:fillRect/>
                    </a:stretch>
                  </pic:blipFill>
                  <pic:spPr>
                    <a:xfrm>
                      <a:off x="0" y="0"/>
                      <a:ext cx="110179" cy="180975"/>
                    </a:xfrm>
                    <a:prstGeom prst="rect">
                      <a:avLst/>
                    </a:prstGeom>
                  </pic:spPr>
                </pic:pic>
              </a:graphicData>
            </a:graphic>
          </wp:anchor>
        </w:drawing>
      </w:r>
      <w:r w:rsidR="000A5348">
        <w:rPr>
          <w:noProof/>
          <w:lang w:val="pl-PL" w:eastAsia="pl-PL"/>
        </w:rPr>
        <w:drawing>
          <wp:anchor distT="0" distB="0" distL="0" distR="0" simplePos="0" relativeHeight="5536" behindDoc="0" locked="0" layoutInCell="1" allowOverlap="1">
            <wp:simplePos x="0" y="0"/>
            <wp:positionH relativeFrom="page">
              <wp:posOffset>9241535</wp:posOffset>
            </wp:positionH>
            <wp:positionV relativeFrom="paragraph">
              <wp:posOffset>182776</wp:posOffset>
            </wp:positionV>
            <wp:extent cx="178628" cy="519112"/>
            <wp:effectExtent l="0" t="0" r="0" b="0"/>
            <wp:wrapNone/>
            <wp:docPr id="213"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75.png"/>
                    <pic:cNvPicPr/>
                  </pic:nvPicPr>
                  <pic:blipFill>
                    <a:blip r:embed="rId194" cstate="print"/>
                    <a:stretch>
                      <a:fillRect/>
                    </a:stretch>
                  </pic:blipFill>
                  <pic:spPr>
                    <a:xfrm>
                      <a:off x="0" y="0"/>
                      <a:ext cx="178628" cy="519112"/>
                    </a:xfrm>
                    <a:prstGeom prst="rect">
                      <a:avLst/>
                    </a:prstGeom>
                  </pic:spPr>
                </pic:pic>
              </a:graphicData>
            </a:graphic>
          </wp:anchor>
        </w:drawing>
      </w:r>
      <w:r w:rsidR="000A5348" w:rsidRPr="00A430A9">
        <w:rPr>
          <w:rFonts w:ascii="Arial"/>
          <w:sz w:val="18"/>
          <w:lang w:val="pl-PL"/>
        </w:rPr>
        <w:t>1,0</w:t>
      </w: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spacing w:before="9"/>
        <w:rPr>
          <w:rFonts w:ascii="Arial"/>
          <w:sz w:val="14"/>
          <w:lang w:val="pl-PL"/>
        </w:rPr>
      </w:pPr>
    </w:p>
    <w:p w:rsidR="00DF6FBB" w:rsidRPr="00A430A9" w:rsidRDefault="004777D4">
      <w:pPr>
        <w:tabs>
          <w:tab w:val="left" w:pos="823"/>
        </w:tabs>
        <w:ind w:right="722"/>
        <w:jc w:val="center"/>
        <w:rPr>
          <w:rFonts w:ascii="Arial" w:hAnsi="Arial"/>
          <w:sz w:val="18"/>
          <w:lang w:val="pl-PL"/>
        </w:rPr>
      </w:pPr>
      <w:r w:rsidRPr="004777D4">
        <w:rPr>
          <w:noProof/>
          <w:lang w:val="pl-PL" w:eastAsia="pl-PL"/>
        </w:rPr>
        <w:pict>
          <v:line id="Line 42" o:spid="_x0000_s1747" style="position:absolute;left:0;text-align:left;z-index:-572440;visibility:visible;mso-position-horizontal-relative:page" from="406.05pt,5.05pt" to="414.1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" strokecolor="#c00000" strokeweight=".51006mm">
            <w10:wrap anchorx="page"/>
          </v:line>
        </w:pict>
      </w:r>
      <w:r w:rsidRPr="004777D4">
        <w:rPr>
          <w:noProof/>
          <w:lang w:val="pl-PL" w:eastAsia="pl-PL"/>
        </w:rPr>
        <w:pict>
          <v:group id="Group 38" o:spid="_x0000_s1743" style="position:absolute;left:0;text-align:left;margin-left:364.1pt;margin-top:3pt;width:9.55pt;height:4.5pt;z-index:4864;mso-position-horizontal-relative:page" coordorigin="7282,60" coordsize="1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">
            <v:shape id="AutoShape 41" o:spid="_x0000_s1746" style="position:absolute;left:7296;top:101;width:162;height:2;visibility:visible" coordsize="16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" adj="0,,0" path="m121,r41,m,l40,e" filled="f" strokecolor="#006ec0" strokeweight=".51006mm">
              <v:stroke joinstyle="round"/>
              <v:formulas/>
              <v:path arrowok="t" o:connecttype="custom" o:connectlocs="121,0;162,0;0,0;40,0" o:connectangles="0,0,0,0"/>
            </v:shape>
            <v:line id="Line 40" o:spid="_x0000_s1745" style="position:absolute;visibility:visible" from="7377,60" to="7377,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" strokecolor="#006ec0" strokeweight="4.05pt"/>
            <v:rect id="Rectangle 39" o:spid="_x0000_s1744" style="position:absolute;left:7344;top:68;width:81;height: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" filled="f" strokecolor="#006ec0" strokeweight=".14pt"/>
            <w10:wrap anchorx="page"/>
          </v:group>
        </w:pict>
      </w:r>
      <w:r w:rsidR="000A5348">
        <w:rPr>
          <w:noProof/>
          <w:lang w:val="pl-PL" w:eastAsia="pl-PL"/>
        </w:rPr>
        <w:drawing>
          <wp:anchor distT="0" distB="0" distL="0" distR="0" simplePos="0" relativeHeight="5368" behindDoc="0" locked="0" layoutInCell="1" allowOverlap="1">
            <wp:simplePos x="0" y="0"/>
            <wp:positionH relativeFrom="page">
              <wp:posOffset>8322850</wp:posOffset>
            </wp:positionH>
            <wp:positionV relativeFrom="paragraph">
              <wp:posOffset>-574396</wp:posOffset>
            </wp:positionV>
            <wp:extent cx="120577" cy="276891"/>
            <wp:effectExtent l="0" t="0" r="0" b="0"/>
            <wp:wrapNone/>
            <wp:docPr id="215"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76.png"/>
                    <pic:cNvPicPr/>
                  </pic:nvPicPr>
                  <pic:blipFill>
                    <a:blip r:embed="rId195" cstate="print"/>
                    <a:stretch>
                      <a:fillRect/>
                    </a:stretch>
                  </pic:blipFill>
                  <pic:spPr>
                    <a:xfrm>
                      <a:off x="0" y="0"/>
                      <a:ext cx="120577" cy="276891"/>
                    </a:xfrm>
                    <a:prstGeom prst="rect">
                      <a:avLst/>
                    </a:prstGeom>
                  </pic:spPr>
                </pic:pic>
              </a:graphicData>
            </a:graphic>
          </wp:anchor>
        </w:drawing>
      </w:r>
      <w:r w:rsidR="000A5348">
        <w:rPr>
          <w:noProof/>
          <w:lang w:val="pl-PL" w:eastAsia="pl-PL"/>
        </w:rPr>
        <w:drawing>
          <wp:anchor distT="0" distB="0" distL="0" distR="0" simplePos="0" relativeHeight="5464" behindDoc="0" locked="0" layoutInCell="1" allowOverlap="1">
            <wp:simplePos x="0" y="0"/>
            <wp:positionH relativeFrom="page">
              <wp:posOffset>8988552</wp:posOffset>
            </wp:positionH>
            <wp:positionV relativeFrom="paragraph">
              <wp:posOffset>-622910</wp:posOffset>
            </wp:positionV>
            <wp:extent cx="127586" cy="323850"/>
            <wp:effectExtent l="0" t="0" r="0" b="0"/>
            <wp:wrapNone/>
            <wp:docPr id="217"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77.png"/>
                    <pic:cNvPicPr/>
                  </pic:nvPicPr>
                  <pic:blipFill>
                    <a:blip r:embed="rId196" cstate="print"/>
                    <a:stretch>
                      <a:fillRect/>
                    </a:stretch>
                  </pic:blipFill>
                  <pic:spPr>
                    <a:xfrm>
                      <a:off x="0" y="0"/>
                      <a:ext cx="127586" cy="323850"/>
                    </a:xfrm>
                    <a:prstGeom prst="rect">
                      <a:avLst/>
                    </a:prstGeom>
                  </pic:spPr>
                </pic:pic>
              </a:graphicData>
            </a:graphic>
          </wp:anchor>
        </w:drawing>
      </w:r>
      <w:r w:rsidR="000A5348" w:rsidRPr="00A430A9">
        <w:rPr>
          <w:rFonts w:ascii="Arial" w:hAnsi="Arial"/>
          <w:sz w:val="18"/>
          <w:lang w:val="pl-PL"/>
        </w:rPr>
        <w:t>ocena</w:t>
      </w:r>
      <w:r w:rsidR="000A5348" w:rsidRPr="00A430A9">
        <w:rPr>
          <w:rFonts w:ascii="Arial" w:hAnsi="Arial"/>
          <w:sz w:val="18"/>
          <w:lang w:val="pl-PL"/>
        </w:rPr>
        <w:tab/>
      </w:r>
      <w:r w:rsidR="000A5348" w:rsidRPr="00A430A9">
        <w:rPr>
          <w:rFonts w:ascii="Arial" w:hAnsi="Arial"/>
          <w:spacing w:val="3"/>
          <w:sz w:val="18"/>
          <w:lang w:val="pl-PL"/>
        </w:rPr>
        <w:t>średnia</w:t>
      </w:r>
    </w:p>
    <w:p w:rsidR="00DF6FBB" w:rsidRPr="00A430A9" w:rsidRDefault="00DF6FBB">
      <w:pPr>
        <w:pStyle w:val="Tekstpodstawowy"/>
        <w:spacing w:before="3"/>
        <w:rPr>
          <w:rFonts w:ascii="Arial"/>
          <w:sz w:val="13"/>
          <w:lang w:val="pl-PL"/>
        </w:rPr>
      </w:pPr>
    </w:p>
    <w:p w:rsidR="00DF6FBB" w:rsidRPr="00A430A9" w:rsidRDefault="000A5348">
      <w:pPr>
        <w:spacing w:before="74"/>
        <w:ind w:left="112" w:right="421"/>
        <w:rPr>
          <w:i/>
          <w:sz w:val="20"/>
          <w:lang w:val="pl-PL"/>
        </w:rPr>
      </w:pPr>
      <w:r w:rsidRPr="00A430A9">
        <w:rPr>
          <w:i/>
          <w:sz w:val="20"/>
          <w:lang w:val="pl-PL"/>
        </w:rPr>
        <w:t>Źródło: badanie własne (n=1042-1073).</w:t>
      </w:r>
    </w:p>
    <w:p w:rsidR="00DF6FBB" w:rsidRPr="00A430A9" w:rsidRDefault="00DF6FBB">
      <w:pPr>
        <w:pStyle w:val="Tekstpodstawowy"/>
        <w:rPr>
          <w:i/>
          <w:sz w:val="20"/>
          <w:lang w:val="pl-PL"/>
        </w:rPr>
      </w:pPr>
    </w:p>
    <w:p w:rsidR="00DF6FBB" w:rsidRPr="00A430A9" w:rsidRDefault="00DF6FBB">
      <w:pPr>
        <w:pStyle w:val="Tekstpodstawowy"/>
        <w:rPr>
          <w:i/>
          <w:sz w:val="20"/>
          <w:lang w:val="pl-PL"/>
        </w:rPr>
      </w:pPr>
    </w:p>
    <w:p w:rsidR="00DF6FBB" w:rsidRPr="00A430A9" w:rsidRDefault="00DF6FBB">
      <w:pPr>
        <w:pStyle w:val="Tekstpodstawowy"/>
        <w:rPr>
          <w:i/>
          <w:sz w:val="20"/>
          <w:lang w:val="pl-PL"/>
        </w:rPr>
      </w:pPr>
    </w:p>
    <w:p w:rsidR="00DF6FBB" w:rsidRPr="00A430A9" w:rsidRDefault="00DF6FBB">
      <w:pPr>
        <w:pStyle w:val="Tekstpodstawowy"/>
        <w:spacing w:before="7"/>
        <w:rPr>
          <w:i/>
          <w:sz w:val="18"/>
          <w:lang w:val="pl-PL"/>
        </w:rPr>
      </w:pPr>
    </w:p>
    <w:p w:rsidR="00DF6FBB" w:rsidRPr="00A430A9" w:rsidRDefault="000A5348">
      <w:pPr>
        <w:pStyle w:val="Tekstpodstawowy"/>
        <w:ind w:right="115"/>
        <w:jc w:val="right"/>
        <w:rPr>
          <w:rFonts w:ascii="Calibri"/>
          <w:lang w:val="pl-PL"/>
        </w:rPr>
      </w:pPr>
      <w:r w:rsidRPr="00A430A9">
        <w:rPr>
          <w:rFonts w:ascii="Calibri"/>
          <w:lang w:val="pl-PL"/>
        </w:rPr>
        <w:t>52</w:t>
      </w:r>
    </w:p>
    <w:p w:rsidR="00DF6FBB" w:rsidRPr="00A430A9" w:rsidRDefault="00DF6FBB">
      <w:pPr>
        <w:jc w:val="right"/>
        <w:rPr>
          <w:rFonts w:ascii="Calibri"/>
          <w:lang w:val="pl-PL"/>
        </w:rPr>
        <w:sectPr w:rsidR="00DF6FBB" w:rsidRPr="00A430A9">
          <w:footerReference w:type="default" r:id="rId197"/>
          <w:pgSz w:w="16850" w:h="11920" w:orient="landscape"/>
          <w:pgMar w:top="0" w:right="440" w:bottom="280" w:left="740" w:header="0" w:footer="0" w:gutter="0"/>
          <w:cols w:space="708"/>
        </w:sectPr>
      </w:pPr>
    </w:p>
    <w:p w:rsidR="00DF6FBB" w:rsidRPr="00A430A9" w:rsidRDefault="000A5348">
      <w:pPr>
        <w:pStyle w:val="Tekstpodstawowy"/>
        <w:spacing w:before="55"/>
        <w:ind w:left="112" w:right="103" w:firstLine="708"/>
        <w:jc w:val="both"/>
        <w:rPr>
          <w:lang w:val="pl-PL"/>
        </w:rPr>
      </w:pPr>
      <w:r w:rsidRPr="00A430A9">
        <w:rPr>
          <w:b/>
          <w:lang w:val="pl-PL"/>
        </w:rPr>
        <w:lastRenderedPageBreak/>
        <w:t xml:space="preserve">Podsumowanie: </w:t>
      </w:r>
      <w:r w:rsidRPr="00A430A9">
        <w:rPr>
          <w:lang w:val="pl-PL"/>
        </w:rPr>
        <w:t>ocena stopnia zadowolenia w poszczególnych kategoriach tematycznych wskazuje na dwie zasadnicze  bolączki  obszaru:  rynek  pracy  i  zarobki  mieszkańców.  Stosunkowo  dobrze  oceniono  za  to  edukację i estetykę miejscowości.</w:t>
      </w:r>
    </w:p>
    <w:p w:rsidR="00DF6FBB" w:rsidRPr="00A430A9" w:rsidRDefault="00DF6FBB">
      <w:pPr>
        <w:pStyle w:val="Tekstpodstawowy"/>
        <w:spacing w:before="3"/>
        <w:rPr>
          <w:sz w:val="32"/>
          <w:lang w:val="pl-PL"/>
        </w:rPr>
      </w:pPr>
    </w:p>
    <w:p w:rsidR="00DF6FBB" w:rsidRPr="00A430A9" w:rsidRDefault="000A5348">
      <w:pPr>
        <w:pStyle w:val="Tekstpodstawowy"/>
        <w:ind w:left="112" w:right="101" w:firstLine="708"/>
        <w:jc w:val="both"/>
        <w:rPr>
          <w:lang w:val="pl-PL"/>
        </w:rPr>
      </w:pPr>
      <w:r w:rsidRPr="00A430A9">
        <w:rPr>
          <w:lang w:val="pl-PL"/>
        </w:rPr>
        <w:t>Za jeden  z kluczowych  elementów rozwoju  obszaru uznano  stworzenie  na  nim warunków sprzyjających  do pozostawania osób młodych, podejmowania pracy i zakładania rodzin na terenie LGD. Dlatego też w ankiecie przewidziano specjalne pytanie, ukierunkowane na losy osób młodych. Odpowiedzi niestety nie napawają optymizmem.</w:t>
      </w:r>
    </w:p>
    <w:p w:rsidR="00DF6FBB" w:rsidRPr="00A430A9" w:rsidRDefault="00DF6FBB">
      <w:pPr>
        <w:pStyle w:val="Tekstpodstawowy"/>
        <w:rPr>
          <w:lang w:val="pl-PL"/>
        </w:rPr>
      </w:pPr>
    </w:p>
    <w:p w:rsidR="00DF6FBB" w:rsidRPr="00A430A9" w:rsidRDefault="000A5348">
      <w:pPr>
        <w:spacing w:before="129"/>
        <w:ind w:left="112"/>
        <w:rPr>
          <w:b/>
          <w:sz w:val="20"/>
          <w:lang w:val="pl-PL"/>
        </w:rPr>
      </w:pPr>
      <w:r w:rsidRPr="00A430A9">
        <w:rPr>
          <w:b/>
          <w:sz w:val="20"/>
          <w:lang w:val="pl-PL"/>
        </w:rPr>
        <w:t>Wykres 18. Rozkład odpowiedzi na pytanie: Czy Twoje dzieci/znane osoby młode planują pozostać w Twojej</w:t>
      </w:r>
    </w:p>
    <w:p w:rsidR="00DF6FBB" w:rsidRPr="00A430A9" w:rsidRDefault="00DF6FBB">
      <w:pPr>
        <w:pStyle w:val="Tekstpodstawowy"/>
        <w:rPr>
          <w:b/>
          <w:sz w:val="20"/>
          <w:lang w:val="pl-PL"/>
        </w:rPr>
      </w:pPr>
    </w:p>
    <w:p w:rsidR="00DF6FBB" w:rsidRPr="00A430A9" w:rsidRDefault="00DF6FBB">
      <w:pPr>
        <w:pStyle w:val="Tekstpodstawowy"/>
        <w:rPr>
          <w:b/>
          <w:sz w:val="20"/>
          <w:lang w:val="pl-PL"/>
        </w:rPr>
      </w:pPr>
    </w:p>
    <w:p w:rsidR="00DF6FBB" w:rsidRPr="00A430A9" w:rsidRDefault="00DF6FBB">
      <w:pPr>
        <w:pStyle w:val="Tekstpodstawowy"/>
        <w:rPr>
          <w:b/>
          <w:sz w:val="20"/>
          <w:lang w:val="pl-PL"/>
        </w:rPr>
      </w:pPr>
    </w:p>
    <w:p w:rsidR="00DF6FBB" w:rsidRPr="00A430A9" w:rsidRDefault="00DF6FBB">
      <w:pPr>
        <w:pStyle w:val="Tekstpodstawowy"/>
        <w:rPr>
          <w:b/>
          <w:sz w:val="20"/>
          <w:lang w:val="pl-PL"/>
        </w:rPr>
      </w:pPr>
    </w:p>
    <w:p w:rsidR="00DF6FBB" w:rsidRPr="00A430A9" w:rsidRDefault="00DF6FBB">
      <w:pPr>
        <w:pStyle w:val="Tekstpodstawowy"/>
        <w:rPr>
          <w:b/>
          <w:sz w:val="20"/>
          <w:lang w:val="pl-PL"/>
        </w:rPr>
      </w:pPr>
    </w:p>
    <w:p w:rsidR="00DF6FBB" w:rsidRPr="00A430A9" w:rsidRDefault="00DF6FBB">
      <w:pPr>
        <w:pStyle w:val="Tekstpodstawowy"/>
        <w:rPr>
          <w:b/>
          <w:sz w:val="20"/>
          <w:lang w:val="pl-PL"/>
        </w:rPr>
      </w:pPr>
    </w:p>
    <w:p w:rsidR="00DF6FBB" w:rsidRPr="00A430A9" w:rsidRDefault="00DF6FBB">
      <w:pPr>
        <w:pStyle w:val="Tekstpodstawowy"/>
        <w:spacing w:before="3"/>
        <w:rPr>
          <w:b/>
          <w:sz w:val="26"/>
          <w:lang w:val="pl-PL"/>
        </w:rPr>
      </w:pPr>
    </w:p>
    <w:p w:rsidR="00DF6FBB" w:rsidRPr="00A430A9" w:rsidRDefault="00DF6FBB">
      <w:pPr>
        <w:rPr>
          <w:sz w:val="26"/>
          <w:lang w:val="pl-PL"/>
        </w:rPr>
        <w:sectPr w:rsidR="00DF6FBB" w:rsidRPr="00A430A9">
          <w:footerReference w:type="default" r:id="rId198"/>
          <w:pgSz w:w="11920" w:h="16850"/>
          <w:pgMar w:top="540" w:right="460" w:bottom="420" w:left="740" w:header="0" w:footer="222" w:gutter="0"/>
          <w:pgNumType w:start="53"/>
          <w:cols w:space="708"/>
        </w:sectPr>
      </w:pPr>
    </w:p>
    <w:p w:rsidR="00DF6FBB" w:rsidRPr="00A430A9" w:rsidRDefault="004777D4">
      <w:pPr>
        <w:spacing w:before="78"/>
        <w:jc w:val="right"/>
        <w:rPr>
          <w:rFonts w:ascii="Arial"/>
          <w:sz w:val="17"/>
          <w:lang w:val="pl-PL"/>
        </w:rPr>
      </w:pPr>
      <w:r w:rsidRPr="004777D4">
        <w:rPr>
          <w:noProof/>
          <w:lang w:val="pl-PL" w:eastAsia="pl-PL"/>
        </w:rPr>
        <w:lastRenderedPageBreak/>
        <w:pict>
          <v:group id="Group 23" o:spid="_x0000_s1728" style="position:absolute;left:0;text-align:left;margin-left:111.4pt;margin-top:-63.75pt;width:196.95pt;height:199.2pt;z-index:5632;mso-position-horizontal-relative:page" coordorigin="2228,-1275" coordsize="3939,3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">
            <v:shape id="Freeform 37" o:spid="_x0000_s1742" style="position:absolute;left:4197;top:-1266;width:1961;height:2170;visibility:visible;mso-wrap-style:square;v-text-anchor:top" coordsize="196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" path="m,l,1962r1950,208l1955,2118r3,-52l1960,2014r1,-52l1959,1885r-4,-77l1947,1731r-10,-76l1923,1579r-17,-75l1887,1429r-22,-74l1840,1282r-28,-71l1781,1140r-34,-69l1711,1003r-39,-66l1631,872r-44,-63l1540,747r-49,-59l1440,630r-54,-55l1331,521r-58,-51l1214,421r-62,-47l1089,330r-65,-41l958,250,890,214,821,180,751,149,679,121,606,96,532,74,458,54,383,38,307,24,231,14,154,6,77,2,,xe" fillcolor="#3beb3b" stroked="f">
              <v:path arrowok="t" o:connecttype="custom" o:connectlocs="0,-1266;0,696;1950,904;1955,852;1958,800;1960,748;1961,696;1959,619;1955,542;1947,465;1937,389;1923,313;1906,238;1887,163;1865,89;1840,16;1812,-55;1781,-126;1747,-195;1711,-263;1672,-329;1631,-394;1587,-457;1540,-519;1491,-578;1440,-636;1386,-691;1331,-745;1273,-796;1214,-845;1152,-892;1089,-936;1024,-977;958,-1016;890,-1052;821,-1086;751,-1117;679,-1145;606,-1170;532,-1192;458,-1212;383,-1228;307,-1242;231,-1252;154,-1260;77,-1264;0,-1266" o:connectangles="0,0,0,0,0,0,0,0,0,0,0,0,0,0,0,0,0,0,0,0,0,0,0,0,0,0,0,0,0,0,0,0,0,0,0,0,0,0,0,0,0,0,0,0,0,0,0"/>
            </v:shape>
            <v:shape id="Freeform 36" o:spid="_x0000_s1741" style="position:absolute;left:4189;top:-1274;width:1978;height:2187;visibility:visible;mso-wrap-style:square;v-text-anchor:top" coordsize="1978,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" path="m8,l4,,3,1,1,2r,2l,7,,8r8,l8,17r77,2l162,23r76,8l314,41r75,14l464,71r74,20l612,113r72,25l756,166r70,30l895,230r67,36l1028,304r64,42l1155,389r61,47l1276,485r57,51l1388,589r53,55l1492,701r49,60l1587,822r44,63l1672,950r39,66l1747,1083r34,69l1811,1222r28,72l1864,1366r22,74l1906,1514r16,75l1936,1664r11,76l1954,1817r5,76l1960,1970r,52l1957,2075r-3,50l1949,2177r9,1l1957,2187r2,l1966,2181r1,-1l1967,2177r5,-50l1975,2074r2,-52l1978,1970r-2,-77l1972,1815r-8,-77l1953,1662r-13,-77l1923,1510r-20,-75l1881,1360r-25,-73l1828,1215r-31,-70l1763,1075r-36,-68l1688,940r-42,-65l1602,811r-47,-61l1506,690r-52,-58l1401,577r-56,-54l1287,471r-59,-49l1166,375r-64,-44l1037,289,970,250,902,214,833,180,762,149,690,121,617,96,543,73,468,54,393,37,316,24,240,13,163,6,86,1,8,xe" fillcolor="gray" stroked="f">
              <v:path arrowok="t" o:connecttype="custom" o:connectlocs="4,-1274;1,-1272;0,-1267;8,-1266;85,-1255;238,-1243;389,-1219;538,-1183;684,-1136;826,-1078;962,-1008;1092,-928;1216,-838;1333,-738;1441,-630;1541,-513;1631,-389;1711,-258;1781,-122;1839,20;1886,166;1922,315;1947,466;1959,619;1960,748;1954,851;1958,904;1959,913;1967,906;1972,853;1977,748;1976,619;1964,464;1940,311;1903,161;1856,13;1797,-129;1727,-267;1646,-399;1555,-524;1454,-642;1345,-751;1228,-852;1102,-943;970,-1024;833,-1094;690,-1153;543,-1201;393,-1237;240,-1261;86,-1273" o:connectangles="0,0,0,0,0,0,0,0,0,0,0,0,0,0,0,0,0,0,0,0,0,0,0,0,0,0,0,0,0,0,0,0,0,0,0,0,0,0,0,0,0,0,0,0,0,0,0,0,0,0,0"/>
            </v:shape>
            <v:line id="Line 35" o:spid="_x0000_s1740" style="position:absolute;visibility:visible" from="4197,-1266" to="4197,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" strokecolor="gray" strokeweight=".31147mm"/>
            <v:shape id="Freeform 34" o:spid="_x0000_s1739" style="position:absolute;left:4189;top:687;width:1959;height:226;visibility:visible;mso-wrap-style:square;v-text-anchor:top" coordsize="1959,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" path="m10,l8,9,,9r,3l1,13r,2l3,16r1,1l6,18r1,l1957,226r2,-18l10,xe" fillcolor="gray" stroked="f">
              <v:path arrowok="t" o:connecttype="custom" o:connectlocs="10,687;8,696;0,696;0,699;1,700;1,702;3,703;4,704;6,705;7,705;1957,913;1959,895;10,687" o:connectangles="0,0,0,0,0,0,0,0,0,0,0,0,0"/>
            </v:shape>
            <v:shape id="Freeform 33" o:spid="_x0000_s1738" style="position:absolute;left:3226;top:696;width:2921;height:1962;visibility:visible;mso-wrap-style:square;v-text-anchor:top" coordsize="2921,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" path="m971,l,1704r71,39l142,1778r74,32l290,1839r75,27l439,1888r75,20l589,1924r76,14l741,1948r77,8l894,1961r77,1l1048,1961r77,-5l1202,1948r76,-10l1354,1924r75,-16l1503,1888r74,-22l1650,1841r72,-28l1792,1782r69,-34l1929,1712r66,-39l2060,1631r63,-44l2185,1541r59,-49l2302,1440r55,-53l2411,1331r51,-57l2511,1214r47,-61l2602,1090r41,-65l2682,958r36,-68l2752,821r31,-70l2811,679r25,-73l2859,528r21,-79l2897,369r13,-80l2921,208,971,xe" fillcolor="red" stroked="f">
              <v:path arrowok="t" o:connecttype="custom" o:connectlocs="971,696;0,2400;71,2439;142,2474;216,2506;290,2535;365,2562;439,2584;514,2604;589,2620;665,2634;741,2644;818,2652;894,2657;971,2658;1048,2657;1125,2652;1202,2644;1278,2634;1354,2620;1429,2604;1503,2584;1577,2562;1650,2537;1722,2509;1792,2478;1861,2444;1929,2408;1995,2369;2060,2327;2123,2283;2185,2237;2244,2188;2302,2136;2357,2083;2411,2027;2462,1970;2511,1910;2558,1849;2602,1786;2643,1721;2682,1654;2718,1586;2752,1517;2783,1447;2811,1375;2836,1302;2859,1224;2880,1145;2897,1065;2910,985;2921,904;971,696" o:connectangles="0,0,0,0,0,0,0,0,0,0,0,0,0,0,0,0,0,0,0,0,0,0,0,0,0,0,0,0,0,0,0,0,0,0,0,0,0,0,0,0,0,0,0,0,0,0,0,0,0,0,0,0,0"/>
            </v:shape>
            <v:shape id="Picture 32" o:spid="_x0000_s1737" type="#_x0000_t75" style="position:absolute;left:3218;top:2393;width:377;height:1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">
              <v:imagedata r:id="rId199" o:title=""/>
            </v:shape>
            <v:shape id="AutoShape 31" o:spid="_x0000_s1736" style="position:absolute;left:3219;top:687;width:2937;height:1980;visibility:visible" coordsize="2937,19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" adj="0,,0" path="m376,1866r-7,17l444,1906r75,19l594,1942r76,13l747,1966r77,8l901,1978r77,2l1056,1978r77,-4l1210,1966r28,-4l978,1962r-76,-1l825,1956r-76,-8l673,1938r-75,-14l523,1908r-74,-20l376,1866xm1149,18r-166,l2918,225r-9,72l2895,377r-17,79l2858,535r-24,78l2809,685r-28,72l2751,827r-34,69l2681,963r-39,66l2601,1094r-44,63l2511,1218r-49,59l2411,1334r-53,56l2303,1443r-57,51l2186,1543r-61,46l2062,1633r-64,41l1932,1713r-67,36l1796,1782r-70,31l1654,1841r-72,25l1508,1888r-74,20l1359,1924r-75,14l1208,1948r-76,8l1055,1961r-77,1l1238,1962r48,-7l1363,1942r75,-17l1513,1906r74,-23l1660,1858r72,-28l1803,1799r69,-34l1940,1729r67,-39l2072,1648r64,-44l2198,1557r59,-50l2315,1456r56,-54l2424,1347r52,-58l2525,1229r47,-62l2616,1104r42,-66l2697,972r36,-69l2767,834r31,-71l2826,691r25,-73l2875,540r20,-80l2912,380r14,-81l2937,218r,-2l2936,214r,-1l2935,211r-1,-1l2932,209r-1,l2930,208r-1,l1149,18xm980,r-5,l973,2r-2,1l971,5,,1709r7,4l15,1718,983,18r166,l980,xe" fillcolor="gray" stroked="f">
              <v:stroke joinstyle="round"/>
              <v:formulas/>
              <v:path arrowok="t" o:connecttype="custom" o:connectlocs="369,2570;519,2612;670,2642;824,2661;978,2667;1133,2661;1238,2649;902,2648;749,2635;598,2611;449,2575;1149,705;2918,912;2895,1064;2858,1222;2809,1372;2751,1514;2681,1650;2601,1781;2511,1905;2411,2021;2303,2130;2186,2230;2062,2320;1932,2400;1796,2469;1654,2528;1508,2575;1359,2611;1208,2635;1055,2648;1238,2649;1363,2629;1513,2593;1660,2545;1803,2486;1940,2416;2072,2335;2198,2244;2315,2143;2424,2034;2525,1916;2616,1791;2697,1659;2767,1521;2826,1378;2875,1227;2912,1067;2937,905;2936,901;2935,898;2932,896;2930,895;1149,705;975,687;971,690;0,2396;15,2405;1149,705" o:connectangles="0,0,0,0,0,0,0,0,0,0,0,0,0,0,0,0,0,0,0,0,0,0,0,0,0,0,0,0,0,0,0,0,0,0,0,0,0,0,0,0,0,0,0,0,0,0,0,0,0,0,0,0,0,0,0,0,0,0,0"/>
            </v:shape>
            <v:shape id="Freeform 30" o:spid="_x0000_s1735" style="position:absolute;left:2237;top:-1266;width:1960;height:3666;visibility:visible;mso-wrap-style:square;v-text-anchor:top" coordsize="1960,3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" path="m1960,r-77,2l1807,6r-77,8l1654,24r-76,14l1503,54r-75,20l1354,96r-72,25l1210,149r-71,31l1070,214r-67,36l936,289r-65,41l808,374r-61,47l687,470r-57,51l575,575r-54,55l470,688r-49,59l374,809r-44,63l289,937r-39,66l214,1071r-34,69l149,1211r-28,71l96,1355r-22,74l54,1504r-16,75l24,1655r-10,76l6,1808r-4,77l,1962r2,77l6,2116r8,77l24,2269r14,75l54,2420r20,74l96,2568r25,73l149,2713r31,70l214,2852r36,68l289,2987r41,65l374,3115r47,61l470,3236r51,57l575,3349r55,53l687,3454r60,49l808,3549r89,61l989,3666,1960,1962,1960,xe" fillcolor="#a6a6a6" stroked="f">
              <v:path arrowok="t" o:connecttype="custom" o:connectlocs="1883,-1264;1730,-1252;1578,-1228;1428,-1192;1282,-1145;1139,-1086;1003,-1016;871,-936;747,-845;630,-745;521,-636;421,-519;330,-394;250,-263;180,-126;121,16;74,163;38,313;14,465;2,619;2,773;14,927;38,1078;74,1228;121,1375;180,1517;250,1654;330,1786;421,1910;521,2027;630,2136;747,2237;897,2344;1960,696" o:connectangles="0,0,0,0,0,0,0,0,0,0,0,0,0,0,0,0,0,0,0,0,0,0,0,0,0,0,0,0,0,0,0,0,0,0"/>
            </v:shape>
            <v:shape id="Freeform 29" o:spid="_x0000_s1734" style="position:absolute;left:2228;top:-1274;width:1978;height:3565;visibility:visible;mso-wrap-style:square;v-text-anchor:top" coordsize="1978,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" path="m1974,r-5,l1892,1r-77,5l1738,13r-77,11l1585,37r-75,17l1435,73r-75,23l1287,121r-71,28l1145,180r-70,34l1007,250r-66,39l876,331r-64,44l750,422r-59,49l633,523r-56,54l524,632r-52,58l423,750r-47,61l332,875r-42,65l251,1007r-36,68l181,1145r-31,70l122,1287r-25,73l74,1435r-19,75l38,1585r-13,77l14,1738r-7,77l2,1893,,1970r2,77l7,2125r7,77l25,2278r13,76l55,2430r19,75l97,2579r25,73l150,2724r31,71l215,2864r36,69l290,2999r42,66l376,3128r47,62l472,3250r52,58l577,3363r56,54l691,3468r59,50l812,3565r5,-8l823,3550r-62,-46l702,3455r-57,-51l590,3351r-54,-56l486,3238r-49,-59l391,3118r-44,-63l305,2990r-38,-66l231,2857r-34,-69l167,2718r-28,-72l113,2574,91,2500,72,2426,56,2351,42,2275,32,2199r-8,-76l20,2047r-2,-77l20,1893r4,-76l32,1740r10,-76l56,1589r16,-75l91,1440r22,-74l139,1294r28,-72l197,1152r34,-69l267,1016r38,-66l347,885r44,-63l437,761r49,-60l536,644r54,-55l645,536r57,-51l761,436r62,-47l886,346r64,-42l1016,266r67,-36l1152,196r70,-30l1294,138r73,-25l1440,91r74,-20l1589,55r75,-14l1740,31r76,-8l1893,19r76,-2l1969,8r9,l1978,5r-1,-1l1976,2,1974,xe" fillcolor="gray" stroked="f">
              <v:path arrowok="t" o:connecttype="custom" o:connectlocs="1892,-1273;1661,-1250;1435,-1201;1216,-1125;1007,-1024;812,-899;633,-751;472,-584;332,-399;215,-199;122,13;55,236;14,464;0,696;14,928;55,1156;122,1378;215,1590;332,1791;472,1976;633,2143;812,2291;761,2230;590,2077;437,1905;305,1716;197,1514;113,1300;56,1077;24,849;20,619;42,390;91,166;167,-52;267,-258;391,-452;536,-630;702,-789;886,-928;1083,-1044;1294,-1136;1514,-1203;1740,-1243;1969,-1257;1978,-1269;1974,-1274" o:connectangles="0,0,0,0,0,0,0,0,0,0,0,0,0,0,0,0,0,0,0,0,0,0,0,0,0,0,0,0,0,0,0,0,0,0,0,0,0,0,0,0,0,0,0,0,0,0"/>
            </v:shape>
            <v:shape id="Picture 28" o:spid="_x0000_s1733" type="#_x0000_t75" style="position:absolute;left:3040;top:2276;width:194;height:1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">
              <v:imagedata r:id="rId200" o:title=""/>
            </v:shape>
            <v:shape id="Freeform 27" o:spid="_x0000_s1732" style="position:absolute;left:3219;top:692;width:987;height:1713;visibility:visible;mso-wrap-style:square;v-text-anchor:top" coordsize="987,1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" path="m971,l,1704r7,4l15,1713,986,8r1,-1l987,4r-9,l971,xe" fillcolor="gray" stroked="f">
              <v:path arrowok="t" o:connecttype="custom" o:connectlocs="971,692;0,2396;7,2400;15,2405;986,700;987,699;987,696;978,696;971,692" o:connectangles="0,0,0,0,0,0,0,0,0"/>
            </v:shape>
            <v:line id="Line 26" o:spid="_x0000_s1731" style="position:absolute;visibility:visible" from="4197,-1266" to="4197,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" strokecolor="gray" strokeweight=".31147mm"/>
            <v:shape id="Text Box 25" o:spid="_x0000_s1730" type="#_x0000_t202" style="position:absolute;left:5711;top:-841;width:327;height:1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rsidR="00E33158" w:rsidRDefault="00E33158">
                    <w:pPr>
                      <w:spacing w:line="170" w:lineRule="exact"/>
                      <w:ind w:right="-19"/>
                      <w:rPr>
                        <w:rFonts w:ascii="Arial"/>
                        <w:sz w:val="17"/>
                      </w:rPr>
                    </w:pPr>
                    <w:r>
                      <w:rPr>
                        <w:rFonts w:ascii="Arial"/>
                        <w:spacing w:val="-5"/>
                        <w:sz w:val="17"/>
                      </w:rPr>
                      <w:t>27%</w:t>
                    </w:r>
                  </w:p>
                </w:txbxContent>
              </v:textbox>
            </v:shape>
            <v:shape id="Text Box 24" o:spid="_x0000_s1729" type="#_x0000_t202" style="position:absolute;left:5125;top:2538;width:327;height:1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rsidR="00E33158" w:rsidRDefault="00E33158">
                    <w:pPr>
                      <w:spacing w:line="170" w:lineRule="exact"/>
                      <w:ind w:right="-19"/>
                      <w:rPr>
                        <w:rFonts w:ascii="Arial"/>
                        <w:sz w:val="17"/>
                      </w:rPr>
                    </w:pPr>
                    <w:r>
                      <w:rPr>
                        <w:rFonts w:ascii="Arial"/>
                        <w:spacing w:val="-5"/>
                        <w:sz w:val="17"/>
                      </w:rPr>
                      <w:t>32%</w:t>
                    </w:r>
                  </w:p>
                </w:txbxContent>
              </v:textbox>
            </v:shape>
            <w10:wrap anchorx="page"/>
          </v:group>
        </w:pict>
      </w:r>
      <w:r w:rsidR="000A5348" w:rsidRPr="00A430A9">
        <w:rPr>
          <w:rFonts w:ascii="Arial"/>
          <w:sz w:val="17"/>
          <w:lang w:val="pl-PL"/>
        </w:rPr>
        <w:t>42%</w:t>
      </w:r>
    </w:p>
    <w:p w:rsidR="00DF6FBB" w:rsidRPr="00A430A9" w:rsidRDefault="000A5348">
      <w:pPr>
        <w:pStyle w:val="Tekstpodstawowy"/>
        <w:rPr>
          <w:rFonts w:ascii="Arial"/>
          <w:sz w:val="14"/>
          <w:lang w:val="pl-PL"/>
        </w:rPr>
      </w:pPr>
      <w:r w:rsidRPr="00A430A9">
        <w:rPr>
          <w:lang w:val="pl-PL"/>
        </w:rPr>
        <w:br w:type="column"/>
      </w:r>
    </w:p>
    <w:p w:rsidR="00DF6FBB" w:rsidRPr="00A430A9" w:rsidRDefault="00DF6FBB">
      <w:pPr>
        <w:pStyle w:val="Tekstpodstawowy"/>
        <w:spacing w:before="9"/>
        <w:rPr>
          <w:rFonts w:ascii="Arial"/>
          <w:sz w:val="15"/>
          <w:lang w:val="pl-PL"/>
        </w:rPr>
      </w:pPr>
    </w:p>
    <w:p w:rsidR="00DF6FBB" w:rsidRPr="00A430A9" w:rsidRDefault="004777D4">
      <w:pPr>
        <w:spacing w:line="300" w:lineRule="auto"/>
        <w:ind w:left="1144" w:right="3612"/>
        <w:rPr>
          <w:rFonts w:ascii="Arial"/>
          <w:sz w:val="15"/>
          <w:lang w:val="pl-PL"/>
        </w:rPr>
      </w:pPr>
      <w:r w:rsidRPr="004777D4">
        <w:rPr>
          <w:noProof/>
          <w:lang w:val="pl-PL" w:eastAsia="pl-PL"/>
        </w:rPr>
        <w:pict>
          <v:group id="Group 19" o:spid="_x0000_s1724" style="position:absolute;left:0;text-align:left;margin-left:373.4pt;margin-top:-.4pt;width:5.55pt;height:31.1pt;z-index:5656;mso-position-horizontal-relative:page" coordorigin="7468,-8" coordsize="111,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">
            <v:shape id="Picture 22" o:spid="_x0000_s1727" type="#_x0000_t75" style="position:absolute;left:7468;top:-8;width:111;height:1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">
              <v:imagedata r:id="rId201" o:title=""/>
            </v:shape>
            <v:shape id="Picture 21" o:spid="_x0000_s1726" type="#_x0000_t75" style="position:absolute;left:7468;top:210;width:111;height:1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">
              <v:imagedata r:id="rId202" o:title=""/>
            </v:shape>
            <v:shape id="Picture 20" o:spid="_x0000_s1725" type="#_x0000_t75" style="position:absolute;left:7468;top:428;width:111;height:1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">
              <v:imagedata r:id="rId203" o:title=""/>
            </v:shape>
            <w10:wrap anchorx="page"/>
          </v:group>
        </w:pict>
      </w:r>
      <w:r w:rsidR="000A5348" w:rsidRPr="00A430A9">
        <w:rPr>
          <w:rFonts w:ascii="Arial"/>
          <w:w w:val="105"/>
          <w:sz w:val="15"/>
          <w:lang w:val="pl-PL"/>
        </w:rPr>
        <w:t>tak nie</w:t>
      </w:r>
    </w:p>
    <w:p w:rsidR="00DF6FBB" w:rsidRPr="00A430A9" w:rsidRDefault="000A5348">
      <w:pPr>
        <w:spacing w:before="6"/>
        <w:ind w:left="1144"/>
        <w:rPr>
          <w:rFonts w:ascii="Arial"/>
          <w:sz w:val="15"/>
          <w:lang w:val="pl-PL"/>
        </w:rPr>
      </w:pPr>
      <w:r w:rsidRPr="00A430A9">
        <w:rPr>
          <w:rFonts w:ascii="Arial"/>
          <w:w w:val="105"/>
          <w:sz w:val="15"/>
          <w:lang w:val="pl-PL"/>
        </w:rPr>
        <w:t>nie wiem</w:t>
      </w:r>
    </w:p>
    <w:p w:rsidR="00DF6FBB" w:rsidRPr="00A430A9" w:rsidRDefault="00DF6FBB">
      <w:pPr>
        <w:rPr>
          <w:rFonts w:ascii="Arial"/>
          <w:sz w:val="15"/>
          <w:lang w:val="pl-PL"/>
        </w:rPr>
        <w:sectPr w:rsidR="00DF6FBB" w:rsidRPr="00A430A9">
          <w:type w:val="continuous"/>
          <w:pgSz w:w="11920" w:h="16850"/>
          <w:pgMar w:top="1600" w:right="460" w:bottom="280" w:left="740" w:header="708" w:footer="708" w:gutter="0"/>
          <w:cols w:num="2" w:space="708" w:equalWidth="0">
            <w:col w:w="1483" w:space="4250"/>
            <w:col w:w="4987"/>
          </w:cols>
        </w:sect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spacing w:before="5"/>
        <w:rPr>
          <w:rFonts w:ascii="Arial"/>
          <w:sz w:val="28"/>
          <w:lang w:val="pl-PL"/>
        </w:rPr>
      </w:pPr>
    </w:p>
    <w:p w:rsidR="00DF6FBB" w:rsidRPr="00A430A9" w:rsidRDefault="000A5348">
      <w:pPr>
        <w:spacing w:before="74"/>
        <w:ind w:left="112"/>
        <w:rPr>
          <w:b/>
          <w:sz w:val="20"/>
          <w:lang w:val="pl-PL"/>
        </w:rPr>
      </w:pPr>
      <w:r w:rsidRPr="00A430A9">
        <w:rPr>
          <w:b/>
          <w:sz w:val="20"/>
          <w:lang w:val="pl-PL"/>
        </w:rPr>
        <w:t>miejscowości?</w:t>
      </w:r>
    </w:p>
    <w:p w:rsidR="00DF6FBB" w:rsidRPr="00A430A9" w:rsidRDefault="000A5348">
      <w:pPr>
        <w:spacing w:before="51"/>
        <w:ind w:left="112"/>
        <w:rPr>
          <w:i/>
          <w:sz w:val="20"/>
          <w:lang w:val="pl-PL"/>
        </w:rPr>
      </w:pPr>
      <w:r w:rsidRPr="00A430A9">
        <w:rPr>
          <w:i/>
          <w:sz w:val="20"/>
          <w:lang w:val="pl-PL"/>
        </w:rPr>
        <w:t>Źródło: badanie własne (n=1049).</w:t>
      </w:r>
    </w:p>
    <w:p w:rsidR="00DF6FBB" w:rsidRPr="00A430A9" w:rsidRDefault="00DF6FBB">
      <w:pPr>
        <w:pStyle w:val="Tekstpodstawowy"/>
        <w:rPr>
          <w:i/>
          <w:sz w:val="20"/>
          <w:lang w:val="pl-PL"/>
        </w:rPr>
      </w:pPr>
    </w:p>
    <w:p w:rsidR="00DF6FBB" w:rsidRPr="00A430A9" w:rsidRDefault="000A5348">
      <w:pPr>
        <w:pStyle w:val="Tekstpodstawowy"/>
        <w:spacing w:before="141"/>
        <w:ind w:left="112" w:right="104" w:firstLine="708"/>
        <w:jc w:val="both"/>
        <w:rPr>
          <w:lang w:val="pl-PL"/>
        </w:rPr>
      </w:pPr>
      <w:r w:rsidRPr="00A430A9">
        <w:rPr>
          <w:lang w:val="pl-PL"/>
        </w:rPr>
        <w:t>27% respondentów uznało, że młodzież powinna zostać na obszarze objętym badaniem, jednak największa grupa osób (42%) twierdzi, iż ich dzieci lub znane osoby młode nie mają zamiaru zostać. Oznacza to, że region, silnie odczuwa problemy ekonomiczne, co ujawnia się w odpowiedzi na to pytanie. Można przypuszczać, że pojawia się oznaka „syndromu uciekiniera” – chęci do podjęcia migracji.</w:t>
      </w:r>
    </w:p>
    <w:p w:rsidR="00DF6FBB" w:rsidRPr="00A430A9" w:rsidRDefault="00DF6FBB">
      <w:pPr>
        <w:pStyle w:val="Tekstpodstawowy"/>
        <w:rPr>
          <w:lang w:val="pl-PL"/>
        </w:rPr>
      </w:pPr>
    </w:p>
    <w:p w:rsidR="00DF6FBB" w:rsidRPr="00A430A9" w:rsidRDefault="000A5348">
      <w:pPr>
        <w:pStyle w:val="Nagwek2"/>
        <w:spacing w:before="127"/>
        <w:rPr>
          <w:lang w:val="pl-PL"/>
        </w:rPr>
      </w:pPr>
      <w:r w:rsidRPr="00A430A9">
        <w:rPr>
          <w:lang w:val="pl-PL"/>
        </w:rPr>
        <w:t>Wnioski:</w:t>
      </w:r>
    </w:p>
    <w:p w:rsidR="00DF6FBB" w:rsidRPr="00A430A9" w:rsidRDefault="00DF6FBB">
      <w:pPr>
        <w:pStyle w:val="Tekstpodstawowy"/>
        <w:spacing w:before="7"/>
        <w:rPr>
          <w:b/>
          <w:sz w:val="31"/>
          <w:lang w:val="pl-PL"/>
        </w:rPr>
      </w:pPr>
    </w:p>
    <w:p w:rsidR="00DF6FBB" w:rsidRPr="00A430A9" w:rsidRDefault="000A5348">
      <w:pPr>
        <w:pStyle w:val="Tekstpodstawowy"/>
        <w:ind w:left="112" w:right="107" w:firstLine="708"/>
        <w:jc w:val="both"/>
        <w:rPr>
          <w:lang w:val="pl-PL"/>
        </w:rPr>
      </w:pPr>
      <w:r w:rsidRPr="00A430A9">
        <w:rPr>
          <w:lang w:val="pl-PL"/>
        </w:rPr>
        <w:t>W oparciu o przedstawione w rozdziale dane oraz dodatkowe informacje zgromadzone w toku prac zespołu roboczego, określono problemy, potrzeby, zasoby i potencjał obszaru oraz wskazano kluczowe obszary interwencji      i kluczowe grupy</w:t>
      </w:r>
      <w:r w:rsidRPr="00A430A9">
        <w:rPr>
          <w:spacing w:val="-13"/>
          <w:lang w:val="pl-PL"/>
        </w:rPr>
        <w:t xml:space="preserve"> </w:t>
      </w:r>
      <w:r w:rsidRPr="00A430A9">
        <w:rPr>
          <w:lang w:val="pl-PL"/>
        </w:rPr>
        <w:t>docelowe.</w:t>
      </w:r>
    </w:p>
    <w:p w:rsidR="00DF6FBB" w:rsidRPr="00A430A9" w:rsidRDefault="00DF6FBB">
      <w:pPr>
        <w:pStyle w:val="Tekstpodstawowy"/>
        <w:spacing w:before="4" w:after="1"/>
        <w:rPr>
          <w:sz w:val="28"/>
          <w:lang w:val="pl-PL"/>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55"/>
        <w:gridCol w:w="1693"/>
        <w:gridCol w:w="1822"/>
        <w:gridCol w:w="1754"/>
        <w:gridCol w:w="1736"/>
        <w:gridCol w:w="1724"/>
      </w:tblGrid>
      <w:tr w:rsidR="00DF6FBB">
        <w:trPr>
          <w:trHeight w:hRule="exact" w:val="529"/>
        </w:trPr>
        <w:tc>
          <w:tcPr>
            <w:tcW w:w="1755" w:type="dxa"/>
          </w:tcPr>
          <w:p w:rsidR="00DF6FBB" w:rsidRDefault="000A5348">
            <w:pPr>
              <w:pStyle w:val="TableParagraph"/>
              <w:spacing w:before="55"/>
              <w:ind w:left="105"/>
              <w:rPr>
                <w:b/>
                <w:sz w:val="20"/>
              </w:rPr>
            </w:pPr>
            <w:r>
              <w:rPr>
                <w:b/>
                <w:sz w:val="20"/>
              </w:rPr>
              <w:t>Problemy</w:t>
            </w:r>
          </w:p>
        </w:tc>
        <w:tc>
          <w:tcPr>
            <w:tcW w:w="1693" w:type="dxa"/>
          </w:tcPr>
          <w:p w:rsidR="00DF6FBB" w:rsidRDefault="000A5348">
            <w:pPr>
              <w:pStyle w:val="TableParagraph"/>
              <w:spacing w:before="55"/>
              <w:ind w:left="105" w:right="136"/>
              <w:rPr>
                <w:b/>
                <w:sz w:val="20"/>
              </w:rPr>
            </w:pPr>
            <w:r>
              <w:rPr>
                <w:b/>
                <w:sz w:val="20"/>
              </w:rPr>
              <w:t>Potrzeby</w:t>
            </w:r>
          </w:p>
        </w:tc>
        <w:tc>
          <w:tcPr>
            <w:tcW w:w="1822" w:type="dxa"/>
          </w:tcPr>
          <w:p w:rsidR="00DF6FBB" w:rsidRDefault="000A5348">
            <w:pPr>
              <w:pStyle w:val="TableParagraph"/>
              <w:spacing w:before="55"/>
              <w:ind w:left="103" w:right="256"/>
              <w:rPr>
                <w:b/>
                <w:sz w:val="20"/>
              </w:rPr>
            </w:pPr>
            <w:r>
              <w:rPr>
                <w:b/>
                <w:sz w:val="20"/>
              </w:rPr>
              <w:t>Zasoby</w:t>
            </w:r>
          </w:p>
        </w:tc>
        <w:tc>
          <w:tcPr>
            <w:tcW w:w="1754" w:type="dxa"/>
          </w:tcPr>
          <w:p w:rsidR="00DF6FBB" w:rsidRDefault="000A5348">
            <w:pPr>
              <w:pStyle w:val="TableParagraph"/>
              <w:spacing w:before="55"/>
              <w:ind w:left="100"/>
              <w:rPr>
                <w:b/>
                <w:sz w:val="20"/>
              </w:rPr>
            </w:pPr>
            <w:r>
              <w:rPr>
                <w:b/>
                <w:sz w:val="20"/>
              </w:rPr>
              <w:t>Potencjał</w:t>
            </w:r>
          </w:p>
        </w:tc>
        <w:tc>
          <w:tcPr>
            <w:tcW w:w="1736" w:type="dxa"/>
          </w:tcPr>
          <w:p w:rsidR="00DF6FBB" w:rsidRDefault="000A5348">
            <w:pPr>
              <w:pStyle w:val="TableParagraph"/>
              <w:spacing w:before="55"/>
              <w:ind w:left="103" w:right="636"/>
              <w:rPr>
                <w:b/>
                <w:sz w:val="20"/>
              </w:rPr>
            </w:pPr>
            <w:r>
              <w:rPr>
                <w:b/>
                <w:sz w:val="20"/>
              </w:rPr>
              <w:t>Obszar interwencji</w:t>
            </w:r>
          </w:p>
        </w:tc>
        <w:tc>
          <w:tcPr>
            <w:tcW w:w="1724" w:type="dxa"/>
          </w:tcPr>
          <w:p w:rsidR="00DF6FBB" w:rsidRDefault="000A5348">
            <w:pPr>
              <w:pStyle w:val="TableParagraph"/>
              <w:spacing w:before="55"/>
              <w:ind w:left="103"/>
              <w:rPr>
                <w:b/>
                <w:sz w:val="20"/>
              </w:rPr>
            </w:pPr>
            <w:r>
              <w:rPr>
                <w:b/>
                <w:sz w:val="20"/>
              </w:rPr>
              <w:t>Grupa docelowa</w:t>
            </w:r>
          </w:p>
        </w:tc>
      </w:tr>
      <w:tr w:rsidR="00DF6FBB">
        <w:trPr>
          <w:trHeight w:hRule="exact" w:val="3581"/>
        </w:trPr>
        <w:tc>
          <w:tcPr>
            <w:tcW w:w="1755" w:type="dxa"/>
          </w:tcPr>
          <w:p w:rsidR="00DF6FBB" w:rsidRPr="00A430A9" w:rsidRDefault="000A5348" w:rsidP="00636CE7">
            <w:pPr>
              <w:pStyle w:val="TableParagraph"/>
              <w:numPr>
                <w:ilvl w:val="0"/>
                <w:numId w:val="56"/>
              </w:numPr>
              <w:tabs>
                <w:tab w:val="left" w:pos="224"/>
              </w:tabs>
              <w:spacing w:before="48"/>
              <w:ind w:right="445" w:firstLine="0"/>
              <w:rPr>
                <w:sz w:val="20"/>
                <w:lang w:val="pl-PL"/>
              </w:rPr>
            </w:pPr>
            <w:r w:rsidRPr="00A430A9">
              <w:rPr>
                <w:sz w:val="20"/>
                <w:lang w:val="pl-PL"/>
              </w:rPr>
              <w:t>wysoka</w:t>
            </w:r>
            <w:r w:rsidRPr="00A430A9">
              <w:rPr>
                <w:spacing w:val="-11"/>
                <w:sz w:val="20"/>
                <w:lang w:val="pl-PL"/>
              </w:rPr>
              <w:t xml:space="preserve"> </w:t>
            </w:r>
            <w:r w:rsidRPr="00A430A9">
              <w:rPr>
                <w:sz w:val="20"/>
                <w:lang w:val="pl-PL"/>
              </w:rPr>
              <w:t>stopa bezrobocia (w szczególności wśród</w:t>
            </w:r>
            <w:r w:rsidRPr="00A430A9">
              <w:rPr>
                <w:spacing w:val="-13"/>
                <w:sz w:val="20"/>
                <w:lang w:val="pl-PL"/>
              </w:rPr>
              <w:t xml:space="preserve"> </w:t>
            </w:r>
            <w:r w:rsidRPr="00A430A9">
              <w:rPr>
                <w:sz w:val="20"/>
                <w:lang w:val="pl-PL"/>
              </w:rPr>
              <w:t>kobiet),</w:t>
            </w:r>
          </w:p>
          <w:p w:rsidR="00DF6FBB" w:rsidRDefault="000A5348" w:rsidP="00636CE7">
            <w:pPr>
              <w:pStyle w:val="TableParagraph"/>
              <w:numPr>
                <w:ilvl w:val="0"/>
                <w:numId w:val="56"/>
              </w:numPr>
              <w:tabs>
                <w:tab w:val="left" w:pos="221"/>
              </w:tabs>
              <w:spacing w:before="60"/>
              <w:ind w:right="335" w:firstLine="0"/>
              <w:rPr>
                <w:sz w:val="20"/>
              </w:rPr>
            </w:pPr>
            <w:r>
              <w:rPr>
                <w:sz w:val="20"/>
              </w:rPr>
              <w:t>niski</w:t>
            </w:r>
            <w:r>
              <w:rPr>
                <w:spacing w:val="-11"/>
                <w:sz w:val="20"/>
              </w:rPr>
              <w:t xml:space="preserve"> </w:t>
            </w:r>
            <w:r>
              <w:rPr>
                <w:sz w:val="20"/>
              </w:rPr>
              <w:t>wskaźnik aktywności zawodowej,</w:t>
            </w:r>
          </w:p>
          <w:p w:rsidR="00DF6FBB" w:rsidRDefault="000A5348" w:rsidP="00636CE7">
            <w:pPr>
              <w:pStyle w:val="TableParagraph"/>
              <w:numPr>
                <w:ilvl w:val="0"/>
                <w:numId w:val="56"/>
              </w:numPr>
              <w:tabs>
                <w:tab w:val="left" w:pos="221"/>
              </w:tabs>
              <w:spacing w:before="60"/>
              <w:ind w:right="99" w:firstLine="0"/>
              <w:rPr>
                <w:sz w:val="20"/>
              </w:rPr>
            </w:pPr>
            <w:r>
              <w:rPr>
                <w:sz w:val="20"/>
              </w:rPr>
              <w:t>niskie wskaźniki przedsiębiorczości,</w:t>
            </w:r>
          </w:p>
          <w:p w:rsidR="00DF6FBB" w:rsidRDefault="000A5348" w:rsidP="00636CE7">
            <w:pPr>
              <w:pStyle w:val="TableParagraph"/>
              <w:numPr>
                <w:ilvl w:val="0"/>
                <w:numId w:val="56"/>
              </w:numPr>
              <w:tabs>
                <w:tab w:val="left" w:pos="221"/>
              </w:tabs>
              <w:spacing w:before="60"/>
              <w:ind w:right="397" w:firstLine="0"/>
              <w:rPr>
                <w:sz w:val="20"/>
              </w:rPr>
            </w:pPr>
            <w:r>
              <w:rPr>
                <w:sz w:val="20"/>
              </w:rPr>
              <w:t>niskie</w:t>
            </w:r>
            <w:r>
              <w:rPr>
                <w:spacing w:val="-7"/>
                <w:sz w:val="20"/>
              </w:rPr>
              <w:t xml:space="preserve"> </w:t>
            </w:r>
            <w:r>
              <w:rPr>
                <w:sz w:val="20"/>
              </w:rPr>
              <w:t>zarobki mieszkańców,</w:t>
            </w:r>
          </w:p>
          <w:p w:rsidR="00DF6FBB" w:rsidRPr="00A430A9" w:rsidRDefault="000A5348" w:rsidP="00636CE7">
            <w:pPr>
              <w:pStyle w:val="TableParagraph"/>
              <w:numPr>
                <w:ilvl w:val="0"/>
                <w:numId w:val="56"/>
              </w:numPr>
              <w:tabs>
                <w:tab w:val="left" w:pos="224"/>
              </w:tabs>
              <w:spacing w:before="60"/>
              <w:ind w:right="395" w:firstLine="0"/>
              <w:rPr>
                <w:sz w:val="20"/>
                <w:lang w:val="pl-PL"/>
              </w:rPr>
            </w:pPr>
            <w:r w:rsidRPr="00A430A9">
              <w:rPr>
                <w:sz w:val="20"/>
                <w:lang w:val="pl-PL"/>
              </w:rPr>
              <w:t>migracja</w:t>
            </w:r>
            <w:r w:rsidRPr="00A430A9">
              <w:rPr>
                <w:spacing w:val="-6"/>
                <w:sz w:val="20"/>
                <w:lang w:val="pl-PL"/>
              </w:rPr>
              <w:t xml:space="preserve"> </w:t>
            </w:r>
            <w:r w:rsidRPr="00A430A9">
              <w:rPr>
                <w:sz w:val="20"/>
                <w:lang w:val="pl-PL"/>
              </w:rPr>
              <w:t>osób młodych z obszaru,</w:t>
            </w:r>
          </w:p>
        </w:tc>
        <w:tc>
          <w:tcPr>
            <w:tcW w:w="1693" w:type="dxa"/>
          </w:tcPr>
          <w:p w:rsidR="00DF6FBB" w:rsidRPr="00A430A9" w:rsidRDefault="000A5348">
            <w:pPr>
              <w:pStyle w:val="TableParagraph"/>
              <w:spacing w:before="48"/>
              <w:ind w:left="105" w:right="136"/>
              <w:rPr>
                <w:sz w:val="20"/>
                <w:lang w:val="pl-PL"/>
              </w:rPr>
            </w:pPr>
            <w:r w:rsidRPr="00A430A9">
              <w:rPr>
                <w:sz w:val="20"/>
                <w:lang w:val="pl-PL"/>
              </w:rPr>
              <w:t>- poprawa sytuacji na rynku pracy i w</w:t>
            </w:r>
            <w:r w:rsidRPr="00A430A9">
              <w:rPr>
                <w:spacing w:val="-15"/>
                <w:sz w:val="20"/>
                <w:lang w:val="pl-PL"/>
              </w:rPr>
              <w:t xml:space="preserve"> </w:t>
            </w:r>
            <w:r w:rsidRPr="00A430A9">
              <w:rPr>
                <w:sz w:val="20"/>
                <w:lang w:val="pl-PL"/>
              </w:rPr>
              <w:t>zakresie zarobków mieszkańców (badanie ankietowe),</w:t>
            </w:r>
          </w:p>
        </w:tc>
        <w:tc>
          <w:tcPr>
            <w:tcW w:w="1822" w:type="dxa"/>
          </w:tcPr>
          <w:p w:rsidR="00DF6FBB" w:rsidRPr="00A430A9" w:rsidRDefault="000A5348" w:rsidP="00636CE7">
            <w:pPr>
              <w:pStyle w:val="TableParagraph"/>
              <w:numPr>
                <w:ilvl w:val="0"/>
                <w:numId w:val="55"/>
              </w:numPr>
              <w:tabs>
                <w:tab w:val="left" w:pos="219"/>
              </w:tabs>
              <w:spacing w:before="48"/>
              <w:ind w:right="101" w:firstLine="0"/>
              <w:rPr>
                <w:sz w:val="20"/>
                <w:lang w:val="pl-PL"/>
              </w:rPr>
            </w:pPr>
            <w:r w:rsidRPr="00A430A9">
              <w:rPr>
                <w:sz w:val="20"/>
                <w:lang w:val="pl-PL"/>
              </w:rPr>
              <w:t>dogodne położenie geograficzne, bliskość Inowrocławia i dużych miast, rozwijające się połączenia drogowe i kolejowe (łącznie tworzą  dobry klimat do rozwoju przedsiębiorczości),</w:t>
            </w:r>
          </w:p>
          <w:p w:rsidR="00DF6FBB" w:rsidRDefault="000A5348" w:rsidP="00636CE7">
            <w:pPr>
              <w:pStyle w:val="TableParagraph"/>
              <w:numPr>
                <w:ilvl w:val="0"/>
                <w:numId w:val="55"/>
              </w:numPr>
              <w:tabs>
                <w:tab w:val="left" w:pos="219"/>
              </w:tabs>
              <w:spacing w:before="60"/>
              <w:ind w:right="673" w:firstLine="0"/>
              <w:rPr>
                <w:sz w:val="20"/>
              </w:rPr>
            </w:pPr>
            <w:r>
              <w:rPr>
                <w:sz w:val="20"/>
              </w:rPr>
              <w:t xml:space="preserve">zasoby </w:t>
            </w:r>
            <w:r>
              <w:rPr>
                <w:w w:val="90"/>
                <w:sz w:val="20"/>
              </w:rPr>
              <w:t xml:space="preserve">przyrodnicze, </w:t>
            </w:r>
            <w:r>
              <w:rPr>
                <w:sz w:val="20"/>
              </w:rPr>
              <w:t>kulturowe</w:t>
            </w:r>
            <w:r>
              <w:rPr>
                <w:spacing w:val="-14"/>
                <w:sz w:val="20"/>
              </w:rPr>
              <w:t xml:space="preserve"> </w:t>
            </w:r>
            <w:r>
              <w:rPr>
                <w:sz w:val="20"/>
              </w:rPr>
              <w:t>i</w:t>
            </w:r>
          </w:p>
        </w:tc>
        <w:tc>
          <w:tcPr>
            <w:tcW w:w="1754" w:type="dxa"/>
          </w:tcPr>
          <w:p w:rsidR="00DF6FBB" w:rsidRDefault="000A5348" w:rsidP="00636CE7">
            <w:pPr>
              <w:pStyle w:val="TableParagraph"/>
              <w:numPr>
                <w:ilvl w:val="0"/>
                <w:numId w:val="54"/>
              </w:numPr>
              <w:tabs>
                <w:tab w:val="left" w:pos="216"/>
              </w:tabs>
              <w:spacing w:before="48"/>
              <w:ind w:right="102" w:firstLine="0"/>
              <w:rPr>
                <w:sz w:val="20"/>
              </w:rPr>
            </w:pPr>
            <w:r>
              <w:rPr>
                <w:sz w:val="20"/>
              </w:rPr>
              <w:t>rozwój przedsiębiorczości,</w:t>
            </w:r>
          </w:p>
          <w:p w:rsidR="00DF6FBB" w:rsidRPr="00A430A9" w:rsidRDefault="000A5348" w:rsidP="00636CE7">
            <w:pPr>
              <w:pStyle w:val="TableParagraph"/>
              <w:numPr>
                <w:ilvl w:val="0"/>
                <w:numId w:val="54"/>
              </w:numPr>
              <w:tabs>
                <w:tab w:val="left" w:pos="216"/>
              </w:tabs>
              <w:spacing w:before="55"/>
              <w:ind w:right="357" w:firstLine="0"/>
              <w:rPr>
                <w:sz w:val="20"/>
                <w:lang w:val="pl-PL"/>
              </w:rPr>
            </w:pPr>
            <w:r w:rsidRPr="00A430A9">
              <w:rPr>
                <w:sz w:val="20"/>
                <w:lang w:val="pl-PL"/>
              </w:rPr>
              <w:t>rozwój</w:t>
            </w:r>
            <w:r w:rsidRPr="00A430A9">
              <w:rPr>
                <w:spacing w:val="-6"/>
                <w:sz w:val="20"/>
                <w:lang w:val="pl-PL"/>
              </w:rPr>
              <w:t xml:space="preserve"> </w:t>
            </w:r>
            <w:r w:rsidRPr="00A430A9">
              <w:rPr>
                <w:sz w:val="20"/>
                <w:lang w:val="pl-PL"/>
              </w:rPr>
              <w:t>funkcji turystycznych i rekreacyjnych,</w:t>
            </w:r>
          </w:p>
          <w:p w:rsidR="00DF6FBB" w:rsidRPr="00A430A9" w:rsidRDefault="000A5348" w:rsidP="00636CE7">
            <w:pPr>
              <w:pStyle w:val="TableParagraph"/>
              <w:numPr>
                <w:ilvl w:val="0"/>
                <w:numId w:val="54"/>
              </w:numPr>
              <w:tabs>
                <w:tab w:val="left" w:pos="219"/>
              </w:tabs>
              <w:spacing w:before="63"/>
              <w:ind w:right="158" w:firstLine="0"/>
              <w:rPr>
                <w:sz w:val="20"/>
                <w:lang w:val="pl-PL"/>
              </w:rPr>
            </w:pPr>
            <w:r w:rsidRPr="00A430A9">
              <w:rPr>
                <w:sz w:val="20"/>
                <w:lang w:val="pl-PL"/>
              </w:rPr>
              <w:t>wykorzystanie dziedzictwa kulturowego Kujaw do</w:t>
            </w:r>
            <w:r w:rsidRPr="00A430A9">
              <w:rPr>
                <w:spacing w:val="-9"/>
                <w:sz w:val="20"/>
                <w:lang w:val="pl-PL"/>
              </w:rPr>
              <w:t xml:space="preserve"> </w:t>
            </w:r>
            <w:r w:rsidRPr="00A430A9">
              <w:rPr>
                <w:sz w:val="20"/>
                <w:lang w:val="pl-PL"/>
              </w:rPr>
              <w:t>rozwoju turystyki i gastronomii.</w:t>
            </w:r>
          </w:p>
        </w:tc>
        <w:tc>
          <w:tcPr>
            <w:tcW w:w="1736" w:type="dxa"/>
          </w:tcPr>
          <w:p w:rsidR="00DF6FBB" w:rsidRPr="00A430A9" w:rsidRDefault="000A5348">
            <w:pPr>
              <w:pStyle w:val="TableParagraph"/>
              <w:spacing w:before="48"/>
              <w:ind w:left="103" w:right="132"/>
              <w:rPr>
                <w:sz w:val="20"/>
                <w:lang w:val="pl-PL"/>
              </w:rPr>
            </w:pPr>
            <w:r w:rsidRPr="00A430A9">
              <w:rPr>
                <w:sz w:val="20"/>
                <w:lang w:val="pl-PL"/>
              </w:rPr>
              <w:t>Tworzenie nowych miejsc pracy i wsparcie lokalnej przedsiębiorczości</w:t>
            </w:r>
          </w:p>
        </w:tc>
        <w:tc>
          <w:tcPr>
            <w:tcW w:w="1724" w:type="dxa"/>
          </w:tcPr>
          <w:p w:rsidR="00DF6FBB" w:rsidRDefault="000A5348" w:rsidP="00636CE7">
            <w:pPr>
              <w:pStyle w:val="TableParagraph"/>
              <w:numPr>
                <w:ilvl w:val="0"/>
                <w:numId w:val="53"/>
              </w:numPr>
              <w:tabs>
                <w:tab w:val="left" w:pos="305"/>
              </w:tabs>
              <w:spacing w:before="48"/>
              <w:ind w:firstLine="0"/>
              <w:rPr>
                <w:sz w:val="20"/>
              </w:rPr>
            </w:pPr>
            <w:r>
              <w:rPr>
                <w:sz w:val="20"/>
              </w:rPr>
              <w:t>Przedsiębiorcy</w:t>
            </w:r>
          </w:p>
          <w:p w:rsidR="00DF6FBB" w:rsidRDefault="000A5348" w:rsidP="00636CE7">
            <w:pPr>
              <w:pStyle w:val="TableParagraph"/>
              <w:numPr>
                <w:ilvl w:val="0"/>
                <w:numId w:val="53"/>
              </w:numPr>
              <w:tabs>
                <w:tab w:val="left" w:pos="305"/>
              </w:tabs>
              <w:spacing w:before="60"/>
              <w:ind w:right="519" w:firstLine="0"/>
              <w:rPr>
                <w:sz w:val="20"/>
              </w:rPr>
            </w:pPr>
            <w:r>
              <w:rPr>
                <w:sz w:val="20"/>
              </w:rPr>
              <w:t xml:space="preserve">Osoby planujące </w:t>
            </w:r>
            <w:r>
              <w:rPr>
                <w:spacing w:val="-1"/>
                <w:sz w:val="20"/>
              </w:rPr>
              <w:t xml:space="preserve">uruchomienie </w:t>
            </w:r>
            <w:r>
              <w:rPr>
                <w:sz w:val="20"/>
              </w:rPr>
              <w:t>działalności gospodarczej</w:t>
            </w:r>
          </w:p>
          <w:p w:rsidR="00DF6FBB" w:rsidRDefault="000A5348" w:rsidP="00636CE7">
            <w:pPr>
              <w:pStyle w:val="TableParagraph"/>
              <w:numPr>
                <w:ilvl w:val="0"/>
                <w:numId w:val="53"/>
              </w:numPr>
              <w:tabs>
                <w:tab w:val="left" w:pos="305"/>
              </w:tabs>
              <w:spacing w:before="60"/>
              <w:ind w:right="494" w:firstLine="0"/>
              <w:rPr>
                <w:sz w:val="20"/>
              </w:rPr>
            </w:pPr>
            <w:r>
              <w:rPr>
                <w:w w:val="90"/>
                <w:sz w:val="20"/>
              </w:rPr>
              <w:t xml:space="preserve">Mieszkańcy </w:t>
            </w:r>
            <w:r>
              <w:rPr>
                <w:sz w:val="20"/>
              </w:rPr>
              <w:t>obszaru</w:t>
            </w:r>
          </w:p>
          <w:p w:rsidR="00DF6FBB" w:rsidRDefault="000A5348" w:rsidP="00636CE7">
            <w:pPr>
              <w:pStyle w:val="TableParagraph"/>
              <w:numPr>
                <w:ilvl w:val="0"/>
                <w:numId w:val="53"/>
              </w:numPr>
              <w:tabs>
                <w:tab w:val="left" w:pos="305"/>
              </w:tabs>
              <w:spacing w:before="55"/>
              <w:ind w:right="194" w:firstLine="0"/>
              <w:rPr>
                <w:sz w:val="20"/>
              </w:rPr>
            </w:pPr>
            <w:r>
              <w:rPr>
                <w:sz w:val="20"/>
              </w:rPr>
              <w:t>Kobiety</w:t>
            </w:r>
            <w:r>
              <w:rPr>
                <w:spacing w:val="-7"/>
                <w:sz w:val="20"/>
              </w:rPr>
              <w:t xml:space="preserve"> </w:t>
            </w:r>
            <w:r>
              <w:rPr>
                <w:sz w:val="20"/>
              </w:rPr>
              <w:t xml:space="preserve">(grupa </w:t>
            </w:r>
            <w:r>
              <w:rPr>
                <w:w w:val="95"/>
                <w:sz w:val="20"/>
              </w:rPr>
              <w:t>defaworyzowana)</w:t>
            </w:r>
          </w:p>
          <w:p w:rsidR="00DF6FBB" w:rsidRDefault="000A5348" w:rsidP="00636CE7">
            <w:pPr>
              <w:pStyle w:val="TableParagraph"/>
              <w:numPr>
                <w:ilvl w:val="0"/>
                <w:numId w:val="53"/>
              </w:numPr>
              <w:tabs>
                <w:tab w:val="left" w:pos="305"/>
              </w:tabs>
              <w:spacing w:before="60"/>
              <w:ind w:right="254" w:firstLine="0"/>
              <w:rPr>
                <w:sz w:val="20"/>
              </w:rPr>
            </w:pPr>
            <w:r>
              <w:rPr>
                <w:sz w:val="20"/>
              </w:rPr>
              <w:t xml:space="preserve">Osoby młode (grupa </w:t>
            </w:r>
            <w:r>
              <w:rPr>
                <w:w w:val="90"/>
                <w:sz w:val="20"/>
              </w:rPr>
              <w:t>defaworyzowana)</w:t>
            </w:r>
          </w:p>
        </w:tc>
      </w:tr>
    </w:tbl>
    <w:p w:rsidR="00DF6FBB" w:rsidRDefault="00DF6FBB">
      <w:pPr>
        <w:rPr>
          <w:sz w:val="20"/>
        </w:rPr>
        <w:sectPr w:rsidR="00DF6FBB">
          <w:type w:val="continuous"/>
          <w:pgSz w:w="11920" w:h="16850"/>
          <w:pgMar w:top="1600" w:right="460" w:bottom="280" w:left="740" w:header="708" w:footer="708" w:gutter="0"/>
          <w:cols w:space="708"/>
        </w:sect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55"/>
        <w:gridCol w:w="1693"/>
        <w:gridCol w:w="1822"/>
        <w:gridCol w:w="1754"/>
        <w:gridCol w:w="1736"/>
        <w:gridCol w:w="1724"/>
      </w:tblGrid>
      <w:tr w:rsidR="00DF6FBB" w:rsidRPr="008E7648">
        <w:trPr>
          <w:trHeight w:hRule="exact" w:val="931"/>
        </w:trPr>
        <w:tc>
          <w:tcPr>
            <w:tcW w:w="1755" w:type="dxa"/>
          </w:tcPr>
          <w:p w:rsidR="00DF6FBB" w:rsidRDefault="00DF6FBB"/>
        </w:tc>
        <w:tc>
          <w:tcPr>
            <w:tcW w:w="1693" w:type="dxa"/>
          </w:tcPr>
          <w:p w:rsidR="00DF6FBB" w:rsidRDefault="00DF6FBB"/>
        </w:tc>
        <w:tc>
          <w:tcPr>
            <w:tcW w:w="1822" w:type="dxa"/>
          </w:tcPr>
          <w:p w:rsidR="00DF6FBB" w:rsidRPr="00A430A9" w:rsidRDefault="000A5348">
            <w:pPr>
              <w:pStyle w:val="TableParagraph"/>
              <w:ind w:left="103" w:right="256"/>
              <w:rPr>
                <w:sz w:val="20"/>
                <w:lang w:val="pl-PL"/>
              </w:rPr>
            </w:pPr>
            <w:r w:rsidRPr="00A430A9">
              <w:rPr>
                <w:sz w:val="20"/>
                <w:lang w:val="pl-PL"/>
              </w:rPr>
              <w:t>historyczne, które mogą być wykorzystane w rozwoju turystyki</w:t>
            </w:r>
          </w:p>
        </w:tc>
        <w:tc>
          <w:tcPr>
            <w:tcW w:w="1754" w:type="dxa"/>
          </w:tcPr>
          <w:p w:rsidR="00DF6FBB" w:rsidRPr="00A430A9" w:rsidRDefault="00DF6FBB">
            <w:pPr>
              <w:rPr>
                <w:lang w:val="pl-PL"/>
              </w:rPr>
            </w:pPr>
          </w:p>
        </w:tc>
        <w:tc>
          <w:tcPr>
            <w:tcW w:w="1736" w:type="dxa"/>
          </w:tcPr>
          <w:p w:rsidR="00DF6FBB" w:rsidRPr="00A430A9" w:rsidRDefault="00DF6FBB">
            <w:pPr>
              <w:rPr>
                <w:lang w:val="pl-PL"/>
              </w:rPr>
            </w:pPr>
          </w:p>
        </w:tc>
        <w:tc>
          <w:tcPr>
            <w:tcW w:w="1724" w:type="dxa"/>
          </w:tcPr>
          <w:p w:rsidR="00DF6FBB" w:rsidRPr="00A430A9" w:rsidRDefault="00DF6FBB">
            <w:pPr>
              <w:rPr>
                <w:lang w:val="pl-PL"/>
              </w:rPr>
            </w:pPr>
          </w:p>
        </w:tc>
      </w:tr>
      <w:tr w:rsidR="00DF6FBB">
        <w:trPr>
          <w:trHeight w:hRule="exact" w:val="4513"/>
        </w:trPr>
        <w:tc>
          <w:tcPr>
            <w:tcW w:w="1755" w:type="dxa"/>
          </w:tcPr>
          <w:p w:rsidR="00DF6FBB" w:rsidRPr="00A430A9" w:rsidRDefault="000A5348" w:rsidP="00636CE7">
            <w:pPr>
              <w:pStyle w:val="TableParagraph"/>
              <w:numPr>
                <w:ilvl w:val="0"/>
                <w:numId w:val="52"/>
              </w:numPr>
              <w:tabs>
                <w:tab w:val="left" w:pos="221"/>
              </w:tabs>
              <w:spacing w:before="46"/>
              <w:ind w:right="155" w:firstLine="0"/>
              <w:rPr>
                <w:sz w:val="20"/>
                <w:lang w:val="pl-PL"/>
              </w:rPr>
            </w:pPr>
            <w:r w:rsidRPr="00A430A9">
              <w:rPr>
                <w:sz w:val="20"/>
                <w:lang w:val="pl-PL"/>
              </w:rPr>
              <w:t>niewystarczająca liczba obiektów infrastruktury</w:t>
            </w:r>
            <w:r w:rsidRPr="00A430A9">
              <w:rPr>
                <w:spacing w:val="-16"/>
                <w:sz w:val="20"/>
                <w:lang w:val="pl-PL"/>
              </w:rPr>
              <w:t xml:space="preserve"> </w:t>
            </w:r>
            <w:r w:rsidRPr="00A430A9">
              <w:rPr>
                <w:sz w:val="20"/>
                <w:lang w:val="pl-PL"/>
              </w:rPr>
              <w:t>oraz ich niezadowalający stan</w:t>
            </w:r>
            <w:r w:rsidRPr="00A430A9">
              <w:rPr>
                <w:spacing w:val="-14"/>
                <w:sz w:val="20"/>
                <w:lang w:val="pl-PL"/>
              </w:rPr>
              <w:t xml:space="preserve"> </w:t>
            </w:r>
            <w:r w:rsidRPr="00A430A9">
              <w:rPr>
                <w:sz w:val="20"/>
                <w:lang w:val="pl-PL"/>
              </w:rPr>
              <w:t>techniczny,</w:t>
            </w:r>
          </w:p>
          <w:p w:rsidR="00DF6FBB" w:rsidRPr="00A430A9" w:rsidRDefault="000A5348" w:rsidP="00636CE7">
            <w:pPr>
              <w:pStyle w:val="TableParagraph"/>
              <w:numPr>
                <w:ilvl w:val="0"/>
                <w:numId w:val="52"/>
              </w:numPr>
              <w:tabs>
                <w:tab w:val="left" w:pos="221"/>
              </w:tabs>
              <w:spacing w:before="60"/>
              <w:ind w:right="306" w:firstLine="0"/>
              <w:rPr>
                <w:sz w:val="20"/>
                <w:lang w:val="pl-PL"/>
              </w:rPr>
            </w:pPr>
            <w:r w:rsidRPr="00A430A9">
              <w:rPr>
                <w:sz w:val="20"/>
                <w:lang w:val="pl-PL"/>
              </w:rPr>
              <w:t>ograniczenia w możliwości wykorzystania istniejących obiektów</w:t>
            </w:r>
          </w:p>
          <w:p w:rsidR="00DF6FBB" w:rsidRPr="00A430A9" w:rsidRDefault="000A5348" w:rsidP="00636CE7">
            <w:pPr>
              <w:pStyle w:val="TableParagraph"/>
              <w:numPr>
                <w:ilvl w:val="0"/>
                <w:numId w:val="52"/>
              </w:numPr>
              <w:tabs>
                <w:tab w:val="left" w:pos="224"/>
              </w:tabs>
              <w:spacing w:before="60"/>
              <w:ind w:right="196" w:firstLine="0"/>
              <w:rPr>
                <w:sz w:val="20"/>
                <w:lang w:val="pl-PL"/>
              </w:rPr>
            </w:pPr>
            <w:r w:rsidRPr="00A430A9">
              <w:rPr>
                <w:sz w:val="20"/>
                <w:lang w:val="pl-PL"/>
              </w:rPr>
              <w:t>wysoki odsetek osób</w:t>
            </w:r>
            <w:r w:rsidRPr="00A430A9">
              <w:rPr>
                <w:spacing w:val="-13"/>
                <w:sz w:val="20"/>
                <w:lang w:val="pl-PL"/>
              </w:rPr>
              <w:t xml:space="preserve"> </w:t>
            </w:r>
            <w:r w:rsidRPr="00A430A9">
              <w:rPr>
                <w:sz w:val="20"/>
                <w:lang w:val="pl-PL"/>
              </w:rPr>
              <w:t>zagrożonych ubóstwem i wykluczeniem społecznym</w:t>
            </w:r>
          </w:p>
        </w:tc>
        <w:tc>
          <w:tcPr>
            <w:tcW w:w="1693" w:type="dxa"/>
          </w:tcPr>
          <w:p w:rsidR="00DF6FBB" w:rsidRPr="00A430A9" w:rsidRDefault="000A5348" w:rsidP="00636CE7">
            <w:pPr>
              <w:pStyle w:val="TableParagraph"/>
              <w:numPr>
                <w:ilvl w:val="0"/>
                <w:numId w:val="51"/>
              </w:numPr>
              <w:tabs>
                <w:tab w:val="left" w:pos="221"/>
              </w:tabs>
              <w:spacing w:before="46"/>
              <w:ind w:right="420" w:firstLine="0"/>
              <w:rPr>
                <w:sz w:val="20"/>
                <w:lang w:val="pl-PL"/>
              </w:rPr>
            </w:pPr>
            <w:r w:rsidRPr="00A430A9">
              <w:rPr>
                <w:sz w:val="20"/>
                <w:lang w:val="pl-PL"/>
              </w:rPr>
              <w:t>rozbudowa i poprawa</w:t>
            </w:r>
            <w:r w:rsidRPr="00A430A9">
              <w:rPr>
                <w:spacing w:val="-8"/>
                <w:sz w:val="20"/>
                <w:lang w:val="pl-PL"/>
              </w:rPr>
              <w:t xml:space="preserve"> </w:t>
            </w:r>
            <w:r w:rsidRPr="00A430A9">
              <w:rPr>
                <w:sz w:val="20"/>
                <w:lang w:val="pl-PL"/>
              </w:rPr>
              <w:t>stanu obiektów infrastruktury,</w:t>
            </w:r>
          </w:p>
          <w:p w:rsidR="00DF6FBB" w:rsidRDefault="000A5348" w:rsidP="00636CE7">
            <w:pPr>
              <w:pStyle w:val="TableParagraph"/>
              <w:numPr>
                <w:ilvl w:val="0"/>
                <w:numId w:val="51"/>
              </w:numPr>
              <w:tabs>
                <w:tab w:val="left" w:pos="221"/>
              </w:tabs>
              <w:spacing w:before="58"/>
              <w:ind w:right="513" w:firstLine="0"/>
              <w:jc w:val="both"/>
              <w:rPr>
                <w:sz w:val="20"/>
              </w:rPr>
            </w:pPr>
            <w:r>
              <w:rPr>
                <w:w w:val="95"/>
                <w:sz w:val="20"/>
              </w:rPr>
              <w:t xml:space="preserve">zwiększenie atrakcyjności </w:t>
            </w:r>
            <w:r>
              <w:rPr>
                <w:sz w:val="20"/>
              </w:rPr>
              <w:t>turystycznej,</w:t>
            </w:r>
          </w:p>
          <w:p w:rsidR="00DF6FBB" w:rsidRPr="00A430A9" w:rsidRDefault="000A5348" w:rsidP="00636CE7">
            <w:pPr>
              <w:pStyle w:val="TableParagraph"/>
              <w:numPr>
                <w:ilvl w:val="0"/>
                <w:numId w:val="51"/>
              </w:numPr>
              <w:tabs>
                <w:tab w:val="left" w:pos="224"/>
              </w:tabs>
              <w:spacing w:before="60"/>
              <w:ind w:right="325" w:firstLine="0"/>
              <w:rPr>
                <w:sz w:val="20"/>
                <w:lang w:val="pl-PL"/>
              </w:rPr>
            </w:pPr>
            <w:r w:rsidRPr="00A430A9">
              <w:rPr>
                <w:sz w:val="20"/>
                <w:lang w:val="pl-PL"/>
              </w:rPr>
              <w:t>wsparcie</w:t>
            </w:r>
            <w:r w:rsidRPr="00A430A9">
              <w:rPr>
                <w:spacing w:val="-8"/>
                <w:sz w:val="20"/>
                <w:lang w:val="pl-PL"/>
              </w:rPr>
              <w:t xml:space="preserve"> </w:t>
            </w:r>
            <w:r w:rsidRPr="00A430A9">
              <w:rPr>
                <w:sz w:val="20"/>
                <w:lang w:val="pl-PL"/>
              </w:rPr>
              <w:t>osób zagrożonych ubóstwem i wykluczeniem społecznym</w:t>
            </w:r>
          </w:p>
        </w:tc>
        <w:tc>
          <w:tcPr>
            <w:tcW w:w="1822" w:type="dxa"/>
          </w:tcPr>
          <w:p w:rsidR="00DF6FBB" w:rsidRPr="00A430A9" w:rsidRDefault="000A5348" w:rsidP="00636CE7">
            <w:pPr>
              <w:pStyle w:val="TableParagraph"/>
              <w:numPr>
                <w:ilvl w:val="0"/>
                <w:numId w:val="50"/>
              </w:numPr>
              <w:tabs>
                <w:tab w:val="left" w:pos="221"/>
              </w:tabs>
              <w:spacing w:before="46"/>
              <w:ind w:right="276" w:firstLine="0"/>
              <w:rPr>
                <w:sz w:val="20"/>
                <w:lang w:val="pl-PL"/>
              </w:rPr>
            </w:pPr>
            <w:r w:rsidRPr="00A430A9">
              <w:rPr>
                <w:sz w:val="20"/>
                <w:lang w:val="pl-PL"/>
              </w:rPr>
              <w:t>wykonane do</w:t>
            </w:r>
            <w:r w:rsidRPr="00A430A9">
              <w:rPr>
                <w:spacing w:val="-14"/>
                <w:sz w:val="20"/>
                <w:lang w:val="pl-PL"/>
              </w:rPr>
              <w:t xml:space="preserve"> </w:t>
            </w:r>
            <w:r w:rsidRPr="00A430A9">
              <w:rPr>
                <w:sz w:val="20"/>
                <w:lang w:val="pl-PL"/>
              </w:rPr>
              <w:t>tej pory</w:t>
            </w:r>
            <w:r w:rsidRPr="00A430A9">
              <w:rPr>
                <w:spacing w:val="-13"/>
                <w:sz w:val="20"/>
                <w:lang w:val="pl-PL"/>
              </w:rPr>
              <w:t xml:space="preserve"> </w:t>
            </w:r>
            <w:r w:rsidRPr="00A430A9">
              <w:rPr>
                <w:sz w:val="20"/>
                <w:lang w:val="pl-PL"/>
              </w:rPr>
              <w:t>inwestycje,</w:t>
            </w:r>
          </w:p>
          <w:p w:rsidR="00DF6FBB" w:rsidRPr="00A430A9" w:rsidRDefault="000A5348" w:rsidP="00636CE7">
            <w:pPr>
              <w:pStyle w:val="TableParagraph"/>
              <w:numPr>
                <w:ilvl w:val="0"/>
                <w:numId w:val="50"/>
              </w:numPr>
              <w:tabs>
                <w:tab w:val="left" w:pos="219"/>
              </w:tabs>
              <w:spacing w:before="60"/>
              <w:ind w:right="282" w:firstLine="0"/>
              <w:rPr>
                <w:sz w:val="20"/>
                <w:lang w:val="pl-PL"/>
              </w:rPr>
            </w:pPr>
            <w:r w:rsidRPr="00A430A9">
              <w:rPr>
                <w:sz w:val="20"/>
                <w:lang w:val="pl-PL"/>
              </w:rPr>
              <w:t>zasoby przyrodnicze, kulturowe i historyczne,</w:t>
            </w:r>
            <w:r w:rsidRPr="00A430A9">
              <w:rPr>
                <w:spacing w:val="-12"/>
                <w:sz w:val="20"/>
                <w:lang w:val="pl-PL"/>
              </w:rPr>
              <w:t xml:space="preserve"> </w:t>
            </w:r>
            <w:r w:rsidRPr="00A430A9">
              <w:rPr>
                <w:sz w:val="20"/>
                <w:lang w:val="pl-PL"/>
              </w:rPr>
              <w:t>które mogą być wykorzystane w rozwoju</w:t>
            </w:r>
            <w:r w:rsidRPr="00A430A9">
              <w:rPr>
                <w:spacing w:val="-19"/>
                <w:sz w:val="20"/>
                <w:lang w:val="pl-PL"/>
              </w:rPr>
              <w:t xml:space="preserve"> </w:t>
            </w:r>
            <w:r w:rsidRPr="00A430A9">
              <w:rPr>
                <w:sz w:val="20"/>
                <w:lang w:val="pl-PL"/>
              </w:rPr>
              <w:t>turystyki</w:t>
            </w:r>
          </w:p>
        </w:tc>
        <w:tc>
          <w:tcPr>
            <w:tcW w:w="1754" w:type="dxa"/>
          </w:tcPr>
          <w:p w:rsidR="00DF6FBB" w:rsidRPr="00A430A9" w:rsidRDefault="000A5348" w:rsidP="00636CE7">
            <w:pPr>
              <w:pStyle w:val="TableParagraph"/>
              <w:numPr>
                <w:ilvl w:val="0"/>
                <w:numId w:val="49"/>
              </w:numPr>
              <w:tabs>
                <w:tab w:val="left" w:pos="216"/>
              </w:tabs>
              <w:spacing w:before="46"/>
              <w:ind w:right="357" w:firstLine="0"/>
              <w:rPr>
                <w:sz w:val="20"/>
                <w:lang w:val="pl-PL"/>
              </w:rPr>
            </w:pPr>
            <w:r w:rsidRPr="00A430A9">
              <w:rPr>
                <w:sz w:val="20"/>
                <w:lang w:val="pl-PL"/>
              </w:rPr>
              <w:t>rozwój</w:t>
            </w:r>
            <w:r w:rsidRPr="00A430A9">
              <w:rPr>
                <w:spacing w:val="-6"/>
                <w:sz w:val="20"/>
                <w:lang w:val="pl-PL"/>
              </w:rPr>
              <w:t xml:space="preserve"> </w:t>
            </w:r>
            <w:r w:rsidRPr="00A430A9">
              <w:rPr>
                <w:sz w:val="20"/>
                <w:lang w:val="pl-PL"/>
              </w:rPr>
              <w:t>funkcji turystycznych i rekreacyjnych,</w:t>
            </w:r>
          </w:p>
          <w:p w:rsidR="00DF6FBB" w:rsidRPr="00A430A9" w:rsidRDefault="000A5348" w:rsidP="00636CE7">
            <w:pPr>
              <w:pStyle w:val="TableParagraph"/>
              <w:numPr>
                <w:ilvl w:val="0"/>
                <w:numId w:val="49"/>
              </w:numPr>
              <w:tabs>
                <w:tab w:val="left" w:pos="219"/>
              </w:tabs>
              <w:spacing w:before="58"/>
              <w:ind w:right="158" w:firstLine="0"/>
              <w:rPr>
                <w:sz w:val="20"/>
                <w:lang w:val="pl-PL"/>
              </w:rPr>
            </w:pPr>
            <w:r w:rsidRPr="00A430A9">
              <w:rPr>
                <w:sz w:val="20"/>
                <w:lang w:val="pl-PL"/>
              </w:rPr>
              <w:t>wykorzystanie dziedzictwa kulturowego Kujaw do</w:t>
            </w:r>
            <w:r w:rsidRPr="00A430A9">
              <w:rPr>
                <w:spacing w:val="-9"/>
                <w:sz w:val="20"/>
                <w:lang w:val="pl-PL"/>
              </w:rPr>
              <w:t xml:space="preserve"> </w:t>
            </w:r>
            <w:r w:rsidRPr="00A430A9">
              <w:rPr>
                <w:sz w:val="20"/>
                <w:lang w:val="pl-PL"/>
              </w:rPr>
              <w:t>rozwoju turystyki</w:t>
            </w:r>
          </w:p>
        </w:tc>
        <w:tc>
          <w:tcPr>
            <w:tcW w:w="1736" w:type="dxa"/>
          </w:tcPr>
          <w:p w:rsidR="00DF6FBB" w:rsidRPr="00A430A9" w:rsidRDefault="000A5348">
            <w:pPr>
              <w:pStyle w:val="TableParagraph"/>
              <w:spacing w:before="46"/>
              <w:ind w:left="103" w:right="154"/>
              <w:rPr>
                <w:sz w:val="20"/>
                <w:lang w:val="pl-PL"/>
              </w:rPr>
            </w:pPr>
            <w:r w:rsidRPr="00A430A9">
              <w:rPr>
                <w:sz w:val="20"/>
                <w:lang w:val="pl-PL"/>
              </w:rPr>
              <w:t>Infrastruktura publiczna (w szczególności turystyczna i rekreacyjna oraz służąca włączeniu społecznemu)</w:t>
            </w:r>
          </w:p>
        </w:tc>
        <w:tc>
          <w:tcPr>
            <w:tcW w:w="1724" w:type="dxa"/>
          </w:tcPr>
          <w:p w:rsidR="00DF6FBB" w:rsidRDefault="000A5348" w:rsidP="00636CE7">
            <w:pPr>
              <w:pStyle w:val="TableParagraph"/>
              <w:numPr>
                <w:ilvl w:val="0"/>
                <w:numId w:val="48"/>
              </w:numPr>
              <w:tabs>
                <w:tab w:val="left" w:pos="305"/>
              </w:tabs>
              <w:spacing w:before="46"/>
              <w:ind w:right="820" w:firstLine="0"/>
              <w:rPr>
                <w:sz w:val="20"/>
              </w:rPr>
            </w:pPr>
            <w:r>
              <w:rPr>
                <w:sz w:val="20"/>
              </w:rPr>
              <w:t>Sektor publiczny</w:t>
            </w:r>
          </w:p>
          <w:p w:rsidR="00DF6FBB" w:rsidRDefault="000A5348" w:rsidP="00636CE7">
            <w:pPr>
              <w:pStyle w:val="TableParagraph"/>
              <w:numPr>
                <w:ilvl w:val="0"/>
                <w:numId w:val="48"/>
              </w:numPr>
              <w:tabs>
                <w:tab w:val="left" w:pos="305"/>
              </w:tabs>
              <w:spacing w:before="60"/>
              <w:ind w:right="493" w:firstLine="0"/>
              <w:rPr>
                <w:sz w:val="20"/>
              </w:rPr>
            </w:pPr>
            <w:r>
              <w:rPr>
                <w:w w:val="90"/>
                <w:sz w:val="20"/>
              </w:rPr>
              <w:t xml:space="preserve">Organizacje </w:t>
            </w:r>
            <w:r>
              <w:rPr>
                <w:sz w:val="20"/>
              </w:rPr>
              <w:t>pozarządowe</w:t>
            </w:r>
          </w:p>
          <w:p w:rsidR="00DF6FBB" w:rsidRDefault="000A5348" w:rsidP="00636CE7">
            <w:pPr>
              <w:pStyle w:val="TableParagraph"/>
              <w:numPr>
                <w:ilvl w:val="0"/>
                <w:numId w:val="48"/>
              </w:numPr>
              <w:tabs>
                <w:tab w:val="left" w:pos="305"/>
              </w:tabs>
              <w:spacing w:before="58"/>
              <w:ind w:right="494" w:firstLine="0"/>
              <w:rPr>
                <w:sz w:val="20"/>
              </w:rPr>
            </w:pPr>
            <w:r>
              <w:rPr>
                <w:w w:val="90"/>
                <w:sz w:val="20"/>
              </w:rPr>
              <w:t xml:space="preserve">Mieszkańcy </w:t>
            </w:r>
            <w:r>
              <w:rPr>
                <w:sz w:val="20"/>
              </w:rPr>
              <w:t>obszaru</w:t>
            </w:r>
          </w:p>
          <w:p w:rsidR="00DF6FBB" w:rsidRDefault="000A5348" w:rsidP="00636CE7">
            <w:pPr>
              <w:pStyle w:val="TableParagraph"/>
              <w:numPr>
                <w:ilvl w:val="0"/>
                <w:numId w:val="48"/>
              </w:numPr>
              <w:tabs>
                <w:tab w:val="left" w:pos="303"/>
              </w:tabs>
              <w:spacing w:before="60"/>
              <w:ind w:left="302" w:hanging="199"/>
              <w:rPr>
                <w:sz w:val="20"/>
              </w:rPr>
            </w:pPr>
            <w:r>
              <w:rPr>
                <w:sz w:val="20"/>
              </w:rPr>
              <w:t>Turyści</w:t>
            </w:r>
          </w:p>
          <w:p w:rsidR="00DF6FBB" w:rsidRPr="00A430A9" w:rsidRDefault="000A5348" w:rsidP="00636CE7">
            <w:pPr>
              <w:pStyle w:val="TableParagraph"/>
              <w:numPr>
                <w:ilvl w:val="0"/>
                <w:numId w:val="48"/>
              </w:numPr>
              <w:tabs>
                <w:tab w:val="left" w:pos="305"/>
              </w:tabs>
              <w:spacing w:before="60"/>
              <w:ind w:right="254" w:firstLine="0"/>
              <w:rPr>
                <w:sz w:val="20"/>
                <w:lang w:val="pl-PL"/>
              </w:rPr>
            </w:pPr>
            <w:r w:rsidRPr="00A430A9">
              <w:rPr>
                <w:sz w:val="20"/>
                <w:lang w:val="pl-PL"/>
              </w:rPr>
              <w:t xml:space="preserve">Osoby zagrożone ubóstwem i wykluczeniem społecznym (grupa </w:t>
            </w:r>
            <w:r w:rsidRPr="00A430A9">
              <w:rPr>
                <w:w w:val="90"/>
                <w:sz w:val="20"/>
                <w:lang w:val="pl-PL"/>
              </w:rPr>
              <w:t>defaworyzowana)</w:t>
            </w:r>
          </w:p>
          <w:p w:rsidR="00DF6FBB" w:rsidRDefault="000A5348" w:rsidP="00636CE7">
            <w:pPr>
              <w:pStyle w:val="TableParagraph"/>
              <w:numPr>
                <w:ilvl w:val="0"/>
                <w:numId w:val="48"/>
              </w:numPr>
              <w:tabs>
                <w:tab w:val="left" w:pos="305"/>
              </w:tabs>
              <w:spacing w:before="58"/>
              <w:ind w:right="254" w:firstLine="0"/>
              <w:rPr>
                <w:sz w:val="20"/>
              </w:rPr>
            </w:pPr>
            <w:r>
              <w:rPr>
                <w:sz w:val="20"/>
              </w:rPr>
              <w:t xml:space="preserve">Osoby </w:t>
            </w:r>
            <w:r>
              <w:rPr>
                <w:w w:val="95"/>
                <w:sz w:val="20"/>
              </w:rPr>
              <w:t xml:space="preserve">niepełnosprawne </w:t>
            </w:r>
            <w:r>
              <w:rPr>
                <w:sz w:val="20"/>
              </w:rPr>
              <w:t xml:space="preserve">(grupa </w:t>
            </w:r>
            <w:r>
              <w:rPr>
                <w:w w:val="90"/>
                <w:sz w:val="20"/>
              </w:rPr>
              <w:t>defaworyzowana)</w:t>
            </w:r>
          </w:p>
        </w:tc>
      </w:tr>
      <w:tr w:rsidR="00DF6FBB">
        <w:trPr>
          <w:trHeight w:hRule="exact" w:val="5489"/>
        </w:trPr>
        <w:tc>
          <w:tcPr>
            <w:tcW w:w="1755" w:type="dxa"/>
          </w:tcPr>
          <w:p w:rsidR="00DF6FBB" w:rsidRPr="00A430A9" w:rsidRDefault="000A5348" w:rsidP="00636CE7">
            <w:pPr>
              <w:pStyle w:val="TableParagraph"/>
              <w:numPr>
                <w:ilvl w:val="0"/>
                <w:numId w:val="47"/>
              </w:numPr>
              <w:tabs>
                <w:tab w:val="left" w:pos="221"/>
              </w:tabs>
              <w:spacing w:before="46"/>
              <w:ind w:right="109" w:firstLine="0"/>
              <w:rPr>
                <w:sz w:val="20"/>
                <w:lang w:val="pl-PL"/>
              </w:rPr>
            </w:pPr>
            <w:r w:rsidRPr="00A430A9">
              <w:rPr>
                <w:sz w:val="20"/>
                <w:lang w:val="pl-PL"/>
              </w:rPr>
              <w:t>niewystarczający stopień</w:t>
            </w:r>
            <w:r w:rsidRPr="00A430A9">
              <w:rPr>
                <w:spacing w:val="-13"/>
                <w:sz w:val="20"/>
                <w:lang w:val="pl-PL"/>
              </w:rPr>
              <w:t xml:space="preserve"> </w:t>
            </w:r>
            <w:r w:rsidRPr="00A430A9">
              <w:rPr>
                <w:sz w:val="20"/>
                <w:lang w:val="pl-PL"/>
              </w:rPr>
              <w:t>aktywności społecznej mieszkańców,</w:t>
            </w:r>
          </w:p>
          <w:p w:rsidR="00DF6FBB" w:rsidRPr="00A430A9" w:rsidRDefault="000A5348" w:rsidP="00636CE7">
            <w:pPr>
              <w:pStyle w:val="TableParagraph"/>
              <w:numPr>
                <w:ilvl w:val="0"/>
                <w:numId w:val="47"/>
              </w:numPr>
              <w:tabs>
                <w:tab w:val="left" w:pos="224"/>
              </w:tabs>
              <w:spacing w:before="60"/>
              <w:ind w:right="196" w:firstLine="0"/>
              <w:rPr>
                <w:sz w:val="20"/>
                <w:lang w:val="pl-PL"/>
              </w:rPr>
            </w:pPr>
            <w:r w:rsidRPr="00A430A9">
              <w:rPr>
                <w:sz w:val="20"/>
                <w:lang w:val="pl-PL"/>
              </w:rPr>
              <w:t>wysoki odsetek osób</w:t>
            </w:r>
            <w:r w:rsidRPr="00A430A9">
              <w:rPr>
                <w:spacing w:val="-13"/>
                <w:sz w:val="20"/>
                <w:lang w:val="pl-PL"/>
              </w:rPr>
              <w:t xml:space="preserve"> </w:t>
            </w:r>
            <w:r w:rsidRPr="00A430A9">
              <w:rPr>
                <w:sz w:val="20"/>
                <w:lang w:val="pl-PL"/>
              </w:rPr>
              <w:t>zagrożonych ubóstwem i wykluczeniem społecznym,</w:t>
            </w:r>
          </w:p>
          <w:p w:rsidR="00DF6FBB" w:rsidRPr="00A430A9" w:rsidRDefault="000A5348" w:rsidP="00636CE7">
            <w:pPr>
              <w:pStyle w:val="TableParagraph"/>
              <w:numPr>
                <w:ilvl w:val="0"/>
                <w:numId w:val="47"/>
              </w:numPr>
              <w:tabs>
                <w:tab w:val="left" w:pos="221"/>
              </w:tabs>
              <w:spacing w:before="58"/>
              <w:ind w:right="145" w:firstLine="0"/>
              <w:rPr>
                <w:sz w:val="20"/>
                <w:lang w:val="pl-PL"/>
              </w:rPr>
            </w:pPr>
            <w:r w:rsidRPr="00A430A9">
              <w:rPr>
                <w:sz w:val="20"/>
                <w:lang w:val="pl-PL"/>
              </w:rPr>
              <w:t>dynamiczny wzrost liczby</w:t>
            </w:r>
            <w:r w:rsidRPr="00A430A9">
              <w:rPr>
                <w:spacing w:val="-12"/>
                <w:sz w:val="20"/>
                <w:lang w:val="pl-PL"/>
              </w:rPr>
              <w:t xml:space="preserve"> </w:t>
            </w:r>
            <w:r w:rsidRPr="00A430A9">
              <w:rPr>
                <w:sz w:val="20"/>
                <w:lang w:val="pl-PL"/>
              </w:rPr>
              <w:t>osób w wieku poprodukcyjnym,</w:t>
            </w:r>
          </w:p>
        </w:tc>
        <w:tc>
          <w:tcPr>
            <w:tcW w:w="1693" w:type="dxa"/>
          </w:tcPr>
          <w:p w:rsidR="00DF6FBB" w:rsidRDefault="000A5348" w:rsidP="00636CE7">
            <w:pPr>
              <w:pStyle w:val="TableParagraph"/>
              <w:numPr>
                <w:ilvl w:val="0"/>
                <w:numId w:val="46"/>
              </w:numPr>
              <w:tabs>
                <w:tab w:val="left" w:pos="224"/>
              </w:tabs>
              <w:spacing w:before="46"/>
              <w:ind w:right="334" w:firstLine="0"/>
              <w:rPr>
                <w:sz w:val="20"/>
              </w:rPr>
            </w:pPr>
            <w:r>
              <w:rPr>
                <w:sz w:val="20"/>
              </w:rPr>
              <w:t xml:space="preserve">wsparcie </w:t>
            </w:r>
            <w:r>
              <w:rPr>
                <w:w w:val="90"/>
                <w:sz w:val="20"/>
              </w:rPr>
              <w:t xml:space="preserve">samoorganizacji </w:t>
            </w:r>
            <w:r>
              <w:rPr>
                <w:sz w:val="20"/>
              </w:rPr>
              <w:t>społeczności,</w:t>
            </w:r>
          </w:p>
          <w:p w:rsidR="00DF6FBB" w:rsidRPr="00A430A9" w:rsidRDefault="000A5348" w:rsidP="00636CE7">
            <w:pPr>
              <w:pStyle w:val="TableParagraph"/>
              <w:numPr>
                <w:ilvl w:val="0"/>
                <w:numId w:val="46"/>
              </w:numPr>
              <w:tabs>
                <w:tab w:val="left" w:pos="224"/>
              </w:tabs>
              <w:spacing w:before="58"/>
              <w:ind w:right="340" w:firstLine="0"/>
              <w:rPr>
                <w:sz w:val="20"/>
                <w:lang w:val="pl-PL"/>
              </w:rPr>
            </w:pPr>
            <w:r w:rsidRPr="00A430A9">
              <w:rPr>
                <w:sz w:val="20"/>
                <w:lang w:val="pl-PL"/>
              </w:rPr>
              <w:t xml:space="preserve">wsparcie aktywności społecznej i organizacji </w:t>
            </w:r>
            <w:r w:rsidRPr="00A430A9">
              <w:rPr>
                <w:w w:val="90"/>
                <w:sz w:val="20"/>
                <w:lang w:val="pl-PL"/>
              </w:rPr>
              <w:t>pozarządowych,</w:t>
            </w:r>
          </w:p>
          <w:p w:rsidR="00DF6FBB" w:rsidRPr="00A430A9" w:rsidRDefault="000A5348" w:rsidP="00636CE7">
            <w:pPr>
              <w:pStyle w:val="TableParagraph"/>
              <w:numPr>
                <w:ilvl w:val="0"/>
                <w:numId w:val="46"/>
              </w:numPr>
              <w:tabs>
                <w:tab w:val="left" w:pos="221"/>
              </w:tabs>
              <w:spacing w:before="60"/>
              <w:ind w:right="221" w:firstLine="0"/>
              <w:rPr>
                <w:sz w:val="20"/>
                <w:lang w:val="pl-PL"/>
              </w:rPr>
            </w:pPr>
            <w:r w:rsidRPr="00A430A9">
              <w:rPr>
                <w:sz w:val="20"/>
                <w:lang w:val="pl-PL"/>
              </w:rPr>
              <w:t>zwiększenie liczby działań skierowanych</w:t>
            </w:r>
            <w:r w:rsidRPr="00A430A9">
              <w:rPr>
                <w:spacing w:val="-12"/>
                <w:sz w:val="20"/>
                <w:lang w:val="pl-PL"/>
              </w:rPr>
              <w:t xml:space="preserve"> </w:t>
            </w:r>
            <w:r w:rsidRPr="00A430A9">
              <w:rPr>
                <w:sz w:val="20"/>
                <w:lang w:val="pl-PL"/>
              </w:rPr>
              <w:t>do seniorów</w:t>
            </w:r>
          </w:p>
        </w:tc>
        <w:tc>
          <w:tcPr>
            <w:tcW w:w="1822" w:type="dxa"/>
          </w:tcPr>
          <w:p w:rsidR="00DF6FBB" w:rsidRPr="00A430A9" w:rsidRDefault="000A5348" w:rsidP="00636CE7">
            <w:pPr>
              <w:pStyle w:val="TableParagraph"/>
              <w:numPr>
                <w:ilvl w:val="0"/>
                <w:numId w:val="45"/>
              </w:numPr>
              <w:tabs>
                <w:tab w:val="left" w:pos="219"/>
              </w:tabs>
              <w:spacing w:before="46"/>
              <w:ind w:right="148" w:firstLine="0"/>
              <w:rPr>
                <w:sz w:val="20"/>
                <w:lang w:val="pl-PL"/>
              </w:rPr>
            </w:pPr>
            <w:r w:rsidRPr="00A430A9">
              <w:rPr>
                <w:sz w:val="20"/>
                <w:lang w:val="pl-PL"/>
              </w:rPr>
              <w:t>liczne</w:t>
            </w:r>
            <w:r w:rsidRPr="00A430A9">
              <w:rPr>
                <w:spacing w:val="-9"/>
                <w:sz w:val="20"/>
                <w:lang w:val="pl-PL"/>
              </w:rPr>
              <w:t xml:space="preserve"> </w:t>
            </w:r>
            <w:r w:rsidRPr="00A430A9">
              <w:rPr>
                <w:sz w:val="20"/>
                <w:lang w:val="pl-PL"/>
              </w:rPr>
              <w:t>organizacje pozarządowe działające na terenie,</w:t>
            </w:r>
          </w:p>
          <w:p w:rsidR="00DF6FBB" w:rsidRPr="00A430A9" w:rsidRDefault="000A5348" w:rsidP="00636CE7">
            <w:pPr>
              <w:pStyle w:val="TableParagraph"/>
              <w:numPr>
                <w:ilvl w:val="0"/>
                <w:numId w:val="45"/>
              </w:numPr>
              <w:tabs>
                <w:tab w:val="left" w:pos="219"/>
              </w:tabs>
              <w:spacing w:before="60"/>
              <w:ind w:right="371" w:firstLine="0"/>
              <w:rPr>
                <w:sz w:val="20"/>
                <w:lang w:val="pl-PL"/>
              </w:rPr>
            </w:pPr>
            <w:r w:rsidRPr="00A430A9">
              <w:rPr>
                <w:w w:val="95"/>
                <w:sz w:val="20"/>
                <w:lang w:val="pl-PL"/>
              </w:rPr>
              <w:t xml:space="preserve">dotychczasowa </w:t>
            </w:r>
            <w:r w:rsidRPr="00A430A9">
              <w:rPr>
                <w:sz w:val="20"/>
                <w:lang w:val="pl-PL"/>
              </w:rPr>
              <w:t xml:space="preserve">współpraca </w:t>
            </w:r>
            <w:r w:rsidRPr="00A430A9">
              <w:rPr>
                <w:w w:val="90"/>
                <w:sz w:val="20"/>
                <w:lang w:val="pl-PL"/>
              </w:rPr>
              <w:t xml:space="preserve">międzysektorowa </w:t>
            </w:r>
            <w:r w:rsidRPr="00A430A9">
              <w:rPr>
                <w:sz w:val="20"/>
                <w:lang w:val="pl-PL"/>
              </w:rPr>
              <w:t>(np. w ramach LGD),</w:t>
            </w:r>
          </w:p>
          <w:p w:rsidR="00DF6FBB" w:rsidRPr="00A430A9" w:rsidRDefault="000A5348" w:rsidP="00636CE7">
            <w:pPr>
              <w:pStyle w:val="TableParagraph"/>
              <w:numPr>
                <w:ilvl w:val="0"/>
                <w:numId w:val="45"/>
              </w:numPr>
              <w:tabs>
                <w:tab w:val="left" w:pos="219"/>
              </w:tabs>
              <w:spacing w:before="58"/>
              <w:ind w:right="156" w:firstLine="0"/>
              <w:rPr>
                <w:sz w:val="20"/>
                <w:lang w:val="pl-PL"/>
              </w:rPr>
            </w:pPr>
            <w:r w:rsidRPr="00A430A9">
              <w:rPr>
                <w:sz w:val="20"/>
                <w:lang w:val="pl-PL"/>
              </w:rPr>
              <w:t>liczne projekty aktywizacyjne zrealizowane do</w:t>
            </w:r>
            <w:r w:rsidRPr="00A430A9">
              <w:rPr>
                <w:spacing w:val="-9"/>
                <w:sz w:val="20"/>
                <w:lang w:val="pl-PL"/>
              </w:rPr>
              <w:t xml:space="preserve"> </w:t>
            </w:r>
            <w:r w:rsidRPr="00A430A9">
              <w:rPr>
                <w:sz w:val="20"/>
                <w:lang w:val="pl-PL"/>
              </w:rPr>
              <w:t>tej pory (i doświadczenia wyniesione z ich przeprowadzenia)</w:t>
            </w:r>
          </w:p>
          <w:p w:rsidR="00DF6FBB" w:rsidRPr="00A430A9" w:rsidRDefault="000A5348" w:rsidP="00636CE7">
            <w:pPr>
              <w:pStyle w:val="TableParagraph"/>
              <w:numPr>
                <w:ilvl w:val="0"/>
                <w:numId w:val="45"/>
              </w:numPr>
              <w:tabs>
                <w:tab w:val="left" w:pos="219"/>
              </w:tabs>
              <w:spacing w:before="60"/>
              <w:ind w:right="111" w:firstLine="0"/>
              <w:rPr>
                <w:sz w:val="20"/>
                <w:lang w:val="pl-PL"/>
              </w:rPr>
            </w:pPr>
            <w:r w:rsidRPr="00A430A9">
              <w:rPr>
                <w:sz w:val="20"/>
                <w:lang w:val="pl-PL"/>
              </w:rPr>
              <w:t>zawiązujące się</w:t>
            </w:r>
            <w:r w:rsidRPr="00A430A9">
              <w:rPr>
                <w:spacing w:val="-12"/>
                <w:sz w:val="20"/>
                <w:lang w:val="pl-PL"/>
              </w:rPr>
              <w:t xml:space="preserve"> </w:t>
            </w:r>
            <w:r w:rsidRPr="00A430A9">
              <w:rPr>
                <w:sz w:val="20"/>
                <w:lang w:val="pl-PL"/>
              </w:rPr>
              <w:t>na obszarze organizacje zrzeszające seniorów</w:t>
            </w:r>
          </w:p>
        </w:tc>
        <w:tc>
          <w:tcPr>
            <w:tcW w:w="1754" w:type="dxa"/>
          </w:tcPr>
          <w:p w:rsidR="00DF6FBB" w:rsidRPr="00A430A9" w:rsidRDefault="000A5348" w:rsidP="00636CE7">
            <w:pPr>
              <w:pStyle w:val="TableParagraph"/>
              <w:numPr>
                <w:ilvl w:val="0"/>
                <w:numId w:val="44"/>
              </w:numPr>
              <w:tabs>
                <w:tab w:val="left" w:pos="219"/>
              </w:tabs>
              <w:spacing w:before="46"/>
              <w:ind w:right="565" w:firstLine="0"/>
              <w:rPr>
                <w:sz w:val="20"/>
                <w:lang w:val="pl-PL"/>
              </w:rPr>
            </w:pPr>
            <w:r w:rsidRPr="00A430A9">
              <w:rPr>
                <w:sz w:val="20"/>
                <w:lang w:val="pl-PL"/>
              </w:rPr>
              <w:t xml:space="preserve">wzrost aktywności społecznej i zawodowej </w:t>
            </w:r>
            <w:r w:rsidRPr="00A430A9">
              <w:rPr>
                <w:w w:val="90"/>
                <w:sz w:val="20"/>
                <w:lang w:val="pl-PL"/>
              </w:rPr>
              <w:t>mieszkańców,</w:t>
            </w:r>
          </w:p>
          <w:p w:rsidR="00DF6FBB" w:rsidRDefault="000A5348" w:rsidP="00636CE7">
            <w:pPr>
              <w:pStyle w:val="TableParagraph"/>
              <w:numPr>
                <w:ilvl w:val="0"/>
                <w:numId w:val="44"/>
              </w:numPr>
              <w:tabs>
                <w:tab w:val="left" w:pos="219"/>
              </w:tabs>
              <w:spacing w:before="60"/>
              <w:ind w:right="139" w:firstLine="0"/>
              <w:rPr>
                <w:sz w:val="20"/>
              </w:rPr>
            </w:pPr>
            <w:r>
              <w:rPr>
                <w:sz w:val="20"/>
              </w:rPr>
              <w:t>wzmocnienie</w:t>
            </w:r>
            <w:r>
              <w:rPr>
                <w:spacing w:val="-14"/>
                <w:sz w:val="20"/>
              </w:rPr>
              <w:t xml:space="preserve"> </w:t>
            </w:r>
            <w:r>
              <w:rPr>
                <w:sz w:val="20"/>
              </w:rPr>
              <w:t>roli trzeciego</w:t>
            </w:r>
            <w:r>
              <w:rPr>
                <w:spacing w:val="-15"/>
                <w:sz w:val="20"/>
              </w:rPr>
              <w:t xml:space="preserve"> </w:t>
            </w:r>
            <w:r>
              <w:rPr>
                <w:sz w:val="20"/>
              </w:rPr>
              <w:t>sektora,</w:t>
            </w:r>
          </w:p>
          <w:p w:rsidR="00DF6FBB" w:rsidRPr="00A430A9" w:rsidRDefault="000A5348" w:rsidP="00636CE7">
            <w:pPr>
              <w:pStyle w:val="TableParagraph"/>
              <w:numPr>
                <w:ilvl w:val="0"/>
                <w:numId w:val="44"/>
              </w:numPr>
              <w:tabs>
                <w:tab w:val="left" w:pos="216"/>
              </w:tabs>
              <w:spacing w:before="60"/>
              <w:ind w:right="214" w:firstLine="0"/>
              <w:rPr>
                <w:sz w:val="20"/>
                <w:lang w:val="pl-PL"/>
              </w:rPr>
            </w:pPr>
            <w:r w:rsidRPr="00A430A9">
              <w:rPr>
                <w:sz w:val="20"/>
                <w:lang w:val="pl-PL"/>
              </w:rPr>
              <w:t>zmniejszenie skali</w:t>
            </w:r>
            <w:r w:rsidRPr="00A430A9">
              <w:rPr>
                <w:spacing w:val="-15"/>
                <w:sz w:val="20"/>
                <w:lang w:val="pl-PL"/>
              </w:rPr>
              <w:t xml:space="preserve"> </w:t>
            </w:r>
            <w:r w:rsidRPr="00A430A9">
              <w:rPr>
                <w:sz w:val="20"/>
                <w:lang w:val="pl-PL"/>
              </w:rPr>
              <w:t>wykluczenia społecznego i ubóstwa</w:t>
            </w:r>
          </w:p>
        </w:tc>
        <w:tc>
          <w:tcPr>
            <w:tcW w:w="1736" w:type="dxa"/>
          </w:tcPr>
          <w:p w:rsidR="00DF6FBB" w:rsidRPr="00A430A9" w:rsidRDefault="000A5348">
            <w:pPr>
              <w:pStyle w:val="TableParagraph"/>
              <w:spacing w:before="46"/>
              <w:ind w:left="103" w:right="409"/>
              <w:rPr>
                <w:sz w:val="20"/>
                <w:lang w:val="pl-PL"/>
              </w:rPr>
            </w:pPr>
            <w:r w:rsidRPr="00A430A9">
              <w:rPr>
                <w:sz w:val="20"/>
                <w:lang w:val="pl-PL"/>
              </w:rPr>
              <w:t>Aktywizacja mieszkańców i walka z wykluczeniem społecznym</w:t>
            </w:r>
          </w:p>
        </w:tc>
        <w:tc>
          <w:tcPr>
            <w:tcW w:w="1724" w:type="dxa"/>
          </w:tcPr>
          <w:p w:rsidR="00DF6FBB" w:rsidRDefault="000A5348" w:rsidP="00636CE7">
            <w:pPr>
              <w:pStyle w:val="TableParagraph"/>
              <w:numPr>
                <w:ilvl w:val="0"/>
                <w:numId w:val="43"/>
              </w:numPr>
              <w:tabs>
                <w:tab w:val="left" w:pos="305"/>
              </w:tabs>
              <w:spacing w:before="46"/>
              <w:ind w:right="820" w:firstLine="0"/>
              <w:rPr>
                <w:sz w:val="20"/>
              </w:rPr>
            </w:pPr>
            <w:r>
              <w:rPr>
                <w:sz w:val="20"/>
              </w:rPr>
              <w:t>Sektor publiczny</w:t>
            </w:r>
          </w:p>
          <w:p w:rsidR="00DF6FBB" w:rsidRDefault="000A5348" w:rsidP="00636CE7">
            <w:pPr>
              <w:pStyle w:val="TableParagraph"/>
              <w:numPr>
                <w:ilvl w:val="0"/>
                <w:numId w:val="43"/>
              </w:numPr>
              <w:tabs>
                <w:tab w:val="left" w:pos="305"/>
              </w:tabs>
              <w:spacing w:before="58"/>
              <w:ind w:right="493" w:firstLine="0"/>
              <w:rPr>
                <w:sz w:val="20"/>
              </w:rPr>
            </w:pPr>
            <w:r>
              <w:rPr>
                <w:w w:val="90"/>
                <w:sz w:val="20"/>
              </w:rPr>
              <w:t xml:space="preserve">Organizacje </w:t>
            </w:r>
            <w:r>
              <w:rPr>
                <w:sz w:val="20"/>
              </w:rPr>
              <w:t>pozarządowe</w:t>
            </w:r>
          </w:p>
          <w:p w:rsidR="00DF6FBB" w:rsidRDefault="000A5348" w:rsidP="00636CE7">
            <w:pPr>
              <w:pStyle w:val="TableParagraph"/>
              <w:numPr>
                <w:ilvl w:val="0"/>
                <w:numId w:val="43"/>
              </w:numPr>
              <w:tabs>
                <w:tab w:val="left" w:pos="305"/>
              </w:tabs>
              <w:spacing w:before="60"/>
              <w:ind w:right="494" w:firstLine="0"/>
              <w:rPr>
                <w:sz w:val="20"/>
              </w:rPr>
            </w:pPr>
            <w:r>
              <w:rPr>
                <w:w w:val="90"/>
                <w:sz w:val="20"/>
              </w:rPr>
              <w:t xml:space="preserve">Mieszkańcy </w:t>
            </w:r>
            <w:r>
              <w:rPr>
                <w:sz w:val="20"/>
              </w:rPr>
              <w:t>obszaru</w:t>
            </w:r>
          </w:p>
          <w:p w:rsidR="00DF6FBB" w:rsidRDefault="000A5348" w:rsidP="00636CE7">
            <w:pPr>
              <w:pStyle w:val="TableParagraph"/>
              <w:numPr>
                <w:ilvl w:val="0"/>
                <w:numId w:val="43"/>
              </w:numPr>
              <w:tabs>
                <w:tab w:val="left" w:pos="305"/>
              </w:tabs>
              <w:spacing w:before="63"/>
              <w:ind w:right="194" w:firstLine="0"/>
              <w:rPr>
                <w:sz w:val="20"/>
              </w:rPr>
            </w:pPr>
            <w:r>
              <w:rPr>
                <w:sz w:val="20"/>
              </w:rPr>
              <w:t>Kobiety</w:t>
            </w:r>
            <w:r>
              <w:rPr>
                <w:spacing w:val="-7"/>
                <w:sz w:val="20"/>
              </w:rPr>
              <w:t xml:space="preserve"> </w:t>
            </w:r>
            <w:r>
              <w:rPr>
                <w:sz w:val="20"/>
              </w:rPr>
              <w:t xml:space="preserve">(grupa </w:t>
            </w:r>
            <w:r>
              <w:rPr>
                <w:w w:val="95"/>
                <w:sz w:val="20"/>
              </w:rPr>
              <w:t>defaworyzowana)</w:t>
            </w:r>
          </w:p>
          <w:p w:rsidR="00DF6FBB" w:rsidRDefault="000A5348" w:rsidP="00636CE7">
            <w:pPr>
              <w:pStyle w:val="TableParagraph"/>
              <w:numPr>
                <w:ilvl w:val="0"/>
                <w:numId w:val="43"/>
              </w:numPr>
              <w:tabs>
                <w:tab w:val="left" w:pos="305"/>
              </w:tabs>
              <w:spacing w:before="60"/>
              <w:ind w:right="254" w:firstLine="0"/>
              <w:rPr>
                <w:sz w:val="20"/>
              </w:rPr>
            </w:pPr>
            <w:r>
              <w:rPr>
                <w:sz w:val="20"/>
              </w:rPr>
              <w:t xml:space="preserve">Osoby młode (grupa </w:t>
            </w:r>
            <w:r>
              <w:rPr>
                <w:w w:val="90"/>
                <w:sz w:val="20"/>
              </w:rPr>
              <w:t>defaworyzowana)</w:t>
            </w:r>
          </w:p>
          <w:p w:rsidR="00DF6FBB" w:rsidRPr="00A430A9" w:rsidRDefault="000A5348" w:rsidP="00636CE7">
            <w:pPr>
              <w:pStyle w:val="TableParagraph"/>
              <w:numPr>
                <w:ilvl w:val="0"/>
                <w:numId w:val="43"/>
              </w:numPr>
              <w:tabs>
                <w:tab w:val="left" w:pos="305"/>
              </w:tabs>
              <w:spacing w:before="61"/>
              <w:ind w:right="254" w:firstLine="0"/>
              <w:rPr>
                <w:sz w:val="20"/>
                <w:lang w:val="pl-PL"/>
              </w:rPr>
            </w:pPr>
            <w:r w:rsidRPr="00A430A9">
              <w:rPr>
                <w:sz w:val="20"/>
                <w:lang w:val="pl-PL"/>
              </w:rPr>
              <w:t xml:space="preserve">Osoby zagrożone ubóstwem i wykluczeniem społecznym (grupa </w:t>
            </w:r>
            <w:r w:rsidRPr="00A430A9">
              <w:rPr>
                <w:w w:val="90"/>
                <w:sz w:val="20"/>
                <w:lang w:val="pl-PL"/>
              </w:rPr>
              <w:t>defaworyzowana)</w:t>
            </w:r>
          </w:p>
          <w:p w:rsidR="00DF6FBB" w:rsidRDefault="000A5348" w:rsidP="00636CE7">
            <w:pPr>
              <w:pStyle w:val="TableParagraph"/>
              <w:numPr>
                <w:ilvl w:val="0"/>
                <w:numId w:val="43"/>
              </w:numPr>
              <w:tabs>
                <w:tab w:val="left" w:pos="305"/>
              </w:tabs>
              <w:spacing w:before="60"/>
              <w:ind w:right="254" w:firstLine="0"/>
              <w:rPr>
                <w:sz w:val="20"/>
              </w:rPr>
            </w:pPr>
            <w:r>
              <w:rPr>
                <w:sz w:val="20"/>
              </w:rPr>
              <w:t xml:space="preserve">Osoby </w:t>
            </w:r>
            <w:r>
              <w:rPr>
                <w:w w:val="95"/>
                <w:sz w:val="20"/>
              </w:rPr>
              <w:t xml:space="preserve">niepełnosprawne </w:t>
            </w:r>
            <w:r>
              <w:rPr>
                <w:sz w:val="20"/>
              </w:rPr>
              <w:t xml:space="preserve">(grupa </w:t>
            </w:r>
            <w:r>
              <w:rPr>
                <w:w w:val="90"/>
                <w:sz w:val="20"/>
              </w:rPr>
              <w:t>defaworyzowana)</w:t>
            </w:r>
          </w:p>
        </w:tc>
      </w:tr>
    </w:tbl>
    <w:p w:rsidR="00DF6FBB" w:rsidRDefault="00DF6FBB">
      <w:pPr>
        <w:pStyle w:val="Tekstpodstawowy"/>
        <w:rPr>
          <w:sz w:val="20"/>
        </w:rPr>
      </w:pPr>
    </w:p>
    <w:p w:rsidR="00DF6FBB" w:rsidRDefault="00DF6FBB">
      <w:pPr>
        <w:pStyle w:val="Tekstpodstawowy"/>
        <w:rPr>
          <w:sz w:val="20"/>
        </w:rPr>
      </w:pPr>
    </w:p>
    <w:p w:rsidR="00DF6FBB" w:rsidRDefault="00DF6FBB">
      <w:pPr>
        <w:pStyle w:val="Tekstpodstawowy"/>
        <w:spacing w:before="1"/>
        <w:rPr>
          <w:sz w:val="20"/>
        </w:rPr>
      </w:pPr>
    </w:p>
    <w:p w:rsidR="00DF6FBB" w:rsidRPr="00A430A9" w:rsidRDefault="000A5348">
      <w:pPr>
        <w:pStyle w:val="Nagwek2"/>
        <w:spacing w:before="0"/>
        <w:ind w:left="2706"/>
        <w:rPr>
          <w:lang w:val="pl-PL"/>
        </w:rPr>
      </w:pPr>
      <w:r w:rsidRPr="00A430A9">
        <w:rPr>
          <w:lang w:val="pl-PL"/>
        </w:rPr>
        <w:t>Uwagi zgromadzone w procesie konsultacji społecznych:</w:t>
      </w:r>
    </w:p>
    <w:p w:rsidR="00DF6FBB" w:rsidRPr="00A430A9" w:rsidRDefault="00DF6FBB">
      <w:pPr>
        <w:pStyle w:val="Tekstpodstawowy"/>
        <w:spacing w:before="4" w:after="1"/>
        <w:rPr>
          <w:b/>
          <w:sz w:val="27"/>
          <w:lang w:val="pl-PL"/>
        </w:rPr>
      </w:pPr>
    </w:p>
    <w:tbl>
      <w:tblPr>
        <w:tblStyle w:val="TableNormal"/>
        <w:tblW w:w="0" w:type="auto"/>
        <w:tblInd w:w="11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44"/>
        <w:gridCol w:w="1683"/>
        <w:gridCol w:w="2765"/>
        <w:gridCol w:w="3509"/>
      </w:tblGrid>
      <w:tr w:rsidR="00DF6FBB">
        <w:trPr>
          <w:trHeight w:hRule="exact" w:val="694"/>
        </w:trPr>
        <w:tc>
          <w:tcPr>
            <w:tcW w:w="444" w:type="dxa"/>
          </w:tcPr>
          <w:p w:rsidR="00DF6FBB" w:rsidRPr="00A430A9" w:rsidRDefault="00DF6FBB">
            <w:pPr>
              <w:pStyle w:val="TableParagraph"/>
              <w:spacing w:before="10"/>
              <w:rPr>
                <w:b/>
                <w:sz w:val="19"/>
                <w:lang w:val="pl-PL"/>
              </w:rPr>
            </w:pPr>
          </w:p>
          <w:p w:rsidR="00DF6FBB" w:rsidRDefault="000A5348">
            <w:pPr>
              <w:pStyle w:val="TableParagraph"/>
              <w:ind w:left="47" w:right="57"/>
              <w:jc w:val="center"/>
              <w:rPr>
                <w:b/>
                <w:sz w:val="20"/>
              </w:rPr>
            </w:pPr>
            <w:r>
              <w:rPr>
                <w:b/>
                <w:sz w:val="20"/>
              </w:rPr>
              <w:t>Lp.</w:t>
            </w:r>
          </w:p>
        </w:tc>
        <w:tc>
          <w:tcPr>
            <w:tcW w:w="1683" w:type="dxa"/>
          </w:tcPr>
          <w:p w:rsidR="00DF6FBB" w:rsidRPr="00A430A9" w:rsidRDefault="000A5348">
            <w:pPr>
              <w:pStyle w:val="TableParagraph"/>
              <w:ind w:left="120" w:right="123" w:firstLine="79"/>
              <w:jc w:val="both"/>
              <w:rPr>
                <w:b/>
                <w:sz w:val="20"/>
                <w:lang w:val="pl-PL"/>
              </w:rPr>
            </w:pPr>
            <w:r w:rsidRPr="00A430A9">
              <w:rPr>
                <w:b/>
                <w:sz w:val="20"/>
                <w:lang w:val="pl-PL"/>
              </w:rPr>
              <w:t>Zapis projektu LSR, do którego odnosi się uwaga</w:t>
            </w:r>
          </w:p>
        </w:tc>
        <w:tc>
          <w:tcPr>
            <w:tcW w:w="2765" w:type="dxa"/>
          </w:tcPr>
          <w:p w:rsidR="00DF6FBB" w:rsidRPr="00A430A9" w:rsidRDefault="000A5348">
            <w:pPr>
              <w:pStyle w:val="TableParagraph"/>
              <w:ind w:left="23" w:right="31"/>
              <w:jc w:val="center"/>
              <w:rPr>
                <w:b/>
                <w:sz w:val="20"/>
                <w:lang w:val="pl-PL"/>
              </w:rPr>
            </w:pPr>
            <w:r w:rsidRPr="00A430A9">
              <w:rPr>
                <w:b/>
                <w:sz w:val="20"/>
                <w:lang w:val="pl-PL"/>
              </w:rPr>
              <w:t>Treść uwagi / komentarza / propozycji zmiany</w:t>
            </w:r>
          </w:p>
          <w:p w:rsidR="00DF6FBB" w:rsidRPr="00A430A9" w:rsidRDefault="000A5348">
            <w:pPr>
              <w:pStyle w:val="TableParagraph"/>
              <w:ind w:left="27" w:right="30"/>
              <w:jc w:val="center"/>
              <w:rPr>
                <w:b/>
                <w:sz w:val="20"/>
                <w:lang w:val="pl-PL"/>
              </w:rPr>
            </w:pPr>
            <w:r w:rsidRPr="00A430A9">
              <w:rPr>
                <w:b/>
                <w:sz w:val="20"/>
                <w:lang w:val="pl-PL"/>
              </w:rPr>
              <w:t>wraz z uzasadnieniem</w:t>
            </w:r>
          </w:p>
        </w:tc>
        <w:tc>
          <w:tcPr>
            <w:tcW w:w="3509" w:type="dxa"/>
          </w:tcPr>
          <w:p w:rsidR="00DF6FBB" w:rsidRPr="00A430A9" w:rsidRDefault="00DF6FBB">
            <w:pPr>
              <w:pStyle w:val="TableParagraph"/>
              <w:spacing w:before="10"/>
              <w:rPr>
                <w:b/>
                <w:sz w:val="19"/>
                <w:lang w:val="pl-PL"/>
              </w:rPr>
            </w:pPr>
          </w:p>
          <w:p w:rsidR="00DF6FBB" w:rsidRDefault="000A5348">
            <w:pPr>
              <w:pStyle w:val="TableParagraph"/>
              <w:ind w:left="1024" w:right="436"/>
              <w:rPr>
                <w:b/>
                <w:sz w:val="20"/>
              </w:rPr>
            </w:pPr>
            <w:r>
              <w:rPr>
                <w:b/>
                <w:sz w:val="20"/>
              </w:rPr>
              <w:t>Odpowiedź LGD</w:t>
            </w:r>
          </w:p>
        </w:tc>
      </w:tr>
      <w:tr w:rsidR="00DF6FBB" w:rsidRPr="008E7648">
        <w:trPr>
          <w:trHeight w:hRule="exact" w:val="1615"/>
        </w:trPr>
        <w:tc>
          <w:tcPr>
            <w:tcW w:w="444"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1"/>
              <w:rPr>
                <w:b/>
                <w:sz w:val="19"/>
              </w:rPr>
            </w:pPr>
          </w:p>
          <w:p w:rsidR="00DF6FBB" w:rsidRDefault="000A5348">
            <w:pPr>
              <w:pStyle w:val="TableParagraph"/>
              <w:ind w:left="47" w:right="47"/>
              <w:jc w:val="center"/>
              <w:rPr>
                <w:sz w:val="20"/>
              </w:rPr>
            </w:pPr>
            <w:r>
              <w:rPr>
                <w:sz w:val="20"/>
              </w:rPr>
              <w:t>1.</w:t>
            </w:r>
          </w:p>
        </w:tc>
        <w:tc>
          <w:tcPr>
            <w:tcW w:w="1683"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1"/>
              <w:rPr>
                <w:b/>
                <w:sz w:val="19"/>
              </w:rPr>
            </w:pPr>
          </w:p>
          <w:p w:rsidR="00DF6FBB" w:rsidRDefault="000A5348">
            <w:pPr>
              <w:pStyle w:val="TableParagraph"/>
              <w:ind w:left="117" w:right="-10"/>
              <w:rPr>
                <w:sz w:val="20"/>
              </w:rPr>
            </w:pPr>
            <w:r>
              <w:rPr>
                <w:sz w:val="20"/>
              </w:rPr>
              <w:t>Diagnoza obszaru</w:t>
            </w:r>
          </w:p>
        </w:tc>
        <w:tc>
          <w:tcPr>
            <w:tcW w:w="2765" w:type="dxa"/>
          </w:tcPr>
          <w:p w:rsidR="00DF6FBB" w:rsidRPr="00A430A9" w:rsidRDefault="000A5348">
            <w:pPr>
              <w:pStyle w:val="TableParagraph"/>
              <w:ind w:left="11" w:right="15" w:hanging="9"/>
              <w:jc w:val="center"/>
              <w:rPr>
                <w:sz w:val="20"/>
                <w:lang w:val="pl-PL"/>
              </w:rPr>
            </w:pPr>
            <w:r w:rsidRPr="00A430A9">
              <w:rPr>
                <w:sz w:val="20"/>
                <w:lang w:val="pl-PL"/>
              </w:rPr>
              <w:t>W diagnozie obszaru pod względem potencjału turystycznego, należy dodać do wyliczenia szlaków</w:t>
            </w:r>
            <w:r w:rsidRPr="00A430A9">
              <w:rPr>
                <w:spacing w:val="-20"/>
                <w:sz w:val="20"/>
                <w:lang w:val="pl-PL"/>
              </w:rPr>
              <w:t xml:space="preserve"> </w:t>
            </w:r>
            <w:r w:rsidRPr="00A430A9">
              <w:rPr>
                <w:sz w:val="20"/>
                <w:lang w:val="pl-PL"/>
              </w:rPr>
              <w:t>turystycznych Szlak Bursztynowy, przebiegający przez teren kilku gmin obszaru</w:t>
            </w:r>
            <w:r w:rsidRPr="00A430A9">
              <w:rPr>
                <w:spacing w:val="-18"/>
                <w:sz w:val="20"/>
                <w:lang w:val="pl-PL"/>
              </w:rPr>
              <w:t xml:space="preserve"> </w:t>
            </w:r>
            <w:r w:rsidRPr="00A430A9">
              <w:rPr>
                <w:sz w:val="20"/>
                <w:lang w:val="pl-PL"/>
              </w:rPr>
              <w:t>LGD.</w:t>
            </w:r>
          </w:p>
        </w:tc>
        <w:tc>
          <w:tcPr>
            <w:tcW w:w="3509" w:type="dxa"/>
          </w:tcPr>
          <w:p w:rsidR="00DF6FBB" w:rsidRPr="00A430A9" w:rsidRDefault="00DF6FBB">
            <w:pPr>
              <w:pStyle w:val="TableParagraph"/>
              <w:rPr>
                <w:b/>
                <w:sz w:val="20"/>
                <w:lang w:val="pl-PL"/>
              </w:rPr>
            </w:pPr>
          </w:p>
          <w:p w:rsidR="00DF6FBB" w:rsidRPr="00A430A9" w:rsidRDefault="00DF6FBB">
            <w:pPr>
              <w:pStyle w:val="TableParagraph"/>
              <w:spacing w:before="1"/>
              <w:rPr>
                <w:b/>
                <w:sz w:val="29"/>
                <w:lang w:val="pl-PL"/>
              </w:rPr>
            </w:pPr>
          </w:p>
          <w:p w:rsidR="00DF6FBB" w:rsidRPr="00A430A9" w:rsidRDefault="000A5348">
            <w:pPr>
              <w:pStyle w:val="TableParagraph"/>
              <w:ind w:left="727" w:right="436" w:firstLine="129"/>
              <w:rPr>
                <w:sz w:val="20"/>
                <w:lang w:val="pl-PL"/>
              </w:rPr>
            </w:pPr>
            <w:r w:rsidRPr="00A430A9">
              <w:rPr>
                <w:sz w:val="20"/>
                <w:lang w:val="pl-PL"/>
              </w:rPr>
              <w:t>Uwaga uwzględniona. Zapis został uzupełniony.</w:t>
            </w:r>
          </w:p>
        </w:tc>
      </w:tr>
    </w:tbl>
    <w:p w:rsidR="00DF6FBB" w:rsidRPr="00A430A9" w:rsidRDefault="00DF6FBB">
      <w:pPr>
        <w:rPr>
          <w:sz w:val="20"/>
          <w:lang w:val="pl-PL"/>
        </w:rPr>
        <w:sectPr w:rsidR="00DF6FBB" w:rsidRPr="00A430A9">
          <w:pgSz w:w="11920" w:h="16850"/>
          <w:pgMar w:top="540" w:right="460" w:bottom="480" w:left="740" w:header="0" w:footer="222" w:gutter="0"/>
          <w:cols w:space="708"/>
        </w:sectPr>
      </w:pPr>
    </w:p>
    <w:tbl>
      <w:tblPr>
        <w:tblStyle w:val="TableNormal"/>
        <w:tblW w:w="0" w:type="auto"/>
        <w:tblInd w:w="112" w:type="dxa"/>
        <w:tblBorders>
          <w:top w:val="nil"/>
          <w:left w:val="nil"/>
          <w:bottom w:val="nil"/>
          <w:right w:val="nil"/>
          <w:insideH w:val="nil"/>
          <w:insideV w:val="nil"/>
        </w:tblBorders>
        <w:tblLayout w:type="fixed"/>
        <w:tblLook w:val="01E0"/>
      </w:tblPr>
      <w:tblGrid>
        <w:gridCol w:w="561"/>
        <w:gridCol w:w="1614"/>
        <w:gridCol w:w="2824"/>
        <w:gridCol w:w="3677"/>
      </w:tblGrid>
      <w:tr w:rsidR="00DF6FBB" w:rsidRPr="008E7648">
        <w:trPr>
          <w:trHeight w:hRule="exact" w:val="1365"/>
        </w:trPr>
        <w:tc>
          <w:tcPr>
            <w:tcW w:w="561" w:type="dxa"/>
          </w:tcPr>
          <w:p w:rsidR="00DF6FBB" w:rsidRPr="00A430A9" w:rsidRDefault="00DF6FBB">
            <w:pPr>
              <w:pStyle w:val="TableParagraph"/>
              <w:rPr>
                <w:b/>
                <w:sz w:val="20"/>
                <w:lang w:val="pl-PL"/>
              </w:rPr>
            </w:pPr>
          </w:p>
          <w:p w:rsidR="00DF6FBB" w:rsidRPr="00A430A9" w:rsidRDefault="00DF6FBB">
            <w:pPr>
              <w:pStyle w:val="TableParagraph"/>
              <w:spacing w:before="3"/>
              <w:rPr>
                <w:b/>
                <w:sz w:val="27"/>
                <w:lang w:val="pl-PL"/>
              </w:rPr>
            </w:pPr>
          </w:p>
          <w:p w:rsidR="00DF6FBB" w:rsidRDefault="000A5348">
            <w:pPr>
              <w:pStyle w:val="TableParagraph"/>
              <w:ind w:left="176" w:right="90"/>
              <w:jc w:val="center"/>
              <w:rPr>
                <w:sz w:val="20"/>
              </w:rPr>
            </w:pPr>
            <w:r>
              <w:rPr>
                <w:sz w:val="20"/>
              </w:rPr>
              <w:t>2.</w:t>
            </w:r>
          </w:p>
        </w:tc>
        <w:tc>
          <w:tcPr>
            <w:tcW w:w="1614" w:type="dxa"/>
          </w:tcPr>
          <w:p w:rsidR="00DF6FBB" w:rsidRDefault="00DF6FBB">
            <w:pPr>
              <w:pStyle w:val="TableParagraph"/>
              <w:rPr>
                <w:b/>
                <w:sz w:val="20"/>
              </w:rPr>
            </w:pPr>
          </w:p>
          <w:p w:rsidR="00DF6FBB" w:rsidRDefault="00DF6FBB">
            <w:pPr>
              <w:pStyle w:val="TableParagraph"/>
              <w:spacing w:before="3"/>
              <w:rPr>
                <w:b/>
                <w:sz w:val="27"/>
              </w:rPr>
            </w:pPr>
          </w:p>
          <w:p w:rsidR="00DF6FBB" w:rsidRDefault="000A5348">
            <w:pPr>
              <w:pStyle w:val="TableParagraph"/>
              <w:ind w:right="65"/>
              <w:jc w:val="right"/>
              <w:rPr>
                <w:sz w:val="20"/>
              </w:rPr>
            </w:pPr>
            <w:r>
              <w:rPr>
                <w:sz w:val="20"/>
              </w:rPr>
              <w:t>Diagnoza obszaru</w:t>
            </w:r>
          </w:p>
        </w:tc>
        <w:tc>
          <w:tcPr>
            <w:tcW w:w="2824" w:type="dxa"/>
          </w:tcPr>
          <w:p w:rsidR="00DF6FBB" w:rsidRPr="00A430A9" w:rsidRDefault="000A5348">
            <w:pPr>
              <w:pStyle w:val="TableParagraph"/>
              <w:spacing w:before="80"/>
              <w:ind w:left="266" w:right="218" w:hanging="5"/>
              <w:jc w:val="center"/>
              <w:rPr>
                <w:sz w:val="20"/>
                <w:lang w:val="pl-PL"/>
              </w:rPr>
            </w:pPr>
            <w:r w:rsidRPr="00A430A9">
              <w:rPr>
                <w:sz w:val="20"/>
                <w:lang w:val="pl-PL"/>
              </w:rPr>
              <w:t>Informacja na temat</w:t>
            </w:r>
            <w:r w:rsidRPr="00A430A9">
              <w:rPr>
                <w:spacing w:val="-23"/>
                <w:sz w:val="20"/>
                <w:lang w:val="pl-PL"/>
              </w:rPr>
              <w:t xml:space="preserve"> </w:t>
            </w:r>
            <w:r w:rsidRPr="00A430A9">
              <w:rPr>
                <w:sz w:val="20"/>
                <w:lang w:val="pl-PL"/>
              </w:rPr>
              <w:t>długości ścieżek rowerowych jest nieprawidłowa, ponieważ</w:t>
            </w:r>
            <w:r w:rsidRPr="00A430A9">
              <w:rPr>
                <w:spacing w:val="-20"/>
                <w:sz w:val="20"/>
                <w:lang w:val="pl-PL"/>
              </w:rPr>
              <w:t xml:space="preserve"> </w:t>
            </w:r>
            <w:r w:rsidRPr="00A430A9">
              <w:rPr>
                <w:sz w:val="20"/>
                <w:lang w:val="pl-PL"/>
              </w:rPr>
              <w:t>ich długość w ostatnich latach znacznie się</w:t>
            </w:r>
            <w:r w:rsidRPr="00A430A9">
              <w:rPr>
                <w:spacing w:val="-18"/>
                <w:sz w:val="20"/>
                <w:lang w:val="pl-PL"/>
              </w:rPr>
              <w:t xml:space="preserve"> </w:t>
            </w:r>
            <w:r w:rsidRPr="00A430A9">
              <w:rPr>
                <w:sz w:val="20"/>
                <w:lang w:val="pl-PL"/>
              </w:rPr>
              <w:t>wydłużyła.</w:t>
            </w:r>
          </w:p>
        </w:tc>
        <w:tc>
          <w:tcPr>
            <w:tcW w:w="3677" w:type="dxa"/>
          </w:tcPr>
          <w:p w:rsidR="00DF6FBB" w:rsidRPr="00A430A9" w:rsidRDefault="000A5348">
            <w:pPr>
              <w:pStyle w:val="TableParagraph"/>
              <w:spacing w:line="198" w:lineRule="exact"/>
              <w:ind w:left="28" w:right="207"/>
              <w:jc w:val="center"/>
              <w:rPr>
                <w:sz w:val="20"/>
                <w:lang w:val="pl-PL"/>
              </w:rPr>
            </w:pPr>
            <w:r w:rsidRPr="00A430A9">
              <w:rPr>
                <w:sz w:val="20"/>
                <w:lang w:val="pl-PL"/>
              </w:rPr>
              <w:t>Uwaga nieuwzględniona.</w:t>
            </w:r>
          </w:p>
          <w:p w:rsidR="00DF6FBB" w:rsidRPr="00A430A9" w:rsidRDefault="000A5348">
            <w:pPr>
              <w:pStyle w:val="TableParagraph"/>
              <w:ind w:left="32" w:right="207"/>
              <w:jc w:val="center"/>
              <w:rPr>
                <w:sz w:val="20"/>
                <w:lang w:val="pl-PL"/>
              </w:rPr>
            </w:pPr>
            <w:r w:rsidRPr="00A430A9">
              <w:rPr>
                <w:sz w:val="20"/>
                <w:lang w:val="pl-PL"/>
              </w:rPr>
              <w:t>W analizie konieczne jest posługiwanie się oficjalnymi danymi udostępnionymi m.in. przez Główny Urząd Statystyczny, gdzie zgłaszane są ścieżki spełniające odpowiednie wymogi formalne.</w:t>
            </w:r>
          </w:p>
        </w:tc>
      </w:tr>
      <w:tr w:rsidR="00DF6FBB" w:rsidRPr="008E7648">
        <w:trPr>
          <w:trHeight w:hRule="exact" w:val="2191"/>
        </w:trPr>
        <w:tc>
          <w:tcPr>
            <w:tcW w:w="561"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5"/>
              <w:rPr>
                <w:b/>
                <w:sz w:val="28"/>
                <w:lang w:val="pl-PL"/>
              </w:rPr>
            </w:pPr>
          </w:p>
          <w:p w:rsidR="00DF6FBB" w:rsidRDefault="000A5348">
            <w:pPr>
              <w:pStyle w:val="TableParagraph"/>
              <w:ind w:left="176" w:right="90"/>
              <w:jc w:val="center"/>
              <w:rPr>
                <w:sz w:val="20"/>
              </w:rPr>
            </w:pPr>
            <w:r>
              <w:rPr>
                <w:sz w:val="20"/>
              </w:rPr>
              <w:t>3.</w:t>
            </w:r>
          </w:p>
        </w:tc>
        <w:tc>
          <w:tcPr>
            <w:tcW w:w="1614"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5"/>
              <w:rPr>
                <w:b/>
                <w:sz w:val="28"/>
              </w:rPr>
            </w:pPr>
          </w:p>
          <w:p w:rsidR="00DF6FBB" w:rsidRDefault="000A5348">
            <w:pPr>
              <w:pStyle w:val="TableParagraph"/>
              <w:ind w:right="65"/>
              <w:jc w:val="right"/>
              <w:rPr>
                <w:sz w:val="20"/>
              </w:rPr>
            </w:pPr>
            <w:r>
              <w:rPr>
                <w:sz w:val="20"/>
              </w:rPr>
              <w:t>Diagnoza obszaru</w:t>
            </w:r>
          </w:p>
        </w:tc>
        <w:tc>
          <w:tcPr>
            <w:tcW w:w="2824" w:type="dxa"/>
          </w:tcPr>
          <w:p w:rsidR="00DF6FBB" w:rsidRDefault="000A5348">
            <w:pPr>
              <w:pStyle w:val="TableParagraph"/>
              <w:ind w:left="192" w:right="148" w:firstLine="8"/>
              <w:jc w:val="center"/>
              <w:rPr>
                <w:sz w:val="20"/>
              </w:rPr>
            </w:pPr>
            <w:r w:rsidRPr="00A430A9">
              <w:rPr>
                <w:sz w:val="20"/>
                <w:lang w:val="pl-PL"/>
              </w:rPr>
              <w:t xml:space="preserve">W wyliczeniu obiektów historycznych o znaczeniu ponadregionalnym należy uwzględnić Dźwierzno – najstarszą wieś w Polsce, która znajduje się na terenie LGD. </w:t>
            </w:r>
            <w:r>
              <w:rPr>
                <w:sz w:val="20"/>
              </w:rPr>
              <w:t>Niewykluczone, że była to pierwsza siedziba biskupów kujawskich.</w:t>
            </w:r>
          </w:p>
        </w:tc>
        <w:tc>
          <w:tcPr>
            <w:tcW w:w="3677" w:type="dxa"/>
          </w:tcPr>
          <w:p w:rsidR="00DF6FBB" w:rsidRPr="00A430A9" w:rsidRDefault="00DF6FBB">
            <w:pPr>
              <w:pStyle w:val="TableParagraph"/>
              <w:spacing w:before="9"/>
              <w:rPr>
                <w:b/>
                <w:sz w:val="28"/>
                <w:lang w:val="pl-PL"/>
              </w:rPr>
            </w:pPr>
          </w:p>
          <w:p w:rsidR="00DF6FBB" w:rsidRPr="00A430A9" w:rsidRDefault="000A5348">
            <w:pPr>
              <w:pStyle w:val="TableParagraph"/>
              <w:spacing w:line="229" w:lineRule="exact"/>
              <w:ind w:left="28" w:right="207"/>
              <w:jc w:val="center"/>
              <w:rPr>
                <w:sz w:val="20"/>
                <w:lang w:val="pl-PL"/>
              </w:rPr>
            </w:pPr>
            <w:r w:rsidRPr="00A430A9">
              <w:rPr>
                <w:sz w:val="20"/>
                <w:lang w:val="pl-PL"/>
              </w:rPr>
              <w:t>Uwaga nieuwzględniona.</w:t>
            </w:r>
          </w:p>
          <w:p w:rsidR="00DF6FBB" w:rsidRPr="00A430A9" w:rsidRDefault="000A5348">
            <w:pPr>
              <w:pStyle w:val="TableParagraph"/>
              <w:ind w:left="25" w:right="198" w:firstLine="5"/>
              <w:jc w:val="center"/>
              <w:rPr>
                <w:sz w:val="20"/>
                <w:lang w:val="pl-PL"/>
              </w:rPr>
            </w:pPr>
            <w:r w:rsidRPr="00A430A9">
              <w:rPr>
                <w:sz w:val="20"/>
                <w:lang w:val="pl-PL"/>
              </w:rPr>
              <w:t>W diagnozie obszaru wyliczone zostały obiekty rozpoznawalne na poziomie ponadregionalnym. Potencjał zasobów historycznych, które wymagałyby inwestycji i promocji mieści się w</w:t>
            </w:r>
            <w:r w:rsidRPr="00A430A9">
              <w:rPr>
                <w:spacing w:val="-25"/>
                <w:sz w:val="20"/>
                <w:lang w:val="pl-PL"/>
              </w:rPr>
              <w:t xml:space="preserve"> </w:t>
            </w:r>
            <w:r w:rsidRPr="00A430A9">
              <w:rPr>
                <w:sz w:val="20"/>
                <w:lang w:val="pl-PL"/>
              </w:rPr>
              <w:t>Analizie SWOT – Słabe strony – pkt</w:t>
            </w:r>
            <w:r w:rsidRPr="00A430A9">
              <w:rPr>
                <w:spacing w:val="-12"/>
                <w:sz w:val="20"/>
                <w:lang w:val="pl-PL"/>
              </w:rPr>
              <w:t xml:space="preserve"> </w:t>
            </w:r>
            <w:r w:rsidRPr="00A430A9">
              <w:rPr>
                <w:sz w:val="20"/>
                <w:lang w:val="pl-PL"/>
              </w:rPr>
              <w:t>1.</w:t>
            </w:r>
          </w:p>
        </w:tc>
      </w:tr>
      <w:tr w:rsidR="00DF6FBB" w:rsidRPr="008E7648">
        <w:trPr>
          <w:trHeight w:hRule="exact" w:val="1727"/>
        </w:trPr>
        <w:tc>
          <w:tcPr>
            <w:tcW w:w="561"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2"/>
              <w:rPr>
                <w:b/>
                <w:sz w:val="28"/>
                <w:lang w:val="pl-PL"/>
              </w:rPr>
            </w:pPr>
          </w:p>
          <w:p w:rsidR="00DF6FBB" w:rsidRDefault="000A5348">
            <w:pPr>
              <w:pStyle w:val="TableParagraph"/>
              <w:spacing w:before="1"/>
              <w:ind w:left="176" w:right="90"/>
              <w:jc w:val="center"/>
              <w:rPr>
                <w:sz w:val="20"/>
              </w:rPr>
            </w:pPr>
            <w:r>
              <w:rPr>
                <w:sz w:val="20"/>
              </w:rPr>
              <w:t>4.</w:t>
            </w:r>
          </w:p>
        </w:tc>
        <w:tc>
          <w:tcPr>
            <w:tcW w:w="1614"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2"/>
              <w:rPr>
                <w:b/>
                <w:sz w:val="28"/>
              </w:rPr>
            </w:pPr>
          </w:p>
          <w:p w:rsidR="00DF6FBB" w:rsidRDefault="000A5348">
            <w:pPr>
              <w:pStyle w:val="TableParagraph"/>
              <w:spacing w:before="1"/>
              <w:ind w:right="65"/>
              <w:jc w:val="right"/>
              <w:rPr>
                <w:sz w:val="20"/>
              </w:rPr>
            </w:pPr>
            <w:r>
              <w:rPr>
                <w:sz w:val="20"/>
              </w:rPr>
              <w:t>Diagnoza obszaru</w:t>
            </w:r>
          </w:p>
        </w:tc>
        <w:tc>
          <w:tcPr>
            <w:tcW w:w="2824" w:type="dxa"/>
          </w:tcPr>
          <w:p w:rsidR="00DF6FBB" w:rsidRPr="00A430A9" w:rsidRDefault="000A5348">
            <w:pPr>
              <w:pStyle w:val="TableParagraph"/>
              <w:spacing w:before="101"/>
              <w:ind w:left="94" w:right="51"/>
              <w:jc w:val="center"/>
              <w:rPr>
                <w:sz w:val="20"/>
                <w:lang w:val="pl-PL"/>
              </w:rPr>
            </w:pPr>
            <w:r w:rsidRPr="00A430A9">
              <w:rPr>
                <w:sz w:val="20"/>
                <w:lang w:val="pl-PL"/>
              </w:rPr>
              <w:t>Należy dodać informację, że na obszarze LGD dominują tereny rolnicze, od zawsze ten teren charakteryzował się wysokim odsetkiem powierzchni wykorzystywanej w celu uprawiania roli.</w:t>
            </w:r>
          </w:p>
        </w:tc>
        <w:tc>
          <w:tcPr>
            <w:tcW w:w="3677"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7"/>
              <w:rPr>
                <w:b/>
                <w:sz w:val="18"/>
                <w:lang w:val="pl-PL"/>
              </w:rPr>
            </w:pPr>
          </w:p>
          <w:p w:rsidR="00DF6FBB" w:rsidRPr="00A430A9" w:rsidRDefault="000A5348">
            <w:pPr>
              <w:pStyle w:val="TableParagraph"/>
              <w:spacing w:line="229" w:lineRule="exact"/>
              <w:ind w:left="28" w:right="207"/>
              <w:jc w:val="center"/>
              <w:rPr>
                <w:sz w:val="20"/>
                <w:lang w:val="pl-PL"/>
              </w:rPr>
            </w:pPr>
            <w:r w:rsidRPr="00A430A9">
              <w:rPr>
                <w:sz w:val="20"/>
                <w:lang w:val="pl-PL"/>
              </w:rPr>
              <w:t>Uwaga uwzględniona.</w:t>
            </w:r>
          </w:p>
          <w:p w:rsidR="00DF6FBB" w:rsidRPr="00A430A9" w:rsidRDefault="000A5348">
            <w:pPr>
              <w:pStyle w:val="TableParagraph"/>
              <w:spacing w:line="229" w:lineRule="exact"/>
              <w:ind w:left="30" w:right="207"/>
              <w:jc w:val="center"/>
              <w:rPr>
                <w:sz w:val="20"/>
                <w:lang w:val="pl-PL"/>
              </w:rPr>
            </w:pPr>
            <w:r w:rsidRPr="00A430A9">
              <w:rPr>
                <w:sz w:val="20"/>
                <w:lang w:val="pl-PL"/>
              </w:rPr>
              <w:t>Zapis w diagnozie został uzupełniony.</w:t>
            </w:r>
          </w:p>
        </w:tc>
      </w:tr>
      <w:tr w:rsidR="00DF6FBB" w:rsidRPr="008E7648">
        <w:trPr>
          <w:trHeight w:hRule="exact" w:val="2762"/>
        </w:trPr>
        <w:tc>
          <w:tcPr>
            <w:tcW w:w="561"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2"/>
              <w:rPr>
                <w:b/>
                <w:sz w:val="28"/>
                <w:lang w:val="pl-PL"/>
              </w:rPr>
            </w:pPr>
          </w:p>
          <w:p w:rsidR="00DF6FBB" w:rsidRDefault="000A5348">
            <w:pPr>
              <w:pStyle w:val="TableParagraph"/>
              <w:ind w:left="176" w:right="90"/>
              <w:jc w:val="center"/>
              <w:rPr>
                <w:sz w:val="20"/>
              </w:rPr>
            </w:pPr>
            <w:r>
              <w:rPr>
                <w:sz w:val="20"/>
              </w:rPr>
              <w:t>5.</w:t>
            </w:r>
          </w:p>
        </w:tc>
        <w:tc>
          <w:tcPr>
            <w:tcW w:w="1614"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2"/>
              <w:rPr>
                <w:b/>
                <w:sz w:val="28"/>
              </w:rPr>
            </w:pPr>
          </w:p>
          <w:p w:rsidR="00DF6FBB" w:rsidRDefault="000A5348">
            <w:pPr>
              <w:pStyle w:val="TableParagraph"/>
              <w:ind w:right="65"/>
              <w:jc w:val="right"/>
              <w:rPr>
                <w:sz w:val="20"/>
              </w:rPr>
            </w:pPr>
            <w:r>
              <w:rPr>
                <w:sz w:val="20"/>
              </w:rPr>
              <w:t>Diagnoza obszaru</w:t>
            </w:r>
          </w:p>
        </w:tc>
        <w:tc>
          <w:tcPr>
            <w:tcW w:w="2824" w:type="dxa"/>
          </w:tcPr>
          <w:p w:rsidR="00DF6FBB" w:rsidRPr="00A430A9" w:rsidRDefault="000A5348">
            <w:pPr>
              <w:pStyle w:val="TableParagraph"/>
              <w:spacing w:line="217" w:lineRule="exact"/>
              <w:ind w:left="90" w:right="52"/>
              <w:jc w:val="center"/>
              <w:rPr>
                <w:sz w:val="20"/>
                <w:lang w:val="pl-PL"/>
              </w:rPr>
            </w:pPr>
            <w:r w:rsidRPr="00A430A9">
              <w:rPr>
                <w:sz w:val="20"/>
                <w:lang w:val="pl-PL"/>
              </w:rPr>
              <w:t>W charakterystyce dostępu do</w:t>
            </w:r>
          </w:p>
          <w:p w:rsidR="00DF6FBB" w:rsidRPr="00A430A9" w:rsidRDefault="000A5348">
            <w:pPr>
              <w:pStyle w:val="TableParagraph"/>
              <w:ind w:left="103" w:right="53" w:hanging="5"/>
              <w:jc w:val="center"/>
              <w:rPr>
                <w:sz w:val="20"/>
                <w:lang w:val="pl-PL"/>
              </w:rPr>
            </w:pPr>
            <w:r w:rsidRPr="00A430A9">
              <w:rPr>
                <w:sz w:val="20"/>
                <w:lang w:val="pl-PL"/>
              </w:rPr>
              <w:t>oferty kulturalnej pojawia się informacja o braku GOK w gminie Inowrocław. Należy uwzględnić informację, że funkcję instytucji kultury pełni tam referat promocji, który realizuje liczne zadania z</w:t>
            </w:r>
            <w:r w:rsidRPr="00A430A9">
              <w:rPr>
                <w:spacing w:val="-18"/>
                <w:sz w:val="20"/>
                <w:lang w:val="pl-PL"/>
              </w:rPr>
              <w:t xml:space="preserve"> </w:t>
            </w:r>
            <w:r w:rsidRPr="00A430A9">
              <w:rPr>
                <w:sz w:val="20"/>
                <w:lang w:val="pl-PL"/>
              </w:rPr>
              <w:t>zakresu kultury,</w:t>
            </w:r>
            <w:r w:rsidRPr="00A430A9">
              <w:rPr>
                <w:spacing w:val="-23"/>
                <w:sz w:val="20"/>
                <w:lang w:val="pl-PL"/>
              </w:rPr>
              <w:t xml:space="preserve"> </w:t>
            </w:r>
            <w:r w:rsidRPr="00A430A9">
              <w:rPr>
                <w:sz w:val="20"/>
                <w:lang w:val="pl-PL"/>
              </w:rPr>
              <w:t>porównywalne</w:t>
            </w:r>
          </w:p>
          <w:p w:rsidR="00DF6FBB" w:rsidRPr="00A430A9" w:rsidRDefault="000A5348">
            <w:pPr>
              <w:pStyle w:val="TableParagraph"/>
              <w:ind w:left="94" w:right="52"/>
              <w:jc w:val="center"/>
              <w:rPr>
                <w:sz w:val="20"/>
                <w:lang w:val="pl-PL"/>
              </w:rPr>
            </w:pPr>
            <w:r w:rsidRPr="00A430A9">
              <w:rPr>
                <w:sz w:val="20"/>
                <w:lang w:val="pl-PL"/>
              </w:rPr>
              <w:t>z zakresem zadań prowadzonych przez GOKi na terenie pozostałych gmin.</w:t>
            </w:r>
          </w:p>
        </w:tc>
        <w:tc>
          <w:tcPr>
            <w:tcW w:w="3677"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4"/>
              <w:rPr>
                <w:b/>
                <w:sz w:val="28"/>
                <w:lang w:val="pl-PL"/>
              </w:rPr>
            </w:pPr>
          </w:p>
          <w:p w:rsidR="00DF6FBB" w:rsidRPr="00A430A9" w:rsidRDefault="000A5348">
            <w:pPr>
              <w:pStyle w:val="TableParagraph"/>
              <w:spacing w:line="229" w:lineRule="exact"/>
              <w:ind w:left="28" w:right="207"/>
              <w:jc w:val="center"/>
              <w:rPr>
                <w:sz w:val="20"/>
                <w:lang w:val="pl-PL"/>
              </w:rPr>
            </w:pPr>
            <w:r w:rsidRPr="00A430A9">
              <w:rPr>
                <w:sz w:val="20"/>
                <w:lang w:val="pl-PL"/>
              </w:rPr>
              <w:t>Uwaga uwzględniona.</w:t>
            </w:r>
          </w:p>
          <w:p w:rsidR="00DF6FBB" w:rsidRPr="00A430A9" w:rsidRDefault="000A5348">
            <w:pPr>
              <w:pStyle w:val="TableParagraph"/>
              <w:ind w:left="242" w:right="410"/>
              <w:jc w:val="center"/>
              <w:rPr>
                <w:sz w:val="20"/>
                <w:lang w:val="pl-PL"/>
              </w:rPr>
            </w:pPr>
            <w:r w:rsidRPr="00A430A9">
              <w:rPr>
                <w:sz w:val="20"/>
                <w:lang w:val="pl-PL"/>
              </w:rPr>
              <w:t>Zapis w diagnozie został uzupełniony o przedstawione informacje.</w:t>
            </w:r>
          </w:p>
        </w:tc>
      </w:tr>
      <w:tr w:rsidR="00DF6FBB" w:rsidRPr="008E7648">
        <w:trPr>
          <w:trHeight w:hRule="exact" w:val="1151"/>
        </w:trPr>
        <w:tc>
          <w:tcPr>
            <w:tcW w:w="561" w:type="dxa"/>
          </w:tcPr>
          <w:p w:rsidR="00DF6FBB" w:rsidRPr="00A430A9" w:rsidRDefault="00DF6FBB">
            <w:pPr>
              <w:pStyle w:val="TableParagraph"/>
              <w:rPr>
                <w:b/>
                <w:sz w:val="20"/>
                <w:lang w:val="pl-PL"/>
              </w:rPr>
            </w:pPr>
          </w:p>
          <w:p w:rsidR="00DF6FBB" w:rsidRPr="00A430A9" w:rsidRDefault="00DF6FBB">
            <w:pPr>
              <w:pStyle w:val="TableParagraph"/>
              <w:spacing w:before="1"/>
              <w:rPr>
                <w:b/>
                <w:sz w:val="18"/>
                <w:lang w:val="pl-PL"/>
              </w:rPr>
            </w:pPr>
          </w:p>
          <w:p w:rsidR="00DF6FBB" w:rsidRDefault="000A5348">
            <w:pPr>
              <w:pStyle w:val="TableParagraph"/>
              <w:ind w:left="176" w:right="90"/>
              <w:jc w:val="center"/>
              <w:rPr>
                <w:sz w:val="20"/>
              </w:rPr>
            </w:pPr>
            <w:r>
              <w:rPr>
                <w:sz w:val="20"/>
              </w:rPr>
              <w:t>6.</w:t>
            </w:r>
          </w:p>
        </w:tc>
        <w:tc>
          <w:tcPr>
            <w:tcW w:w="1614" w:type="dxa"/>
          </w:tcPr>
          <w:p w:rsidR="00DF6FBB" w:rsidRDefault="00DF6FBB">
            <w:pPr>
              <w:pStyle w:val="TableParagraph"/>
              <w:rPr>
                <w:b/>
                <w:sz w:val="20"/>
              </w:rPr>
            </w:pPr>
          </w:p>
          <w:p w:rsidR="00DF6FBB" w:rsidRDefault="00DF6FBB">
            <w:pPr>
              <w:pStyle w:val="TableParagraph"/>
              <w:spacing w:before="1"/>
              <w:rPr>
                <w:b/>
                <w:sz w:val="18"/>
              </w:rPr>
            </w:pPr>
          </w:p>
          <w:p w:rsidR="00DF6FBB" w:rsidRDefault="000A5348">
            <w:pPr>
              <w:pStyle w:val="TableParagraph"/>
              <w:ind w:right="65"/>
              <w:jc w:val="right"/>
              <w:rPr>
                <w:sz w:val="20"/>
              </w:rPr>
            </w:pPr>
            <w:r>
              <w:rPr>
                <w:sz w:val="20"/>
              </w:rPr>
              <w:t>Diagnoza obszaru</w:t>
            </w:r>
          </w:p>
        </w:tc>
        <w:tc>
          <w:tcPr>
            <w:tcW w:w="2824" w:type="dxa"/>
          </w:tcPr>
          <w:p w:rsidR="00DF6FBB" w:rsidRPr="00A430A9" w:rsidRDefault="000A5348">
            <w:pPr>
              <w:pStyle w:val="TableParagraph"/>
              <w:spacing w:line="214" w:lineRule="exact"/>
              <w:ind w:left="94" w:right="52"/>
              <w:jc w:val="center"/>
              <w:rPr>
                <w:sz w:val="20"/>
                <w:lang w:val="pl-PL"/>
              </w:rPr>
            </w:pPr>
            <w:r w:rsidRPr="00A430A9">
              <w:rPr>
                <w:sz w:val="20"/>
                <w:lang w:val="pl-PL"/>
              </w:rPr>
              <w:t>Uwaga do informacji nt. braku</w:t>
            </w:r>
          </w:p>
          <w:p w:rsidR="00DF6FBB" w:rsidRPr="00A430A9" w:rsidRDefault="000A5348">
            <w:pPr>
              <w:pStyle w:val="TableParagraph"/>
              <w:spacing w:before="1"/>
              <w:ind w:left="149" w:right="99" w:hanging="2"/>
              <w:jc w:val="center"/>
              <w:rPr>
                <w:sz w:val="20"/>
                <w:lang w:val="pl-PL"/>
              </w:rPr>
            </w:pPr>
            <w:r w:rsidRPr="00A430A9">
              <w:rPr>
                <w:sz w:val="20"/>
                <w:lang w:val="pl-PL"/>
              </w:rPr>
              <w:t>GOK w gminie Złotniki Kujawskie: Działania</w:t>
            </w:r>
            <w:r w:rsidRPr="00A430A9">
              <w:rPr>
                <w:spacing w:val="-13"/>
                <w:sz w:val="20"/>
                <w:lang w:val="pl-PL"/>
              </w:rPr>
              <w:t xml:space="preserve"> </w:t>
            </w:r>
            <w:r w:rsidRPr="00A430A9">
              <w:rPr>
                <w:sz w:val="20"/>
                <w:lang w:val="pl-PL"/>
              </w:rPr>
              <w:t>uznawane za działalność GOK są rozproszone na inne</w:t>
            </w:r>
            <w:r w:rsidRPr="00A430A9">
              <w:rPr>
                <w:spacing w:val="-14"/>
                <w:sz w:val="20"/>
                <w:lang w:val="pl-PL"/>
              </w:rPr>
              <w:t xml:space="preserve"> </w:t>
            </w:r>
            <w:r w:rsidRPr="00A430A9">
              <w:rPr>
                <w:sz w:val="20"/>
                <w:lang w:val="pl-PL"/>
              </w:rPr>
              <w:t>podmioty.</w:t>
            </w:r>
          </w:p>
        </w:tc>
        <w:tc>
          <w:tcPr>
            <w:tcW w:w="3677" w:type="dxa"/>
          </w:tcPr>
          <w:p w:rsidR="00DF6FBB" w:rsidRPr="00A430A9" w:rsidRDefault="00DF6FBB">
            <w:pPr>
              <w:pStyle w:val="TableParagraph"/>
              <w:spacing w:before="3"/>
              <w:rPr>
                <w:b/>
                <w:sz w:val="18"/>
                <w:lang w:val="pl-PL"/>
              </w:rPr>
            </w:pPr>
          </w:p>
          <w:p w:rsidR="00DF6FBB" w:rsidRPr="00A430A9" w:rsidRDefault="000A5348">
            <w:pPr>
              <w:pStyle w:val="TableParagraph"/>
              <w:spacing w:line="229" w:lineRule="exact"/>
              <w:ind w:left="28" w:right="207"/>
              <w:jc w:val="center"/>
              <w:rPr>
                <w:sz w:val="20"/>
                <w:lang w:val="pl-PL"/>
              </w:rPr>
            </w:pPr>
            <w:r w:rsidRPr="00A430A9">
              <w:rPr>
                <w:sz w:val="20"/>
                <w:lang w:val="pl-PL"/>
              </w:rPr>
              <w:t>Uwaga uwzględniona.</w:t>
            </w:r>
          </w:p>
          <w:p w:rsidR="00DF6FBB" w:rsidRPr="00A430A9" w:rsidRDefault="000A5348">
            <w:pPr>
              <w:pStyle w:val="TableParagraph"/>
              <w:ind w:left="243" w:right="410"/>
              <w:jc w:val="center"/>
              <w:rPr>
                <w:sz w:val="20"/>
                <w:lang w:val="pl-PL"/>
              </w:rPr>
            </w:pPr>
            <w:r w:rsidRPr="00A430A9">
              <w:rPr>
                <w:sz w:val="20"/>
                <w:lang w:val="pl-PL"/>
              </w:rPr>
              <w:t>Zapis w diagnozie został uzupełniony o przedstawione informacje.</w:t>
            </w:r>
          </w:p>
        </w:tc>
      </w:tr>
      <w:tr w:rsidR="00DF6FBB" w:rsidRPr="008E7648">
        <w:trPr>
          <w:trHeight w:hRule="exact" w:val="1613"/>
        </w:trPr>
        <w:tc>
          <w:tcPr>
            <w:tcW w:w="561"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5"/>
              <w:rPr>
                <w:b/>
                <w:sz w:val="18"/>
                <w:lang w:val="pl-PL"/>
              </w:rPr>
            </w:pPr>
          </w:p>
          <w:p w:rsidR="00DF6FBB" w:rsidRDefault="000A5348">
            <w:pPr>
              <w:pStyle w:val="TableParagraph"/>
              <w:ind w:left="176" w:right="90"/>
              <w:jc w:val="center"/>
              <w:rPr>
                <w:sz w:val="20"/>
              </w:rPr>
            </w:pPr>
            <w:r>
              <w:rPr>
                <w:sz w:val="20"/>
              </w:rPr>
              <w:t>7.</w:t>
            </w:r>
          </w:p>
        </w:tc>
        <w:tc>
          <w:tcPr>
            <w:tcW w:w="1614"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5"/>
              <w:rPr>
                <w:b/>
                <w:sz w:val="18"/>
              </w:rPr>
            </w:pPr>
          </w:p>
          <w:p w:rsidR="00DF6FBB" w:rsidRDefault="000A5348">
            <w:pPr>
              <w:pStyle w:val="TableParagraph"/>
              <w:ind w:right="65"/>
              <w:jc w:val="right"/>
              <w:rPr>
                <w:sz w:val="20"/>
              </w:rPr>
            </w:pPr>
            <w:r>
              <w:rPr>
                <w:sz w:val="20"/>
              </w:rPr>
              <w:t>Diagnoza obszaru</w:t>
            </w:r>
          </w:p>
        </w:tc>
        <w:tc>
          <w:tcPr>
            <w:tcW w:w="2824" w:type="dxa"/>
          </w:tcPr>
          <w:p w:rsidR="00DF6FBB" w:rsidRPr="00A430A9" w:rsidRDefault="000A5348">
            <w:pPr>
              <w:pStyle w:val="TableParagraph"/>
              <w:ind w:left="67" w:right="23"/>
              <w:jc w:val="center"/>
              <w:rPr>
                <w:sz w:val="20"/>
                <w:lang w:val="pl-PL"/>
              </w:rPr>
            </w:pPr>
            <w:r w:rsidRPr="00A430A9">
              <w:rPr>
                <w:sz w:val="20"/>
                <w:lang w:val="pl-PL"/>
              </w:rPr>
              <w:t>W diagnozie w liczbie organizacji pozarządowych należy uwzględnić dodatkowo KGW działające w strukturze Związku Rolników, Kółek i Organizacji Rolniczych (na terenie LGD jest ich ponad 80).</w:t>
            </w:r>
          </w:p>
        </w:tc>
        <w:tc>
          <w:tcPr>
            <w:tcW w:w="3677" w:type="dxa"/>
          </w:tcPr>
          <w:p w:rsidR="00DF6FBB" w:rsidRPr="00A430A9" w:rsidRDefault="000A5348">
            <w:pPr>
              <w:pStyle w:val="TableParagraph"/>
              <w:spacing w:line="212" w:lineRule="exact"/>
              <w:ind w:left="28" w:right="207"/>
              <w:jc w:val="center"/>
              <w:rPr>
                <w:sz w:val="20"/>
                <w:lang w:val="pl-PL"/>
              </w:rPr>
            </w:pPr>
            <w:r w:rsidRPr="00A430A9">
              <w:rPr>
                <w:sz w:val="20"/>
                <w:lang w:val="pl-PL"/>
              </w:rPr>
              <w:t>Uwaga nieuwzględniona.</w:t>
            </w:r>
          </w:p>
          <w:p w:rsidR="00DF6FBB" w:rsidRPr="00A430A9" w:rsidRDefault="000A5348">
            <w:pPr>
              <w:pStyle w:val="TableParagraph"/>
              <w:ind w:left="30" w:right="202" w:hanging="3"/>
              <w:jc w:val="center"/>
              <w:rPr>
                <w:sz w:val="20"/>
                <w:lang w:val="pl-PL"/>
              </w:rPr>
            </w:pPr>
            <w:r w:rsidRPr="00A430A9">
              <w:rPr>
                <w:sz w:val="20"/>
                <w:lang w:val="pl-PL"/>
              </w:rPr>
              <w:t>W analizie zbadano liczbę organizacji pozarządowych, tj. podmiotów posiadających wpis w Krajowym</w:t>
            </w:r>
            <w:r w:rsidRPr="00A430A9">
              <w:rPr>
                <w:spacing w:val="-22"/>
                <w:sz w:val="20"/>
                <w:lang w:val="pl-PL"/>
              </w:rPr>
              <w:t xml:space="preserve"> </w:t>
            </w:r>
            <w:r w:rsidRPr="00A430A9">
              <w:rPr>
                <w:sz w:val="20"/>
                <w:lang w:val="pl-PL"/>
              </w:rPr>
              <w:t>Rejestrze Sądowym. W diagnozie została dodana informacja o działaniach innych podmiotów ekonomii</w:t>
            </w:r>
            <w:r w:rsidRPr="00A430A9">
              <w:rPr>
                <w:spacing w:val="-13"/>
                <w:sz w:val="20"/>
                <w:lang w:val="pl-PL"/>
              </w:rPr>
              <w:t xml:space="preserve"> </w:t>
            </w:r>
            <w:r w:rsidRPr="00A430A9">
              <w:rPr>
                <w:sz w:val="20"/>
                <w:lang w:val="pl-PL"/>
              </w:rPr>
              <w:t>społecznej.</w:t>
            </w:r>
          </w:p>
        </w:tc>
      </w:tr>
      <w:tr w:rsidR="00DF6FBB" w:rsidRPr="008E7648">
        <w:trPr>
          <w:trHeight w:hRule="exact" w:val="923"/>
        </w:trPr>
        <w:tc>
          <w:tcPr>
            <w:tcW w:w="561" w:type="dxa"/>
          </w:tcPr>
          <w:p w:rsidR="00DF6FBB" w:rsidRPr="00A430A9" w:rsidRDefault="00DF6FBB">
            <w:pPr>
              <w:pStyle w:val="TableParagraph"/>
              <w:spacing w:before="4"/>
              <w:rPr>
                <w:b/>
                <w:sz w:val="28"/>
                <w:lang w:val="pl-PL"/>
              </w:rPr>
            </w:pPr>
          </w:p>
          <w:p w:rsidR="00DF6FBB" w:rsidRDefault="000A5348">
            <w:pPr>
              <w:pStyle w:val="TableParagraph"/>
              <w:ind w:left="176" w:right="90"/>
              <w:jc w:val="center"/>
              <w:rPr>
                <w:sz w:val="20"/>
              </w:rPr>
            </w:pPr>
            <w:r>
              <w:rPr>
                <w:sz w:val="20"/>
              </w:rPr>
              <w:t>8.</w:t>
            </w:r>
          </w:p>
        </w:tc>
        <w:tc>
          <w:tcPr>
            <w:tcW w:w="1614" w:type="dxa"/>
          </w:tcPr>
          <w:p w:rsidR="00DF6FBB" w:rsidRDefault="00DF6FBB">
            <w:pPr>
              <w:pStyle w:val="TableParagraph"/>
              <w:spacing w:before="4"/>
              <w:rPr>
                <w:b/>
                <w:sz w:val="28"/>
              </w:rPr>
            </w:pPr>
          </w:p>
          <w:p w:rsidR="00DF6FBB" w:rsidRDefault="000A5348">
            <w:pPr>
              <w:pStyle w:val="TableParagraph"/>
              <w:ind w:right="65"/>
              <w:jc w:val="right"/>
              <w:rPr>
                <w:sz w:val="20"/>
              </w:rPr>
            </w:pPr>
            <w:r>
              <w:rPr>
                <w:sz w:val="20"/>
              </w:rPr>
              <w:t>Diagnoza obszaru</w:t>
            </w:r>
          </w:p>
        </w:tc>
        <w:tc>
          <w:tcPr>
            <w:tcW w:w="2824" w:type="dxa"/>
          </w:tcPr>
          <w:p w:rsidR="00DF6FBB" w:rsidRPr="00A430A9" w:rsidRDefault="000A5348">
            <w:pPr>
              <w:pStyle w:val="TableParagraph"/>
              <w:ind w:left="182" w:right="135" w:hanging="3"/>
              <w:jc w:val="center"/>
              <w:rPr>
                <w:sz w:val="20"/>
                <w:lang w:val="pl-PL"/>
              </w:rPr>
            </w:pPr>
            <w:r w:rsidRPr="00A430A9">
              <w:rPr>
                <w:sz w:val="20"/>
                <w:lang w:val="pl-PL"/>
              </w:rPr>
              <w:t>Należy podkreślić w strategii rosnącą rolę seniorów, osób w wieku poprodukcyjnym,</w:t>
            </w:r>
            <w:r w:rsidRPr="00A430A9">
              <w:rPr>
                <w:spacing w:val="-21"/>
                <w:sz w:val="20"/>
                <w:lang w:val="pl-PL"/>
              </w:rPr>
              <w:t xml:space="preserve"> </w:t>
            </w:r>
            <w:r w:rsidRPr="00A430A9">
              <w:rPr>
                <w:sz w:val="20"/>
                <w:lang w:val="pl-PL"/>
              </w:rPr>
              <w:t>którzy mają specyficzne</w:t>
            </w:r>
            <w:r w:rsidRPr="00A430A9">
              <w:rPr>
                <w:spacing w:val="-24"/>
                <w:sz w:val="20"/>
                <w:lang w:val="pl-PL"/>
              </w:rPr>
              <w:t xml:space="preserve"> </w:t>
            </w:r>
            <w:r w:rsidRPr="00A430A9">
              <w:rPr>
                <w:sz w:val="20"/>
                <w:lang w:val="pl-PL"/>
              </w:rPr>
              <w:t>potrzeby.</w:t>
            </w:r>
          </w:p>
        </w:tc>
        <w:tc>
          <w:tcPr>
            <w:tcW w:w="3677" w:type="dxa"/>
          </w:tcPr>
          <w:p w:rsidR="00DF6FBB" w:rsidRPr="00A430A9" w:rsidRDefault="000A5348">
            <w:pPr>
              <w:pStyle w:val="TableParagraph"/>
              <w:spacing w:before="96" w:line="229" w:lineRule="exact"/>
              <w:ind w:left="27" w:right="207"/>
              <w:jc w:val="center"/>
              <w:rPr>
                <w:sz w:val="20"/>
                <w:lang w:val="pl-PL"/>
              </w:rPr>
            </w:pPr>
            <w:r w:rsidRPr="00A430A9">
              <w:rPr>
                <w:sz w:val="20"/>
                <w:lang w:val="pl-PL"/>
              </w:rPr>
              <w:t>Uwaga uwzględniona częściowo.</w:t>
            </w:r>
          </w:p>
          <w:p w:rsidR="00DF6FBB" w:rsidRPr="00A430A9" w:rsidRDefault="000A5348">
            <w:pPr>
              <w:pStyle w:val="TableParagraph"/>
              <w:ind w:left="32" w:right="203"/>
              <w:jc w:val="center"/>
              <w:rPr>
                <w:sz w:val="20"/>
                <w:lang w:val="pl-PL"/>
              </w:rPr>
            </w:pPr>
            <w:r w:rsidRPr="00A430A9">
              <w:rPr>
                <w:sz w:val="20"/>
                <w:lang w:val="pl-PL"/>
              </w:rPr>
              <w:t>Informacja została już zawarta w analizie SWOT – Zagrożenia – pkt 2.</w:t>
            </w:r>
          </w:p>
        </w:tc>
      </w:tr>
      <w:tr w:rsidR="00DF6FBB" w:rsidRPr="008E7648">
        <w:trPr>
          <w:trHeight w:hRule="exact" w:val="1037"/>
        </w:trPr>
        <w:tc>
          <w:tcPr>
            <w:tcW w:w="561" w:type="dxa"/>
          </w:tcPr>
          <w:p w:rsidR="00DF6FBB" w:rsidRPr="00A430A9" w:rsidRDefault="00DF6FBB">
            <w:pPr>
              <w:pStyle w:val="TableParagraph"/>
              <w:rPr>
                <w:b/>
                <w:sz w:val="20"/>
                <w:lang w:val="pl-PL"/>
              </w:rPr>
            </w:pPr>
          </w:p>
          <w:p w:rsidR="00DF6FBB" w:rsidRPr="00A430A9" w:rsidRDefault="00DF6FBB">
            <w:pPr>
              <w:pStyle w:val="TableParagraph"/>
              <w:spacing w:before="3"/>
              <w:rPr>
                <w:b/>
                <w:sz w:val="18"/>
                <w:lang w:val="pl-PL"/>
              </w:rPr>
            </w:pPr>
          </w:p>
          <w:p w:rsidR="00DF6FBB" w:rsidRDefault="000A5348">
            <w:pPr>
              <w:pStyle w:val="TableParagraph"/>
              <w:spacing w:before="1"/>
              <w:ind w:left="176" w:right="90"/>
              <w:jc w:val="center"/>
              <w:rPr>
                <w:sz w:val="20"/>
              </w:rPr>
            </w:pPr>
            <w:r>
              <w:rPr>
                <w:sz w:val="20"/>
              </w:rPr>
              <w:t>9.</w:t>
            </w:r>
          </w:p>
        </w:tc>
        <w:tc>
          <w:tcPr>
            <w:tcW w:w="1614" w:type="dxa"/>
          </w:tcPr>
          <w:p w:rsidR="00DF6FBB" w:rsidRDefault="00DF6FBB">
            <w:pPr>
              <w:pStyle w:val="TableParagraph"/>
              <w:rPr>
                <w:b/>
                <w:sz w:val="20"/>
              </w:rPr>
            </w:pPr>
          </w:p>
          <w:p w:rsidR="00DF6FBB" w:rsidRDefault="00DF6FBB">
            <w:pPr>
              <w:pStyle w:val="TableParagraph"/>
              <w:spacing w:before="3"/>
              <w:rPr>
                <w:b/>
                <w:sz w:val="18"/>
              </w:rPr>
            </w:pPr>
          </w:p>
          <w:p w:rsidR="00DF6FBB" w:rsidRDefault="000A5348">
            <w:pPr>
              <w:pStyle w:val="TableParagraph"/>
              <w:spacing w:before="1"/>
              <w:ind w:right="65"/>
              <w:jc w:val="right"/>
              <w:rPr>
                <w:sz w:val="20"/>
              </w:rPr>
            </w:pPr>
            <w:r>
              <w:rPr>
                <w:sz w:val="20"/>
              </w:rPr>
              <w:t>Diagnoza obszaru</w:t>
            </w:r>
          </w:p>
        </w:tc>
        <w:tc>
          <w:tcPr>
            <w:tcW w:w="2824" w:type="dxa"/>
          </w:tcPr>
          <w:p w:rsidR="00DF6FBB" w:rsidRPr="00A430A9" w:rsidRDefault="000A5348">
            <w:pPr>
              <w:pStyle w:val="TableParagraph"/>
              <w:spacing w:line="217" w:lineRule="exact"/>
              <w:ind w:left="94" w:right="52"/>
              <w:jc w:val="center"/>
              <w:rPr>
                <w:sz w:val="20"/>
                <w:lang w:val="pl-PL"/>
              </w:rPr>
            </w:pPr>
            <w:r w:rsidRPr="00A430A9">
              <w:rPr>
                <w:sz w:val="20"/>
                <w:lang w:val="pl-PL"/>
              </w:rPr>
              <w:t>Do listy szlaków wodnych</w:t>
            </w:r>
          </w:p>
          <w:p w:rsidR="00DF6FBB" w:rsidRPr="00A430A9" w:rsidRDefault="000A5348">
            <w:pPr>
              <w:pStyle w:val="TableParagraph"/>
              <w:ind w:left="94" w:right="41"/>
              <w:jc w:val="center"/>
              <w:rPr>
                <w:sz w:val="20"/>
                <w:lang w:val="pl-PL"/>
              </w:rPr>
            </w:pPr>
            <w:r w:rsidRPr="00A430A9">
              <w:rPr>
                <w:sz w:val="20"/>
                <w:lang w:val="pl-PL"/>
              </w:rPr>
              <w:t>wyliczonych w diagnozie należy dodać kajakowy szlak „Starej Baśni” z Kruszwicy do Żnina.</w:t>
            </w:r>
          </w:p>
        </w:tc>
        <w:tc>
          <w:tcPr>
            <w:tcW w:w="3677" w:type="dxa"/>
          </w:tcPr>
          <w:p w:rsidR="00DF6FBB" w:rsidRPr="00A430A9" w:rsidRDefault="00DF6FBB">
            <w:pPr>
              <w:pStyle w:val="TableParagraph"/>
              <w:spacing w:before="3"/>
              <w:rPr>
                <w:b/>
                <w:sz w:val="28"/>
                <w:lang w:val="pl-PL"/>
              </w:rPr>
            </w:pPr>
          </w:p>
          <w:p w:rsidR="00DF6FBB" w:rsidRPr="00A430A9" w:rsidRDefault="000A5348">
            <w:pPr>
              <w:pStyle w:val="TableParagraph"/>
              <w:ind w:left="28" w:right="207"/>
              <w:jc w:val="center"/>
              <w:rPr>
                <w:sz w:val="20"/>
                <w:lang w:val="pl-PL"/>
              </w:rPr>
            </w:pPr>
            <w:r w:rsidRPr="00A430A9">
              <w:rPr>
                <w:sz w:val="20"/>
                <w:lang w:val="pl-PL"/>
              </w:rPr>
              <w:t>Uwaga uwzględniona.</w:t>
            </w:r>
          </w:p>
          <w:p w:rsidR="00DF6FBB" w:rsidRPr="00A430A9" w:rsidRDefault="000A5348">
            <w:pPr>
              <w:pStyle w:val="TableParagraph"/>
              <w:ind w:left="30" w:right="207"/>
              <w:jc w:val="center"/>
              <w:rPr>
                <w:sz w:val="20"/>
                <w:lang w:val="pl-PL"/>
              </w:rPr>
            </w:pPr>
            <w:r w:rsidRPr="00A430A9">
              <w:rPr>
                <w:sz w:val="20"/>
                <w:lang w:val="pl-PL"/>
              </w:rPr>
              <w:t>Zapis w diagnozie został uzupełniony.</w:t>
            </w:r>
          </w:p>
        </w:tc>
      </w:tr>
      <w:tr w:rsidR="00DF6FBB" w:rsidRPr="008E7648">
        <w:trPr>
          <w:trHeight w:hRule="exact" w:val="1250"/>
        </w:trPr>
        <w:tc>
          <w:tcPr>
            <w:tcW w:w="561" w:type="dxa"/>
          </w:tcPr>
          <w:p w:rsidR="00DF6FBB" w:rsidRPr="00A430A9" w:rsidRDefault="00DF6FBB">
            <w:pPr>
              <w:pStyle w:val="TableParagraph"/>
              <w:rPr>
                <w:b/>
                <w:sz w:val="20"/>
                <w:lang w:val="pl-PL"/>
              </w:rPr>
            </w:pPr>
          </w:p>
          <w:p w:rsidR="00DF6FBB" w:rsidRPr="00A430A9" w:rsidRDefault="00DF6FBB">
            <w:pPr>
              <w:pStyle w:val="TableParagraph"/>
              <w:spacing w:before="3"/>
              <w:rPr>
                <w:b/>
                <w:sz w:val="28"/>
                <w:lang w:val="pl-PL"/>
              </w:rPr>
            </w:pPr>
          </w:p>
          <w:p w:rsidR="00DF6FBB" w:rsidRDefault="000A5348">
            <w:pPr>
              <w:pStyle w:val="TableParagraph"/>
              <w:ind w:left="181" w:right="90"/>
              <w:jc w:val="center"/>
              <w:rPr>
                <w:sz w:val="20"/>
              </w:rPr>
            </w:pPr>
            <w:r>
              <w:rPr>
                <w:sz w:val="20"/>
              </w:rPr>
              <w:t>10.</w:t>
            </w:r>
          </w:p>
        </w:tc>
        <w:tc>
          <w:tcPr>
            <w:tcW w:w="1614" w:type="dxa"/>
          </w:tcPr>
          <w:p w:rsidR="00DF6FBB" w:rsidRDefault="00DF6FBB">
            <w:pPr>
              <w:pStyle w:val="TableParagraph"/>
              <w:rPr>
                <w:b/>
                <w:sz w:val="20"/>
              </w:rPr>
            </w:pPr>
          </w:p>
          <w:p w:rsidR="00DF6FBB" w:rsidRDefault="00DF6FBB">
            <w:pPr>
              <w:pStyle w:val="TableParagraph"/>
              <w:spacing w:before="3"/>
              <w:rPr>
                <w:b/>
                <w:sz w:val="28"/>
              </w:rPr>
            </w:pPr>
          </w:p>
          <w:p w:rsidR="00DF6FBB" w:rsidRDefault="000A5348">
            <w:pPr>
              <w:pStyle w:val="TableParagraph"/>
              <w:ind w:right="65"/>
              <w:jc w:val="right"/>
              <w:rPr>
                <w:sz w:val="20"/>
              </w:rPr>
            </w:pPr>
            <w:r>
              <w:rPr>
                <w:sz w:val="20"/>
              </w:rPr>
              <w:t>Diagnoza obszaru</w:t>
            </w:r>
          </w:p>
        </w:tc>
        <w:tc>
          <w:tcPr>
            <w:tcW w:w="2824" w:type="dxa"/>
          </w:tcPr>
          <w:p w:rsidR="00DF6FBB" w:rsidRPr="00A430A9" w:rsidRDefault="000A5348">
            <w:pPr>
              <w:pStyle w:val="TableParagraph"/>
              <w:spacing w:before="102"/>
              <w:ind w:left="77" w:right="30" w:hanging="6"/>
              <w:jc w:val="center"/>
              <w:rPr>
                <w:sz w:val="20"/>
                <w:lang w:val="pl-PL"/>
              </w:rPr>
            </w:pPr>
            <w:r w:rsidRPr="00A430A9">
              <w:rPr>
                <w:sz w:val="20"/>
                <w:lang w:val="pl-PL"/>
              </w:rPr>
              <w:t>W diagnozie obszaru pod względem potencjału turystycznego, należy uwzględnić Kalwarię Pakoską jako zasób o znaczeniu ponadregionalnym.</w:t>
            </w:r>
          </w:p>
        </w:tc>
        <w:tc>
          <w:tcPr>
            <w:tcW w:w="3677" w:type="dxa"/>
          </w:tcPr>
          <w:p w:rsidR="00DF6FBB" w:rsidRPr="00A430A9" w:rsidRDefault="00DF6FBB">
            <w:pPr>
              <w:pStyle w:val="TableParagraph"/>
              <w:rPr>
                <w:b/>
                <w:sz w:val="20"/>
                <w:lang w:val="pl-PL"/>
              </w:rPr>
            </w:pPr>
          </w:p>
          <w:p w:rsidR="00DF6FBB" w:rsidRPr="00A430A9" w:rsidRDefault="00DF6FBB">
            <w:pPr>
              <w:pStyle w:val="TableParagraph"/>
              <w:spacing w:before="5"/>
              <w:rPr>
                <w:b/>
                <w:sz w:val="18"/>
                <w:lang w:val="pl-PL"/>
              </w:rPr>
            </w:pPr>
          </w:p>
          <w:p w:rsidR="00DF6FBB" w:rsidRPr="00A430A9" w:rsidRDefault="000A5348">
            <w:pPr>
              <w:pStyle w:val="TableParagraph"/>
              <w:spacing w:before="1" w:line="229" w:lineRule="exact"/>
              <w:ind w:left="28" w:right="207"/>
              <w:jc w:val="center"/>
              <w:rPr>
                <w:sz w:val="20"/>
                <w:lang w:val="pl-PL"/>
              </w:rPr>
            </w:pPr>
            <w:r w:rsidRPr="00A430A9">
              <w:rPr>
                <w:sz w:val="20"/>
                <w:lang w:val="pl-PL"/>
              </w:rPr>
              <w:t>Uwaga uwzględniona.</w:t>
            </w:r>
          </w:p>
          <w:p w:rsidR="00DF6FBB" w:rsidRPr="00A430A9" w:rsidRDefault="000A5348">
            <w:pPr>
              <w:pStyle w:val="TableParagraph"/>
              <w:spacing w:line="229" w:lineRule="exact"/>
              <w:ind w:left="30" w:right="207"/>
              <w:jc w:val="center"/>
              <w:rPr>
                <w:sz w:val="20"/>
                <w:lang w:val="pl-PL"/>
              </w:rPr>
            </w:pPr>
            <w:r w:rsidRPr="00A430A9">
              <w:rPr>
                <w:sz w:val="20"/>
                <w:lang w:val="pl-PL"/>
              </w:rPr>
              <w:t>Zapis w diagnozie został uzupełniony.</w:t>
            </w:r>
          </w:p>
        </w:tc>
      </w:tr>
    </w:tbl>
    <w:p w:rsidR="00DF6FBB" w:rsidRPr="00A430A9" w:rsidRDefault="00DF6FBB">
      <w:pPr>
        <w:spacing w:line="229" w:lineRule="exact"/>
        <w:jc w:val="center"/>
        <w:rPr>
          <w:sz w:val="20"/>
          <w:lang w:val="pl-PL"/>
        </w:rPr>
        <w:sectPr w:rsidR="00DF6FBB" w:rsidRPr="00A430A9">
          <w:pgSz w:w="11920" w:h="16850"/>
          <w:pgMar w:top="560" w:right="460" w:bottom="420" w:left="1680" w:header="0" w:footer="222" w:gutter="0"/>
          <w:cols w:space="708"/>
        </w:sectPr>
      </w:pPr>
    </w:p>
    <w:p w:rsidR="00DF6FBB" w:rsidRDefault="000A5348" w:rsidP="00636CE7">
      <w:pPr>
        <w:pStyle w:val="Akapitzlist"/>
        <w:numPr>
          <w:ilvl w:val="0"/>
          <w:numId w:val="58"/>
        </w:numPr>
        <w:tabs>
          <w:tab w:val="left" w:pos="456"/>
        </w:tabs>
        <w:spacing w:before="57"/>
        <w:ind w:left="455" w:hanging="283"/>
        <w:jc w:val="both"/>
        <w:rPr>
          <w:b/>
        </w:rPr>
      </w:pPr>
      <w:bookmarkStart w:id="3" w:name="_bookmark3"/>
      <w:bookmarkEnd w:id="3"/>
      <w:r>
        <w:rPr>
          <w:b/>
        </w:rPr>
        <w:lastRenderedPageBreak/>
        <w:t>Analiza</w:t>
      </w:r>
      <w:r>
        <w:rPr>
          <w:b/>
          <w:spacing w:val="-1"/>
        </w:rPr>
        <w:t xml:space="preserve"> </w:t>
      </w:r>
      <w:r>
        <w:rPr>
          <w:b/>
        </w:rPr>
        <w:t>SWOT</w:t>
      </w:r>
    </w:p>
    <w:p w:rsidR="00DF6FBB" w:rsidRPr="00A430A9" w:rsidRDefault="000A5348">
      <w:pPr>
        <w:pStyle w:val="Tekstpodstawowy"/>
        <w:spacing w:before="49"/>
        <w:ind w:left="172" w:right="117"/>
        <w:jc w:val="both"/>
        <w:rPr>
          <w:lang w:val="pl-PL"/>
        </w:rPr>
      </w:pPr>
      <w:r w:rsidRPr="00A430A9">
        <w:rPr>
          <w:lang w:val="pl-PL"/>
        </w:rPr>
        <w:t>Analiza SWOT obszaru powstała w oparciu o dostępne dane diagnostyczne, a następnie została uzupełniona przez zespół roboczy o elementy, które nie są monitorowane przez GUS i/lub nie zostały objęte badaniem ankietowym.   Taki  bazowy  projekt  został  omówiony  na  spotkaniu  informacyjnym  oraz  w  trakcie  spotkań  konsultacyjnych      i spotkania podsumowującego. Za każdym razem uczestnicy wnosili do niego swoje uwagi i propozycje. Zostały one zgromadzone  przez  LGD  i  przeanalizowane  szczegółowo  w  trakcie  jednego   z   warsztatów  konsultacyjnych.   Na podstawie tych ustaleń wprowadzono szereg zmian i uzupełnień. Poniżej ostateczna wersja analizy z zaznaczeniem zmian naniesionych w toku konsultacji</w:t>
      </w:r>
      <w:r w:rsidRPr="00A430A9">
        <w:rPr>
          <w:spacing w:val="-19"/>
          <w:lang w:val="pl-PL"/>
        </w:rPr>
        <w:t xml:space="preserve"> </w:t>
      </w:r>
      <w:r w:rsidRPr="00A430A9">
        <w:rPr>
          <w:lang w:val="pl-PL"/>
        </w:rPr>
        <w:t>społecznych:</w:t>
      </w:r>
    </w:p>
    <w:p w:rsidR="00DF6FBB" w:rsidRPr="00A430A9" w:rsidRDefault="00DF6FBB">
      <w:pPr>
        <w:pStyle w:val="Tekstpodstawowy"/>
        <w:rPr>
          <w:sz w:val="28"/>
          <w:lang w:val="pl-PL"/>
        </w:rPr>
      </w:pPr>
    </w:p>
    <w:tbl>
      <w:tblPr>
        <w:tblStyle w:val="TableNormal"/>
        <w:tblW w:w="0" w:type="auto"/>
        <w:tblInd w:w="114" w:type="dxa"/>
        <w:tblBorders>
          <w:top w:val="nil"/>
          <w:left w:val="nil"/>
          <w:bottom w:val="nil"/>
          <w:right w:val="nil"/>
          <w:insideH w:val="nil"/>
          <w:insideV w:val="nil"/>
        </w:tblBorders>
        <w:tblLayout w:type="fixed"/>
        <w:tblLook w:val="01E0"/>
      </w:tblPr>
      <w:tblGrid>
        <w:gridCol w:w="4791"/>
        <w:gridCol w:w="5704"/>
      </w:tblGrid>
      <w:tr w:rsidR="00DF6FBB">
        <w:trPr>
          <w:trHeight w:hRule="exact" w:val="403"/>
        </w:trPr>
        <w:tc>
          <w:tcPr>
            <w:tcW w:w="4791" w:type="dxa"/>
            <w:shd w:val="clear" w:color="auto" w:fill="E6E6FF"/>
          </w:tcPr>
          <w:p w:rsidR="00DF6FBB" w:rsidRDefault="000A5348">
            <w:pPr>
              <w:pStyle w:val="TableParagraph"/>
              <w:spacing w:before="111"/>
              <w:ind w:left="1879" w:right="1854"/>
              <w:jc w:val="center"/>
              <w:rPr>
                <w:b/>
                <w:sz w:val="20"/>
              </w:rPr>
            </w:pPr>
            <w:r>
              <w:rPr>
                <w:b/>
                <w:sz w:val="20"/>
              </w:rPr>
              <w:t>Silne strony</w:t>
            </w:r>
          </w:p>
        </w:tc>
        <w:tc>
          <w:tcPr>
            <w:tcW w:w="5704" w:type="dxa"/>
            <w:shd w:val="clear" w:color="auto" w:fill="E6E6FF"/>
          </w:tcPr>
          <w:p w:rsidR="00DF6FBB" w:rsidRDefault="000A5348">
            <w:pPr>
              <w:pStyle w:val="TableParagraph"/>
              <w:spacing w:before="111"/>
              <w:ind w:left="2314" w:right="2288"/>
              <w:jc w:val="center"/>
              <w:rPr>
                <w:b/>
                <w:sz w:val="20"/>
              </w:rPr>
            </w:pPr>
            <w:r>
              <w:rPr>
                <w:b/>
                <w:sz w:val="20"/>
              </w:rPr>
              <w:t>Słabe strony</w:t>
            </w:r>
          </w:p>
        </w:tc>
      </w:tr>
      <w:tr w:rsidR="00DF6FBB" w:rsidRPr="008E7648">
        <w:trPr>
          <w:trHeight w:hRule="exact" w:val="8492"/>
        </w:trPr>
        <w:tc>
          <w:tcPr>
            <w:tcW w:w="4791" w:type="dxa"/>
            <w:tcBorders>
              <w:top w:val="single" w:sz="24" w:space="0" w:color="E6E6FF"/>
            </w:tcBorders>
          </w:tcPr>
          <w:p w:rsidR="00DF6FBB" w:rsidRPr="00A430A9" w:rsidRDefault="000A5348" w:rsidP="00636CE7">
            <w:pPr>
              <w:pStyle w:val="TableParagraph"/>
              <w:numPr>
                <w:ilvl w:val="0"/>
                <w:numId w:val="42"/>
              </w:numPr>
              <w:tabs>
                <w:tab w:val="left" w:pos="257"/>
              </w:tabs>
              <w:spacing w:before="69" w:line="242" w:lineRule="auto"/>
              <w:ind w:right="84" w:firstLine="0"/>
              <w:rPr>
                <w:b/>
                <w:sz w:val="20"/>
                <w:lang w:val="pl-PL"/>
              </w:rPr>
            </w:pPr>
            <w:r w:rsidRPr="00A430A9">
              <w:rPr>
                <w:sz w:val="20"/>
                <w:lang w:val="pl-PL"/>
              </w:rPr>
              <w:t xml:space="preserve">Niewielkie oddalenie od dużych ośrodków miejskich i dobre skomunikowanie obszaru z resztą kraju, </w:t>
            </w:r>
            <w:r w:rsidRPr="00A430A9">
              <w:rPr>
                <w:b/>
                <w:color w:val="006EC0"/>
                <w:sz w:val="20"/>
                <w:lang w:val="pl-PL"/>
              </w:rPr>
              <w:t>w tym centralne położenie w stosunku do głównych</w:t>
            </w:r>
            <w:r w:rsidRPr="00A430A9">
              <w:rPr>
                <w:b/>
                <w:color w:val="006EC0"/>
                <w:spacing w:val="-29"/>
                <w:sz w:val="20"/>
                <w:lang w:val="pl-PL"/>
              </w:rPr>
              <w:t xml:space="preserve"> </w:t>
            </w:r>
            <w:r w:rsidRPr="00A430A9">
              <w:rPr>
                <w:b/>
                <w:color w:val="006EC0"/>
                <w:sz w:val="20"/>
                <w:lang w:val="pl-PL"/>
              </w:rPr>
              <w:t>ośrodków miejskich w kraju (Trójmiasto, Poznań, Warszawa, Łódź).</w:t>
            </w:r>
          </w:p>
          <w:p w:rsidR="00DF6FBB" w:rsidRPr="00A430A9" w:rsidRDefault="000A5348" w:rsidP="00636CE7">
            <w:pPr>
              <w:pStyle w:val="TableParagraph"/>
              <w:numPr>
                <w:ilvl w:val="0"/>
                <w:numId w:val="42"/>
              </w:numPr>
              <w:tabs>
                <w:tab w:val="left" w:pos="257"/>
              </w:tabs>
              <w:spacing w:before="49"/>
              <w:ind w:right="172" w:firstLine="0"/>
              <w:rPr>
                <w:sz w:val="20"/>
                <w:lang w:val="pl-PL"/>
              </w:rPr>
            </w:pPr>
            <w:r w:rsidRPr="00A430A9">
              <w:rPr>
                <w:sz w:val="20"/>
                <w:lang w:val="pl-PL"/>
              </w:rPr>
              <w:t>Występujące na obszarze tereny cenne przyrodniczo, zasoby wodne, duża liczba zabytków, w tym o</w:t>
            </w:r>
            <w:r w:rsidRPr="00A430A9">
              <w:rPr>
                <w:spacing w:val="-28"/>
                <w:sz w:val="20"/>
                <w:lang w:val="pl-PL"/>
              </w:rPr>
              <w:t xml:space="preserve"> </w:t>
            </w:r>
            <w:r w:rsidRPr="00A430A9">
              <w:rPr>
                <w:sz w:val="20"/>
                <w:lang w:val="pl-PL"/>
              </w:rPr>
              <w:t>znaczeniu ponadregionalnym.</w:t>
            </w:r>
          </w:p>
          <w:p w:rsidR="00DF6FBB" w:rsidRPr="00A430A9" w:rsidRDefault="000A5348" w:rsidP="00636CE7">
            <w:pPr>
              <w:pStyle w:val="TableParagraph"/>
              <w:numPr>
                <w:ilvl w:val="0"/>
                <w:numId w:val="42"/>
              </w:numPr>
              <w:tabs>
                <w:tab w:val="left" w:pos="255"/>
              </w:tabs>
              <w:spacing w:before="58"/>
              <w:ind w:right="898" w:firstLine="0"/>
              <w:rPr>
                <w:sz w:val="20"/>
                <w:lang w:val="pl-PL"/>
              </w:rPr>
            </w:pPr>
            <w:r w:rsidRPr="00A430A9">
              <w:rPr>
                <w:sz w:val="20"/>
                <w:lang w:val="pl-PL"/>
              </w:rPr>
              <w:t>Tradycje i historia Kujaw Zachodnich, w</w:t>
            </w:r>
            <w:r w:rsidRPr="00A430A9">
              <w:rPr>
                <w:spacing w:val="-23"/>
                <w:sz w:val="20"/>
                <w:lang w:val="pl-PL"/>
              </w:rPr>
              <w:t xml:space="preserve"> </w:t>
            </w:r>
            <w:r w:rsidRPr="00A430A9">
              <w:rPr>
                <w:sz w:val="20"/>
                <w:lang w:val="pl-PL"/>
              </w:rPr>
              <w:t>tym kultywowanie tradycji ludowych, kulinarnych, artystycznych.</w:t>
            </w:r>
          </w:p>
          <w:p w:rsidR="00DF6FBB" w:rsidRPr="00A430A9" w:rsidRDefault="000A5348" w:rsidP="00636CE7">
            <w:pPr>
              <w:pStyle w:val="TableParagraph"/>
              <w:numPr>
                <w:ilvl w:val="0"/>
                <w:numId w:val="42"/>
              </w:numPr>
              <w:tabs>
                <w:tab w:val="left" w:pos="308"/>
              </w:tabs>
              <w:spacing w:before="60"/>
              <w:ind w:left="307" w:hanging="252"/>
              <w:rPr>
                <w:sz w:val="20"/>
                <w:lang w:val="pl-PL"/>
              </w:rPr>
            </w:pPr>
            <w:r w:rsidRPr="00A430A9">
              <w:rPr>
                <w:sz w:val="20"/>
                <w:lang w:val="pl-PL"/>
              </w:rPr>
              <w:t>Bliskość miasta i Uzdrowiska</w:t>
            </w:r>
            <w:r w:rsidRPr="00A430A9">
              <w:rPr>
                <w:spacing w:val="-37"/>
                <w:sz w:val="20"/>
                <w:lang w:val="pl-PL"/>
              </w:rPr>
              <w:t xml:space="preserve"> </w:t>
            </w:r>
            <w:r w:rsidRPr="00A430A9">
              <w:rPr>
                <w:sz w:val="20"/>
                <w:lang w:val="pl-PL"/>
              </w:rPr>
              <w:t>Inowrocław.</w:t>
            </w:r>
          </w:p>
          <w:p w:rsidR="00DF6FBB" w:rsidRPr="00A430A9" w:rsidRDefault="000A5348" w:rsidP="00636CE7">
            <w:pPr>
              <w:pStyle w:val="TableParagraph"/>
              <w:numPr>
                <w:ilvl w:val="0"/>
                <w:numId w:val="42"/>
              </w:numPr>
              <w:tabs>
                <w:tab w:val="left" w:pos="257"/>
              </w:tabs>
              <w:spacing w:before="60" w:line="242" w:lineRule="auto"/>
              <w:ind w:right="246" w:firstLine="0"/>
              <w:rPr>
                <w:b/>
                <w:sz w:val="20"/>
                <w:lang w:val="pl-PL"/>
              </w:rPr>
            </w:pPr>
            <w:r w:rsidRPr="00A430A9">
              <w:rPr>
                <w:sz w:val="20"/>
                <w:lang w:val="pl-PL"/>
              </w:rPr>
              <w:t xml:space="preserve">Rozbudowana sieć placówek edukacyjnych (szkoły podstawowe, gimnazjalne, ponadgimnazjalne, </w:t>
            </w:r>
            <w:r w:rsidRPr="00A430A9">
              <w:rPr>
                <w:b/>
                <w:color w:val="2C74B5"/>
                <w:sz w:val="20"/>
                <w:lang w:val="pl-PL"/>
              </w:rPr>
              <w:t>rolnicze) jako zaplecza do podnoszenia kwalifikacji mieszkańców.</w:t>
            </w:r>
          </w:p>
          <w:p w:rsidR="00DF6FBB" w:rsidRPr="00A430A9" w:rsidRDefault="000A5348" w:rsidP="00636CE7">
            <w:pPr>
              <w:pStyle w:val="TableParagraph"/>
              <w:numPr>
                <w:ilvl w:val="0"/>
                <w:numId w:val="42"/>
              </w:numPr>
              <w:tabs>
                <w:tab w:val="left" w:pos="257"/>
              </w:tabs>
              <w:spacing w:before="58"/>
              <w:ind w:right="134" w:firstLine="0"/>
              <w:rPr>
                <w:b/>
                <w:color w:val="006EC0"/>
                <w:sz w:val="20"/>
                <w:lang w:val="pl-PL"/>
              </w:rPr>
            </w:pPr>
            <w:r w:rsidRPr="00A430A9">
              <w:rPr>
                <w:b/>
                <w:color w:val="006EC0"/>
                <w:sz w:val="20"/>
                <w:lang w:val="pl-PL"/>
              </w:rPr>
              <w:t>Duża liczba przedsiębiorstw z branży</w:t>
            </w:r>
            <w:r w:rsidRPr="00A430A9">
              <w:rPr>
                <w:b/>
                <w:color w:val="006EC0"/>
                <w:spacing w:val="-13"/>
                <w:sz w:val="20"/>
                <w:lang w:val="pl-PL"/>
              </w:rPr>
              <w:t xml:space="preserve"> </w:t>
            </w:r>
            <w:r w:rsidRPr="00A430A9">
              <w:rPr>
                <w:b/>
                <w:color w:val="006EC0"/>
                <w:sz w:val="20"/>
                <w:lang w:val="pl-PL"/>
              </w:rPr>
              <w:t>przetwórstwa rolnego.</w:t>
            </w:r>
          </w:p>
          <w:p w:rsidR="00DF6FBB" w:rsidRPr="00A430A9" w:rsidRDefault="000A5348" w:rsidP="00636CE7">
            <w:pPr>
              <w:pStyle w:val="TableParagraph"/>
              <w:numPr>
                <w:ilvl w:val="0"/>
                <w:numId w:val="42"/>
              </w:numPr>
              <w:tabs>
                <w:tab w:val="left" w:pos="257"/>
              </w:tabs>
              <w:spacing w:before="60"/>
              <w:ind w:right="776" w:firstLine="0"/>
              <w:rPr>
                <w:b/>
                <w:color w:val="006EC0"/>
                <w:sz w:val="20"/>
                <w:lang w:val="pl-PL"/>
              </w:rPr>
            </w:pPr>
            <w:r w:rsidRPr="00A430A9">
              <w:rPr>
                <w:b/>
                <w:color w:val="006EC0"/>
                <w:sz w:val="20"/>
                <w:lang w:val="pl-PL"/>
              </w:rPr>
              <w:t>Dobre warunki do prowadzenia</w:t>
            </w:r>
            <w:r w:rsidRPr="00A430A9">
              <w:rPr>
                <w:b/>
                <w:color w:val="006EC0"/>
                <w:spacing w:val="-17"/>
                <w:sz w:val="20"/>
                <w:lang w:val="pl-PL"/>
              </w:rPr>
              <w:t xml:space="preserve"> </w:t>
            </w:r>
            <w:r w:rsidRPr="00A430A9">
              <w:rPr>
                <w:b/>
                <w:color w:val="006EC0"/>
                <w:sz w:val="20"/>
                <w:lang w:val="pl-PL"/>
              </w:rPr>
              <w:t>działalności rolniczej.</w:t>
            </w:r>
          </w:p>
        </w:tc>
        <w:tc>
          <w:tcPr>
            <w:tcW w:w="5704" w:type="dxa"/>
            <w:tcBorders>
              <w:top w:val="single" w:sz="24" w:space="0" w:color="E6E6FF"/>
            </w:tcBorders>
          </w:tcPr>
          <w:p w:rsidR="00DF6FBB" w:rsidRPr="00A430A9" w:rsidRDefault="000A5348" w:rsidP="00636CE7">
            <w:pPr>
              <w:pStyle w:val="TableParagraph"/>
              <w:numPr>
                <w:ilvl w:val="0"/>
                <w:numId w:val="41"/>
              </w:numPr>
              <w:tabs>
                <w:tab w:val="left" w:pos="238"/>
              </w:tabs>
              <w:spacing w:before="69"/>
              <w:ind w:right="604" w:firstLine="0"/>
              <w:rPr>
                <w:sz w:val="20"/>
                <w:lang w:val="pl-PL"/>
              </w:rPr>
            </w:pPr>
            <w:r w:rsidRPr="00A430A9">
              <w:rPr>
                <w:sz w:val="20"/>
                <w:lang w:val="pl-PL"/>
              </w:rPr>
              <w:t>Niewystarczające wykorzystanie istniejącej infrastruktury i potencjału turystycznego (braki w infrastrukturze</w:t>
            </w:r>
            <w:r w:rsidRPr="00A430A9">
              <w:rPr>
                <w:spacing w:val="-36"/>
                <w:sz w:val="20"/>
                <w:lang w:val="pl-PL"/>
              </w:rPr>
              <w:t xml:space="preserve"> </w:t>
            </w:r>
            <w:r w:rsidRPr="00A430A9">
              <w:rPr>
                <w:sz w:val="20"/>
                <w:lang w:val="pl-PL"/>
              </w:rPr>
              <w:t>turystycznej, towarzyszącej, braki w</w:t>
            </w:r>
            <w:r w:rsidRPr="00A430A9">
              <w:rPr>
                <w:spacing w:val="-19"/>
                <w:sz w:val="20"/>
                <w:lang w:val="pl-PL"/>
              </w:rPr>
              <w:t xml:space="preserve"> </w:t>
            </w:r>
            <w:r w:rsidRPr="00A430A9">
              <w:rPr>
                <w:sz w:val="20"/>
                <w:lang w:val="pl-PL"/>
              </w:rPr>
              <w:t>ofercie).</w:t>
            </w:r>
          </w:p>
          <w:p w:rsidR="00DF6FBB" w:rsidRPr="00A430A9" w:rsidRDefault="000A5348" w:rsidP="00636CE7">
            <w:pPr>
              <w:pStyle w:val="TableParagraph"/>
              <w:numPr>
                <w:ilvl w:val="0"/>
                <w:numId w:val="41"/>
              </w:numPr>
              <w:tabs>
                <w:tab w:val="left" w:pos="289"/>
              </w:tabs>
              <w:spacing w:before="63"/>
              <w:ind w:right="143" w:firstLine="0"/>
              <w:rPr>
                <w:sz w:val="20"/>
                <w:lang w:val="pl-PL"/>
              </w:rPr>
            </w:pPr>
            <w:r w:rsidRPr="00A430A9">
              <w:rPr>
                <w:sz w:val="20"/>
                <w:lang w:val="pl-PL"/>
              </w:rPr>
              <w:t>Brak kompleksowej, zintegrowanej oferty promocyjnej dla</w:t>
            </w:r>
            <w:r w:rsidRPr="00A430A9">
              <w:rPr>
                <w:spacing w:val="-37"/>
                <w:sz w:val="20"/>
                <w:lang w:val="pl-PL"/>
              </w:rPr>
              <w:t xml:space="preserve"> </w:t>
            </w:r>
            <w:r w:rsidRPr="00A430A9">
              <w:rPr>
                <w:sz w:val="20"/>
                <w:lang w:val="pl-PL"/>
              </w:rPr>
              <w:t>całego obszaru, w tym brak rozpoznawalnej turystycznej marki</w:t>
            </w:r>
            <w:r w:rsidRPr="00A430A9">
              <w:rPr>
                <w:spacing w:val="-37"/>
                <w:sz w:val="20"/>
                <w:lang w:val="pl-PL"/>
              </w:rPr>
              <w:t xml:space="preserve"> </w:t>
            </w:r>
            <w:r w:rsidRPr="00A430A9">
              <w:rPr>
                <w:sz w:val="20"/>
                <w:lang w:val="pl-PL"/>
              </w:rPr>
              <w:t>obszaru;</w:t>
            </w:r>
          </w:p>
          <w:p w:rsidR="00DF6FBB" w:rsidRPr="00A430A9" w:rsidRDefault="000A5348" w:rsidP="00636CE7">
            <w:pPr>
              <w:pStyle w:val="TableParagraph"/>
              <w:numPr>
                <w:ilvl w:val="0"/>
                <w:numId w:val="41"/>
              </w:numPr>
              <w:tabs>
                <w:tab w:val="left" w:pos="289"/>
              </w:tabs>
              <w:spacing w:before="61"/>
              <w:ind w:left="288" w:hanging="202"/>
              <w:rPr>
                <w:sz w:val="20"/>
                <w:lang w:val="pl-PL"/>
              </w:rPr>
            </w:pPr>
            <w:r w:rsidRPr="00A430A9">
              <w:rPr>
                <w:sz w:val="20"/>
                <w:lang w:val="pl-PL"/>
              </w:rPr>
              <w:t>Wysoka stopa bezrobocia, w szczególności wśród</w:t>
            </w:r>
            <w:r w:rsidRPr="00A430A9">
              <w:rPr>
                <w:spacing w:val="-35"/>
                <w:sz w:val="20"/>
                <w:lang w:val="pl-PL"/>
              </w:rPr>
              <w:t xml:space="preserve"> </w:t>
            </w:r>
            <w:r w:rsidRPr="00A430A9">
              <w:rPr>
                <w:sz w:val="20"/>
                <w:lang w:val="pl-PL"/>
              </w:rPr>
              <w:t>kobiet.</w:t>
            </w:r>
          </w:p>
          <w:p w:rsidR="00DF6FBB" w:rsidRPr="00A430A9" w:rsidRDefault="000A5348" w:rsidP="00636CE7">
            <w:pPr>
              <w:pStyle w:val="TableParagraph"/>
              <w:numPr>
                <w:ilvl w:val="0"/>
                <w:numId w:val="41"/>
              </w:numPr>
              <w:tabs>
                <w:tab w:val="left" w:pos="289"/>
              </w:tabs>
              <w:spacing w:before="60"/>
              <w:ind w:right="1042" w:firstLine="0"/>
              <w:rPr>
                <w:sz w:val="20"/>
                <w:lang w:val="pl-PL"/>
              </w:rPr>
            </w:pPr>
            <w:r w:rsidRPr="00A430A9">
              <w:rPr>
                <w:sz w:val="20"/>
                <w:lang w:val="pl-PL"/>
              </w:rPr>
              <w:t>Niski poziom rozwoju przedsiębiorczości i</w:t>
            </w:r>
            <w:r w:rsidRPr="00A430A9">
              <w:rPr>
                <w:spacing w:val="-35"/>
                <w:sz w:val="20"/>
                <w:lang w:val="pl-PL"/>
              </w:rPr>
              <w:t xml:space="preserve"> </w:t>
            </w:r>
            <w:r w:rsidRPr="00A430A9">
              <w:rPr>
                <w:sz w:val="20"/>
                <w:lang w:val="pl-PL"/>
              </w:rPr>
              <w:t>aktywności ekonomicznej.</w:t>
            </w:r>
          </w:p>
          <w:p w:rsidR="00DF6FBB" w:rsidRDefault="000A5348" w:rsidP="00636CE7">
            <w:pPr>
              <w:pStyle w:val="TableParagraph"/>
              <w:numPr>
                <w:ilvl w:val="0"/>
                <w:numId w:val="41"/>
              </w:numPr>
              <w:tabs>
                <w:tab w:val="left" w:pos="289"/>
              </w:tabs>
              <w:spacing w:before="55"/>
              <w:ind w:left="288" w:hanging="202"/>
              <w:rPr>
                <w:sz w:val="20"/>
              </w:rPr>
            </w:pPr>
            <w:r>
              <w:rPr>
                <w:sz w:val="20"/>
              </w:rPr>
              <w:t>Niski poziom dochodów</w:t>
            </w:r>
            <w:r>
              <w:rPr>
                <w:spacing w:val="-26"/>
                <w:sz w:val="20"/>
              </w:rPr>
              <w:t xml:space="preserve"> </w:t>
            </w:r>
            <w:r>
              <w:rPr>
                <w:sz w:val="20"/>
              </w:rPr>
              <w:t>mieszkańców.</w:t>
            </w:r>
          </w:p>
          <w:p w:rsidR="00DF6FBB" w:rsidRPr="00A430A9" w:rsidRDefault="000A5348" w:rsidP="00636CE7">
            <w:pPr>
              <w:pStyle w:val="TableParagraph"/>
              <w:numPr>
                <w:ilvl w:val="0"/>
                <w:numId w:val="41"/>
              </w:numPr>
              <w:tabs>
                <w:tab w:val="left" w:pos="289"/>
              </w:tabs>
              <w:spacing w:before="60"/>
              <w:ind w:right="532" w:firstLine="0"/>
              <w:rPr>
                <w:sz w:val="20"/>
                <w:lang w:val="pl-PL"/>
              </w:rPr>
            </w:pPr>
            <w:r w:rsidRPr="00A430A9">
              <w:rPr>
                <w:sz w:val="20"/>
                <w:lang w:val="pl-PL"/>
              </w:rPr>
              <w:t>Zbyt mała intensywność działań wspierających rozwój</w:t>
            </w:r>
            <w:r w:rsidRPr="00A430A9">
              <w:rPr>
                <w:spacing w:val="-34"/>
                <w:sz w:val="20"/>
                <w:lang w:val="pl-PL"/>
              </w:rPr>
              <w:t xml:space="preserve"> </w:t>
            </w:r>
            <w:r w:rsidRPr="00A430A9">
              <w:rPr>
                <w:sz w:val="20"/>
                <w:lang w:val="pl-PL"/>
              </w:rPr>
              <w:t>rynku pracy.</w:t>
            </w:r>
          </w:p>
          <w:p w:rsidR="00DF6FBB" w:rsidRPr="00A430A9" w:rsidRDefault="000A5348" w:rsidP="00636CE7">
            <w:pPr>
              <w:pStyle w:val="TableParagraph"/>
              <w:numPr>
                <w:ilvl w:val="0"/>
                <w:numId w:val="41"/>
              </w:numPr>
              <w:tabs>
                <w:tab w:val="left" w:pos="289"/>
              </w:tabs>
              <w:spacing w:before="60"/>
              <w:ind w:right="125" w:firstLine="0"/>
              <w:rPr>
                <w:sz w:val="20"/>
                <w:lang w:val="pl-PL"/>
              </w:rPr>
            </w:pPr>
            <w:r w:rsidRPr="00A430A9">
              <w:rPr>
                <w:sz w:val="20"/>
                <w:lang w:val="pl-PL"/>
              </w:rPr>
              <w:t>Niewystarczające lub nieadekwatne kwalifikacje mieszkańców, wymagające podniesienia lub aktualizacji w kontekście aktualnych wyzwań na rynku pracy, aktywnego społeczeństwa obywatelskiego</w:t>
            </w:r>
            <w:r w:rsidRPr="00A430A9">
              <w:rPr>
                <w:spacing w:val="-37"/>
                <w:sz w:val="20"/>
                <w:lang w:val="pl-PL"/>
              </w:rPr>
              <w:t xml:space="preserve"> </w:t>
            </w:r>
            <w:r w:rsidRPr="00A430A9">
              <w:rPr>
                <w:sz w:val="20"/>
                <w:lang w:val="pl-PL"/>
              </w:rPr>
              <w:t>i zrównoważonego</w:t>
            </w:r>
            <w:r w:rsidRPr="00A430A9">
              <w:rPr>
                <w:spacing w:val="-23"/>
                <w:sz w:val="20"/>
                <w:lang w:val="pl-PL"/>
              </w:rPr>
              <w:t xml:space="preserve"> </w:t>
            </w:r>
            <w:r w:rsidRPr="00A430A9">
              <w:rPr>
                <w:sz w:val="20"/>
                <w:lang w:val="pl-PL"/>
              </w:rPr>
              <w:t>rozwoju.</w:t>
            </w:r>
          </w:p>
          <w:p w:rsidR="00DF6FBB" w:rsidRPr="00A430A9" w:rsidRDefault="000A5348" w:rsidP="00636CE7">
            <w:pPr>
              <w:pStyle w:val="TableParagraph"/>
              <w:numPr>
                <w:ilvl w:val="0"/>
                <w:numId w:val="41"/>
              </w:numPr>
              <w:tabs>
                <w:tab w:val="left" w:pos="289"/>
              </w:tabs>
              <w:spacing w:before="58"/>
              <w:ind w:left="288" w:hanging="202"/>
              <w:rPr>
                <w:sz w:val="20"/>
                <w:lang w:val="pl-PL"/>
              </w:rPr>
            </w:pPr>
            <w:r w:rsidRPr="00A430A9">
              <w:rPr>
                <w:sz w:val="20"/>
                <w:lang w:val="pl-PL"/>
              </w:rPr>
              <w:t>Nierównomierny dostęp do oferty kulturalnej na obszarze</w:t>
            </w:r>
            <w:r w:rsidRPr="00A430A9">
              <w:rPr>
                <w:spacing w:val="-38"/>
                <w:sz w:val="20"/>
                <w:lang w:val="pl-PL"/>
              </w:rPr>
              <w:t xml:space="preserve"> </w:t>
            </w:r>
            <w:r w:rsidRPr="00A430A9">
              <w:rPr>
                <w:sz w:val="20"/>
                <w:lang w:val="pl-PL"/>
              </w:rPr>
              <w:t>LGD.</w:t>
            </w:r>
          </w:p>
          <w:p w:rsidR="00DF6FBB" w:rsidRPr="00A430A9" w:rsidRDefault="000A5348" w:rsidP="00636CE7">
            <w:pPr>
              <w:pStyle w:val="TableParagraph"/>
              <w:numPr>
                <w:ilvl w:val="0"/>
                <w:numId w:val="41"/>
              </w:numPr>
              <w:tabs>
                <w:tab w:val="left" w:pos="289"/>
              </w:tabs>
              <w:spacing w:before="60"/>
              <w:ind w:right="177" w:firstLine="0"/>
              <w:rPr>
                <w:sz w:val="20"/>
                <w:lang w:val="pl-PL"/>
              </w:rPr>
            </w:pPr>
            <w:r w:rsidRPr="00A430A9">
              <w:rPr>
                <w:sz w:val="20"/>
                <w:lang w:val="pl-PL"/>
              </w:rPr>
              <w:t>Niewystarczający poziom wykorzystania potencjału</w:t>
            </w:r>
            <w:r w:rsidRPr="00A430A9">
              <w:rPr>
                <w:spacing w:val="-37"/>
                <w:sz w:val="20"/>
                <w:lang w:val="pl-PL"/>
              </w:rPr>
              <w:t xml:space="preserve"> </w:t>
            </w:r>
            <w:r w:rsidRPr="00A430A9">
              <w:rPr>
                <w:sz w:val="20"/>
                <w:lang w:val="pl-PL"/>
              </w:rPr>
              <w:t xml:space="preserve">społecznego, nieliczne organizacje pozarządowe </w:t>
            </w:r>
            <w:r w:rsidRPr="00A430A9">
              <w:rPr>
                <w:b/>
                <w:color w:val="006EC0"/>
                <w:sz w:val="20"/>
                <w:lang w:val="pl-PL"/>
              </w:rPr>
              <w:t>i podmioty ekonomii społecznej</w:t>
            </w:r>
            <w:r w:rsidRPr="00A430A9">
              <w:rPr>
                <w:sz w:val="20"/>
                <w:lang w:val="pl-PL"/>
              </w:rPr>
              <w:t>.</w:t>
            </w:r>
          </w:p>
          <w:p w:rsidR="00DF6FBB" w:rsidRPr="00A430A9" w:rsidRDefault="000A5348" w:rsidP="00636CE7">
            <w:pPr>
              <w:pStyle w:val="TableParagraph"/>
              <w:numPr>
                <w:ilvl w:val="0"/>
                <w:numId w:val="41"/>
              </w:numPr>
              <w:tabs>
                <w:tab w:val="left" w:pos="390"/>
              </w:tabs>
              <w:spacing w:before="58" w:line="247" w:lineRule="auto"/>
              <w:ind w:right="181" w:firstLine="0"/>
              <w:rPr>
                <w:b/>
                <w:sz w:val="20"/>
                <w:lang w:val="pl-PL"/>
              </w:rPr>
            </w:pPr>
            <w:r w:rsidRPr="00A430A9">
              <w:rPr>
                <w:sz w:val="20"/>
                <w:lang w:val="pl-PL"/>
              </w:rPr>
              <w:t xml:space="preserve">Duży odsetek osób korzystających z pomocy społecznej, </w:t>
            </w:r>
            <w:r w:rsidRPr="00A430A9">
              <w:rPr>
                <w:b/>
                <w:color w:val="006EC0"/>
                <w:sz w:val="20"/>
                <w:lang w:val="pl-PL"/>
              </w:rPr>
              <w:t>w tym proces dziedziczenia ubóstwa i niesamodzielności</w:t>
            </w:r>
            <w:r w:rsidRPr="00A430A9">
              <w:rPr>
                <w:b/>
                <w:color w:val="006EC0"/>
                <w:spacing w:val="-22"/>
                <w:sz w:val="20"/>
                <w:lang w:val="pl-PL"/>
              </w:rPr>
              <w:t xml:space="preserve"> </w:t>
            </w:r>
            <w:r w:rsidRPr="00A430A9">
              <w:rPr>
                <w:b/>
                <w:color w:val="006EC0"/>
                <w:sz w:val="20"/>
                <w:lang w:val="pl-PL"/>
              </w:rPr>
              <w:t>życiowej.</w:t>
            </w:r>
          </w:p>
          <w:p w:rsidR="00DF6FBB" w:rsidRPr="00A430A9" w:rsidRDefault="000A5348" w:rsidP="00636CE7">
            <w:pPr>
              <w:pStyle w:val="TableParagraph"/>
              <w:numPr>
                <w:ilvl w:val="0"/>
                <w:numId w:val="41"/>
              </w:numPr>
              <w:tabs>
                <w:tab w:val="left" w:pos="390"/>
              </w:tabs>
              <w:spacing w:before="46"/>
              <w:ind w:left="389" w:hanging="303"/>
              <w:rPr>
                <w:sz w:val="20"/>
                <w:lang w:val="pl-PL"/>
              </w:rPr>
            </w:pPr>
            <w:r w:rsidRPr="00A430A9">
              <w:rPr>
                <w:sz w:val="20"/>
                <w:lang w:val="pl-PL"/>
              </w:rPr>
              <w:t>Dynamicznie rosnące wydatki na pomoc</w:t>
            </w:r>
            <w:r w:rsidRPr="00A430A9">
              <w:rPr>
                <w:spacing w:val="-36"/>
                <w:sz w:val="20"/>
                <w:lang w:val="pl-PL"/>
              </w:rPr>
              <w:t xml:space="preserve"> </w:t>
            </w:r>
            <w:r w:rsidRPr="00A430A9">
              <w:rPr>
                <w:sz w:val="20"/>
                <w:lang w:val="pl-PL"/>
              </w:rPr>
              <w:t>społeczną.</w:t>
            </w:r>
          </w:p>
          <w:p w:rsidR="00DF6FBB" w:rsidRPr="00A430A9" w:rsidRDefault="000A5348" w:rsidP="00636CE7">
            <w:pPr>
              <w:pStyle w:val="TableParagraph"/>
              <w:numPr>
                <w:ilvl w:val="0"/>
                <w:numId w:val="41"/>
              </w:numPr>
              <w:tabs>
                <w:tab w:val="left" w:pos="390"/>
              </w:tabs>
              <w:spacing w:before="58"/>
              <w:ind w:left="389" w:hanging="303"/>
              <w:rPr>
                <w:sz w:val="20"/>
                <w:lang w:val="pl-PL"/>
              </w:rPr>
            </w:pPr>
            <w:r w:rsidRPr="00A430A9">
              <w:rPr>
                <w:b/>
                <w:color w:val="006EC0"/>
                <w:sz w:val="20"/>
                <w:lang w:val="pl-PL"/>
              </w:rPr>
              <w:t xml:space="preserve">Niewystarczająca </w:t>
            </w:r>
            <w:r w:rsidRPr="00A430A9">
              <w:rPr>
                <w:sz w:val="20"/>
                <w:lang w:val="pl-PL"/>
              </w:rPr>
              <w:t>oferta opieki nad dziećmi w wieku do lat</w:t>
            </w:r>
            <w:r w:rsidRPr="00A430A9">
              <w:rPr>
                <w:spacing w:val="-18"/>
                <w:sz w:val="20"/>
                <w:lang w:val="pl-PL"/>
              </w:rPr>
              <w:t xml:space="preserve"> </w:t>
            </w:r>
            <w:r w:rsidRPr="00A430A9">
              <w:rPr>
                <w:b/>
                <w:color w:val="006EC0"/>
                <w:sz w:val="20"/>
                <w:lang w:val="pl-PL"/>
              </w:rPr>
              <w:t>3</w:t>
            </w:r>
            <w:r w:rsidRPr="00A430A9">
              <w:rPr>
                <w:sz w:val="20"/>
                <w:lang w:val="pl-PL"/>
              </w:rPr>
              <w:t>.</w:t>
            </w:r>
          </w:p>
          <w:p w:rsidR="00DF6FBB" w:rsidRDefault="000A5348" w:rsidP="00636CE7">
            <w:pPr>
              <w:pStyle w:val="TableParagraph"/>
              <w:numPr>
                <w:ilvl w:val="0"/>
                <w:numId w:val="41"/>
              </w:numPr>
              <w:tabs>
                <w:tab w:val="left" w:pos="390"/>
              </w:tabs>
              <w:spacing w:before="70"/>
              <w:ind w:left="389" w:hanging="303"/>
              <w:rPr>
                <w:b/>
                <w:color w:val="006EC0"/>
                <w:sz w:val="20"/>
              </w:rPr>
            </w:pPr>
            <w:r>
              <w:rPr>
                <w:b/>
                <w:color w:val="006EC0"/>
                <w:sz w:val="20"/>
              </w:rPr>
              <w:t>Niewystarczająca oferta opieki</w:t>
            </w:r>
            <w:r>
              <w:rPr>
                <w:b/>
                <w:color w:val="006EC0"/>
                <w:spacing w:val="-29"/>
                <w:sz w:val="20"/>
              </w:rPr>
              <w:t xml:space="preserve"> </w:t>
            </w:r>
            <w:r>
              <w:rPr>
                <w:b/>
                <w:color w:val="006EC0"/>
                <w:sz w:val="20"/>
              </w:rPr>
              <w:t>przedszkolnej.</w:t>
            </w:r>
          </w:p>
          <w:p w:rsidR="00DF6FBB" w:rsidRPr="00A430A9" w:rsidRDefault="000A5348" w:rsidP="00636CE7">
            <w:pPr>
              <w:pStyle w:val="TableParagraph"/>
              <w:numPr>
                <w:ilvl w:val="0"/>
                <w:numId w:val="41"/>
              </w:numPr>
              <w:tabs>
                <w:tab w:val="left" w:pos="392"/>
              </w:tabs>
              <w:spacing w:before="60"/>
              <w:ind w:right="565" w:firstLine="0"/>
              <w:rPr>
                <w:b/>
                <w:color w:val="006EC0"/>
                <w:sz w:val="20"/>
                <w:lang w:val="pl-PL"/>
              </w:rPr>
            </w:pPr>
            <w:r w:rsidRPr="00A430A9">
              <w:rPr>
                <w:b/>
                <w:color w:val="006EC0"/>
                <w:sz w:val="20"/>
                <w:lang w:val="pl-PL"/>
              </w:rPr>
              <w:t>Zły stan i nierównomierne rozłożenie dróg lokalnych</w:t>
            </w:r>
            <w:r w:rsidRPr="00A430A9">
              <w:rPr>
                <w:b/>
                <w:color w:val="006EC0"/>
                <w:spacing w:val="-26"/>
                <w:sz w:val="20"/>
                <w:lang w:val="pl-PL"/>
              </w:rPr>
              <w:t xml:space="preserve"> </w:t>
            </w:r>
            <w:r w:rsidRPr="00A430A9">
              <w:rPr>
                <w:b/>
                <w:color w:val="006EC0"/>
                <w:sz w:val="20"/>
                <w:lang w:val="pl-PL"/>
              </w:rPr>
              <w:t>na obszarze</w:t>
            </w:r>
            <w:r w:rsidRPr="00A430A9">
              <w:rPr>
                <w:b/>
                <w:color w:val="006EC0"/>
                <w:spacing w:val="-11"/>
                <w:sz w:val="20"/>
                <w:lang w:val="pl-PL"/>
              </w:rPr>
              <w:t xml:space="preserve"> </w:t>
            </w:r>
            <w:r w:rsidRPr="00A430A9">
              <w:rPr>
                <w:b/>
                <w:color w:val="006EC0"/>
                <w:sz w:val="20"/>
                <w:lang w:val="pl-PL"/>
              </w:rPr>
              <w:t>LGD.</w:t>
            </w:r>
          </w:p>
          <w:p w:rsidR="00DF6FBB" w:rsidRPr="00A430A9" w:rsidRDefault="000A5348" w:rsidP="00636CE7">
            <w:pPr>
              <w:pStyle w:val="TableParagraph"/>
              <w:numPr>
                <w:ilvl w:val="0"/>
                <w:numId w:val="41"/>
              </w:numPr>
              <w:tabs>
                <w:tab w:val="left" w:pos="390"/>
              </w:tabs>
              <w:spacing w:before="63"/>
              <w:ind w:right="83" w:firstLine="0"/>
              <w:rPr>
                <w:b/>
                <w:color w:val="006EC0"/>
                <w:sz w:val="20"/>
                <w:lang w:val="pl-PL"/>
              </w:rPr>
            </w:pPr>
            <w:r w:rsidRPr="00A430A9">
              <w:rPr>
                <w:b/>
                <w:color w:val="006EC0"/>
                <w:sz w:val="20"/>
                <w:lang w:val="pl-PL"/>
              </w:rPr>
              <w:t>Słabo rozbudowana sieć komunikacji publicznej, w szczególności w gminach położonych poza siecią dróg</w:t>
            </w:r>
            <w:r w:rsidRPr="00A430A9">
              <w:rPr>
                <w:b/>
                <w:color w:val="006EC0"/>
                <w:spacing w:val="-23"/>
                <w:sz w:val="20"/>
                <w:lang w:val="pl-PL"/>
              </w:rPr>
              <w:t xml:space="preserve"> </w:t>
            </w:r>
            <w:r w:rsidRPr="00A430A9">
              <w:rPr>
                <w:b/>
                <w:color w:val="006EC0"/>
                <w:sz w:val="20"/>
                <w:lang w:val="pl-PL"/>
              </w:rPr>
              <w:t>krajowych.</w:t>
            </w:r>
          </w:p>
          <w:p w:rsidR="00DF6FBB" w:rsidRPr="00A430A9" w:rsidRDefault="000A5348" w:rsidP="00636CE7">
            <w:pPr>
              <w:pStyle w:val="TableParagraph"/>
              <w:numPr>
                <w:ilvl w:val="0"/>
                <w:numId w:val="41"/>
              </w:numPr>
              <w:tabs>
                <w:tab w:val="left" w:pos="390"/>
              </w:tabs>
              <w:spacing w:before="60"/>
              <w:ind w:right="1026" w:firstLine="0"/>
              <w:rPr>
                <w:b/>
                <w:color w:val="006EC0"/>
                <w:sz w:val="20"/>
                <w:lang w:val="pl-PL"/>
              </w:rPr>
            </w:pPr>
            <w:r w:rsidRPr="00A430A9">
              <w:rPr>
                <w:b/>
                <w:color w:val="006EC0"/>
                <w:sz w:val="20"/>
                <w:lang w:val="pl-PL"/>
              </w:rPr>
              <w:t>Niewystarczająca współpraca pomiędzy</w:t>
            </w:r>
            <w:r w:rsidRPr="00A430A9">
              <w:rPr>
                <w:b/>
                <w:color w:val="006EC0"/>
                <w:spacing w:val="-26"/>
                <w:sz w:val="20"/>
                <w:lang w:val="pl-PL"/>
              </w:rPr>
              <w:t xml:space="preserve"> </w:t>
            </w:r>
            <w:r w:rsidRPr="00A430A9">
              <w:rPr>
                <w:b/>
                <w:color w:val="006EC0"/>
                <w:sz w:val="20"/>
                <w:lang w:val="pl-PL"/>
              </w:rPr>
              <w:t>lokalnymi podmiotami,</w:t>
            </w:r>
            <w:r w:rsidRPr="00A430A9">
              <w:rPr>
                <w:b/>
                <w:color w:val="006EC0"/>
                <w:spacing w:val="-21"/>
                <w:sz w:val="20"/>
                <w:lang w:val="pl-PL"/>
              </w:rPr>
              <w:t xml:space="preserve"> </w:t>
            </w:r>
            <w:r w:rsidRPr="00A430A9">
              <w:rPr>
                <w:b/>
                <w:color w:val="006EC0"/>
                <w:sz w:val="20"/>
                <w:lang w:val="pl-PL"/>
              </w:rPr>
              <w:t>instytucjami.</w:t>
            </w:r>
          </w:p>
          <w:p w:rsidR="00DF6FBB" w:rsidRPr="00A430A9" w:rsidRDefault="000A5348" w:rsidP="00636CE7">
            <w:pPr>
              <w:pStyle w:val="TableParagraph"/>
              <w:numPr>
                <w:ilvl w:val="0"/>
                <w:numId w:val="41"/>
              </w:numPr>
              <w:tabs>
                <w:tab w:val="left" w:pos="390"/>
              </w:tabs>
              <w:spacing w:before="58"/>
              <w:ind w:right="405" w:firstLine="0"/>
              <w:rPr>
                <w:b/>
                <w:color w:val="006EC0"/>
                <w:sz w:val="20"/>
                <w:lang w:val="pl-PL"/>
              </w:rPr>
            </w:pPr>
            <w:r w:rsidRPr="00A430A9">
              <w:rPr>
                <w:b/>
                <w:color w:val="006EC0"/>
                <w:sz w:val="20"/>
                <w:lang w:val="pl-PL"/>
              </w:rPr>
              <w:t>Niewystarczająco rozbudowana oferta spędzania</w:t>
            </w:r>
            <w:r w:rsidRPr="00A430A9">
              <w:rPr>
                <w:b/>
                <w:color w:val="006EC0"/>
                <w:spacing w:val="-23"/>
                <w:sz w:val="20"/>
                <w:lang w:val="pl-PL"/>
              </w:rPr>
              <w:t xml:space="preserve"> </w:t>
            </w:r>
            <w:r w:rsidRPr="00A430A9">
              <w:rPr>
                <w:b/>
                <w:color w:val="006EC0"/>
                <w:sz w:val="20"/>
                <w:lang w:val="pl-PL"/>
              </w:rPr>
              <w:t>wolnego czasu, w szczególności dla</w:t>
            </w:r>
            <w:r w:rsidRPr="00A430A9">
              <w:rPr>
                <w:b/>
                <w:color w:val="006EC0"/>
                <w:spacing w:val="-12"/>
                <w:sz w:val="20"/>
                <w:lang w:val="pl-PL"/>
              </w:rPr>
              <w:t xml:space="preserve"> </w:t>
            </w:r>
            <w:r w:rsidRPr="00A430A9">
              <w:rPr>
                <w:b/>
                <w:color w:val="006EC0"/>
                <w:sz w:val="20"/>
                <w:lang w:val="pl-PL"/>
              </w:rPr>
              <w:t>seniorów.</w:t>
            </w:r>
          </w:p>
        </w:tc>
      </w:tr>
      <w:tr w:rsidR="00DF6FBB">
        <w:trPr>
          <w:trHeight w:hRule="exact" w:val="401"/>
        </w:trPr>
        <w:tc>
          <w:tcPr>
            <w:tcW w:w="4791" w:type="dxa"/>
            <w:shd w:val="clear" w:color="auto" w:fill="E6E6FF"/>
          </w:tcPr>
          <w:p w:rsidR="00DF6FBB" w:rsidRDefault="000A5348">
            <w:pPr>
              <w:pStyle w:val="TableParagraph"/>
              <w:spacing w:before="111"/>
              <w:ind w:left="1877" w:right="1854"/>
              <w:jc w:val="center"/>
              <w:rPr>
                <w:b/>
                <w:sz w:val="20"/>
              </w:rPr>
            </w:pPr>
            <w:r>
              <w:rPr>
                <w:b/>
                <w:sz w:val="20"/>
              </w:rPr>
              <w:t>Szanse</w:t>
            </w:r>
          </w:p>
        </w:tc>
        <w:tc>
          <w:tcPr>
            <w:tcW w:w="5704" w:type="dxa"/>
            <w:shd w:val="clear" w:color="auto" w:fill="E6E6FF"/>
          </w:tcPr>
          <w:p w:rsidR="00DF6FBB" w:rsidRDefault="000A5348">
            <w:pPr>
              <w:pStyle w:val="TableParagraph"/>
              <w:spacing w:before="111"/>
              <w:ind w:left="2314" w:right="2287"/>
              <w:jc w:val="center"/>
              <w:rPr>
                <w:b/>
                <w:sz w:val="20"/>
              </w:rPr>
            </w:pPr>
            <w:r>
              <w:rPr>
                <w:b/>
                <w:sz w:val="20"/>
              </w:rPr>
              <w:t>Zagrożenia</w:t>
            </w:r>
          </w:p>
        </w:tc>
      </w:tr>
      <w:tr w:rsidR="00DF6FBB" w:rsidRPr="008E7648">
        <w:trPr>
          <w:trHeight w:hRule="exact" w:val="3445"/>
        </w:trPr>
        <w:tc>
          <w:tcPr>
            <w:tcW w:w="4791" w:type="dxa"/>
            <w:tcBorders>
              <w:top w:val="single" w:sz="24" w:space="0" w:color="E6E6FF"/>
            </w:tcBorders>
          </w:tcPr>
          <w:p w:rsidR="00DF6FBB" w:rsidRPr="00A430A9" w:rsidRDefault="000A5348" w:rsidP="00636CE7">
            <w:pPr>
              <w:pStyle w:val="TableParagraph"/>
              <w:numPr>
                <w:ilvl w:val="0"/>
                <w:numId w:val="40"/>
              </w:numPr>
              <w:tabs>
                <w:tab w:val="left" w:pos="257"/>
              </w:tabs>
              <w:spacing w:before="69"/>
              <w:ind w:right="697" w:firstLine="0"/>
              <w:rPr>
                <w:sz w:val="20"/>
                <w:lang w:val="pl-PL"/>
              </w:rPr>
            </w:pPr>
            <w:r w:rsidRPr="00A430A9">
              <w:rPr>
                <w:sz w:val="20"/>
                <w:lang w:val="pl-PL"/>
              </w:rPr>
              <w:t>Wzrost zainteresowania lokalnymi tradycjami, rzemiosłem, rękodziełem i produktami</w:t>
            </w:r>
            <w:r w:rsidRPr="00A430A9">
              <w:rPr>
                <w:spacing w:val="-37"/>
                <w:sz w:val="20"/>
                <w:lang w:val="pl-PL"/>
              </w:rPr>
              <w:t xml:space="preserve"> </w:t>
            </w:r>
            <w:r w:rsidRPr="00A430A9">
              <w:rPr>
                <w:sz w:val="20"/>
                <w:lang w:val="pl-PL"/>
              </w:rPr>
              <w:t>lokalnymi..</w:t>
            </w:r>
          </w:p>
          <w:p w:rsidR="00DF6FBB" w:rsidRPr="00A430A9" w:rsidRDefault="000A5348" w:rsidP="00636CE7">
            <w:pPr>
              <w:pStyle w:val="TableParagraph"/>
              <w:numPr>
                <w:ilvl w:val="0"/>
                <w:numId w:val="40"/>
              </w:numPr>
              <w:tabs>
                <w:tab w:val="left" w:pos="257"/>
              </w:tabs>
              <w:spacing w:before="60"/>
              <w:ind w:right="729" w:firstLine="0"/>
              <w:rPr>
                <w:sz w:val="20"/>
                <w:lang w:val="pl-PL"/>
              </w:rPr>
            </w:pPr>
            <w:r w:rsidRPr="00A430A9">
              <w:rPr>
                <w:sz w:val="20"/>
                <w:lang w:val="pl-PL"/>
              </w:rPr>
              <w:t>Wzrost popularności wypoczynku na</w:t>
            </w:r>
            <w:r w:rsidRPr="00A430A9">
              <w:rPr>
                <w:spacing w:val="-29"/>
                <w:sz w:val="20"/>
                <w:lang w:val="pl-PL"/>
              </w:rPr>
              <w:t xml:space="preserve"> </w:t>
            </w:r>
            <w:r w:rsidRPr="00A430A9">
              <w:rPr>
                <w:sz w:val="20"/>
                <w:lang w:val="pl-PL"/>
              </w:rPr>
              <w:t>obszarach wiejskich.</w:t>
            </w:r>
          </w:p>
          <w:p w:rsidR="00DF6FBB" w:rsidRPr="00A430A9" w:rsidRDefault="000A5348" w:rsidP="00636CE7">
            <w:pPr>
              <w:pStyle w:val="TableParagraph"/>
              <w:numPr>
                <w:ilvl w:val="0"/>
                <w:numId w:val="40"/>
              </w:numPr>
              <w:tabs>
                <w:tab w:val="left" w:pos="257"/>
              </w:tabs>
              <w:spacing w:before="60"/>
              <w:ind w:right="529" w:firstLine="0"/>
              <w:rPr>
                <w:sz w:val="20"/>
                <w:lang w:val="pl-PL"/>
              </w:rPr>
            </w:pPr>
            <w:r w:rsidRPr="00A430A9">
              <w:rPr>
                <w:sz w:val="20"/>
                <w:lang w:val="pl-PL"/>
              </w:rPr>
              <w:t>Wzrost zainteresowania aktywnymi formami wypoczynku i zdrowego, ekologicznego trybu</w:t>
            </w:r>
            <w:r w:rsidRPr="00A430A9">
              <w:rPr>
                <w:spacing w:val="-35"/>
                <w:sz w:val="20"/>
                <w:lang w:val="pl-PL"/>
              </w:rPr>
              <w:t xml:space="preserve"> </w:t>
            </w:r>
            <w:r w:rsidRPr="00A430A9">
              <w:rPr>
                <w:sz w:val="20"/>
                <w:lang w:val="pl-PL"/>
              </w:rPr>
              <w:t>życia.</w:t>
            </w:r>
          </w:p>
          <w:p w:rsidR="00DF6FBB" w:rsidRPr="00A430A9" w:rsidRDefault="000A5348" w:rsidP="00636CE7">
            <w:pPr>
              <w:pStyle w:val="TableParagraph"/>
              <w:numPr>
                <w:ilvl w:val="0"/>
                <w:numId w:val="40"/>
              </w:numPr>
              <w:tabs>
                <w:tab w:val="left" w:pos="257"/>
              </w:tabs>
              <w:spacing w:before="58"/>
              <w:ind w:right="582" w:firstLine="0"/>
              <w:rPr>
                <w:sz w:val="20"/>
                <w:lang w:val="pl-PL"/>
              </w:rPr>
            </w:pPr>
            <w:r w:rsidRPr="00A430A9">
              <w:rPr>
                <w:sz w:val="20"/>
                <w:lang w:val="pl-PL"/>
              </w:rPr>
              <w:t>Szerokie wykorzystanie potencjału</w:t>
            </w:r>
            <w:r w:rsidRPr="00A430A9">
              <w:rPr>
                <w:spacing w:val="-32"/>
                <w:sz w:val="20"/>
                <w:lang w:val="pl-PL"/>
              </w:rPr>
              <w:t xml:space="preserve"> </w:t>
            </w:r>
            <w:r w:rsidRPr="00A430A9">
              <w:rPr>
                <w:sz w:val="20"/>
                <w:lang w:val="pl-PL"/>
              </w:rPr>
              <w:t>turystycznego obszaru</w:t>
            </w:r>
            <w:r w:rsidRPr="00A430A9">
              <w:rPr>
                <w:spacing w:val="-13"/>
                <w:sz w:val="20"/>
                <w:lang w:val="pl-PL"/>
              </w:rPr>
              <w:t xml:space="preserve"> </w:t>
            </w:r>
            <w:r w:rsidRPr="00A430A9">
              <w:rPr>
                <w:sz w:val="20"/>
                <w:lang w:val="pl-PL"/>
              </w:rPr>
              <w:t>LGD.</w:t>
            </w:r>
          </w:p>
          <w:p w:rsidR="00DF6FBB" w:rsidRPr="00A430A9" w:rsidRDefault="000A5348" w:rsidP="00636CE7">
            <w:pPr>
              <w:pStyle w:val="TableParagraph"/>
              <w:numPr>
                <w:ilvl w:val="0"/>
                <w:numId w:val="40"/>
              </w:numPr>
              <w:tabs>
                <w:tab w:val="left" w:pos="257"/>
              </w:tabs>
              <w:spacing w:before="60"/>
              <w:ind w:right="735" w:firstLine="0"/>
              <w:rPr>
                <w:sz w:val="20"/>
                <w:lang w:val="pl-PL"/>
              </w:rPr>
            </w:pPr>
            <w:r w:rsidRPr="00A430A9">
              <w:rPr>
                <w:sz w:val="20"/>
                <w:lang w:val="pl-PL"/>
              </w:rPr>
              <w:t>Rewitalizacja terenów zdegradowanych (w</w:t>
            </w:r>
            <w:r w:rsidRPr="00A430A9">
              <w:rPr>
                <w:spacing w:val="-23"/>
                <w:sz w:val="20"/>
                <w:lang w:val="pl-PL"/>
              </w:rPr>
              <w:t xml:space="preserve"> </w:t>
            </w:r>
            <w:r w:rsidRPr="00A430A9">
              <w:rPr>
                <w:sz w:val="20"/>
                <w:lang w:val="pl-PL"/>
              </w:rPr>
              <w:t>tym poprzemysłowych i</w:t>
            </w:r>
            <w:r w:rsidRPr="00A430A9">
              <w:rPr>
                <w:spacing w:val="-32"/>
                <w:sz w:val="20"/>
                <w:lang w:val="pl-PL"/>
              </w:rPr>
              <w:t xml:space="preserve"> </w:t>
            </w:r>
            <w:r w:rsidRPr="00A430A9">
              <w:rPr>
                <w:sz w:val="20"/>
                <w:lang w:val="pl-PL"/>
              </w:rPr>
              <w:t>popegeerowskich);</w:t>
            </w:r>
          </w:p>
          <w:p w:rsidR="00DF6FBB" w:rsidRPr="00A430A9" w:rsidRDefault="000A5348" w:rsidP="00636CE7">
            <w:pPr>
              <w:pStyle w:val="TableParagraph"/>
              <w:numPr>
                <w:ilvl w:val="0"/>
                <w:numId w:val="40"/>
              </w:numPr>
              <w:tabs>
                <w:tab w:val="left" w:pos="257"/>
              </w:tabs>
              <w:spacing w:before="60"/>
              <w:ind w:right="840" w:firstLine="0"/>
              <w:rPr>
                <w:sz w:val="20"/>
                <w:lang w:val="pl-PL"/>
              </w:rPr>
            </w:pPr>
            <w:r w:rsidRPr="00A430A9">
              <w:rPr>
                <w:sz w:val="20"/>
                <w:lang w:val="pl-PL"/>
              </w:rPr>
              <w:t>Wzrost aktywności społecznej i</w:t>
            </w:r>
            <w:r w:rsidRPr="00A430A9">
              <w:rPr>
                <w:spacing w:val="-30"/>
                <w:sz w:val="20"/>
                <w:lang w:val="pl-PL"/>
              </w:rPr>
              <w:t xml:space="preserve"> </w:t>
            </w:r>
            <w:r w:rsidRPr="00A430A9">
              <w:rPr>
                <w:sz w:val="20"/>
                <w:lang w:val="pl-PL"/>
              </w:rPr>
              <w:t>ekonomicznej mieszkańców obszaru</w:t>
            </w:r>
            <w:r w:rsidRPr="00A430A9">
              <w:rPr>
                <w:spacing w:val="-18"/>
                <w:sz w:val="20"/>
                <w:lang w:val="pl-PL"/>
              </w:rPr>
              <w:t xml:space="preserve"> </w:t>
            </w:r>
            <w:r w:rsidRPr="00A430A9">
              <w:rPr>
                <w:sz w:val="20"/>
                <w:lang w:val="pl-PL"/>
              </w:rPr>
              <w:t>LGD.</w:t>
            </w:r>
          </w:p>
          <w:p w:rsidR="00DF6FBB" w:rsidRPr="00A430A9" w:rsidRDefault="000A5348" w:rsidP="00636CE7">
            <w:pPr>
              <w:pStyle w:val="TableParagraph"/>
              <w:numPr>
                <w:ilvl w:val="0"/>
                <w:numId w:val="40"/>
              </w:numPr>
              <w:tabs>
                <w:tab w:val="left" w:pos="257"/>
              </w:tabs>
              <w:spacing w:before="58"/>
              <w:ind w:left="256" w:hanging="201"/>
              <w:rPr>
                <w:sz w:val="20"/>
                <w:lang w:val="pl-PL"/>
              </w:rPr>
            </w:pPr>
            <w:r w:rsidRPr="00A430A9">
              <w:rPr>
                <w:sz w:val="20"/>
                <w:lang w:val="pl-PL"/>
              </w:rPr>
              <w:t>Zwiększenie liczby oraz potencjału administracyjnego</w:t>
            </w:r>
            <w:r w:rsidRPr="00A430A9">
              <w:rPr>
                <w:spacing w:val="-32"/>
                <w:sz w:val="20"/>
                <w:lang w:val="pl-PL"/>
              </w:rPr>
              <w:t xml:space="preserve"> </w:t>
            </w:r>
            <w:r w:rsidRPr="00A430A9">
              <w:rPr>
                <w:sz w:val="20"/>
                <w:lang w:val="pl-PL"/>
              </w:rPr>
              <w:t>i</w:t>
            </w:r>
          </w:p>
        </w:tc>
        <w:tc>
          <w:tcPr>
            <w:tcW w:w="5704" w:type="dxa"/>
            <w:tcBorders>
              <w:top w:val="single" w:sz="24" w:space="0" w:color="E6E6FF"/>
            </w:tcBorders>
          </w:tcPr>
          <w:p w:rsidR="00DF6FBB" w:rsidRPr="00A430A9" w:rsidRDefault="000A5348" w:rsidP="00636CE7">
            <w:pPr>
              <w:pStyle w:val="TableParagraph"/>
              <w:numPr>
                <w:ilvl w:val="0"/>
                <w:numId w:val="39"/>
              </w:numPr>
              <w:tabs>
                <w:tab w:val="left" w:pos="289"/>
              </w:tabs>
              <w:spacing w:before="69"/>
              <w:ind w:right="307" w:firstLine="0"/>
              <w:rPr>
                <w:sz w:val="20"/>
                <w:lang w:val="pl-PL"/>
              </w:rPr>
            </w:pPr>
            <w:r w:rsidRPr="00A430A9">
              <w:rPr>
                <w:sz w:val="20"/>
                <w:lang w:val="pl-PL"/>
              </w:rPr>
              <w:t>Zanieczyszczenie środowiska naturalnego, w tym przez</w:t>
            </w:r>
            <w:r w:rsidRPr="00A430A9">
              <w:rPr>
                <w:spacing w:val="-35"/>
                <w:sz w:val="20"/>
                <w:lang w:val="pl-PL"/>
              </w:rPr>
              <w:t xml:space="preserve"> </w:t>
            </w:r>
            <w:r w:rsidRPr="00A430A9">
              <w:rPr>
                <w:sz w:val="20"/>
                <w:lang w:val="pl-PL"/>
              </w:rPr>
              <w:t>zakłady przemysłowe.</w:t>
            </w:r>
          </w:p>
          <w:p w:rsidR="00DF6FBB" w:rsidRPr="00A430A9" w:rsidRDefault="000A5348" w:rsidP="00636CE7">
            <w:pPr>
              <w:pStyle w:val="TableParagraph"/>
              <w:numPr>
                <w:ilvl w:val="0"/>
                <w:numId w:val="39"/>
              </w:numPr>
              <w:tabs>
                <w:tab w:val="left" w:pos="289"/>
              </w:tabs>
              <w:spacing w:before="60"/>
              <w:ind w:right="1203" w:firstLine="0"/>
              <w:rPr>
                <w:sz w:val="20"/>
                <w:lang w:val="pl-PL"/>
              </w:rPr>
            </w:pPr>
            <w:r w:rsidRPr="00A430A9">
              <w:rPr>
                <w:sz w:val="20"/>
                <w:lang w:val="pl-PL"/>
              </w:rPr>
              <w:t>Niekorzystne trendy demograficzne – „starzenie</w:t>
            </w:r>
            <w:r w:rsidRPr="00A430A9">
              <w:rPr>
                <w:spacing w:val="-29"/>
                <w:sz w:val="20"/>
                <w:lang w:val="pl-PL"/>
              </w:rPr>
              <w:t xml:space="preserve"> </w:t>
            </w:r>
            <w:r w:rsidRPr="00A430A9">
              <w:rPr>
                <w:sz w:val="20"/>
                <w:lang w:val="pl-PL"/>
              </w:rPr>
              <w:t>się” społeczeństwa.</w:t>
            </w:r>
          </w:p>
          <w:p w:rsidR="00DF6FBB" w:rsidRPr="00A430A9" w:rsidRDefault="000A5348" w:rsidP="00636CE7">
            <w:pPr>
              <w:pStyle w:val="TableParagraph"/>
              <w:numPr>
                <w:ilvl w:val="0"/>
                <w:numId w:val="39"/>
              </w:numPr>
              <w:tabs>
                <w:tab w:val="left" w:pos="289"/>
              </w:tabs>
              <w:spacing w:before="60"/>
              <w:ind w:left="288"/>
              <w:rPr>
                <w:sz w:val="20"/>
                <w:lang w:val="pl-PL"/>
              </w:rPr>
            </w:pPr>
            <w:r w:rsidRPr="00A430A9">
              <w:rPr>
                <w:sz w:val="20"/>
                <w:lang w:val="pl-PL"/>
              </w:rPr>
              <w:t>Ucieczka</w:t>
            </w:r>
            <w:r w:rsidRPr="00A430A9">
              <w:rPr>
                <w:spacing w:val="-3"/>
                <w:sz w:val="20"/>
                <w:lang w:val="pl-PL"/>
              </w:rPr>
              <w:t xml:space="preserve"> </w:t>
            </w:r>
            <w:r w:rsidRPr="00A430A9">
              <w:rPr>
                <w:sz w:val="20"/>
                <w:lang w:val="pl-PL"/>
              </w:rPr>
              <w:t>osób</w:t>
            </w:r>
            <w:r w:rsidRPr="00A430A9">
              <w:rPr>
                <w:spacing w:val="-1"/>
                <w:sz w:val="20"/>
                <w:lang w:val="pl-PL"/>
              </w:rPr>
              <w:t xml:space="preserve"> </w:t>
            </w:r>
            <w:r w:rsidRPr="00A430A9">
              <w:rPr>
                <w:sz w:val="20"/>
                <w:lang w:val="pl-PL"/>
              </w:rPr>
              <w:t>młodych</w:t>
            </w:r>
            <w:r w:rsidRPr="00A430A9">
              <w:rPr>
                <w:spacing w:val="-5"/>
                <w:sz w:val="20"/>
                <w:lang w:val="pl-PL"/>
              </w:rPr>
              <w:t xml:space="preserve"> </w:t>
            </w:r>
            <w:r w:rsidRPr="00A430A9">
              <w:rPr>
                <w:sz w:val="20"/>
                <w:lang w:val="pl-PL"/>
              </w:rPr>
              <w:t>do</w:t>
            </w:r>
            <w:r w:rsidRPr="00A430A9">
              <w:rPr>
                <w:spacing w:val="-1"/>
                <w:sz w:val="20"/>
                <w:lang w:val="pl-PL"/>
              </w:rPr>
              <w:t xml:space="preserve"> </w:t>
            </w:r>
            <w:r w:rsidRPr="00A430A9">
              <w:rPr>
                <w:sz w:val="20"/>
                <w:lang w:val="pl-PL"/>
              </w:rPr>
              <w:t>większych</w:t>
            </w:r>
            <w:r w:rsidRPr="00A430A9">
              <w:rPr>
                <w:spacing w:val="-3"/>
                <w:sz w:val="20"/>
                <w:lang w:val="pl-PL"/>
              </w:rPr>
              <w:t xml:space="preserve"> </w:t>
            </w:r>
            <w:r w:rsidRPr="00A430A9">
              <w:rPr>
                <w:sz w:val="20"/>
                <w:lang w:val="pl-PL"/>
              </w:rPr>
              <w:t>miast</w:t>
            </w:r>
            <w:r w:rsidRPr="00A430A9">
              <w:rPr>
                <w:spacing w:val="-5"/>
                <w:sz w:val="20"/>
                <w:lang w:val="pl-PL"/>
              </w:rPr>
              <w:t xml:space="preserve"> </w:t>
            </w:r>
            <w:r w:rsidRPr="00A430A9">
              <w:rPr>
                <w:sz w:val="20"/>
                <w:lang w:val="pl-PL"/>
              </w:rPr>
              <w:t>poza</w:t>
            </w:r>
            <w:r w:rsidRPr="00A430A9">
              <w:rPr>
                <w:spacing w:val="-4"/>
                <w:sz w:val="20"/>
                <w:lang w:val="pl-PL"/>
              </w:rPr>
              <w:t xml:space="preserve"> </w:t>
            </w:r>
            <w:r w:rsidRPr="00A430A9">
              <w:rPr>
                <w:sz w:val="20"/>
                <w:lang w:val="pl-PL"/>
              </w:rPr>
              <w:t>obszarem</w:t>
            </w:r>
            <w:r w:rsidRPr="00A430A9">
              <w:rPr>
                <w:spacing w:val="-23"/>
                <w:sz w:val="20"/>
                <w:lang w:val="pl-PL"/>
              </w:rPr>
              <w:t xml:space="preserve"> </w:t>
            </w:r>
            <w:r w:rsidRPr="00A430A9">
              <w:rPr>
                <w:sz w:val="20"/>
                <w:lang w:val="pl-PL"/>
              </w:rPr>
              <w:t>LGD.</w:t>
            </w:r>
          </w:p>
          <w:p w:rsidR="00DF6FBB" w:rsidRPr="00A430A9" w:rsidRDefault="000A5348" w:rsidP="00636CE7">
            <w:pPr>
              <w:pStyle w:val="TableParagraph"/>
              <w:numPr>
                <w:ilvl w:val="0"/>
                <w:numId w:val="38"/>
              </w:numPr>
              <w:tabs>
                <w:tab w:val="left" w:pos="289"/>
              </w:tabs>
              <w:spacing w:before="60"/>
              <w:ind w:firstLine="0"/>
              <w:rPr>
                <w:sz w:val="20"/>
                <w:lang w:val="pl-PL"/>
              </w:rPr>
            </w:pPr>
            <w:r w:rsidRPr="00A430A9">
              <w:rPr>
                <w:sz w:val="20"/>
                <w:lang w:val="pl-PL"/>
              </w:rPr>
              <w:t>Niedobór środków na działania</w:t>
            </w:r>
            <w:r w:rsidRPr="00A430A9">
              <w:rPr>
                <w:spacing w:val="-29"/>
                <w:sz w:val="20"/>
                <w:lang w:val="pl-PL"/>
              </w:rPr>
              <w:t xml:space="preserve"> </w:t>
            </w:r>
            <w:r w:rsidRPr="00A430A9">
              <w:rPr>
                <w:sz w:val="20"/>
                <w:lang w:val="pl-PL"/>
              </w:rPr>
              <w:t>rozwojowe.</w:t>
            </w:r>
          </w:p>
          <w:p w:rsidR="00DF6FBB" w:rsidRPr="00A430A9" w:rsidRDefault="000A5348" w:rsidP="00636CE7">
            <w:pPr>
              <w:pStyle w:val="TableParagraph"/>
              <w:numPr>
                <w:ilvl w:val="0"/>
                <w:numId w:val="38"/>
              </w:numPr>
              <w:tabs>
                <w:tab w:val="left" w:pos="289"/>
              </w:tabs>
              <w:spacing w:before="58"/>
              <w:ind w:right="1218" w:firstLine="0"/>
              <w:rPr>
                <w:sz w:val="20"/>
                <w:lang w:val="pl-PL"/>
              </w:rPr>
            </w:pPr>
            <w:r w:rsidRPr="00A430A9">
              <w:rPr>
                <w:sz w:val="20"/>
                <w:lang w:val="pl-PL"/>
              </w:rPr>
              <w:t>Spadek dochodów mieszkańców i wzrost</w:t>
            </w:r>
            <w:r w:rsidRPr="00A430A9">
              <w:rPr>
                <w:spacing w:val="-31"/>
                <w:sz w:val="20"/>
                <w:lang w:val="pl-PL"/>
              </w:rPr>
              <w:t xml:space="preserve"> </w:t>
            </w:r>
            <w:r w:rsidRPr="00A430A9">
              <w:rPr>
                <w:sz w:val="20"/>
                <w:lang w:val="pl-PL"/>
              </w:rPr>
              <w:t>zagrożenia wykluczeniem</w:t>
            </w:r>
            <w:r w:rsidRPr="00A430A9">
              <w:rPr>
                <w:spacing w:val="-18"/>
                <w:sz w:val="20"/>
                <w:lang w:val="pl-PL"/>
              </w:rPr>
              <w:t xml:space="preserve"> </w:t>
            </w:r>
            <w:r w:rsidRPr="00A430A9">
              <w:rPr>
                <w:sz w:val="20"/>
                <w:lang w:val="pl-PL"/>
              </w:rPr>
              <w:t>społecznym.</w:t>
            </w:r>
          </w:p>
          <w:p w:rsidR="00DF6FBB" w:rsidRPr="00A430A9" w:rsidRDefault="000A5348" w:rsidP="00636CE7">
            <w:pPr>
              <w:pStyle w:val="TableParagraph"/>
              <w:numPr>
                <w:ilvl w:val="0"/>
                <w:numId w:val="38"/>
              </w:numPr>
              <w:tabs>
                <w:tab w:val="left" w:pos="289"/>
              </w:tabs>
              <w:spacing w:before="60"/>
              <w:ind w:left="288"/>
              <w:rPr>
                <w:sz w:val="20"/>
                <w:lang w:val="pl-PL"/>
              </w:rPr>
            </w:pPr>
            <w:r w:rsidRPr="00A430A9">
              <w:rPr>
                <w:sz w:val="20"/>
                <w:lang w:val="pl-PL"/>
              </w:rPr>
              <w:t>Niestabilność gospodarcza w skali całego</w:t>
            </w:r>
            <w:r w:rsidRPr="00A430A9">
              <w:rPr>
                <w:spacing w:val="-29"/>
                <w:sz w:val="20"/>
                <w:lang w:val="pl-PL"/>
              </w:rPr>
              <w:t xml:space="preserve"> </w:t>
            </w:r>
            <w:r w:rsidRPr="00A430A9">
              <w:rPr>
                <w:sz w:val="20"/>
                <w:lang w:val="pl-PL"/>
              </w:rPr>
              <w:t>kraju.</w:t>
            </w:r>
          </w:p>
          <w:p w:rsidR="00DF6FBB" w:rsidRPr="00A430A9" w:rsidRDefault="000A5348" w:rsidP="00636CE7">
            <w:pPr>
              <w:pStyle w:val="TableParagraph"/>
              <w:numPr>
                <w:ilvl w:val="0"/>
                <w:numId w:val="38"/>
              </w:numPr>
              <w:tabs>
                <w:tab w:val="left" w:pos="289"/>
              </w:tabs>
              <w:spacing w:before="70"/>
              <w:ind w:left="288"/>
              <w:rPr>
                <w:b/>
                <w:color w:val="006EC0"/>
                <w:sz w:val="20"/>
                <w:lang w:val="pl-PL"/>
              </w:rPr>
            </w:pPr>
            <w:r w:rsidRPr="00A430A9">
              <w:rPr>
                <w:b/>
                <w:color w:val="006EC0"/>
                <w:sz w:val="20"/>
                <w:lang w:val="pl-PL"/>
              </w:rPr>
              <w:t>Problemy w zarządzaniu zasobami wodnymi na</w:t>
            </w:r>
            <w:r w:rsidRPr="00A430A9">
              <w:rPr>
                <w:b/>
                <w:color w:val="006EC0"/>
                <w:spacing w:val="-27"/>
                <w:sz w:val="20"/>
                <w:lang w:val="pl-PL"/>
              </w:rPr>
              <w:t xml:space="preserve"> </w:t>
            </w:r>
            <w:r w:rsidRPr="00A430A9">
              <w:rPr>
                <w:b/>
                <w:color w:val="006EC0"/>
                <w:sz w:val="20"/>
                <w:lang w:val="pl-PL"/>
              </w:rPr>
              <w:t>obszarze.</w:t>
            </w:r>
          </w:p>
          <w:p w:rsidR="00DF6FBB" w:rsidRPr="00A430A9" w:rsidRDefault="000A5348" w:rsidP="00636CE7">
            <w:pPr>
              <w:pStyle w:val="TableParagraph"/>
              <w:numPr>
                <w:ilvl w:val="0"/>
                <w:numId w:val="38"/>
              </w:numPr>
              <w:tabs>
                <w:tab w:val="left" w:pos="340"/>
              </w:tabs>
              <w:spacing w:before="60"/>
              <w:ind w:right="187" w:firstLine="0"/>
              <w:rPr>
                <w:b/>
                <w:color w:val="006EC0"/>
                <w:sz w:val="20"/>
                <w:lang w:val="pl-PL"/>
              </w:rPr>
            </w:pPr>
            <w:r w:rsidRPr="00A430A9">
              <w:rPr>
                <w:b/>
                <w:color w:val="006EC0"/>
                <w:sz w:val="20"/>
                <w:lang w:val="pl-PL"/>
              </w:rPr>
              <w:t>Trudności w realizacji projektów wymagających</w:t>
            </w:r>
            <w:r w:rsidRPr="00A430A9">
              <w:rPr>
                <w:b/>
                <w:color w:val="006EC0"/>
                <w:spacing w:val="-16"/>
                <w:sz w:val="20"/>
                <w:lang w:val="pl-PL"/>
              </w:rPr>
              <w:t xml:space="preserve"> </w:t>
            </w:r>
            <w:r w:rsidRPr="00A430A9">
              <w:rPr>
                <w:b/>
                <w:color w:val="006EC0"/>
                <w:sz w:val="20"/>
                <w:lang w:val="pl-PL"/>
              </w:rPr>
              <w:t>współpracy międzysektorowej.</w:t>
            </w:r>
          </w:p>
        </w:tc>
      </w:tr>
    </w:tbl>
    <w:p w:rsidR="00DF6FBB" w:rsidRPr="00A430A9" w:rsidRDefault="00DF6FBB">
      <w:pPr>
        <w:rPr>
          <w:sz w:val="20"/>
          <w:lang w:val="pl-PL"/>
        </w:rPr>
        <w:sectPr w:rsidR="00DF6FBB" w:rsidRPr="00A430A9">
          <w:pgSz w:w="11920" w:h="16850"/>
          <w:pgMar w:top="980" w:right="440" w:bottom="420" w:left="680" w:header="0" w:footer="222" w:gutter="0"/>
          <w:cols w:space="708"/>
        </w:sectPr>
      </w:pPr>
    </w:p>
    <w:p w:rsidR="00DF6FBB" w:rsidRDefault="004777D4">
      <w:pPr>
        <w:pStyle w:val="Tekstpodstawowy"/>
        <w:ind w:left="113"/>
        <w:rPr>
          <w:sz w:val="20"/>
        </w:rPr>
      </w:pPr>
      <w:r>
        <w:rPr>
          <w:noProof/>
          <w:sz w:val="20"/>
          <w:lang w:val="pl-PL" w:eastAsia="pl-PL"/>
        </w:rPr>
      </w:r>
      <w:r w:rsidRPr="004777D4">
        <w:rPr>
          <w:noProof/>
          <w:sz w:val="20"/>
          <w:lang w:val="pl-PL" w:eastAsia="pl-PL"/>
        </w:rPr>
        <w:pict>
          <v:group id="Group 9" o:spid="_x0000_s1714" style="width:524.85pt;height:220.95pt;mso-position-horizontal-relative:char;mso-position-vertical-relative:line" coordsize="10497,4419">
            <v:line id="Line 18" o:spid="_x0000_s1723" style="position:absolute;visibility:visible" from="2,-27" to="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" strokeweight=".1pt"/>
            <v:line id="Line 17" o:spid="_x0000_s1722" style="position:absolute;visibility:visible" from="2,29" to="2,4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" strokeweight=".14pt"/>
            <v:line id="Line 16" o:spid="_x0000_s1721" style="position:absolute;visibility:visible" from="3,4416" to="4822,4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" strokeweight=".14pt"/>
            <v:line id="Line 15" o:spid="_x0000_s1720" style="position:absolute;visibility:visible" from="4823,-27" to="482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" strokeweight=".1pt"/>
            <v:line id="Line 14" o:spid="_x0000_s1719" style="position:absolute;visibility:visible" from="4823,29" to="4823,4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" strokeweight=".14pt"/>
            <v:line id="Line 13" o:spid="_x0000_s1718" style="position:absolute;visibility:visible" from="4824,4416" to="10494,4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" strokeweight=".14pt"/>
            <v:line id="Line 12" o:spid="_x0000_s1717" style="position:absolute;visibility:visible" from="10495,-27" to="1049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" strokeweight=".1pt"/>
            <v:line id="Line 11" o:spid="_x0000_s1716" style="position:absolute;visibility:visible" from="10495,29" to="10495,4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" strokeweight=".14pt"/>
            <v:shape id="_x0000_s1715" type="#_x0000_t202" style="position:absolute;width:10497;height:44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rsidR="00E33158" w:rsidRPr="00A430A9" w:rsidRDefault="00E33158">
                    <w:pPr>
                      <w:spacing w:before="14" w:line="247" w:lineRule="auto"/>
                      <w:ind w:left="56" w:right="6211"/>
                      <w:rPr>
                        <w:b/>
                        <w:sz w:val="20"/>
                        <w:lang w:val="pl-PL"/>
                      </w:rPr>
                    </w:pPr>
                    <w:r w:rsidRPr="00A430A9">
                      <w:rPr>
                        <w:sz w:val="20"/>
                        <w:lang w:val="pl-PL"/>
                      </w:rPr>
                      <w:t xml:space="preserve">finansowego lokalnych organizacji pozarządowych </w:t>
                    </w:r>
                    <w:r w:rsidRPr="00A430A9">
                      <w:rPr>
                        <w:b/>
                        <w:color w:val="006EC0"/>
                        <w:sz w:val="20"/>
                        <w:lang w:val="pl-PL"/>
                      </w:rPr>
                      <w:t>i podmiotów ekonomii społecznej.</w:t>
                    </w:r>
                  </w:p>
                  <w:p w:rsidR="00E33158" w:rsidRPr="00A430A9" w:rsidRDefault="00E33158" w:rsidP="00636CE7">
                    <w:pPr>
                      <w:numPr>
                        <w:ilvl w:val="0"/>
                        <w:numId w:val="37"/>
                      </w:numPr>
                      <w:tabs>
                        <w:tab w:val="left" w:pos="261"/>
                      </w:tabs>
                      <w:spacing w:before="46"/>
                      <w:ind w:right="5909" w:firstLine="0"/>
                      <w:rPr>
                        <w:sz w:val="20"/>
                        <w:lang w:val="pl-PL"/>
                      </w:rPr>
                    </w:pPr>
                    <w:r w:rsidRPr="00A430A9">
                      <w:rPr>
                        <w:sz w:val="20"/>
                        <w:lang w:val="pl-PL"/>
                      </w:rPr>
                      <w:t>Planowane/realizowane inwestycje drogowe (S5,</w:t>
                    </w:r>
                    <w:r w:rsidRPr="00A430A9">
                      <w:rPr>
                        <w:spacing w:val="-33"/>
                        <w:sz w:val="20"/>
                        <w:lang w:val="pl-PL"/>
                      </w:rPr>
                      <w:t xml:space="preserve"> </w:t>
                    </w:r>
                    <w:r w:rsidRPr="00A430A9">
                      <w:rPr>
                        <w:sz w:val="20"/>
                        <w:lang w:val="pl-PL"/>
                      </w:rPr>
                      <w:t>S10, DK 15).</w:t>
                    </w:r>
                  </w:p>
                  <w:p w:rsidR="00E33158" w:rsidRPr="00A430A9" w:rsidRDefault="00E33158" w:rsidP="00636CE7">
                    <w:pPr>
                      <w:numPr>
                        <w:ilvl w:val="0"/>
                        <w:numId w:val="37"/>
                      </w:numPr>
                      <w:tabs>
                        <w:tab w:val="left" w:pos="261"/>
                      </w:tabs>
                      <w:spacing w:before="70"/>
                      <w:ind w:right="5832" w:firstLine="0"/>
                      <w:rPr>
                        <w:b/>
                        <w:color w:val="006EC0"/>
                        <w:sz w:val="20"/>
                        <w:lang w:val="pl-PL"/>
                      </w:rPr>
                    </w:pPr>
                    <w:r w:rsidRPr="00A430A9">
                      <w:rPr>
                        <w:b/>
                        <w:color w:val="006EC0"/>
                        <w:sz w:val="20"/>
                        <w:lang w:val="pl-PL"/>
                      </w:rPr>
                      <w:t>Działania na rzecz ścisłego powiązania między edukacją a realnymi potrzebami firm na rynku</w:t>
                    </w:r>
                    <w:r w:rsidRPr="00A430A9">
                      <w:rPr>
                        <w:b/>
                        <w:color w:val="006EC0"/>
                        <w:spacing w:val="-28"/>
                        <w:sz w:val="20"/>
                        <w:lang w:val="pl-PL"/>
                      </w:rPr>
                      <w:t xml:space="preserve"> </w:t>
                    </w:r>
                    <w:r w:rsidRPr="00A430A9">
                      <w:rPr>
                        <w:b/>
                        <w:color w:val="006EC0"/>
                        <w:sz w:val="20"/>
                        <w:lang w:val="pl-PL"/>
                      </w:rPr>
                      <w:t>pracy, w tym rozwój szkolnictwa</w:t>
                    </w:r>
                    <w:r w:rsidRPr="00A430A9">
                      <w:rPr>
                        <w:b/>
                        <w:color w:val="006EC0"/>
                        <w:spacing w:val="-17"/>
                        <w:sz w:val="20"/>
                        <w:lang w:val="pl-PL"/>
                      </w:rPr>
                      <w:t xml:space="preserve"> </w:t>
                    </w:r>
                    <w:r w:rsidRPr="00A430A9">
                      <w:rPr>
                        <w:b/>
                        <w:color w:val="006EC0"/>
                        <w:sz w:val="20"/>
                        <w:lang w:val="pl-PL"/>
                      </w:rPr>
                      <w:t>zawodowego.</w:t>
                    </w:r>
                  </w:p>
                  <w:p w:rsidR="00E33158" w:rsidRPr="00A430A9" w:rsidRDefault="00E33158" w:rsidP="00636CE7">
                    <w:pPr>
                      <w:numPr>
                        <w:ilvl w:val="0"/>
                        <w:numId w:val="37"/>
                      </w:numPr>
                      <w:tabs>
                        <w:tab w:val="left" w:pos="410"/>
                      </w:tabs>
                      <w:spacing w:before="58"/>
                      <w:ind w:right="6733" w:firstLine="0"/>
                      <w:rPr>
                        <w:b/>
                        <w:color w:val="006EC0"/>
                        <w:sz w:val="20"/>
                        <w:lang w:val="pl-PL"/>
                      </w:rPr>
                    </w:pPr>
                    <w:r w:rsidRPr="00A430A9">
                      <w:rPr>
                        <w:b/>
                        <w:color w:val="006EC0"/>
                        <w:sz w:val="20"/>
                        <w:lang w:val="pl-PL"/>
                      </w:rPr>
                      <w:t>Rozwój przemysłu rolno-spożywczego i profesjonalizacja przedsiębiorców</w:t>
                    </w:r>
                    <w:r w:rsidRPr="00A430A9">
                      <w:rPr>
                        <w:b/>
                        <w:color w:val="006EC0"/>
                        <w:spacing w:val="-11"/>
                        <w:sz w:val="20"/>
                        <w:lang w:val="pl-PL"/>
                      </w:rPr>
                      <w:t xml:space="preserve"> </w:t>
                    </w:r>
                    <w:r w:rsidRPr="00A430A9">
                      <w:rPr>
                        <w:b/>
                        <w:color w:val="006EC0"/>
                        <w:sz w:val="20"/>
                        <w:lang w:val="pl-PL"/>
                      </w:rPr>
                      <w:t>rolnych.</w:t>
                    </w:r>
                  </w:p>
                  <w:p w:rsidR="00E33158" w:rsidRPr="00A430A9" w:rsidRDefault="00E33158" w:rsidP="00636CE7">
                    <w:pPr>
                      <w:numPr>
                        <w:ilvl w:val="0"/>
                        <w:numId w:val="37"/>
                      </w:numPr>
                      <w:tabs>
                        <w:tab w:val="left" w:pos="359"/>
                      </w:tabs>
                      <w:spacing w:before="60"/>
                      <w:ind w:right="6968" w:firstLine="0"/>
                      <w:rPr>
                        <w:b/>
                        <w:color w:val="006EC0"/>
                        <w:sz w:val="20"/>
                        <w:lang w:val="pl-PL"/>
                      </w:rPr>
                    </w:pPr>
                    <w:r w:rsidRPr="00A430A9">
                      <w:rPr>
                        <w:b/>
                        <w:color w:val="006EC0"/>
                        <w:sz w:val="20"/>
                        <w:lang w:val="pl-PL"/>
                      </w:rPr>
                      <w:t>Rozbudowa sieci internetowej</w:t>
                    </w:r>
                    <w:r w:rsidRPr="00A430A9">
                      <w:rPr>
                        <w:b/>
                        <w:color w:val="006EC0"/>
                        <w:spacing w:val="-7"/>
                        <w:sz w:val="20"/>
                        <w:lang w:val="pl-PL"/>
                      </w:rPr>
                      <w:t xml:space="preserve"> </w:t>
                    </w:r>
                    <w:r w:rsidRPr="00A430A9">
                      <w:rPr>
                        <w:b/>
                        <w:color w:val="006EC0"/>
                        <w:sz w:val="20"/>
                        <w:lang w:val="pl-PL"/>
                      </w:rPr>
                      <w:t>dobrej jakości/prędkości.</w:t>
                    </w:r>
                  </w:p>
                  <w:p w:rsidR="00E33158" w:rsidRPr="00A430A9" w:rsidRDefault="00E33158" w:rsidP="00636CE7">
                    <w:pPr>
                      <w:numPr>
                        <w:ilvl w:val="0"/>
                        <w:numId w:val="37"/>
                      </w:numPr>
                      <w:tabs>
                        <w:tab w:val="left" w:pos="359"/>
                      </w:tabs>
                      <w:spacing w:before="60"/>
                      <w:ind w:right="6161" w:firstLine="0"/>
                      <w:rPr>
                        <w:b/>
                        <w:color w:val="006EC0"/>
                        <w:sz w:val="20"/>
                        <w:lang w:val="pl-PL"/>
                      </w:rPr>
                    </w:pPr>
                    <w:r w:rsidRPr="00A430A9">
                      <w:rPr>
                        <w:b/>
                        <w:color w:val="006EC0"/>
                        <w:sz w:val="20"/>
                        <w:lang w:val="pl-PL"/>
                      </w:rPr>
                      <w:t>Nawiązanie współpracy z miastem</w:t>
                    </w:r>
                    <w:r w:rsidRPr="00A430A9">
                      <w:rPr>
                        <w:b/>
                        <w:color w:val="006EC0"/>
                        <w:spacing w:val="-24"/>
                        <w:sz w:val="20"/>
                        <w:lang w:val="pl-PL"/>
                      </w:rPr>
                      <w:t xml:space="preserve"> </w:t>
                    </w:r>
                    <w:r w:rsidRPr="00A430A9">
                      <w:rPr>
                        <w:b/>
                        <w:color w:val="006EC0"/>
                        <w:sz w:val="20"/>
                        <w:lang w:val="pl-PL"/>
                      </w:rPr>
                      <w:t>Inowrocław oraz tworzącą się LGD na terenie</w:t>
                    </w:r>
                    <w:r w:rsidRPr="00A430A9">
                      <w:rPr>
                        <w:b/>
                        <w:color w:val="006EC0"/>
                        <w:spacing w:val="-25"/>
                        <w:sz w:val="20"/>
                        <w:lang w:val="pl-PL"/>
                      </w:rPr>
                      <w:t xml:space="preserve"> </w:t>
                    </w:r>
                    <w:r w:rsidRPr="00A430A9">
                      <w:rPr>
                        <w:b/>
                        <w:color w:val="006EC0"/>
                        <w:sz w:val="20"/>
                        <w:lang w:val="pl-PL"/>
                      </w:rPr>
                      <w:t>miasta.</w:t>
                    </w:r>
                  </w:p>
                  <w:p w:rsidR="00E33158" w:rsidRPr="00A430A9" w:rsidRDefault="00E33158" w:rsidP="00636CE7">
                    <w:pPr>
                      <w:numPr>
                        <w:ilvl w:val="0"/>
                        <w:numId w:val="37"/>
                      </w:numPr>
                      <w:tabs>
                        <w:tab w:val="left" w:pos="359"/>
                      </w:tabs>
                      <w:spacing w:before="58"/>
                      <w:ind w:right="6014" w:firstLine="0"/>
                      <w:rPr>
                        <w:b/>
                        <w:color w:val="006EC0"/>
                        <w:sz w:val="20"/>
                        <w:lang w:val="pl-PL"/>
                      </w:rPr>
                    </w:pPr>
                    <w:r w:rsidRPr="00A430A9">
                      <w:rPr>
                        <w:b/>
                        <w:color w:val="006EC0"/>
                        <w:sz w:val="20"/>
                        <w:lang w:val="pl-PL"/>
                      </w:rPr>
                      <w:t>Poprawa ochrony środowiska naturalnego</w:t>
                    </w:r>
                    <w:r w:rsidRPr="00A430A9">
                      <w:rPr>
                        <w:b/>
                        <w:color w:val="006EC0"/>
                        <w:spacing w:val="-20"/>
                        <w:sz w:val="20"/>
                        <w:lang w:val="pl-PL"/>
                      </w:rPr>
                      <w:t xml:space="preserve"> </w:t>
                    </w:r>
                    <w:r w:rsidRPr="00A430A9">
                      <w:rPr>
                        <w:b/>
                        <w:color w:val="006EC0"/>
                        <w:sz w:val="20"/>
                        <w:lang w:val="pl-PL"/>
                      </w:rPr>
                      <w:t>przez działania rekultywacyjne i inwestycje w zieleń publiczną na obszarach</w:t>
                    </w:r>
                    <w:r w:rsidRPr="00A430A9">
                      <w:rPr>
                        <w:b/>
                        <w:color w:val="006EC0"/>
                        <w:spacing w:val="-21"/>
                        <w:sz w:val="20"/>
                        <w:lang w:val="pl-PL"/>
                      </w:rPr>
                      <w:t xml:space="preserve"> </w:t>
                    </w:r>
                    <w:r w:rsidRPr="00A430A9">
                      <w:rPr>
                        <w:b/>
                        <w:color w:val="006EC0"/>
                        <w:sz w:val="20"/>
                        <w:lang w:val="pl-PL"/>
                      </w:rPr>
                      <w:t>wiejskich.</w:t>
                    </w:r>
                  </w:p>
                  <w:p w:rsidR="00E33158" w:rsidRDefault="00E33158" w:rsidP="00636CE7">
                    <w:pPr>
                      <w:numPr>
                        <w:ilvl w:val="0"/>
                        <w:numId w:val="37"/>
                      </w:numPr>
                      <w:tabs>
                        <w:tab w:val="left" w:pos="359"/>
                      </w:tabs>
                      <w:spacing w:before="60"/>
                      <w:ind w:left="359" w:hanging="303"/>
                      <w:rPr>
                        <w:b/>
                        <w:color w:val="006EC0"/>
                        <w:sz w:val="20"/>
                      </w:rPr>
                    </w:pPr>
                    <w:r>
                      <w:rPr>
                        <w:b/>
                        <w:color w:val="006EC0"/>
                        <w:sz w:val="20"/>
                      </w:rPr>
                      <w:t>Rozwój sieci ścieżek</w:t>
                    </w:r>
                    <w:r>
                      <w:rPr>
                        <w:b/>
                        <w:color w:val="006EC0"/>
                        <w:spacing w:val="-19"/>
                        <w:sz w:val="20"/>
                      </w:rPr>
                      <w:t xml:space="preserve"> </w:t>
                    </w:r>
                    <w:r>
                      <w:rPr>
                        <w:b/>
                        <w:color w:val="006EC0"/>
                        <w:sz w:val="20"/>
                      </w:rPr>
                      <w:t>rowerowych.</w:t>
                    </w:r>
                  </w:p>
                </w:txbxContent>
              </v:textbox>
            </v:shape>
            <w10:wrap type="none"/>
            <w10:anchorlock/>
          </v:group>
        </w:pict>
      </w:r>
    </w:p>
    <w:p w:rsidR="00DF6FBB" w:rsidRDefault="00DF6FBB">
      <w:pPr>
        <w:pStyle w:val="Tekstpodstawowy"/>
        <w:spacing w:before="10"/>
      </w:pPr>
    </w:p>
    <w:p w:rsidR="00DF6FBB" w:rsidRPr="00A430A9" w:rsidRDefault="000A5348">
      <w:pPr>
        <w:pStyle w:val="Nagwek2"/>
        <w:spacing w:before="73"/>
        <w:ind w:left="2949"/>
        <w:rPr>
          <w:lang w:val="pl-PL"/>
        </w:rPr>
      </w:pPr>
      <w:r w:rsidRPr="00A430A9">
        <w:rPr>
          <w:lang w:val="pl-PL"/>
        </w:rPr>
        <w:t>Uwagi zgłoszone w procesie konsultacji społecznych:</w:t>
      </w:r>
    </w:p>
    <w:p w:rsidR="00DF6FBB" w:rsidRPr="00A430A9" w:rsidRDefault="00DF6FBB">
      <w:pPr>
        <w:pStyle w:val="Tekstpodstawowy"/>
        <w:spacing w:before="6"/>
        <w:rPr>
          <w:b/>
          <w:sz w:val="27"/>
          <w:lang w:val="pl-PL"/>
        </w:rPr>
      </w:pPr>
    </w:p>
    <w:tbl>
      <w:tblPr>
        <w:tblStyle w:val="TableNormal"/>
        <w:tblW w:w="0" w:type="auto"/>
        <w:tblInd w:w="120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44"/>
        <w:gridCol w:w="1683"/>
        <w:gridCol w:w="2765"/>
        <w:gridCol w:w="3512"/>
      </w:tblGrid>
      <w:tr w:rsidR="00DF6FBB">
        <w:trPr>
          <w:trHeight w:hRule="exact" w:val="694"/>
        </w:trPr>
        <w:tc>
          <w:tcPr>
            <w:tcW w:w="444" w:type="dxa"/>
          </w:tcPr>
          <w:p w:rsidR="00DF6FBB" w:rsidRPr="00A430A9" w:rsidRDefault="00DF6FBB">
            <w:pPr>
              <w:pStyle w:val="TableParagraph"/>
              <w:spacing w:before="10"/>
              <w:rPr>
                <w:b/>
                <w:sz w:val="19"/>
                <w:lang w:val="pl-PL"/>
              </w:rPr>
            </w:pPr>
          </w:p>
          <w:p w:rsidR="00DF6FBB" w:rsidRDefault="000A5348">
            <w:pPr>
              <w:pStyle w:val="TableParagraph"/>
              <w:ind w:left="47" w:right="57"/>
              <w:jc w:val="center"/>
              <w:rPr>
                <w:b/>
                <w:sz w:val="20"/>
              </w:rPr>
            </w:pPr>
            <w:r>
              <w:rPr>
                <w:b/>
                <w:sz w:val="20"/>
              </w:rPr>
              <w:t>Lp.</w:t>
            </w:r>
          </w:p>
        </w:tc>
        <w:tc>
          <w:tcPr>
            <w:tcW w:w="1683" w:type="dxa"/>
          </w:tcPr>
          <w:p w:rsidR="00DF6FBB" w:rsidRPr="00A430A9" w:rsidRDefault="000A5348">
            <w:pPr>
              <w:pStyle w:val="TableParagraph"/>
              <w:ind w:left="120" w:right="123" w:firstLine="79"/>
              <w:jc w:val="both"/>
              <w:rPr>
                <w:b/>
                <w:sz w:val="20"/>
                <w:lang w:val="pl-PL"/>
              </w:rPr>
            </w:pPr>
            <w:r w:rsidRPr="00A430A9">
              <w:rPr>
                <w:b/>
                <w:sz w:val="20"/>
                <w:lang w:val="pl-PL"/>
              </w:rPr>
              <w:t>Zapis projektu LSR, do którego odnosi się uwaga</w:t>
            </w:r>
          </w:p>
        </w:tc>
        <w:tc>
          <w:tcPr>
            <w:tcW w:w="2765" w:type="dxa"/>
          </w:tcPr>
          <w:p w:rsidR="00DF6FBB" w:rsidRPr="00A430A9" w:rsidRDefault="000A5348">
            <w:pPr>
              <w:pStyle w:val="TableParagraph"/>
              <w:ind w:left="23" w:right="31"/>
              <w:jc w:val="center"/>
              <w:rPr>
                <w:b/>
                <w:sz w:val="20"/>
                <w:lang w:val="pl-PL"/>
              </w:rPr>
            </w:pPr>
            <w:r w:rsidRPr="00A430A9">
              <w:rPr>
                <w:b/>
                <w:sz w:val="20"/>
                <w:lang w:val="pl-PL"/>
              </w:rPr>
              <w:t>Treść uwagi / komentarza / propozycji zmiany</w:t>
            </w:r>
          </w:p>
          <w:p w:rsidR="00DF6FBB" w:rsidRPr="00A430A9" w:rsidRDefault="000A5348">
            <w:pPr>
              <w:pStyle w:val="TableParagraph"/>
              <w:ind w:left="27" w:right="31"/>
              <w:jc w:val="center"/>
              <w:rPr>
                <w:b/>
                <w:sz w:val="20"/>
                <w:lang w:val="pl-PL"/>
              </w:rPr>
            </w:pPr>
            <w:r w:rsidRPr="00A430A9">
              <w:rPr>
                <w:b/>
                <w:sz w:val="20"/>
                <w:lang w:val="pl-PL"/>
              </w:rPr>
              <w:t>wraz z uzasadnieniem</w:t>
            </w:r>
          </w:p>
        </w:tc>
        <w:tc>
          <w:tcPr>
            <w:tcW w:w="3512" w:type="dxa"/>
          </w:tcPr>
          <w:p w:rsidR="00DF6FBB" w:rsidRPr="00A430A9" w:rsidRDefault="00DF6FBB">
            <w:pPr>
              <w:pStyle w:val="TableParagraph"/>
              <w:spacing w:before="10"/>
              <w:rPr>
                <w:b/>
                <w:sz w:val="19"/>
                <w:lang w:val="pl-PL"/>
              </w:rPr>
            </w:pPr>
          </w:p>
          <w:p w:rsidR="00DF6FBB" w:rsidRDefault="000A5348">
            <w:pPr>
              <w:pStyle w:val="TableParagraph"/>
              <w:ind w:left="1024"/>
              <w:rPr>
                <w:b/>
                <w:sz w:val="20"/>
              </w:rPr>
            </w:pPr>
            <w:r>
              <w:rPr>
                <w:b/>
                <w:sz w:val="20"/>
              </w:rPr>
              <w:t>Odpowiedź LGD</w:t>
            </w:r>
          </w:p>
        </w:tc>
      </w:tr>
      <w:tr w:rsidR="00DF6FBB" w:rsidRPr="008E7648">
        <w:trPr>
          <w:trHeight w:hRule="exact" w:val="1159"/>
        </w:trPr>
        <w:tc>
          <w:tcPr>
            <w:tcW w:w="444" w:type="dxa"/>
          </w:tcPr>
          <w:p w:rsidR="00DF6FBB" w:rsidRDefault="00DF6FBB">
            <w:pPr>
              <w:pStyle w:val="TableParagraph"/>
              <w:rPr>
                <w:b/>
                <w:sz w:val="20"/>
              </w:rPr>
            </w:pPr>
          </w:p>
          <w:p w:rsidR="00DF6FBB" w:rsidRDefault="00DF6FBB">
            <w:pPr>
              <w:pStyle w:val="TableParagraph"/>
              <w:spacing w:before="9"/>
              <w:rPr>
                <w:b/>
                <w:sz w:val="18"/>
              </w:rPr>
            </w:pPr>
          </w:p>
          <w:p w:rsidR="00DF6FBB" w:rsidRDefault="000A5348">
            <w:pPr>
              <w:pStyle w:val="TableParagraph"/>
              <w:spacing w:before="1"/>
              <w:ind w:left="47" w:right="47"/>
              <w:jc w:val="center"/>
              <w:rPr>
                <w:sz w:val="20"/>
              </w:rPr>
            </w:pPr>
            <w:r>
              <w:rPr>
                <w:sz w:val="20"/>
              </w:rPr>
              <w:t>1.</w:t>
            </w:r>
          </w:p>
        </w:tc>
        <w:tc>
          <w:tcPr>
            <w:tcW w:w="1683" w:type="dxa"/>
          </w:tcPr>
          <w:p w:rsidR="00DF6FBB" w:rsidRDefault="00DF6FBB">
            <w:pPr>
              <w:pStyle w:val="TableParagraph"/>
              <w:rPr>
                <w:b/>
                <w:sz w:val="20"/>
              </w:rPr>
            </w:pPr>
          </w:p>
          <w:p w:rsidR="00DF6FBB" w:rsidRDefault="00DF6FBB">
            <w:pPr>
              <w:pStyle w:val="TableParagraph"/>
              <w:spacing w:before="9"/>
              <w:rPr>
                <w:b/>
                <w:sz w:val="18"/>
              </w:rPr>
            </w:pPr>
          </w:p>
          <w:p w:rsidR="00DF6FBB" w:rsidRDefault="000A5348">
            <w:pPr>
              <w:pStyle w:val="TableParagraph"/>
              <w:spacing w:before="1"/>
              <w:ind w:right="360"/>
              <w:jc w:val="right"/>
              <w:rPr>
                <w:sz w:val="20"/>
              </w:rPr>
            </w:pPr>
            <w:r>
              <w:rPr>
                <w:sz w:val="20"/>
              </w:rPr>
              <w:t>Silne strony</w:t>
            </w:r>
          </w:p>
        </w:tc>
        <w:tc>
          <w:tcPr>
            <w:tcW w:w="2765" w:type="dxa"/>
          </w:tcPr>
          <w:p w:rsidR="00DF6FBB" w:rsidRPr="00A430A9" w:rsidRDefault="000A5348">
            <w:pPr>
              <w:pStyle w:val="TableParagraph"/>
              <w:spacing w:before="103"/>
              <w:ind w:left="2" w:right="4" w:hanging="2"/>
              <w:jc w:val="center"/>
              <w:rPr>
                <w:sz w:val="20"/>
                <w:lang w:val="pl-PL"/>
              </w:rPr>
            </w:pPr>
            <w:r w:rsidRPr="00A430A9">
              <w:rPr>
                <w:sz w:val="20"/>
                <w:lang w:val="pl-PL"/>
              </w:rPr>
              <w:t>Do silnych stron należy dodać silnie rozwinięte rolnictwo; w</w:t>
            </w:r>
            <w:r w:rsidRPr="00A430A9">
              <w:rPr>
                <w:spacing w:val="-12"/>
                <w:sz w:val="20"/>
                <w:lang w:val="pl-PL"/>
              </w:rPr>
              <w:t xml:space="preserve"> </w:t>
            </w:r>
            <w:r w:rsidRPr="00A430A9">
              <w:rPr>
                <w:sz w:val="20"/>
                <w:lang w:val="pl-PL"/>
              </w:rPr>
              <w:t>tym liczne, duże firmy w branży przetwórstwa</w:t>
            </w:r>
            <w:r w:rsidRPr="00A430A9">
              <w:rPr>
                <w:spacing w:val="-11"/>
                <w:sz w:val="20"/>
                <w:lang w:val="pl-PL"/>
              </w:rPr>
              <w:t xml:space="preserve"> </w:t>
            </w:r>
            <w:r w:rsidRPr="00A430A9">
              <w:rPr>
                <w:sz w:val="20"/>
                <w:lang w:val="pl-PL"/>
              </w:rPr>
              <w:t>rolnego.</w:t>
            </w:r>
          </w:p>
        </w:tc>
        <w:tc>
          <w:tcPr>
            <w:tcW w:w="3512" w:type="dxa"/>
          </w:tcPr>
          <w:p w:rsidR="00DF6FBB" w:rsidRPr="00A430A9" w:rsidRDefault="000A5348">
            <w:pPr>
              <w:pStyle w:val="TableParagraph"/>
              <w:spacing w:line="222" w:lineRule="exact"/>
              <w:ind w:right="12"/>
              <w:jc w:val="center"/>
              <w:rPr>
                <w:sz w:val="20"/>
                <w:lang w:val="pl-PL"/>
              </w:rPr>
            </w:pPr>
            <w:r w:rsidRPr="00A430A9">
              <w:rPr>
                <w:sz w:val="20"/>
                <w:lang w:val="pl-PL"/>
              </w:rPr>
              <w:t>Uwaga uwzględniona.</w:t>
            </w:r>
          </w:p>
          <w:p w:rsidR="00DF6FBB" w:rsidRPr="00A430A9" w:rsidRDefault="000A5348">
            <w:pPr>
              <w:pStyle w:val="TableParagraph"/>
              <w:ind w:left="4" w:right="8" w:firstLine="1"/>
              <w:jc w:val="center"/>
              <w:rPr>
                <w:sz w:val="20"/>
                <w:lang w:val="pl-PL"/>
              </w:rPr>
            </w:pPr>
            <w:r w:rsidRPr="00A430A9">
              <w:rPr>
                <w:sz w:val="20"/>
                <w:lang w:val="pl-PL"/>
              </w:rPr>
              <w:t>Dodano zapis: “Duża liczba przedsiębiorstw z branży przetwórstwa rolnego” w analizie SWOT – Silne strony – pkt 6.</w:t>
            </w:r>
          </w:p>
        </w:tc>
      </w:tr>
      <w:tr w:rsidR="00DF6FBB" w:rsidRPr="008E7648">
        <w:trPr>
          <w:trHeight w:hRule="exact" w:val="972"/>
        </w:trPr>
        <w:tc>
          <w:tcPr>
            <w:tcW w:w="444" w:type="dxa"/>
          </w:tcPr>
          <w:p w:rsidR="00DF6FBB" w:rsidRPr="00A430A9" w:rsidRDefault="00DF6FBB">
            <w:pPr>
              <w:pStyle w:val="TableParagraph"/>
              <w:rPr>
                <w:b/>
                <w:sz w:val="20"/>
                <w:lang w:val="pl-PL"/>
              </w:rPr>
            </w:pPr>
          </w:p>
          <w:p w:rsidR="00DF6FBB" w:rsidRDefault="000A5348">
            <w:pPr>
              <w:pStyle w:val="TableParagraph"/>
              <w:spacing w:before="123"/>
              <w:ind w:left="47" w:right="47"/>
              <w:jc w:val="center"/>
              <w:rPr>
                <w:sz w:val="20"/>
              </w:rPr>
            </w:pPr>
            <w:r>
              <w:rPr>
                <w:sz w:val="20"/>
              </w:rPr>
              <w:t>2.</w:t>
            </w:r>
          </w:p>
        </w:tc>
        <w:tc>
          <w:tcPr>
            <w:tcW w:w="1683" w:type="dxa"/>
          </w:tcPr>
          <w:p w:rsidR="00DF6FBB" w:rsidRDefault="00DF6FBB">
            <w:pPr>
              <w:pStyle w:val="TableParagraph"/>
              <w:rPr>
                <w:b/>
                <w:sz w:val="20"/>
              </w:rPr>
            </w:pPr>
          </w:p>
          <w:p w:rsidR="00DF6FBB" w:rsidRDefault="000A5348">
            <w:pPr>
              <w:pStyle w:val="TableParagraph"/>
              <w:spacing w:before="123"/>
              <w:ind w:right="360"/>
              <w:jc w:val="right"/>
              <w:rPr>
                <w:sz w:val="20"/>
              </w:rPr>
            </w:pPr>
            <w:r>
              <w:rPr>
                <w:sz w:val="20"/>
              </w:rPr>
              <w:t>Silne strony</w:t>
            </w:r>
          </w:p>
        </w:tc>
        <w:tc>
          <w:tcPr>
            <w:tcW w:w="2765" w:type="dxa"/>
          </w:tcPr>
          <w:p w:rsidR="00DF6FBB" w:rsidRPr="00A430A9" w:rsidRDefault="000A5348">
            <w:pPr>
              <w:pStyle w:val="TableParagraph"/>
              <w:spacing w:before="10"/>
              <w:ind w:left="71" w:right="81" w:hanging="5"/>
              <w:jc w:val="center"/>
              <w:rPr>
                <w:sz w:val="20"/>
                <w:lang w:val="pl-PL"/>
              </w:rPr>
            </w:pPr>
            <w:r w:rsidRPr="00A430A9">
              <w:rPr>
                <w:sz w:val="20"/>
                <w:lang w:val="pl-PL"/>
              </w:rPr>
              <w:t>Należy dodać informację, że na obszarze LGD występują</w:t>
            </w:r>
            <w:r w:rsidRPr="00A430A9">
              <w:rPr>
                <w:spacing w:val="-18"/>
                <w:sz w:val="20"/>
                <w:lang w:val="pl-PL"/>
              </w:rPr>
              <w:t xml:space="preserve"> </w:t>
            </w:r>
            <w:r w:rsidRPr="00A430A9">
              <w:rPr>
                <w:sz w:val="20"/>
                <w:lang w:val="pl-PL"/>
              </w:rPr>
              <w:t>bardzo korzystne warunki do rozwoju rolnictwa.</w:t>
            </w:r>
          </w:p>
        </w:tc>
        <w:tc>
          <w:tcPr>
            <w:tcW w:w="3512" w:type="dxa"/>
            <w:tcBorders>
              <w:bottom w:val="single" w:sz="4" w:space="0" w:color="000000"/>
            </w:tcBorders>
          </w:tcPr>
          <w:p w:rsidR="00DF6FBB" w:rsidRPr="00A430A9" w:rsidRDefault="000A5348">
            <w:pPr>
              <w:pStyle w:val="TableParagraph"/>
              <w:spacing w:before="10" w:line="229" w:lineRule="exact"/>
              <w:ind w:right="12"/>
              <w:jc w:val="center"/>
              <w:rPr>
                <w:sz w:val="20"/>
                <w:lang w:val="pl-PL"/>
              </w:rPr>
            </w:pPr>
            <w:r w:rsidRPr="00A430A9">
              <w:rPr>
                <w:sz w:val="20"/>
                <w:lang w:val="pl-PL"/>
              </w:rPr>
              <w:t>Uwaga uwzględniona.</w:t>
            </w:r>
          </w:p>
          <w:p w:rsidR="00DF6FBB" w:rsidRPr="00A430A9" w:rsidRDefault="000A5348">
            <w:pPr>
              <w:pStyle w:val="TableParagraph"/>
              <w:ind w:left="314" w:right="323" w:hanging="6"/>
              <w:jc w:val="center"/>
              <w:rPr>
                <w:sz w:val="20"/>
                <w:lang w:val="pl-PL"/>
              </w:rPr>
            </w:pPr>
            <w:r w:rsidRPr="00A430A9">
              <w:rPr>
                <w:sz w:val="20"/>
                <w:lang w:val="pl-PL"/>
              </w:rPr>
              <w:t>Dodano zapis: „Dobre warunki do prowadzenia działalności rolniczej”</w:t>
            </w:r>
          </w:p>
          <w:p w:rsidR="00DF6FBB" w:rsidRPr="00A430A9" w:rsidRDefault="000A5348">
            <w:pPr>
              <w:pStyle w:val="TableParagraph"/>
              <w:spacing w:line="228" w:lineRule="exact"/>
              <w:ind w:right="11"/>
              <w:jc w:val="center"/>
              <w:rPr>
                <w:sz w:val="20"/>
                <w:lang w:val="pl-PL"/>
              </w:rPr>
            </w:pPr>
            <w:r w:rsidRPr="00A430A9">
              <w:rPr>
                <w:sz w:val="20"/>
                <w:lang w:val="pl-PL"/>
              </w:rPr>
              <w:t>w analizie SWOT – Silne strony – pkt 7.</w:t>
            </w:r>
          </w:p>
        </w:tc>
      </w:tr>
      <w:tr w:rsidR="00DF6FBB" w:rsidRPr="008E7648">
        <w:trPr>
          <w:trHeight w:hRule="exact" w:val="1613"/>
        </w:trPr>
        <w:tc>
          <w:tcPr>
            <w:tcW w:w="444"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4"/>
              <w:rPr>
                <w:b/>
                <w:sz w:val="19"/>
                <w:lang w:val="pl-PL"/>
              </w:rPr>
            </w:pPr>
          </w:p>
          <w:p w:rsidR="00DF6FBB" w:rsidRDefault="000A5348">
            <w:pPr>
              <w:pStyle w:val="TableParagraph"/>
              <w:ind w:left="47" w:right="47"/>
              <w:jc w:val="center"/>
              <w:rPr>
                <w:sz w:val="20"/>
              </w:rPr>
            </w:pPr>
            <w:r>
              <w:rPr>
                <w:sz w:val="20"/>
              </w:rPr>
              <w:t>3.</w:t>
            </w:r>
          </w:p>
        </w:tc>
        <w:tc>
          <w:tcPr>
            <w:tcW w:w="1683"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4"/>
              <w:rPr>
                <w:b/>
                <w:sz w:val="19"/>
              </w:rPr>
            </w:pPr>
          </w:p>
          <w:p w:rsidR="00DF6FBB" w:rsidRDefault="000A5348">
            <w:pPr>
              <w:pStyle w:val="TableParagraph"/>
              <w:ind w:right="360"/>
              <w:jc w:val="right"/>
              <w:rPr>
                <w:sz w:val="20"/>
              </w:rPr>
            </w:pPr>
            <w:r>
              <w:rPr>
                <w:sz w:val="20"/>
              </w:rPr>
              <w:t>Silne strony</w:t>
            </w:r>
          </w:p>
        </w:tc>
        <w:tc>
          <w:tcPr>
            <w:tcW w:w="2765" w:type="dxa"/>
          </w:tcPr>
          <w:p w:rsidR="00DF6FBB" w:rsidRPr="00A430A9" w:rsidRDefault="00DF6FBB">
            <w:pPr>
              <w:pStyle w:val="TableParagraph"/>
              <w:spacing w:before="3"/>
              <w:rPr>
                <w:b/>
                <w:sz w:val="19"/>
                <w:lang w:val="pl-PL"/>
              </w:rPr>
            </w:pPr>
          </w:p>
          <w:p w:rsidR="00DF6FBB" w:rsidRPr="00A430A9" w:rsidRDefault="000A5348">
            <w:pPr>
              <w:pStyle w:val="TableParagraph"/>
              <w:ind w:left="57" w:right="51" w:hanging="13"/>
              <w:jc w:val="center"/>
              <w:rPr>
                <w:sz w:val="20"/>
                <w:lang w:val="pl-PL"/>
              </w:rPr>
            </w:pPr>
            <w:r w:rsidRPr="00A430A9">
              <w:rPr>
                <w:sz w:val="20"/>
                <w:lang w:val="pl-PL"/>
              </w:rPr>
              <w:t>Jako silną stronę należy dodać dużą liczbę lasów, szczególnie w północnej części obszaru LGD – dawna Puszcza Bydgoska.</w:t>
            </w:r>
          </w:p>
        </w:tc>
        <w:tc>
          <w:tcPr>
            <w:tcW w:w="3512" w:type="dxa"/>
            <w:tcBorders>
              <w:top w:val="single" w:sz="4" w:space="0" w:color="000000"/>
            </w:tcBorders>
          </w:tcPr>
          <w:p w:rsidR="00DF6FBB" w:rsidRPr="00A430A9" w:rsidRDefault="000A5348">
            <w:pPr>
              <w:pStyle w:val="TableParagraph"/>
              <w:spacing w:line="221" w:lineRule="exact"/>
              <w:ind w:right="12"/>
              <w:jc w:val="center"/>
              <w:rPr>
                <w:sz w:val="20"/>
                <w:lang w:val="pl-PL"/>
              </w:rPr>
            </w:pPr>
            <w:r w:rsidRPr="00A430A9">
              <w:rPr>
                <w:sz w:val="20"/>
                <w:lang w:val="pl-PL"/>
              </w:rPr>
              <w:t>Uwaga nieuzwględniona.</w:t>
            </w:r>
          </w:p>
          <w:p w:rsidR="00DF6FBB" w:rsidRPr="00A430A9" w:rsidRDefault="000A5348">
            <w:pPr>
              <w:pStyle w:val="TableParagraph"/>
              <w:ind w:left="71" w:right="76" w:hanging="4"/>
              <w:jc w:val="center"/>
              <w:rPr>
                <w:sz w:val="20"/>
                <w:lang w:val="pl-PL"/>
              </w:rPr>
            </w:pPr>
            <w:r w:rsidRPr="00A430A9">
              <w:rPr>
                <w:sz w:val="20"/>
                <w:lang w:val="pl-PL"/>
              </w:rPr>
              <w:t>Poziom zalesienia obszaru LGD nie stanowi wyróżnika o charakterze silnej strony w stosunku do średniej wojewódzkiej czy w skali</w:t>
            </w:r>
            <w:r w:rsidRPr="00A430A9">
              <w:rPr>
                <w:spacing w:val="-12"/>
                <w:sz w:val="20"/>
                <w:lang w:val="pl-PL"/>
              </w:rPr>
              <w:t xml:space="preserve"> </w:t>
            </w:r>
            <w:r w:rsidRPr="00A430A9">
              <w:rPr>
                <w:sz w:val="20"/>
                <w:lang w:val="pl-PL"/>
              </w:rPr>
              <w:t>ogólnopolskiej.</w:t>
            </w:r>
          </w:p>
          <w:p w:rsidR="00DF6FBB" w:rsidRPr="00A430A9" w:rsidRDefault="000A5348">
            <w:pPr>
              <w:pStyle w:val="TableParagraph"/>
              <w:ind w:right="4"/>
              <w:jc w:val="center"/>
              <w:rPr>
                <w:sz w:val="20"/>
                <w:lang w:val="pl-PL"/>
              </w:rPr>
            </w:pPr>
            <w:r w:rsidRPr="00A430A9">
              <w:rPr>
                <w:sz w:val="20"/>
                <w:lang w:val="pl-PL"/>
              </w:rPr>
              <w:t>W silnych stronach pkt 2 wskazano już na walory przyrodnicze obszaru.</w:t>
            </w:r>
          </w:p>
        </w:tc>
      </w:tr>
      <w:tr w:rsidR="00DF6FBB" w:rsidRPr="008E7648">
        <w:trPr>
          <w:trHeight w:hRule="exact" w:val="2074"/>
        </w:trPr>
        <w:tc>
          <w:tcPr>
            <w:tcW w:w="444"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1"/>
              <w:rPr>
                <w:b/>
                <w:sz w:val="19"/>
                <w:lang w:val="pl-PL"/>
              </w:rPr>
            </w:pPr>
          </w:p>
          <w:p w:rsidR="00DF6FBB" w:rsidRDefault="000A5348">
            <w:pPr>
              <w:pStyle w:val="TableParagraph"/>
              <w:ind w:left="47" w:right="47"/>
              <w:jc w:val="center"/>
              <w:rPr>
                <w:sz w:val="20"/>
              </w:rPr>
            </w:pPr>
            <w:r>
              <w:rPr>
                <w:sz w:val="20"/>
              </w:rPr>
              <w:t>4.</w:t>
            </w:r>
          </w:p>
        </w:tc>
        <w:tc>
          <w:tcPr>
            <w:tcW w:w="1683"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1"/>
              <w:rPr>
                <w:b/>
                <w:sz w:val="19"/>
              </w:rPr>
            </w:pPr>
          </w:p>
          <w:p w:rsidR="00DF6FBB" w:rsidRDefault="000A5348">
            <w:pPr>
              <w:pStyle w:val="TableParagraph"/>
              <w:ind w:right="360"/>
              <w:jc w:val="right"/>
              <w:rPr>
                <w:sz w:val="20"/>
              </w:rPr>
            </w:pPr>
            <w:r>
              <w:rPr>
                <w:sz w:val="20"/>
              </w:rPr>
              <w:t>Silne strony</w:t>
            </w:r>
          </w:p>
        </w:tc>
        <w:tc>
          <w:tcPr>
            <w:tcW w:w="2765" w:type="dxa"/>
          </w:tcPr>
          <w:p w:rsidR="00DF6FBB" w:rsidRPr="00A430A9" w:rsidRDefault="000A5348">
            <w:pPr>
              <w:pStyle w:val="TableParagraph"/>
              <w:ind w:left="27" w:right="31"/>
              <w:jc w:val="center"/>
              <w:rPr>
                <w:sz w:val="20"/>
                <w:lang w:val="pl-PL"/>
              </w:rPr>
            </w:pPr>
            <w:r w:rsidRPr="00A430A9">
              <w:rPr>
                <w:sz w:val="20"/>
                <w:lang w:val="pl-PL"/>
              </w:rPr>
              <w:t>Należy podkreślić centralne położenie w stosunku do głównych ośrodków miejskich w kraju (Trójmiasto, Poznań, Warszawa, Łódź) oraz dogodny dojazd do nich, co znacznie ułatwia prowadzenie działalności gospodarczej.</w:t>
            </w:r>
          </w:p>
        </w:tc>
        <w:tc>
          <w:tcPr>
            <w:tcW w:w="3512" w:type="dxa"/>
          </w:tcPr>
          <w:p w:rsidR="00DF6FBB" w:rsidRPr="00A430A9" w:rsidRDefault="000A5348">
            <w:pPr>
              <w:pStyle w:val="TableParagraph"/>
              <w:spacing w:before="101"/>
              <w:ind w:right="12"/>
              <w:jc w:val="center"/>
              <w:rPr>
                <w:sz w:val="20"/>
                <w:lang w:val="pl-PL"/>
              </w:rPr>
            </w:pPr>
            <w:r w:rsidRPr="00A430A9">
              <w:rPr>
                <w:sz w:val="20"/>
                <w:lang w:val="pl-PL"/>
              </w:rPr>
              <w:t>Uwaga uwzględniona.</w:t>
            </w:r>
          </w:p>
          <w:p w:rsidR="00DF6FBB" w:rsidRPr="00A430A9" w:rsidRDefault="000A5348">
            <w:pPr>
              <w:pStyle w:val="TableParagraph"/>
              <w:spacing w:before="3"/>
              <w:ind w:left="19" w:right="19" w:firstLine="3"/>
              <w:jc w:val="center"/>
              <w:rPr>
                <w:sz w:val="20"/>
                <w:lang w:val="pl-PL"/>
              </w:rPr>
            </w:pPr>
            <w:r w:rsidRPr="00A430A9">
              <w:rPr>
                <w:sz w:val="20"/>
                <w:lang w:val="pl-PL"/>
              </w:rPr>
              <w:t xml:space="preserve">Uzupełniono zapis w analizie SWOT – Silne strony – pkt 1: „Niewielkie oddalenie od dużych ośrodków miejskich i dobre skomunikowanie obszaru z resztą kraju, </w:t>
            </w:r>
            <w:r w:rsidRPr="00A430A9">
              <w:rPr>
                <w:sz w:val="20"/>
                <w:u w:val="single"/>
                <w:lang w:val="pl-PL"/>
              </w:rPr>
              <w:t>w</w:t>
            </w:r>
          </w:p>
          <w:p w:rsidR="00DF6FBB" w:rsidRPr="00A430A9" w:rsidRDefault="000A5348">
            <w:pPr>
              <w:pStyle w:val="TableParagraph"/>
              <w:jc w:val="center"/>
              <w:rPr>
                <w:sz w:val="20"/>
                <w:lang w:val="pl-PL"/>
              </w:rPr>
            </w:pPr>
            <w:r w:rsidRPr="00A430A9">
              <w:rPr>
                <w:spacing w:val="-50"/>
                <w:w w:val="99"/>
                <w:sz w:val="20"/>
                <w:u w:val="single"/>
                <w:lang w:val="pl-PL"/>
              </w:rPr>
              <w:t xml:space="preserve"> </w:t>
            </w:r>
            <w:r w:rsidRPr="00A430A9">
              <w:rPr>
                <w:sz w:val="20"/>
                <w:u w:val="single"/>
                <w:lang w:val="pl-PL"/>
              </w:rPr>
              <w:t xml:space="preserve">tym centralne położenie w stosunku </w:t>
            </w:r>
            <w:r w:rsidRPr="00A430A9">
              <w:rPr>
                <w:spacing w:val="2"/>
                <w:sz w:val="20"/>
                <w:u w:val="single"/>
                <w:lang w:val="pl-PL"/>
              </w:rPr>
              <w:t>do</w:t>
            </w:r>
          </w:p>
          <w:p w:rsidR="00DF6FBB" w:rsidRPr="00A430A9" w:rsidRDefault="000A5348">
            <w:pPr>
              <w:pStyle w:val="TableParagraph"/>
              <w:spacing w:line="229" w:lineRule="exact"/>
              <w:jc w:val="center"/>
              <w:rPr>
                <w:sz w:val="20"/>
                <w:lang w:val="pl-PL"/>
              </w:rPr>
            </w:pPr>
            <w:r w:rsidRPr="00A430A9">
              <w:rPr>
                <w:spacing w:val="-50"/>
                <w:w w:val="99"/>
                <w:sz w:val="20"/>
                <w:u w:val="single"/>
                <w:lang w:val="pl-PL"/>
              </w:rPr>
              <w:t xml:space="preserve"> </w:t>
            </w:r>
            <w:r w:rsidRPr="00A430A9">
              <w:rPr>
                <w:sz w:val="20"/>
                <w:u w:val="single"/>
                <w:lang w:val="pl-PL"/>
              </w:rPr>
              <w:t>głównych ośrodków miejskich w kraju</w:t>
            </w:r>
          </w:p>
          <w:p w:rsidR="00DF6FBB" w:rsidRPr="00A430A9" w:rsidRDefault="000A5348">
            <w:pPr>
              <w:pStyle w:val="TableParagraph"/>
              <w:spacing w:line="229" w:lineRule="exact"/>
              <w:jc w:val="center"/>
              <w:rPr>
                <w:sz w:val="20"/>
                <w:lang w:val="pl-PL"/>
              </w:rPr>
            </w:pPr>
            <w:r w:rsidRPr="00A430A9">
              <w:rPr>
                <w:spacing w:val="-50"/>
                <w:w w:val="99"/>
                <w:sz w:val="20"/>
                <w:u w:val="single"/>
                <w:lang w:val="pl-PL"/>
              </w:rPr>
              <w:t xml:space="preserve"> </w:t>
            </w:r>
            <w:r w:rsidRPr="00A430A9">
              <w:rPr>
                <w:sz w:val="20"/>
                <w:u w:val="single"/>
                <w:lang w:val="pl-PL"/>
              </w:rPr>
              <w:t>(Trójmiasto, Poznań, Warszawa, Łódź)</w:t>
            </w:r>
            <w:r w:rsidRPr="00A430A9">
              <w:rPr>
                <w:sz w:val="20"/>
                <w:lang w:val="pl-PL"/>
              </w:rPr>
              <w:t>”.</w:t>
            </w:r>
          </w:p>
        </w:tc>
      </w:tr>
      <w:tr w:rsidR="00DF6FBB" w:rsidRPr="008E7648">
        <w:trPr>
          <w:trHeight w:hRule="exact" w:val="536"/>
        </w:trPr>
        <w:tc>
          <w:tcPr>
            <w:tcW w:w="444" w:type="dxa"/>
          </w:tcPr>
          <w:p w:rsidR="00DF6FBB" w:rsidRDefault="000A5348">
            <w:pPr>
              <w:pStyle w:val="TableParagraph"/>
              <w:spacing w:before="138"/>
              <w:ind w:left="47" w:right="47"/>
              <w:jc w:val="center"/>
              <w:rPr>
                <w:sz w:val="20"/>
              </w:rPr>
            </w:pPr>
            <w:r>
              <w:rPr>
                <w:sz w:val="20"/>
              </w:rPr>
              <w:t>5.</w:t>
            </w:r>
          </w:p>
        </w:tc>
        <w:tc>
          <w:tcPr>
            <w:tcW w:w="1683" w:type="dxa"/>
          </w:tcPr>
          <w:p w:rsidR="00DF6FBB" w:rsidRDefault="000A5348">
            <w:pPr>
              <w:pStyle w:val="TableParagraph"/>
              <w:spacing w:before="138"/>
              <w:ind w:right="339"/>
              <w:jc w:val="right"/>
              <w:rPr>
                <w:sz w:val="20"/>
              </w:rPr>
            </w:pPr>
            <w:r>
              <w:rPr>
                <w:sz w:val="20"/>
              </w:rPr>
              <w:t>Słabe strony</w:t>
            </w:r>
          </w:p>
        </w:tc>
        <w:tc>
          <w:tcPr>
            <w:tcW w:w="2765" w:type="dxa"/>
          </w:tcPr>
          <w:p w:rsidR="00DF6FBB" w:rsidRPr="00A430A9" w:rsidRDefault="000A5348">
            <w:pPr>
              <w:pStyle w:val="TableParagraph"/>
              <w:spacing w:before="22"/>
              <w:ind w:left="400" w:right="111" w:hanging="281"/>
              <w:rPr>
                <w:sz w:val="20"/>
                <w:lang w:val="pl-PL"/>
              </w:rPr>
            </w:pPr>
            <w:r w:rsidRPr="00A430A9">
              <w:rPr>
                <w:sz w:val="20"/>
                <w:lang w:val="pl-PL"/>
              </w:rPr>
              <w:t>Należy dodać do słabych stron: Zły stan dróg lokalnych.</w:t>
            </w:r>
          </w:p>
        </w:tc>
        <w:tc>
          <w:tcPr>
            <w:tcW w:w="3512" w:type="dxa"/>
            <w:vMerge w:val="restart"/>
          </w:tcPr>
          <w:p w:rsidR="00DF6FBB" w:rsidRPr="00A430A9" w:rsidRDefault="000A5348">
            <w:pPr>
              <w:pStyle w:val="TableParagraph"/>
              <w:spacing w:before="22"/>
              <w:ind w:right="12"/>
              <w:jc w:val="center"/>
              <w:rPr>
                <w:sz w:val="20"/>
                <w:lang w:val="pl-PL"/>
              </w:rPr>
            </w:pPr>
            <w:r w:rsidRPr="00A430A9">
              <w:rPr>
                <w:sz w:val="20"/>
                <w:lang w:val="pl-PL"/>
              </w:rPr>
              <w:t>Uwaga uwzględniona.</w:t>
            </w:r>
          </w:p>
          <w:p w:rsidR="00DF6FBB" w:rsidRPr="00A430A9" w:rsidRDefault="000A5348">
            <w:pPr>
              <w:pStyle w:val="TableParagraph"/>
              <w:ind w:left="35" w:right="38" w:hanging="2"/>
              <w:jc w:val="center"/>
              <w:rPr>
                <w:sz w:val="20"/>
                <w:lang w:val="pl-PL"/>
              </w:rPr>
            </w:pPr>
            <w:r w:rsidRPr="00A430A9">
              <w:rPr>
                <w:sz w:val="20"/>
                <w:lang w:val="pl-PL"/>
              </w:rPr>
              <w:t>Dodano zapis w analizie SWOT – Słabe strony, pkt 14 – “Zły stan i nierównomierne rozłożenie dróg</w:t>
            </w:r>
            <w:r w:rsidRPr="00A430A9">
              <w:rPr>
                <w:spacing w:val="-31"/>
                <w:sz w:val="20"/>
                <w:lang w:val="pl-PL"/>
              </w:rPr>
              <w:t xml:space="preserve"> </w:t>
            </w:r>
            <w:r w:rsidRPr="00A430A9">
              <w:rPr>
                <w:sz w:val="20"/>
                <w:lang w:val="pl-PL"/>
              </w:rPr>
              <w:t>lokalnych na obszarze</w:t>
            </w:r>
            <w:r w:rsidRPr="00A430A9">
              <w:rPr>
                <w:spacing w:val="-16"/>
                <w:sz w:val="20"/>
                <w:lang w:val="pl-PL"/>
              </w:rPr>
              <w:t xml:space="preserve"> </w:t>
            </w:r>
            <w:r w:rsidRPr="00A430A9">
              <w:rPr>
                <w:sz w:val="20"/>
                <w:lang w:val="pl-PL"/>
              </w:rPr>
              <w:t>LGD.”</w:t>
            </w:r>
          </w:p>
        </w:tc>
      </w:tr>
      <w:tr w:rsidR="00DF6FBB" w:rsidRPr="008E7648">
        <w:trPr>
          <w:trHeight w:hRule="exact" w:val="691"/>
        </w:trPr>
        <w:tc>
          <w:tcPr>
            <w:tcW w:w="444" w:type="dxa"/>
          </w:tcPr>
          <w:p w:rsidR="00DF6FBB" w:rsidRPr="00A430A9" w:rsidRDefault="00DF6FBB">
            <w:pPr>
              <w:pStyle w:val="TableParagraph"/>
              <w:spacing w:before="7"/>
              <w:rPr>
                <w:b/>
                <w:sz w:val="18"/>
                <w:lang w:val="pl-PL"/>
              </w:rPr>
            </w:pPr>
          </w:p>
          <w:p w:rsidR="00DF6FBB" w:rsidRDefault="000A5348">
            <w:pPr>
              <w:pStyle w:val="TableParagraph"/>
              <w:ind w:left="47" w:right="47"/>
              <w:jc w:val="center"/>
              <w:rPr>
                <w:sz w:val="20"/>
              </w:rPr>
            </w:pPr>
            <w:r>
              <w:rPr>
                <w:sz w:val="20"/>
              </w:rPr>
              <w:t>6.</w:t>
            </w:r>
          </w:p>
        </w:tc>
        <w:tc>
          <w:tcPr>
            <w:tcW w:w="1683" w:type="dxa"/>
          </w:tcPr>
          <w:p w:rsidR="00DF6FBB" w:rsidRDefault="00DF6FBB">
            <w:pPr>
              <w:pStyle w:val="TableParagraph"/>
              <w:spacing w:before="7"/>
              <w:rPr>
                <w:b/>
                <w:sz w:val="18"/>
              </w:rPr>
            </w:pPr>
          </w:p>
          <w:p w:rsidR="00DF6FBB" w:rsidRDefault="000A5348">
            <w:pPr>
              <w:pStyle w:val="TableParagraph"/>
              <w:ind w:right="339"/>
              <w:jc w:val="right"/>
              <w:rPr>
                <w:sz w:val="20"/>
              </w:rPr>
            </w:pPr>
            <w:r>
              <w:rPr>
                <w:sz w:val="20"/>
              </w:rPr>
              <w:t>Słabe strony</w:t>
            </w:r>
          </w:p>
        </w:tc>
        <w:tc>
          <w:tcPr>
            <w:tcW w:w="2765" w:type="dxa"/>
          </w:tcPr>
          <w:p w:rsidR="00DF6FBB" w:rsidRPr="00A430A9" w:rsidRDefault="000A5348">
            <w:pPr>
              <w:pStyle w:val="TableParagraph"/>
              <w:ind w:left="27" w:right="30"/>
              <w:jc w:val="center"/>
              <w:rPr>
                <w:sz w:val="20"/>
                <w:lang w:val="pl-PL"/>
              </w:rPr>
            </w:pPr>
            <w:r w:rsidRPr="00A430A9">
              <w:rPr>
                <w:sz w:val="20"/>
                <w:lang w:val="pl-PL"/>
              </w:rPr>
              <w:t>Do słabych stron należy dodać nierównomiernie rozłożoną infrastrukturę drogową.</w:t>
            </w:r>
          </w:p>
        </w:tc>
        <w:tc>
          <w:tcPr>
            <w:tcW w:w="3512" w:type="dxa"/>
            <w:vMerge/>
          </w:tcPr>
          <w:p w:rsidR="00DF6FBB" w:rsidRPr="00A430A9" w:rsidRDefault="00DF6FBB">
            <w:pPr>
              <w:rPr>
                <w:lang w:val="pl-PL"/>
              </w:rPr>
            </w:pPr>
          </w:p>
        </w:tc>
      </w:tr>
      <w:tr w:rsidR="00DF6FBB" w:rsidRPr="008E7648">
        <w:trPr>
          <w:trHeight w:hRule="exact" w:val="1610"/>
        </w:trPr>
        <w:tc>
          <w:tcPr>
            <w:tcW w:w="444"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7"/>
              <w:rPr>
                <w:b/>
                <w:sz w:val="18"/>
                <w:lang w:val="pl-PL"/>
              </w:rPr>
            </w:pPr>
          </w:p>
          <w:p w:rsidR="00DF6FBB" w:rsidRDefault="000A5348">
            <w:pPr>
              <w:pStyle w:val="TableParagraph"/>
              <w:spacing w:before="1"/>
              <w:ind w:left="47" w:right="47"/>
              <w:jc w:val="center"/>
              <w:rPr>
                <w:sz w:val="20"/>
              </w:rPr>
            </w:pPr>
            <w:r>
              <w:rPr>
                <w:sz w:val="20"/>
              </w:rPr>
              <w:t>7.</w:t>
            </w:r>
          </w:p>
        </w:tc>
        <w:tc>
          <w:tcPr>
            <w:tcW w:w="1683"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7"/>
              <w:rPr>
                <w:b/>
                <w:sz w:val="18"/>
              </w:rPr>
            </w:pPr>
          </w:p>
          <w:p w:rsidR="00DF6FBB" w:rsidRDefault="000A5348">
            <w:pPr>
              <w:pStyle w:val="TableParagraph"/>
              <w:spacing w:before="1"/>
              <w:ind w:right="339"/>
              <w:jc w:val="right"/>
              <w:rPr>
                <w:sz w:val="20"/>
              </w:rPr>
            </w:pPr>
            <w:r>
              <w:rPr>
                <w:sz w:val="20"/>
              </w:rPr>
              <w:t>Słabe strony</w:t>
            </w:r>
          </w:p>
        </w:tc>
        <w:tc>
          <w:tcPr>
            <w:tcW w:w="2765" w:type="dxa"/>
          </w:tcPr>
          <w:p w:rsidR="00DF6FBB" w:rsidRPr="00A430A9" w:rsidRDefault="000A5348">
            <w:pPr>
              <w:pStyle w:val="TableParagraph"/>
              <w:ind w:left="146" w:right="149" w:hanging="7"/>
              <w:jc w:val="center"/>
              <w:rPr>
                <w:sz w:val="20"/>
                <w:lang w:val="pl-PL"/>
              </w:rPr>
            </w:pPr>
            <w:r w:rsidRPr="00A430A9">
              <w:rPr>
                <w:sz w:val="20"/>
                <w:lang w:val="pl-PL"/>
              </w:rPr>
              <w:t>Bliskość dużych miast to fakt, jednak rzeczywista</w:t>
            </w:r>
            <w:r w:rsidRPr="00A430A9">
              <w:rPr>
                <w:spacing w:val="-10"/>
                <w:sz w:val="20"/>
                <w:lang w:val="pl-PL"/>
              </w:rPr>
              <w:t xml:space="preserve"> </w:t>
            </w:r>
            <w:r w:rsidRPr="00A430A9">
              <w:rPr>
                <w:sz w:val="20"/>
                <w:lang w:val="pl-PL"/>
              </w:rPr>
              <w:t>dostępność związana z wykorzystaniem komunikacji publicznej jest problemem (mała liczba połączeń, źle skoordynowane rozkłady) i słabą</w:t>
            </w:r>
            <w:r w:rsidRPr="00A430A9">
              <w:rPr>
                <w:spacing w:val="-10"/>
                <w:sz w:val="20"/>
                <w:lang w:val="pl-PL"/>
              </w:rPr>
              <w:t xml:space="preserve"> </w:t>
            </w:r>
            <w:r w:rsidRPr="00A430A9">
              <w:rPr>
                <w:sz w:val="20"/>
                <w:lang w:val="pl-PL"/>
              </w:rPr>
              <w:t>stroną.</w:t>
            </w:r>
          </w:p>
        </w:tc>
        <w:tc>
          <w:tcPr>
            <w:tcW w:w="3512"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8"/>
              <w:rPr>
                <w:b/>
                <w:sz w:val="18"/>
                <w:lang w:val="pl-PL"/>
              </w:rPr>
            </w:pPr>
          </w:p>
          <w:p w:rsidR="00DF6FBB" w:rsidRPr="00A430A9" w:rsidRDefault="000A5348">
            <w:pPr>
              <w:pStyle w:val="TableParagraph"/>
              <w:ind w:right="5"/>
              <w:jc w:val="center"/>
              <w:rPr>
                <w:sz w:val="20"/>
                <w:lang w:val="pl-PL"/>
              </w:rPr>
            </w:pPr>
            <w:r w:rsidRPr="00A430A9">
              <w:rPr>
                <w:sz w:val="20"/>
                <w:lang w:val="pl-PL"/>
              </w:rPr>
              <w:t>Uwagi uwzględnione.</w:t>
            </w:r>
          </w:p>
          <w:p w:rsidR="00DF6FBB" w:rsidRPr="00A430A9" w:rsidRDefault="000A5348">
            <w:pPr>
              <w:pStyle w:val="TableParagraph"/>
              <w:ind w:left="88" w:right="94" w:firstLine="2"/>
              <w:jc w:val="center"/>
              <w:rPr>
                <w:sz w:val="20"/>
                <w:lang w:val="pl-PL"/>
              </w:rPr>
            </w:pPr>
            <w:r w:rsidRPr="00A430A9">
              <w:rPr>
                <w:sz w:val="20"/>
                <w:lang w:val="pl-PL"/>
              </w:rPr>
              <w:t>Dodano zapis w analizie SWOT – Słabe strony, pkt 15 – “Słabo rozbudowana</w:t>
            </w:r>
            <w:r w:rsidRPr="00A430A9">
              <w:rPr>
                <w:spacing w:val="-27"/>
                <w:sz w:val="20"/>
                <w:lang w:val="pl-PL"/>
              </w:rPr>
              <w:t xml:space="preserve"> </w:t>
            </w:r>
            <w:r w:rsidRPr="00A430A9">
              <w:rPr>
                <w:sz w:val="20"/>
                <w:lang w:val="pl-PL"/>
              </w:rPr>
              <w:t>sieć</w:t>
            </w:r>
          </w:p>
        </w:tc>
      </w:tr>
    </w:tbl>
    <w:p w:rsidR="00DF6FBB" w:rsidRPr="00A430A9" w:rsidRDefault="00DF6FBB">
      <w:pPr>
        <w:jc w:val="center"/>
        <w:rPr>
          <w:sz w:val="20"/>
          <w:lang w:val="pl-PL"/>
        </w:rPr>
        <w:sectPr w:rsidR="00DF6FBB" w:rsidRPr="00A430A9">
          <w:pgSz w:w="11920" w:h="16850"/>
          <w:pgMar w:top="560" w:right="460" w:bottom="480" w:left="680" w:header="0" w:footer="222" w:gutter="0"/>
          <w:cols w:space="708"/>
        </w:sectPr>
      </w:pPr>
    </w:p>
    <w:tbl>
      <w:tblPr>
        <w:tblStyle w:val="TableNormal"/>
        <w:tblW w:w="0" w:type="auto"/>
        <w:tblInd w:w="110" w:type="dxa"/>
        <w:tblBorders>
          <w:top w:val="nil"/>
          <w:left w:val="nil"/>
          <w:bottom w:val="nil"/>
          <w:right w:val="nil"/>
          <w:insideH w:val="nil"/>
          <w:insideV w:val="nil"/>
        </w:tblBorders>
        <w:tblLayout w:type="fixed"/>
        <w:tblLook w:val="01E0"/>
      </w:tblPr>
      <w:tblGrid>
        <w:gridCol w:w="675"/>
        <w:gridCol w:w="1390"/>
        <w:gridCol w:w="2933"/>
        <w:gridCol w:w="3509"/>
      </w:tblGrid>
      <w:tr w:rsidR="00DF6FBB" w:rsidRPr="008E7648">
        <w:trPr>
          <w:trHeight w:hRule="exact" w:val="1134"/>
        </w:trPr>
        <w:tc>
          <w:tcPr>
            <w:tcW w:w="675" w:type="dxa"/>
          </w:tcPr>
          <w:p w:rsidR="00DF6FBB" w:rsidRPr="00A430A9" w:rsidRDefault="00DF6FBB">
            <w:pPr>
              <w:pStyle w:val="TableParagraph"/>
              <w:rPr>
                <w:b/>
                <w:sz w:val="20"/>
                <w:lang w:val="pl-PL"/>
              </w:rPr>
            </w:pPr>
          </w:p>
          <w:p w:rsidR="00DF6FBB" w:rsidRPr="00A430A9" w:rsidRDefault="00DF6FBB">
            <w:pPr>
              <w:pStyle w:val="TableParagraph"/>
              <w:spacing w:before="1"/>
              <w:rPr>
                <w:b/>
                <w:sz w:val="17"/>
                <w:lang w:val="pl-PL"/>
              </w:rPr>
            </w:pPr>
          </w:p>
          <w:p w:rsidR="00DF6FBB" w:rsidRDefault="000A5348">
            <w:pPr>
              <w:pStyle w:val="TableParagraph"/>
              <w:ind w:left="179" w:right="200"/>
              <w:jc w:val="center"/>
              <w:rPr>
                <w:sz w:val="20"/>
              </w:rPr>
            </w:pPr>
            <w:r>
              <w:rPr>
                <w:sz w:val="20"/>
              </w:rPr>
              <w:t>8.</w:t>
            </w:r>
          </w:p>
        </w:tc>
        <w:tc>
          <w:tcPr>
            <w:tcW w:w="1390" w:type="dxa"/>
          </w:tcPr>
          <w:p w:rsidR="00DF6FBB" w:rsidRDefault="00DF6FBB">
            <w:pPr>
              <w:pStyle w:val="TableParagraph"/>
              <w:rPr>
                <w:b/>
                <w:sz w:val="20"/>
              </w:rPr>
            </w:pPr>
          </w:p>
          <w:p w:rsidR="00DF6FBB" w:rsidRDefault="00DF6FBB">
            <w:pPr>
              <w:pStyle w:val="TableParagraph"/>
              <w:spacing w:before="1"/>
              <w:rPr>
                <w:b/>
                <w:sz w:val="17"/>
              </w:rPr>
            </w:pPr>
          </w:p>
          <w:p w:rsidR="00DF6FBB" w:rsidRDefault="000A5348">
            <w:pPr>
              <w:pStyle w:val="TableParagraph"/>
              <w:ind w:right="173"/>
              <w:jc w:val="right"/>
              <w:rPr>
                <w:sz w:val="20"/>
              </w:rPr>
            </w:pPr>
            <w:r>
              <w:rPr>
                <w:sz w:val="20"/>
              </w:rPr>
              <w:t>Słabe strony</w:t>
            </w:r>
          </w:p>
        </w:tc>
        <w:tc>
          <w:tcPr>
            <w:tcW w:w="2933" w:type="dxa"/>
          </w:tcPr>
          <w:p w:rsidR="00DF6FBB" w:rsidRPr="00A430A9" w:rsidRDefault="000A5348">
            <w:pPr>
              <w:pStyle w:val="TableParagraph"/>
              <w:spacing w:line="204" w:lineRule="exact"/>
              <w:ind w:left="168" w:right="13"/>
              <w:jc w:val="center"/>
              <w:rPr>
                <w:sz w:val="20"/>
                <w:lang w:val="pl-PL"/>
              </w:rPr>
            </w:pPr>
            <w:r w:rsidRPr="00A430A9">
              <w:rPr>
                <w:sz w:val="20"/>
                <w:lang w:val="pl-PL"/>
              </w:rPr>
              <w:t>Należy wziąć pod uwagę</w:t>
            </w:r>
          </w:p>
          <w:p w:rsidR="00DF6FBB" w:rsidRPr="00A430A9" w:rsidRDefault="000A5348">
            <w:pPr>
              <w:pStyle w:val="TableParagraph"/>
              <w:ind w:left="175" w:right="12"/>
              <w:jc w:val="center"/>
              <w:rPr>
                <w:sz w:val="20"/>
                <w:lang w:val="pl-PL"/>
              </w:rPr>
            </w:pPr>
            <w:r w:rsidRPr="00A430A9">
              <w:rPr>
                <w:sz w:val="20"/>
                <w:lang w:val="pl-PL"/>
              </w:rPr>
              <w:t>problemy ze skomunikowaniem gmin peryferyjnych (Dąbrowa Biskupia, Rojewo), położonych poza siecią dróg krajowych.</w:t>
            </w:r>
          </w:p>
        </w:tc>
        <w:tc>
          <w:tcPr>
            <w:tcW w:w="3509" w:type="dxa"/>
          </w:tcPr>
          <w:p w:rsidR="00DF6FBB" w:rsidRPr="00A430A9" w:rsidRDefault="000A5348">
            <w:pPr>
              <w:pStyle w:val="TableParagraph"/>
              <w:spacing w:line="204" w:lineRule="exact"/>
              <w:ind w:left="146" w:hanging="34"/>
              <w:rPr>
                <w:sz w:val="20"/>
                <w:lang w:val="pl-PL"/>
              </w:rPr>
            </w:pPr>
            <w:r w:rsidRPr="00A430A9">
              <w:rPr>
                <w:sz w:val="20"/>
                <w:lang w:val="pl-PL"/>
              </w:rPr>
              <w:t>komunikacji publicznej, w szczególności</w:t>
            </w:r>
          </w:p>
          <w:p w:rsidR="00DF6FBB" w:rsidRPr="00A430A9" w:rsidRDefault="000A5348">
            <w:pPr>
              <w:pStyle w:val="TableParagraph"/>
              <w:ind w:left="1262" w:right="127" w:hanging="1116"/>
              <w:rPr>
                <w:sz w:val="20"/>
                <w:lang w:val="pl-PL"/>
              </w:rPr>
            </w:pPr>
            <w:r w:rsidRPr="00A430A9">
              <w:rPr>
                <w:sz w:val="20"/>
                <w:lang w:val="pl-PL"/>
              </w:rPr>
              <w:t>w gminach położonych poza siecią dróg krajowych.”</w:t>
            </w:r>
          </w:p>
        </w:tc>
      </w:tr>
      <w:tr w:rsidR="00DF6FBB" w:rsidRPr="008E7648">
        <w:trPr>
          <w:trHeight w:hRule="exact" w:val="1379"/>
        </w:trPr>
        <w:tc>
          <w:tcPr>
            <w:tcW w:w="675" w:type="dxa"/>
          </w:tcPr>
          <w:p w:rsidR="00DF6FBB" w:rsidRPr="00A430A9" w:rsidRDefault="00DF6FBB">
            <w:pPr>
              <w:pStyle w:val="TableParagraph"/>
              <w:rPr>
                <w:b/>
                <w:sz w:val="20"/>
                <w:lang w:val="pl-PL"/>
              </w:rPr>
            </w:pPr>
          </w:p>
          <w:p w:rsidR="00DF6FBB" w:rsidRPr="00A430A9" w:rsidRDefault="00DF6FBB">
            <w:pPr>
              <w:pStyle w:val="TableParagraph"/>
              <w:spacing w:before="11"/>
              <w:rPr>
                <w:b/>
                <w:sz w:val="28"/>
                <w:lang w:val="pl-PL"/>
              </w:rPr>
            </w:pPr>
          </w:p>
          <w:p w:rsidR="00DF6FBB" w:rsidRDefault="000A5348">
            <w:pPr>
              <w:pStyle w:val="TableParagraph"/>
              <w:ind w:left="179" w:right="200"/>
              <w:jc w:val="center"/>
              <w:rPr>
                <w:sz w:val="20"/>
              </w:rPr>
            </w:pPr>
            <w:r>
              <w:rPr>
                <w:sz w:val="20"/>
              </w:rPr>
              <w:t>9.</w:t>
            </w:r>
          </w:p>
        </w:tc>
        <w:tc>
          <w:tcPr>
            <w:tcW w:w="1390" w:type="dxa"/>
          </w:tcPr>
          <w:p w:rsidR="00DF6FBB" w:rsidRDefault="00DF6FBB">
            <w:pPr>
              <w:pStyle w:val="TableParagraph"/>
              <w:rPr>
                <w:b/>
                <w:sz w:val="20"/>
              </w:rPr>
            </w:pPr>
          </w:p>
          <w:p w:rsidR="00DF6FBB" w:rsidRDefault="00DF6FBB">
            <w:pPr>
              <w:pStyle w:val="TableParagraph"/>
              <w:spacing w:before="11"/>
              <w:rPr>
                <w:b/>
                <w:sz w:val="28"/>
              </w:rPr>
            </w:pPr>
          </w:p>
          <w:p w:rsidR="00DF6FBB" w:rsidRDefault="000A5348">
            <w:pPr>
              <w:pStyle w:val="TableParagraph"/>
              <w:ind w:right="173"/>
              <w:jc w:val="right"/>
              <w:rPr>
                <w:sz w:val="20"/>
              </w:rPr>
            </w:pPr>
            <w:r>
              <w:rPr>
                <w:sz w:val="20"/>
              </w:rPr>
              <w:t>Słabe strony</w:t>
            </w:r>
          </w:p>
        </w:tc>
        <w:tc>
          <w:tcPr>
            <w:tcW w:w="2933" w:type="dxa"/>
          </w:tcPr>
          <w:p w:rsidR="00DF6FBB" w:rsidRPr="00A430A9" w:rsidRDefault="000A5348">
            <w:pPr>
              <w:pStyle w:val="TableParagraph"/>
              <w:spacing w:before="99"/>
              <w:ind w:left="175" w:right="13"/>
              <w:jc w:val="center"/>
              <w:rPr>
                <w:sz w:val="20"/>
                <w:lang w:val="pl-PL"/>
              </w:rPr>
            </w:pPr>
            <w:r w:rsidRPr="00A430A9">
              <w:rPr>
                <w:sz w:val="20"/>
                <w:lang w:val="pl-PL"/>
              </w:rPr>
              <w:t>Należy dodać do słabych stron: Dziedziczenie ubóstwa i bezradności/niesamodzielności życiowej.</w:t>
            </w:r>
          </w:p>
        </w:tc>
        <w:tc>
          <w:tcPr>
            <w:tcW w:w="3509" w:type="dxa"/>
          </w:tcPr>
          <w:p w:rsidR="00DF6FBB" w:rsidRPr="00A430A9" w:rsidRDefault="000A5348">
            <w:pPr>
              <w:pStyle w:val="TableParagraph"/>
              <w:spacing w:line="217" w:lineRule="exact"/>
              <w:ind w:left="274" w:right="279"/>
              <w:jc w:val="center"/>
              <w:rPr>
                <w:sz w:val="20"/>
                <w:lang w:val="pl-PL"/>
              </w:rPr>
            </w:pPr>
            <w:r w:rsidRPr="00A430A9">
              <w:rPr>
                <w:sz w:val="20"/>
                <w:lang w:val="pl-PL"/>
              </w:rPr>
              <w:t>Uwaga uwzględniona częściowo.</w:t>
            </w:r>
          </w:p>
          <w:p w:rsidR="00DF6FBB" w:rsidRPr="00A430A9" w:rsidRDefault="000A5348">
            <w:pPr>
              <w:pStyle w:val="TableParagraph"/>
              <w:ind w:left="45" w:right="47" w:firstLine="7"/>
              <w:jc w:val="center"/>
              <w:rPr>
                <w:sz w:val="20"/>
                <w:lang w:val="pl-PL"/>
              </w:rPr>
            </w:pPr>
            <w:r w:rsidRPr="00A430A9">
              <w:rPr>
                <w:sz w:val="20"/>
                <w:lang w:val="pl-PL"/>
              </w:rPr>
              <w:t>Uzupełniono zapis w analizie SWOT – Słabe strony – pkt 10: „Duży odsetek osób korzystających z pomocy społecznej,</w:t>
            </w:r>
          </w:p>
          <w:p w:rsidR="00DF6FBB" w:rsidRPr="00A430A9" w:rsidRDefault="000A5348">
            <w:pPr>
              <w:pStyle w:val="TableParagraph"/>
              <w:ind w:left="275" w:right="279"/>
              <w:jc w:val="center"/>
              <w:rPr>
                <w:sz w:val="20"/>
                <w:lang w:val="pl-PL"/>
              </w:rPr>
            </w:pPr>
            <w:r w:rsidRPr="00A430A9">
              <w:rPr>
                <w:sz w:val="20"/>
                <w:lang w:val="pl-PL"/>
              </w:rPr>
              <w:t>w tym proces dziedziczenia ubóstwa i niesamodzielności życiowej.”</w:t>
            </w:r>
          </w:p>
        </w:tc>
      </w:tr>
      <w:tr w:rsidR="00DF6FBB" w:rsidRPr="008E7648">
        <w:trPr>
          <w:trHeight w:hRule="exact" w:val="1843"/>
        </w:trPr>
        <w:tc>
          <w:tcPr>
            <w:tcW w:w="675"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rPr>
                <w:b/>
                <w:sz w:val="29"/>
                <w:lang w:val="pl-PL"/>
              </w:rPr>
            </w:pPr>
          </w:p>
          <w:p w:rsidR="00DF6FBB" w:rsidRDefault="000A5348">
            <w:pPr>
              <w:pStyle w:val="TableParagraph"/>
              <w:spacing w:before="1"/>
              <w:ind w:left="182" w:right="198"/>
              <w:jc w:val="center"/>
              <w:rPr>
                <w:sz w:val="20"/>
              </w:rPr>
            </w:pPr>
            <w:r>
              <w:rPr>
                <w:sz w:val="20"/>
              </w:rPr>
              <w:t>10.</w:t>
            </w:r>
          </w:p>
        </w:tc>
        <w:tc>
          <w:tcPr>
            <w:tcW w:w="1390"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rPr>
                <w:b/>
                <w:sz w:val="29"/>
              </w:rPr>
            </w:pPr>
          </w:p>
          <w:p w:rsidR="00DF6FBB" w:rsidRDefault="000A5348">
            <w:pPr>
              <w:pStyle w:val="TableParagraph"/>
              <w:spacing w:before="1"/>
              <w:ind w:right="173"/>
              <w:jc w:val="right"/>
              <w:rPr>
                <w:sz w:val="20"/>
              </w:rPr>
            </w:pPr>
            <w:r>
              <w:rPr>
                <w:sz w:val="20"/>
              </w:rPr>
              <w:t>Słabe strony</w:t>
            </w:r>
          </w:p>
        </w:tc>
        <w:tc>
          <w:tcPr>
            <w:tcW w:w="2933" w:type="dxa"/>
          </w:tcPr>
          <w:p w:rsidR="00DF6FBB" w:rsidRPr="00A430A9" w:rsidRDefault="00DF6FBB">
            <w:pPr>
              <w:pStyle w:val="TableParagraph"/>
              <w:rPr>
                <w:b/>
                <w:sz w:val="29"/>
                <w:lang w:val="pl-PL"/>
              </w:rPr>
            </w:pPr>
          </w:p>
          <w:p w:rsidR="00DF6FBB" w:rsidRPr="00A430A9" w:rsidRDefault="000A5348">
            <w:pPr>
              <w:pStyle w:val="TableParagraph"/>
              <w:ind w:left="175" w:right="7"/>
              <w:jc w:val="center"/>
              <w:rPr>
                <w:sz w:val="20"/>
                <w:lang w:val="pl-PL"/>
              </w:rPr>
            </w:pPr>
            <w:r w:rsidRPr="00A430A9">
              <w:rPr>
                <w:sz w:val="20"/>
                <w:lang w:val="pl-PL"/>
              </w:rPr>
              <w:t>Jako słabą stronę obszaru należy uwzględnić niewielkie zasoby wodne w zachodniej części obszaru LGD oraz niewielki stopień ich ochrony.</w:t>
            </w:r>
          </w:p>
        </w:tc>
        <w:tc>
          <w:tcPr>
            <w:tcW w:w="3509" w:type="dxa"/>
          </w:tcPr>
          <w:p w:rsidR="00DF6FBB" w:rsidRPr="00A430A9" w:rsidRDefault="000A5348">
            <w:pPr>
              <w:pStyle w:val="TableParagraph"/>
              <w:spacing w:line="221" w:lineRule="exact"/>
              <w:ind w:left="274" w:right="279"/>
              <w:jc w:val="center"/>
              <w:rPr>
                <w:sz w:val="20"/>
                <w:lang w:val="pl-PL"/>
              </w:rPr>
            </w:pPr>
            <w:r w:rsidRPr="00A430A9">
              <w:rPr>
                <w:sz w:val="20"/>
                <w:lang w:val="pl-PL"/>
              </w:rPr>
              <w:t>Uwaga uwzględniona częściowo.</w:t>
            </w:r>
          </w:p>
          <w:p w:rsidR="00DF6FBB" w:rsidRPr="00A430A9" w:rsidRDefault="000A5348">
            <w:pPr>
              <w:pStyle w:val="TableParagraph"/>
              <w:ind w:left="21" w:right="14"/>
              <w:jc w:val="center"/>
              <w:rPr>
                <w:sz w:val="20"/>
                <w:lang w:val="pl-PL"/>
              </w:rPr>
            </w:pPr>
            <w:r w:rsidRPr="00A430A9">
              <w:rPr>
                <w:sz w:val="20"/>
                <w:lang w:val="pl-PL"/>
              </w:rPr>
              <w:t>W analizie SWOT zostały zebrane cechy wspólne, wymagające interwencji dla całego obszaru lub jego przeważającej części.</w:t>
            </w:r>
          </w:p>
          <w:p w:rsidR="00DF6FBB" w:rsidRPr="00A430A9" w:rsidRDefault="000A5348">
            <w:pPr>
              <w:pStyle w:val="TableParagraph"/>
              <w:ind w:left="14" w:right="17"/>
              <w:jc w:val="center"/>
              <w:rPr>
                <w:sz w:val="20"/>
                <w:lang w:val="pl-PL"/>
              </w:rPr>
            </w:pPr>
            <w:r w:rsidRPr="00A430A9">
              <w:rPr>
                <w:sz w:val="20"/>
                <w:lang w:val="pl-PL"/>
              </w:rPr>
              <w:t>W zagrożeniach dodano jednak pkt 6:</w:t>
            </w:r>
          </w:p>
          <w:p w:rsidR="00DF6FBB" w:rsidRPr="00A430A9" w:rsidRDefault="000A5348">
            <w:pPr>
              <w:pStyle w:val="TableParagraph"/>
              <w:spacing w:before="3"/>
              <w:ind w:left="275" w:right="279"/>
              <w:jc w:val="center"/>
              <w:rPr>
                <w:sz w:val="20"/>
                <w:lang w:val="pl-PL"/>
              </w:rPr>
            </w:pPr>
            <w:r w:rsidRPr="00A430A9">
              <w:rPr>
                <w:sz w:val="20"/>
                <w:lang w:val="pl-PL"/>
              </w:rPr>
              <w:t>„Problemy w zarządzaniu zasobami wodnymi na obszarze”.</w:t>
            </w:r>
          </w:p>
        </w:tc>
      </w:tr>
      <w:tr w:rsidR="00DF6FBB" w:rsidRPr="008E7648">
        <w:trPr>
          <w:trHeight w:hRule="exact" w:val="688"/>
        </w:trPr>
        <w:tc>
          <w:tcPr>
            <w:tcW w:w="675" w:type="dxa"/>
          </w:tcPr>
          <w:p w:rsidR="00DF6FBB" w:rsidRPr="00A430A9" w:rsidRDefault="00DF6FBB">
            <w:pPr>
              <w:pStyle w:val="TableParagraph"/>
              <w:spacing w:before="9"/>
              <w:rPr>
                <w:b/>
                <w:sz w:val="28"/>
                <w:lang w:val="pl-PL"/>
              </w:rPr>
            </w:pPr>
          </w:p>
          <w:p w:rsidR="00DF6FBB" w:rsidRDefault="000A5348">
            <w:pPr>
              <w:pStyle w:val="TableParagraph"/>
              <w:ind w:left="180" w:right="200"/>
              <w:jc w:val="center"/>
              <w:rPr>
                <w:sz w:val="20"/>
              </w:rPr>
            </w:pPr>
            <w:r>
              <w:rPr>
                <w:sz w:val="20"/>
              </w:rPr>
              <w:t>11.</w:t>
            </w:r>
          </w:p>
        </w:tc>
        <w:tc>
          <w:tcPr>
            <w:tcW w:w="1390" w:type="dxa"/>
          </w:tcPr>
          <w:p w:rsidR="00DF6FBB" w:rsidRDefault="00DF6FBB">
            <w:pPr>
              <w:pStyle w:val="TableParagraph"/>
              <w:spacing w:before="9"/>
              <w:rPr>
                <w:b/>
                <w:sz w:val="28"/>
              </w:rPr>
            </w:pPr>
          </w:p>
          <w:p w:rsidR="00DF6FBB" w:rsidRDefault="000A5348">
            <w:pPr>
              <w:pStyle w:val="TableParagraph"/>
              <w:ind w:right="173"/>
              <w:jc w:val="right"/>
              <w:rPr>
                <w:sz w:val="20"/>
              </w:rPr>
            </w:pPr>
            <w:r>
              <w:rPr>
                <w:sz w:val="20"/>
              </w:rPr>
              <w:t>Słabe strony</w:t>
            </w:r>
          </w:p>
        </w:tc>
        <w:tc>
          <w:tcPr>
            <w:tcW w:w="2933" w:type="dxa"/>
            <w:vMerge w:val="restart"/>
          </w:tcPr>
          <w:p w:rsidR="00DF6FBB" w:rsidRPr="00A430A9" w:rsidRDefault="000A5348">
            <w:pPr>
              <w:pStyle w:val="TableParagraph"/>
              <w:ind w:left="278" w:right="121" w:firstLine="3"/>
              <w:jc w:val="center"/>
              <w:rPr>
                <w:sz w:val="20"/>
                <w:lang w:val="pl-PL"/>
              </w:rPr>
            </w:pPr>
            <w:r w:rsidRPr="00A430A9">
              <w:rPr>
                <w:sz w:val="20"/>
                <w:lang w:val="pl-PL"/>
              </w:rPr>
              <w:t>Do słabych stron należy dodać brak pól kempingowych; jest to znaczny, ale niewykorzystany potencjał.</w:t>
            </w:r>
          </w:p>
        </w:tc>
        <w:tc>
          <w:tcPr>
            <w:tcW w:w="3509" w:type="dxa"/>
          </w:tcPr>
          <w:p w:rsidR="00DF6FBB" w:rsidRPr="00A430A9" w:rsidRDefault="00DF6FBB">
            <w:pPr>
              <w:rPr>
                <w:lang w:val="pl-PL"/>
              </w:rPr>
            </w:pPr>
          </w:p>
        </w:tc>
      </w:tr>
      <w:tr w:rsidR="00DF6FBB" w:rsidRPr="008E7648">
        <w:trPr>
          <w:trHeight w:hRule="exact" w:val="238"/>
        </w:trPr>
        <w:tc>
          <w:tcPr>
            <w:tcW w:w="675" w:type="dxa"/>
          </w:tcPr>
          <w:p w:rsidR="00DF6FBB" w:rsidRPr="00A430A9" w:rsidRDefault="00DF6FBB">
            <w:pPr>
              <w:rPr>
                <w:lang w:val="pl-PL"/>
              </w:rPr>
            </w:pPr>
          </w:p>
        </w:tc>
        <w:tc>
          <w:tcPr>
            <w:tcW w:w="1390" w:type="dxa"/>
          </w:tcPr>
          <w:p w:rsidR="00DF6FBB" w:rsidRPr="00A430A9" w:rsidRDefault="00DF6FBB">
            <w:pPr>
              <w:rPr>
                <w:lang w:val="pl-PL"/>
              </w:rPr>
            </w:pPr>
          </w:p>
        </w:tc>
        <w:tc>
          <w:tcPr>
            <w:tcW w:w="2933" w:type="dxa"/>
            <w:vMerge/>
          </w:tcPr>
          <w:p w:rsidR="00DF6FBB" w:rsidRPr="00A430A9" w:rsidRDefault="00DF6FBB">
            <w:pPr>
              <w:rPr>
                <w:lang w:val="pl-PL"/>
              </w:rPr>
            </w:pPr>
          </w:p>
        </w:tc>
        <w:tc>
          <w:tcPr>
            <w:tcW w:w="3509" w:type="dxa"/>
            <w:vMerge w:val="restart"/>
          </w:tcPr>
          <w:p w:rsidR="00DF6FBB" w:rsidRPr="00A430A9" w:rsidRDefault="000A5348">
            <w:pPr>
              <w:pStyle w:val="TableParagraph"/>
              <w:spacing w:before="104"/>
              <w:ind w:left="274" w:right="279"/>
              <w:jc w:val="center"/>
              <w:rPr>
                <w:sz w:val="20"/>
                <w:lang w:val="pl-PL"/>
              </w:rPr>
            </w:pPr>
            <w:r w:rsidRPr="00A430A9">
              <w:rPr>
                <w:sz w:val="20"/>
                <w:lang w:val="pl-PL"/>
              </w:rPr>
              <w:t>Uwagi nieuwzględnione.</w:t>
            </w:r>
          </w:p>
          <w:p w:rsidR="00DF6FBB" w:rsidRPr="00A430A9" w:rsidRDefault="000A5348">
            <w:pPr>
              <w:pStyle w:val="TableParagraph"/>
              <w:ind w:left="55" w:right="54" w:hanging="2"/>
              <w:jc w:val="center"/>
              <w:rPr>
                <w:sz w:val="20"/>
                <w:lang w:val="pl-PL"/>
              </w:rPr>
            </w:pPr>
            <w:r w:rsidRPr="00A430A9">
              <w:rPr>
                <w:sz w:val="20"/>
                <w:lang w:val="pl-PL"/>
              </w:rPr>
              <w:t>Informacja zawiera się już w zbiorczym zapisie analizy SWOT dotyczącym potencjału turystycznego całego obszaru – Słabe strony – pkt 1.</w:t>
            </w:r>
          </w:p>
        </w:tc>
      </w:tr>
      <w:tr w:rsidR="00DF6FBB" w:rsidRPr="008E7648">
        <w:trPr>
          <w:trHeight w:hRule="exact" w:val="1153"/>
        </w:trPr>
        <w:tc>
          <w:tcPr>
            <w:tcW w:w="675" w:type="dxa"/>
          </w:tcPr>
          <w:p w:rsidR="00DF6FBB" w:rsidRPr="00A430A9" w:rsidRDefault="00DF6FBB">
            <w:pPr>
              <w:pStyle w:val="TableParagraph"/>
              <w:rPr>
                <w:b/>
                <w:sz w:val="20"/>
                <w:lang w:val="pl-PL"/>
              </w:rPr>
            </w:pPr>
          </w:p>
          <w:p w:rsidR="00DF6FBB" w:rsidRPr="00A430A9" w:rsidRDefault="00DF6FBB">
            <w:pPr>
              <w:pStyle w:val="TableParagraph"/>
              <w:spacing w:before="5"/>
              <w:rPr>
                <w:b/>
                <w:sz w:val="18"/>
                <w:lang w:val="pl-PL"/>
              </w:rPr>
            </w:pPr>
          </w:p>
          <w:p w:rsidR="00DF6FBB" w:rsidRDefault="000A5348">
            <w:pPr>
              <w:pStyle w:val="TableParagraph"/>
              <w:spacing w:before="1"/>
              <w:ind w:left="180" w:right="200"/>
              <w:jc w:val="center"/>
              <w:rPr>
                <w:sz w:val="20"/>
              </w:rPr>
            </w:pPr>
            <w:r>
              <w:rPr>
                <w:sz w:val="20"/>
              </w:rPr>
              <w:t>12.</w:t>
            </w:r>
          </w:p>
        </w:tc>
        <w:tc>
          <w:tcPr>
            <w:tcW w:w="1390" w:type="dxa"/>
          </w:tcPr>
          <w:p w:rsidR="00DF6FBB" w:rsidRDefault="00DF6FBB">
            <w:pPr>
              <w:pStyle w:val="TableParagraph"/>
              <w:rPr>
                <w:b/>
                <w:sz w:val="20"/>
              </w:rPr>
            </w:pPr>
          </w:p>
          <w:p w:rsidR="00DF6FBB" w:rsidRDefault="00DF6FBB">
            <w:pPr>
              <w:pStyle w:val="TableParagraph"/>
              <w:spacing w:before="5"/>
              <w:rPr>
                <w:b/>
                <w:sz w:val="18"/>
              </w:rPr>
            </w:pPr>
          </w:p>
          <w:p w:rsidR="00DF6FBB" w:rsidRDefault="000A5348">
            <w:pPr>
              <w:pStyle w:val="TableParagraph"/>
              <w:spacing w:before="1"/>
              <w:ind w:right="173"/>
              <w:jc w:val="right"/>
              <w:rPr>
                <w:sz w:val="20"/>
              </w:rPr>
            </w:pPr>
            <w:r>
              <w:rPr>
                <w:sz w:val="20"/>
              </w:rPr>
              <w:t>Słabe strony</w:t>
            </w:r>
          </w:p>
        </w:tc>
        <w:tc>
          <w:tcPr>
            <w:tcW w:w="2933" w:type="dxa"/>
          </w:tcPr>
          <w:p w:rsidR="00DF6FBB" w:rsidRPr="00A430A9" w:rsidRDefault="000A5348">
            <w:pPr>
              <w:pStyle w:val="TableParagraph"/>
              <w:ind w:left="211" w:right="51" w:hanging="2"/>
              <w:jc w:val="center"/>
              <w:rPr>
                <w:sz w:val="20"/>
                <w:lang w:val="pl-PL"/>
              </w:rPr>
            </w:pPr>
            <w:r w:rsidRPr="00A430A9">
              <w:rPr>
                <w:sz w:val="20"/>
                <w:lang w:val="pl-PL"/>
              </w:rPr>
              <w:t>Na obszarze znajdują się atrakcyjne pod kątem turystycznym pałacyki, jednak są niewykorzystane i wymagają one ogromnych inwestycji.</w:t>
            </w:r>
          </w:p>
        </w:tc>
        <w:tc>
          <w:tcPr>
            <w:tcW w:w="3509" w:type="dxa"/>
            <w:vMerge/>
          </w:tcPr>
          <w:p w:rsidR="00DF6FBB" w:rsidRPr="00A430A9" w:rsidRDefault="00DF6FBB">
            <w:pPr>
              <w:rPr>
                <w:lang w:val="pl-PL"/>
              </w:rPr>
            </w:pPr>
          </w:p>
        </w:tc>
      </w:tr>
      <w:tr w:rsidR="00DF6FBB" w:rsidRPr="008E7648">
        <w:trPr>
          <w:trHeight w:hRule="exact" w:val="692"/>
        </w:trPr>
        <w:tc>
          <w:tcPr>
            <w:tcW w:w="675" w:type="dxa"/>
          </w:tcPr>
          <w:p w:rsidR="00DF6FBB" w:rsidRPr="00A430A9" w:rsidRDefault="00DF6FBB">
            <w:pPr>
              <w:pStyle w:val="TableParagraph"/>
              <w:spacing w:before="4"/>
              <w:rPr>
                <w:b/>
                <w:sz w:val="18"/>
                <w:lang w:val="pl-PL"/>
              </w:rPr>
            </w:pPr>
          </w:p>
          <w:p w:rsidR="00DF6FBB" w:rsidRDefault="000A5348">
            <w:pPr>
              <w:pStyle w:val="TableParagraph"/>
              <w:ind w:left="180" w:right="200"/>
              <w:jc w:val="center"/>
              <w:rPr>
                <w:sz w:val="20"/>
              </w:rPr>
            </w:pPr>
            <w:r>
              <w:rPr>
                <w:sz w:val="20"/>
              </w:rPr>
              <w:t>13.</w:t>
            </w:r>
          </w:p>
        </w:tc>
        <w:tc>
          <w:tcPr>
            <w:tcW w:w="1390" w:type="dxa"/>
          </w:tcPr>
          <w:p w:rsidR="00DF6FBB" w:rsidRDefault="00DF6FBB">
            <w:pPr>
              <w:pStyle w:val="TableParagraph"/>
              <w:spacing w:before="4"/>
              <w:rPr>
                <w:b/>
                <w:sz w:val="18"/>
              </w:rPr>
            </w:pPr>
          </w:p>
          <w:p w:rsidR="00DF6FBB" w:rsidRDefault="000A5348">
            <w:pPr>
              <w:pStyle w:val="TableParagraph"/>
              <w:ind w:right="173"/>
              <w:jc w:val="right"/>
              <w:rPr>
                <w:sz w:val="20"/>
              </w:rPr>
            </w:pPr>
            <w:r>
              <w:rPr>
                <w:sz w:val="20"/>
              </w:rPr>
              <w:t>Słabe strony</w:t>
            </w:r>
          </w:p>
        </w:tc>
        <w:tc>
          <w:tcPr>
            <w:tcW w:w="2933" w:type="dxa"/>
          </w:tcPr>
          <w:p w:rsidR="00DF6FBB" w:rsidRPr="00A430A9" w:rsidRDefault="000A5348">
            <w:pPr>
              <w:pStyle w:val="TableParagraph"/>
              <w:ind w:left="173" w:right="13"/>
              <w:jc w:val="center"/>
              <w:rPr>
                <w:sz w:val="20"/>
                <w:lang w:val="pl-PL"/>
              </w:rPr>
            </w:pPr>
            <w:r w:rsidRPr="00A430A9">
              <w:rPr>
                <w:sz w:val="20"/>
                <w:lang w:val="pl-PL"/>
              </w:rPr>
              <w:t>Do słabych stron należy dodać słabo rozbudowaną bazę agroturystyczną.</w:t>
            </w:r>
          </w:p>
        </w:tc>
        <w:tc>
          <w:tcPr>
            <w:tcW w:w="3509" w:type="dxa"/>
          </w:tcPr>
          <w:p w:rsidR="00DF6FBB" w:rsidRPr="00A430A9" w:rsidRDefault="00DF6FBB">
            <w:pPr>
              <w:rPr>
                <w:lang w:val="pl-PL"/>
              </w:rPr>
            </w:pPr>
          </w:p>
        </w:tc>
      </w:tr>
      <w:tr w:rsidR="00DF6FBB" w:rsidRPr="008E7648">
        <w:trPr>
          <w:trHeight w:hRule="exact" w:val="1382"/>
        </w:trPr>
        <w:tc>
          <w:tcPr>
            <w:tcW w:w="675" w:type="dxa"/>
          </w:tcPr>
          <w:p w:rsidR="00DF6FBB" w:rsidRPr="00A430A9" w:rsidRDefault="00DF6FBB">
            <w:pPr>
              <w:pStyle w:val="TableParagraph"/>
              <w:rPr>
                <w:b/>
                <w:sz w:val="20"/>
                <w:lang w:val="pl-PL"/>
              </w:rPr>
            </w:pPr>
          </w:p>
          <w:p w:rsidR="00DF6FBB" w:rsidRPr="00A430A9" w:rsidRDefault="00DF6FBB">
            <w:pPr>
              <w:pStyle w:val="TableParagraph"/>
              <w:spacing w:before="3"/>
              <w:rPr>
                <w:b/>
                <w:sz w:val="28"/>
                <w:lang w:val="pl-PL"/>
              </w:rPr>
            </w:pPr>
          </w:p>
          <w:p w:rsidR="00DF6FBB" w:rsidRDefault="000A5348">
            <w:pPr>
              <w:pStyle w:val="TableParagraph"/>
              <w:ind w:left="180" w:right="200"/>
              <w:jc w:val="center"/>
              <w:rPr>
                <w:sz w:val="20"/>
              </w:rPr>
            </w:pPr>
            <w:r>
              <w:rPr>
                <w:sz w:val="20"/>
              </w:rPr>
              <w:t>14.</w:t>
            </w:r>
          </w:p>
        </w:tc>
        <w:tc>
          <w:tcPr>
            <w:tcW w:w="1390" w:type="dxa"/>
          </w:tcPr>
          <w:p w:rsidR="00DF6FBB" w:rsidRDefault="00DF6FBB">
            <w:pPr>
              <w:pStyle w:val="TableParagraph"/>
              <w:rPr>
                <w:b/>
                <w:sz w:val="20"/>
              </w:rPr>
            </w:pPr>
          </w:p>
          <w:p w:rsidR="00DF6FBB" w:rsidRDefault="00DF6FBB">
            <w:pPr>
              <w:pStyle w:val="TableParagraph"/>
              <w:spacing w:before="3"/>
              <w:rPr>
                <w:b/>
                <w:sz w:val="28"/>
              </w:rPr>
            </w:pPr>
          </w:p>
          <w:p w:rsidR="00DF6FBB" w:rsidRDefault="000A5348">
            <w:pPr>
              <w:pStyle w:val="TableParagraph"/>
              <w:ind w:right="173"/>
              <w:jc w:val="right"/>
              <w:rPr>
                <w:sz w:val="20"/>
              </w:rPr>
            </w:pPr>
            <w:r>
              <w:rPr>
                <w:sz w:val="20"/>
              </w:rPr>
              <w:t>Słabe strony</w:t>
            </w:r>
          </w:p>
        </w:tc>
        <w:tc>
          <w:tcPr>
            <w:tcW w:w="2933" w:type="dxa"/>
          </w:tcPr>
          <w:p w:rsidR="00DF6FBB" w:rsidRPr="00A430A9" w:rsidRDefault="000A5348">
            <w:pPr>
              <w:pStyle w:val="TableParagraph"/>
              <w:ind w:left="348" w:right="188" w:firstLine="4"/>
              <w:jc w:val="center"/>
              <w:rPr>
                <w:sz w:val="20"/>
                <w:lang w:val="pl-PL"/>
              </w:rPr>
            </w:pPr>
            <w:r w:rsidRPr="00A430A9">
              <w:rPr>
                <w:sz w:val="20"/>
                <w:lang w:val="pl-PL"/>
              </w:rPr>
              <w:t>Rozbudowana sieć placówek edukacyjnych (wskazana</w:t>
            </w:r>
            <w:r w:rsidRPr="00A430A9">
              <w:rPr>
                <w:spacing w:val="-12"/>
                <w:sz w:val="20"/>
                <w:lang w:val="pl-PL"/>
              </w:rPr>
              <w:t xml:space="preserve"> </w:t>
            </w:r>
            <w:r w:rsidRPr="00A430A9">
              <w:rPr>
                <w:sz w:val="20"/>
                <w:lang w:val="pl-PL"/>
              </w:rPr>
              <w:t>jako silna strona) to</w:t>
            </w:r>
            <w:r w:rsidRPr="00A430A9">
              <w:rPr>
                <w:spacing w:val="-7"/>
                <w:sz w:val="20"/>
                <w:lang w:val="pl-PL"/>
              </w:rPr>
              <w:t xml:space="preserve"> </w:t>
            </w:r>
            <w:r w:rsidRPr="00A430A9">
              <w:rPr>
                <w:sz w:val="20"/>
                <w:lang w:val="pl-PL"/>
              </w:rPr>
              <w:t>także</w:t>
            </w:r>
          </w:p>
          <w:p w:rsidR="00DF6FBB" w:rsidRPr="00A430A9" w:rsidRDefault="000A5348">
            <w:pPr>
              <w:pStyle w:val="TableParagraph"/>
              <w:ind w:left="216" w:right="58" w:firstLine="7"/>
              <w:jc w:val="center"/>
              <w:rPr>
                <w:sz w:val="20"/>
                <w:lang w:val="pl-PL"/>
              </w:rPr>
            </w:pPr>
            <w:r w:rsidRPr="00A430A9">
              <w:rPr>
                <w:sz w:val="20"/>
                <w:lang w:val="pl-PL"/>
              </w:rPr>
              <w:t>w przyszłości słaba strona/zagrożenie, ze względu</w:t>
            </w:r>
            <w:r w:rsidRPr="00A430A9">
              <w:rPr>
                <w:spacing w:val="-11"/>
                <w:sz w:val="20"/>
                <w:lang w:val="pl-PL"/>
              </w:rPr>
              <w:t xml:space="preserve"> </w:t>
            </w:r>
            <w:r w:rsidRPr="00A430A9">
              <w:rPr>
                <w:sz w:val="20"/>
                <w:lang w:val="pl-PL"/>
              </w:rPr>
              <w:t>na zbliżający się niż</w:t>
            </w:r>
            <w:r w:rsidRPr="00A430A9">
              <w:rPr>
                <w:spacing w:val="-29"/>
                <w:sz w:val="20"/>
                <w:lang w:val="pl-PL"/>
              </w:rPr>
              <w:t xml:space="preserve"> </w:t>
            </w:r>
            <w:r w:rsidRPr="00A430A9">
              <w:rPr>
                <w:sz w:val="20"/>
                <w:lang w:val="pl-PL"/>
              </w:rPr>
              <w:t>demograficzny.</w:t>
            </w:r>
          </w:p>
        </w:tc>
        <w:tc>
          <w:tcPr>
            <w:tcW w:w="3509" w:type="dxa"/>
          </w:tcPr>
          <w:p w:rsidR="00DF6FBB" w:rsidRPr="00A430A9" w:rsidRDefault="00DF6FBB">
            <w:pPr>
              <w:pStyle w:val="TableParagraph"/>
              <w:spacing w:before="7"/>
              <w:rPr>
                <w:b/>
                <w:sz w:val="18"/>
                <w:lang w:val="pl-PL"/>
              </w:rPr>
            </w:pPr>
          </w:p>
          <w:p w:rsidR="00DF6FBB" w:rsidRPr="00A430A9" w:rsidRDefault="000A5348">
            <w:pPr>
              <w:pStyle w:val="TableParagraph"/>
              <w:spacing w:line="229" w:lineRule="exact"/>
              <w:ind w:left="274" w:right="279"/>
              <w:jc w:val="center"/>
              <w:rPr>
                <w:sz w:val="20"/>
                <w:lang w:val="pl-PL"/>
              </w:rPr>
            </w:pPr>
            <w:r w:rsidRPr="00A430A9">
              <w:rPr>
                <w:sz w:val="20"/>
                <w:lang w:val="pl-PL"/>
              </w:rPr>
              <w:t>Uwaga nieuwzględniona.</w:t>
            </w:r>
          </w:p>
          <w:p w:rsidR="00DF6FBB" w:rsidRPr="00A430A9" w:rsidRDefault="000A5348">
            <w:pPr>
              <w:pStyle w:val="TableParagraph"/>
              <w:ind w:left="112" w:right="107" w:hanging="7"/>
              <w:jc w:val="center"/>
              <w:rPr>
                <w:sz w:val="20"/>
                <w:lang w:val="pl-PL"/>
              </w:rPr>
            </w:pPr>
            <w:r w:rsidRPr="00A430A9">
              <w:rPr>
                <w:sz w:val="20"/>
                <w:lang w:val="pl-PL"/>
              </w:rPr>
              <w:t>Informacja zawiera się w istniejącym już zapisie w analizie SWOT – Zagrożenia – pkt 2</w:t>
            </w:r>
          </w:p>
        </w:tc>
      </w:tr>
      <w:tr w:rsidR="00DF6FBB" w:rsidRPr="008E7648">
        <w:trPr>
          <w:trHeight w:hRule="exact" w:val="1842"/>
        </w:trPr>
        <w:tc>
          <w:tcPr>
            <w:tcW w:w="675"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7"/>
              <w:rPr>
                <w:b/>
                <w:sz w:val="28"/>
                <w:lang w:val="pl-PL"/>
              </w:rPr>
            </w:pPr>
          </w:p>
          <w:p w:rsidR="00DF6FBB" w:rsidRDefault="000A5348">
            <w:pPr>
              <w:pStyle w:val="TableParagraph"/>
              <w:ind w:left="182" w:right="198"/>
              <w:jc w:val="center"/>
              <w:rPr>
                <w:sz w:val="20"/>
              </w:rPr>
            </w:pPr>
            <w:r>
              <w:rPr>
                <w:sz w:val="20"/>
              </w:rPr>
              <w:t>15.</w:t>
            </w:r>
          </w:p>
        </w:tc>
        <w:tc>
          <w:tcPr>
            <w:tcW w:w="1390"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7"/>
              <w:rPr>
                <w:b/>
                <w:sz w:val="28"/>
              </w:rPr>
            </w:pPr>
          </w:p>
          <w:p w:rsidR="00DF6FBB" w:rsidRDefault="000A5348">
            <w:pPr>
              <w:pStyle w:val="TableParagraph"/>
              <w:ind w:right="173"/>
              <w:jc w:val="right"/>
              <w:rPr>
                <w:sz w:val="20"/>
              </w:rPr>
            </w:pPr>
            <w:r>
              <w:rPr>
                <w:sz w:val="20"/>
              </w:rPr>
              <w:t>Słabe strony</w:t>
            </w:r>
          </w:p>
        </w:tc>
        <w:tc>
          <w:tcPr>
            <w:tcW w:w="2933" w:type="dxa"/>
          </w:tcPr>
          <w:p w:rsidR="00DF6FBB" w:rsidRDefault="000A5348">
            <w:pPr>
              <w:pStyle w:val="TableParagraph"/>
              <w:ind w:left="175" w:right="13"/>
              <w:jc w:val="center"/>
              <w:rPr>
                <w:sz w:val="20"/>
              </w:rPr>
            </w:pPr>
            <w:r w:rsidRPr="00A430A9">
              <w:rPr>
                <w:sz w:val="20"/>
                <w:lang w:val="pl-PL"/>
              </w:rPr>
              <w:t>Należy zmienić zapis o opiece nad dziećmi do lat 5. Informacje</w:t>
            </w:r>
            <w:r w:rsidRPr="00A430A9">
              <w:rPr>
                <w:spacing w:val="-14"/>
                <w:sz w:val="20"/>
                <w:lang w:val="pl-PL"/>
              </w:rPr>
              <w:t xml:space="preserve"> </w:t>
            </w:r>
            <w:r w:rsidRPr="00A430A9">
              <w:rPr>
                <w:sz w:val="20"/>
                <w:lang w:val="pl-PL"/>
              </w:rPr>
              <w:t xml:space="preserve">o liczbie żłobków i przedszkoli należy analizować osobno, ze względu na różne przepisy dotyczące tego typu placówek. </w:t>
            </w:r>
            <w:r>
              <w:rPr>
                <w:sz w:val="20"/>
              </w:rPr>
              <w:t>W zakresie opieki przedszkolnej sytuacja na obszarze jest</w:t>
            </w:r>
            <w:r>
              <w:rPr>
                <w:spacing w:val="-20"/>
                <w:sz w:val="20"/>
              </w:rPr>
              <w:t xml:space="preserve"> </w:t>
            </w:r>
            <w:r>
              <w:rPr>
                <w:sz w:val="20"/>
              </w:rPr>
              <w:t>lepsza.</w:t>
            </w:r>
          </w:p>
        </w:tc>
        <w:tc>
          <w:tcPr>
            <w:tcW w:w="3509" w:type="dxa"/>
          </w:tcPr>
          <w:p w:rsidR="00DF6FBB" w:rsidRPr="00A430A9" w:rsidRDefault="00DF6FBB">
            <w:pPr>
              <w:pStyle w:val="TableParagraph"/>
              <w:spacing w:before="6"/>
              <w:rPr>
                <w:b/>
                <w:sz w:val="18"/>
                <w:lang w:val="pl-PL"/>
              </w:rPr>
            </w:pPr>
          </w:p>
          <w:p w:rsidR="00DF6FBB" w:rsidRPr="00A430A9" w:rsidRDefault="000A5348">
            <w:pPr>
              <w:pStyle w:val="TableParagraph"/>
              <w:spacing w:line="229" w:lineRule="exact"/>
              <w:ind w:left="274" w:right="279"/>
              <w:jc w:val="center"/>
              <w:rPr>
                <w:sz w:val="20"/>
                <w:lang w:val="pl-PL"/>
              </w:rPr>
            </w:pPr>
            <w:r w:rsidRPr="00A430A9">
              <w:rPr>
                <w:sz w:val="20"/>
                <w:lang w:val="pl-PL"/>
              </w:rPr>
              <w:t>Uwaga uwzględniona.</w:t>
            </w:r>
          </w:p>
          <w:p w:rsidR="00DF6FBB" w:rsidRPr="00A430A9" w:rsidRDefault="000A5348">
            <w:pPr>
              <w:pStyle w:val="TableParagraph"/>
              <w:ind w:left="21" w:right="17"/>
              <w:jc w:val="center"/>
              <w:rPr>
                <w:sz w:val="20"/>
                <w:lang w:val="pl-PL"/>
              </w:rPr>
            </w:pPr>
            <w:r w:rsidRPr="00A430A9">
              <w:rPr>
                <w:sz w:val="20"/>
                <w:lang w:val="pl-PL"/>
              </w:rPr>
              <w:t>Zmieniono zapis w analizie SWOT – Słabe strony – pkt 12: “Niewystarczająca oferta opieki nad dziećmi do lat 3” oraz dodano pkt 13: „Niewystarczająca oferta opieki przedszkolnej”.</w:t>
            </w:r>
          </w:p>
        </w:tc>
      </w:tr>
      <w:tr w:rsidR="00DF6FBB" w:rsidRPr="008E7648">
        <w:trPr>
          <w:trHeight w:hRule="exact" w:val="1388"/>
        </w:trPr>
        <w:tc>
          <w:tcPr>
            <w:tcW w:w="675" w:type="dxa"/>
          </w:tcPr>
          <w:p w:rsidR="00DF6FBB" w:rsidRPr="00A430A9" w:rsidRDefault="00DF6FBB">
            <w:pPr>
              <w:pStyle w:val="TableParagraph"/>
              <w:rPr>
                <w:b/>
                <w:sz w:val="20"/>
                <w:lang w:val="pl-PL"/>
              </w:rPr>
            </w:pPr>
          </w:p>
          <w:p w:rsidR="00DF6FBB" w:rsidRPr="00A430A9" w:rsidRDefault="00DF6FBB">
            <w:pPr>
              <w:pStyle w:val="TableParagraph"/>
              <w:spacing w:before="3"/>
              <w:rPr>
                <w:b/>
                <w:sz w:val="28"/>
                <w:lang w:val="pl-PL"/>
              </w:rPr>
            </w:pPr>
          </w:p>
          <w:p w:rsidR="00DF6FBB" w:rsidRDefault="000A5348">
            <w:pPr>
              <w:pStyle w:val="TableParagraph"/>
              <w:ind w:left="182" w:right="198"/>
              <w:jc w:val="center"/>
              <w:rPr>
                <w:sz w:val="20"/>
              </w:rPr>
            </w:pPr>
            <w:r>
              <w:rPr>
                <w:sz w:val="20"/>
              </w:rPr>
              <w:t>16.</w:t>
            </w:r>
          </w:p>
        </w:tc>
        <w:tc>
          <w:tcPr>
            <w:tcW w:w="1390" w:type="dxa"/>
          </w:tcPr>
          <w:p w:rsidR="00DF6FBB" w:rsidRDefault="00DF6FBB">
            <w:pPr>
              <w:pStyle w:val="TableParagraph"/>
              <w:rPr>
                <w:b/>
                <w:sz w:val="20"/>
              </w:rPr>
            </w:pPr>
          </w:p>
          <w:p w:rsidR="00DF6FBB" w:rsidRDefault="00DF6FBB">
            <w:pPr>
              <w:pStyle w:val="TableParagraph"/>
              <w:spacing w:before="3"/>
              <w:rPr>
                <w:b/>
                <w:sz w:val="28"/>
              </w:rPr>
            </w:pPr>
          </w:p>
          <w:p w:rsidR="00DF6FBB" w:rsidRDefault="000A5348">
            <w:pPr>
              <w:pStyle w:val="TableParagraph"/>
              <w:ind w:right="173"/>
              <w:jc w:val="right"/>
              <w:rPr>
                <w:sz w:val="20"/>
              </w:rPr>
            </w:pPr>
            <w:r>
              <w:rPr>
                <w:sz w:val="20"/>
              </w:rPr>
              <w:t>Słabe strony</w:t>
            </w:r>
          </w:p>
        </w:tc>
        <w:tc>
          <w:tcPr>
            <w:tcW w:w="2933" w:type="dxa"/>
          </w:tcPr>
          <w:p w:rsidR="00DF6FBB" w:rsidRPr="00A430A9" w:rsidRDefault="000A5348">
            <w:pPr>
              <w:pStyle w:val="TableParagraph"/>
              <w:ind w:left="268" w:right="102" w:hanging="9"/>
              <w:jc w:val="center"/>
              <w:rPr>
                <w:sz w:val="20"/>
                <w:lang w:val="pl-PL"/>
              </w:rPr>
            </w:pPr>
            <w:r w:rsidRPr="00A430A9">
              <w:rPr>
                <w:sz w:val="20"/>
                <w:lang w:val="pl-PL"/>
              </w:rPr>
              <w:t>Do słabych stron należy dodać: nieliczne działania wspierające przedsiębiorczość</w:t>
            </w:r>
            <w:r w:rsidRPr="00A430A9">
              <w:rPr>
                <w:spacing w:val="-17"/>
                <w:sz w:val="20"/>
                <w:lang w:val="pl-PL"/>
              </w:rPr>
              <w:t xml:space="preserve"> </w:t>
            </w:r>
            <w:r w:rsidRPr="00A430A9">
              <w:rPr>
                <w:sz w:val="20"/>
                <w:lang w:val="pl-PL"/>
              </w:rPr>
              <w:t>mieszkańców w różnym wieku (kompetencje, ale także motywacja, zaradność życiowa).</w:t>
            </w:r>
          </w:p>
        </w:tc>
        <w:tc>
          <w:tcPr>
            <w:tcW w:w="3509" w:type="dxa"/>
            <w:tcBorders>
              <w:bottom w:val="single" w:sz="4" w:space="0" w:color="000000"/>
            </w:tcBorders>
          </w:tcPr>
          <w:p w:rsidR="00DF6FBB" w:rsidRPr="00A430A9" w:rsidRDefault="00DF6FBB">
            <w:pPr>
              <w:pStyle w:val="TableParagraph"/>
              <w:spacing w:before="5"/>
              <w:rPr>
                <w:b/>
                <w:sz w:val="18"/>
                <w:lang w:val="pl-PL"/>
              </w:rPr>
            </w:pPr>
          </w:p>
          <w:p w:rsidR="00DF6FBB" w:rsidRPr="00A430A9" w:rsidRDefault="000A5348">
            <w:pPr>
              <w:pStyle w:val="TableParagraph"/>
              <w:ind w:left="274" w:right="279"/>
              <w:jc w:val="center"/>
              <w:rPr>
                <w:sz w:val="20"/>
                <w:lang w:val="pl-PL"/>
              </w:rPr>
            </w:pPr>
            <w:r w:rsidRPr="00A430A9">
              <w:rPr>
                <w:sz w:val="20"/>
                <w:lang w:val="pl-PL"/>
              </w:rPr>
              <w:t>Uwaga nieuwzględniona.</w:t>
            </w:r>
          </w:p>
          <w:p w:rsidR="00DF6FBB" w:rsidRPr="00A430A9" w:rsidRDefault="000A5348">
            <w:pPr>
              <w:pStyle w:val="TableParagraph"/>
              <w:ind w:left="64" w:right="61" w:hanging="4"/>
              <w:jc w:val="center"/>
              <w:rPr>
                <w:sz w:val="20"/>
                <w:lang w:val="pl-PL"/>
              </w:rPr>
            </w:pPr>
            <w:r w:rsidRPr="00A430A9">
              <w:rPr>
                <w:sz w:val="20"/>
                <w:lang w:val="pl-PL"/>
              </w:rPr>
              <w:t>Informacja zawiera się już w istniejącym zapisie w analizie SWOT – Słabe strony – pkt 6.</w:t>
            </w:r>
          </w:p>
        </w:tc>
      </w:tr>
      <w:tr w:rsidR="00DF6FBB" w:rsidRPr="008E7648">
        <w:trPr>
          <w:trHeight w:hRule="exact" w:val="1621"/>
        </w:trPr>
        <w:tc>
          <w:tcPr>
            <w:tcW w:w="675"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6"/>
              <w:rPr>
                <w:b/>
                <w:sz w:val="19"/>
                <w:lang w:val="pl-PL"/>
              </w:rPr>
            </w:pPr>
          </w:p>
          <w:p w:rsidR="00DF6FBB" w:rsidRDefault="000A5348">
            <w:pPr>
              <w:pStyle w:val="TableParagraph"/>
              <w:ind w:left="182" w:right="198"/>
              <w:jc w:val="center"/>
              <w:rPr>
                <w:sz w:val="20"/>
              </w:rPr>
            </w:pPr>
            <w:r>
              <w:rPr>
                <w:sz w:val="20"/>
              </w:rPr>
              <w:t>17.</w:t>
            </w:r>
          </w:p>
        </w:tc>
        <w:tc>
          <w:tcPr>
            <w:tcW w:w="1390"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6"/>
              <w:rPr>
                <w:b/>
                <w:sz w:val="19"/>
              </w:rPr>
            </w:pPr>
          </w:p>
          <w:p w:rsidR="00DF6FBB" w:rsidRDefault="000A5348">
            <w:pPr>
              <w:pStyle w:val="TableParagraph"/>
              <w:ind w:right="173"/>
              <w:jc w:val="right"/>
              <w:rPr>
                <w:sz w:val="20"/>
              </w:rPr>
            </w:pPr>
            <w:r>
              <w:rPr>
                <w:sz w:val="20"/>
              </w:rPr>
              <w:t>Słabe strony</w:t>
            </w:r>
          </w:p>
        </w:tc>
        <w:tc>
          <w:tcPr>
            <w:tcW w:w="2933" w:type="dxa"/>
            <w:tcBorders>
              <w:right w:val="single" w:sz="4" w:space="0" w:color="000000"/>
            </w:tcBorders>
          </w:tcPr>
          <w:p w:rsidR="00DF6FBB" w:rsidRPr="00A430A9" w:rsidRDefault="000A5348">
            <w:pPr>
              <w:pStyle w:val="TableParagraph"/>
              <w:ind w:left="175" w:right="18" w:firstLine="1"/>
              <w:jc w:val="center"/>
              <w:rPr>
                <w:sz w:val="20"/>
                <w:lang w:val="pl-PL"/>
              </w:rPr>
            </w:pPr>
            <w:r w:rsidRPr="00A430A9">
              <w:rPr>
                <w:sz w:val="20"/>
                <w:lang w:val="pl-PL"/>
              </w:rPr>
              <w:t>Do słabych stron należy dodać: niski poziom współpracy, tj.</w:t>
            </w:r>
            <w:r w:rsidRPr="00A430A9">
              <w:rPr>
                <w:spacing w:val="-22"/>
                <w:sz w:val="20"/>
                <w:lang w:val="pl-PL"/>
              </w:rPr>
              <w:t xml:space="preserve"> </w:t>
            </w:r>
            <w:r w:rsidRPr="00A430A9">
              <w:rPr>
                <w:sz w:val="20"/>
                <w:lang w:val="pl-PL"/>
              </w:rPr>
              <w:t>słabo rozbudowaną sieć współpracy na obszarze, jedynym podmiotem sieciującym mieszkańców różnych gmin jest właściwie</w:t>
            </w:r>
            <w:r w:rsidRPr="00A430A9">
              <w:rPr>
                <w:spacing w:val="-26"/>
                <w:sz w:val="20"/>
                <w:lang w:val="pl-PL"/>
              </w:rPr>
              <w:t xml:space="preserve"> </w:t>
            </w:r>
            <w:r w:rsidRPr="00A430A9">
              <w:rPr>
                <w:sz w:val="20"/>
                <w:lang w:val="pl-PL"/>
              </w:rPr>
              <w:t>tylko LGD.</w:t>
            </w:r>
          </w:p>
        </w:tc>
        <w:tc>
          <w:tcPr>
            <w:tcW w:w="3509" w:type="dxa"/>
            <w:tcBorders>
              <w:top w:val="single" w:sz="4" w:space="0" w:color="000000"/>
              <w:left w:val="single" w:sz="4" w:space="0" w:color="000000"/>
              <w:bottom w:val="single" w:sz="4" w:space="0" w:color="000000"/>
              <w:right w:val="single" w:sz="4" w:space="0" w:color="000000"/>
            </w:tcBorders>
          </w:tcPr>
          <w:p w:rsidR="00DF6FBB" w:rsidRPr="00A430A9" w:rsidRDefault="00DF6FBB">
            <w:pPr>
              <w:pStyle w:val="TableParagraph"/>
              <w:spacing w:before="10"/>
              <w:rPr>
                <w:b/>
                <w:sz w:val="18"/>
                <w:lang w:val="pl-PL"/>
              </w:rPr>
            </w:pPr>
          </w:p>
          <w:p w:rsidR="00DF6FBB" w:rsidRPr="00A430A9" w:rsidRDefault="000A5348">
            <w:pPr>
              <w:pStyle w:val="TableParagraph"/>
              <w:ind w:left="108" w:right="123"/>
              <w:jc w:val="center"/>
              <w:rPr>
                <w:sz w:val="20"/>
                <w:lang w:val="pl-PL"/>
              </w:rPr>
            </w:pPr>
            <w:r w:rsidRPr="00A430A9">
              <w:rPr>
                <w:sz w:val="20"/>
                <w:lang w:val="pl-PL"/>
              </w:rPr>
              <w:t>Uwaga uwzględniona.</w:t>
            </w:r>
          </w:p>
          <w:p w:rsidR="00DF6FBB" w:rsidRPr="00A430A9" w:rsidRDefault="000A5348">
            <w:pPr>
              <w:pStyle w:val="TableParagraph"/>
              <w:ind w:left="249" w:right="252" w:hanging="5"/>
              <w:jc w:val="center"/>
              <w:rPr>
                <w:sz w:val="20"/>
                <w:lang w:val="pl-PL"/>
              </w:rPr>
            </w:pPr>
            <w:r w:rsidRPr="00A430A9">
              <w:rPr>
                <w:sz w:val="20"/>
                <w:lang w:val="pl-PL"/>
              </w:rPr>
              <w:t>Dodano zapis „Niewystarczająca współpraca pomiędzy lokalnymi podmiotami, instytucjami” w</w:t>
            </w:r>
            <w:r w:rsidRPr="00A430A9">
              <w:rPr>
                <w:spacing w:val="-23"/>
                <w:sz w:val="20"/>
                <w:lang w:val="pl-PL"/>
              </w:rPr>
              <w:t xml:space="preserve"> </w:t>
            </w:r>
            <w:r w:rsidRPr="00A430A9">
              <w:rPr>
                <w:sz w:val="20"/>
                <w:lang w:val="pl-PL"/>
              </w:rPr>
              <w:t>analizie SWOT – Słabe strony – pkt</w:t>
            </w:r>
            <w:r w:rsidRPr="00A430A9">
              <w:rPr>
                <w:spacing w:val="-10"/>
                <w:sz w:val="20"/>
                <w:lang w:val="pl-PL"/>
              </w:rPr>
              <w:t xml:space="preserve"> </w:t>
            </w:r>
            <w:r w:rsidRPr="00A430A9">
              <w:rPr>
                <w:sz w:val="20"/>
                <w:lang w:val="pl-PL"/>
              </w:rPr>
              <w:t>16.</w:t>
            </w:r>
          </w:p>
        </w:tc>
      </w:tr>
      <w:tr w:rsidR="00DF6FBB">
        <w:trPr>
          <w:trHeight w:hRule="exact" w:val="1850"/>
        </w:trPr>
        <w:tc>
          <w:tcPr>
            <w:tcW w:w="675"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3"/>
              <w:rPr>
                <w:b/>
                <w:sz w:val="29"/>
                <w:lang w:val="pl-PL"/>
              </w:rPr>
            </w:pPr>
          </w:p>
          <w:p w:rsidR="00DF6FBB" w:rsidRDefault="000A5348">
            <w:pPr>
              <w:pStyle w:val="TableParagraph"/>
              <w:ind w:left="182" w:right="198"/>
              <w:jc w:val="center"/>
              <w:rPr>
                <w:sz w:val="20"/>
              </w:rPr>
            </w:pPr>
            <w:r>
              <w:rPr>
                <w:sz w:val="20"/>
              </w:rPr>
              <w:t>18.</w:t>
            </w:r>
          </w:p>
        </w:tc>
        <w:tc>
          <w:tcPr>
            <w:tcW w:w="1390"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3"/>
              <w:rPr>
                <w:b/>
                <w:sz w:val="29"/>
              </w:rPr>
            </w:pPr>
          </w:p>
          <w:p w:rsidR="00DF6FBB" w:rsidRDefault="000A5348">
            <w:pPr>
              <w:pStyle w:val="TableParagraph"/>
              <w:ind w:right="173"/>
              <w:jc w:val="right"/>
              <w:rPr>
                <w:sz w:val="20"/>
              </w:rPr>
            </w:pPr>
            <w:r>
              <w:rPr>
                <w:sz w:val="20"/>
              </w:rPr>
              <w:t>Słabe strony</w:t>
            </w:r>
          </w:p>
        </w:tc>
        <w:tc>
          <w:tcPr>
            <w:tcW w:w="2933" w:type="dxa"/>
            <w:tcBorders>
              <w:right w:val="single" w:sz="4" w:space="0" w:color="000000"/>
            </w:tcBorders>
          </w:tcPr>
          <w:p w:rsidR="00DF6FBB" w:rsidRPr="00A430A9" w:rsidRDefault="00DF6FBB">
            <w:pPr>
              <w:pStyle w:val="TableParagraph"/>
              <w:spacing w:before="7"/>
              <w:rPr>
                <w:b/>
                <w:sz w:val="29"/>
                <w:lang w:val="pl-PL"/>
              </w:rPr>
            </w:pPr>
          </w:p>
          <w:p w:rsidR="00DF6FBB" w:rsidRPr="00A430A9" w:rsidRDefault="000A5348">
            <w:pPr>
              <w:pStyle w:val="TableParagraph"/>
              <w:spacing w:before="1"/>
              <w:ind w:left="288" w:right="130"/>
              <w:jc w:val="center"/>
              <w:rPr>
                <w:sz w:val="20"/>
                <w:lang w:val="pl-PL"/>
              </w:rPr>
            </w:pPr>
            <w:r w:rsidRPr="00A430A9">
              <w:rPr>
                <w:sz w:val="20"/>
                <w:lang w:val="pl-PL"/>
              </w:rPr>
              <w:t>Do słabych stron należy dodać: niewystarczająco rozwinięty sektor ekonomii społecznej, niewielka liczba takich podmiotów.</w:t>
            </w:r>
          </w:p>
        </w:tc>
        <w:tc>
          <w:tcPr>
            <w:tcW w:w="3509" w:type="dxa"/>
            <w:tcBorders>
              <w:top w:val="single" w:sz="4" w:space="0" w:color="000000"/>
              <w:left w:val="single" w:sz="4" w:space="0" w:color="000000"/>
              <w:bottom w:val="single" w:sz="4" w:space="0" w:color="000000"/>
              <w:right w:val="single" w:sz="4" w:space="0" w:color="000000"/>
            </w:tcBorders>
          </w:tcPr>
          <w:p w:rsidR="00DF6FBB" w:rsidRPr="00A430A9" w:rsidRDefault="000A5348">
            <w:pPr>
              <w:pStyle w:val="TableParagraph"/>
              <w:spacing w:line="219" w:lineRule="exact"/>
              <w:ind w:left="108" w:right="123"/>
              <w:jc w:val="center"/>
              <w:rPr>
                <w:sz w:val="20"/>
                <w:lang w:val="pl-PL"/>
              </w:rPr>
            </w:pPr>
            <w:r w:rsidRPr="00A430A9">
              <w:rPr>
                <w:sz w:val="20"/>
                <w:lang w:val="pl-PL"/>
              </w:rPr>
              <w:t>Uwaga uwzględniona częściowo.</w:t>
            </w:r>
          </w:p>
          <w:p w:rsidR="00DF6FBB" w:rsidRPr="00A430A9" w:rsidRDefault="000A5348">
            <w:pPr>
              <w:pStyle w:val="TableParagraph"/>
              <w:ind w:left="55" w:right="61" w:hanging="1"/>
              <w:jc w:val="center"/>
              <w:rPr>
                <w:sz w:val="20"/>
                <w:lang w:val="pl-PL"/>
              </w:rPr>
            </w:pPr>
            <w:r w:rsidRPr="00A430A9">
              <w:rPr>
                <w:sz w:val="20"/>
                <w:lang w:val="pl-PL"/>
              </w:rPr>
              <w:t>Informacja zawiera się już w istniejącym zapisie w analizie SWOT – Słabe strony – pkt 9. Doprecyzowano jednak pkt 9</w:t>
            </w:r>
          </w:p>
          <w:p w:rsidR="00DF6FBB" w:rsidRPr="00A430A9" w:rsidRDefault="000A5348">
            <w:pPr>
              <w:pStyle w:val="TableParagraph"/>
              <w:ind w:left="120" w:right="123"/>
              <w:jc w:val="center"/>
              <w:rPr>
                <w:sz w:val="20"/>
                <w:lang w:val="pl-PL"/>
              </w:rPr>
            </w:pPr>
            <w:r w:rsidRPr="00A430A9">
              <w:rPr>
                <w:sz w:val="20"/>
                <w:lang w:val="pl-PL"/>
              </w:rPr>
              <w:t>w brzmieniu „Niewystarczający poziom wykorzystania potencjału społecznego, nieliczne organizacje pozarządowe</w:t>
            </w:r>
          </w:p>
          <w:p w:rsidR="00DF6FBB" w:rsidRDefault="000A5348">
            <w:pPr>
              <w:pStyle w:val="TableParagraph"/>
              <w:ind w:left="119" w:right="123"/>
              <w:jc w:val="center"/>
              <w:rPr>
                <w:sz w:val="20"/>
              </w:rPr>
            </w:pPr>
            <w:r>
              <w:rPr>
                <w:sz w:val="20"/>
              </w:rPr>
              <w:t>i podmioty ekonomii społecznej”.</w:t>
            </w:r>
          </w:p>
        </w:tc>
      </w:tr>
    </w:tbl>
    <w:p w:rsidR="00DF6FBB" w:rsidRDefault="00DF6FBB">
      <w:pPr>
        <w:jc w:val="center"/>
        <w:rPr>
          <w:sz w:val="20"/>
        </w:rPr>
        <w:sectPr w:rsidR="00DF6FBB">
          <w:pgSz w:w="11920" w:h="16850"/>
          <w:pgMar w:top="560" w:right="460" w:bottom="420" w:left="1680" w:header="0" w:footer="222" w:gutter="0"/>
          <w:cols w:space="708"/>
        </w:sectPr>
      </w:pPr>
    </w:p>
    <w:tbl>
      <w:tblPr>
        <w:tblStyle w:val="TableNormal"/>
        <w:tblW w:w="0" w:type="auto"/>
        <w:tblInd w:w="110" w:type="dxa"/>
        <w:tblBorders>
          <w:top w:val="nil"/>
          <w:left w:val="nil"/>
          <w:bottom w:val="nil"/>
          <w:right w:val="nil"/>
          <w:insideH w:val="nil"/>
          <w:insideV w:val="nil"/>
        </w:tblBorders>
        <w:tblLayout w:type="fixed"/>
        <w:tblLook w:val="01E0"/>
      </w:tblPr>
      <w:tblGrid>
        <w:gridCol w:w="674"/>
        <w:gridCol w:w="1387"/>
        <w:gridCol w:w="2936"/>
        <w:gridCol w:w="3697"/>
      </w:tblGrid>
      <w:tr w:rsidR="00DF6FBB" w:rsidRPr="008E7648">
        <w:trPr>
          <w:trHeight w:hRule="exact" w:val="1139"/>
        </w:trPr>
        <w:tc>
          <w:tcPr>
            <w:tcW w:w="674" w:type="dxa"/>
          </w:tcPr>
          <w:p w:rsidR="00DF6FBB" w:rsidRDefault="00DF6FBB">
            <w:pPr>
              <w:pStyle w:val="TableParagraph"/>
              <w:spacing w:before="11"/>
              <w:rPr>
                <w:b/>
                <w:sz w:val="27"/>
              </w:rPr>
            </w:pPr>
          </w:p>
          <w:p w:rsidR="00DF6FBB" w:rsidRDefault="000A5348">
            <w:pPr>
              <w:pStyle w:val="TableParagraph"/>
              <w:ind w:left="182" w:right="196"/>
              <w:jc w:val="center"/>
              <w:rPr>
                <w:sz w:val="20"/>
              </w:rPr>
            </w:pPr>
            <w:r>
              <w:rPr>
                <w:sz w:val="20"/>
              </w:rPr>
              <w:t>19.</w:t>
            </w:r>
          </w:p>
        </w:tc>
        <w:tc>
          <w:tcPr>
            <w:tcW w:w="1387" w:type="dxa"/>
          </w:tcPr>
          <w:p w:rsidR="00DF6FBB" w:rsidRDefault="00DF6FBB">
            <w:pPr>
              <w:pStyle w:val="TableParagraph"/>
              <w:spacing w:before="11"/>
              <w:rPr>
                <w:b/>
                <w:sz w:val="27"/>
              </w:rPr>
            </w:pPr>
          </w:p>
          <w:p w:rsidR="00DF6FBB" w:rsidRDefault="000A5348">
            <w:pPr>
              <w:pStyle w:val="TableParagraph"/>
              <w:ind w:left="198" w:right="153"/>
              <w:jc w:val="center"/>
              <w:rPr>
                <w:sz w:val="20"/>
              </w:rPr>
            </w:pPr>
            <w:r>
              <w:rPr>
                <w:sz w:val="20"/>
              </w:rPr>
              <w:t>Słabe strony</w:t>
            </w:r>
          </w:p>
        </w:tc>
        <w:tc>
          <w:tcPr>
            <w:tcW w:w="2936" w:type="dxa"/>
          </w:tcPr>
          <w:p w:rsidR="00DF6FBB" w:rsidRPr="00A430A9" w:rsidRDefault="000A5348">
            <w:pPr>
              <w:pStyle w:val="TableParagraph"/>
              <w:spacing w:line="204" w:lineRule="exact"/>
              <w:ind w:left="203" w:right="43"/>
              <w:jc w:val="center"/>
              <w:rPr>
                <w:sz w:val="20"/>
                <w:lang w:val="pl-PL"/>
              </w:rPr>
            </w:pPr>
            <w:r w:rsidRPr="00A430A9">
              <w:rPr>
                <w:sz w:val="20"/>
                <w:lang w:val="pl-PL"/>
              </w:rPr>
              <w:t>Do słabych stron: Niewielka</w:t>
            </w:r>
          </w:p>
          <w:p w:rsidR="00DF6FBB" w:rsidRPr="00A430A9" w:rsidRDefault="000A5348">
            <w:pPr>
              <w:pStyle w:val="TableParagraph"/>
              <w:ind w:left="452" w:right="293" w:firstLine="6"/>
              <w:jc w:val="center"/>
              <w:rPr>
                <w:sz w:val="20"/>
                <w:lang w:val="pl-PL"/>
              </w:rPr>
            </w:pPr>
            <w:r w:rsidRPr="00A430A9">
              <w:rPr>
                <w:sz w:val="20"/>
                <w:lang w:val="pl-PL"/>
              </w:rPr>
              <w:t>oferta usług i wydarzeń skierowanych do</w:t>
            </w:r>
            <w:r w:rsidRPr="00A430A9">
              <w:rPr>
                <w:spacing w:val="-14"/>
                <w:sz w:val="20"/>
                <w:lang w:val="pl-PL"/>
              </w:rPr>
              <w:t xml:space="preserve"> </w:t>
            </w:r>
            <w:r w:rsidRPr="00A430A9">
              <w:rPr>
                <w:sz w:val="20"/>
                <w:lang w:val="pl-PL"/>
              </w:rPr>
              <w:t>seniorów.</w:t>
            </w:r>
          </w:p>
        </w:tc>
        <w:tc>
          <w:tcPr>
            <w:tcW w:w="3697" w:type="dxa"/>
          </w:tcPr>
          <w:p w:rsidR="00DF6FBB" w:rsidRPr="00A430A9" w:rsidRDefault="000A5348">
            <w:pPr>
              <w:pStyle w:val="TableParagraph"/>
              <w:spacing w:line="204" w:lineRule="exact"/>
              <w:ind w:left="7" w:right="198"/>
              <w:jc w:val="center"/>
              <w:rPr>
                <w:sz w:val="20"/>
                <w:lang w:val="pl-PL"/>
              </w:rPr>
            </w:pPr>
            <w:r w:rsidRPr="00A430A9">
              <w:rPr>
                <w:sz w:val="20"/>
                <w:lang w:val="pl-PL"/>
              </w:rPr>
              <w:t>Uwaga uwzględniona.</w:t>
            </w:r>
          </w:p>
          <w:p w:rsidR="00DF6FBB" w:rsidRPr="00A430A9" w:rsidRDefault="000A5348">
            <w:pPr>
              <w:pStyle w:val="TableParagraph"/>
              <w:ind w:left="178" w:right="364" w:hanging="3"/>
              <w:jc w:val="center"/>
              <w:rPr>
                <w:sz w:val="20"/>
                <w:lang w:val="pl-PL"/>
              </w:rPr>
            </w:pPr>
            <w:r w:rsidRPr="00A430A9">
              <w:rPr>
                <w:sz w:val="20"/>
                <w:lang w:val="pl-PL"/>
              </w:rPr>
              <w:t>Dodano zapis „Niewystarczająco rozbudowana oferta spędzania</w:t>
            </w:r>
            <w:r w:rsidRPr="00A430A9">
              <w:rPr>
                <w:spacing w:val="-28"/>
                <w:sz w:val="20"/>
                <w:lang w:val="pl-PL"/>
              </w:rPr>
              <w:t xml:space="preserve"> </w:t>
            </w:r>
            <w:r w:rsidRPr="00A430A9">
              <w:rPr>
                <w:sz w:val="20"/>
                <w:lang w:val="pl-PL"/>
              </w:rPr>
              <w:t>wolnego czasu, w szczególności dla</w:t>
            </w:r>
            <w:r w:rsidRPr="00A430A9">
              <w:rPr>
                <w:spacing w:val="-27"/>
                <w:sz w:val="20"/>
                <w:lang w:val="pl-PL"/>
              </w:rPr>
              <w:t xml:space="preserve"> </w:t>
            </w:r>
            <w:r w:rsidRPr="00A430A9">
              <w:rPr>
                <w:sz w:val="20"/>
                <w:lang w:val="pl-PL"/>
              </w:rPr>
              <w:t>seniorów”</w:t>
            </w:r>
          </w:p>
          <w:p w:rsidR="00DF6FBB" w:rsidRPr="00A430A9" w:rsidRDefault="000A5348">
            <w:pPr>
              <w:pStyle w:val="TableParagraph"/>
              <w:spacing w:line="228" w:lineRule="exact"/>
              <w:ind w:left="11" w:right="198"/>
              <w:jc w:val="center"/>
              <w:rPr>
                <w:sz w:val="20"/>
                <w:lang w:val="pl-PL"/>
              </w:rPr>
            </w:pPr>
            <w:r w:rsidRPr="00A430A9">
              <w:rPr>
                <w:sz w:val="20"/>
                <w:lang w:val="pl-PL"/>
              </w:rPr>
              <w:t>w analizie SWOT – Słabe strony – pkt 17.</w:t>
            </w:r>
          </w:p>
        </w:tc>
      </w:tr>
      <w:tr w:rsidR="00DF6FBB" w:rsidRPr="008E7648">
        <w:trPr>
          <w:trHeight w:hRule="exact" w:val="746"/>
        </w:trPr>
        <w:tc>
          <w:tcPr>
            <w:tcW w:w="674" w:type="dxa"/>
          </w:tcPr>
          <w:p w:rsidR="00DF6FBB" w:rsidRPr="00A430A9" w:rsidRDefault="00DF6FBB">
            <w:pPr>
              <w:pStyle w:val="TableParagraph"/>
              <w:rPr>
                <w:b/>
                <w:sz w:val="20"/>
                <w:lang w:val="pl-PL"/>
              </w:rPr>
            </w:pPr>
          </w:p>
          <w:p w:rsidR="00DF6FBB" w:rsidRPr="00A430A9" w:rsidRDefault="00DF6FBB">
            <w:pPr>
              <w:pStyle w:val="TableParagraph"/>
              <w:spacing w:before="10"/>
              <w:rPr>
                <w:b/>
                <w:sz w:val="18"/>
                <w:lang w:val="pl-PL"/>
              </w:rPr>
            </w:pPr>
          </w:p>
          <w:p w:rsidR="00DF6FBB" w:rsidRDefault="000A5348">
            <w:pPr>
              <w:pStyle w:val="TableParagraph"/>
              <w:ind w:left="180" w:right="199"/>
              <w:jc w:val="center"/>
              <w:rPr>
                <w:sz w:val="20"/>
              </w:rPr>
            </w:pPr>
            <w:r>
              <w:rPr>
                <w:sz w:val="20"/>
              </w:rPr>
              <w:t>20.</w:t>
            </w:r>
          </w:p>
        </w:tc>
        <w:tc>
          <w:tcPr>
            <w:tcW w:w="1387" w:type="dxa"/>
          </w:tcPr>
          <w:p w:rsidR="00DF6FBB" w:rsidRDefault="00DF6FBB">
            <w:pPr>
              <w:pStyle w:val="TableParagraph"/>
              <w:rPr>
                <w:b/>
                <w:sz w:val="20"/>
              </w:rPr>
            </w:pPr>
          </w:p>
          <w:p w:rsidR="00DF6FBB" w:rsidRDefault="00DF6FBB">
            <w:pPr>
              <w:pStyle w:val="TableParagraph"/>
              <w:spacing w:before="10"/>
              <w:rPr>
                <w:b/>
                <w:sz w:val="18"/>
              </w:rPr>
            </w:pPr>
          </w:p>
          <w:p w:rsidR="00DF6FBB" w:rsidRDefault="000A5348">
            <w:pPr>
              <w:pStyle w:val="TableParagraph"/>
              <w:ind w:left="188" w:right="153"/>
              <w:jc w:val="center"/>
              <w:rPr>
                <w:sz w:val="20"/>
              </w:rPr>
            </w:pPr>
            <w:r>
              <w:rPr>
                <w:sz w:val="20"/>
              </w:rPr>
              <w:t>Szanse</w:t>
            </w:r>
          </w:p>
        </w:tc>
        <w:tc>
          <w:tcPr>
            <w:tcW w:w="2936" w:type="dxa"/>
            <w:vMerge w:val="restart"/>
          </w:tcPr>
          <w:p w:rsidR="00DF6FBB" w:rsidRPr="00A430A9" w:rsidRDefault="000A5348">
            <w:pPr>
              <w:pStyle w:val="TableParagraph"/>
              <w:ind w:left="203" w:right="43"/>
              <w:jc w:val="center"/>
              <w:rPr>
                <w:sz w:val="20"/>
                <w:lang w:val="pl-PL"/>
              </w:rPr>
            </w:pPr>
            <w:r w:rsidRPr="00A430A9">
              <w:rPr>
                <w:sz w:val="20"/>
                <w:lang w:val="pl-PL"/>
              </w:rPr>
              <w:t>Do szans należy dodać: rozwój szkolnictwa zawodowego i powrót do szkół przyzakładowych.</w:t>
            </w:r>
          </w:p>
        </w:tc>
        <w:tc>
          <w:tcPr>
            <w:tcW w:w="3697" w:type="dxa"/>
          </w:tcPr>
          <w:p w:rsidR="00DF6FBB" w:rsidRPr="00A430A9" w:rsidRDefault="00DF6FBB">
            <w:pPr>
              <w:rPr>
                <w:lang w:val="pl-PL"/>
              </w:rPr>
            </w:pPr>
          </w:p>
        </w:tc>
      </w:tr>
      <w:tr w:rsidR="00DF6FBB" w:rsidRPr="008E7648">
        <w:trPr>
          <w:trHeight w:hRule="exact" w:val="295"/>
        </w:trPr>
        <w:tc>
          <w:tcPr>
            <w:tcW w:w="674" w:type="dxa"/>
          </w:tcPr>
          <w:p w:rsidR="00DF6FBB" w:rsidRPr="00A430A9" w:rsidRDefault="00DF6FBB">
            <w:pPr>
              <w:rPr>
                <w:lang w:val="pl-PL"/>
              </w:rPr>
            </w:pPr>
          </w:p>
        </w:tc>
        <w:tc>
          <w:tcPr>
            <w:tcW w:w="1387" w:type="dxa"/>
          </w:tcPr>
          <w:p w:rsidR="00DF6FBB" w:rsidRPr="00A430A9" w:rsidRDefault="00DF6FBB">
            <w:pPr>
              <w:rPr>
                <w:lang w:val="pl-PL"/>
              </w:rPr>
            </w:pPr>
          </w:p>
        </w:tc>
        <w:tc>
          <w:tcPr>
            <w:tcW w:w="2936" w:type="dxa"/>
            <w:vMerge/>
          </w:tcPr>
          <w:p w:rsidR="00DF6FBB" w:rsidRPr="00A430A9" w:rsidRDefault="00DF6FBB">
            <w:pPr>
              <w:rPr>
                <w:lang w:val="pl-PL"/>
              </w:rPr>
            </w:pPr>
          </w:p>
        </w:tc>
        <w:tc>
          <w:tcPr>
            <w:tcW w:w="3697" w:type="dxa"/>
            <w:vMerge w:val="restart"/>
          </w:tcPr>
          <w:p w:rsidR="00DF6FBB" w:rsidRPr="00A430A9" w:rsidRDefault="000A5348">
            <w:pPr>
              <w:pStyle w:val="TableParagraph"/>
              <w:spacing w:before="46"/>
              <w:ind w:left="9" w:right="198"/>
              <w:jc w:val="center"/>
              <w:rPr>
                <w:sz w:val="20"/>
                <w:lang w:val="pl-PL"/>
              </w:rPr>
            </w:pPr>
            <w:r w:rsidRPr="00A430A9">
              <w:rPr>
                <w:sz w:val="20"/>
                <w:lang w:val="pl-PL"/>
              </w:rPr>
              <w:t>Uwagi uwzględnione.</w:t>
            </w:r>
          </w:p>
          <w:p w:rsidR="00DF6FBB" w:rsidRPr="00A430A9" w:rsidRDefault="000A5348">
            <w:pPr>
              <w:pStyle w:val="TableParagraph"/>
              <w:ind w:left="15" w:right="198"/>
              <w:jc w:val="center"/>
              <w:rPr>
                <w:sz w:val="20"/>
                <w:lang w:val="pl-PL"/>
              </w:rPr>
            </w:pPr>
            <w:r w:rsidRPr="00A430A9">
              <w:rPr>
                <w:sz w:val="20"/>
                <w:lang w:val="pl-PL"/>
              </w:rPr>
              <w:t>Dodano zapis w analizie SWOT – Szanse – pkt 9: “Działania na rzecz ścisłego powiązania między edukacją a realnymi potrzebami firm na rynku pracy, w tym rozwój szkolnictwa zawodowego.”</w:t>
            </w:r>
          </w:p>
        </w:tc>
      </w:tr>
      <w:tr w:rsidR="00DF6FBB" w:rsidRPr="008E7648">
        <w:trPr>
          <w:trHeight w:hRule="exact" w:val="1037"/>
        </w:trPr>
        <w:tc>
          <w:tcPr>
            <w:tcW w:w="674" w:type="dxa"/>
          </w:tcPr>
          <w:p w:rsidR="00DF6FBB" w:rsidRPr="00A430A9" w:rsidRDefault="00DF6FBB">
            <w:pPr>
              <w:pStyle w:val="TableParagraph"/>
              <w:rPr>
                <w:b/>
                <w:sz w:val="20"/>
                <w:lang w:val="pl-PL"/>
              </w:rPr>
            </w:pPr>
          </w:p>
          <w:p w:rsidR="00DF6FBB" w:rsidRPr="00A430A9" w:rsidRDefault="00DF6FBB">
            <w:pPr>
              <w:pStyle w:val="TableParagraph"/>
              <w:spacing w:before="5"/>
              <w:rPr>
                <w:b/>
                <w:sz w:val="18"/>
                <w:lang w:val="pl-PL"/>
              </w:rPr>
            </w:pPr>
          </w:p>
          <w:p w:rsidR="00DF6FBB" w:rsidRDefault="000A5348">
            <w:pPr>
              <w:pStyle w:val="TableParagraph"/>
              <w:spacing w:before="1"/>
              <w:ind w:left="182" w:right="196"/>
              <w:jc w:val="center"/>
              <w:rPr>
                <w:sz w:val="20"/>
              </w:rPr>
            </w:pPr>
            <w:r>
              <w:rPr>
                <w:sz w:val="20"/>
              </w:rPr>
              <w:t>21.</w:t>
            </w:r>
          </w:p>
        </w:tc>
        <w:tc>
          <w:tcPr>
            <w:tcW w:w="1387" w:type="dxa"/>
          </w:tcPr>
          <w:p w:rsidR="00DF6FBB" w:rsidRDefault="00DF6FBB">
            <w:pPr>
              <w:pStyle w:val="TableParagraph"/>
              <w:rPr>
                <w:b/>
                <w:sz w:val="20"/>
              </w:rPr>
            </w:pPr>
          </w:p>
          <w:p w:rsidR="00DF6FBB" w:rsidRDefault="00DF6FBB">
            <w:pPr>
              <w:pStyle w:val="TableParagraph"/>
              <w:spacing w:before="5"/>
              <w:rPr>
                <w:b/>
                <w:sz w:val="18"/>
              </w:rPr>
            </w:pPr>
          </w:p>
          <w:p w:rsidR="00DF6FBB" w:rsidRDefault="000A5348">
            <w:pPr>
              <w:pStyle w:val="TableParagraph"/>
              <w:spacing w:before="1"/>
              <w:ind w:left="188" w:right="153"/>
              <w:jc w:val="center"/>
              <w:rPr>
                <w:sz w:val="20"/>
              </w:rPr>
            </w:pPr>
            <w:r>
              <w:rPr>
                <w:sz w:val="20"/>
              </w:rPr>
              <w:t>Szanse</w:t>
            </w:r>
          </w:p>
        </w:tc>
        <w:tc>
          <w:tcPr>
            <w:tcW w:w="2936" w:type="dxa"/>
          </w:tcPr>
          <w:p w:rsidR="00DF6FBB" w:rsidRPr="00A430A9" w:rsidRDefault="000A5348">
            <w:pPr>
              <w:pStyle w:val="TableParagraph"/>
              <w:spacing w:before="104"/>
              <w:ind w:left="205" w:right="43"/>
              <w:jc w:val="center"/>
              <w:rPr>
                <w:sz w:val="20"/>
                <w:lang w:val="pl-PL"/>
              </w:rPr>
            </w:pPr>
            <w:r w:rsidRPr="00A430A9">
              <w:rPr>
                <w:sz w:val="20"/>
                <w:lang w:val="pl-PL"/>
              </w:rPr>
              <w:t>Należy dodać do szans: Wsparcie procesu wyboru kierunków kariery zawodowej dających szansę na rynku pracy.</w:t>
            </w:r>
          </w:p>
        </w:tc>
        <w:tc>
          <w:tcPr>
            <w:tcW w:w="3697" w:type="dxa"/>
            <w:vMerge/>
          </w:tcPr>
          <w:p w:rsidR="00DF6FBB" w:rsidRPr="00A430A9" w:rsidRDefault="00DF6FBB">
            <w:pPr>
              <w:rPr>
                <w:lang w:val="pl-PL"/>
              </w:rPr>
            </w:pPr>
          </w:p>
        </w:tc>
      </w:tr>
      <w:tr w:rsidR="00DF6FBB" w:rsidRPr="008E7648">
        <w:trPr>
          <w:trHeight w:hRule="exact" w:val="222"/>
        </w:trPr>
        <w:tc>
          <w:tcPr>
            <w:tcW w:w="674" w:type="dxa"/>
          </w:tcPr>
          <w:p w:rsidR="00DF6FBB" w:rsidRPr="00A430A9" w:rsidRDefault="00DF6FBB">
            <w:pPr>
              <w:rPr>
                <w:lang w:val="pl-PL"/>
              </w:rPr>
            </w:pPr>
          </w:p>
        </w:tc>
        <w:tc>
          <w:tcPr>
            <w:tcW w:w="1387" w:type="dxa"/>
          </w:tcPr>
          <w:p w:rsidR="00DF6FBB" w:rsidRPr="00A430A9" w:rsidRDefault="00DF6FBB">
            <w:pPr>
              <w:rPr>
                <w:lang w:val="pl-PL"/>
              </w:rPr>
            </w:pPr>
          </w:p>
        </w:tc>
        <w:tc>
          <w:tcPr>
            <w:tcW w:w="2936" w:type="dxa"/>
            <w:vMerge w:val="restart"/>
          </w:tcPr>
          <w:p w:rsidR="00DF6FBB" w:rsidRPr="00A430A9" w:rsidRDefault="000A5348">
            <w:pPr>
              <w:pStyle w:val="TableParagraph"/>
              <w:ind w:left="184" w:right="22"/>
              <w:jc w:val="center"/>
              <w:rPr>
                <w:sz w:val="20"/>
                <w:lang w:val="pl-PL"/>
              </w:rPr>
            </w:pPr>
            <w:r w:rsidRPr="00A430A9">
              <w:rPr>
                <w:sz w:val="20"/>
                <w:lang w:val="pl-PL"/>
              </w:rPr>
              <w:t>Do szans należy dodać: Działania na rzecz zwiększenia więzi między edukacją a realnymi potrzebami firm na rynku pracy.</w:t>
            </w:r>
          </w:p>
        </w:tc>
        <w:tc>
          <w:tcPr>
            <w:tcW w:w="3697" w:type="dxa"/>
            <w:vMerge/>
          </w:tcPr>
          <w:p w:rsidR="00DF6FBB" w:rsidRPr="00A430A9" w:rsidRDefault="00DF6FBB">
            <w:pPr>
              <w:rPr>
                <w:lang w:val="pl-PL"/>
              </w:rPr>
            </w:pPr>
          </w:p>
        </w:tc>
      </w:tr>
      <w:tr w:rsidR="00DF6FBB">
        <w:trPr>
          <w:trHeight w:hRule="exact" w:val="701"/>
        </w:trPr>
        <w:tc>
          <w:tcPr>
            <w:tcW w:w="674" w:type="dxa"/>
          </w:tcPr>
          <w:p w:rsidR="00DF6FBB" w:rsidRDefault="000A5348">
            <w:pPr>
              <w:pStyle w:val="TableParagraph"/>
              <w:spacing w:before="105"/>
              <w:ind w:left="182" w:right="196"/>
              <w:jc w:val="center"/>
              <w:rPr>
                <w:sz w:val="20"/>
              </w:rPr>
            </w:pPr>
            <w:r>
              <w:rPr>
                <w:sz w:val="20"/>
              </w:rPr>
              <w:t>22.</w:t>
            </w:r>
          </w:p>
        </w:tc>
        <w:tc>
          <w:tcPr>
            <w:tcW w:w="1387" w:type="dxa"/>
          </w:tcPr>
          <w:p w:rsidR="00DF6FBB" w:rsidRDefault="000A5348">
            <w:pPr>
              <w:pStyle w:val="TableParagraph"/>
              <w:spacing w:before="105"/>
              <w:ind w:left="188" w:right="153"/>
              <w:jc w:val="center"/>
              <w:rPr>
                <w:sz w:val="20"/>
              </w:rPr>
            </w:pPr>
            <w:r>
              <w:rPr>
                <w:sz w:val="20"/>
              </w:rPr>
              <w:t>Szanse</w:t>
            </w:r>
          </w:p>
        </w:tc>
        <w:tc>
          <w:tcPr>
            <w:tcW w:w="2936" w:type="dxa"/>
            <w:vMerge/>
          </w:tcPr>
          <w:p w:rsidR="00DF6FBB" w:rsidRDefault="00DF6FBB"/>
        </w:tc>
        <w:tc>
          <w:tcPr>
            <w:tcW w:w="3697" w:type="dxa"/>
          </w:tcPr>
          <w:p w:rsidR="00DF6FBB" w:rsidRDefault="00DF6FBB"/>
        </w:tc>
      </w:tr>
      <w:tr w:rsidR="00DF6FBB" w:rsidRPr="008E7648">
        <w:trPr>
          <w:trHeight w:hRule="exact" w:val="1843"/>
        </w:trPr>
        <w:tc>
          <w:tcPr>
            <w:tcW w:w="674"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5"/>
              <w:rPr>
                <w:b/>
                <w:sz w:val="28"/>
              </w:rPr>
            </w:pPr>
          </w:p>
          <w:p w:rsidR="00DF6FBB" w:rsidRDefault="000A5348">
            <w:pPr>
              <w:pStyle w:val="TableParagraph"/>
              <w:spacing w:before="1"/>
              <w:ind w:left="182" w:right="196"/>
              <w:jc w:val="center"/>
              <w:rPr>
                <w:sz w:val="20"/>
              </w:rPr>
            </w:pPr>
            <w:r>
              <w:rPr>
                <w:sz w:val="20"/>
              </w:rPr>
              <w:t>23.</w:t>
            </w:r>
          </w:p>
        </w:tc>
        <w:tc>
          <w:tcPr>
            <w:tcW w:w="1387"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5"/>
              <w:rPr>
                <w:b/>
                <w:sz w:val="28"/>
              </w:rPr>
            </w:pPr>
          </w:p>
          <w:p w:rsidR="00DF6FBB" w:rsidRDefault="000A5348">
            <w:pPr>
              <w:pStyle w:val="TableParagraph"/>
              <w:spacing w:before="1"/>
              <w:ind w:left="188" w:right="153"/>
              <w:jc w:val="center"/>
              <w:rPr>
                <w:sz w:val="20"/>
              </w:rPr>
            </w:pPr>
            <w:r>
              <w:rPr>
                <w:sz w:val="20"/>
              </w:rPr>
              <w:t>Szanse</w:t>
            </w:r>
          </w:p>
        </w:tc>
        <w:tc>
          <w:tcPr>
            <w:tcW w:w="2936" w:type="dxa"/>
          </w:tcPr>
          <w:p w:rsidR="00DF6FBB" w:rsidRPr="00A430A9" w:rsidRDefault="000A5348">
            <w:pPr>
              <w:pStyle w:val="TableParagraph"/>
              <w:ind w:left="169" w:right="7"/>
              <w:jc w:val="center"/>
              <w:rPr>
                <w:sz w:val="20"/>
                <w:lang w:val="pl-PL"/>
              </w:rPr>
            </w:pPr>
            <w:r w:rsidRPr="00A430A9">
              <w:rPr>
                <w:sz w:val="20"/>
                <w:lang w:val="pl-PL"/>
              </w:rPr>
              <w:t>Do szans należy dodać wspieranie procesu profesjonalizacji przedsiębiorców rolnych, podniesienie świadomości mieszkańców nt. potencjału nowoczesnej branży rolniczej (zawody i działania na rzecz rolnictwa).</w:t>
            </w:r>
          </w:p>
        </w:tc>
        <w:tc>
          <w:tcPr>
            <w:tcW w:w="3697" w:type="dxa"/>
            <w:vMerge w:val="restart"/>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8"/>
              <w:rPr>
                <w:b/>
                <w:sz w:val="28"/>
                <w:lang w:val="pl-PL"/>
              </w:rPr>
            </w:pPr>
          </w:p>
          <w:p w:rsidR="00DF6FBB" w:rsidRPr="00A430A9" w:rsidRDefault="000A5348">
            <w:pPr>
              <w:pStyle w:val="TableParagraph"/>
              <w:ind w:left="9" w:right="198"/>
              <w:jc w:val="center"/>
              <w:rPr>
                <w:sz w:val="20"/>
                <w:lang w:val="pl-PL"/>
              </w:rPr>
            </w:pPr>
            <w:r w:rsidRPr="00A430A9">
              <w:rPr>
                <w:sz w:val="20"/>
                <w:lang w:val="pl-PL"/>
              </w:rPr>
              <w:t>Uwagi uwzględnione.</w:t>
            </w:r>
          </w:p>
          <w:p w:rsidR="00DF6FBB" w:rsidRPr="00A430A9" w:rsidRDefault="000A5348">
            <w:pPr>
              <w:pStyle w:val="TableParagraph"/>
              <w:ind w:left="15" w:right="198"/>
              <w:jc w:val="center"/>
              <w:rPr>
                <w:sz w:val="20"/>
                <w:lang w:val="pl-PL"/>
              </w:rPr>
            </w:pPr>
            <w:r w:rsidRPr="00A430A9">
              <w:rPr>
                <w:sz w:val="20"/>
                <w:lang w:val="pl-PL"/>
              </w:rPr>
              <w:t>Dodano zapis w analizie SWOT – Szanse – pkt 10 „Rozwój przemysłu rolno- spożywczego i profesjonalizacja przedsiębiorców rolnych”.</w:t>
            </w:r>
          </w:p>
        </w:tc>
      </w:tr>
      <w:tr w:rsidR="00DF6FBB" w:rsidRPr="008E7648">
        <w:trPr>
          <w:trHeight w:hRule="exact" w:val="223"/>
        </w:trPr>
        <w:tc>
          <w:tcPr>
            <w:tcW w:w="674" w:type="dxa"/>
          </w:tcPr>
          <w:p w:rsidR="00DF6FBB" w:rsidRPr="00A430A9" w:rsidRDefault="00DF6FBB">
            <w:pPr>
              <w:rPr>
                <w:lang w:val="pl-PL"/>
              </w:rPr>
            </w:pPr>
          </w:p>
        </w:tc>
        <w:tc>
          <w:tcPr>
            <w:tcW w:w="1387" w:type="dxa"/>
          </w:tcPr>
          <w:p w:rsidR="00DF6FBB" w:rsidRPr="00A430A9" w:rsidRDefault="00DF6FBB">
            <w:pPr>
              <w:rPr>
                <w:lang w:val="pl-PL"/>
              </w:rPr>
            </w:pPr>
          </w:p>
        </w:tc>
        <w:tc>
          <w:tcPr>
            <w:tcW w:w="2936" w:type="dxa"/>
            <w:vMerge w:val="restart"/>
          </w:tcPr>
          <w:p w:rsidR="00DF6FBB" w:rsidRPr="00A430A9" w:rsidRDefault="000A5348">
            <w:pPr>
              <w:pStyle w:val="TableParagraph"/>
              <w:ind w:left="188" w:right="23" w:hanging="2"/>
              <w:jc w:val="center"/>
              <w:rPr>
                <w:sz w:val="20"/>
                <w:lang w:val="pl-PL"/>
              </w:rPr>
            </w:pPr>
            <w:r w:rsidRPr="00A430A9">
              <w:rPr>
                <w:sz w:val="20"/>
                <w:lang w:val="pl-PL"/>
              </w:rPr>
              <w:t>Należy dodać informację, że dalszy rozwój przemysłu rolno- spożywczego jest ogromną</w:t>
            </w:r>
            <w:r w:rsidRPr="00A430A9">
              <w:rPr>
                <w:spacing w:val="-25"/>
                <w:sz w:val="20"/>
                <w:lang w:val="pl-PL"/>
              </w:rPr>
              <w:t xml:space="preserve"> </w:t>
            </w:r>
            <w:r w:rsidRPr="00A430A9">
              <w:rPr>
                <w:sz w:val="20"/>
                <w:lang w:val="pl-PL"/>
              </w:rPr>
              <w:t>szansą dla tego</w:t>
            </w:r>
            <w:r w:rsidRPr="00A430A9">
              <w:rPr>
                <w:spacing w:val="-13"/>
                <w:sz w:val="20"/>
                <w:lang w:val="pl-PL"/>
              </w:rPr>
              <w:t xml:space="preserve"> </w:t>
            </w:r>
            <w:r w:rsidRPr="00A430A9">
              <w:rPr>
                <w:sz w:val="20"/>
                <w:lang w:val="pl-PL"/>
              </w:rPr>
              <w:t>regionu.</w:t>
            </w:r>
          </w:p>
        </w:tc>
        <w:tc>
          <w:tcPr>
            <w:tcW w:w="3697" w:type="dxa"/>
            <w:vMerge/>
          </w:tcPr>
          <w:p w:rsidR="00DF6FBB" w:rsidRPr="00A430A9" w:rsidRDefault="00DF6FBB">
            <w:pPr>
              <w:rPr>
                <w:lang w:val="pl-PL"/>
              </w:rPr>
            </w:pPr>
          </w:p>
        </w:tc>
      </w:tr>
      <w:tr w:rsidR="00DF6FBB">
        <w:trPr>
          <w:trHeight w:hRule="exact" w:val="698"/>
        </w:trPr>
        <w:tc>
          <w:tcPr>
            <w:tcW w:w="674" w:type="dxa"/>
          </w:tcPr>
          <w:p w:rsidR="00DF6FBB" w:rsidRDefault="000A5348">
            <w:pPr>
              <w:pStyle w:val="TableParagraph"/>
              <w:spacing w:before="104"/>
              <w:ind w:left="182" w:right="196"/>
              <w:jc w:val="center"/>
              <w:rPr>
                <w:sz w:val="20"/>
              </w:rPr>
            </w:pPr>
            <w:r>
              <w:rPr>
                <w:sz w:val="20"/>
              </w:rPr>
              <w:t>24.</w:t>
            </w:r>
          </w:p>
        </w:tc>
        <w:tc>
          <w:tcPr>
            <w:tcW w:w="1387" w:type="dxa"/>
          </w:tcPr>
          <w:p w:rsidR="00DF6FBB" w:rsidRDefault="000A5348">
            <w:pPr>
              <w:pStyle w:val="TableParagraph"/>
              <w:spacing w:before="104"/>
              <w:ind w:left="188" w:right="153"/>
              <w:jc w:val="center"/>
              <w:rPr>
                <w:sz w:val="20"/>
              </w:rPr>
            </w:pPr>
            <w:r>
              <w:rPr>
                <w:sz w:val="20"/>
              </w:rPr>
              <w:t>Szanse</w:t>
            </w:r>
          </w:p>
        </w:tc>
        <w:tc>
          <w:tcPr>
            <w:tcW w:w="2936" w:type="dxa"/>
            <w:vMerge/>
          </w:tcPr>
          <w:p w:rsidR="00DF6FBB" w:rsidRDefault="00DF6FBB"/>
        </w:tc>
        <w:tc>
          <w:tcPr>
            <w:tcW w:w="3697" w:type="dxa"/>
          </w:tcPr>
          <w:p w:rsidR="00DF6FBB" w:rsidRDefault="00DF6FBB"/>
        </w:tc>
      </w:tr>
      <w:tr w:rsidR="00DF6FBB" w:rsidRPr="008E7648">
        <w:trPr>
          <w:trHeight w:hRule="exact" w:val="918"/>
        </w:trPr>
        <w:tc>
          <w:tcPr>
            <w:tcW w:w="674" w:type="dxa"/>
          </w:tcPr>
          <w:p w:rsidR="00DF6FBB" w:rsidRDefault="00DF6FBB">
            <w:pPr>
              <w:pStyle w:val="TableParagraph"/>
              <w:spacing w:before="5"/>
              <w:rPr>
                <w:b/>
                <w:sz w:val="28"/>
              </w:rPr>
            </w:pPr>
          </w:p>
          <w:p w:rsidR="00DF6FBB" w:rsidRDefault="000A5348">
            <w:pPr>
              <w:pStyle w:val="TableParagraph"/>
              <w:ind w:left="182" w:right="196"/>
              <w:jc w:val="center"/>
              <w:rPr>
                <w:sz w:val="20"/>
              </w:rPr>
            </w:pPr>
            <w:r>
              <w:rPr>
                <w:sz w:val="20"/>
              </w:rPr>
              <w:t>25.</w:t>
            </w:r>
          </w:p>
        </w:tc>
        <w:tc>
          <w:tcPr>
            <w:tcW w:w="1387" w:type="dxa"/>
          </w:tcPr>
          <w:p w:rsidR="00DF6FBB" w:rsidRDefault="00DF6FBB">
            <w:pPr>
              <w:pStyle w:val="TableParagraph"/>
              <w:spacing w:before="5"/>
              <w:rPr>
                <w:b/>
                <w:sz w:val="28"/>
              </w:rPr>
            </w:pPr>
          </w:p>
          <w:p w:rsidR="00DF6FBB" w:rsidRDefault="000A5348">
            <w:pPr>
              <w:pStyle w:val="TableParagraph"/>
              <w:ind w:left="188" w:right="153"/>
              <w:jc w:val="center"/>
              <w:rPr>
                <w:sz w:val="20"/>
              </w:rPr>
            </w:pPr>
            <w:r>
              <w:rPr>
                <w:sz w:val="20"/>
              </w:rPr>
              <w:t>Szanse</w:t>
            </w:r>
          </w:p>
        </w:tc>
        <w:tc>
          <w:tcPr>
            <w:tcW w:w="2936" w:type="dxa"/>
          </w:tcPr>
          <w:p w:rsidR="00DF6FBB" w:rsidRPr="00A430A9" w:rsidRDefault="000A5348">
            <w:pPr>
              <w:pStyle w:val="TableParagraph"/>
              <w:spacing w:before="99"/>
              <w:ind w:left="205" w:right="42"/>
              <w:jc w:val="center"/>
              <w:rPr>
                <w:sz w:val="20"/>
                <w:lang w:val="pl-PL"/>
              </w:rPr>
            </w:pPr>
            <w:r w:rsidRPr="00A430A9">
              <w:rPr>
                <w:sz w:val="20"/>
                <w:lang w:val="pl-PL"/>
              </w:rPr>
              <w:t>Do szans należy dodać: rozbudowa sieci internetowej dobrej jakości/prędkości.</w:t>
            </w:r>
          </w:p>
        </w:tc>
        <w:tc>
          <w:tcPr>
            <w:tcW w:w="3697" w:type="dxa"/>
          </w:tcPr>
          <w:p w:rsidR="00DF6FBB" w:rsidRPr="00A430A9" w:rsidRDefault="000A5348">
            <w:pPr>
              <w:pStyle w:val="TableParagraph"/>
              <w:spacing w:line="218" w:lineRule="exact"/>
              <w:ind w:left="7" w:right="198"/>
              <w:jc w:val="center"/>
              <w:rPr>
                <w:sz w:val="20"/>
                <w:lang w:val="pl-PL"/>
              </w:rPr>
            </w:pPr>
            <w:r w:rsidRPr="00A430A9">
              <w:rPr>
                <w:sz w:val="20"/>
                <w:lang w:val="pl-PL"/>
              </w:rPr>
              <w:t>Uwaga uwzględniona.</w:t>
            </w:r>
          </w:p>
          <w:p w:rsidR="00DF6FBB" w:rsidRPr="00A430A9" w:rsidRDefault="000A5348">
            <w:pPr>
              <w:pStyle w:val="TableParagraph"/>
              <w:spacing w:line="227" w:lineRule="exact"/>
              <w:ind w:left="12" w:right="198"/>
              <w:jc w:val="center"/>
              <w:rPr>
                <w:sz w:val="20"/>
                <w:lang w:val="pl-PL"/>
              </w:rPr>
            </w:pPr>
            <w:r w:rsidRPr="00A430A9">
              <w:rPr>
                <w:sz w:val="20"/>
                <w:lang w:val="pl-PL"/>
              </w:rPr>
              <w:t>Dodano zapis w Analizie SWOT – Szanse</w:t>
            </w:r>
          </w:p>
          <w:p w:rsidR="00DF6FBB" w:rsidRPr="00A430A9" w:rsidRDefault="000A5348">
            <w:pPr>
              <w:pStyle w:val="TableParagraph"/>
              <w:ind w:left="6" w:right="198"/>
              <w:jc w:val="center"/>
              <w:rPr>
                <w:sz w:val="20"/>
                <w:lang w:val="pl-PL"/>
              </w:rPr>
            </w:pPr>
            <w:r w:rsidRPr="00A430A9">
              <w:rPr>
                <w:sz w:val="20"/>
                <w:lang w:val="pl-PL"/>
              </w:rPr>
              <w:t>– pkt 11: “Rozbudowa sieci internetowej dobrej jakości/prędkości.”</w:t>
            </w:r>
          </w:p>
        </w:tc>
      </w:tr>
      <w:tr w:rsidR="00DF6FBB" w:rsidRPr="008E7648">
        <w:trPr>
          <w:trHeight w:hRule="exact" w:val="694"/>
        </w:trPr>
        <w:tc>
          <w:tcPr>
            <w:tcW w:w="674" w:type="dxa"/>
          </w:tcPr>
          <w:p w:rsidR="00DF6FBB" w:rsidRPr="00A430A9" w:rsidRDefault="00DF6FBB">
            <w:pPr>
              <w:pStyle w:val="TableParagraph"/>
              <w:rPr>
                <w:b/>
                <w:sz w:val="19"/>
                <w:lang w:val="pl-PL"/>
              </w:rPr>
            </w:pPr>
          </w:p>
          <w:p w:rsidR="00DF6FBB" w:rsidRDefault="000A5348">
            <w:pPr>
              <w:pStyle w:val="TableParagraph"/>
              <w:ind w:left="182" w:right="196"/>
              <w:jc w:val="center"/>
              <w:rPr>
                <w:sz w:val="20"/>
              </w:rPr>
            </w:pPr>
            <w:r>
              <w:rPr>
                <w:sz w:val="20"/>
              </w:rPr>
              <w:t>27.</w:t>
            </w:r>
          </w:p>
        </w:tc>
        <w:tc>
          <w:tcPr>
            <w:tcW w:w="1387" w:type="dxa"/>
          </w:tcPr>
          <w:p w:rsidR="00DF6FBB" w:rsidRDefault="00DF6FBB">
            <w:pPr>
              <w:pStyle w:val="TableParagraph"/>
              <w:rPr>
                <w:b/>
                <w:sz w:val="19"/>
              </w:rPr>
            </w:pPr>
          </w:p>
          <w:p w:rsidR="00DF6FBB" w:rsidRDefault="000A5348">
            <w:pPr>
              <w:pStyle w:val="TableParagraph"/>
              <w:ind w:left="188" w:right="153"/>
              <w:jc w:val="center"/>
              <w:rPr>
                <w:sz w:val="20"/>
              </w:rPr>
            </w:pPr>
            <w:r>
              <w:rPr>
                <w:sz w:val="20"/>
              </w:rPr>
              <w:t>Szanse</w:t>
            </w:r>
          </w:p>
        </w:tc>
        <w:tc>
          <w:tcPr>
            <w:tcW w:w="2936" w:type="dxa"/>
          </w:tcPr>
          <w:p w:rsidR="00DF6FBB" w:rsidRPr="00A430A9" w:rsidRDefault="000A5348">
            <w:pPr>
              <w:pStyle w:val="TableParagraph"/>
              <w:spacing w:before="103"/>
              <w:ind w:left="174" w:right="-8" w:firstLine="38"/>
              <w:rPr>
                <w:sz w:val="20"/>
                <w:lang w:val="pl-PL"/>
              </w:rPr>
            </w:pPr>
            <w:r w:rsidRPr="00A430A9">
              <w:rPr>
                <w:sz w:val="20"/>
                <w:lang w:val="pl-PL"/>
              </w:rPr>
              <w:t>Do szans w pkt 7 należy dodać „i podmiotów ekonomii społecznej”.</w:t>
            </w:r>
          </w:p>
        </w:tc>
        <w:tc>
          <w:tcPr>
            <w:tcW w:w="3697" w:type="dxa"/>
          </w:tcPr>
          <w:p w:rsidR="00DF6FBB" w:rsidRPr="00A430A9" w:rsidRDefault="000A5348">
            <w:pPr>
              <w:pStyle w:val="TableParagraph"/>
              <w:spacing w:line="221" w:lineRule="exact"/>
              <w:ind w:left="7" w:right="198"/>
              <w:jc w:val="center"/>
              <w:rPr>
                <w:sz w:val="20"/>
                <w:lang w:val="pl-PL"/>
              </w:rPr>
            </w:pPr>
            <w:r w:rsidRPr="00A430A9">
              <w:rPr>
                <w:sz w:val="20"/>
                <w:lang w:val="pl-PL"/>
              </w:rPr>
              <w:t>Uwaga uwzględniona.</w:t>
            </w:r>
          </w:p>
          <w:p w:rsidR="00DF6FBB" w:rsidRPr="00A430A9" w:rsidRDefault="000A5348">
            <w:pPr>
              <w:pStyle w:val="TableParagraph"/>
              <w:ind w:left="15" w:right="196"/>
              <w:jc w:val="center"/>
              <w:rPr>
                <w:sz w:val="20"/>
                <w:lang w:val="pl-PL"/>
              </w:rPr>
            </w:pPr>
            <w:r w:rsidRPr="00A430A9">
              <w:rPr>
                <w:sz w:val="20"/>
                <w:lang w:val="pl-PL"/>
              </w:rPr>
              <w:t>Uzupełniono zapis w analizie SWOT – Szanse – pkt 7.</w:t>
            </w:r>
          </w:p>
        </w:tc>
      </w:tr>
      <w:tr w:rsidR="00DF6FBB" w:rsidRPr="008E7648">
        <w:trPr>
          <w:trHeight w:hRule="exact" w:val="924"/>
        </w:trPr>
        <w:tc>
          <w:tcPr>
            <w:tcW w:w="674" w:type="dxa"/>
          </w:tcPr>
          <w:p w:rsidR="00DF6FBB" w:rsidRPr="00A430A9" w:rsidRDefault="00DF6FBB">
            <w:pPr>
              <w:pStyle w:val="TableParagraph"/>
              <w:spacing w:before="9"/>
              <w:rPr>
                <w:b/>
                <w:sz w:val="28"/>
                <w:lang w:val="pl-PL"/>
              </w:rPr>
            </w:pPr>
          </w:p>
          <w:p w:rsidR="00DF6FBB" w:rsidRDefault="000A5348">
            <w:pPr>
              <w:pStyle w:val="TableParagraph"/>
              <w:ind w:left="182" w:right="196"/>
              <w:jc w:val="center"/>
              <w:rPr>
                <w:sz w:val="20"/>
              </w:rPr>
            </w:pPr>
            <w:r>
              <w:rPr>
                <w:sz w:val="20"/>
              </w:rPr>
              <w:t>28.</w:t>
            </w:r>
          </w:p>
        </w:tc>
        <w:tc>
          <w:tcPr>
            <w:tcW w:w="1387" w:type="dxa"/>
          </w:tcPr>
          <w:p w:rsidR="00DF6FBB" w:rsidRDefault="00DF6FBB">
            <w:pPr>
              <w:pStyle w:val="TableParagraph"/>
              <w:spacing w:before="9"/>
              <w:rPr>
                <w:b/>
                <w:sz w:val="28"/>
              </w:rPr>
            </w:pPr>
          </w:p>
          <w:p w:rsidR="00DF6FBB" w:rsidRDefault="000A5348">
            <w:pPr>
              <w:pStyle w:val="TableParagraph"/>
              <w:ind w:left="188" w:right="153"/>
              <w:jc w:val="center"/>
              <w:rPr>
                <w:sz w:val="20"/>
              </w:rPr>
            </w:pPr>
            <w:r>
              <w:rPr>
                <w:sz w:val="20"/>
              </w:rPr>
              <w:t>Szanse</w:t>
            </w:r>
          </w:p>
        </w:tc>
        <w:tc>
          <w:tcPr>
            <w:tcW w:w="2936" w:type="dxa"/>
          </w:tcPr>
          <w:p w:rsidR="00DF6FBB" w:rsidRPr="00A430A9" w:rsidRDefault="000A5348">
            <w:pPr>
              <w:pStyle w:val="TableParagraph"/>
              <w:ind w:left="200" w:right="29" w:hanging="10"/>
              <w:jc w:val="center"/>
              <w:rPr>
                <w:sz w:val="20"/>
                <w:lang w:val="pl-PL"/>
              </w:rPr>
            </w:pPr>
            <w:r w:rsidRPr="00A430A9">
              <w:rPr>
                <w:sz w:val="20"/>
                <w:lang w:val="pl-PL"/>
              </w:rPr>
              <w:t>Do szans: Należy rozbudowywać ścieżki rowerowe, kwestie bezpieczeństwa i turystyki, wykorzystanie lokalnych atrakcji.</w:t>
            </w:r>
          </w:p>
        </w:tc>
        <w:tc>
          <w:tcPr>
            <w:tcW w:w="3697" w:type="dxa"/>
            <w:vMerge w:val="restart"/>
          </w:tcPr>
          <w:p w:rsidR="00DF6FBB" w:rsidRPr="00A430A9" w:rsidRDefault="00DF6FBB">
            <w:pPr>
              <w:pStyle w:val="TableParagraph"/>
              <w:spacing w:before="9"/>
              <w:rPr>
                <w:b/>
                <w:sz w:val="28"/>
                <w:lang w:val="pl-PL"/>
              </w:rPr>
            </w:pPr>
          </w:p>
          <w:p w:rsidR="00DF6FBB" w:rsidRPr="00A430A9" w:rsidRDefault="000A5348">
            <w:pPr>
              <w:pStyle w:val="TableParagraph"/>
              <w:ind w:left="9" w:right="198"/>
              <w:jc w:val="center"/>
              <w:rPr>
                <w:sz w:val="20"/>
                <w:lang w:val="pl-PL"/>
              </w:rPr>
            </w:pPr>
            <w:r w:rsidRPr="00A430A9">
              <w:rPr>
                <w:sz w:val="20"/>
                <w:lang w:val="pl-PL"/>
              </w:rPr>
              <w:t>Uwagi uwzględnione.</w:t>
            </w:r>
          </w:p>
          <w:p w:rsidR="00DF6FBB" w:rsidRPr="00A430A9" w:rsidRDefault="000A5348">
            <w:pPr>
              <w:pStyle w:val="TableParagraph"/>
              <w:spacing w:line="229" w:lineRule="exact"/>
              <w:ind w:left="12" w:right="198"/>
              <w:jc w:val="center"/>
              <w:rPr>
                <w:sz w:val="20"/>
                <w:lang w:val="pl-PL"/>
              </w:rPr>
            </w:pPr>
            <w:r w:rsidRPr="00A430A9">
              <w:rPr>
                <w:sz w:val="20"/>
                <w:lang w:val="pl-PL"/>
              </w:rPr>
              <w:t>Dodano zapis w Analizie SWOT – Szanse</w:t>
            </w:r>
          </w:p>
          <w:p w:rsidR="00DF6FBB" w:rsidRPr="00A430A9" w:rsidRDefault="000A5348">
            <w:pPr>
              <w:pStyle w:val="TableParagraph"/>
              <w:ind w:left="15" w:right="195"/>
              <w:jc w:val="center"/>
              <w:rPr>
                <w:sz w:val="20"/>
                <w:lang w:val="pl-PL"/>
              </w:rPr>
            </w:pPr>
            <w:r w:rsidRPr="00A430A9">
              <w:rPr>
                <w:sz w:val="20"/>
                <w:lang w:val="pl-PL"/>
              </w:rPr>
              <w:t>– pkt 14: „Rozwój sieci ścieżek rowerowych”.</w:t>
            </w:r>
          </w:p>
        </w:tc>
      </w:tr>
      <w:tr w:rsidR="00DF6FBB" w:rsidRPr="008E7648">
        <w:trPr>
          <w:trHeight w:hRule="exact" w:val="694"/>
        </w:trPr>
        <w:tc>
          <w:tcPr>
            <w:tcW w:w="674" w:type="dxa"/>
          </w:tcPr>
          <w:p w:rsidR="00DF6FBB" w:rsidRPr="00A430A9" w:rsidRDefault="00DF6FBB">
            <w:pPr>
              <w:pStyle w:val="TableParagraph"/>
              <w:spacing w:before="6"/>
              <w:rPr>
                <w:b/>
                <w:sz w:val="18"/>
                <w:lang w:val="pl-PL"/>
              </w:rPr>
            </w:pPr>
          </w:p>
          <w:p w:rsidR="00DF6FBB" w:rsidRDefault="000A5348">
            <w:pPr>
              <w:pStyle w:val="TableParagraph"/>
              <w:ind w:left="182" w:right="196"/>
              <w:jc w:val="center"/>
              <w:rPr>
                <w:sz w:val="20"/>
              </w:rPr>
            </w:pPr>
            <w:r>
              <w:rPr>
                <w:sz w:val="20"/>
              </w:rPr>
              <w:t>29.</w:t>
            </w:r>
          </w:p>
        </w:tc>
        <w:tc>
          <w:tcPr>
            <w:tcW w:w="1387" w:type="dxa"/>
          </w:tcPr>
          <w:p w:rsidR="00DF6FBB" w:rsidRDefault="00DF6FBB">
            <w:pPr>
              <w:pStyle w:val="TableParagraph"/>
              <w:spacing w:before="6"/>
              <w:rPr>
                <w:b/>
                <w:sz w:val="18"/>
              </w:rPr>
            </w:pPr>
          </w:p>
          <w:p w:rsidR="00DF6FBB" w:rsidRDefault="000A5348">
            <w:pPr>
              <w:pStyle w:val="TableParagraph"/>
              <w:ind w:left="188" w:right="153"/>
              <w:jc w:val="center"/>
              <w:rPr>
                <w:sz w:val="20"/>
              </w:rPr>
            </w:pPr>
            <w:r>
              <w:rPr>
                <w:sz w:val="20"/>
              </w:rPr>
              <w:t>Szanse</w:t>
            </w:r>
          </w:p>
        </w:tc>
        <w:tc>
          <w:tcPr>
            <w:tcW w:w="2936" w:type="dxa"/>
          </w:tcPr>
          <w:p w:rsidR="00DF6FBB" w:rsidRPr="00A430A9" w:rsidRDefault="000A5348">
            <w:pPr>
              <w:pStyle w:val="TableParagraph"/>
              <w:ind w:left="207" w:right="46" w:firstLine="5"/>
              <w:jc w:val="center"/>
              <w:rPr>
                <w:sz w:val="20"/>
                <w:lang w:val="pl-PL"/>
              </w:rPr>
            </w:pPr>
            <w:r w:rsidRPr="00A430A9">
              <w:rPr>
                <w:sz w:val="20"/>
                <w:lang w:val="pl-PL"/>
              </w:rPr>
              <w:t>Szansa: rozwój sieci ścieżek rowerowych i organizacja imprez rowerowych.</w:t>
            </w:r>
          </w:p>
        </w:tc>
        <w:tc>
          <w:tcPr>
            <w:tcW w:w="3697" w:type="dxa"/>
            <w:vMerge/>
          </w:tcPr>
          <w:p w:rsidR="00DF6FBB" w:rsidRPr="00A430A9" w:rsidRDefault="00DF6FBB">
            <w:pPr>
              <w:rPr>
                <w:lang w:val="pl-PL"/>
              </w:rPr>
            </w:pPr>
          </w:p>
        </w:tc>
      </w:tr>
      <w:tr w:rsidR="00DF6FBB" w:rsidRPr="008E7648">
        <w:trPr>
          <w:trHeight w:hRule="exact" w:val="2073"/>
        </w:trPr>
        <w:tc>
          <w:tcPr>
            <w:tcW w:w="674"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5"/>
              <w:rPr>
                <w:b/>
                <w:sz w:val="18"/>
                <w:lang w:val="pl-PL"/>
              </w:rPr>
            </w:pPr>
          </w:p>
          <w:p w:rsidR="00DF6FBB" w:rsidRDefault="000A5348">
            <w:pPr>
              <w:pStyle w:val="TableParagraph"/>
              <w:ind w:left="182" w:right="196"/>
              <w:jc w:val="center"/>
              <w:rPr>
                <w:sz w:val="20"/>
              </w:rPr>
            </w:pPr>
            <w:r>
              <w:rPr>
                <w:sz w:val="20"/>
              </w:rPr>
              <w:t>30.</w:t>
            </w:r>
          </w:p>
        </w:tc>
        <w:tc>
          <w:tcPr>
            <w:tcW w:w="1387"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5"/>
              <w:rPr>
                <w:b/>
                <w:sz w:val="18"/>
              </w:rPr>
            </w:pPr>
          </w:p>
          <w:p w:rsidR="00DF6FBB" w:rsidRDefault="000A5348">
            <w:pPr>
              <w:pStyle w:val="TableParagraph"/>
              <w:ind w:left="188" w:right="153"/>
              <w:jc w:val="center"/>
              <w:rPr>
                <w:sz w:val="20"/>
              </w:rPr>
            </w:pPr>
            <w:r>
              <w:rPr>
                <w:sz w:val="20"/>
              </w:rPr>
              <w:t>Szanse</w:t>
            </w:r>
          </w:p>
        </w:tc>
        <w:tc>
          <w:tcPr>
            <w:tcW w:w="2936" w:type="dxa"/>
          </w:tcPr>
          <w:p w:rsidR="00DF6FBB" w:rsidRPr="00A430A9" w:rsidRDefault="000A5348">
            <w:pPr>
              <w:pStyle w:val="TableParagraph"/>
              <w:ind w:left="238" w:right="75" w:firstLine="8"/>
              <w:jc w:val="center"/>
              <w:rPr>
                <w:sz w:val="20"/>
                <w:lang w:val="pl-PL"/>
              </w:rPr>
            </w:pPr>
            <w:r w:rsidRPr="00A430A9">
              <w:rPr>
                <w:sz w:val="20"/>
                <w:lang w:val="pl-PL"/>
              </w:rPr>
              <w:t>Dodać do szans: Należy podkreślić rolę szlaku wodnego Wielkiej Pętli Wielkopolskiej, zmodernizowano już odcinek wielkopolski, a w</w:t>
            </w:r>
            <w:r w:rsidRPr="00A430A9">
              <w:rPr>
                <w:spacing w:val="-20"/>
                <w:sz w:val="20"/>
                <w:lang w:val="pl-PL"/>
              </w:rPr>
              <w:t xml:space="preserve"> </w:t>
            </w:r>
            <w:r w:rsidRPr="00A430A9">
              <w:rPr>
                <w:sz w:val="20"/>
                <w:lang w:val="pl-PL"/>
              </w:rPr>
              <w:t>województwie kujawsko.-pomorskim dopiero powstają plany. Jest to duży potencjał w zakresie rozwoju turystyki na</w:t>
            </w:r>
            <w:r w:rsidRPr="00A430A9">
              <w:rPr>
                <w:spacing w:val="-19"/>
                <w:sz w:val="20"/>
                <w:lang w:val="pl-PL"/>
              </w:rPr>
              <w:t xml:space="preserve"> </w:t>
            </w:r>
            <w:r w:rsidRPr="00A430A9">
              <w:rPr>
                <w:sz w:val="20"/>
                <w:lang w:val="pl-PL"/>
              </w:rPr>
              <w:t>obszarze.</w:t>
            </w:r>
          </w:p>
        </w:tc>
        <w:tc>
          <w:tcPr>
            <w:tcW w:w="3697"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5"/>
              <w:rPr>
                <w:b/>
                <w:sz w:val="18"/>
                <w:lang w:val="pl-PL"/>
              </w:rPr>
            </w:pPr>
          </w:p>
          <w:p w:rsidR="00DF6FBB" w:rsidRPr="00A430A9" w:rsidRDefault="000A5348">
            <w:pPr>
              <w:pStyle w:val="TableParagraph"/>
              <w:ind w:left="7" w:right="198"/>
              <w:jc w:val="center"/>
              <w:rPr>
                <w:sz w:val="20"/>
                <w:lang w:val="pl-PL"/>
              </w:rPr>
            </w:pPr>
            <w:r w:rsidRPr="00A430A9">
              <w:rPr>
                <w:sz w:val="20"/>
                <w:lang w:val="pl-PL"/>
              </w:rPr>
              <w:t>Uwaga nieuwzględniona.</w:t>
            </w:r>
          </w:p>
          <w:p w:rsidR="00DF6FBB" w:rsidRPr="00A430A9" w:rsidRDefault="000A5348">
            <w:pPr>
              <w:pStyle w:val="TableParagraph"/>
              <w:ind w:left="32" w:right="214" w:hanging="6"/>
              <w:jc w:val="center"/>
              <w:rPr>
                <w:sz w:val="20"/>
                <w:lang w:val="pl-PL"/>
              </w:rPr>
            </w:pPr>
            <w:r w:rsidRPr="00A430A9">
              <w:rPr>
                <w:sz w:val="20"/>
                <w:lang w:val="pl-PL"/>
              </w:rPr>
              <w:t>Informacja zawiera się w już istniejącym zapisie w analizie SWOT – Szanse – pkt 4.</w:t>
            </w:r>
          </w:p>
        </w:tc>
      </w:tr>
      <w:tr w:rsidR="00DF6FBB" w:rsidRPr="008E7648">
        <w:trPr>
          <w:trHeight w:hRule="exact" w:val="1381"/>
        </w:trPr>
        <w:tc>
          <w:tcPr>
            <w:tcW w:w="674" w:type="dxa"/>
          </w:tcPr>
          <w:p w:rsidR="00DF6FBB" w:rsidRPr="00A430A9" w:rsidRDefault="00DF6FBB">
            <w:pPr>
              <w:pStyle w:val="TableParagraph"/>
              <w:rPr>
                <w:b/>
                <w:sz w:val="20"/>
                <w:lang w:val="pl-PL"/>
              </w:rPr>
            </w:pPr>
          </w:p>
          <w:p w:rsidR="00DF6FBB" w:rsidRPr="00A430A9" w:rsidRDefault="00DF6FBB">
            <w:pPr>
              <w:pStyle w:val="TableParagraph"/>
              <w:spacing w:before="3"/>
              <w:rPr>
                <w:b/>
                <w:sz w:val="28"/>
                <w:lang w:val="pl-PL"/>
              </w:rPr>
            </w:pPr>
          </w:p>
          <w:p w:rsidR="00DF6FBB" w:rsidRDefault="000A5348">
            <w:pPr>
              <w:pStyle w:val="TableParagraph"/>
              <w:ind w:left="182" w:right="196"/>
              <w:jc w:val="center"/>
              <w:rPr>
                <w:sz w:val="20"/>
              </w:rPr>
            </w:pPr>
            <w:r>
              <w:rPr>
                <w:sz w:val="20"/>
              </w:rPr>
              <w:t>31.</w:t>
            </w:r>
          </w:p>
        </w:tc>
        <w:tc>
          <w:tcPr>
            <w:tcW w:w="1387" w:type="dxa"/>
          </w:tcPr>
          <w:p w:rsidR="00DF6FBB" w:rsidRDefault="00DF6FBB">
            <w:pPr>
              <w:pStyle w:val="TableParagraph"/>
              <w:rPr>
                <w:b/>
                <w:sz w:val="20"/>
              </w:rPr>
            </w:pPr>
          </w:p>
          <w:p w:rsidR="00DF6FBB" w:rsidRDefault="00DF6FBB">
            <w:pPr>
              <w:pStyle w:val="TableParagraph"/>
              <w:spacing w:before="3"/>
              <w:rPr>
                <w:b/>
                <w:sz w:val="28"/>
              </w:rPr>
            </w:pPr>
          </w:p>
          <w:p w:rsidR="00DF6FBB" w:rsidRDefault="000A5348">
            <w:pPr>
              <w:pStyle w:val="TableParagraph"/>
              <w:ind w:left="188" w:right="153"/>
              <w:jc w:val="center"/>
              <w:rPr>
                <w:sz w:val="20"/>
              </w:rPr>
            </w:pPr>
            <w:r>
              <w:rPr>
                <w:sz w:val="20"/>
              </w:rPr>
              <w:t>Szanse</w:t>
            </w:r>
          </w:p>
        </w:tc>
        <w:tc>
          <w:tcPr>
            <w:tcW w:w="2936" w:type="dxa"/>
          </w:tcPr>
          <w:p w:rsidR="00DF6FBB" w:rsidRPr="00A430A9" w:rsidRDefault="000A5348">
            <w:pPr>
              <w:pStyle w:val="TableParagraph"/>
              <w:ind w:left="205" w:right="40"/>
              <w:jc w:val="center"/>
              <w:rPr>
                <w:sz w:val="20"/>
                <w:lang w:val="pl-PL"/>
              </w:rPr>
            </w:pPr>
            <w:r w:rsidRPr="00A430A9">
              <w:rPr>
                <w:sz w:val="20"/>
                <w:lang w:val="pl-PL"/>
              </w:rPr>
              <w:t>W związku z planami powołania LGD miejskiej na terenie miasta Inowrocław należy uwzględnić tutaj ścisłą współpracę między LGD Czarnoziem na Soli oraz LGD w mieście Inowrocław.</w:t>
            </w:r>
          </w:p>
        </w:tc>
        <w:tc>
          <w:tcPr>
            <w:tcW w:w="3697" w:type="dxa"/>
          </w:tcPr>
          <w:p w:rsidR="00DF6FBB" w:rsidRPr="00A430A9" w:rsidRDefault="000A5348">
            <w:pPr>
              <w:pStyle w:val="TableParagraph"/>
              <w:spacing w:before="97"/>
              <w:ind w:left="7" w:right="198"/>
              <w:jc w:val="center"/>
              <w:rPr>
                <w:sz w:val="20"/>
                <w:lang w:val="pl-PL"/>
              </w:rPr>
            </w:pPr>
            <w:r w:rsidRPr="00A430A9">
              <w:rPr>
                <w:sz w:val="20"/>
                <w:lang w:val="pl-PL"/>
              </w:rPr>
              <w:t>Uwaga uwzględniona.</w:t>
            </w:r>
          </w:p>
          <w:p w:rsidR="00DF6FBB" w:rsidRPr="00A430A9" w:rsidRDefault="000A5348">
            <w:pPr>
              <w:pStyle w:val="TableParagraph"/>
              <w:ind w:left="15" w:right="198"/>
              <w:jc w:val="center"/>
              <w:rPr>
                <w:sz w:val="20"/>
                <w:lang w:val="pl-PL"/>
              </w:rPr>
            </w:pPr>
            <w:r w:rsidRPr="00A430A9">
              <w:rPr>
                <w:sz w:val="20"/>
                <w:lang w:val="pl-PL"/>
              </w:rPr>
              <w:t>Dodano zapis w analizie SWOT – Szanse – pkt 12: “Nawiązanie współpracy z miastem Inowrocław oraz tworzącą się LGD na terenie miasta Inowrocław.”</w:t>
            </w:r>
          </w:p>
        </w:tc>
      </w:tr>
      <w:tr w:rsidR="00DF6FBB" w:rsidRPr="008E7648">
        <w:trPr>
          <w:trHeight w:hRule="exact" w:val="1138"/>
        </w:trPr>
        <w:tc>
          <w:tcPr>
            <w:tcW w:w="674" w:type="dxa"/>
          </w:tcPr>
          <w:p w:rsidR="00DF6FBB" w:rsidRPr="00A430A9" w:rsidRDefault="00DF6FBB">
            <w:pPr>
              <w:pStyle w:val="TableParagraph"/>
              <w:rPr>
                <w:b/>
                <w:sz w:val="20"/>
                <w:lang w:val="pl-PL"/>
              </w:rPr>
            </w:pPr>
          </w:p>
          <w:p w:rsidR="00DF6FBB" w:rsidRPr="00A430A9" w:rsidRDefault="00DF6FBB">
            <w:pPr>
              <w:pStyle w:val="TableParagraph"/>
              <w:spacing w:before="4"/>
              <w:rPr>
                <w:b/>
                <w:sz w:val="18"/>
                <w:lang w:val="pl-PL"/>
              </w:rPr>
            </w:pPr>
          </w:p>
          <w:p w:rsidR="00DF6FBB" w:rsidRDefault="000A5348">
            <w:pPr>
              <w:pStyle w:val="TableParagraph"/>
              <w:ind w:left="182" w:right="196"/>
              <w:jc w:val="center"/>
              <w:rPr>
                <w:sz w:val="20"/>
              </w:rPr>
            </w:pPr>
            <w:r>
              <w:rPr>
                <w:sz w:val="20"/>
              </w:rPr>
              <w:t>32.</w:t>
            </w:r>
          </w:p>
        </w:tc>
        <w:tc>
          <w:tcPr>
            <w:tcW w:w="1387" w:type="dxa"/>
          </w:tcPr>
          <w:p w:rsidR="00DF6FBB" w:rsidRDefault="00DF6FBB">
            <w:pPr>
              <w:pStyle w:val="TableParagraph"/>
              <w:rPr>
                <w:b/>
                <w:sz w:val="20"/>
              </w:rPr>
            </w:pPr>
          </w:p>
          <w:p w:rsidR="00DF6FBB" w:rsidRDefault="00DF6FBB">
            <w:pPr>
              <w:pStyle w:val="TableParagraph"/>
              <w:spacing w:before="4"/>
              <w:rPr>
                <w:b/>
                <w:sz w:val="18"/>
              </w:rPr>
            </w:pPr>
          </w:p>
          <w:p w:rsidR="00DF6FBB" w:rsidRDefault="000A5348">
            <w:pPr>
              <w:pStyle w:val="TableParagraph"/>
              <w:ind w:left="188" w:right="153"/>
              <w:jc w:val="center"/>
              <w:rPr>
                <w:sz w:val="20"/>
              </w:rPr>
            </w:pPr>
            <w:r>
              <w:rPr>
                <w:sz w:val="20"/>
              </w:rPr>
              <w:t>Szanse</w:t>
            </w:r>
          </w:p>
        </w:tc>
        <w:tc>
          <w:tcPr>
            <w:tcW w:w="2936" w:type="dxa"/>
          </w:tcPr>
          <w:p w:rsidR="00DF6FBB" w:rsidRPr="00A430A9" w:rsidRDefault="000A5348">
            <w:pPr>
              <w:pStyle w:val="TableParagraph"/>
              <w:ind w:left="205" w:right="43"/>
              <w:jc w:val="center"/>
              <w:rPr>
                <w:sz w:val="20"/>
                <w:lang w:val="pl-PL"/>
              </w:rPr>
            </w:pPr>
            <w:r w:rsidRPr="00A430A9">
              <w:rPr>
                <w:sz w:val="20"/>
                <w:lang w:val="pl-PL"/>
              </w:rPr>
              <w:t>Do szans należy dodać: turyści i kuracjusze, którzy wypoczywają w mieście Inowrocław mogą odwiedzać teren LSR i korzystać z tutejszych atrakcji turystycznej.</w:t>
            </w:r>
          </w:p>
        </w:tc>
        <w:tc>
          <w:tcPr>
            <w:tcW w:w="3697" w:type="dxa"/>
          </w:tcPr>
          <w:p w:rsidR="00DF6FBB" w:rsidRPr="00A430A9" w:rsidRDefault="00DF6FBB">
            <w:pPr>
              <w:pStyle w:val="TableParagraph"/>
              <w:spacing w:before="4"/>
              <w:rPr>
                <w:b/>
                <w:sz w:val="18"/>
                <w:lang w:val="pl-PL"/>
              </w:rPr>
            </w:pPr>
          </w:p>
          <w:p w:rsidR="00DF6FBB" w:rsidRPr="00A430A9" w:rsidRDefault="000A5348">
            <w:pPr>
              <w:pStyle w:val="TableParagraph"/>
              <w:ind w:left="7" w:right="198"/>
              <w:jc w:val="center"/>
              <w:rPr>
                <w:sz w:val="20"/>
                <w:lang w:val="pl-PL"/>
              </w:rPr>
            </w:pPr>
            <w:r w:rsidRPr="00A430A9">
              <w:rPr>
                <w:sz w:val="20"/>
                <w:lang w:val="pl-PL"/>
              </w:rPr>
              <w:t>Uwagi nieuwzględnione.</w:t>
            </w:r>
          </w:p>
          <w:p w:rsidR="00DF6FBB" w:rsidRPr="00A430A9" w:rsidRDefault="000A5348">
            <w:pPr>
              <w:pStyle w:val="TableParagraph"/>
              <w:ind w:left="32" w:right="214" w:hanging="6"/>
              <w:jc w:val="center"/>
              <w:rPr>
                <w:sz w:val="20"/>
                <w:lang w:val="pl-PL"/>
              </w:rPr>
            </w:pPr>
            <w:r w:rsidRPr="00A430A9">
              <w:rPr>
                <w:sz w:val="20"/>
                <w:lang w:val="pl-PL"/>
              </w:rPr>
              <w:t>Informacja zawiera się w już istniejącym zapisie w analizie SWOT – Szanse – pkt 4.</w:t>
            </w:r>
          </w:p>
        </w:tc>
      </w:tr>
    </w:tbl>
    <w:p w:rsidR="00DF6FBB" w:rsidRPr="00A430A9" w:rsidRDefault="00DF6FBB">
      <w:pPr>
        <w:jc w:val="center"/>
        <w:rPr>
          <w:sz w:val="20"/>
          <w:lang w:val="pl-PL"/>
        </w:rPr>
        <w:sectPr w:rsidR="00DF6FBB" w:rsidRPr="00A430A9">
          <w:pgSz w:w="11920" w:h="16850"/>
          <w:pgMar w:top="780" w:right="460" w:bottom="420" w:left="1680" w:header="0" w:footer="222" w:gutter="0"/>
          <w:cols w:space="708"/>
        </w:sectPr>
      </w:pPr>
    </w:p>
    <w:tbl>
      <w:tblPr>
        <w:tblStyle w:val="TableNormal"/>
        <w:tblW w:w="0" w:type="auto"/>
        <w:tblInd w:w="112" w:type="dxa"/>
        <w:tblBorders>
          <w:top w:val="nil"/>
          <w:left w:val="nil"/>
          <w:bottom w:val="nil"/>
          <w:right w:val="nil"/>
          <w:insideH w:val="nil"/>
          <w:insideV w:val="nil"/>
        </w:tblBorders>
        <w:tblLayout w:type="fixed"/>
        <w:tblLook w:val="01E0"/>
      </w:tblPr>
      <w:tblGrid>
        <w:gridCol w:w="693"/>
        <w:gridCol w:w="1341"/>
        <w:gridCol w:w="2956"/>
        <w:gridCol w:w="3702"/>
      </w:tblGrid>
      <w:tr w:rsidR="00DF6FBB" w:rsidRPr="008E7648">
        <w:trPr>
          <w:trHeight w:hRule="exact" w:val="1366"/>
        </w:trPr>
        <w:tc>
          <w:tcPr>
            <w:tcW w:w="693" w:type="dxa"/>
          </w:tcPr>
          <w:p w:rsidR="00DF6FBB" w:rsidRPr="00A430A9" w:rsidRDefault="00DF6FBB">
            <w:pPr>
              <w:pStyle w:val="TableParagraph"/>
              <w:rPr>
                <w:b/>
                <w:sz w:val="20"/>
                <w:lang w:val="pl-PL"/>
              </w:rPr>
            </w:pPr>
          </w:p>
          <w:p w:rsidR="00DF6FBB" w:rsidRPr="00A430A9" w:rsidRDefault="00DF6FBB">
            <w:pPr>
              <w:pStyle w:val="TableParagraph"/>
              <w:spacing w:before="4"/>
              <w:rPr>
                <w:b/>
                <w:sz w:val="27"/>
                <w:lang w:val="pl-PL"/>
              </w:rPr>
            </w:pPr>
          </w:p>
          <w:p w:rsidR="00DF6FBB" w:rsidRDefault="000A5348">
            <w:pPr>
              <w:pStyle w:val="TableParagraph"/>
              <w:ind w:left="182" w:right="220"/>
              <w:jc w:val="center"/>
              <w:rPr>
                <w:sz w:val="20"/>
              </w:rPr>
            </w:pPr>
            <w:r>
              <w:rPr>
                <w:sz w:val="20"/>
              </w:rPr>
              <w:t>33.</w:t>
            </w:r>
          </w:p>
        </w:tc>
        <w:tc>
          <w:tcPr>
            <w:tcW w:w="1341" w:type="dxa"/>
          </w:tcPr>
          <w:p w:rsidR="00DF6FBB" w:rsidRDefault="00DF6FBB">
            <w:pPr>
              <w:pStyle w:val="TableParagraph"/>
              <w:rPr>
                <w:b/>
                <w:sz w:val="20"/>
              </w:rPr>
            </w:pPr>
          </w:p>
          <w:p w:rsidR="00DF6FBB" w:rsidRDefault="00DF6FBB">
            <w:pPr>
              <w:pStyle w:val="TableParagraph"/>
              <w:spacing w:before="4"/>
              <w:rPr>
                <w:b/>
                <w:sz w:val="27"/>
              </w:rPr>
            </w:pPr>
          </w:p>
          <w:p w:rsidR="00DF6FBB" w:rsidRDefault="000A5348">
            <w:pPr>
              <w:pStyle w:val="TableParagraph"/>
              <w:ind w:left="219" w:right="181"/>
              <w:jc w:val="center"/>
              <w:rPr>
                <w:sz w:val="20"/>
              </w:rPr>
            </w:pPr>
            <w:r>
              <w:rPr>
                <w:sz w:val="20"/>
              </w:rPr>
              <w:t>Szanse</w:t>
            </w:r>
          </w:p>
        </w:tc>
        <w:tc>
          <w:tcPr>
            <w:tcW w:w="2956" w:type="dxa"/>
          </w:tcPr>
          <w:p w:rsidR="00DF6FBB" w:rsidRPr="00A430A9" w:rsidRDefault="000A5348">
            <w:pPr>
              <w:pStyle w:val="TableParagraph"/>
              <w:spacing w:line="204" w:lineRule="exact"/>
              <w:ind w:left="210" w:right="22"/>
              <w:jc w:val="center"/>
              <w:rPr>
                <w:sz w:val="20"/>
                <w:lang w:val="pl-PL"/>
              </w:rPr>
            </w:pPr>
            <w:r w:rsidRPr="00A430A9">
              <w:rPr>
                <w:sz w:val="20"/>
                <w:lang w:val="pl-PL"/>
              </w:rPr>
              <w:t>Do szans należy dodać: budowa</w:t>
            </w:r>
          </w:p>
          <w:p w:rsidR="00DF6FBB" w:rsidRPr="00A430A9" w:rsidRDefault="000A5348">
            <w:pPr>
              <w:pStyle w:val="TableParagraph"/>
              <w:ind w:left="212" w:right="22"/>
              <w:jc w:val="center"/>
              <w:rPr>
                <w:sz w:val="20"/>
                <w:lang w:val="pl-PL"/>
              </w:rPr>
            </w:pPr>
            <w:r w:rsidRPr="00A430A9">
              <w:rPr>
                <w:sz w:val="20"/>
                <w:lang w:val="pl-PL"/>
              </w:rPr>
              <w:t>produktu lokalnego (kulinarnego, turystycznego) w oparciu o gęś kołudzką i wieloletnie doświadczenia ZD Kołuda Wielka.</w:t>
            </w:r>
          </w:p>
        </w:tc>
        <w:tc>
          <w:tcPr>
            <w:tcW w:w="3702" w:type="dxa"/>
          </w:tcPr>
          <w:p w:rsidR="00DF6FBB" w:rsidRPr="00A430A9" w:rsidRDefault="00DF6FBB">
            <w:pPr>
              <w:rPr>
                <w:lang w:val="pl-PL"/>
              </w:rPr>
            </w:pPr>
          </w:p>
        </w:tc>
      </w:tr>
      <w:tr w:rsidR="00DF6FBB" w:rsidRPr="008E7648">
        <w:trPr>
          <w:trHeight w:hRule="exact" w:val="923"/>
        </w:trPr>
        <w:tc>
          <w:tcPr>
            <w:tcW w:w="693" w:type="dxa"/>
          </w:tcPr>
          <w:p w:rsidR="00DF6FBB" w:rsidRPr="00A430A9" w:rsidRDefault="00DF6FBB">
            <w:pPr>
              <w:pStyle w:val="TableParagraph"/>
              <w:spacing w:before="6"/>
              <w:rPr>
                <w:b/>
                <w:sz w:val="28"/>
                <w:lang w:val="pl-PL"/>
              </w:rPr>
            </w:pPr>
          </w:p>
          <w:p w:rsidR="00DF6FBB" w:rsidRDefault="000A5348">
            <w:pPr>
              <w:pStyle w:val="TableParagraph"/>
              <w:ind w:left="182" w:right="220"/>
              <w:jc w:val="center"/>
              <w:rPr>
                <w:sz w:val="20"/>
              </w:rPr>
            </w:pPr>
            <w:r>
              <w:rPr>
                <w:sz w:val="20"/>
              </w:rPr>
              <w:t>34.</w:t>
            </w:r>
          </w:p>
        </w:tc>
        <w:tc>
          <w:tcPr>
            <w:tcW w:w="1341" w:type="dxa"/>
          </w:tcPr>
          <w:p w:rsidR="00DF6FBB" w:rsidRDefault="00DF6FBB">
            <w:pPr>
              <w:pStyle w:val="TableParagraph"/>
              <w:spacing w:before="6"/>
              <w:rPr>
                <w:b/>
                <w:sz w:val="28"/>
              </w:rPr>
            </w:pPr>
          </w:p>
          <w:p w:rsidR="00DF6FBB" w:rsidRDefault="000A5348">
            <w:pPr>
              <w:pStyle w:val="TableParagraph"/>
              <w:ind w:left="219" w:right="182"/>
              <w:jc w:val="center"/>
              <w:rPr>
                <w:sz w:val="20"/>
              </w:rPr>
            </w:pPr>
            <w:r>
              <w:rPr>
                <w:sz w:val="20"/>
              </w:rPr>
              <w:t>Szanse</w:t>
            </w:r>
          </w:p>
        </w:tc>
        <w:tc>
          <w:tcPr>
            <w:tcW w:w="2956" w:type="dxa"/>
          </w:tcPr>
          <w:p w:rsidR="00DF6FBB" w:rsidRPr="00A430A9" w:rsidRDefault="000A5348">
            <w:pPr>
              <w:pStyle w:val="TableParagraph"/>
              <w:ind w:left="203" w:right="10" w:hanging="1"/>
              <w:jc w:val="center"/>
              <w:rPr>
                <w:sz w:val="20"/>
                <w:lang w:val="pl-PL"/>
              </w:rPr>
            </w:pPr>
            <w:r w:rsidRPr="00A430A9">
              <w:rPr>
                <w:sz w:val="20"/>
                <w:lang w:val="pl-PL"/>
              </w:rPr>
              <w:t>Szansa: rozwój pętli Wielkopolskiej i rozbudowa</w:t>
            </w:r>
            <w:r w:rsidRPr="00A430A9">
              <w:rPr>
                <w:spacing w:val="-11"/>
                <w:sz w:val="20"/>
                <w:lang w:val="pl-PL"/>
              </w:rPr>
              <w:t xml:space="preserve"> </w:t>
            </w:r>
            <w:r w:rsidRPr="00A430A9">
              <w:rPr>
                <w:sz w:val="20"/>
                <w:lang w:val="pl-PL"/>
              </w:rPr>
              <w:t>bazy.</w:t>
            </w:r>
          </w:p>
          <w:p w:rsidR="00DF6FBB" w:rsidRPr="00A430A9" w:rsidRDefault="000A5348">
            <w:pPr>
              <w:pStyle w:val="TableParagraph"/>
              <w:ind w:left="212" w:right="19"/>
              <w:jc w:val="center"/>
              <w:rPr>
                <w:sz w:val="20"/>
                <w:lang w:val="pl-PL"/>
              </w:rPr>
            </w:pPr>
            <w:r w:rsidRPr="00A430A9">
              <w:rPr>
                <w:sz w:val="20"/>
                <w:lang w:val="pl-PL"/>
              </w:rPr>
              <w:t>Obecnie wiele odcinków jest trudnych do pokonania.</w:t>
            </w:r>
          </w:p>
        </w:tc>
        <w:tc>
          <w:tcPr>
            <w:tcW w:w="3702" w:type="dxa"/>
          </w:tcPr>
          <w:p w:rsidR="00DF6FBB" w:rsidRPr="00A430A9" w:rsidRDefault="00DF6FBB">
            <w:pPr>
              <w:rPr>
                <w:lang w:val="pl-PL"/>
              </w:rPr>
            </w:pPr>
          </w:p>
        </w:tc>
      </w:tr>
      <w:tr w:rsidR="00DF6FBB" w:rsidRPr="008E7648">
        <w:trPr>
          <w:trHeight w:hRule="exact" w:val="922"/>
        </w:trPr>
        <w:tc>
          <w:tcPr>
            <w:tcW w:w="693" w:type="dxa"/>
          </w:tcPr>
          <w:p w:rsidR="00DF6FBB" w:rsidRPr="00A430A9" w:rsidRDefault="00DF6FBB">
            <w:pPr>
              <w:pStyle w:val="TableParagraph"/>
              <w:spacing w:before="5"/>
              <w:rPr>
                <w:b/>
                <w:sz w:val="28"/>
                <w:lang w:val="pl-PL"/>
              </w:rPr>
            </w:pPr>
          </w:p>
          <w:p w:rsidR="00DF6FBB" w:rsidRDefault="000A5348">
            <w:pPr>
              <w:pStyle w:val="TableParagraph"/>
              <w:ind w:left="182" w:right="220"/>
              <w:jc w:val="center"/>
              <w:rPr>
                <w:sz w:val="20"/>
              </w:rPr>
            </w:pPr>
            <w:r>
              <w:rPr>
                <w:sz w:val="20"/>
              </w:rPr>
              <w:t>35.</w:t>
            </w:r>
          </w:p>
        </w:tc>
        <w:tc>
          <w:tcPr>
            <w:tcW w:w="1341" w:type="dxa"/>
          </w:tcPr>
          <w:p w:rsidR="00DF6FBB" w:rsidRDefault="00DF6FBB">
            <w:pPr>
              <w:pStyle w:val="TableParagraph"/>
              <w:spacing w:before="5"/>
              <w:rPr>
                <w:b/>
                <w:sz w:val="28"/>
              </w:rPr>
            </w:pPr>
          </w:p>
          <w:p w:rsidR="00DF6FBB" w:rsidRDefault="000A5348">
            <w:pPr>
              <w:pStyle w:val="TableParagraph"/>
              <w:ind w:left="219" w:right="181"/>
              <w:jc w:val="center"/>
              <w:rPr>
                <w:sz w:val="20"/>
              </w:rPr>
            </w:pPr>
            <w:r>
              <w:rPr>
                <w:sz w:val="20"/>
              </w:rPr>
              <w:t>Szanse</w:t>
            </w:r>
          </w:p>
        </w:tc>
        <w:tc>
          <w:tcPr>
            <w:tcW w:w="2956" w:type="dxa"/>
          </w:tcPr>
          <w:p w:rsidR="00DF6FBB" w:rsidRPr="00A430A9" w:rsidRDefault="000A5348">
            <w:pPr>
              <w:pStyle w:val="TableParagraph"/>
              <w:ind w:left="340" w:right="149" w:firstLine="1"/>
              <w:jc w:val="center"/>
              <w:rPr>
                <w:sz w:val="20"/>
                <w:lang w:val="pl-PL"/>
              </w:rPr>
            </w:pPr>
            <w:r w:rsidRPr="00A430A9">
              <w:rPr>
                <w:sz w:val="20"/>
                <w:lang w:val="pl-PL"/>
              </w:rPr>
              <w:t>Do szans należy dodać: zagospodarowanie turystyczne akwenów wodnych i rozwój turystyki wodnej, kajakarskiej.</w:t>
            </w:r>
          </w:p>
        </w:tc>
        <w:tc>
          <w:tcPr>
            <w:tcW w:w="3702" w:type="dxa"/>
          </w:tcPr>
          <w:p w:rsidR="00DF6FBB" w:rsidRPr="00A430A9" w:rsidRDefault="00DF6FBB">
            <w:pPr>
              <w:rPr>
                <w:lang w:val="pl-PL"/>
              </w:rPr>
            </w:pPr>
          </w:p>
        </w:tc>
      </w:tr>
      <w:tr w:rsidR="00DF6FBB" w:rsidRPr="008E7648">
        <w:trPr>
          <w:trHeight w:hRule="exact" w:val="1384"/>
        </w:trPr>
        <w:tc>
          <w:tcPr>
            <w:tcW w:w="693" w:type="dxa"/>
          </w:tcPr>
          <w:p w:rsidR="00DF6FBB" w:rsidRPr="00A430A9" w:rsidRDefault="00DF6FBB">
            <w:pPr>
              <w:pStyle w:val="TableParagraph"/>
              <w:rPr>
                <w:b/>
                <w:sz w:val="20"/>
                <w:lang w:val="pl-PL"/>
              </w:rPr>
            </w:pPr>
          </w:p>
          <w:p w:rsidR="00DF6FBB" w:rsidRPr="00A430A9" w:rsidRDefault="00DF6FBB">
            <w:pPr>
              <w:pStyle w:val="TableParagraph"/>
              <w:spacing w:before="8"/>
              <w:rPr>
                <w:b/>
                <w:sz w:val="28"/>
                <w:lang w:val="pl-PL"/>
              </w:rPr>
            </w:pPr>
          </w:p>
          <w:p w:rsidR="00DF6FBB" w:rsidRDefault="000A5348">
            <w:pPr>
              <w:pStyle w:val="TableParagraph"/>
              <w:ind w:left="182" w:right="220"/>
              <w:jc w:val="center"/>
              <w:rPr>
                <w:sz w:val="20"/>
              </w:rPr>
            </w:pPr>
            <w:r>
              <w:rPr>
                <w:sz w:val="20"/>
              </w:rPr>
              <w:t>36.</w:t>
            </w:r>
          </w:p>
        </w:tc>
        <w:tc>
          <w:tcPr>
            <w:tcW w:w="1341" w:type="dxa"/>
          </w:tcPr>
          <w:p w:rsidR="00DF6FBB" w:rsidRDefault="00DF6FBB">
            <w:pPr>
              <w:pStyle w:val="TableParagraph"/>
              <w:rPr>
                <w:b/>
                <w:sz w:val="20"/>
              </w:rPr>
            </w:pPr>
          </w:p>
          <w:p w:rsidR="00DF6FBB" w:rsidRDefault="00DF6FBB">
            <w:pPr>
              <w:pStyle w:val="TableParagraph"/>
              <w:spacing w:before="8"/>
              <w:rPr>
                <w:b/>
                <w:sz w:val="28"/>
              </w:rPr>
            </w:pPr>
          </w:p>
          <w:p w:rsidR="00DF6FBB" w:rsidRDefault="000A5348">
            <w:pPr>
              <w:pStyle w:val="TableParagraph"/>
              <w:ind w:left="219" w:right="181"/>
              <w:jc w:val="center"/>
              <w:rPr>
                <w:sz w:val="20"/>
              </w:rPr>
            </w:pPr>
            <w:r>
              <w:rPr>
                <w:sz w:val="20"/>
              </w:rPr>
              <w:t>Szanse</w:t>
            </w:r>
          </w:p>
        </w:tc>
        <w:tc>
          <w:tcPr>
            <w:tcW w:w="2956" w:type="dxa"/>
          </w:tcPr>
          <w:p w:rsidR="00DF6FBB" w:rsidRPr="00A430A9" w:rsidRDefault="000A5348">
            <w:pPr>
              <w:pStyle w:val="TableParagraph"/>
              <w:ind w:left="357" w:right="158" w:hanging="7"/>
              <w:jc w:val="center"/>
              <w:rPr>
                <w:sz w:val="20"/>
                <w:lang w:val="pl-PL"/>
              </w:rPr>
            </w:pPr>
            <w:r w:rsidRPr="00A430A9">
              <w:rPr>
                <w:sz w:val="20"/>
                <w:lang w:val="pl-PL"/>
              </w:rPr>
              <w:t>Do szans należy dodać zapis: poprawa ochrony środowiska naturalnego przez działania rekultywacyjne i inwestycje w zieleń publiczną na obszarach wiejskich.</w:t>
            </w:r>
          </w:p>
        </w:tc>
        <w:tc>
          <w:tcPr>
            <w:tcW w:w="3702" w:type="dxa"/>
          </w:tcPr>
          <w:p w:rsidR="00DF6FBB" w:rsidRPr="00A430A9" w:rsidRDefault="000A5348">
            <w:pPr>
              <w:pStyle w:val="TableParagraph"/>
              <w:spacing w:line="217" w:lineRule="exact"/>
              <w:ind w:left="12" w:right="198"/>
              <w:jc w:val="center"/>
              <w:rPr>
                <w:sz w:val="20"/>
                <w:lang w:val="pl-PL"/>
              </w:rPr>
            </w:pPr>
            <w:r w:rsidRPr="00A430A9">
              <w:rPr>
                <w:sz w:val="20"/>
                <w:lang w:val="pl-PL"/>
              </w:rPr>
              <w:t>Uwaga uwzględniona.</w:t>
            </w:r>
          </w:p>
          <w:p w:rsidR="00DF6FBB" w:rsidRPr="00A430A9" w:rsidRDefault="000A5348">
            <w:pPr>
              <w:pStyle w:val="TableParagraph"/>
              <w:ind w:left="19" w:right="198"/>
              <w:jc w:val="center"/>
              <w:rPr>
                <w:sz w:val="20"/>
                <w:lang w:val="pl-PL"/>
              </w:rPr>
            </w:pPr>
            <w:r w:rsidRPr="00A430A9">
              <w:rPr>
                <w:sz w:val="20"/>
                <w:lang w:val="pl-PL"/>
              </w:rPr>
              <w:t>Dodano zapis w analizie SWOT – Szanse – pkt 13: “Poprawa ochrony środowiska naturalnego przez działania rekultywacyjne i inwestycje w zieleń publiczną na obszarach wiejskich.”</w:t>
            </w:r>
          </w:p>
        </w:tc>
      </w:tr>
      <w:tr w:rsidR="00DF6FBB" w:rsidRPr="008E7648">
        <w:trPr>
          <w:trHeight w:hRule="exact" w:val="1379"/>
        </w:trPr>
        <w:tc>
          <w:tcPr>
            <w:tcW w:w="693" w:type="dxa"/>
          </w:tcPr>
          <w:p w:rsidR="00DF6FBB" w:rsidRPr="00A430A9" w:rsidRDefault="00DF6FBB">
            <w:pPr>
              <w:pStyle w:val="TableParagraph"/>
              <w:rPr>
                <w:b/>
                <w:sz w:val="20"/>
                <w:lang w:val="pl-PL"/>
              </w:rPr>
            </w:pPr>
          </w:p>
          <w:p w:rsidR="00DF6FBB" w:rsidRPr="00A430A9" w:rsidRDefault="00DF6FBB">
            <w:pPr>
              <w:pStyle w:val="TableParagraph"/>
              <w:spacing w:before="5"/>
              <w:rPr>
                <w:b/>
                <w:sz w:val="28"/>
                <w:lang w:val="pl-PL"/>
              </w:rPr>
            </w:pPr>
          </w:p>
          <w:p w:rsidR="00DF6FBB" w:rsidRDefault="000A5348">
            <w:pPr>
              <w:pStyle w:val="TableParagraph"/>
              <w:ind w:left="182" w:right="220"/>
              <w:jc w:val="center"/>
              <w:rPr>
                <w:sz w:val="20"/>
              </w:rPr>
            </w:pPr>
            <w:r>
              <w:rPr>
                <w:sz w:val="20"/>
              </w:rPr>
              <w:t>37.</w:t>
            </w:r>
          </w:p>
        </w:tc>
        <w:tc>
          <w:tcPr>
            <w:tcW w:w="1341" w:type="dxa"/>
          </w:tcPr>
          <w:p w:rsidR="00DF6FBB" w:rsidRDefault="00DF6FBB">
            <w:pPr>
              <w:pStyle w:val="TableParagraph"/>
              <w:rPr>
                <w:b/>
                <w:sz w:val="20"/>
              </w:rPr>
            </w:pPr>
          </w:p>
          <w:p w:rsidR="00DF6FBB" w:rsidRDefault="00DF6FBB">
            <w:pPr>
              <w:pStyle w:val="TableParagraph"/>
              <w:spacing w:before="5"/>
              <w:rPr>
                <w:b/>
                <w:sz w:val="28"/>
              </w:rPr>
            </w:pPr>
          </w:p>
          <w:p w:rsidR="00DF6FBB" w:rsidRDefault="000A5348">
            <w:pPr>
              <w:pStyle w:val="TableParagraph"/>
              <w:ind w:left="219" w:right="182"/>
              <w:jc w:val="center"/>
              <w:rPr>
                <w:sz w:val="20"/>
              </w:rPr>
            </w:pPr>
            <w:r>
              <w:rPr>
                <w:sz w:val="20"/>
              </w:rPr>
              <w:t>Zagrożenia</w:t>
            </w:r>
          </w:p>
        </w:tc>
        <w:tc>
          <w:tcPr>
            <w:tcW w:w="2956" w:type="dxa"/>
          </w:tcPr>
          <w:p w:rsidR="00DF6FBB" w:rsidRPr="00A430A9" w:rsidRDefault="000A5348">
            <w:pPr>
              <w:pStyle w:val="TableParagraph"/>
              <w:ind w:left="242" w:right="48" w:firstLine="1"/>
              <w:jc w:val="center"/>
              <w:rPr>
                <w:sz w:val="20"/>
                <w:lang w:val="pl-PL"/>
              </w:rPr>
            </w:pPr>
            <w:r w:rsidRPr="00A430A9">
              <w:rPr>
                <w:sz w:val="20"/>
                <w:lang w:val="pl-PL"/>
              </w:rPr>
              <w:t>Do zagrożeń należy dodać: postępująca farmeryzacja i uprzemysłowienie rolnictwa oraz dalsze ograniczanie dostępności zasobów wodnych, w tym wód głębinowych.</w:t>
            </w:r>
          </w:p>
        </w:tc>
        <w:tc>
          <w:tcPr>
            <w:tcW w:w="3702" w:type="dxa"/>
          </w:tcPr>
          <w:p w:rsidR="00DF6FBB" w:rsidRPr="00A430A9" w:rsidRDefault="00DF6FBB">
            <w:pPr>
              <w:rPr>
                <w:lang w:val="pl-PL"/>
              </w:rPr>
            </w:pPr>
          </w:p>
        </w:tc>
      </w:tr>
      <w:tr w:rsidR="00DF6FBB">
        <w:trPr>
          <w:trHeight w:hRule="exact" w:val="1615"/>
        </w:trPr>
        <w:tc>
          <w:tcPr>
            <w:tcW w:w="693"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8"/>
              <w:rPr>
                <w:b/>
                <w:sz w:val="18"/>
                <w:lang w:val="pl-PL"/>
              </w:rPr>
            </w:pPr>
          </w:p>
          <w:p w:rsidR="00DF6FBB" w:rsidRDefault="000A5348">
            <w:pPr>
              <w:pStyle w:val="TableParagraph"/>
              <w:ind w:left="182" w:right="220"/>
              <w:jc w:val="center"/>
              <w:rPr>
                <w:sz w:val="20"/>
              </w:rPr>
            </w:pPr>
            <w:r>
              <w:rPr>
                <w:sz w:val="20"/>
              </w:rPr>
              <w:t>38.</w:t>
            </w:r>
          </w:p>
        </w:tc>
        <w:tc>
          <w:tcPr>
            <w:tcW w:w="1341"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8"/>
              <w:rPr>
                <w:b/>
                <w:sz w:val="18"/>
              </w:rPr>
            </w:pPr>
          </w:p>
          <w:p w:rsidR="00DF6FBB" w:rsidRDefault="000A5348">
            <w:pPr>
              <w:pStyle w:val="TableParagraph"/>
              <w:ind w:left="219" w:right="182"/>
              <w:jc w:val="center"/>
              <w:rPr>
                <w:sz w:val="20"/>
              </w:rPr>
            </w:pPr>
            <w:r>
              <w:rPr>
                <w:sz w:val="20"/>
              </w:rPr>
              <w:t>Zagrożenia</w:t>
            </w:r>
          </w:p>
        </w:tc>
        <w:tc>
          <w:tcPr>
            <w:tcW w:w="2956" w:type="dxa"/>
          </w:tcPr>
          <w:p w:rsidR="00DF6FBB" w:rsidRPr="00A430A9" w:rsidRDefault="000A5348">
            <w:pPr>
              <w:pStyle w:val="TableParagraph"/>
              <w:ind w:left="215" w:right="13" w:hanging="9"/>
              <w:jc w:val="center"/>
              <w:rPr>
                <w:sz w:val="20"/>
                <w:lang w:val="pl-PL"/>
              </w:rPr>
            </w:pPr>
            <w:r w:rsidRPr="00A430A9">
              <w:rPr>
                <w:sz w:val="20"/>
                <w:lang w:val="pl-PL"/>
              </w:rPr>
              <w:t>Do zagrożeń należy dodać: zmniejszające się zasoby wodne, na obszarze LGD. Są one zagrożone, m.in. na terenie gminy Gniewkowo aż 80% wody do zbiorników wodnych dostarcza oczyszczalnia ścieków.</w:t>
            </w:r>
          </w:p>
        </w:tc>
        <w:tc>
          <w:tcPr>
            <w:tcW w:w="3702" w:type="dxa"/>
          </w:tcPr>
          <w:p w:rsidR="00DF6FBB" w:rsidRPr="00A430A9" w:rsidRDefault="000A5348">
            <w:pPr>
              <w:pStyle w:val="TableParagraph"/>
              <w:spacing w:line="217" w:lineRule="exact"/>
              <w:ind w:left="14" w:right="198"/>
              <w:jc w:val="center"/>
              <w:rPr>
                <w:sz w:val="20"/>
                <w:lang w:val="pl-PL"/>
              </w:rPr>
            </w:pPr>
            <w:r w:rsidRPr="00A430A9">
              <w:rPr>
                <w:sz w:val="20"/>
                <w:lang w:val="pl-PL"/>
              </w:rPr>
              <w:t>Uwagi uwzględnione.</w:t>
            </w:r>
          </w:p>
          <w:p w:rsidR="00DF6FBB" w:rsidRPr="00A430A9" w:rsidRDefault="000A5348">
            <w:pPr>
              <w:pStyle w:val="TableParagraph"/>
              <w:spacing w:before="3" w:line="228" w:lineRule="exact"/>
              <w:ind w:left="19" w:right="197"/>
              <w:jc w:val="center"/>
              <w:rPr>
                <w:sz w:val="20"/>
                <w:lang w:val="pl-PL"/>
              </w:rPr>
            </w:pPr>
            <w:r w:rsidRPr="00A430A9">
              <w:rPr>
                <w:sz w:val="20"/>
                <w:lang w:val="pl-PL"/>
              </w:rPr>
              <w:t>Dodano zapis w analizie SWOT –</w:t>
            </w:r>
          </w:p>
          <w:p w:rsidR="00DF6FBB" w:rsidRPr="00A430A9" w:rsidRDefault="000A5348">
            <w:pPr>
              <w:pStyle w:val="TableParagraph"/>
              <w:ind w:left="382" w:right="559" w:firstLine="139"/>
              <w:rPr>
                <w:sz w:val="20"/>
                <w:lang w:val="pl-PL"/>
              </w:rPr>
            </w:pPr>
            <w:r w:rsidRPr="00A430A9">
              <w:rPr>
                <w:sz w:val="20"/>
                <w:lang w:val="pl-PL"/>
              </w:rPr>
              <w:t>Zagrożenia – pkt 6: “Problemy w zarządzaniu zasobami wodnymi</w:t>
            </w:r>
          </w:p>
          <w:p w:rsidR="00DF6FBB" w:rsidRDefault="000A5348">
            <w:pPr>
              <w:pStyle w:val="TableParagraph"/>
              <w:ind w:left="15" w:right="198"/>
              <w:jc w:val="center"/>
              <w:rPr>
                <w:sz w:val="20"/>
              </w:rPr>
            </w:pPr>
            <w:r>
              <w:rPr>
                <w:sz w:val="20"/>
              </w:rPr>
              <w:t>na obszarze.”</w:t>
            </w:r>
          </w:p>
        </w:tc>
      </w:tr>
      <w:tr w:rsidR="00DF6FBB" w:rsidRPr="008E7648">
        <w:trPr>
          <w:trHeight w:hRule="exact" w:val="922"/>
        </w:trPr>
        <w:tc>
          <w:tcPr>
            <w:tcW w:w="693" w:type="dxa"/>
          </w:tcPr>
          <w:p w:rsidR="00DF6FBB" w:rsidRDefault="00DF6FBB">
            <w:pPr>
              <w:pStyle w:val="TableParagraph"/>
              <w:spacing w:before="5"/>
              <w:rPr>
                <w:b/>
                <w:sz w:val="28"/>
              </w:rPr>
            </w:pPr>
          </w:p>
          <w:p w:rsidR="00DF6FBB" w:rsidRDefault="000A5348">
            <w:pPr>
              <w:pStyle w:val="TableParagraph"/>
              <w:ind w:left="182" w:right="220"/>
              <w:jc w:val="center"/>
              <w:rPr>
                <w:sz w:val="20"/>
              </w:rPr>
            </w:pPr>
            <w:r>
              <w:rPr>
                <w:sz w:val="20"/>
              </w:rPr>
              <w:t>39.</w:t>
            </w:r>
          </w:p>
        </w:tc>
        <w:tc>
          <w:tcPr>
            <w:tcW w:w="1341" w:type="dxa"/>
          </w:tcPr>
          <w:p w:rsidR="00DF6FBB" w:rsidRDefault="00DF6FBB">
            <w:pPr>
              <w:pStyle w:val="TableParagraph"/>
              <w:spacing w:before="5"/>
              <w:rPr>
                <w:b/>
                <w:sz w:val="28"/>
              </w:rPr>
            </w:pPr>
          </w:p>
          <w:p w:rsidR="00DF6FBB" w:rsidRDefault="000A5348">
            <w:pPr>
              <w:pStyle w:val="TableParagraph"/>
              <w:ind w:left="219" w:right="182"/>
              <w:jc w:val="center"/>
              <w:rPr>
                <w:sz w:val="20"/>
              </w:rPr>
            </w:pPr>
            <w:r>
              <w:rPr>
                <w:sz w:val="20"/>
              </w:rPr>
              <w:t>Zagrożenia</w:t>
            </w:r>
          </w:p>
        </w:tc>
        <w:tc>
          <w:tcPr>
            <w:tcW w:w="2956" w:type="dxa"/>
          </w:tcPr>
          <w:p w:rsidR="00DF6FBB" w:rsidRPr="00A430A9" w:rsidRDefault="000A5348">
            <w:pPr>
              <w:pStyle w:val="TableParagraph"/>
              <w:ind w:left="212" w:right="18"/>
              <w:jc w:val="center"/>
              <w:rPr>
                <w:sz w:val="20"/>
                <w:lang w:val="pl-PL"/>
              </w:rPr>
            </w:pPr>
            <w:r w:rsidRPr="00A430A9">
              <w:rPr>
                <w:sz w:val="20"/>
                <w:lang w:val="pl-PL"/>
              </w:rPr>
              <w:t>Do zagrożeń należy dodać: występowanie na obszarze terenów zalewowych oraz duże wahania poziomu wody.</w:t>
            </w:r>
          </w:p>
        </w:tc>
        <w:tc>
          <w:tcPr>
            <w:tcW w:w="3702" w:type="dxa"/>
          </w:tcPr>
          <w:p w:rsidR="00DF6FBB" w:rsidRPr="00A430A9" w:rsidRDefault="00DF6FBB">
            <w:pPr>
              <w:rPr>
                <w:lang w:val="pl-PL"/>
              </w:rPr>
            </w:pPr>
          </w:p>
        </w:tc>
      </w:tr>
      <w:tr w:rsidR="00DF6FBB">
        <w:trPr>
          <w:trHeight w:hRule="exact" w:val="923"/>
        </w:trPr>
        <w:tc>
          <w:tcPr>
            <w:tcW w:w="693" w:type="dxa"/>
          </w:tcPr>
          <w:p w:rsidR="00DF6FBB" w:rsidRPr="00A430A9" w:rsidRDefault="00DF6FBB">
            <w:pPr>
              <w:pStyle w:val="TableParagraph"/>
              <w:spacing w:before="5"/>
              <w:rPr>
                <w:b/>
                <w:sz w:val="28"/>
                <w:lang w:val="pl-PL"/>
              </w:rPr>
            </w:pPr>
          </w:p>
          <w:p w:rsidR="00DF6FBB" w:rsidRDefault="000A5348">
            <w:pPr>
              <w:pStyle w:val="TableParagraph"/>
              <w:ind w:left="182" w:right="220"/>
              <w:jc w:val="center"/>
              <w:rPr>
                <w:sz w:val="20"/>
              </w:rPr>
            </w:pPr>
            <w:r>
              <w:rPr>
                <w:sz w:val="20"/>
              </w:rPr>
              <w:t>40.</w:t>
            </w:r>
          </w:p>
        </w:tc>
        <w:tc>
          <w:tcPr>
            <w:tcW w:w="1341" w:type="dxa"/>
          </w:tcPr>
          <w:p w:rsidR="00DF6FBB" w:rsidRDefault="00DF6FBB">
            <w:pPr>
              <w:pStyle w:val="TableParagraph"/>
              <w:spacing w:before="5"/>
              <w:rPr>
                <w:b/>
                <w:sz w:val="28"/>
              </w:rPr>
            </w:pPr>
          </w:p>
          <w:p w:rsidR="00DF6FBB" w:rsidRDefault="000A5348">
            <w:pPr>
              <w:pStyle w:val="TableParagraph"/>
              <w:ind w:left="219" w:right="182"/>
              <w:jc w:val="center"/>
              <w:rPr>
                <w:sz w:val="20"/>
              </w:rPr>
            </w:pPr>
            <w:r>
              <w:rPr>
                <w:sz w:val="20"/>
              </w:rPr>
              <w:t>Zagrożenia</w:t>
            </w:r>
          </w:p>
        </w:tc>
        <w:tc>
          <w:tcPr>
            <w:tcW w:w="2956" w:type="dxa"/>
          </w:tcPr>
          <w:p w:rsidR="00DF6FBB" w:rsidRPr="00A430A9" w:rsidRDefault="000A5348">
            <w:pPr>
              <w:pStyle w:val="TableParagraph"/>
              <w:ind w:left="215" w:right="22" w:firstLine="2"/>
              <w:jc w:val="center"/>
              <w:rPr>
                <w:sz w:val="20"/>
                <w:lang w:val="pl-PL"/>
              </w:rPr>
            </w:pPr>
            <w:r w:rsidRPr="00A430A9">
              <w:rPr>
                <w:sz w:val="20"/>
                <w:lang w:val="pl-PL"/>
              </w:rPr>
              <w:t>Należy dodać do zagrożeń: Niewystarczające powiązania pomiędzy szkolnictwem/edukacją a lokalnym rynkiem pracy.</w:t>
            </w:r>
          </w:p>
        </w:tc>
        <w:tc>
          <w:tcPr>
            <w:tcW w:w="3702" w:type="dxa"/>
          </w:tcPr>
          <w:p w:rsidR="00DF6FBB" w:rsidRPr="00A430A9" w:rsidRDefault="000A5348">
            <w:pPr>
              <w:pStyle w:val="TableParagraph"/>
              <w:spacing w:before="97"/>
              <w:ind w:left="19" w:right="195"/>
              <w:jc w:val="center"/>
              <w:rPr>
                <w:sz w:val="20"/>
                <w:lang w:val="pl-PL"/>
              </w:rPr>
            </w:pPr>
            <w:r w:rsidRPr="00A430A9">
              <w:rPr>
                <w:sz w:val="20"/>
                <w:lang w:val="pl-PL"/>
              </w:rPr>
              <w:t>Uwaga nieuwzględniona – informacja została zawarta w analizie SWOT</w:t>
            </w:r>
          </w:p>
          <w:p w:rsidR="00DF6FBB" w:rsidRDefault="000A5348">
            <w:pPr>
              <w:pStyle w:val="TableParagraph"/>
              <w:ind w:left="16" w:right="198"/>
              <w:jc w:val="center"/>
              <w:rPr>
                <w:sz w:val="20"/>
              </w:rPr>
            </w:pPr>
            <w:r>
              <w:rPr>
                <w:sz w:val="20"/>
              </w:rPr>
              <w:t>w  zapisie – Szanse - pkt 9.</w:t>
            </w:r>
          </w:p>
        </w:tc>
      </w:tr>
      <w:tr w:rsidR="00DF6FBB" w:rsidRPr="008E7648">
        <w:trPr>
          <w:trHeight w:hRule="exact" w:val="1596"/>
        </w:trPr>
        <w:tc>
          <w:tcPr>
            <w:tcW w:w="693"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5"/>
              <w:rPr>
                <w:b/>
                <w:sz w:val="18"/>
              </w:rPr>
            </w:pPr>
          </w:p>
          <w:p w:rsidR="00DF6FBB" w:rsidRDefault="000A5348">
            <w:pPr>
              <w:pStyle w:val="TableParagraph"/>
              <w:ind w:left="182" w:right="220"/>
              <w:jc w:val="center"/>
              <w:rPr>
                <w:sz w:val="20"/>
              </w:rPr>
            </w:pPr>
            <w:r>
              <w:rPr>
                <w:sz w:val="20"/>
              </w:rPr>
              <w:t>41.</w:t>
            </w:r>
          </w:p>
        </w:tc>
        <w:tc>
          <w:tcPr>
            <w:tcW w:w="1341"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5"/>
              <w:rPr>
                <w:b/>
                <w:sz w:val="18"/>
              </w:rPr>
            </w:pPr>
          </w:p>
          <w:p w:rsidR="00DF6FBB" w:rsidRDefault="000A5348">
            <w:pPr>
              <w:pStyle w:val="TableParagraph"/>
              <w:ind w:left="219" w:right="182"/>
              <w:jc w:val="center"/>
              <w:rPr>
                <w:sz w:val="20"/>
              </w:rPr>
            </w:pPr>
            <w:r>
              <w:rPr>
                <w:sz w:val="20"/>
              </w:rPr>
              <w:t>Zagrożenia</w:t>
            </w:r>
          </w:p>
        </w:tc>
        <w:tc>
          <w:tcPr>
            <w:tcW w:w="2956" w:type="dxa"/>
          </w:tcPr>
          <w:p w:rsidR="00DF6FBB" w:rsidRPr="00A430A9" w:rsidRDefault="000A5348">
            <w:pPr>
              <w:pStyle w:val="TableParagraph"/>
              <w:ind w:left="212" w:right="18"/>
              <w:jc w:val="center"/>
              <w:rPr>
                <w:sz w:val="20"/>
                <w:lang w:val="pl-PL"/>
              </w:rPr>
            </w:pPr>
            <w:r w:rsidRPr="00A430A9">
              <w:rPr>
                <w:sz w:val="20"/>
                <w:lang w:val="pl-PL"/>
              </w:rPr>
              <w:t>Do zagrożeń należy dodać: utrudnienia w prowadzeniu inwestycji ze względu na brak koordynacji projektów między różnymi podmiotami oraz zróżnicowaną strukturą własności ziemi.</w:t>
            </w:r>
          </w:p>
        </w:tc>
        <w:tc>
          <w:tcPr>
            <w:tcW w:w="3702" w:type="dxa"/>
          </w:tcPr>
          <w:p w:rsidR="00DF6FBB" w:rsidRPr="00A430A9" w:rsidRDefault="00DF6FBB">
            <w:pPr>
              <w:pStyle w:val="TableParagraph"/>
              <w:spacing w:before="4"/>
              <w:rPr>
                <w:b/>
                <w:sz w:val="18"/>
                <w:lang w:val="pl-PL"/>
              </w:rPr>
            </w:pPr>
          </w:p>
          <w:p w:rsidR="00DF6FBB" w:rsidRPr="00A430A9" w:rsidRDefault="000A5348">
            <w:pPr>
              <w:pStyle w:val="TableParagraph"/>
              <w:ind w:left="12" w:right="198"/>
              <w:jc w:val="center"/>
              <w:rPr>
                <w:sz w:val="20"/>
                <w:lang w:val="pl-PL"/>
              </w:rPr>
            </w:pPr>
            <w:r w:rsidRPr="00A430A9">
              <w:rPr>
                <w:sz w:val="20"/>
                <w:lang w:val="pl-PL"/>
              </w:rPr>
              <w:t>Uwaga uwzględniona.</w:t>
            </w:r>
          </w:p>
          <w:p w:rsidR="00DF6FBB" w:rsidRPr="00A430A9" w:rsidRDefault="000A5348">
            <w:pPr>
              <w:pStyle w:val="TableParagraph"/>
              <w:ind w:left="15" w:right="199" w:firstLine="1"/>
              <w:jc w:val="center"/>
              <w:rPr>
                <w:sz w:val="20"/>
                <w:lang w:val="pl-PL"/>
              </w:rPr>
            </w:pPr>
            <w:r w:rsidRPr="00A430A9">
              <w:rPr>
                <w:sz w:val="20"/>
                <w:lang w:val="pl-PL"/>
              </w:rPr>
              <w:t>Dodano zapis w analizie SWOT – Zagrożenia – pkt 7: „Trudności w realizacji projektów wymagających współpracy międzysektorowej”.</w:t>
            </w:r>
          </w:p>
        </w:tc>
      </w:tr>
    </w:tbl>
    <w:p w:rsidR="00DF6FBB" w:rsidRPr="00A430A9" w:rsidRDefault="00DF6FBB">
      <w:pPr>
        <w:jc w:val="center"/>
        <w:rPr>
          <w:sz w:val="20"/>
          <w:lang w:val="pl-PL"/>
        </w:rPr>
        <w:sectPr w:rsidR="00DF6FBB" w:rsidRPr="00A430A9">
          <w:footerReference w:type="default" r:id="rId204"/>
          <w:pgSz w:w="11920" w:h="16850"/>
          <w:pgMar w:top="560" w:right="460" w:bottom="420" w:left="1680" w:header="0" w:footer="222" w:gutter="0"/>
          <w:cols w:space="708"/>
        </w:sectPr>
      </w:pPr>
    </w:p>
    <w:p w:rsidR="00DF6FBB" w:rsidRDefault="000A5348" w:rsidP="00636CE7">
      <w:pPr>
        <w:pStyle w:val="Nagwek2"/>
        <w:numPr>
          <w:ilvl w:val="0"/>
          <w:numId w:val="58"/>
        </w:numPr>
        <w:tabs>
          <w:tab w:val="left" w:pos="441"/>
        </w:tabs>
        <w:ind w:left="440" w:hanging="208"/>
        <w:jc w:val="left"/>
      </w:pPr>
      <w:bookmarkStart w:id="4" w:name="_bookmark4"/>
      <w:bookmarkEnd w:id="4"/>
      <w:r>
        <w:lastRenderedPageBreak/>
        <w:t>Cele i</w:t>
      </w:r>
      <w:r>
        <w:rPr>
          <w:spacing w:val="-2"/>
        </w:rPr>
        <w:t xml:space="preserve"> </w:t>
      </w:r>
      <w:r>
        <w:t>wskaźniki</w:t>
      </w:r>
    </w:p>
    <w:p w:rsidR="00DF6FBB" w:rsidRDefault="00DF6FBB">
      <w:pPr>
        <w:pStyle w:val="Tekstpodstawowy"/>
        <w:spacing w:before="7"/>
        <w:rPr>
          <w:b/>
          <w:sz w:val="31"/>
        </w:rPr>
      </w:pPr>
    </w:p>
    <w:p w:rsidR="00DF6FBB" w:rsidRPr="00A430A9" w:rsidRDefault="000A5348">
      <w:pPr>
        <w:pStyle w:val="Tekstpodstawowy"/>
        <w:ind w:left="232" w:right="117" w:firstLine="708"/>
        <w:jc w:val="both"/>
        <w:rPr>
          <w:lang w:val="pl-PL"/>
        </w:rPr>
      </w:pPr>
      <w:r w:rsidRPr="00A430A9">
        <w:rPr>
          <w:lang w:val="pl-PL"/>
        </w:rPr>
        <w:t>Określanie celów strategii  przez  zespół  roboczy  polegało  na  zestawieniu  możliwych  zakresów  wsparcia  w ramach EFFROW, EFRR i EFS (dla instrumentu RLKS) i lokalnych potrzeb, problemów określonych w diagnozie. Istotny wpływ na ich kształt miały doświadczenia z wdrażania LSR na lata 2007-2013 (przeprowadzone badania, ewaluacje i kontrole) oraz pomysły zgłaszane przez mieszkańców w ramach fiszek projektowych. LGD postanowiła skoncentrować się na obszarach, w których możliwe jest przeprowadzenie skutecznej interwencji oraz które wzbudziły zainteresowanie mieszkańców, wyrażające się chęcią złożenia projektów w danym obszarze. W ten sposób zadecydowano o pominięciu pewnych typów operacji w ramach LSR (głownie ze względu na brak podmiotów zainteresowanych wystąpieniem z wnioskiem o dofinansowanie). Cele były przedmiotem analizy i uwag zespołu roboczego, uczestników warsztatów konsultacyjnych oraz spotkań i fokusów, w trakcie których wprowadzono pewne korekty w pierwotnym</w:t>
      </w:r>
      <w:r w:rsidRPr="00A430A9">
        <w:rPr>
          <w:spacing w:val="-16"/>
          <w:lang w:val="pl-PL"/>
        </w:rPr>
        <w:t xml:space="preserve"> </w:t>
      </w:r>
      <w:r w:rsidRPr="00A430A9">
        <w:rPr>
          <w:lang w:val="pl-PL"/>
        </w:rPr>
        <w:t>projekcie.</w:t>
      </w:r>
    </w:p>
    <w:p w:rsidR="00DF6FBB" w:rsidRPr="00A430A9" w:rsidRDefault="000A5348">
      <w:pPr>
        <w:pStyle w:val="Tekstpodstawowy"/>
        <w:spacing w:before="56"/>
        <w:ind w:left="232" w:right="123" w:firstLine="708"/>
        <w:jc w:val="both"/>
        <w:rPr>
          <w:lang w:val="pl-PL"/>
        </w:rPr>
      </w:pPr>
      <w:r w:rsidRPr="00A430A9">
        <w:rPr>
          <w:lang w:val="pl-PL"/>
        </w:rPr>
        <w:t>Wszystkie cele są zgodne z celem szczegółowym 6b PROW 2014-2020 lub celem tematycznym 9 RPO województwa kujawsko-pomorskiego, kompleksowo przyczyniają się do rozwoju obszarów wiejskich, włączenia społecznego, walki z wykluczeniem społecznym i ubóstwem.</w:t>
      </w:r>
    </w:p>
    <w:p w:rsidR="00DF6FBB" w:rsidRPr="00A430A9" w:rsidRDefault="000A5348">
      <w:pPr>
        <w:pStyle w:val="Tekstpodstawowy"/>
        <w:spacing w:before="56"/>
        <w:ind w:left="940" w:right="316"/>
        <w:rPr>
          <w:lang w:val="pl-PL"/>
        </w:rPr>
      </w:pPr>
      <w:r w:rsidRPr="00A430A9">
        <w:rPr>
          <w:lang w:val="pl-PL"/>
        </w:rPr>
        <w:t>Struktura celów z uwzględnieniem źródeł finansowania przedstawia się następująco:</w:t>
      </w:r>
    </w:p>
    <w:p w:rsidR="00DF6FBB" w:rsidRPr="00A430A9" w:rsidRDefault="00DF6FBB">
      <w:pPr>
        <w:pStyle w:val="Tekstpodstawowy"/>
        <w:spacing w:before="4" w:after="1"/>
        <w:rPr>
          <w:sz w:val="28"/>
          <w:lang w:val="pl-PL"/>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39"/>
        <w:gridCol w:w="3118"/>
        <w:gridCol w:w="4115"/>
        <w:gridCol w:w="1412"/>
      </w:tblGrid>
      <w:tr w:rsidR="00DF6FBB">
        <w:trPr>
          <w:trHeight w:hRule="exact" w:val="555"/>
        </w:trPr>
        <w:tc>
          <w:tcPr>
            <w:tcW w:w="1839" w:type="dxa"/>
          </w:tcPr>
          <w:p w:rsidR="00DF6FBB" w:rsidRDefault="000A5348">
            <w:pPr>
              <w:pStyle w:val="TableParagraph"/>
              <w:spacing w:before="56"/>
              <w:ind w:left="103" w:right="353"/>
              <w:rPr>
                <w:b/>
                <w:sz w:val="21"/>
              </w:rPr>
            </w:pPr>
            <w:r>
              <w:rPr>
                <w:b/>
                <w:sz w:val="21"/>
              </w:rPr>
              <w:t>Cel ogólny</w:t>
            </w:r>
          </w:p>
        </w:tc>
        <w:tc>
          <w:tcPr>
            <w:tcW w:w="3118" w:type="dxa"/>
          </w:tcPr>
          <w:p w:rsidR="00DF6FBB" w:rsidRDefault="000A5348">
            <w:pPr>
              <w:pStyle w:val="TableParagraph"/>
              <w:spacing w:before="56"/>
              <w:ind w:left="100" w:right="154"/>
              <w:rPr>
                <w:b/>
                <w:sz w:val="21"/>
              </w:rPr>
            </w:pPr>
            <w:r>
              <w:rPr>
                <w:b/>
                <w:sz w:val="21"/>
              </w:rPr>
              <w:t>Cel szczegółowy</w:t>
            </w:r>
          </w:p>
        </w:tc>
        <w:tc>
          <w:tcPr>
            <w:tcW w:w="4115" w:type="dxa"/>
          </w:tcPr>
          <w:p w:rsidR="00DF6FBB" w:rsidRDefault="000A5348">
            <w:pPr>
              <w:pStyle w:val="TableParagraph"/>
              <w:spacing w:before="56"/>
              <w:ind w:left="105" w:right="405"/>
              <w:rPr>
                <w:b/>
                <w:sz w:val="21"/>
              </w:rPr>
            </w:pPr>
            <w:r>
              <w:rPr>
                <w:b/>
                <w:sz w:val="21"/>
              </w:rPr>
              <w:t>Przedsięwzięcie</w:t>
            </w:r>
          </w:p>
        </w:tc>
        <w:tc>
          <w:tcPr>
            <w:tcW w:w="1412" w:type="dxa"/>
          </w:tcPr>
          <w:p w:rsidR="00DF6FBB" w:rsidRDefault="000A5348">
            <w:pPr>
              <w:pStyle w:val="TableParagraph"/>
              <w:spacing w:before="56"/>
              <w:ind w:left="100" w:right="91"/>
              <w:rPr>
                <w:b/>
                <w:sz w:val="21"/>
              </w:rPr>
            </w:pPr>
            <w:r>
              <w:rPr>
                <w:b/>
                <w:sz w:val="21"/>
              </w:rPr>
              <w:t>Źródło finansowania</w:t>
            </w:r>
          </w:p>
        </w:tc>
      </w:tr>
      <w:tr w:rsidR="00DF6FBB">
        <w:trPr>
          <w:trHeight w:hRule="exact" w:val="552"/>
        </w:trPr>
        <w:tc>
          <w:tcPr>
            <w:tcW w:w="1839" w:type="dxa"/>
            <w:vMerge w:val="restart"/>
          </w:tcPr>
          <w:p w:rsidR="00DF6FBB" w:rsidRPr="00A430A9" w:rsidRDefault="000A5348">
            <w:pPr>
              <w:pStyle w:val="TableParagraph"/>
              <w:spacing w:before="46"/>
              <w:ind w:left="103" w:right="353"/>
              <w:rPr>
                <w:sz w:val="21"/>
                <w:lang w:val="pl-PL"/>
              </w:rPr>
            </w:pPr>
            <w:r w:rsidRPr="00A430A9">
              <w:rPr>
                <w:sz w:val="21"/>
                <w:lang w:val="pl-PL"/>
              </w:rPr>
              <w:t>1. Wsparcie rozwoju gospodarczego obszaru LSR do 2023 r.</w:t>
            </w:r>
          </w:p>
        </w:tc>
        <w:tc>
          <w:tcPr>
            <w:tcW w:w="3118" w:type="dxa"/>
            <w:vMerge w:val="restart"/>
          </w:tcPr>
          <w:p w:rsidR="00DF6FBB" w:rsidRPr="00A430A9" w:rsidRDefault="000A5348">
            <w:pPr>
              <w:pStyle w:val="TableParagraph"/>
              <w:spacing w:before="46"/>
              <w:ind w:left="100" w:right="154"/>
              <w:rPr>
                <w:sz w:val="21"/>
                <w:lang w:val="pl-PL"/>
              </w:rPr>
            </w:pPr>
            <w:r w:rsidRPr="00A430A9">
              <w:rPr>
                <w:sz w:val="21"/>
                <w:lang w:val="pl-PL"/>
              </w:rPr>
              <w:t>1.1 Rozwój przedsiębiorczości na obszarze LSR do 2023 r.</w:t>
            </w:r>
          </w:p>
        </w:tc>
        <w:tc>
          <w:tcPr>
            <w:tcW w:w="4115" w:type="dxa"/>
          </w:tcPr>
          <w:p w:rsidR="00DF6FBB" w:rsidRPr="00A430A9" w:rsidRDefault="000A5348">
            <w:pPr>
              <w:pStyle w:val="TableParagraph"/>
              <w:spacing w:before="46"/>
              <w:ind w:left="105" w:right="405"/>
              <w:rPr>
                <w:sz w:val="21"/>
                <w:lang w:val="pl-PL"/>
              </w:rPr>
            </w:pPr>
            <w:r w:rsidRPr="00A430A9">
              <w:rPr>
                <w:sz w:val="21"/>
                <w:lang w:val="pl-PL"/>
              </w:rPr>
              <w:t>1.1.1 Zakładanie nowych firm na obszarze LSR do 2023 r.</w:t>
            </w:r>
          </w:p>
        </w:tc>
        <w:tc>
          <w:tcPr>
            <w:tcW w:w="1412" w:type="dxa"/>
            <w:vMerge w:val="restart"/>
            <w:shd w:val="clear" w:color="auto" w:fill="C5DFB3"/>
          </w:tcPr>
          <w:p w:rsidR="00DF6FBB" w:rsidRPr="00A430A9" w:rsidRDefault="00DF6FBB">
            <w:pPr>
              <w:pStyle w:val="TableParagraph"/>
              <w:rPr>
                <w:sz w:val="20"/>
                <w:lang w:val="pl-PL"/>
              </w:rPr>
            </w:pPr>
          </w:p>
          <w:p w:rsidR="00DF6FBB" w:rsidRPr="00A430A9" w:rsidRDefault="00DF6FBB">
            <w:pPr>
              <w:pStyle w:val="TableParagraph"/>
              <w:rPr>
                <w:sz w:val="20"/>
                <w:lang w:val="pl-PL"/>
              </w:rPr>
            </w:pPr>
          </w:p>
          <w:p w:rsidR="00DF6FBB" w:rsidRPr="00A430A9" w:rsidRDefault="00DF6FBB">
            <w:pPr>
              <w:pStyle w:val="TableParagraph"/>
              <w:rPr>
                <w:sz w:val="20"/>
                <w:lang w:val="pl-PL"/>
              </w:rPr>
            </w:pPr>
          </w:p>
          <w:p w:rsidR="00DF6FBB" w:rsidRDefault="000A5348">
            <w:pPr>
              <w:pStyle w:val="TableParagraph"/>
              <w:spacing w:before="153"/>
              <w:ind w:left="271" w:right="91"/>
              <w:rPr>
                <w:sz w:val="21"/>
              </w:rPr>
            </w:pPr>
            <w:r>
              <w:rPr>
                <w:sz w:val="21"/>
              </w:rPr>
              <w:t>EFFROW</w:t>
            </w:r>
          </w:p>
        </w:tc>
      </w:tr>
      <w:tr w:rsidR="00DF6FBB" w:rsidRPr="008E7648">
        <w:trPr>
          <w:trHeight w:hRule="exact" w:val="552"/>
        </w:trPr>
        <w:tc>
          <w:tcPr>
            <w:tcW w:w="1839" w:type="dxa"/>
            <w:vMerge/>
          </w:tcPr>
          <w:p w:rsidR="00DF6FBB" w:rsidRDefault="00DF6FBB"/>
        </w:tc>
        <w:tc>
          <w:tcPr>
            <w:tcW w:w="3118" w:type="dxa"/>
            <w:vMerge/>
          </w:tcPr>
          <w:p w:rsidR="00DF6FBB" w:rsidRDefault="00DF6FBB"/>
        </w:tc>
        <w:tc>
          <w:tcPr>
            <w:tcW w:w="4115" w:type="dxa"/>
          </w:tcPr>
          <w:p w:rsidR="00DF6FBB" w:rsidRPr="00A430A9" w:rsidRDefault="000A5348">
            <w:pPr>
              <w:pStyle w:val="TableParagraph"/>
              <w:spacing w:before="46"/>
              <w:ind w:left="105" w:right="335"/>
              <w:rPr>
                <w:sz w:val="21"/>
                <w:lang w:val="pl-PL"/>
              </w:rPr>
            </w:pPr>
            <w:r w:rsidRPr="00A430A9">
              <w:rPr>
                <w:sz w:val="21"/>
                <w:lang w:val="pl-PL"/>
              </w:rPr>
              <w:t>1.1.2 Rozwijanie działalności gospodarczej na obszarze LSR do 2023 r.</w:t>
            </w:r>
          </w:p>
        </w:tc>
        <w:tc>
          <w:tcPr>
            <w:tcW w:w="1412" w:type="dxa"/>
            <w:vMerge/>
            <w:shd w:val="clear" w:color="auto" w:fill="C5DFB3"/>
          </w:tcPr>
          <w:p w:rsidR="00DF6FBB" w:rsidRPr="00A430A9" w:rsidRDefault="00DF6FBB">
            <w:pPr>
              <w:rPr>
                <w:lang w:val="pl-PL"/>
              </w:rPr>
            </w:pPr>
          </w:p>
        </w:tc>
      </w:tr>
      <w:tr w:rsidR="00DF6FBB" w:rsidRPr="008E7648">
        <w:trPr>
          <w:trHeight w:hRule="exact" w:val="794"/>
        </w:trPr>
        <w:tc>
          <w:tcPr>
            <w:tcW w:w="1839" w:type="dxa"/>
            <w:vMerge/>
          </w:tcPr>
          <w:p w:rsidR="00DF6FBB" w:rsidRPr="00A430A9" w:rsidRDefault="00DF6FBB">
            <w:pPr>
              <w:rPr>
                <w:lang w:val="pl-PL"/>
              </w:rPr>
            </w:pPr>
          </w:p>
        </w:tc>
        <w:tc>
          <w:tcPr>
            <w:tcW w:w="3118" w:type="dxa"/>
            <w:vMerge/>
          </w:tcPr>
          <w:p w:rsidR="00DF6FBB" w:rsidRPr="00A430A9" w:rsidRDefault="00DF6FBB">
            <w:pPr>
              <w:rPr>
                <w:lang w:val="pl-PL"/>
              </w:rPr>
            </w:pPr>
          </w:p>
        </w:tc>
        <w:tc>
          <w:tcPr>
            <w:tcW w:w="4115" w:type="dxa"/>
          </w:tcPr>
          <w:p w:rsidR="00DF6FBB" w:rsidRPr="00A430A9" w:rsidRDefault="000A5348">
            <w:pPr>
              <w:pStyle w:val="TableParagraph"/>
              <w:spacing w:before="48"/>
              <w:ind w:left="105" w:right="311"/>
              <w:rPr>
                <w:sz w:val="21"/>
                <w:lang w:val="pl-PL"/>
              </w:rPr>
            </w:pPr>
            <w:r w:rsidRPr="00A430A9">
              <w:rPr>
                <w:sz w:val="21"/>
                <w:lang w:val="pl-PL"/>
              </w:rPr>
              <w:t>1.1.3 Tworzenie inkubatorów przetwórstwa lokalnego produktów rolnych na obszarze LSR do 2023 r.</w:t>
            </w:r>
          </w:p>
        </w:tc>
        <w:tc>
          <w:tcPr>
            <w:tcW w:w="1412" w:type="dxa"/>
            <w:vMerge/>
            <w:shd w:val="clear" w:color="auto" w:fill="C5DFB3"/>
          </w:tcPr>
          <w:p w:rsidR="00DF6FBB" w:rsidRPr="00A430A9" w:rsidRDefault="00DF6FBB">
            <w:pPr>
              <w:rPr>
                <w:lang w:val="pl-PL"/>
              </w:rPr>
            </w:pPr>
          </w:p>
        </w:tc>
      </w:tr>
      <w:tr w:rsidR="00DF6FBB">
        <w:trPr>
          <w:trHeight w:hRule="exact" w:val="794"/>
        </w:trPr>
        <w:tc>
          <w:tcPr>
            <w:tcW w:w="1839" w:type="dxa"/>
            <w:vMerge w:val="restart"/>
          </w:tcPr>
          <w:p w:rsidR="00DF6FBB" w:rsidRPr="00A430A9" w:rsidRDefault="000A5348">
            <w:pPr>
              <w:pStyle w:val="TableParagraph"/>
              <w:spacing w:before="48"/>
              <w:ind w:left="103" w:right="353"/>
              <w:rPr>
                <w:sz w:val="21"/>
                <w:lang w:val="pl-PL"/>
              </w:rPr>
            </w:pPr>
            <w:r w:rsidRPr="00A430A9">
              <w:rPr>
                <w:sz w:val="21"/>
                <w:lang w:val="pl-PL"/>
              </w:rPr>
              <w:t>2. Zwiększenie atrakcyjności obszaru LSR do 2023 r.</w:t>
            </w:r>
          </w:p>
        </w:tc>
        <w:tc>
          <w:tcPr>
            <w:tcW w:w="3118" w:type="dxa"/>
            <w:vMerge w:val="restart"/>
          </w:tcPr>
          <w:p w:rsidR="00DF6FBB" w:rsidRPr="00A430A9" w:rsidRDefault="000A5348">
            <w:pPr>
              <w:pStyle w:val="TableParagraph"/>
              <w:spacing w:before="48"/>
              <w:ind w:left="100" w:right="102"/>
              <w:rPr>
                <w:sz w:val="21"/>
                <w:lang w:val="pl-PL"/>
              </w:rPr>
            </w:pPr>
            <w:r w:rsidRPr="00A430A9">
              <w:rPr>
                <w:sz w:val="21"/>
                <w:lang w:val="pl-PL"/>
              </w:rPr>
              <w:t>2.1 Rozbudowa i poprawa standardu infrastruktury turystycznej i rekreacyjnej oraz rewitalizacja i poprawa estetyki przestrzeni publicznej na obszarze LSR do 2023 roku</w:t>
            </w:r>
          </w:p>
        </w:tc>
        <w:tc>
          <w:tcPr>
            <w:tcW w:w="4115" w:type="dxa"/>
          </w:tcPr>
          <w:p w:rsidR="00DF6FBB" w:rsidRPr="00A430A9" w:rsidRDefault="000A5348">
            <w:pPr>
              <w:pStyle w:val="TableParagraph"/>
              <w:spacing w:before="48"/>
              <w:ind w:left="105" w:right="200"/>
              <w:rPr>
                <w:sz w:val="21"/>
                <w:lang w:val="pl-PL"/>
              </w:rPr>
            </w:pPr>
            <w:r w:rsidRPr="00A430A9">
              <w:rPr>
                <w:sz w:val="21"/>
                <w:lang w:val="pl-PL"/>
              </w:rPr>
              <w:t>2.1.1 Budowa lub przebudowa infrastruktury turystycznej i rekreacyjnej na obszarze LSR do 2023 r.</w:t>
            </w:r>
          </w:p>
        </w:tc>
        <w:tc>
          <w:tcPr>
            <w:tcW w:w="1412" w:type="dxa"/>
            <w:shd w:val="clear" w:color="auto" w:fill="C5DFB3"/>
          </w:tcPr>
          <w:p w:rsidR="00DF6FBB" w:rsidRPr="00A430A9" w:rsidRDefault="00DF6FBB">
            <w:pPr>
              <w:pStyle w:val="TableParagraph"/>
              <w:rPr>
                <w:lang w:val="pl-PL"/>
              </w:rPr>
            </w:pPr>
          </w:p>
          <w:p w:rsidR="00DF6FBB" w:rsidRDefault="000A5348">
            <w:pPr>
              <w:pStyle w:val="TableParagraph"/>
              <w:ind w:left="233" w:right="236"/>
              <w:jc w:val="center"/>
            </w:pPr>
            <w:r>
              <w:t>EFFROW</w:t>
            </w:r>
          </w:p>
        </w:tc>
      </w:tr>
      <w:tr w:rsidR="00DF6FBB">
        <w:trPr>
          <w:trHeight w:hRule="exact" w:val="725"/>
        </w:trPr>
        <w:tc>
          <w:tcPr>
            <w:tcW w:w="1839" w:type="dxa"/>
            <w:vMerge/>
          </w:tcPr>
          <w:p w:rsidR="00DF6FBB" w:rsidRDefault="00DF6FBB"/>
        </w:tc>
        <w:tc>
          <w:tcPr>
            <w:tcW w:w="3118" w:type="dxa"/>
            <w:vMerge/>
          </w:tcPr>
          <w:p w:rsidR="00DF6FBB" w:rsidRDefault="00DF6FBB"/>
        </w:tc>
        <w:tc>
          <w:tcPr>
            <w:tcW w:w="4115" w:type="dxa"/>
          </w:tcPr>
          <w:p w:rsidR="00DF6FBB" w:rsidRPr="00A430A9" w:rsidRDefault="000A5348">
            <w:pPr>
              <w:pStyle w:val="TableParagraph"/>
              <w:spacing w:before="48"/>
              <w:ind w:left="105" w:right="282"/>
              <w:rPr>
                <w:sz w:val="21"/>
                <w:lang w:val="pl-PL"/>
              </w:rPr>
            </w:pPr>
            <w:r w:rsidRPr="00A430A9">
              <w:rPr>
                <w:sz w:val="21"/>
                <w:lang w:val="pl-PL"/>
              </w:rPr>
              <w:t>2.1.2 Rewitalizacja wsi na obszarze LSR do 2023 r.</w:t>
            </w:r>
          </w:p>
        </w:tc>
        <w:tc>
          <w:tcPr>
            <w:tcW w:w="1412" w:type="dxa"/>
            <w:shd w:val="clear" w:color="auto" w:fill="BBD4EC"/>
          </w:tcPr>
          <w:p w:rsidR="00DF6FBB" w:rsidRPr="00A430A9" w:rsidRDefault="00DF6FBB">
            <w:pPr>
              <w:pStyle w:val="TableParagraph"/>
              <w:spacing w:before="2"/>
              <w:rPr>
                <w:lang w:val="pl-PL"/>
              </w:rPr>
            </w:pPr>
          </w:p>
          <w:p w:rsidR="00DF6FBB" w:rsidRDefault="000A5348">
            <w:pPr>
              <w:pStyle w:val="TableParagraph"/>
              <w:ind w:left="230" w:right="236"/>
              <w:jc w:val="center"/>
              <w:rPr>
                <w:sz w:val="21"/>
              </w:rPr>
            </w:pPr>
            <w:r>
              <w:rPr>
                <w:sz w:val="21"/>
              </w:rPr>
              <w:t>EFRR</w:t>
            </w:r>
          </w:p>
        </w:tc>
      </w:tr>
      <w:tr w:rsidR="00DF6FBB">
        <w:trPr>
          <w:trHeight w:hRule="exact" w:val="794"/>
        </w:trPr>
        <w:tc>
          <w:tcPr>
            <w:tcW w:w="1839" w:type="dxa"/>
            <w:vMerge w:val="restart"/>
          </w:tcPr>
          <w:p w:rsidR="00DF6FBB" w:rsidRPr="00A430A9" w:rsidRDefault="000A5348">
            <w:pPr>
              <w:pStyle w:val="TableParagraph"/>
              <w:spacing w:before="46"/>
              <w:ind w:left="103" w:right="271"/>
              <w:rPr>
                <w:sz w:val="21"/>
                <w:lang w:val="pl-PL"/>
              </w:rPr>
            </w:pPr>
            <w:r w:rsidRPr="00A430A9">
              <w:rPr>
                <w:sz w:val="21"/>
                <w:lang w:val="pl-PL"/>
              </w:rPr>
              <w:t>3. Wzmocnienie kapitału społecznego i włączenie społeczne na</w:t>
            </w:r>
          </w:p>
          <w:p w:rsidR="00DF6FBB" w:rsidRDefault="000A5348">
            <w:pPr>
              <w:pStyle w:val="TableParagraph"/>
              <w:spacing w:before="63"/>
              <w:ind w:left="103" w:right="271"/>
              <w:rPr>
                <w:sz w:val="21"/>
              </w:rPr>
            </w:pPr>
            <w:r>
              <w:rPr>
                <w:sz w:val="21"/>
              </w:rPr>
              <w:t>obszarze LSR do 2023 r.</w:t>
            </w:r>
          </w:p>
        </w:tc>
        <w:tc>
          <w:tcPr>
            <w:tcW w:w="3118" w:type="dxa"/>
          </w:tcPr>
          <w:p w:rsidR="00DF6FBB" w:rsidRPr="00A430A9" w:rsidRDefault="000A5348">
            <w:pPr>
              <w:pStyle w:val="TableParagraph"/>
              <w:spacing w:before="46"/>
              <w:ind w:left="100" w:right="440"/>
              <w:rPr>
                <w:sz w:val="21"/>
                <w:lang w:val="pl-PL"/>
              </w:rPr>
            </w:pPr>
            <w:r w:rsidRPr="00A430A9">
              <w:rPr>
                <w:sz w:val="21"/>
                <w:lang w:val="pl-PL"/>
              </w:rPr>
              <w:t>3.1 Włączenie społeczne mieszkańców obszaru LSR do 2023 roku</w:t>
            </w:r>
          </w:p>
        </w:tc>
        <w:tc>
          <w:tcPr>
            <w:tcW w:w="4115" w:type="dxa"/>
          </w:tcPr>
          <w:p w:rsidR="00DF6FBB" w:rsidRPr="00A430A9" w:rsidRDefault="000A5348">
            <w:pPr>
              <w:pStyle w:val="TableParagraph"/>
              <w:spacing w:before="46"/>
              <w:ind w:left="105" w:right="586"/>
              <w:rPr>
                <w:sz w:val="21"/>
                <w:lang w:val="pl-PL"/>
              </w:rPr>
            </w:pPr>
            <w:r w:rsidRPr="00A430A9">
              <w:rPr>
                <w:sz w:val="21"/>
                <w:lang w:val="pl-PL"/>
              </w:rPr>
              <w:t>3.1.1 Aktywizacja społeczno-zawodowa mieszkańców obszaru LSR do 2023 r.</w:t>
            </w:r>
          </w:p>
        </w:tc>
        <w:tc>
          <w:tcPr>
            <w:tcW w:w="1412" w:type="dxa"/>
            <w:shd w:val="clear" w:color="auto" w:fill="FFE399"/>
          </w:tcPr>
          <w:p w:rsidR="00DF6FBB" w:rsidRPr="00A430A9" w:rsidRDefault="00DF6FBB">
            <w:pPr>
              <w:pStyle w:val="TableParagraph"/>
              <w:spacing w:before="1"/>
              <w:rPr>
                <w:sz w:val="25"/>
                <w:lang w:val="pl-PL"/>
              </w:rPr>
            </w:pPr>
          </w:p>
          <w:p w:rsidR="00DF6FBB" w:rsidRDefault="000A5348">
            <w:pPr>
              <w:pStyle w:val="TableParagraph"/>
              <w:ind w:left="228" w:right="236"/>
              <w:jc w:val="center"/>
              <w:rPr>
                <w:sz w:val="21"/>
              </w:rPr>
            </w:pPr>
            <w:r>
              <w:rPr>
                <w:sz w:val="21"/>
              </w:rPr>
              <w:t>EFS</w:t>
            </w:r>
          </w:p>
        </w:tc>
      </w:tr>
      <w:tr w:rsidR="00DF6FBB">
        <w:trPr>
          <w:trHeight w:hRule="exact" w:val="554"/>
        </w:trPr>
        <w:tc>
          <w:tcPr>
            <w:tcW w:w="1839" w:type="dxa"/>
            <w:vMerge/>
          </w:tcPr>
          <w:p w:rsidR="00DF6FBB" w:rsidRDefault="00DF6FBB"/>
        </w:tc>
        <w:tc>
          <w:tcPr>
            <w:tcW w:w="3118" w:type="dxa"/>
            <w:vMerge w:val="restart"/>
          </w:tcPr>
          <w:p w:rsidR="00DF6FBB" w:rsidRPr="00A430A9" w:rsidRDefault="000A5348">
            <w:pPr>
              <w:pStyle w:val="TableParagraph"/>
              <w:spacing w:before="46"/>
              <w:ind w:left="100" w:right="440"/>
              <w:rPr>
                <w:sz w:val="21"/>
                <w:lang w:val="pl-PL"/>
              </w:rPr>
            </w:pPr>
            <w:r w:rsidRPr="00A430A9">
              <w:rPr>
                <w:sz w:val="21"/>
                <w:lang w:val="pl-PL"/>
              </w:rPr>
              <w:t>3.2 Aktywizacja i integracja mieszkańców obszaru LSR do 2023 roku</w:t>
            </w:r>
          </w:p>
        </w:tc>
        <w:tc>
          <w:tcPr>
            <w:tcW w:w="4115" w:type="dxa"/>
          </w:tcPr>
          <w:p w:rsidR="00DF6FBB" w:rsidRPr="00A430A9" w:rsidRDefault="000A5348">
            <w:pPr>
              <w:pStyle w:val="TableParagraph"/>
              <w:spacing w:before="46"/>
              <w:ind w:left="105" w:right="120"/>
              <w:rPr>
                <w:sz w:val="21"/>
                <w:lang w:val="pl-PL"/>
              </w:rPr>
            </w:pPr>
            <w:r w:rsidRPr="00A430A9">
              <w:rPr>
                <w:sz w:val="21"/>
                <w:lang w:val="pl-PL"/>
              </w:rPr>
              <w:t>3.2.1 Realizacja przedsięwzięć edukacyjnych, kulturalnych oraz integracyjnych do 2023 r.</w:t>
            </w:r>
          </w:p>
        </w:tc>
        <w:tc>
          <w:tcPr>
            <w:tcW w:w="1412" w:type="dxa"/>
            <w:vMerge w:val="restart"/>
            <w:shd w:val="clear" w:color="auto" w:fill="C5DFB3"/>
          </w:tcPr>
          <w:p w:rsidR="00DF6FBB" w:rsidRPr="00A430A9" w:rsidRDefault="00DF6FBB">
            <w:pPr>
              <w:pStyle w:val="TableParagraph"/>
              <w:rPr>
                <w:lang w:val="pl-PL"/>
              </w:rPr>
            </w:pPr>
          </w:p>
          <w:p w:rsidR="00DF6FBB" w:rsidRPr="00A430A9" w:rsidRDefault="00DF6FBB">
            <w:pPr>
              <w:pStyle w:val="TableParagraph"/>
              <w:rPr>
                <w:lang w:val="pl-PL"/>
              </w:rPr>
            </w:pPr>
          </w:p>
          <w:p w:rsidR="00DF6FBB" w:rsidRPr="00A430A9" w:rsidRDefault="00DF6FBB">
            <w:pPr>
              <w:pStyle w:val="TableParagraph"/>
              <w:rPr>
                <w:lang w:val="pl-PL"/>
              </w:rPr>
            </w:pPr>
          </w:p>
          <w:p w:rsidR="00DF6FBB" w:rsidRPr="00A430A9" w:rsidRDefault="00DF6FBB">
            <w:pPr>
              <w:pStyle w:val="TableParagraph"/>
              <w:spacing w:before="5"/>
              <w:rPr>
                <w:sz w:val="20"/>
                <w:lang w:val="pl-PL"/>
              </w:rPr>
            </w:pPr>
          </w:p>
          <w:p w:rsidR="00DF6FBB" w:rsidRDefault="000A5348">
            <w:pPr>
              <w:pStyle w:val="TableParagraph"/>
              <w:ind w:left="251" w:right="91"/>
            </w:pPr>
            <w:r>
              <w:t>EFFROW</w:t>
            </w:r>
          </w:p>
        </w:tc>
      </w:tr>
      <w:tr w:rsidR="00DF6FBB">
        <w:trPr>
          <w:trHeight w:hRule="exact" w:val="310"/>
        </w:trPr>
        <w:tc>
          <w:tcPr>
            <w:tcW w:w="1839" w:type="dxa"/>
            <w:vMerge/>
          </w:tcPr>
          <w:p w:rsidR="00DF6FBB" w:rsidRDefault="00DF6FBB"/>
        </w:tc>
        <w:tc>
          <w:tcPr>
            <w:tcW w:w="3118" w:type="dxa"/>
            <w:vMerge/>
          </w:tcPr>
          <w:p w:rsidR="00DF6FBB" w:rsidRDefault="00DF6FBB"/>
        </w:tc>
        <w:tc>
          <w:tcPr>
            <w:tcW w:w="4115" w:type="dxa"/>
          </w:tcPr>
          <w:p w:rsidR="00DF6FBB" w:rsidRDefault="000A5348">
            <w:pPr>
              <w:pStyle w:val="TableParagraph"/>
              <w:spacing w:before="46"/>
              <w:ind w:left="105" w:right="405"/>
              <w:rPr>
                <w:sz w:val="21"/>
              </w:rPr>
            </w:pPr>
            <w:r>
              <w:rPr>
                <w:sz w:val="21"/>
              </w:rPr>
              <w:t>3.2.2 Funkcjonowanie LGD do 2023 r.</w:t>
            </w:r>
          </w:p>
        </w:tc>
        <w:tc>
          <w:tcPr>
            <w:tcW w:w="1412" w:type="dxa"/>
            <w:vMerge/>
            <w:shd w:val="clear" w:color="auto" w:fill="C5DFB3"/>
          </w:tcPr>
          <w:p w:rsidR="00DF6FBB" w:rsidRDefault="00DF6FBB"/>
        </w:tc>
      </w:tr>
      <w:tr w:rsidR="00DF6FBB" w:rsidRPr="008E7648">
        <w:trPr>
          <w:trHeight w:hRule="exact" w:val="554"/>
        </w:trPr>
        <w:tc>
          <w:tcPr>
            <w:tcW w:w="1839" w:type="dxa"/>
            <w:vMerge/>
          </w:tcPr>
          <w:p w:rsidR="00DF6FBB" w:rsidRDefault="00DF6FBB"/>
        </w:tc>
        <w:tc>
          <w:tcPr>
            <w:tcW w:w="3118" w:type="dxa"/>
            <w:vMerge/>
          </w:tcPr>
          <w:p w:rsidR="00DF6FBB" w:rsidRDefault="00DF6FBB"/>
        </w:tc>
        <w:tc>
          <w:tcPr>
            <w:tcW w:w="4115" w:type="dxa"/>
          </w:tcPr>
          <w:p w:rsidR="00DF6FBB" w:rsidRPr="00A430A9" w:rsidRDefault="000A5348">
            <w:pPr>
              <w:pStyle w:val="TableParagraph"/>
              <w:spacing w:before="48"/>
              <w:ind w:left="105" w:right="446"/>
              <w:rPr>
                <w:sz w:val="21"/>
                <w:lang w:val="pl-PL"/>
              </w:rPr>
            </w:pPr>
            <w:r w:rsidRPr="00A430A9">
              <w:rPr>
                <w:sz w:val="21"/>
                <w:lang w:val="pl-PL"/>
              </w:rPr>
              <w:t>3.2.3 Realizacja projektów współpracy do 2023 r.</w:t>
            </w:r>
          </w:p>
        </w:tc>
        <w:tc>
          <w:tcPr>
            <w:tcW w:w="1412" w:type="dxa"/>
            <w:vMerge/>
            <w:shd w:val="clear" w:color="auto" w:fill="C5DFB3"/>
          </w:tcPr>
          <w:p w:rsidR="00DF6FBB" w:rsidRPr="00A430A9" w:rsidRDefault="00DF6FBB">
            <w:pPr>
              <w:rPr>
                <w:lang w:val="pl-PL"/>
              </w:rPr>
            </w:pPr>
          </w:p>
        </w:tc>
      </w:tr>
      <w:tr w:rsidR="00DF6FBB" w:rsidRPr="008E7648">
        <w:trPr>
          <w:trHeight w:hRule="exact" w:val="794"/>
        </w:trPr>
        <w:tc>
          <w:tcPr>
            <w:tcW w:w="1839" w:type="dxa"/>
            <w:vMerge/>
          </w:tcPr>
          <w:p w:rsidR="00DF6FBB" w:rsidRPr="00A430A9" w:rsidRDefault="00DF6FBB">
            <w:pPr>
              <w:rPr>
                <w:lang w:val="pl-PL"/>
              </w:rPr>
            </w:pPr>
          </w:p>
        </w:tc>
        <w:tc>
          <w:tcPr>
            <w:tcW w:w="3118" w:type="dxa"/>
          </w:tcPr>
          <w:p w:rsidR="00DF6FBB" w:rsidRPr="00A430A9" w:rsidRDefault="000A5348">
            <w:pPr>
              <w:pStyle w:val="TableParagraph"/>
              <w:spacing w:before="46"/>
              <w:ind w:left="100" w:right="200"/>
              <w:rPr>
                <w:sz w:val="21"/>
                <w:lang w:val="pl-PL"/>
              </w:rPr>
            </w:pPr>
            <w:r w:rsidRPr="00A430A9">
              <w:rPr>
                <w:sz w:val="21"/>
                <w:lang w:val="pl-PL"/>
              </w:rPr>
              <w:t>3.3 Promocja zasobów lokalnych obszaru LSR do 2023 roku</w:t>
            </w:r>
          </w:p>
        </w:tc>
        <w:tc>
          <w:tcPr>
            <w:tcW w:w="4115" w:type="dxa"/>
          </w:tcPr>
          <w:p w:rsidR="00DF6FBB" w:rsidRPr="00A430A9" w:rsidRDefault="000A5348">
            <w:pPr>
              <w:pStyle w:val="TableParagraph"/>
              <w:spacing w:before="46"/>
              <w:ind w:left="105" w:right="306"/>
              <w:rPr>
                <w:sz w:val="21"/>
                <w:lang w:val="pl-PL"/>
              </w:rPr>
            </w:pPr>
            <w:r w:rsidRPr="00A430A9">
              <w:rPr>
                <w:sz w:val="21"/>
                <w:lang w:val="pl-PL"/>
              </w:rPr>
              <w:t>3.3.1 Opracowanie publikacji oraz materiałów informacyjno-promocyjnych do 2023 r.</w:t>
            </w:r>
          </w:p>
        </w:tc>
        <w:tc>
          <w:tcPr>
            <w:tcW w:w="1412" w:type="dxa"/>
            <w:vMerge/>
            <w:shd w:val="clear" w:color="auto" w:fill="C5DFB3"/>
          </w:tcPr>
          <w:p w:rsidR="00DF6FBB" w:rsidRPr="00A430A9" w:rsidRDefault="00DF6FBB">
            <w:pPr>
              <w:rPr>
                <w:lang w:val="pl-PL"/>
              </w:rPr>
            </w:pPr>
          </w:p>
        </w:tc>
      </w:tr>
    </w:tbl>
    <w:p w:rsidR="00DF6FBB" w:rsidRPr="00A430A9" w:rsidRDefault="00DF6FBB">
      <w:pPr>
        <w:pStyle w:val="Tekstpodstawowy"/>
        <w:spacing w:before="9"/>
        <w:rPr>
          <w:sz w:val="25"/>
          <w:lang w:val="pl-PL"/>
        </w:rPr>
      </w:pPr>
    </w:p>
    <w:p w:rsidR="00DF6FBB" w:rsidRPr="00A430A9" w:rsidRDefault="000A5348">
      <w:pPr>
        <w:pStyle w:val="Nagwek2"/>
        <w:spacing w:before="72"/>
        <w:ind w:left="232"/>
        <w:jc w:val="both"/>
        <w:rPr>
          <w:lang w:val="pl-PL"/>
        </w:rPr>
      </w:pPr>
      <w:r w:rsidRPr="00A430A9">
        <w:rPr>
          <w:lang w:val="pl-PL"/>
        </w:rPr>
        <w:t>Opis przedsięwzięć i sposobów ich realizacji wraz z uzasadnieniem:</w:t>
      </w:r>
    </w:p>
    <w:p w:rsidR="00DF6FBB" w:rsidRPr="00A430A9" w:rsidRDefault="00DF6FBB">
      <w:pPr>
        <w:pStyle w:val="Tekstpodstawowy"/>
        <w:spacing w:before="5"/>
        <w:rPr>
          <w:b/>
          <w:sz w:val="32"/>
          <w:lang w:val="pl-PL"/>
        </w:rPr>
      </w:pPr>
    </w:p>
    <w:p w:rsidR="00DF6FBB" w:rsidRPr="00A430A9" w:rsidRDefault="000A5348">
      <w:pPr>
        <w:spacing w:line="288" w:lineRule="auto"/>
        <w:ind w:left="232" w:right="3648"/>
        <w:rPr>
          <w:lang w:val="pl-PL"/>
        </w:rPr>
      </w:pPr>
      <w:r w:rsidRPr="00A430A9">
        <w:rPr>
          <w:b/>
          <w:lang w:val="pl-PL"/>
        </w:rPr>
        <w:t xml:space="preserve">Przedsięwzięcie 1.1.1 Zakładanie nowych firm na obszarze LSR do 2023 r. Sposób realizacji: </w:t>
      </w:r>
      <w:r w:rsidRPr="00A430A9">
        <w:rPr>
          <w:lang w:val="pl-PL"/>
        </w:rPr>
        <w:t>konkurs (premia ryczałtowa)</w:t>
      </w:r>
    </w:p>
    <w:p w:rsidR="00DF6FBB" w:rsidRPr="00A430A9" w:rsidRDefault="000A5348">
      <w:pPr>
        <w:pStyle w:val="Tekstpodstawowy"/>
        <w:spacing w:before="12"/>
        <w:ind w:left="232" w:right="115"/>
        <w:jc w:val="both"/>
        <w:rPr>
          <w:lang w:val="pl-PL"/>
        </w:rPr>
      </w:pPr>
      <w:r w:rsidRPr="00A430A9">
        <w:rPr>
          <w:b/>
          <w:lang w:val="pl-PL"/>
        </w:rPr>
        <w:t xml:space="preserve">Wnioskodawcy: </w:t>
      </w:r>
      <w:r w:rsidRPr="00A430A9">
        <w:rPr>
          <w:lang w:val="pl-PL"/>
        </w:rPr>
        <w:t>zgodnie z  rozporządzeniem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w:t>
      </w:r>
      <w:r w:rsidRPr="00A430A9">
        <w:rPr>
          <w:spacing w:val="-12"/>
          <w:lang w:val="pl-PL"/>
        </w:rPr>
        <w:t xml:space="preserve"> </w:t>
      </w:r>
      <w:r w:rsidRPr="00A430A9">
        <w:rPr>
          <w:lang w:val="pl-PL"/>
        </w:rPr>
        <w:t>2014–2020</w:t>
      </w:r>
    </w:p>
    <w:p w:rsidR="00DF6FBB" w:rsidRPr="00A430A9" w:rsidRDefault="000A5348">
      <w:pPr>
        <w:spacing w:before="61"/>
        <w:ind w:left="229"/>
        <w:jc w:val="both"/>
        <w:rPr>
          <w:lang w:val="pl-PL"/>
        </w:rPr>
      </w:pPr>
      <w:r w:rsidRPr="00A430A9">
        <w:rPr>
          <w:b/>
          <w:lang w:val="pl-PL"/>
        </w:rPr>
        <w:t>Kwota pomocy</w:t>
      </w:r>
      <w:r w:rsidRPr="00A430A9">
        <w:rPr>
          <w:lang w:val="pl-PL"/>
        </w:rPr>
        <w:t>: 60.000 zł</w:t>
      </w:r>
    </w:p>
    <w:p w:rsidR="00DF6FBB" w:rsidRPr="00A430A9" w:rsidRDefault="000A5348">
      <w:pPr>
        <w:pStyle w:val="Tekstpodstawowy"/>
        <w:spacing w:before="59"/>
        <w:ind w:left="287" w:right="316" w:hanging="58"/>
        <w:rPr>
          <w:lang w:val="pl-PL"/>
        </w:rPr>
      </w:pPr>
      <w:r w:rsidRPr="00A430A9">
        <w:rPr>
          <w:b/>
          <w:lang w:val="pl-PL"/>
        </w:rPr>
        <w:t xml:space="preserve">Warunki płatności: </w:t>
      </w:r>
      <w:r w:rsidRPr="00A430A9">
        <w:rPr>
          <w:lang w:val="pl-PL"/>
        </w:rPr>
        <w:t>dwie płatności cząstkowe, konieczność utworzenia i utrzymania jednego nowego miejsca pracy (w tym samozatrudnienie)</w:t>
      </w:r>
    </w:p>
    <w:p w:rsidR="00DF6FBB" w:rsidRPr="00A430A9" w:rsidRDefault="000A5348">
      <w:pPr>
        <w:pStyle w:val="Nagwek2"/>
        <w:spacing w:before="59"/>
        <w:ind w:left="232"/>
        <w:jc w:val="both"/>
        <w:rPr>
          <w:b w:val="0"/>
          <w:lang w:val="pl-PL"/>
        </w:rPr>
      </w:pPr>
      <w:r w:rsidRPr="00A430A9">
        <w:rPr>
          <w:lang w:val="pl-PL"/>
        </w:rPr>
        <w:t xml:space="preserve">Podmiot odpowiedzialny za ocenę operacji: </w:t>
      </w:r>
      <w:r w:rsidRPr="00A430A9">
        <w:rPr>
          <w:b w:val="0"/>
          <w:lang w:val="pl-PL"/>
        </w:rPr>
        <w:t>LGD</w:t>
      </w:r>
    </w:p>
    <w:p w:rsidR="00DF6FBB" w:rsidRPr="00A430A9" w:rsidRDefault="00DF6FBB">
      <w:pPr>
        <w:jc w:val="both"/>
        <w:rPr>
          <w:lang w:val="pl-PL"/>
        </w:rPr>
        <w:sectPr w:rsidR="00DF6FBB" w:rsidRPr="00A430A9">
          <w:footerReference w:type="default" r:id="rId205"/>
          <w:pgSz w:w="11920" w:h="16850"/>
          <w:pgMar w:top="500" w:right="440" w:bottom="420" w:left="620" w:header="0" w:footer="222" w:gutter="0"/>
          <w:pgNumType w:start="61"/>
          <w:cols w:space="708"/>
        </w:sectPr>
      </w:pPr>
    </w:p>
    <w:p w:rsidR="00DF6FBB" w:rsidRPr="00A430A9" w:rsidRDefault="000A5348">
      <w:pPr>
        <w:spacing w:before="55"/>
        <w:ind w:left="112"/>
        <w:jc w:val="both"/>
        <w:rPr>
          <w:lang w:val="pl-PL"/>
        </w:rPr>
      </w:pPr>
      <w:r w:rsidRPr="00A430A9">
        <w:rPr>
          <w:b/>
          <w:lang w:val="pl-PL"/>
        </w:rPr>
        <w:lastRenderedPageBreak/>
        <w:t xml:space="preserve">Podmiot odpowiedzialny za zawarcie umowy, rozliczenie i kontrolę: </w:t>
      </w:r>
      <w:r w:rsidRPr="00A430A9">
        <w:rPr>
          <w:lang w:val="pl-PL"/>
        </w:rPr>
        <w:t>Urząd Marszałkowski</w:t>
      </w:r>
    </w:p>
    <w:p w:rsidR="00DF6FBB" w:rsidRPr="00A430A9" w:rsidRDefault="000A5348">
      <w:pPr>
        <w:pStyle w:val="Tekstpodstawowy"/>
        <w:spacing w:before="59"/>
        <w:ind w:left="112" w:right="118"/>
        <w:jc w:val="both"/>
        <w:rPr>
          <w:lang w:val="pl-PL"/>
        </w:rPr>
      </w:pPr>
      <w:r w:rsidRPr="00A430A9">
        <w:rPr>
          <w:b/>
          <w:lang w:val="pl-PL"/>
        </w:rPr>
        <w:t xml:space="preserve">Uzasadnienie: </w:t>
      </w:r>
      <w:r w:rsidRPr="00A430A9">
        <w:rPr>
          <w:lang w:val="pl-PL"/>
        </w:rPr>
        <w:t>Przedsięwzięcie jest adekwatne do problemów opisanych w diagnozie obszaru i analizie SWOT: niskie wskaźniki przedsiębiorczości, wysoka stopa  bezrobocia, niskie zarobki mieszkańców. Przedsięwzięcie   jest   zgodne  z przepisami PROW</w:t>
      </w:r>
      <w:r w:rsidRPr="00A430A9">
        <w:rPr>
          <w:spacing w:val="-6"/>
          <w:lang w:val="pl-PL"/>
        </w:rPr>
        <w:t xml:space="preserve"> </w:t>
      </w:r>
      <w:r w:rsidRPr="00A430A9">
        <w:rPr>
          <w:lang w:val="pl-PL"/>
        </w:rPr>
        <w:t>2014-2020.</w:t>
      </w:r>
    </w:p>
    <w:p w:rsidR="00DF6FBB" w:rsidRPr="00A430A9" w:rsidRDefault="00DF6FBB">
      <w:pPr>
        <w:pStyle w:val="Tekstpodstawowy"/>
        <w:rPr>
          <w:lang w:val="pl-PL"/>
        </w:rPr>
      </w:pPr>
    </w:p>
    <w:p w:rsidR="00DF6FBB" w:rsidRPr="00A430A9" w:rsidRDefault="000A5348">
      <w:pPr>
        <w:pStyle w:val="Nagwek2"/>
        <w:spacing w:before="130" w:line="288" w:lineRule="auto"/>
        <w:ind w:right="2463"/>
        <w:rPr>
          <w:b w:val="0"/>
          <w:lang w:val="pl-PL"/>
        </w:rPr>
      </w:pPr>
      <w:r w:rsidRPr="00A430A9">
        <w:rPr>
          <w:lang w:val="pl-PL"/>
        </w:rPr>
        <w:t xml:space="preserve">Przedsięwzięcie 1.1.2 Rozwijanie działalności gospodarczej na obszarze LSR do 2023 r. Sposób realizacji: </w:t>
      </w:r>
      <w:r w:rsidRPr="00A430A9">
        <w:rPr>
          <w:b w:val="0"/>
          <w:lang w:val="pl-PL"/>
        </w:rPr>
        <w:t>konkurs</w:t>
      </w:r>
    </w:p>
    <w:p w:rsidR="00DF6FBB" w:rsidRPr="00A430A9" w:rsidRDefault="000A5348">
      <w:pPr>
        <w:pStyle w:val="Tekstpodstawowy"/>
        <w:spacing w:before="10"/>
        <w:ind w:left="112"/>
        <w:jc w:val="both"/>
        <w:rPr>
          <w:lang w:val="pl-PL"/>
        </w:rPr>
      </w:pPr>
      <w:r w:rsidRPr="00A430A9">
        <w:rPr>
          <w:b/>
          <w:lang w:val="pl-PL"/>
        </w:rPr>
        <w:t xml:space="preserve">Wnioskodawcy: </w:t>
      </w:r>
      <w:r w:rsidRPr="00A430A9">
        <w:rPr>
          <w:lang w:val="pl-PL"/>
        </w:rPr>
        <w:t>zgodnie z  rozporządzeniem  Ministra  Rolnictwa  i  Rozwoju  Wsi  z  dnia 24 września 2015 r.</w:t>
      </w:r>
    </w:p>
    <w:p w:rsidR="00DF6FBB" w:rsidRPr="00A430A9" w:rsidRDefault="000A5348">
      <w:pPr>
        <w:pStyle w:val="Tekstpodstawowy"/>
        <w:spacing w:before="4"/>
        <w:ind w:left="112" w:right="116"/>
        <w:jc w:val="both"/>
        <w:rPr>
          <w:lang w:val="pl-PL"/>
        </w:rPr>
      </w:pPr>
      <w:r w:rsidRPr="00A430A9">
        <w:rPr>
          <w:lang w:val="pl-PL"/>
        </w:rPr>
        <w:t>w sprawie szczegółowych warunków i trybu  przyznawania pomocy finansowej  w ramach   poddziałania „Wsparcie  na wdrażanie operacji w ramach strategii rozwoju lokalnego kierowanego przez społeczność” objętego Programem Rozwoju Obszarów Wiejskich na lata</w:t>
      </w:r>
      <w:r w:rsidRPr="00A430A9">
        <w:rPr>
          <w:spacing w:val="-7"/>
          <w:lang w:val="pl-PL"/>
        </w:rPr>
        <w:t xml:space="preserve"> </w:t>
      </w:r>
      <w:r w:rsidRPr="00A430A9">
        <w:rPr>
          <w:lang w:val="pl-PL"/>
        </w:rPr>
        <w:t>2014–2020</w:t>
      </w:r>
    </w:p>
    <w:p w:rsidR="00DF6FBB" w:rsidRPr="00A430A9" w:rsidRDefault="000A5348">
      <w:pPr>
        <w:spacing w:before="6"/>
        <w:ind w:left="112"/>
        <w:jc w:val="both"/>
        <w:rPr>
          <w:lang w:val="pl-PL"/>
        </w:rPr>
      </w:pPr>
      <w:r w:rsidRPr="00A430A9">
        <w:rPr>
          <w:b/>
          <w:lang w:val="pl-PL"/>
        </w:rPr>
        <w:t>Minimalna wartość projektu</w:t>
      </w:r>
      <w:r w:rsidRPr="00A430A9">
        <w:rPr>
          <w:lang w:val="pl-PL"/>
        </w:rPr>
        <w:t>: 50.000 zł</w:t>
      </w:r>
    </w:p>
    <w:p w:rsidR="00DF6FBB" w:rsidRPr="00A430A9" w:rsidRDefault="000A5348">
      <w:pPr>
        <w:pStyle w:val="Nagwek2"/>
        <w:spacing w:before="56"/>
        <w:jc w:val="both"/>
        <w:rPr>
          <w:b w:val="0"/>
          <w:lang w:val="pl-PL"/>
        </w:rPr>
      </w:pPr>
      <w:r w:rsidRPr="00A430A9">
        <w:rPr>
          <w:lang w:val="pl-PL"/>
        </w:rPr>
        <w:t xml:space="preserve">Maksymalna kwota pomocy na jednego beneficjenta: </w:t>
      </w:r>
      <w:r w:rsidRPr="00A430A9">
        <w:rPr>
          <w:b w:val="0"/>
          <w:lang w:val="pl-PL"/>
        </w:rPr>
        <w:t>300.000 zł</w:t>
      </w:r>
    </w:p>
    <w:p w:rsidR="00DF6FBB" w:rsidRPr="00A430A9" w:rsidRDefault="000A5348">
      <w:pPr>
        <w:spacing w:before="61"/>
        <w:ind w:left="112"/>
        <w:jc w:val="both"/>
        <w:rPr>
          <w:lang w:val="pl-PL"/>
        </w:rPr>
      </w:pPr>
      <w:r w:rsidRPr="00A430A9">
        <w:rPr>
          <w:b/>
          <w:lang w:val="pl-PL"/>
        </w:rPr>
        <w:t xml:space="preserve">Poziom dofinansowania: </w:t>
      </w:r>
      <w:r w:rsidRPr="00A430A9">
        <w:rPr>
          <w:lang w:val="pl-PL"/>
        </w:rPr>
        <w:t>70% kosztów kwalifikowalnych</w:t>
      </w:r>
    </w:p>
    <w:p w:rsidR="00DF6FBB" w:rsidRPr="00A430A9" w:rsidRDefault="000A5348">
      <w:pPr>
        <w:spacing w:before="59"/>
        <w:ind w:left="112"/>
        <w:jc w:val="both"/>
        <w:rPr>
          <w:lang w:val="pl-PL"/>
        </w:rPr>
      </w:pPr>
      <w:r w:rsidRPr="00A430A9">
        <w:rPr>
          <w:b/>
          <w:lang w:val="pl-PL"/>
        </w:rPr>
        <w:t xml:space="preserve">Warunki płatności: </w:t>
      </w:r>
      <w:r w:rsidRPr="00A430A9">
        <w:rPr>
          <w:lang w:val="pl-PL"/>
        </w:rPr>
        <w:t>refundacja, konieczność utworzenia i utrzymania jednego nowego miejsca</w:t>
      </w:r>
    </w:p>
    <w:p w:rsidR="00DF6FBB" w:rsidRPr="00A430A9" w:rsidRDefault="000A5348">
      <w:pPr>
        <w:pStyle w:val="Nagwek2"/>
        <w:spacing w:before="59"/>
        <w:jc w:val="both"/>
        <w:rPr>
          <w:b w:val="0"/>
          <w:lang w:val="pl-PL"/>
        </w:rPr>
      </w:pPr>
      <w:r w:rsidRPr="00A430A9">
        <w:rPr>
          <w:lang w:val="pl-PL"/>
        </w:rPr>
        <w:t xml:space="preserve">Podmiot odpowiedzialny za ocenę operacji: </w:t>
      </w:r>
      <w:r w:rsidRPr="00A430A9">
        <w:rPr>
          <w:b w:val="0"/>
          <w:lang w:val="pl-PL"/>
        </w:rPr>
        <w:t>LGD</w:t>
      </w:r>
    </w:p>
    <w:p w:rsidR="00DF6FBB" w:rsidRPr="00A430A9" w:rsidRDefault="000A5348">
      <w:pPr>
        <w:spacing w:before="62"/>
        <w:ind w:left="112"/>
        <w:jc w:val="both"/>
        <w:rPr>
          <w:lang w:val="pl-PL"/>
        </w:rPr>
      </w:pPr>
      <w:r w:rsidRPr="00A430A9">
        <w:rPr>
          <w:b/>
          <w:lang w:val="pl-PL"/>
        </w:rPr>
        <w:t xml:space="preserve">Podmiot odpowiedzialny za zawarcie umowy, rozliczenie i kontrolę: </w:t>
      </w:r>
      <w:r w:rsidRPr="00A430A9">
        <w:rPr>
          <w:lang w:val="pl-PL"/>
        </w:rPr>
        <w:t>Urząd Marszałkowski</w:t>
      </w:r>
    </w:p>
    <w:p w:rsidR="00DF6FBB" w:rsidRPr="00A430A9" w:rsidRDefault="000A5348">
      <w:pPr>
        <w:pStyle w:val="Tekstpodstawowy"/>
        <w:spacing w:before="59"/>
        <w:ind w:left="112" w:right="124"/>
        <w:jc w:val="both"/>
        <w:rPr>
          <w:lang w:val="pl-PL"/>
        </w:rPr>
      </w:pPr>
      <w:r w:rsidRPr="00A430A9">
        <w:rPr>
          <w:b/>
          <w:lang w:val="pl-PL"/>
        </w:rPr>
        <w:t xml:space="preserve">Uzasadnienie: </w:t>
      </w:r>
      <w:r w:rsidRPr="00A430A9">
        <w:rPr>
          <w:lang w:val="pl-PL"/>
        </w:rPr>
        <w:t>Przedsięwzięcie jest adekwatne do problemów opisanych w diagnozie obszaru i analizie SWOT: niskie wskaźniki przedsiębiorczości, wysoka stopa bezrobocia, niskie zarobki mieszkańców. Przedsięwzięcie jest   zgodne     z przepisami PROW</w:t>
      </w:r>
      <w:r w:rsidRPr="00A430A9">
        <w:rPr>
          <w:spacing w:val="-6"/>
          <w:lang w:val="pl-PL"/>
        </w:rPr>
        <w:t xml:space="preserve"> </w:t>
      </w:r>
      <w:r w:rsidRPr="00A430A9">
        <w:rPr>
          <w:lang w:val="pl-PL"/>
        </w:rPr>
        <w:t>2014-2020.</w:t>
      </w:r>
    </w:p>
    <w:p w:rsidR="00DF6FBB" w:rsidRPr="00A430A9" w:rsidRDefault="00DF6FBB">
      <w:pPr>
        <w:pStyle w:val="Tekstpodstawowy"/>
        <w:rPr>
          <w:lang w:val="pl-PL"/>
        </w:rPr>
      </w:pPr>
    </w:p>
    <w:p w:rsidR="00DF6FBB" w:rsidRPr="00A430A9" w:rsidRDefault="000A5348">
      <w:pPr>
        <w:pStyle w:val="Nagwek2"/>
        <w:spacing w:before="130"/>
        <w:ind w:right="126"/>
        <w:jc w:val="both"/>
        <w:rPr>
          <w:lang w:val="pl-PL"/>
        </w:rPr>
      </w:pPr>
      <w:r w:rsidRPr="00A430A9">
        <w:rPr>
          <w:lang w:val="pl-PL"/>
        </w:rPr>
        <w:t>Przedsięwzięcie 1.1.3 Tworzenie inkubatorów przetwórstwa lokalnego produktów  rolnych na obszarze  LSR   do 2023</w:t>
      </w:r>
      <w:r w:rsidRPr="00A430A9">
        <w:rPr>
          <w:spacing w:val="4"/>
          <w:lang w:val="pl-PL"/>
        </w:rPr>
        <w:t xml:space="preserve"> </w:t>
      </w:r>
      <w:r w:rsidRPr="00A430A9">
        <w:rPr>
          <w:spacing w:val="-3"/>
          <w:lang w:val="pl-PL"/>
        </w:rPr>
        <w:t>r.</w:t>
      </w:r>
    </w:p>
    <w:p w:rsidR="00DF6FBB" w:rsidRPr="00A430A9" w:rsidRDefault="000A5348">
      <w:pPr>
        <w:spacing w:before="52"/>
        <w:ind w:left="112"/>
        <w:jc w:val="both"/>
        <w:rPr>
          <w:lang w:val="pl-PL"/>
        </w:rPr>
      </w:pPr>
      <w:r w:rsidRPr="00A430A9">
        <w:rPr>
          <w:b/>
          <w:lang w:val="pl-PL"/>
        </w:rPr>
        <w:t xml:space="preserve">Sposób realizacji: </w:t>
      </w:r>
      <w:r w:rsidRPr="00A430A9">
        <w:rPr>
          <w:lang w:val="pl-PL"/>
        </w:rPr>
        <w:t>konkurs</w:t>
      </w:r>
    </w:p>
    <w:p w:rsidR="00DF6FBB" w:rsidRPr="00A430A9" w:rsidRDefault="000A5348">
      <w:pPr>
        <w:pStyle w:val="Tekstpodstawowy"/>
        <w:spacing w:before="59"/>
        <w:ind w:left="112" w:right="114"/>
        <w:jc w:val="both"/>
        <w:rPr>
          <w:lang w:val="pl-PL"/>
        </w:rPr>
      </w:pPr>
      <w:r w:rsidRPr="00A430A9">
        <w:rPr>
          <w:b/>
          <w:lang w:val="pl-PL"/>
        </w:rPr>
        <w:t xml:space="preserve">Wnioskodawcy: </w:t>
      </w:r>
      <w:r w:rsidRPr="00A430A9">
        <w:rPr>
          <w:lang w:val="pl-PL"/>
        </w:rPr>
        <w:t>zgodnie z  rozporządzeniem  Ministra  Rolnictwa  i  Rozwoju  Wsi  z  dnia   24 września  2015  r</w:t>
      </w:r>
      <w:r w:rsidRPr="00A430A9">
        <w:rPr>
          <w:color w:val="FF0000"/>
          <w:lang w:val="pl-PL"/>
        </w:rPr>
        <w:t xml:space="preserve">.     </w:t>
      </w:r>
      <w:r w:rsidRPr="00A430A9">
        <w:rPr>
          <w:lang w:val="pl-PL"/>
        </w:rPr>
        <w:t>w sprawie szczegółowych warunków i trybu  przyznawania pomocy finansowej  w ramach  poddziałania „Wsparcie  na wdrażanie operacji w ramach strategii rozwoju lokalnego kierowanego przez społeczność” objętego Programem Rozwoju Obszarów Wiejskich na lata</w:t>
      </w:r>
      <w:r w:rsidRPr="00A430A9">
        <w:rPr>
          <w:spacing w:val="-12"/>
          <w:lang w:val="pl-PL"/>
        </w:rPr>
        <w:t xml:space="preserve"> </w:t>
      </w:r>
      <w:r w:rsidRPr="00A430A9">
        <w:rPr>
          <w:lang w:val="pl-PL"/>
        </w:rPr>
        <w:t>2014–2020</w:t>
      </w:r>
    </w:p>
    <w:p w:rsidR="00DF6FBB" w:rsidRPr="00A430A9" w:rsidRDefault="000A5348">
      <w:pPr>
        <w:spacing w:before="61"/>
        <w:ind w:left="112"/>
        <w:jc w:val="both"/>
        <w:rPr>
          <w:lang w:val="pl-PL"/>
        </w:rPr>
      </w:pPr>
      <w:r w:rsidRPr="00A430A9">
        <w:rPr>
          <w:b/>
          <w:lang w:val="pl-PL"/>
        </w:rPr>
        <w:t>Minimalna wartość projektu</w:t>
      </w:r>
      <w:r w:rsidRPr="00A430A9">
        <w:rPr>
          <w:lang w:val="pl-PL"/>
        </w:rPr>
        <w:t>: 50.000 zł</w:t>
      </w:r>
    </w:p>
    <w:p w:rsidR="00DF6FBB" w:rsidRPr="00A430A9" w:rsidRDefault="000A5348">
      <w:pPr>
        <w:spacing w:before="59"/>
        <w:ind w:left="112"/>
        <w:jc w:val="both"/>
        <w:rPr>
          <w:lang w:val="pl-PL"/>
        </w:rPr>
      </w:pPr>
      <w:r w:rsidRPr="00A430A9">
        <w:rPr>
          <w:b/>
          <w:lang w:val="pl-PL"/>
        </w:rPr>
        <w:t xml:space="preserve">Maksymalna kwota pomocy: </w:t>
      </w:r>
      <w:r w:rsidRPr="00A430A9">
        <w:rPr>
          <w:lang w:val="pl-PL"/>
        </w:rPr>
        <w:t>500.000 zł</w:t>
      </w:r>
    </w:p>
    <w:p w:rsidR="00DF6FBB" w:rsidRPr="00A430A9" w:rsidRDefault="000A5348">
      <w:pPr>
        <w:pStyle w:val="Tekstpodstawowy"/>
        <w:spacing w:before="59"/>
        <w:ind w:left="112" w:right="125"/>
        <w:jc w:val="both"/>
        <w:rPr>
          <w:lang w:val="pl-PL"/>
        </w:rPr>
      </w:pPr>
      <w:r w:rsidRPr="00A430A9">
        <w:rPr>
          <w:b/>
          <w:lang w:val="pl-PL"/>
        </w:rPr>
        <w:t xml:space="preserve">Poziom dofinansowania: </w:t>
      </w:r>
      <w:r w:rsidRPr="00A430A9">
        <w:rPr>
          <w:lang w:val="pl-PL"/>
        </w:rPr>
        <w:t xml:space="preserve">70% kosztów kwalifikowalnych (przedsiębiorcy) lub </w:t>
      </w:r>
      <w:r w:rsidR="001A0609" w:rsidRPr="001A0609">
        <w:rPr>
          <w:color w:val="00B050"/>
          <w:lang w:val="pl-PL"/>
        </w:rPr>
        <w:t xml:space="preserve">do </w:t>
      </w:r>
      <w:r w:rsidRPr="00A430A9">
        <w:rPr>
          <w:lang w:val="pl-PL"/>
        </w:rPr>
        <w:t>63,63% kosztów kwalifikowalnych (jednostki sektora finansów publicznych) lub 90% kosztów kwalifikowalnych (pozostali wnioskodawcy)</w:t>
      </w:r>
    </w:p>
    <w:p w:rsidR="00DF6FBB" w:rsidRPr="00A430A9" w:rsidRDefault="000A5348">
      <w:pPr>
        <w:spacing w:before="56"/>
        <w:ind w:left="112"/>
        <w:jc w:val="both"/>
        <w:rPr>
          <w:lang w:val="pl-PL"/>
        </w:rPr>
      </w:pPr>
      <w:r w:rsidRPr="00A430A9">
        <w:rPr>
          <w:b/>
          <w:lang w:val="pl-PL"/>
        </w:rPr>
        <w:t xml:space="preserve">Warunki płatności: </w:t>
      </w:r>
      <w:r w:rsidRPr="00A430A9">
        <w:rPr>
          <w:lang w:val="pl-PL"/>
        </w:rPr>
        <w:t>refundacja, konieczność utworzenia i utrzymania jednego nowego miejsca</w:t>
      </w:r>
    </w:p>
    <w:p w:rsidR="00DF6FBB" w:rsidRPr="00A430A9" w:rsidRDefault="000A5348">
      <w:pPr>
        <w:pStyle w:val="Nagwek2"/>
        <w:spacing w:before="61"/>
        <w:jc w:val="both"/>
        <w:rPr>
          <w:b w:val="0"/>
          <w:lang w:val="pl-PL"/>
        </w:rPr>
      </w:pPr>
      <w:r w:rsidRPr="00A430A9">
        <w:rPr>
          <w:lang w:val="pl-PL"/>
        </w:rPr>
        <w:t xml:space="preserve">Podmiot odpowiedzialny za ocenę operacji: </w:t>
      </w:r>
      <w:r w:rsidRPr="00A430A9">
        <w:rPr>
          <w:b w:val="0"/>
          <w:lang w:val="pl-PL"/>
        </w:rPr>
        <w:t>LGD</w:t>
      </w:r>
    </w:p>
    <w:p w:rsidR="00DF6FBB" w:rsidRPr="00A430A9" w:rsidRDefault="000A5348">
      <w:pPr>
        <w:spacing w:before="59"/>
        <w:ind w:left="112"/>
        <w:jc w:val="both"/>
        <w:rPr>
          <w:lang w:val="pl-PL"/>
        </w:rPr>
      </w:pPr>
      <w:r w:rsidRPr="00A430A9">
        <w:rPr>
          <w:b/>
          <w:lang w:val="pl-PL"/>
        </w:rPr>
        <w:t xml:space="preserve">Podmiot odpowiedzialny za zawarcie umowy, rozliczenie i kontrolę: </w:t>
      </w:r>
      <w:r w:rsidRPr="00A430A9">
        <w:rPr>
          <w:lang w:val="pl-PL"/>
        </w:rPr>
        <w:t>Urząd Marszałkowski</w:t>
      </w:r>
    </w:p>
    <w:p w:rsidR="00DF6FBB" w:rsidRPr="00A430A9" w:rsidRDefault="000A5348">
      <w:pPr>
        <w:pStyle w:val="Tekstpodstawowy"/>
        <w:spacing w:before="64"/>
        <w:ind w:left="112" w:right="123"/>
        <w:jc w:val="both"/>
        <w:rPr>
          <w:lang w:val="pl-PL"/>
        </w:rPr>
      </w:pPr>
      <w:r w:rsidRPr="00A430A9">
        <w:rPr>
          <w:b/>
          <w:lang w:val="pl-PL"/>
        </w:rPr>
        <w:t xml:space="preserve">Uzasadnienie: </w:t>
      </w:r>
      <w:r w:rsidRPr="00A430A9">
        <w:rPr>
          <w:lang w:val="pl-PL"/>
        </w:rPr>
        <w:t>Przedsięwzięcie jest adekwatne do problemów opisanych w diagnozie obszaru i analizie SWOT: niskie wskaźniki przedsiębiorczości, wysoka stopa bezrobocia, niskie zarobki mieszkańców, dobre warunki do prowadzenia działalności rolniczej. Przedsięwzięcie jest zgodne z przepisami PROW 2014-2020.</w:t>
      </w:r>
    </w:p>
    <w:p w:rsidR="00DF6FBB" w:rsidRPr="00A430A9" w:rsidRDefault="00DF6FBB">
      <w:pPr>
        <w:pStyle w:val="Tekstpodstawowy"/>
        <w:rPr>
          <w:lang w:val="pl-PL"/>
        </w:rPr>
      </w:pPr>
    </w:p>
    <w:p w:rsidR="00DF6FBB" w:rsidRPr="00A430A9" w:rsidRDefault="000A5348">
      <w:pPr>
        <w:pStyle w:val="Nagwek2"/>
        <w:spacing w:before="127"/>
        <w:ind w:right="132"/>
        <w:jc w:val="both"/>
        <w:rPr>
          <w:lang w:val="pl-PL"/>
        </w:rPr>
      </w:pPr>
      <w:r w:rsidRPr="00A430A9">
        <w:rPr>
          <w:lang w:val="pl-PL"/>
        </w:rPr>
        <w:t>Przedsięwzięcie 2.1.1 Budowa lub przebudowa infrastruktury turystycznej  i  rekreacyjnej  na obszarze   LSR do 2023 r.</w:t>
      </w:r>
    </w:p>
    <w:p w:rsidR="00DF6FBB" w:rsidRPr="00A430A9" w:rsidRDefault="000A5348">
      <w:pPr>
        <w:spacing w:before="47"/>
        <w:ind w:left="112"/>
        <w:jc w:val="both"/>
        <w:rPr>
          <w:lang w:val="pl-PL"/>
        </w:rPr>
      </w:pPr>
      <w:r w:rsidRPr="00A430A9">
        <w:rPr>
          <w:b/>
          <w:lang w:val="pl-PL"/>
        </w:rPr>
        <w:t xml:space="preserve">Sposób realizacji: </w:t>
      </w:r>
      <w:r w:rsidRPr="00A430A9">
        <w:rPr>
          <w:lang w:val="pl-PL"/>
        </w:rPr>
        <w:t>konkurs</w:t>
      </w:r>
    </w:p>
    <w:p w:rsidR="00DF6FBB" w:rsidRPr="00A430A9" w:rsidRDefault="000A5348">
      <w:pPr>
        <w:pStyle w:val="Tekstpodstawowy"/>
        <w:spacing w:before="59"/>
        <w:ind w:left="112" w:right="120"/>
        <w:jc w:val="both"/>
        <w:rPr>
          <w:lang w:val="pl-PL"/>
        </w:rPr>
      </w:pPr>
      <w:r w:rsidRPr="00A430A9">
        <w:rPr>
          <w:b/>
          <w:lang w:val="pl-PL"/>
        </w:rPr>
        <w:t xml:space="preserve">Wnioskodawcy: </w:t>
      </w:r>
      <w:r w:rsidRPr="00A430A9">
        <w:rPr>
          <w:lang w:val="pl-PL"/>
        </w:rPr>
        <w:t>zgodnie z  rozporządzeniem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w:t>
      </w:r>
      <w:r w:rsidRPr="00A430A9">
        <w:rPr>
          <w:spacing w:val="-12"/>
          <w:lang w:val="pl-PL"/>
        </w:rPr>
        <w:t xml:space="preserve"> </w:t>
      </w:r>
      <w:r w:rsidRPr="00A430A9">
        <w:rPr>
          <w:lang w:val="pl-PL"/>
        </w:rPr>
        <w:t>2014–2020</w:t>
      </w:r>
    </w:p>
    <w:p w:rsidR="00DF6FBB" w:rsidRPr="00A430A9" w:rsidRDefault="000A5348">
      <w:pPr>
        <w:spacing w:before="56"/>
        <w:ind w:left="112"/>
        <w:jc w:val="both"/>
        <w:rPr>
          <w:lang w:val="pl-PL"/>
        </w:rPr>
      </w:pPr>
      <w:r w:rsidRPr="00A430A9">
        <w:rPr>
          <w:b/>
          <w:lang w:val="pl-PL"/>
        </w:rPr>
        <w:t>Minimalna wartość projektu</w:t>
      </w:r>
      <w:r w:rsidRPr="00A430A9">
        <w:rPr>
          <w:lang w:val="pl-PL"/>
        </w:rPr>
        <w:t>: 50.000 zł</w:t>
      </w:r>
    </w:p>
    <w:p w:rsidR="00DF6FBB" w:rsidRPr="00A430A9" w:rsidRDefault="000A5348">
      <w:pPr>
        <w:spacing w:before="59"/>
        <w:ind w:left="112" w:right="125"/>
        <w:jc w:val="both"/>
        <w:rPr>
          <w:lang w:val="pl-PL"/>
        </w:rPr>
      </w:pPr>
      <w:r w:rsidRPr="00A430A9">
        <w:rPr>
          <w:b/>
          <w:lang w:val="pl-PL"/>
        </w:rPr>
        <w:t xml:space="preserve">Maksymalna kwota pomocy na jednego beneficjenta: </w:t>
      </w:r>
      <w:r w:rsidRPr="00A430A9">
        <w:rPr>
          <w:lang w:val="pl-PL"/>
        </w:rPr>
        <w:t>300.000 zł (brak limitu w przypadku jednostek sektora finansów publicznych)</w:t>
      </w:r>
    </w:p>
    <w:p w:rsidR="00DF6FBB" w:rsidRPr="00A430A9" w:rsidRDefault="000A5348">
      <w:pPr>
        <w:pStyle w:val="Tekstpodstawowy"/>
        <w:spacing w:before="59"/>
        <w:ind w:left="112" w:right="129"/>
        <w:jc w:val="both"/>
        <w:rPr>
          <w:lang w:val="pl-PL"/>
        </w:rPr>
      </w:pPr>
      <w:r w:rsidRPr="00A430A9">
        <w:rPr>
          <w:b/>
          <w:lang w:val="pl-PL"/>
        </w:rPr>
        <w:t xml:space="preserve">Poziom dofinansowania: </w:t>
      </w:r>
      <w:r w:rsidR="001A0609">
        <w:rPr>
          <w:b/>
          <w:color w:val="00B050"/>
          <w:lang w:val="pl-PL"/>
        </w:rPr>
        <w:t xml:space="preserve">do </w:t>
      </w:r>
      <w:r w:rsidRPr="00A430A9">
        <w:rPr>
          <w:lang w:val="pl-PL"/>
        </w:rPr>
        <w:t>63,63% kosztów kwalifikowalnych (jednostki sektora finansów publicznych) lub 90% kosztów kwalifikowalnych (pozostali wnioskodawcy)</w:t>
      </w:r>
    </w:p>
    <w:p w:rsidR="00DF6FBB" w:rsidRPr="00A430A9" w:rsidRDefault="000A5348">
      <w:pPr>
        <w:spacing w:before="56"/>
        <w:ind w:left="112"/>
        <w:jc w:val="both"/>
        <w:rPr>
          <w:lang w:val="pl-PL"/>
        </w:rPr>
      </w:pPr>
      <w:r w:rsidRPr="00A430A9">
        <w:rPr>
          <w:b/>
          <w:lang w:val="pl-PL"/>
        </w:rPr>
        <w:t xml:space="preserve">Warunki płatności: </w:t>
      </w:r>
      <w:r w:rsidRPr="00A430A9">
        <w:rPr>
          <w:lang w:val="pl-PL"/>
        </w:rPr>
        <w:t>refundacja</w:t>
      </w:r>
    </w:p>
    <w:p w:rsidR="00DF6FBB" w:rsidRPr="00A430A9" w:rsidRDefault="000A5348">
      <w:pPr>
        <w:pStyle w:val="Nagwek2"/>
        <w:spacing w:before="59"/>
        <w:jc w:val="both"/>
        <w:rPr>
          <w:b w:val="0"/>
          <w:lang w:val="pl-PL"/>
        </w:rPr>
      </w:pPr>
      <w:r w:rsidRPr="00A430A9">
        <w:rPr>
          <w:lang w:val="pl-PL"/>
        </w:rPr>
        <w:t xml:space="preserve">Podmiot odpowiedzialny za ocenę operacji: </w:t>
      </w:r>
      <w:r w:rsidRPr="00A430A9">
        <w:rPr>
          <w:b w:val="0"/>
          <w:lang w:val="pl-PL"/>
        </w:rPr>
        <w:t>LGD</w:t>
      </w:r>
    </w:p>
    <w:p w:rsidR="00DF6FBB" w:rsidRPr="00A430A9" w:rsidRDefault="000A5348">
      <w:pPr>
        <w:spacing w:before="62"/>
        <w:ind w:left="112"/>
        <w:jc w:val="both"/>
        <w:rPr>
          <w:lang w:val="pl-PL"/>
        </w:rPr>
      </w:pPr>
      <w:r w:rsidRPr="00A430A9">
        <w:rPr>
          <w:b/>
          <w:lang w:val="pl-PL"/>
        </w:rPr>
        <w:t xml:space="preserve">Podmiot odpowiedzialny za zawarcie umowy, rozliczenie i kontrolę: </w:t>
      </w:r>
      <w:r w:rsidRPr="00A430A9">
        <w:rPr>
          <w:lang w:val="pl-PL"/>
        </w:rPr>
        <w:t>Urząd Marszałkowski</w:t>
      </w:r>
    </w:p>
    <w:p w:rsidR="00DF6FBB" w:rsidRPr="00A430A9" w:rsidRDefault="00DF6FBB">
      <w:pPr>
        <w:jc w:val="both"/>
        <w:rPr>
          <w:lang w:val="pl-PL"/>
        </w:rPr>
        <w:sectPr w:rsidR="00DF6FBB" w:rsidRPr="00A430A9">
          <w:pgSz w:w="11920" w:h="16850"/>
          <w:pgMar w:top="480" w:right="440" w:bottom="480" w:left="740" w:header="0" w:footer="222" w:gutter="0"/>
          <w:cols w:space="708"/>
        </w:sectPr>
      </w:pPr>
    </w:p>
    <w:p w:rsidR="00DF6FBB" w:rsidRPr="00A430A9" w:rsidRDefault="000A5348">
      <w:pPr>
        <w:pStyle w:val="Tekstpodstawowy"/>
        <w:spacing w:before="55"/>
        <w:ind w:left="112" w:right="124"/>
        <w:jc w:val="both"/>
        <w:rPr>
          <w:lang w:val="pl-PL"/>
        </w:rPr>
      </w:pPr>
      <w:r w:rsidRPr="00A430A9">
        <w:rPr>
          <w:b/>
          <w:lang w:val="pl-PL"/>
        </w:rPr>
        <w:lastRenderedPageBreak/>
        <w:t xml:space="preserve">Uzasadnienie: </w:t>
      </w:r>
      <w:r w:rsidRPr="00A430A9">
        <w:rPr>
          <w:lang w:val="pl-PL"/>
        </w:rPr>
        <w:t>Przedsięwzięcie jest adekwatne do problemów opisanych w diagnozie obszaru i analizie SWOT: niewielki wskaźnik natężenia ruchu turystycznego, duży potencjał turystyczny, niewystarczające wykorzystanie istniejącej  infrastruktury  i  potencjału  turystycznego  (braki  w  infrastrukturze  turystycznej,  towarzyszącej,  braki  w ofercie). Przedsięwzięcie jest zgodne z przepisami PROW</w:t>
      </w:r>
      <w:r w:rsidRPr="00A430A9">
        <w:rPr>
          <w:spacing w:val="-28"/>
          <w:lang w:val="pl-PL"/>
        </w:rPr>
        <w:t xml:space="preserve"> </w:t>
      </w:r>
      <w:r w:rsidRPr="00A430A9">
        <w:rPr>
          <w:lang w:val="pl-PL"/>
        </w:rPr>
        <w:t>2014-2020.</w:t>
      </w:r>
    </w:p>
    <w:p w:rsidR="00DF6FBB" w:rsidRPr="00A430A9" w:rsidRDefault="00DF6FBB">
      <w:pPr>
        <w:pStyle w:val="Tekstpodstawowy"/>
        <w:rPr>
          <w:lang w:val="pl-PL"/>
        </w:rPr>
      </w:pPr>
    </w:p>
    <w:p w:rsidR="00DF6FBB" w:rsidRPr="00A430A9" w:rsidRDefault="000A5348">
      <w:pPr>
        <w:pStyle w:val="Nagwek2"/>
        <w:spacing w:before="193" w:line="285" w:lineRule="auto"/>
        <w:ind w:right="4327"/>
        <w:rPr>
          <w:b w:val="0"/>
          <w:lang w:val="pl-PL"/>
        </w:rPr>
      </w:pPr>
      <w:r w:rsidRPr="00A430A9">
        <w:rPr>
          <w:lang w:val="pl-PL"/>
        </w:rPr>
        <w:t xml:space="preserve">Przedsięwzięcie 2.1.2 Rewitalizacja wsi na obszarze LSR do 2023 r. Sposób realizacji: </w:t>
      </w:r>
      <w:r w:rsidRPr="00A430A9">
        <w:rPr>
          <w:b w:val="0"/>
          <w:lang w:val="pl-PL"/>
        </w:rPr>
        <w:t>konkurs</w:t>
      </w:r>
    </w:p>
    <w:p w:rsidR="00DF6FBB" w:rsidRPr="00A430A9" w:rsidRDefault="000A5348">
      <w:pPr>
        <w:spacing w:before="17"/>
        <w:ind w:left="112"/>
        <w:jc w:val="both"/>
        <w:rPr>
          <w:lang w:val="pl-PL"/>
        </w:rPr>
      </w:pPr>
      <w:r w:rsidRPr="00A430A9">
        <w:rPr>
          <w:b/>
          <w:lang w:val="pl-PL"/>
        </w:rPr>
        <w:t xml:space="preserve">Wnioskodawcy: </w:t>
      </w:r>
      <w:r w:rsidRPr="00A430A9">
        <w:rPr>
          <w:lang w:val="pl-PL"/>
        </w:rPr>
        <w:t>zgodnie z Szczegółowym Opisem Osi Priorytetowych RPO</w:t>
      </w:r>
    </w:p>
    <w:p w:rsidR="00DF6FBB" w:rsidRPr="00A430A9" w:rsidRDefault="000A5348">
      <w:pPr>
        <w:spacing w:before="56"/>
        <w:ind w:left="112"/>
        <w:jc w:val="both"/>
        <w:rPr>
          <w:lang w:val="pl-PL"/>
        </w:rPr>
      </w:pPr>
      <w:r w:rsidRPr="00A430A9">
        <w:rPr>
          <w:b/>
          <w:lang w:val="pl-PL"/>
        </w:rPr>
        <w:t>Minimalna wartość projektu</w:t>
      </w:r>
      <w:r w:rsidRPr="00A430A9">
        <w:rPr>
          <w:lang w:val="pl-PL"/>
        </w:rPr>
        <w:t>: zgodnie z Szczegółowym Opisem Osi Priorytetowych RPO</w:t>
      </w:r>
    </w:p>
    <w:p w:rsidR="00DF6FBB" w:rsidRPr="00A430A9" w:rsidRDefault="000A5348">
      <w:pPr>
        <w:spacing w:before="59"/>
        <w:ind w:left="112"/>
        <w:jc w:val="both"/>
        <w:rPr>
          <w:lang w:val="pl-PL"/>
        </w:rPr>
      </w:pPr>
      <w:r w:rsidRPr="00A430A9">
        <w:rPr>
          <w:b/>
          <w:lang w:val="pl-PL"/>
        </w:rPr>
        <w:t xml:space="preserve">Maksymalna kwota pomocy na jednego beneficjenta: </w:t>
      </w:r>
      <w:r w:rsidRPr="00A430A9">
        <w:rPr>
          <w:lang w:val="pl-PL"/>
        </w:rPr>
        <w:t>zgodnie z Szczegółowym Opisem Osi Priorytetowych RPO</w:t>
      </w:r>
    </w:p>
    <w:p w:rsidR="00DF6FBB" w:rsidRPr="00A430A9" w:rsidRDefault="000A5348">
      <w:pPr>
        <w:spacing w:before="61" w:line="297" w:lineRule="auto"/>
        <w:ind w:left="112" w:right="3006"/>
        <w:rPr>
          <w:lang w:val="pl-PL"/>
        </w:rPr>
      </w:pPr>
      <w:r w:rsidRPr="00A430A9">
        <w:rPr>
          <w:b/>
          <w:lang w:val="pl-PL"/>
        </w:rPr>
        <w:t xml:space="preserve">Poziom dofinansowania: </w:t>
      </w:r>
      <w:r w:rsidRPr="00A430A9">
        <w:rPr>
          <w:lang w:val="pl-PL"/>
        </w:rPr>
        <w:t xml:space="preserve">zgodnie z Szczegółowym Opisem Osi Priorytetowych RPO </w:t>
      </w:r>
      <w:r w:rsidRPr="00A430A9">
        <w:rPr>
          <w:b/>
          <w:lang w:val="pl-PL"/>
        </w:rPr>
        <w:t xml:space="preserve">Warunki płatności: </w:t>
      </w:r>
      <w:r w:rsidRPr="00A430A9">
        <w:rPr>
          <w:lang w:val="pl-PL"/>
        </w:rPr>
        <w:t xml:space="preserve">zgodnie z Szczegółowym Opisem Osi Priorytetowych RPO </w:t>
      </w:r>
      <w:r w:rsidRPr="00A430A9">
        <w:rPr>
          <w:b/>
          <w:lang w:val="pl-PL"/>
        </w:rPr>
        <w:t xml:space="preserve">Podmiot odpowiedzialny za ocenę operacji: </w:t>
      </w:r>
      <w:r w:rsidRPr="00A430A9">
        <w:rPr>
          <w:lang w:val="pl-PL"/>
        </w:rPr>
        <w:t>LGD</w:t>
      </w:r>
    </w:p>
    <w:p w:rsidR="00DF6FBB" w:rsidRPr="00A430A9" w:rsidRDefault="000A5348">
      <w:pPr>
        <w:spacing w:before="3"/>
        <w:ind w:left="112"/>
        <w:jc w:val="both"/>
        <w:rPr>
          <w:lang w:val="pl-PL"/>
        </w:rPr>
      </w:pPr>
      <w:r w:rsidRPr="00A430A9">
        <w:rPr>
          <w:b/>
          <w:lang w:val="pl-PL"/>
        </w:rPr>
        <w:t xml:space="preserve">Podmiot odpowiedzialny za zawarcie umowy, rozliczenie i kontrolę: </w:t>
      </w:r>
      <w:r w:rsidRPr="00A430A9">
        <w:rPr>
          <w:lang w:val="pl-PL"/>
        </w:rPr>
        <w:t>Urząd Marszałkowski</w:t>
      </w:r>
    </w:p>
    <w:p w:rsidR="00DF6FBB" w:rsidRPr="00A430A9" w:rsidRDefault="000A5348">
      <w:pPr>
        <w:pStyle w:val="Tekstpodstawowy"/>
        <w:spacing w:before="56" w:line="242" w:lineRule="auto"/>
        <w:ind w:left="112" w:right="129"/>
        <w:jc w:val="both"/>
        <w:rPr>
          <w:lang w:val="pl-PL"/>
        </w:rPr>
      </w:pPr>
      <w:r w:rsidRPr="00A430A9">
        <w:rPr>
          <w:b/>
          <w:lang w:val="pl-PL"/>
        </w:rPr>
        <w:t xml:space="preserve">Uzasadnienie: </w:t>
      </w:r>
      <w:r w:rsidRPr="00A430A9">
        <w:rPr>
          <w:lang w:val="pl-PL"/>
        </w:rPr>
        <w:t>Przedsięwzięcie jest adekwatne do problemów opisanych w diagnozie obszaru i analizie SWOT: duży odsetek osób korzystających z pomocy społecznej, zagrożenie wykluczeniem społecznym. Przedsięwzięcie jest  zgodne z przepisami</w:t>
      </w:r>
      <w:r w:rsidRPr="00A430A9">
        <w:rPr>
          <w:spacing w:val="-8"/>
          <w:lang w:val="pl-PL"/>
        </w:rPr>
        <w:t xml:space="preserve"> </w:t>
      </w:r>
      <w:r w:rsidRPr="00A430A9">
        <w:rPr>
          <w:lang w:val="pl-PL"/>
        </w:rPr>
        <w:t>RPO.</w:t>
      </w:r>
    </w:p>
    <w:p w:rsidR="00DF6FBB" w:rsidRPr="00A430A9" w:rsidRDefault="00DF6FBB">
      <w:pPr>
        <w:pStyle w:val="Tekstpodstawowy"/>
        <w:rPr>
          <w:lang w:val="pl-PL"/>
        </w:rPr>
      </w:pPr>
    </w:p>
    <w:p w:rsidR="00DF6FBB" w:rsidRPr="00A430A9" w:rsidRDefault="000A5348">
      <w:pPr>
        <w:pStyle w:val="Nagwek2"/>
        <w:spacing w:before="127" w:line="285" w:lineRule="auto"/>
        <w:ind w:right="1833"/>
        <w:rPr>
          <w:b w:val="0"/>
          <w:lang w:val="pl-PL"/>
        </w:rPr>
      </w:pPr>
      <w:r w:rsidRPr="00A430A9">
        <w:rPr>
          <w:lang w:val="pl-PL"/>
        </w:rPr>
        <w:t xml:space="preserve">Przedsięwzięcie 3.1.1 Aktywizacja społeczno-zawodowa mieszkańców obszaru LSR do 2023 r. Sposób realizacji: </w:t>
      </w:r>
      <w:r w:rsidRPr="00A430A9">
        <w:rPr>
          <w:b w:val="0"/>
          <w:lang w:val="pl-PL"/>
        </w:rPr>
        <w:t>konkurs, projekt grantowy</w:t>
      </w:r>
    </w:p>
    <w:p w:rsidR="00DF6FBB" w:rsidRPr="00A430A9" w:rsidRDefault="000A5348">
      <w:pPr>
        <w:spacing w:before="15"/>
        <w:ind w:left="112"/>
        <w:jc w:val="both"/>
        <w:rPr>
          <w:lang w:val="pl-PL"/>
        </w:rPr>
      </w:pPr>
      <w:r w:rsidRPr="00A430A9">
        <w:rPr>
          <w:b/>
          <w:lang w:val="pl-PL"/>
        </w:rPr>
        <w:t xml:space="preserve">Wnioskodawcy: </w:t>
      </w:r>
      <w:r w:rsidRPr="00A430A9">
        <w:rPr>
          <w:lang w:val="pl-PL"/>
        </w:rPr>
        <w:t>zgodnie z Szczegółowym Opisem Osi Priorytetowych RPO</w:t>
      </w:r>
    </w:p>
    <w:p w:rsidR="00DF6FBB" w:rsidRPr="00A430A9" w:rsidRDefault="000A5348">
      <w:pPr>
        <w:spacing w:before="59"/>
        <w:ind w:left="112"/>
        <w:jc w:val="both"/>
        <w:rPr>
          <w:lang w:val="pl-PL"/>
        </w:rPr>
      </w:pPr>
      <w:r w:rsidRPr="00A430A9">
        <w:rPr>
          <w:b/>
          <w:lang w:val="pl-PL"/>
        </w:rPr>
        <w:t>Minimalna wartość projektu</w:t>
      </w:r>
      <w:r w:rsidRPr="00A430A9">
        <w:rPr>
          <w:lang w:val="pl-PL"/>
        </w:rPr>
        <w:t>: zgodnie z Szczegółowym Opisem Osi Priorytetowych RPO</w:t>
      </w:r>
    </w:p>
    <w:p w:rsidR="00DF6FBB" w:rsidRPr="00A430A9" w:rsidRDefault="000A5348">
      <w:pPr>
        <w:spacing w:before="61"/>
        <w:ind w:left="112"/>
        <w:jc w:val="both"/>
        <w:rPr>
          <w:lang w:val="pl-PL"/>
        </w:rPr>
      </w:pPr>
      <w:r w:rsidRPr="00A430A9">
        <w:rPr>
          <w:b/>
          <w:lang w:val="pl-PL"/>
        </w:rPr>
        <w:t xml:space="preserve">Maksymalna kwota pomocy na jednego beneficjenta: </w:t>
      </w:r>
      <w:r w:rsidRPr="00A430A9">
        <w:rPr>
          <w:lang w:val="pl-PL"/>
        </w:rPr>
        <w:t>zgodnie z Szczegółowym Opisem Osi Priorytetowych RPO</w:t>
      </w:r>
    </w:p>
    <w:p w:rsidR="00DF6FBB" w:rsidRPr="00A430A9" w:rsidRDefault="000A5348">
      <w:pPr>
        <w:spacing w:before="61" w:line="295" w:lineRule="auto"/>
        <w:ind w:left="112" w:right="3006"/>
        <w:rPr>
          <w:lang w:val="pl-PL"/>
        </w:rPr>
      </w:pPr>
      <w:r w:rsidRPr="00A430A9">
        <w:rPr>
          <w:b/>
          <w:lang w:val="pl-PL"/>
        </w:rPr>
        <w:t xml:space="preserve">Poziom dofinansowania: </w:t>
      </w:r>
      <w:r w:rsidRPr="00A430A9">
        <w:rPr>
          <w:lang w:val="pl-PL"/>
        </w:rPr>
        <w:t xml:space="preserve">zgodnie z Szczegółowym Opisem Osi Priorytetowych RPO </w:t>
      </w:r>
      <w:r w:rsidRPr="00A430A9">
        <w:rPr>
          <w:b/>
          <w:lang w:val="pl-PL"/>
        </w:rPr>
        <w:t xml:space="preserve">Warunki płatności: </w:t>
      </w:r>
      <w:r w:rsidRPr="00A430A9">
        <w:rPr>
          <w:lang w:val="pl-PL"/>
        </w:rPr>
        <w:t xml:space="preserve">zgodnie z Szczegółowym Opisem Osi Priorytetowych RPO </w:t>
      </w:r>
      <w:r w:rsidRPr="00A430A9">
        <w:rPr>
          <w:b/>
          <w:lang w:val="pl-PL"/>
        </w:rPr>
        <w:t xml:space="preserve">Podmiot odpowiedzialny za ocenę operacji: </w:t>
      </w:r>
      <w:r w:rsidRPr="00A430A9">
        <w:rPr>
          <w:lang w:val="pl-PL"/>
        </w:rPr>
        <w:t>LGD</w:t>
      </w:r>
    </w:p>
    <w:p w:rsidR="00DF6FBB" w:rsidRPr="00A430A9" w:rsidRDefault="000A5348">
      <w:pPr>
        <w:spacing w:before="5"/>
        <w:ind w:left="112" w:right="789"/>
        <w:rPr>
          <w:lang w:val="pl-PL"/>
        </w:rPr>
      </w:pPr>
      <w:r w:rsidRPr="00A430A9">
        <w:rPr>
          <w:b/>
          <w:lang w:val="pl-PL"/>
        </w:rPr>
        <w:t xml:space="preserve">Podmiot odpowiedzialny za zawarcie umowy, rozliczenie i kontrolę: </w:t>
      </w:r>
      <w:r w:rsidRPr="00A430A9">
        <w:rPr>
          <w:lang w:val="pl-PL"/>
        </w:rPr>
        <w:t>Urząd Marszałkowski (konkurs), LGD (projekt grantowy)</w:t>
      </w:r>
    </w:p>
    <w:p w:rsidR="00DF6FBB" w:rsidRPr="00A430A9" w:rsidRDefault="000A5348">
      <w:pPr>
        <w:pStyle w:val="Tekstpodstawowy"/>
        <w:spacing w:before="56"/>
        <w:ind w:left="112" w:right="126"/>
        <w:jc w:val="both"/>
        <w:rPr>
          <w:lang w:val="pl-PL"/>
        </w:rPr>
      </w:pPr>
      <w:r w:rsidRPr="00A430A9">
        <w:rPr>
          <w:b/>
          <w:lang w:val="pl-PL"/>
        </w:rPr>
        <w:t xml:space="preserve">Uzasadnienie: </w:t>
      </w:r>
      <w:r w:rsidRPr="00A430A9">
        <w:rPr>
          <w:lang w:val="pl-PL"/>
        </w:rPr>
        <w:t>Przedsięwzięcie jest adekwatne do problemów opisanych w diagnozie obszaru i analizie SWOT: duży odsetek osób korzystających z pomocy społecznej, zagrożenie wykluczeniem społecznym. Przedsięwzięcie  jest  zgodne z przepisami</w:t>
      </w:r>
      <w:r w:rsidRPr="00A430A9">
        <w:rPr>
          <w:spacing w:val="-8"/>
          <w:lang w:val="pl-PL"/>
        </w:rPr>
        <w:t xml:space="preserve"> </w:t>
      </w:r>
      <w:r w:rsidRPr="00A430A9">
        <w:rPr>
          <w:lang w:val="pl-PL"/>
        </w:rPr>
        <w:t>RPO.</w:t>
      </w:r>
    </w:p>
    <w:p w:rsidR="00DF6FBB" w:rsidRPr="00A430A9" w:rsidRDefault="00DF6FBB">
      <w:pPr>
        <w:pStyle w:val="Tekstpodstawowy"/>
        <w:rPr>
          <w:lang w:val="pl-PL"/>
        </w:rPr>
      </w:pPr>
    </w:p>
    <w:p w:rsidR="00DF6FBB" w:rsidRPr="00A430A9" w:rsidRDefault="000A5348">
      <w:pPr>
        <w:pStyle w:val="Nagwek2"/>
        <w:spacing w:before="130" w:line="288" w:lineRule="auto"/>
        <w:ind w:right="648"/>
        <w:rPr>
          <w:b w:val="0"/>
          <w:lang w:val="pl-PL"/>
        </w:rPr>
      </w:pPr>
      <w:r w:rsidRPr="00A430A9">
        <w:rPr>
          <w:lang w:val="pl-PL"/>
        </w:rPr>
        <w:t xml:space="preserve">Przedsięwzięcie 3.2.1 Realizacja przedsięwzięć edukacyjnych, kulturalnych oraz integracyjnych do 2023 r. Sposób realizacji: </w:t>
      </w:r>
      <w:r w:rsidRPr="00A430A9">
        <w:rPr>
          <w:b w:val="0"/>
          <w:lang w:val="pl-PL"/>
        </w:rPr>
        <w:t>projekt grantowy</w:t>
      </w:r>
    </w:p>
    <w:p w:rsidR="00DF6FBB" w:rsidRPr="00A430A9" w:rsidRDefault="000A5348">
      <w:pPr>
        <w:pStyle w:val="Tekstpodstawowy"/>
        <w:spacing w:before="12"/>
        <w:ind w:left="112" w:right="114"/>
        <w:jc w:val="both"/>
        <w:rPr>
          <w:lang w:val="pl-PL"/>
        </w:rPr>
      </w:pPr>
      <w:r w:rsidRPr="00A430A9">
        <w:rPr>
          <w:b/>
          <w:lang w:val="pl-PL"/>
        </w:rPr>
        <w:t xml:space="preserve">Wnioskodawcy: </w:t>
      </w:r>
      <w:r w:rsidRPr="00A430A9">
        <w:rPr>
          <w:lang w:val="pl-PL"/>
        </w:rPr>
        <w:t>zgodnie z  rozporządzeniem  Ministra  Rolnictwa  i  Rozwoju  Wsi   z  dnia  24 września  2015  r</w:t>
      </w:r>
      <w:r w:rsidRPr="00A430A9">
        <w:rPr>
          <w:color w:val="FF0000"/>
          <w:lang w:val="pl-PL"/>
        </w:rPr>
        <w:t xml:space="preserve">.     </w:t>
      </w:r>
      <w:r w:rsidRPr="00A430A9">
        <w:rPr>
          <w:lang w:val="pl-PL"/>
        </w:rPr>
        <w:t>w sprawie szczegółowych warunków i trybu  przyznawania pomocy finansowej  w ramach   poddziałania „Wsparcie  na wdrażanie operacji w ramach strategii rozwoju lokalnego kierowanego przez społeczność” objętego Programem Rozwoju Obszarów Wiejskich na lata</w:t>
      </w:r>
      <w:r w:rsidRPr="00A430A9">
        <w:rPr>
          <w:spacing w:val="-12"/>
          <w:lang w:val="pl-PL"/>
        </w:rPr>
        <w:t xml:space="preserve"> </w:t>
      </w:r>
      <w:r w:rsidRPr="00A430A9">
        <w:rPr>
          <w:lang w:val="pl-PL"/>
        </w:rPr>
        <w:t>2014–2020</w:t>
      </w:r>
    </w:p>
    <w:p w:rsidR="00DF6FBB" w:rsidRPr="00A430A9" w:rsidRDefault="000A5348">
      <w:pPr>
        <w:spacing w:before="56"/>
        <w:ind w:left="112"/>
        <w:jc w:val="both"/>
        <w:rPr>
          <w:lang w:val="pl-PL"/>
        </w:rPr>
      </w:pPr>
      <w:r w:rsidRPr="00A430A9">
        <w:rPr>
          <w:b/>
          <w:lang w:val="pl-PL"/>
        </w:rPr>
        <w:t>Minimalna wartość grantu</w:t>
      </w:r>
      <w:r w:rsidRPr="00A430A9">
        <w:rPr>
          <w:lang w:val="pl-PL"/>
        </w:rPr>
        <w:t>: 5.000 zł</w:t>
      </w:r>
    </w:p>
    <w:p w:rsidR="00DF6FBB" w:rsidRPr="00A430A9" w:rsidRDefault="000A5348">
      <w:pPr>
        <w:spacing w:before="61"/>
        <w:ind w:left="112"/>
        <w:jc w:val="both"/>
        <w:rPr>
          <w:lang w:val="pl-PL"/>
        </w:rPr>
      </w:pPr>
      <w:r w:rsidRPr="00A430A9">
        <w:rPr>
          <w:b/>
          <w:lang w:val="pl-PL"/>
        </w:rPr>
        <w:t xml:space="preserve">Maksymalna wartość grantu: </w:t>
      </w:r>
      <w:r w:rsidRPr="00A430A9">
        <w:rPr>
          <w:lang w:val="pl-PL"/>
        </w:rPr>
        <w:t>50.000 zł</w:t>
      </w:r>
    </w:p>
    <w:p w:rsidR="00DF6FBB" w:rsidRPr="00A430A9" w:rsidRDefault="000A5348">
      <w:pPr>
        <w:pStyle w:val="Nagwek2"/>
        <w:spacing w:before="59"/>
        <w:jc w:val="both"/>
        <w:rPr>
          <w:b w:val="0"/>
          <w:lang w:val="pl-PL"/>
        </w:rPr>
      </w:pPr>
      <w:r w:rsidRPr="00A430A9">
        <w:rPr>
          <w:lang w:val="pl-PL"/>
        </w:rPr>
        <w:t xml:space="preserve">Maksymalna kwota pomocy na jednego beneficjenta: </w:t>
      </w:r>
      <w:r w:rsidRPr="00A430A9">
        <w:rPr>
          <w:b w:val="0"/>
          <w:lang w:val="pl-PL"/>
        </w:rPr>
        <w:t>100.000 zł</w:t>
      </w:r>
    </w:p>
    <w:p w:rsidR="00DF6FBB" w:rsidRPr="00A430A9" w:rsidRDefault="000A5348">
      <w:pPr>
        <w:pStyle w:val="Tekstpodstawowy"/>
        <w:spacing w:before="59"/>
        <w:ind w:left="112" w:right="654"/>
        <w:rPr>
          <w:lang w:val="pl-PL"/>
        </w:rPr>
      </w:pPr>
      <w:r w:rsidRPr="00A430A9">
        <w:rPr>
          <w:b/>
          <w:lang w:val="pl-PL"/>
        </w:rPr>
        <w:t xml:space="preserve">Poziom dofinansowania: </w:t>
      </w:r>
      <w:r w:rsidR="001A0609">
        <w:rPr>
          <w:b/>
          <w:color w:val="00B050"/>
          <w:lang w:val="pl-PL"/>
        </w:rPr>
        <w:t xml:space="preserve">do </w:t>
      </w:r>
      <w:r w:rsidRPr="00A430A9">
        <w:rPr>
          <w:lang w:val="pl-PL"/>
        </w:rPr>
        <w:t>63,63% kosztów kwalifikowalnych (jednostki sektora finansów publicznych) lub 90% kosztów kwalifikowalnych (pozostali wnioskodawcy)</w:t>
      </w:r>
    </w:p>
    <w:p w:rsidR="00DF6FBB" w:rsidRPr="00A430A9" w:rsidRDefault="000A5348">
      <w:pPr>
        <w:spacing w:before="56"/>
        <w:ind w:left="112"/>
        <w:jc w:val="both"/>
        <w:rPr>
          <w:lang w:val="pl-PL"/>
        </w:rPr>
      </w:pPr>
      <w:r w:rsidRPr="00A430A9">
        <w:rPr>
          <w:b/>
          <w:lang w:val="pl-PL"/>
        </w:rPr>
        <w:t xml:space="preserve">Warunki płatności: </w:t>
      </w:r>
      <w:r w:rsidRPr="00A430A9">
        <w:rPr>
          <w:lang w:val="pl-PL"/>
        </w:rPr>
        <w:t>refundacja</w:t>
      </w:r>
    </w:p>
    <w:p w:rsidR="00DF6FBB" w:rsidRPr="00A430A9" w:rsidRDefault="000A5348">
      <w:pPr>
        <w:pStyle w:val="Nagwek2"/>
        <w:spacing w:before="64"/>
        <w:jc w:val="both"/>
        <w:rPr>
          <w:b w:val="0"/>
          <w:lang w:val="pl-PL"/>
        </w:rPr>
      </w:pPr>
      <w:r w:rsidRPr="00A430A9">
        <w:rPr>
          <w:lang w:val="pl-PL"/>
        </w:rPr>
        <w:t xml:space="preserve">Podmiot odpowiedzialny za ocenę operacji: </w:t>
      </w:r>
      <w:r w:rsidRPr="00A430A9">
        <w:rPr>
          <w:b w:val="0"/>
          <w:lang w:val="pl-PL"/>
        </w:rPr>
        <w:t>LGD</w:t>
      </w:r>
    </w:p>
    <w:p w:rsidR="00DF6FBB" w:rsidRPr="00A430A9" w:rsidRDefault="000A5348">
      <w:pPr>
        <w:spacing w:before="59"/>
        <w:ind w:left="112"/>
        <w:jc w:val="both"/>
        <w:rPr>
          <w:lang w:val="pl-PL"/>
        </w:rPr>
      </w:pPr>
      <w:r w:rsidRPr="00A430A9">
        <w:rPr>
          <w:b/>
          <w:lang w:val="pl-PL"/>
        </w:rPr>
        <w:t xml:space="preserve">Podmiot odpowiedzialny za zawarcie umowy, rozliczenie i kontrolę: </w:t>
      </w:r>
      <w:r w:rsidRPr="00A430A9">
        <w:rPr>
          <w:lang w:val="pl-PL"/>
        </w:rPr>
        <w:t>LGD</w:t>
      </w:r>
    </w:p>
    <w:p w:rsidR="00DF6FBB" w:rsidRPr="00A430A9" w:rsidRDefault="000A5348">
      <w:pPr>
        <w:pStyle w:val="Tekstpodstawowy"/>
        <w:spacing w:before="59"/>
        <w:ind w:left="112" w:right="124"/>
        <w:jc w:val="both"/>
        <w:rPr>
          <w:lang w:val="pl-PL"/>
        </w:rPr>
      </w:pPr>
      <w:r w:rsidRPr="00A430A9">
        <w:rPr>
          <w:b/>
          <w:lang w:val="pl-PL"/>
        </w:rPr>
        <w:t xml:space="preserve">Uzasadnienie: </w:t>
      </w:r>
      <w:r w:rsidRPr="00A430A9">
        <w:rPr>
          <w:lang w:val="pl-PL"/>
        </w:rPr>
        <w:t>Przedsięwzięcie jest adekwatne do problemów opisanych w diagnozie obszaru i analizie SWOT: niska ocena aktywności społecznej i oferty spędzania czasu wolnego wśród mieszkańców, konieczność rozbudowy oferty spędzania czasu wolnego dla seniorów. Przedsięwzięcie jest zgodne z przepisami PROW 2014-2020.</w:t>
      </w:r>
    </w:p>
    <w:p w:rsidR="00DF6FBB" w:rsidRPr="00A430A9" w:rsidRDefault="00DF6FBB">
      <w:pPr>
        <w:jc w:val="both"/>
        <w:rPr>
          <w:lang w:val="pl-PL"/>
        </w:rPr>
        <w:sectPr w:rsidR="00DF6FBB" w:rsidRPr="00A430A9">
          <w:pgSz w:w="11920" w:h="16850"/>
          <w:pgMar w:top="480" w:right="440" w:bottom="480" w:left="740" w:header="0" w:footer="222" w:gutter="0"/>
          <w:cols w:space="708"/>
        </w:sectPr>
      </w:pPr>
    </w:p>
    <w:p w:rsidR="00DF6FBB" w:rsidRPr="00A430A9" w:rsidRDefault="000A5348">
      <w:pPr>
        <w:pStyle w:val="Nagwek2"/>
        <w:jc w:val="both"/>
        <w:rPr>
          <w:lang w:val="pl-PL"/>
        </w:rPr>
      </w:pPr>
      <w:r w:rsidRPr="00A430A9">
        <w:rPr>
          <w:lang w:val="pl-PL"/>
        </w:rPr>
        <w:lastRenderedPageBreak/>
        <w:t>Przedsięwzięcie 3.2.2 Funkcjonowanie LGD do 2023 r.</w:t>
      </w:r>
    </w:p>
    <w:p w:rsidR="00DF6FBB" w:rsidRPr="00A430A9" w:rsidRDefault="000A5348">
      <w:pPr>
        <w:spacing w:before="52"/>
        <w:ind w:left="112"/>
        <w:jc w:val="both"/>
        <w:rPr>
          <w:lang w:val="pl-PL"/>
        </w:rPr>
      </w:pPr>
      <w:r w:rsidRPr="00A430A9">
        <w:rPr>
          <w:b/>
          <w:lang w:val="pl-PL"/>
        </w:rPr>
        <w:t>Sposób realizacji</w:t>
      </w:r>
      <w:r w:rsidRPr="00A430A9">
        <w:rPr>
          <w:lang w:val="pl-PL"/>
        </w:rPr>
        <w:t>: umowa pomiędzy LGD a Urzędem Marszałkowskim</w:t>
      </w:r>
    </w:p>
    <w:p w:rsidR="00DF6FBB" w:rsidRPr="00A430A9" w:rsidRDefault="000A5348">
      <w:pPr>
        <w:pStyle w:val="Tekstpodstawowy"/>
        <w:spacing w:before="59"/>
        <w:ind w:left="112" w:right="124"/>
        <w:jc w:val="both"/>
        <w:rPr>
          <w:lang w:val="pl-PL"/>
        </w:rPr>
      </w:pPr>
      <w:r w:rsidRPr="00A430A9">
        <w:rPr>
          <w:lang w:val="pl-PL"/>
        </w:rPr>
        <w:t>W ramach przedsięwzięcia finansowane będą koszty bieżące LGD oraz aktywizacji (działania określone w planie komunikacji).</w:t>
      </w:r>
    </w:p>
    <w:p w:rsidR="00DF6FBB" w:rsidRPr="00A430A9" w:rsidRDefault="000A5348">
      <w:pPr>
        <w:pStyle w:val="Tekstpodstawowy"/>
        <w:spacing w:before="59"/>
        <w:ind w:left="112" w:right="125"/>
        <w:jc w:val="both"/>
        <w:rPr>
          <w:lang w:val="pl-PL"/>
        </w:rPr>
      </w:pPr>
      <w:r w:rsidRPr="00A430A9">
        <w:rPr>
          <w:b/>
          <w:lang w:val="pl-PL"/>
        </w:rPr>
        <w:t xml:space="preserve">Uzasadnienie: </w:t>
      </w:r>
      <w:r w:rsidRPr="00A430A9">
        <w:rPr>
          <w:lang w:val="pl-PL"/>
        </w:rPr>
        <w:t>przedsięwzięcie jest niezbędne do prawidłowej realizacji LSR, odpowiada na słabą stronę w analizie SWOT - niewystarczająca współpraca pomiędzy lokalnymi podmiotami, instytucjami oraz jest zgodne z przepisami PROW 2014-2020.</w:t>
      </w:r>
    </w:p>
    <w:p w:rsidR="00DF6FBB" w:rsidRPr="00A430A9" w:rsidRDefault="00DF6FBB">
      <w:pPr>
        <w:pStyle w:val="Tekstpodstawowy"/>
        <w:rPr>
          <w:lang w:val="pl-PL"/>
        </w:rPr>
      </w:pPr>
    </w:p>
    <w:p w:rsidR="00DF6FBB" w:rsidRPr="00A430A9" w:rsidRDefault="000A5348">
      <w:pPr>
        <w:spacing w:before="130" w:line="288" w:lineRule="auto"/>
        <w:ind w:left="112" w:right="4235"/>
        <w:rPr>
          <w:lang w:val="pl-PL"/>
        </w:rPr>
      </w:pPr>
      <w:r w:rsidRPr="00A430A9">
        <w:rPr>
          <w:b/>
          <w:lang w:val="pl-PL"/>
        </w:rPr>
        <w:t>Przedsięwzięcie 3.2.3 Realizacja projektów współpracy do 2023 r. Sposób realizacji</w:t>
      </w:r>
      <w:r w:rsidRPr="00A430A9">
        <w:rPr>
          <w:lang w:val="pl-PL"/>
        </w:rPr>
        <w:t>: umowa pomiędzy LGD a Urzędem Marszałkowskim</w:t>
      </w:r>
    </w:p>
    <w:p w:rsidR="00DF6FBB" w:rsidRPr="00A430A9" w:rsidRDefault="000A5348">
      <w:pPr>
        <w:pStyle w:val="Tekstpodstawowy"/>
        <w:spacing w:before="10"/>
        <w:ind w:left="112" w:right="119"/>
        <w:jc w:val="both"/>
        <w:rPr>
          <w:lang w:val="pl-PL"/>
        </w:rPr>
      </w:pPr>
      <w:r w:rsidRPr="00A430A9">
        <w:rPr>
          <w:lang w:val="pl-PL"/>
        </w:rPr>
        <w:t>LGD zrealizuje co najmniej dwa projekty współpracy (jeden krajowy i jeden międzynarodowy). Przyczynią się one   do osiągnięcia celu szczegółowego 3.2 oraz przypisanych mu wskaźników realizacji LSR. W projektach wykorzystane zostaną</w:t>
      </w:r>
      <w:r w:rsidRPr="00A430A9">
        <w:rPr>
          <w:spacing w:val="-3"/>
          <w:lang w:val="pl-PL"/>
        </w:rPr>
        <w:t xml:space="preserve"> </w:t>
      </w:r>
      <w:r w:rsidRPr="00A430A9">
        <w:rPr>
          <w:lang w:val="pl-PL"/>
        </w:rPr>
        <w:t>narzędzia</w:t>
      </w:r>
      <w:r w:rsidRPr="00A430A9">
        <w:rPr>
          <w:spacing w:val="-3"/>
          <w:lang w:val="pl-PL"/>
        </w:rPr>
        <w:t xml:space="preserve"> </w:t>
      </w:r>
      <w:r w:rsidRPr="00A430A9">
        <w:rPr>
          <w:lang w:val="pl-PL"/>
        </w:rPr>
        <w:t>promocyjne</w:t>
      </w:r>
      <w:r w:rsidRPr="00A430A9">
        <w:rPr>
          <w:spacing w:val="-3"/>
          <w:lang w:val="pl-PL"/>
        </w:rPr>
        <w:t xml:space="preserve"> </w:t>
      </w:r>
      <w:r w:rsidRPr="00A430A9">
        <w:rPr>
          <w:lang w:val="pl-PL"/>
        </w:rPr>
        <w:t>i</w:t>
      </w:r>
      <w:r w:rsidRPr="00A430A9">
        <w:rPr>
          <w:spacing w:val="-4"/>
          <w:lang w:val="pl-PL"/>
        </w:rPr>
        <w:t xml:space="preserve"> </w:t>
      </w:r>
      <w:r w:rsidRPr="00A430A9">
        <w:rPr>
          <w:lang w:val="pl-PL"/>
        </w:rPr>
        <w:t>informacyjne</w:t>
      </w:r>
      <w:r w:rsidRPr="00A430A9">
        <w:rPr>
          <w:spacing w:val="-4"/>
          <w:lang w:val="pl-PL"/>
        </w:rPr>
        <w:t xml:space="preserve"> </w:t>
      </w:r>
      <w:r w:rsidRPr="00A430A9">
        <w:rPr>
          <w:lang w:val="pl-PL"/>
        </w:rPr>
        <w:t>pozwalające</w:t>
      </w:r>
      <w:r w:rsidRPr="00A430A9">
        <w:rPr>
          <w:spacing w:val="-3"/>
          <w:lang w:val="pl-PL"/>
        </w:rPr>
        <w:t xml:space="preserve"> </w:t>
      </w:r>
      <w:r w:rsidRPr="00A430A9">
        <w:rPr>
          <w:lang w:val="pl-PL"/>
        </w:rPr>
        <w:t>na</w:t>
      </w:r>
      <w:r w:rsidRPr="00A430A9">
        <w:rPr>
          <w:spacing w:val="-4"/>
          <w:lang w:val="pl-PL"/>
        </w:rPr>
        <w:t xml:space="preserve"> </w:t>
      </w:r>
      <w:r w:rsidRPr="00A430A9">
        <w:rPr>
          <w:lang w:val="pl-PL"/>
        </w:rPr>
        <w:t>transfer</w:t>
      </w:r>
      <w:r w:rsidRPr="00A430A9">
        <w:rPr>
          <w:spacing w:val="-3"/>
          <w:lang w:val="pl-PL"/>
        </w:rPr>
        <w:t xml:space="preserve"> </w:t>
      </w:r>
      <w:r w:rsidRPr="00A430A9">
        <w:rPr>
          <w:lang w:val="pl-PL"/>
        </w:rPr>
        <w:t>wiedzy</w:t>
      </w:r>
      <w:r w:rsidRPr="00A430A9">
        <w:rPr>
          <w:spacing w:val="-5"/>
          <w:lang w:val="pl-PL"/>
        </w:rPr>
        <w:t xml:space="preserve"> </w:t>
      </w:r>
      <w:r w:rsidRPr="00A430A9">
        <w:rPr>
          <w:lang w:val="pl-PL"/>
        </w:rPr>
        <w:t>i</w:t>
      </w:r>
      <w:r w:rsidRPr="00A430A9">
        <w:rPr>
          <w:spacing w:val="-2"/>
          <w:lang w:val="pl-PL"/>
        </w:rPr>
        <w:t xml:space="preserve"> </w:t>
      </w:r>
      <w:r w:rsidRPr="00A430A9">
        <w:rPr>
          <w:lang w:val="pl-PL"/>
        </w:rPr>
        <w:t>dobrych</w:t>
      </w:r>
      <w:r w:rsidRPr="00A430A9">
        <w:rPr>
          <w:spacing w:val="-25"/>
          <w:lang w:val="pl-PL"/>
        </w:rPr>
        <w:t xml:space="preserve"> </w:t>
      </w:r>
      <w:r w:rsidRPr="00A430A9">
        <w:rPr>
          <w:lang w:val="pl-PL"/>
        </w:rPr>
        <w:t>praktyk.</w:t>
      </w:r>
    </w:p>
    <w:p w:rsidR="00DF6FBB" w:rsidRPr="00A430A9" w:rsidRDefault="000A5348">
      <w:pPr>
        <w:pStyle w:val="Tekstpodstawowy"/>
        <w:spacing w:before="59"/>
        <w:ind w:left="112" w:right="123"/>
        <w:jc w:val="both"/>
        <w:rPr>
          <w:lang w:val="pl-PL"/>
        </w:rPr>
      </w:pPr>
      <w:r w:rsidRPr="00A430A9">
        <w:rPr>
          <w:b/>
          <w:lang w:val="pl-PL"/>
        </w:rPr>
        <w:t xml:space="preserve">Uzasadnienie: </w:t>
      </w:r>
      <w:r w:rsidRPr="00A430A9">
        <w:rPr>
          <w:lang w:val="pl-PL"/>
        </w:rPr>
        <w:t>przedsięwzięcie jest niezbędne do prawidłowej realizacji LSR, odpowiada na słabą stronę w analizie SWOT - niewystarczająca współpraca pomiędzy lokalnymi podmiotami, instytucjami oraz jest zgodne z przepisami PROW 2014-2020.</w:t>
      </w:r>
    </w:p>
    <w:p w:rsidR="00DF6FBB" w:rsidRPr="00A430A9" w:rsidRDefault="00DF6FBB">
      <w:pPr>
        <w:pStyle w:val="Tekstpodstawowy"/>
        <w:rPr>
          <w:lang w:val="pl-PL"/>
        </w:rPr>
      </w:pPr>
    </w:p>
    <w:p w:rsidR="00DF6FBB" w:rsidRPr="00A430A9" w:rsidRDefault="000A5348">
      <w:pPr>
        <w:pStyle w:val="Nagwek2"/>
        <w:spacing w:before="130" w:line="288" w:lineRule="auto"/>
        <w:ind w:right="990"/>
        <w:rPr>
          <w:b w:val="0"/>
          <w:lang w:val="pl-PL"/>
        </w:rPr>
      </w:pPr>
      <w:r w:rsidRPr="00A430A9">
        <w:rPr>
          <w:lang w:val="pl-PL"/>
        </w:rPr>
        <w:t xml:space="preserve">Przedsięwzięcie 3.3.1 Opracowanie publikacji oraz materiałów informacyjno-promocyjnych do 2023 r. Sposób realizacji: </w:t>
      </w:r>
      <w:r w:rsidRPr="00A430A9">
        <w:rPr>
          <w:b w:val="0"/>
          <w:lang w:val="pl-PL"/>
        </w:rPr>
        <w:t>projekt grantowy</w:t>
      </w:r>
    </w:p>
    <w:p w:rsidR="00DF6FBB" w:rsidRPr="00A430A9" w:rsidRDefault="000A5348">
      <w:pPr>
        <w:pStyle w:val="Tekstpodstawowy"/>
        <w:spacing w:before="10"/>
        <w:ind w:left="112" w:right="117"/>
        <w:jc w:val="both"/>
        <w:rPr>
          <w:lang w:val="pl-PL"/>
        </w:rPr>
      </w:pPr>
      <w:r w:rsidRPr="00A430A9">
        <w:rPr>
          <w:b/>
          <w:lang w:val="pl-PL"/>
        </w:rPr>
        <w:t xml:space="preserve">Wnioskodawcy: </w:t>
      </w:r>
      <w:r w:rsidRPr="00A430A9">
        <w:rPr>
          <w:lang w:val="pl-PL"/>
        </w:rPr>
        <w:t>zgodnie z  rozporządzeniem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w:t>
      </w:r>
      <w:r w:rsidRPr="00A430A9">
        <w:rPr>
          <w:spacing w:val="-12"/>
          <w:lang w:val="pl-PL"/>
        </w:rPr>
        <w:t xml:space="preserve"> </w:t>
      </w:r>
      <w:r w:rsidRPr="00A430A9">
        <w:rPr>
          <w:lang w:val="pl-PL"/>
        </w:rPr>
        <w:t>2014–2020</w:t>
      </w:r>
    </w:p>
    <w:p w:rsidR="00DF6FBB" w:rsidRPr="00A430A9" w:rsidRDefault="000A5348">
      <w:pPr>
        <w:spacing w:before="61"/>
        <w:ind w:left="112"/>
        <w:jc w:val="both"/>
        <w:rPr>
          <w:lang w:val="pl-PL"/>
        </w:rPr>
      </w:pPr>
      <w:r w:rsidRPr="00A430A9">
        <w:rPr>
          <w:b/>
          <w:lang w:val="pl-PL"/>
        </w:rPr>
        <w:t>Minimalna wartość grantu</w:t>
      </w:r>
      <w:r w:rsidRPr="00A430A9">
        <w:rPr>
          <w:lang w:val="pl-PL"/>
        </w:rPr>
        <w:t>: 5.000 zł</w:t>
      </w:r>
    </w:p>
    <w:p w:rsidR="00DF6FBB" w:rsidRPr="00A430A9" w:rsidRDefault="000A5348">
      <w:pPr>
        <w:spacing w:before="59"/>
        <w:ind w:left="112"/>
        <w:jc w:val="both"/>
        <w:rPr>
          <w:lang w:val="pl-PL"/>
        </w:rPr>
      </w:pPr>
      <w:r w:rsidRPr="00A430A9">
        <w:rPr>
          <w:b/>
          <w:lang w:val="pl-PL"/>
        </w:rPr>
        <w:t xml:space="preserve">Maksymalna wartość grantu: </w:t>
      </w:r>
      <w:r w:rsidRPr="00A430A9">
        <w:rPr>
          <w:lang w:val="pl-PL"/>
        </w:rPr>
        <w:t>50.000 zł</w:t>
      </w:r>
    </w:p>
    <w:p w:rsidR="00DF6FBB" w:rsidRPr="00A430A9" w:rsidRDefault="000A5348">
      <w:pPr>
        <w:pStyle w:val="Nagwek2"/>
        <w:spacing w:before="59"/>
        <w:jc w:val="both"/>
        <w:rPr>
          <w:b w:val="0"/>
          <w:lang w:val="pl-PL"/>
        </w:rPr>
      </w:pPr>
      <w:r w:rsidRPr="00A430A9">
        <w:rPr>
          <w:lang w:val="pl-PL"/>
        </w:rPr>
        <w:t xml:space="preserve">Maksymalna kwota pomocy na jednego beneficjenta: </w:t>
      </w:r>
      <w:r w:rsidRPr="00A430A9">
        <w:rPr>
          <w:b w:val="0"/>
          <w:lang w:val="pl-PL"/>
        </w:rPr>
        <w:t>100.000 zł</w:t>
      </w:r>
    </w:p>
    <w:p w:rsidR="00DF6FBB" w:rsidRPr="00A430A9" w:rsidRDefault="000A5348">
      <w:pPr>
        <w:pStyle w:val="Tekstpodstawowy"/>
        <w:spacing w:before="61"/>
        <w:ind w:left="112" w:right="129"/>
        <w:jc w:val="both"/>
        <w:rPr>
          <w:lang w:val="pl-PL"/>
        </w:rPr>
      </w:pPr>
      <w:r w:rsidRPr="00A430A9">
        <w:rPr>
          <w:b/>
          <w:lang w:val="pl-PL"/>
        </w:rPr>
        <w:t xml:space="preserve">Poziom dofinansowania: </w:t>
      </w:r>
      <w:r w:rsidR="001A0609">
        <w:rPr>
          <w:b/>
          <w:color w:val="00B050"/>
          <w:lang w:val="pl-PL"/>
        </w:rPr>
        <w:t xml:space="preserve">do </w:t>
      </w:r>
      <w:r w:rsidRPr="00A430A9">
        <w:rPr>
          <w:lang w:val="pl-PL"/>
        </w:rPr>
        <w:t>63,63% kosztów kwalifikowalnych (jednostki sektora finansów publicznych) lub 90% kosztów kwalifikowalnych (pozostali wnioskodawcy)</w:t>
      </w:r>
    </w:p>
    <w:p w:rsidR="00DF6FBB" w:rsidRPr="00A430A9" w:rsidRDefault="000A5348">
      <w:pPr>
        <w:spacing w:before="61"/>
        <w:ind w:left="112"/>
        <w:jc w:val="both"/>
        <w:rPr>
          <w:lang w:val="pl-PL"/>
        </w:rPr>
      </w:pPr>
      <w:r w:rsidRPr="00A430A9">
        <w:rPr>
          <w:b/>
          <w:lang w:val="pl-PL"/>
        </w:rPr>
        <w:t xml:space="preserve">Warunki płatności: </w:t>
      </w:r>
      <w:r w:rsidRPr="00A430A9">
        <w:rPr>
          <w:lang w:val="pl-PL"/>
        </w:rPr>
        <w:t>refundacja</w:t>
      </w:r>
    </w:p>
    <w:p w:rsidR="00DF6FBB" w:rsidRPr="00A430A9" w:rsidRDefault="000A5348">
      <w:pPr>
        <w:pStyle w:val="Nagwek2"/>
        <w:spacing w:before="59"/>
        <w:jc w:val="both"/>
        <w:rPr>
          <w:b w:val="0"/>
          <w:lang w:val="pl-PL"/>
        </w:rPr>
      </w:pPr>
      <w:r w:rsidRPr="00A430A9">
        <w:rPr>
          <w:lang w:val="pl-PL"/>
        </w:rPr>
        <w:t xml:space="preserve">Podmiot odpowiedzialny za ocenę operacji: </w:t>
      </w:r>
      <w:r w:rsidRPr="00A430A9">
        <w:rPr>
          <w:b w:val="0"/>
          <w:lang w:val="pl-PL"/>
        </w:rPr>
        <w:t>LGD</w:t>
      </w:r>
    </w:p>
    <w:p w:rsidR="00DF6FBB" w:rsidRPr="00A430A9" w:rsidRDefault="000A5348">
      <w:pPr>
        <w:spacing w:before="59"/>
        <w:ind w:left="112"/>
        <w:jc w:val="both"/>
        <w:rPr>
          <w:lang w:val="pl-PL"/>
        </w:rPr>
      </w:pPr>
      <w:r w:rsidRPr="00A430A9">
        <w:rPr>
          <w:b/>
          <w:lang w:val="pl-PL"/>
        </w:rPr>
        <w:t xml:space="preserve">Podmiot odpowiedzialny za zawarcie umowy, rozliczenie i kontrolę: </w:t>
      </w:r>
      <w:r w:rsidRPr="00A430A9">
        <w:rPr>
          <w:lang w:val="pl-PL"/>
        </w:rPr>
        <w:t>LGD</w:t>
      </w:r>
    </w:p>
    <w:p w:rsidR="00DF6FBB" w:rsidRDefault="000A5348">
      <w:pPr>
        <w:pStyle w:val="Tekstpodstawowy"/>
        <w:spacing w:before="61"/>
        <w:ind w:left="112" w:right="123"/>
        <w:jc w:val="both"/>
      </w:pPr>
      <w:r w:rsidRPr="00A430A9">
        <w:rPr>
          <w:b/>
          <w:lang w:val="pl-PL"/>
        </w:rPr>
        <w:t xml:space="preserve">Uzasadnienie: </w:t>
      </w:r>
      <w:r w:rsidRPr="00A430A9">
        <w:rPr>
          <w:lang w:val="pl-PL"/>
        </w:rPr>
        <w:t xml:space="preserve">Przedsięwzięcie jest adekwatne do problemów opisanych w diagnozie obszaru i analizie SWOT: brak kompleksowej, zintegrowanej oferty promocyjnej dla całego obszaru, w tym brak rozpoznawalnej turystycznej marki obszaru. </w:t>
      </w:r>
      <w:r>
        <w:t>Przedsięwzięcie jest zgodne z przepisami PROW 2014-2020.</w:t>
      </w:r>
    </w:p>
    <w:p w:rsidR="00DF6FBB" w:rsidRDefault="00DF6FBB">
      <w:pPr>
        <w:jc w:val="both"/>
        <w:sectPr w:rsidR="00DF6FBB">
          <w:pgSz w:w="11920" w:h="16850"/>
          <w:pgMar w:top="500" w:right="440" w:bottom="480" w:left="740" w:header="0" w:footer="222" w:gutter="0"/>
          <w:cols w:space="708"/>
        </w:sectPr>
      </w:pPr>
    </w:p>
    <w:tbl>
      <w:tblPr>
        <w:tblStyle w:val="TableNormal"/>
        <w:tblW w:w="0" w:type="auto"/>
        <w:tblInd w:w="1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28"/>
        <w:gridCol w:w="1248"/>
        <w:gridCol w:w="802"/>
        <w:gridCol w:w="1680"/>
        <w:gridCol w:w="2480"/>
        <w:gridCol w:w="1111"/>
        <w:gridCol w:w="1270"/>
        <w:gridCol w:w="6270"/>
      </w:tblGrid>
      <w:tr w:rsidR="00DF6FBB" w:rsidRPr="008E7648" w:rsidTr="00E33158">
        <w:trPr>
          <w:trHeight w:hRule="exact" w:val="289"/>
        </w:trPr>
        <w:tc>
          <w:tcPr>
            <w:tcW w:w="528" w:type="dxa"/>
            <w:tcBorders>
              <w:bottom w:val="single" w:sz="4" w:space="0" w:color="000000"/>
              <w:right w:val="single" w:sz="4" w:space="0" w:color="000000"/>
            </w:tcBorders>
            <w:shd w:val="clear" w:color="auto" w:fill="FFFF00"/>
          </w:tcPr>
          <w:p w:rsidR="00DF6FBB" w:rsidRDefault="000A5348">
            <w:pPr>
              <w:pStyle w:val="TableParagraph"/>
              <w:spacing w:before="19"/>
              <w:ind w:left="62"/>
              <w:rPr>
                <w:rFonts w:ascii="Calibri"/>
                <w:sz w:val="18"/>
              </w:rPr>
            </w:pPr>
            <w:r>
              <w:rPr>
                <w:rFonts w:ascii="Calibri"/>
                <w:sz w:val="18"/>
              </w:rPr>
              <w:lastRenderedPageBreak/>
              <w:t>1.0</w:t>
            </w:r>
          </w:p>
        </w:tc>
        <w:tc>
          <w:tcPr>
            <w:tcW w:w="2050" w:type="dxa"/>
            <w:gridSpan w:val="2"/>
            <w:tcBorders>
              <w:left w:val="single" w:sz="4" w:space="0" w:color="000000"/>
              <w:bottom w:val="single" w:sz="4" w:space="0" w:color="000000"/>
              <w:right w:val="single" w:sz="4" w:space="0" w:color="000000"/>
            </w:tcBorders>
            <w:shd w:val="clear" w:color="auto" w:fill="FFFF00"/>
          </w:tcPr>
          <w:p w:rsidR="00DF6FBB" w:rsidRDefault="000A5348">
            <w:pPr>
              <w:pStyle w:val="TableParagraph"/>
              <w:spacing w:before="19"/>
              <w:ind w:left="489"/>
              <w:rPr>
                <w:rFonts w:ascii="Calibri" w:hAnsi="Calibri"/>
                <w:sz w:val="18"/>
              </w:rPr>
            </w:pPr>
            <w:r>
              <w:rPr>
                <w:rFonts w:ascii="Calibri" w:hAnsi="Calibri"/>
                <w:sz w:val="18"/>
              </w:rPr>
              <w:t>CEL OGÓLNY 1</w:t>
            </w:r>
          </w:p>
        </w:tc>
        <w:tc>
          <w:tcPr>
            <w:tcW w:w="12811" w:type="dxa"/>
            <w:gridSpan w:val="5"/>
            <w:tcBorders>
              <w:left w:val="single" w:sz="4" w:space="0" w:color="000000"/>
            </w:tcBorders>
            <w:shd w:val="clear" w:color="auto" w:fill="FFFF00"/>
          </w:tcPr>
          <w:p w:rsidR="00DF6FBB" w:rsidRPr="00A430A9" w:rsidRDefault="000A5348">
            <w:pPr>
              <w:pStyle w:val="TableParagraph"/>
              <w:spacing w:before="2"/>
              <w:ind w:left="4266" w:right="4268"/>
              <w:jc w:val="center"/>
              <w:rPr>
                <w:rFonts w:ascii="Calibri"/>
                <w:b/>
                <w:sz w:val="18"/>
                <w:lang w:val="pl-PL"/>
              </w:rPr>
            </w:pPr>
            <w:r w:rsidRPr="00A430A9">
              <w:rPr>
                <w:rFonts w:ascii="Calibri"/>
                <w:b/>
                <w:sz w:val="18"/>
                <w:lang w:val="pl-PL"/>
              </w:rPr>
              <w:t>Wsparcie rozwoju gospodarczego obszaru LSR do 2023 r.</w:t>
            </w:r>
          </w:p>
        </w:tc>
      </w:tr>
      <w:tr w:rsidR="00DF6FBB" w:rsidRPr="008E7648" w:rsidTr="00E33158">
        <w:trPr>
          <w:trHeight w:hRule="exact" w:val="294"/>
        </w:trPr>
        <w:tc>
          <w:tcPr>
            <w:tcW w:w="528" w:type="dxa"/>
            <w:tcBorders>
              <w:top w:val="single" w:sz="4" w:space="0" w:color="000000"/>
              <w:bottom w:val="single" w:sz="4" w:space="0" w:color="000000"/>
              <w:right w:val="single" w:sz="4" w:space="0" w:color="000000"/>
            </w:tcBorders>
            <w:shd w:val="clear" w:color="auto" w:fill="FFFF00"/>
          </w:tcPr>
          <w:p w:rsidR="00DF6FBB" w:rsidRDefault="000A5348">
            <w:pPr>
              <w:pStyle w:val="TableParagraph"/>
              <w:spacing w:before="32"/>
              <w:ind w:left="62"/>
              <w:rPr>
                <w:rFonts w:ascii="Calibri"/>
                <w:sz w:val="18"/>
              </w:rPr>
            </w:pPr>
            <w:r>
              <w:rPr>
                <w:rFonts w:ascii="Calibri"/>
                <w:sz w:val="18"/>
              </w:rPr>
              <w:t>2.0</w:t>
            </w:r>
          </w:p>
        </w:tc>
        <w:tc>
          <w:tcPr>
            <w:tcW w:w="2050" w:type="dxa"/>
            <w:gridSpan w:val="2"/>
            <w:tcBorders>
              <w:top w:val="single" w:sz="4" w:space="0" w:color="000000"/>
              <w:left w:val="single" w:sz="4" w:space="0" w:color="000000"/>
              <w:bottom w:val="single" w:sz="4" w:space="0" w:color="000000"/>
              <w:right w:val="single" w:sz="4" w:space="0" w:color="000000"/>
            </w:tcBorders>
            <w:shd w:val="clear" w:color="auto" w:fill="FFFF00"/>
          </w:tcPr>
          <w:p w:rsidR="00DF6FBB" w:rsidRDefault="000A5348">
            <w:pPr>
              <w:pStyle w:val="TableParagraph"/>
              <w:spacing w:before="32"/>
              <w:ind w:left="489"/>
              <w:rPr>
                <w:rFonts w:ascii="Calibri" w:hAnsi="Calibri"/>
                <w:sz w:val="18"/>
              </w:rPr>
            </w:pPr>
            <w:r>
              <w:rPr>
                <w:rFonts w:ascii="Calibri" w:hAnsi="Calibri"/>
                <w:sz w:val="18"/>
              </w:rPr>
              <w:t>CEL OGÓLNY 2</w:t>
            </w:r>
          </w:p>
        </w:tc>
        <w:tc>
          <w:tcPr>
            <w:tcW w:w="12811" w:type="dxa"/>
            <w:gridSpan w:val="5"/>
            <w:tcBorders>
              <w:left w:val="single" w:sz="4" w:space="0" w:color="000000"/>
            </w:tcBorders>
            <w:shd w:val="clear" w:color="auto" w:fill="FFFF00"/>
          </w:tcPr>
          <w:p w:rsidR="00DF6FBB" w:rsidRPr="00A430A9" w:rsidRDefault="000A5348">
            <w:pPr>
              <w:pStyle w:val="TableParagraph"/>
              <w:spacing w:before="1"/>
              <w:ind w:left="4266" w:right="4266"/>
              <w:jc w:val="center"/>
              <w:rPr>
                <w:rFonts w:ascii="Calibri" w:hAnsi="Calibri"/>
                <w:b/>
                <w:sz w:val="18"/>
                <w:lang w:val="pl-PL"/>
              </w:rPr>
            </w:pPr>
            <w:r w:rsidRPr="00A430A9">
              <w:rPr>
                <w:rFonts w:ascii="Calibri" w:hAnsi="Calibri"/>
                <w:b/>
                <w:sz w:val="18"/>
                <w:lang w:val="pl-PL"/>
              </w:rPr>
              <w:t>Zwiększenie atrakcyjności obszaru LSR do 2023 r.</w:t>
            </w:r>
          </w:p>
        </w:tc>
      </w:tr>
      <w:tr w:rsidR="00DF6FBB" w:rsidRPr="008E7648" w:rsidTr="00E33158">
        <w:trPr>
          <w:trHeight w:hRule="exact" w:val="330"/>
        </w:trPr>
        <w:tc>
          <w:tcPr>
            <w:tcW w:w="528" w:type="dxa"/>
            <w:tcBorders>
              <w:top w:val="single" w:sz="4" w:space="0" w:color="000000"/>
              <w:bottom w:val="single" w:sz="12" w:space="0" w:color="FFFFCC"/>
              <w:right w:val="single" w:sz="4" w:space="0" w:color="000000"/>
            </w:tcBorders>
            <w:shd w:val="clear" w:color="auto" w:fill="FFFF00"/>
          </w:tcPr>
          <w:p w:rsidR="00DF6FBB" w:rsidRDefault="000A5348">
            <w:pPr>
              <w:pStyle w:val="TableParagraph"/>
              <w:spacing w:before="46"/>
              <w:ind w:left="62"/>
              <w:rPr>
                <w:rFonts w:ascii="Calibri"/>
                <w:sz w:val="18"/>
              </w:rPr>
            </w:pPr>
            <w:r>
              <w:rPr>
                <w:rFonts w:ascii="Calibri"/>
                <w:sz w:val="18"/>
              </w:rPr>
              <w:t>3.0</w:t>
            </w:r>
          </w:p>
        </w:tc>
        <w:tc>
          <w:tcPr>
            <w:tcW w:w="2050" w:type="dxa"/>
            <w:gridSpan w:val="2"/>
            <w:tcBorders>
              <w:top w:val="single" w:sz="4" w:space="0" w:color="000000"/>
              <w:left w:val="single" w:sz="4" w:space="0" w:color="000000"/>
              <w:bottom w:val="single" w:sz="12" w:space="0" w:color="FFFFCC"/>
              <w:right w:val="single" w:sz="4" w:space="0" w:color="000000"/>
            </w:tcBorders>
            <w:shd w:val="clear" w:color="auto" w:fill="FFFF00"/>
          </w:tcPr>
          <w:p w:rsidR="00DF6FBB" w:rsidRDefault="000A5348">
            <w:pPr>
              <w:pStyle w:val="TableParagraph"/>
              <w:spacing w:before="46"/>
              <w:ind w:left="489"/>
              <w:rPr>
                <w:rFonts w:ascii="Calibri" w:hAnsi="Calibri"/>
                <w:sz w:val="18"/>
              </w:rPr>
            </w:pPr>
            <w:r>
              <w:rPr>
                <w:rFonts w:ascii="Calibri" w:hAnsi="Calibri"/>
                <w:sz w:val="18"/>
              </w:rPr>
              <w:t>CEL OGÓLNY 3</w:t>
            </w:r>
          </w:p>
        </w:tc>
        <w:tc>
          <w:tcPr>
            <w:tcW w:w="12811" w:type="dxa"/>
            <w:gridSpan w:val="5"/>
            <w:tcBorders>
              <w:left w:val="single" w:sz="4" w:space="0" w:color="000000"/>
              <w:bottom w:val="single" w:sz="10" w:space="0" w:color="FFFFCC"/>
            </w:tcBorders>
            <w:shd w:val="clear" w:color="auto" w:fill="FFFF00"/>
          </w:tcPr>
          <w:p w:rsidR="00DF6FBB" w:rsidRPr="00A430A9" w:rsidRDefault="000A5348">
            <w:pPr>
              <w:pStyle w:val="TableParagraph"/>
              <w:spacing w:before="3"/>
              <w:ind w:left="3254" w:right="176"/>
              <w:rPr>
                <w:rFonts w:ascii="Calibri" w:hAnsi="Calibri"/>
                <w:b/>
                <w:sz w:val="18"/>
                <w:lang w:val="pl-PL"/>
              </w:rPr>
            </w:pPr>
            <w:r w:rsidRPr="00A430A9">
              <w:rPr>
                <w:rFonts w:ascii="Calibri" w:hAnsi="Calibri"/>
                <w:b/>
                <w:sz w:val="18"/>
                <w:lang w:val="pl-PL"/>
              </w:rPr>
              <w:t>Wzmocnienie kapitału społecznego i włączenie społeczne na obszarze LSR do 2023 r.</w:t>
            </w:r>
          </w:p>
        </w:tc>
      </w:tr>
      <w:tr w:rsidR="00DF6FBB" w:rsidRPr="008E7648" w:rsidTr="00E33158">
        <w:trPr>
          <w:trHeight w:hRule="exact" w:val="245"/>
        </w:trPr>
        <w:tc>
          <w:tcPr>
            <w:tcW w:w="528" w:type="dxa"/>
            <w:tcBorders>
              <w:top w:val="nil"/>
              <w:bottom w:val="single" w:sz="4" w:space="0" w:color="000000"/>
              <w:right w:val="single" w:sz="4" w:space="0" w:color="000000"/>
            </w:tcBorders>
            <w:shd w:val="clear" w:color="auto" w:fill="FFFFCC"/>
          </w:tcPr>
          <w:p w:rsidR="00DF6FBB" w:rsidRDefault="000A5348">
            <w:pPr>
              <w:pStyle w:val="TableParagraph"/>
              <w:spacing w:before="23"/>
              <w:ind w:left="62"/>
              <w:rPr>
                <w:rFonts w:ascii="Calibri"/>
                <w:sz w:val="18"/>
              </w:rPr>
            </w:pPr>
            <w:r>
              <w:rPr>
                <w:rFonts w:ascii="Calibri"/>
                <w:sz w:val="18"/>
              </w:rPr>
              <w:t>1.1</w:t>
            </w:r>
          </w:p>
        </w:tc>
        <w:tc>
          <w:tcPr>
            <w:tcW w:w="2050" w:type="dxa"/>
            <w:gridSpan w:val="2"/>
            <w:tcBorders>
              <w:top w:val="nil"/>
              <w:left w:val="single" w:sz="4" w:space="0" w:color="000000"/>
              <w:bottom w:val="single" w:sz="4" w:space="0" w:color="000000"/>
              <w:right w:val="single" w:sz="4" w:space="0" w:color="000000"/>
            </w:tcBorders>
            <w:shd w:val="clear" w:color="auto" w:fill="FFFFCC"/>
          </w:tcPr>
          <w:p w:rsidR="00DF6FBB" w:rsidRDefault="000A5348">
            <w:pPr>
              <w:pStyle w:val="TableParagraph"/>
              <w:spacing w:before="23"/>
              <w:ind w:left="180"/>
              <w:rPr>
                <w:rFonts w:ascii="Calibri" w:hAnsi="Calibri"/>
                <w:sz w:val="18"/>
              </w:rPr>
            </w:pPr>
            <w:r>
              <w:rPr>
                <w:rFonts w:ascii="Calibri" w:hAnsi="Calibri"/>
                <w:sz w:val="18"/>
              </w:rPr>
              <w:t>CEL SZCZEGÓŁOWY 1.1</w:t>
            </w:r>
          </w:p>
        </w:tc>
        <w:tc>
          <w:tcPr>
            <w:tcW w:w="12811" w:type="dxa"/>
            <w:gridSpan w:val="5"/>
            <w:tcBorders>
              <w:top w:val="nil"/>
              <w:left w:val="single" w:sz="4" w:space="0" w:color="000000"/>
              <w:bottom w:val="single" w:sz="4" w:space="0" w:color="000000"/>
            </w:tcBorders>
            <w:shd w:val="clear" w:color="auto" w:fill="FFFFCC"/>
          </w:tcPr>
          <w:p w:rsidR="00DF6FBB" w:rsidRPr="00A430A9" w:rsidRDefault="000A5348">
            <w:pPr>
              <w:pStyle w:val="TableParagraph"/>
              <w:spacing w:before="23"/>
              <w:ind w:left="751" w:right="176"/>
              <w:rPr>
                <w:rFonts w:ascii="Calibri" w:hAnsi="Calibri"/>
                <w:b/>
                <w:sz w:val="18"/>
                <w:lang w:val="pl-PL"/>
              </w:rPr>
            </w:pPr>
            <w:r w:rsidRPr="00A430A9">
              <w:rPr>
                <w:rFonts w:ascii="Calibri" w:hAnsi="Calibri"/>
                <w:b/>
                <w:sz w:val="18"/>
                <w:lang w:val="pl-PL"/>
              </w:rPr>
              <w:t>Rozwój przedsiębiorczości na obszarze LSR do 2023 r.</w:t>
            </w:r>
          </w:p>
        </w:tc>
      </w:tr>
      <w:tr w:rsidR="00DF6FBB" w:rsidRPr="008E7648" w:rsidTr="00E33158">
        <w:trPr>
          <w:trHeight w:hRule="exact" w:val="473"/>
        </w:trPr>
        <w:tc>
          <w:tcPr>
            <w:tcW w:w="528" w:type="dxa"/>
            <w:tcBorders>
              <w:top w:val="single" w:sz="4" w:space="0" w:color="000000"/>
              <w:bottom w:val="single" w:sz="4" w:space="0" w:color="000000"/>
              <w:right w:val="single" w:sz="4" w:space="0" w:color="000000"/>
            </w:tcBorders>
            <w:shd w:val="clear" w:color="auto" w:fill="FFFFCC"/>
          </w:tcPr>
          <w:p w:rsidR="00DF6FBB" w:rsidRDefault="000A5348">
            <w:pPr>
              <w:pStyle w:val="TableParagraph"/>
              <w:spacing w:before="116"/>
              <w:ind w:left="62"/>
              <w:rPr>
                <w:rFonts w:ascii="Calibri"/>
                <w:sz w:val="18"/>
              </w:rPr>
            </w:pPr>
            <w:r>
              <w:rPr>
                <w:rFonts w:ascii="Calibri"/>
                <w:sz w:val="18"/>
              </w:rPr>
              <w:t>2.1</w:t>
            </w:r>
          </w:p>
        </w:tc>
        <w:tc>
          <w:tcPr>
            <w:tcW w:w="2050" w:type="dxa"/>
            <w:gridSpan w:val="2"/>
            <w:tcBorders>
              <w:top w:val="single" w:sz="4" w:space="0" w:color="000000"/>
              <w:left w:val="single" w:sz="4" w:space="0" w:color="000000"/>
              <w:bottom w:val="single" w:sz="4" w:space="0" w:color="000000"/>
              <w:right w:val="single" w:sz="4" w:space="0" w:color="000000"/>
            </w:tcBorders>
            <w:shd w:val="clear" w:color="auto" w:fill="FFFFCC"/>
          </w:tcPr>
          <w:p w:rsidR="00DF6FBB" w:rsidRDefault="000A5348">
            <w:pPr>
              <w:pStyle w:val="TableParagraph"/>
              <w:spacing w:before="116"/>
              <w:ind w:left="180"/>
              <w:rPr>
                <w:rFonts w:ascii="Calibri" w:hAnsi="Calibri"/>
                <w:sz w:val="18"/>
              </w:rPr>
            </w:pPr>
            <w:r>
              <w:rPr>
                <w:rFonts w:ascii="Calibri" w:hAnsi="Calibri"/>
                <w:sz w:val="18"/>
              </w:rPr>
              <w:t>CEL SZCZEGÓŁOWY 2.1</w:t>
            </w:r>
          </w:p>
        </w:tc>
        <w:tc>
          <w:tcPr>
            <w:tcW w:w="12811" w:type="dxa"/>
            <w:gridSpan w:val="5"/>
            <w:tcBorders>
              <w:top w:val="single" w:sz="4" w:space="0" w:color="000000"/>
              <w:left w:val="single" w:sz="4" w:space="0" w:color="000000"/>
              <w:bottom w:val="single" w:sz="4" w:space="0" w:color="000000"/>
            </w:tcBorders>
            <w:shd w:val="clear" w:color="auto" w:fill="FFFFCC"/>
          </w:tcPr>
          <w:p w:rsidR="00DF6FBB" w:rsidRPr="00A430A9" w:rsidRDefault="000A5348">
            <w:pPr>
              <w:pStyle w:val="TableParagraph"/>
              <w:spacing w:before="8"/>
              <w:ind w:left="751" w:right="176"/>
              <w:rPr>
                <w:rFonts w:ascii="Calibri"/>
                <w:b/>
                <w:sz w:val="18"/>
                <w:lang w:val="pl-PL"/>
              </w:rPr>
            </w:pPr>
            <w:r w:rsidRPr="00A430A9">
              <w:rPr>
                <w:rFonts w:ascii="Calibri"/>
                <w:b/>
                <w:sz w:val="18"/>
                <w:lang w:val="pl-PL"/>
              </w:rPr>
              <w:t>Rozbudowa i poprawa standardu infrastruktury turystycznej i rekreacyjnej oraz rewitalizacja i poprawa estetyki przestrzeni publicznej na obszarze LSR do 2023 r.</w:t>
            </w:r>
          </w:p>
        </w:tc>
      </w:tr>
      <w:tr w:rsidR="00DF6FBB" w:rsidRPr="008E7648" w:rsidTr="00E33158">
        <w:trPr>
          <w:trHeight w:hRule="exact" w:val="269"/>
        </w:trPr>
        <w:tc>
          <w:tcPr>
            <w:tcW w:w="528" w:type="dxa"/>
            <w:tcBorders>
              <w:top w:val="single" w:sz="4" w:space="0" w:color="000000"/>
              <w:bottom w:val="single" w:sz="4" w:space="0" w:color="000000"/>
              <w:right w:val="single" w:sz="4" w:space="0" w:color="000000"/>
            </w:tcBorders>
            <w:shd w:val="clear" w:color="auto" w:fill="FFFFCC"/>
          </w:tcPr>
          <w:p w:rsidR="00DF6FBB" w:rsidRDefault="000A5348">
            <w:pPr>
              <w:pStyle w:val="TableParagraph"/>
              <w:spacing w:before="8"/>
              <w:ind w:left="62"/>
              <w:rPr>
                <w:rFonts w:ascii="Calibri"/>
                <w:sz w:val="18"/>
              </w:rPr>
            </w:pPr>
            <w:r>
              <w:rPr>
                <w:rFonts w:ascii="Calibri"/>
                <w:sz w:val="18"/>
              </w:rPr>
              <w:t>3.1</w:t>
            </w:r>
          </w:p>
        </w:tc>
        <w:tc>
          <w:tcPr>
            <w:tcW w:w="2050" w:type="dxa"/>
            <w:gridSpan w:val="2"/>
            <w:tcBorders>
              <w:top w:val="single" w:sz="4" w:space="0" w:color="000000"/>
              <w:left w:val="single" w:sz="4" w:space="0" w:color="000000"/>
              <w:bottom w:val="single" w:sz="4" w:space="0" w:color="000000"/>
              <w:right w:val="single" w:sz="4" w:space="0" w:color="000000"/>
            </w:tcBorders>
            <w:shd w:val="clear" w:color="auto" w:fill="FFFFCC"/>
          </w:tcPr>
          <w:p w:rsidR="00DF6FBB" w:rsidRDefault="000A5348">
            <w:pPr>
              <w:pStyle w:val="TableParagraph"/>
              <w:spacing w:before="8"/>
              <w:ind w:left="180"/>
              <w:rPr>
                <w:rFonts w:ascii="Calibri" w:hAnsi="Calibri"/>
                <w:sz w:val="18"/>
              </w:rPr>
            </w:pPr>
            <w:r>
              <w:rPr>
                <w:rFonts w:ascii="Calibri" w:hAnsi="Calibri"/>
                <w:sz w:val="18"/>
              </w:rPr>
              <w:t>CEL SZCZEGÓŁOWY 3.1</w:t>
            </w:r>
          </w:p>
        </w:tc>
        <w:tc>
          <w:tcPr>
            <w:tcW w:w="12811" w:type="dxa"/>
            <w:gridSpan w:val="5"/>
            <w:tcBorders>
              <w:top w:val="single" w:sz="4" w:space="0" w:color="000000"/>
              <w:left w:val="single" w:sz="4" w:space="0" w:color="000000"/>
              <w:bottom w:val="single" w:sz="4" w:space="0" w:color="000000"/>
            </w:tcBorders>
            <w:shd w:val="clear" w:color="auto" w:fill="FFFFCC"/>
          </w:tcPr>
          <w:p w:rsidR="00DF6FBB" w:rsidRPr="00A430A9" w:rsidRDefault="000A5348">
            <w:pPr>
              <w:pStyle w:val="TableParagraph"/>
              <w:spacing w:before="8"/>
              <w:ind w:left="751" w:right="176"/>
              <w:rPr>
                <w:rFonts w:ascii="Calibri" w:hAnsi="Calibri"/>
                <w:b/>
                <w:sz w:val="18"/>
                <w:lang w:val="pl-PL"/>
              </w:rPr>
            </w:pPr>
            <w:r w:rsidRPr="00A430A9">
              <w:rPr>
                <w:rFonts w:ascii="Calibri" w:hAnsi="Calibri"/>
                <w:b/>
                <w:sz w:val="18"/>
                <w:lang w:val="pl-PL"/>
              </w:rPr>
              <w:t>Włączenie społeczne mieszkańców obszaru LSR do 2023 r.</w:t>
            </w:r>
          </w:p>
        </w:tc>
      </w:tr>
      <w:tr w:rsidR="00DF6FBB" w:rsidRPr="008E7648" w:rsidTr="00E33158">
        <w:trPr>
          <w:trHeight w:hRule="exact" w:val="281"/>
        </w:trPr>
        <w:tc>
          <w:tcPr>
            <w:tcW w:w="528" w:type="dxa"/>
            <w:tcBorders>
              <w:top w:val="single" w:sz="4" w:space="0" w:color="000000"/>
              <w:bottom w:val="single" w:sz="4" w:space="0" w:color="000000"/>
              <w:right w:val="single" w:sz="4" w:space="0" w:color="000000"/>
            </w:tcBorders>
            <w:shd w:val="clear" w:color="auto" w:fill="FFFFCC"/>
          </w:tcPr>
          <w:p w:rsidR="00DF6FBB" w:rsidRDefault="000A5348">
            <w:pPr>
              <w:pStyle w:val="TableParagraph"/>
              <w:spacing w:before="20"/>
              <w:ind w:left="62"/>
              <w:rPr>
                <w:rFonts w:ascii="Calibri"/>
                <w:sz w:val="18"/>
              </w:rPr>
            </w:pPr>
            <w:r>
              <w:rPr>
                <w:rFonts w:ascii="Calibri"/>
                <w:sz w:val="18"/>
              </w:rPr>
              <w:t>3.2</w:t>
            </w:r>
          </w:p>
        </w:tc>
        <w:tc>
          <w:tcPr>
            <w:tcW w:w="2050" w:type="dxa"/>
            <w:gridSpan w:val="2"/>
            <w:tcBorders>
              <w:top w:val="single" w:sz="4" w:space="0" w:color="000000"/>
              <w:left w:val="single" w:sz="4" w:space="0" w:color="000000"/>
              <w:bottom w:val="single" w:sz="4" w:space="0" w:color="000000"/>
              <w:right w:val="single" w:sz="4" w:space="0" w:color="000000"/>
            </w:tcBorders>
            <w:shd w:val="clear" w:color="auto" w:fill="FFFFCC"/>
          </w:tcPr>
          <w:p w:rsidR="00DF6FBB" w:rsidRDefault="000A5348">
            <w:pPr>
              <w:pStyle w:val="TableParagraph"/>
              <w:spacing w:before="20"/>
              <w:ind w:left="180"/>
              <w:rPr>
                <w:rFonts w:ascii="Calibri" w:hAnsi="Calibri"/>
                <w:sz w:val="18"/>
              </w:rPr>
            </w:pPr>
            <w:r>
              <w:rPr>
                <w:rFonts w:ascii="Calibri" w:hAnsi="Calibri"/>
                <w:sz w:val="18"/>
              </w:rPr>
              <w:t>CEL SZCZEGÓŁOWY 3.2</w:t>
            </w:r>
          </w:p>
        </w:tc>
        <w:tc>
          <w:tcPr>
            <w:tcW w:w="12811" w:type="dxa"/>
            <w:gridSpan w:val="5"/>
            <w:tcBorders>
              <w:top w:val="single" w:sz="4" w:space="0" w:color="000000"/>
              <w:left w:val="single" w:sz="4" w:space="0" w:color="000000"/>
              <w:bottom w:val="single" w:sz="4" w:space="0" w:color="000000"/>
            </w:tcBorders>
            <w:shd w:val="clear" w:color="auto" w:fill="FFFFCC"/>
          </w:tcPr>
          <w:p w:rsidR="00DF6FBB" w:rsidRPr="00A430A9" w:rsidRDefault="000A5348">
            <w:pPr>
              <w:pStyle w:val="TableParagraph"/>
              <w:spacing w:before="20"/>
              <w:ind w:left="751" w:right="176"/>
              <w:rPr>
                <w:rFonts w:ascii="Calibri" w:hAnsi="Calibri"/>
                <w:b/>
                <w:sz w:val="18"/>
                <w:lang w:val="pl-PL"/>
              </w:rPr>
            </w:pPr>
            <w:r w:rsidRPr="00A430A9">
              <w:rPr>
                <w:rFonts w:ascii="Calibri" w:hAnsi="Calibri"/>
                <w:b/>
                <w:sz w:val="18"/>
                <w:lang w:val="pl-PL"/>
              </w:rPr>
              <w:t>Aktywizacja i integracja mieszkańców obszaru LSR do 2023 r.</w:t>
            </w:r>
          </w:p>
        </w:tc>
      </w:tr>
      <w:tr w:rsidR="00DF6FBB" w:rsidRPr="008E7648" w:rsidTr="00E33158">
        <w:trPr>
          <w:trHeight w:hRule="exact" w:val="268"/>
        </w:trPr>
        <w:tc>
          <w:tcPr>
            <w:tcW w:w="528" w:type="dxa"/>
            <w:tcBorders>
              <w:top w:val="single" w:sz="4" w:space="0" w:color="000000"/>
              <w:bottom w:val="nil"/>
              <w:right w:val="single" w:sz="4" w:space="0" w:color="000000"/>
            </w:tcBorders>
            <w:shd w:val="clear" w:color="auto" w:fill="FFFFCC"/>
          </w:tcPr>
          <w:p w:rsidR="00DF6FBB" w:rsidRDefault="000A5348">
            <w:pPr>
              <w:pStyle w:val="TableParagraph"/>
              <w:spacing w:before="20"/>
              <w:ind w:left="62"/>
              <w:rPr>
                <w:rFonts w:ascii="Calibri"/>
                <w:sz w:val="18"/>
              </w:rPr>
            </w:pPr>
            <w:r>
              <w:rPr>
                <w:rFonts w:ascii="Calibri"/>
                <w:sz w:val="18"/>
              </w:rPr>
              <w:t>3.3</w:t>
            </w:r>
          </w:p>
        </w:tc>
        <w:tc>
          <w:tcPr>
            <w:tcW w:w="2050" w:type="dxa"/>
            <w:gridSpan w:val="2"/>
            <w:tcBorders>
              <w:top w:val="single" w:sz="4" w:space="0" w:color="000000"/>
              <w:left w:val="single" w:sz="4" w:space="0" w:color="000000"/>
              <w:bottom w:val="nil"/>
              <w:right w:val="single" w:sz="4" w:space="0" w:color="000000"/>
            </w:tcBorders>
            <w:shd w:val="clear" w:color="auto" w:fill="FFFFCC"/>
          </w:tcPr>
          <w:p w:rsidR="00DF6FBB" w:rsidRDefault="000A5348">
            <w:pPr>
              <w:pStyle w:val="TableParagraph"/>
              <w:spacing w:before="20"/>
              <w:ind w:left="180"/>
              <w:rPr>
                <w:rFonts w:ascii="Calibri" w:hAnsi="Calibri"/>
                <w:sz w:val="18"/>
              </w:rPr>
            </w:pPr>
            <w:r>
              <w:rPr>
                <w:rFonts w:ascii="Calibri" w:hAnsi="Calibri"/>
                <w:sz w:val="18"/>
              </w:rPr>
              <w:t>CEL SZCZEGÓŁOWY 3.3</w:t>
            </w:r>
          </w:p>
        </w:tc>
        <w:tc>
          <w:tcPr>
            <w:tcW w:w="12811" w:type="dxa"/>
            <w:gridSpan w:val="5"/>
            <w:tcBorders>
              <w:top w:val="single" w:sz="4" w:space="0" w:color="000000"/>
              <w:left w:val="single" w:sz="4" w:space="0" w:color="000000"/>
              <w:bottom w:val="nil"/>
            </w:tcBorders>
            <w:shd w:val="clear" w:color="auto" w:fill="FFFFCC"/>
          </w:tcPr>
          <w:p w:rsidR="00DF6FBB" w:rsidRPr="00A430A9" w:rsidRDefault="000A5348">
            <w:pPr>
              <w:pStyle w:val="TableParagraph"/>
              <w:spacing w:before="20"/>
              <w:ind w:left="751" w:right="176"/>
              <w:rPr>
                <w:rFonts w:ascii="Calibri" w:hAnsi="Calibri"/>
                <w:b/>
                <w:sz w:val="18"/>
                <w:lang w:val="pl-PL"/>
              </w:rPr>
            </w:pPr>
            <w:r w:rsidRPr="00A430A9">
              <w:rPr>
                <w:rFonts w:ascii="Calibri" w:hAnsi="Calibri"/>
                <w:b/>
                <w:sz w:val="18"/>
                <w:lang w:val="pl-PL"/>
              </w:rPr>
              <w:t>Promocja zasobów lokalnych obszaru LSR do 2023 r.</w:t>
            </w:r>
          </w:p>
        </w:tc>
      </w:tr>
      <w:tr w:rsidR="00DF6FBB" w:rsidTr="00E33158">
        <w:trPr>
          <w:trHeight w:hRule="exact" w:val="789"/>
        </w:trPr>
        <w:tc>
          <w:tcPr>
            <w:tcW w:w="2578" w:type="dxa"/>
            <w:gridSpan w:val="3"/>
            <w:tcBorders>
              <w:top w:val="single" w:sz="11" w:space="0" w:color="FFFFCC"/>
              <w:bottom w:val="single" w:sz="4" w:space="0" w:color="000000"/>
            </w:tcBorders>
          </w:tcPr>
          <w:p w:rsidR="00DF6FBB" w:rsidRPr="00A430A9" w:rsidRDefault="00DF6FBB">
            <w:pPr>
              <w:rPr>
                <w:lang w:val="pl-PL"/>
              </w:rPr>
            </w:pPr>
          </w:p>
        </w:tc>
        <w:tc>
          <w:tcPr>
            <w:tcW w:w="1680" w:type="dxa"/>
            <w:tcBorders>
              <w:top w:val="single" w:sz="11" w:space="0" w:color="FFFFCC"/>
              <w:bottom w:val="single" w:sz="4" w:space="0" w:color="000000"/>
              <w:right w:val="single" w:sz="4" w:space="0" w:color="000000"/>
            </w:tcBorders>
            <w:shd w:val="clear" w:color="auto" w:fill="FFFF00"/>
          </w:tcPr>
          <w:p w:rsidR="00DF6FBB" w:rsidRPr="00A430A9" w:rsidRDefault="000A5348">
            <w:pPr>
              <w:pStyle w:val="TableParagraph"/>
              <w:spacing w:before="61"/>
              <w:ind w:left="168" w:right="173" w:firstLine="2"/>
              <w:jc w:val="center"/>
              <w:rPr>
                <w:rFonts w:ascii="Calibri" w:hAnsi="Calibri"/>
                <w:i/>
                <w:sz w:val="18"/>
                <w:lang w:val="pl-PL"/>
              </w:rPr>
            </w:pPr>
            <w:r w:rsidRPr="00A430A9">
              <w:rPr>
                <w:rFonts w:ascii="Calibri" w:hAnsi="Calibri"/>
                <w:i/>
                <w:sz w:val="18"/>
                <w:lang w:val="pl-PL"/>
              </w:rPr>
              <w:t>Wskaźniki oddziaływania dla celu ogólnego</w:t>
            </w:r>
          </w:p>
        </w:tc>
        <w:tc>
          <w:tcPr>
            <w:tcW w:w="2480" w:type="dxa"/>
            <w:tcBorders>
              <w:top w:val="single" w:sz="11" w:space="0" w:color="FFFFCC"/>
              <w:left w:val="single" w:sz="4" w:space="0" w:color="000000"/>
              <w:bottom w:val="single" w:sz="4" w:space="0" w:color="000000"/>
              <w:right w:val="single" w:sz="4" w:space="0" w:color="000000"/>
            </w:tcBorders>
            <w:shd w:val="clear" w:color="auto" w:fill="FFFF00"/>
          </w:tcPr>
          <w:p w:rsidR="00DF6FBB" w:rsidRPr="00A430A9" w:rsidRDefault="00DF6FBB">
            <w:pPr>
              <w:pStyle w:val="TableParagraph"/>
              <w:spacing w:before="6"/>
              <w:rPr>
                <w:sz w:val="24"/>
                <w:lang w:val="pl-PL"/>
              </w:rPr>
            </w:pPr>
          </w:p>
          <w:p w:rsidR="00DF6FBB" w:rsidRDefault="000A5348">
            <w:pPr>
              <w:pStyle w:val="TableParagraph"/>
              <w:ind w:left="55" w:right="52"/>
              <w:jc w:val="center"/>
              <w:rPr>
                <w:rFonts w:ascii="Calibri"/>
                <w:i/>
                <w:sz w:val="18"/>
              </w:rPr>
            </w:pPr>
            <w:r>
              <w:rPr>
                <w:rFonts w:ascii="Calibri"/>
                <w:i/>
                <w:sz w:val="18"/>
              </w:rPr>
              <w:t>Jednostka miary</w:t>
            </w:r>
          </w:p>
        </w:tc>
        <w:tc>
          <w:tcPr>
            <w:tcW w:w="1111" w:type="dxa"/>
            <w:tcBorders>
              <w:top w:val="single" w:sz="11" w:space="0" w:color="FFFFCC"/>
              <w:left w:val="single" w:sz="4" w:space="0" w:color="000000"/>
              <w:bottom w:val="single" w:sz="4" w:space="0" w:color="000000"/>
              <w:right w:val="single" w:sz="4" w:space="0" w:color="000000"/>
            </w:tcBorders>
            <w:shd w:val="clear" w:color="auto" w:fill="FFFF00"/>
          </w:tcPr>
          <w:p w:rsidR="00DF6FBB" w:rsidRDefault="000A5348">
            <w:pPr>
              <w:pStyle w:val="TableParagraph"/>
              <w:spacing w:before="61"/>
              <w:ind w:left="115" w:right="111" w:firstLine="9"/>
              <w:jc w:val="center"/>
              <w:rPr>
                <w:rFonts w:ascii="Calibri" w:hAnsi="Calibri"/>
                <w:sz w:val="18"/>
              </w:rPr>
            </w:pPr>
            <w:r>
              <w:rPr>
                <w:rFonts w:ascii="Calibri" w:hAnsi="Calibri"/>
                <w:sz w:val="18"/>
              </w:rPr>
              <w:t>stan początkowy 2013 rok</w:t>
            </w:r>
          </w:p>
        </w:tc>
        <w:tc>
          <w:tcPr>
            <w:tcW w:w="1270" w:type="dxa"/>
            <w:tcBorders>
              <w:top w:val="single" w:sz="11" w:space="0" w:color="FFFFCC"/>
              <w:left w:val="single" w:sz="4" w:space="0" w:color="000000"/>
              <w:bottom w:val="single" w:sz="4" w:space="0" w:color="000000"/>
              <w:right w:val="single" w:sz="4" w:space="0" w:color="000000"/>
            </w:tcBorders>
            <w:shd w:val="clear" w:color="auto" w:fill="FFFF00"/>
          </w:tcPr>
          <w:p w:rsidR="00DF6FBB" w:rsidRDefault="00DF6FBB">
            <w:pPr>
              <w:pStyle w:val="TableParagraph"/>
              <w:spacing w:before="10"/>
              <w:rPr>
                <w:sz w:val="14"/>
              </w:rPr>
            </w:pPr>
          </w:p>
          <w:p w:rsidR="00DF6FBB" w:rsidRDefault="000A5348">
            <w:pPr>
              <w:pStyle w:val="TableParagraph"/>
              <w:spacing w:before="1"/>
              <w:ind w:left="384" w:right="119" w:hanging="240"/>
              <w:rPr>
                <w:rFonts w:ascii="Calibri"/>
                <w:sz w:val="18"/>
              </w:rPr>
            </w:pPr>
            <w:r>
              <w:rPr>
                <w:rFonts w:ascii="Calibri"/>
                <w:sz w:val="18"/>
              </w:rPr>
              <w:t>plan 2022 rok</w:t>
            </w:r>
          </w:p>
        </w:tc>
        <w:tc>
          <w:tcPr>
            <w:tcW w:w="6270" w:type="dxa"/>
            <w:tcBorders>
              <w:top w:val="single" w:sz="11" w:space="0" w:color="FFFFCC"/>
              <w:left w:val="single" w:sz="4" w:space="0" w:color="000000"/>
              <w:bottom w:val="single" w:sz="4" w:space="0" w:color="000000"/>
            </w:tcBorders>
            <w:shd w:val="clear" w:color="auto" w:fill="FFFF00"/>
          </w:tcPr>
          <w:p w:rsidR="00DF6FBB" w:rsidRDefault="00DF6FBB">
            <w:pPr>
              <w:pStyle w:val="TableParagraph"/>
              <w:spacing w:before="6"/>
              <w:rPr>
                <w:sz w:val="24"/>
              </w:rPr>
            </w:pPr>
          </w:p>
          <w:p w:rsidR="00DF6FBB" w:rsidRDefault="000A5348">
            <w:pPr>
              <w:pStyle w:val="TableParagraph"/>
              <w:ind w:left="142" w:right="138"/>
              <w:jc w:val="center"/>
              <w:rPr>
                <w:rFonts w:ascii="Calibri" w:hAnsi="Calibri"/>
                <w:i/>
                <w:sz w:val="18"/>
              </w:rPr>
            </w:pPr>
            <w:r>
              <w:rPr>
                <w:rFonts w:ascii="Calibri" w:hAnsi="Calibri"/>
                <w:i/>
                <w:sz w:val="18"/>
              </w:rPr>
              <w:t>Źródło danych/sposób pomiaru</w:t>
            </w:r>
          </w:p>
        </w:tc>
      </w:tr>
      <w:tr w:rsidR="00DF6FBB" w:rsidRPr="008E7648" w:rsidTr="00E33158">
        <w:trPr>
          <w:trHeight w:hRule="exact" w:val="888"/>
        </w:trPr>
        <w:tc>
          <w:tcPr>
            <w:tcW w:w="528" w:type="dxa"/>
            <w:tcBorders>
              <w:top w:val="single" w:sz="4" w:space="0" w:color="000000"/>
              <w:bottom w:val="single" w:sz="4" w:space="0" w:color="000000"/>
              <w:right w:val="single" w:sz="4" w:space="0" w:color="000000"/>
            </w:tcBorders>
          </w:tcPr>
          <w:p w:rsidR="00DF6FBB" w:rsidRDefault="00DF6FBB">
            <w:pPr>
              <w:pStyle w:val="TableParagraph"/>
              <w:rPr>
                <w:sz w:val="18"/>
              </w:rPr>
            </w:pPr>
          </w:p>
          <w:p w:rsidR="00DF6FBB" w:rsidRDefault="000A5348">
            <w:pPr>
              <w:pStyle w:val="TableParagraph"/>
              <w:spacing w:before="116"/>
              <w:ind w:left="62"/>
              <w:rPr>
                <w:rFonts w:ascii="Calibri"/>
                <w:sz w:val="18"/>
              </w:rPr>
            </w:pPr>
            <w:r>
              <w:rPr>
                <w:rFonts w:ascii="Calibri"/>
                <w:sz w:val="18"/>
              </w:rPr>
              <w:t>W1.0</w:t>
            </w:r>
          </w:p>
        </w:tc>
        <w:tc>
          <w:tcPr>
            <w:tcW w:w="3730" w:type="dxa"/>
            <w:gridSpan w:val="3"/>
            <w:tcBorders>
              <w:top w:val="single" w:sz="20" w:space="0" w:color="FFFF00"/>
              <w:left w:val="single" w:sz="4" w:space="0" w:color="000000"/>
              <w:bottom w:val="single" w:sz="4" w:space="0" w:color="000000"/>
              <w:right w:val="single" w:sz="4" w:space="0" w:color="000000"/>
            </w:tcBorders>
          </w:tcPr>
          <w:p w:rsidR="00DF6FBB" w:rsidRPr="00A430A9" w:rsidRDefault="000A5348">
            <w:pPr>
              <w:pStyle w:val="TableParagraph"/>
              <w:spacing w:line="194" w:lineRule="exact"/>
              <w:ind w:left="92" w:right="91"/>
              <w:jc w:val="center"/>
              <w:rPr>
                <w:rFonts w:ascii="Calibri" w:hAnsi="Calibri"/>
                <w:sz w:val="18"/>
                <w:lang w:val="pl-PL"/>
              </w:rPr>
            </w:pPr>
            <w:r w:rsidRPr="00A430A9">
              <w:rPr>
                <w:rFonts w:ascii="Calibri" w:hAnsi="Calibri"/>
                <w:sz w:val="18"/>
                <w:lang w:val="pl-PL"/>
              </w:rPr>
              <w:t>Liczba podmiotów gospodarczych wpisanych do</w:t>
            </w:r>
          </w:p>
          <w:p w:rsidR="00DF6FBB" w:rsidRPr="00A430A9" w:rsidRDefault="000A5348">
            <w:pPr>
              <w:pStyle w:val="TableParagraph"/>
              <w:spacing w:line="218" w:lineRule="exact"/>
              <w:ind w:left="92" w:right="91"/>
              <w:jc w:val="center"/>
              <w:rPr>
                <w:rFonts w:ascii="Calibri" w:hAnsi="Calibri"/>
                <w:sz w:val="18"/>
                <w:lang w:val="pl-PL"/>
              </w:rPr>
            </w:pPr>
            <w:r w:rsidRPr="00A430A9">
              <w:rPr>
                <w:rFonts w:ascii="Calibri" w:hAnsi="Calibri"/>
                <w:sz w:val="18"/>
                <w:lang w:val="pl-PL"/>
              </w:rPr>
              <w:t>rejestru REGON na 1000 ludności</w:t>
            </w:r>
          </w:p>
        </w:tc>
        <w:tc>
          <w:tcPr>
            <w:tcW w:w="2480" w:type="dxa"/>
            <w:tcBorders>
              <w:top w:val="single" w:sz="4" w:space="0" w:color="000000"/>
              <w:left w:val="single" w:sz="4" w:space="0" w:color="000000"/>
              <w:bottom w:val="single" w:sz="4" w:space="0" w:color="000000"/>
              <w:right w:val="single" w:sz="4" w:space="0" w:color="000000"/>
            </w:tcBorders>
          </w:tcPr>
          <w:p w:rsidR="00DF6FBB" w:rsidRPr="00A430A9" w:rsidRDefault="00DF6FBB">
            <w:pPr>
              <w:pStyle w:val="TableParagraph"/>
              <w:rPr>
                <w:sz w:val="18"/>
                <w:lang w:val="pl-PL"/>
              </w:rPr>
            </w:pPr>
          </w:p>
          <w:p w:rsidR="00DF6FBB" w:rsidRDefault="000A5348">
            <w:pPr>
              <w:pStyle w:val="TableParagraph"/>
              <w:spacing w:before="116"/>
              <w:ind w:left="20" w:right="55"/>
              <w:jc w:val="center"/>
              <w:rPr>
                <w:rFonts w:ascii="Calibri"/>
                <w:sz w:val="18"/>
              </w:rPr>
            </w:pPr>
            <w:r>
              <w:rPr>
                <w:rFonts w:ascii="Calibri"/>
                <w:sz w:val="18"/>
              </w:rPr>
              <w:t>sztuka</w:t>
            </w:r>
          </w:p>
        </w:tc>
        <w:tc>
          <w:tcPr>
            <w:tcW w:w="1111" w:type="dxa"/>
            <w:tcBorders>
              <w:top w:val="single" w:sz="24" w:space="0" w:color="FFFF00"/>
              <w:left w:val="single" w:sz="4" w:space="0" w:color="000000"/>
              <w:bottom w:val="single" w:sz="4" w:space="0" w:color="000000"/>
              <w:right w:val="single" w:sz="4" w:space="0" w:color="000000"/>
            </w:tcBorders>
          </w:tcPr>
          <w:p w:rsidR="00DF6FBB" w:rsidRDefault="00DF6FBB">
            <w:pPr>
              <w:pStyle w:val="TableParagraph"/>
              <w:spacing w:before="10"/>
              <w:rPr>
                <w:sz w:val="25"/>
              </w:rPr>
            </w:pPr>
          </w:p>
          <w:p w:rsidR="00DF6FBB" w:rsidRDefault="000A5348">
            <w:pPr>
              <w:pStyle w:val="TableParagraph"/>
              <w:ind w:right="405"/>
              <w:jc w:val="right"/>
              <w:rPr>
                <w:rFonts w:ascii="Calibri"/>
                <w:b/>
                <w:sz w:val="18"/>
              </w:rPr>
            </w:pPr>
            <w:r>
              <w:rPr>
                <w:rFonts w:ascii="Calibri"/>
                <w:b/>
                <w:sz w:val="18"/>
              </w:rPr>
              <w:t>-1,3</w:t>
            </w:r>
          </w:p>
        </w:tc>
        <w:tc>
          <w:tcPr>
            <w:tcW w:w="1270" w:type="dxa"/>
            <w:tcBorders>
              <w:top w:val="single" w:sz="4" w:space="0" w:color="000000"/>
              <w:left w:val="single" w:sz="4" w:space="0" w:color="000000"/>
              <w:bottom w:val="single" w:sz="4" w:space="0" w:color="000000"/>
              <w:right w:val="single" w:sz="4" w:space="0" w:color="000000"/>
            </w:tcBorders>
          </w:tcPr>
          <w:p w:rsidR="00DF6FBB" w:rsidRDefault="00DF6FBB">
            <w:pPr>
              <w:pStyle w:val="TableParagraph"/>
              <w:rPr>
                <w:sz w:val="18"/>
              </w:rPr>
            </w:pPr>
          </w:p>
          <w:p w:rsidR="00DF6FBB" w:rsidRDefault="000A5348">
            <w:pPr>
              <w:pStyle w:val="TableParagraph"/>
              <w:spacing w:before="116"/>
              <w:ind w:left="45" w:right="43"/>
              <w:jc w:val="center"/>
              <w:rPr>
                <w:rFonts w:ascii="Calibri"/>
                <w:b/>
                <w:sz w:val="18"/>
              </w:rPr>
            </w:pPr>
            <w:r>
              <w:rPr>
                <w:rFonts w:ascii="Calibri"/>
                <w:b/>
                <w:sz w:val="18"/>
              </w:rPr>
              <w:t>-1,2</w:t>
            </w:r>
          </w:p>
        </w:tc>
        <w:tc>
          <w:tcPr>
            <w:tcW w:w="6270" w:type="dxa"/>
            <w:tcBorders>
              <w:top w:val="single" w:sz="4" w:space="0" w:color="000000"/>
              <w:left w:val="single" w:sz="4" w:space="0" w:color="000000"/>
              <w:bottom w:val="single" w:sz="4" w:space="0" w:color="000000"/>
            </w:tcBorders>
          </w:tcPr>
          <w:p w:rsidR="00DF6FBB" w:rsidRPr="00A430A9" w:rsidRDefault="000A5348">
            <w:pPr>
              <w:pStyle w:val="TableParagraph"/>
              <w:ind w:left="185" w:right="178"/>
              <w:jc w:val="center"/>
              <w:rPr>
                <w:rFonts w:ascii="Calibri" w:hAnsi="Calibri"/>
                <w:sz w:val="18"/>
                <w:lang w:val="pl-PL"/>
              </w:rPr>
            </w:pPr>
            <w:r w:rsidRPr="00A430A9">
              <w:rPr>
                <w:rFonts w:ascii="Calibri" w:hAnsi="Calibri"/>
                <w:sz w:val="18"/>
                <w:lang w:val="pl-PL"/>
              </w:rPr>
              <w:t>Bank Danych Lokalnych GUS, zmienna: podmioty gospodarki narodowej –</w:t>
            </w:r>
            <w:r w:rsidRPr="00A430A9">
              <w:rPr>
                <w:rFonts w:ascii="Calibri" w:hAnsi="Calibri"/>
                <w:spacing w:val="-21"/>
                <w:sz w:val="18"/>
                <w:lang w:val="pl-PL"/>
              </w:rPr>
              <w:t xml:space="preserve"> </w:t>
            </w:r>
            <w:r w:rsidRPr="00A430A9">
              <w:rPr>
                <w:rFonts w:ascii="Calibri" w:hAnsi="Calibri"/>
                <w:sz w:val="18"/>
                <w:lang w:val="pl-PL"/>
              </w:rPr>
              <w:t>wskaźniki: podmioty wpisane do rejestru REGON na 1000 ludności. Ze względu na opóźnienia w publikacji danych GUS za rok końcowy przyjęto rok 2022. Sposób obliczeń: suma wartości dla poszczególnych gmin, dzielona przez liczbę</w:t>
            </w:r>
            <w:r w:rsidRPr="00A430A9">
              <w:rPr>
                <w:rFonts w:ascii="Calibri" w:hAnsi="Calibri"/>
                <w:spacing w:val="-24"/>
                <w:sz w:val="18"/>
                <w:lang w:val="pl-PL"/>
              </w:rPr>
              <w:t xml:space="preserve"> </w:t>
            </w:r>
            <w:r w:rsidRPr="00A430A9">
              <w:rPr>
                <w:rFonts w:ascii="Calibri" w:hAnsi="Calibri"/>
                <w:sz w:val="18"/>
                <w:lang w:val="pl-PL"/>
              </w:rPr>
              <w:t>gmin.</w:t>
            </w:r>
          </w:p>
        </w:tc>
      </w:tr>
      <w:tr w:rsidR="00DF6FBB" w:rsidRPr="008E7648" w:rsidTr="00E33158">
        <w:trPr>
          <w:trHeight w:hRule="exact" w:val="984"/>
        </w:trPr>
        <w:tc>
          <w:tcPr>
            <w:tcW w:w="528" w:type="dxa"/>
            <w:tcBorders>
              <w:top w:val="single" w:sz="4" w:space="0" w:color="000000"/>
              <w:bottom w:val="single" w:sz="4" w:space="0" w:color="000000"/>
              <w:right w:val="single" w:sz="4" w:space="0" w:color="000000"/>
            </w:tcBorders>
          </w:tcPr>
          <w:p w:rsidR="00DF6FBB" w:rsidRPr="00A430A9" w:rsidRDefault="00DF6FBB">
            <w:pPr>
              <w:pStyle w:val="TableParagraph"/>
              <w:spacing w:before="8"/>
              <w:rPr>
                <w:sz w:val="18"/>
                <w:lang w:val="pl-PL"/>
              </w:rPr>
            </w:pPr>
          </w:p>
          <w:p w:rsidR="00DF6FBB" w:rsidRDefault="000A5348">
            <w:pPr>
              <w:pStyle w:val="TableParagraph"/>
              <w:ind w:left="62"/>
              <w:rPr>
                <w:rFonts w:ascii="Calibri"/>
                <w:sz w:val="18"/>
              </w:rPr>
            </w:pPr>
            <w:r>
              <w:rPr>
                <w:rFonts w:ascii="Calibri"/>
                <w:sz w:val="18"/>
              </w:rPr>
              <w:t>W2.0</w:t>
            </w:r>
          </w:p>
        </w:tc>
        <w:tc>
          <w:tcPr>
            <w:tcW w:w="3730" w:type="dxa"/>
            <w:gridSpan w:val="3"/>
            <w:tcBorders>
              <w:top w:val="single" w:sz="4" w:space="0" w:color="000000"/>
              <w:left w:val="single" w:sz="4" w:space="0" w:color="000000"/>
              <w:bottom w:val="single" w:sz="4" w:space="0" w:color="000000"/>
              <w:right w:val="single" w:sz="4" w:space="0" w:color="000000"/>
            </w:tcBorders>
          </w:tcPr>
          <w:p w:rsidR="00DF6FBB" w:rsidRPr="00A430A9" w:rsidRDefault="000A5348">
            <w:pPr>
              <w:pStyle w:val="TableParagraph"/>
              <w:spacing w:before="1"/>
              <w:ind w:left="489" w:right="320"/>
              <w:rPr>
                <w:rFonts w:ascii="Calibri" w:hAnsi="Calibri"/>
                <w:sz w:val="18"/>
                <w:lang w:val="pl-PL"/>
              </w:rPr>
            </w:pPr>
            <w:r w:rsidRPr="00A430A9">
              <w:rPr>
                <w:rFonts w:ascii="Calibri" w:hAnsi="Calibri"/>
                <w:sz w:val="18"/>
                <w:lang w:val="pl-PL"/>
              </w:rPr>
              <w:t>Saldo migracji na 1000 osób (ogółem)</w:t>
            </w:r>
          </w:p>
        </w:tc>
        <w:tc>
          <w:tcPr>
            <w:tcW w:w="2480" w:type="dxa"/>
            <w:tcBorders>
              <w:top w:val="single" w:sz="4" w:space="0" w:color="000000"/>
              <w:left w:val="single" w:sz="4" w:space="0" w:color="000000"/>
              <w:bottom w:val="single" w:sz="4" w:space="0" w:color="000000"/>
              <w:right w:val="single" w:sz="4" w:space="0" w:color="000000"/>
            </w:tcBorders>
          </w:tcPr>
          <w:p w:rsidR="00DF6FBB" w:rsidRPr="00A430A9" w:rsidRDefault="00DF6FBB">
            <w:pPr>
              <w:pStyle w:val="TableParagraph"/>
              <w:spacing w:before="8"/>
              <w:rPr>
                <w:sz w:val="18"/>
                <w:lang w:val="pl-PL"/>
              </w:rPr>
            </w:pPr>
          </w:p>
          <w:p w:rsidR="00DF6FBB" w:rsidRDefault="000A5348">
            <w:pPr>
              <w:pStyle w:val="TableParagraph"/>
              <w:ind w:left="55" w:right="55"/>
              <w:jc w:val="center"/>
              <w:rPr>
                <w:rFonts w:ascii="Calibri"/>
                <w:sz w:val="18"/>
              </w:rPr>
            </w:pPr>
            <w:r>
              <w:rPr>
                <w:rFonts w:ascii="Calibri"/>
                <w:sz w:val="18"/>
              </w:rPr>
              <w:t>sztuka</w:t>
            </w:r>
          </w:p>
        </w:tc>
        <w:tc>
          <w:tcPr>
            <w:tcW w:w="1111" w:type="dxa"/>
            <w:tcBorders>
              <w:top w:val="single" w:sz="4" w:space="0" w:color="000000"/>
              <w:left w:val="single" w:sz="4" w:space="0" w:color="000000"/>
              <w:bottom w:val="single" w:sz="4" w:space="0" w:color="000000"/>
              <w:right w:val="single" w:sz="4" w:space="0" w:color="000000"/>
            </w:tcBorders>
          </w:tcPr>
          <w:p w:rsidR="00DF6FBB" w:rsidRDefault="00DF6FBB">
            <w:pPr>
              <w:pStyle w:val="TableParagraph"/>
              <w:spacing w:before="8"/>
              <w:rPr>
                <w:sz w:val="18"/>
              </w:rPr>
            </w:pPr>
          </w:p>
          <w:p w:rsidR="00DF6FBB" w:rsidRDefault="000A5348">
            <w:pPr>
              <w:pStyle w:val="TableParagraph"/>
              <w:ind w:right="456"/>
              <w:jc w:val="right"/>
              <w:rPr>
                <w:rFonts w:ascii="Calibri"/>
                <w:b/>
                <w:sz w:val="18"/>
              </w:rPr>
            </w:pPr>
            <w:r>
              <w:rPr>
                <w:rFonts w:ascii="Calibri"/>
                <w:b/>
                <w:sz w:val="18"/>
              </w:rPr>
              <w:t>71</w:t>
            </w:r>
          </w:p>
        </w:tc>
        <w:tc>
          <w:tcPr>
            <w:tcW w:w="1270" w:type="dxa"/>
            <w:tcBorders>
              <w:top w:val="single" w:sz="4" w:space="0" w:color="000000"/>
              <w:left w:val="single" w:sz="4" w:space="0" w:color="000000"/>
              <w:bottom w:val="single" w:sz="4" w:space="0" w:color="000000"/>
              <w:right w:val="single" w:sz="4" w:space="0" w:color="000000"/>
            </w:tcBorders>
          </w:tcPr>
          <w:p w:rsidR="00DF6FBB" w:rsidRDefault="00DF6FBB">
            <w:pPr>
              <w:pStyle w:val="TableParagraph"/>
              <w:spacing w:before="8"/>
              <w:rPr>
                <w:sz w:val="18"/>
              </w:rPr>
            </w:pPr>
          </w:p>
          <w:p w:rsidR="00DF6FBB" w:rsidRDefault="000A5348">
            <w:pPr>
              <w:pStyle w:val="TableParagraph"/>
              <w:ind w:left="45" w:right="43"/>
              <w:jc w:val="center"/>
              <w:rPr>
                <w:rFonts w:ascii="Calibri"/>
                <w:b/>
                <w:sz w:val="18"/>
              </w:rPr>
            </w:pPr>
            <w:r>
              <w:rPr>
                <w:rFonts w:ascii="Calibri"/>
                <w:b/>
                <w:sz w:val="18"/>
              </w:rPr>
              <w:t>72</w:t>
            </w:r>
          </w:p>
        </w:tc>
        <w:tc>
          <w:tcPr>
            <w:tcW w:w="6270" w:type="dxa"/>
            <w:tcBorders>
              <w:top w:val="single" w:sz="4" w:space="0" w:color="000000"/>
              <w:left w:val="single" w:sz="4" w:space="0" w:color="000000"/>
              <w:bottom w:val="single" w:sz="4" w:space="0" w:color="000000"/>
            </w:tcBorders>
          </w:tcPr>
          <w:p w:rsidR="00DF6FBB" w:rsidRPr="00A430A9" w:rsidRDefault="000A5348">
            <w:pPr>
              <w:pStyle w:val="TableParagraph"/>
              <w:ind w:left="129" w:right="108" w:hanging="22"/>
              <w:jc w:val="both"/>
              <w:rPr>
                <w:rFonts w:ascii="Calibri" w:hAnsi="Calibri"/>
                <w:sz w:val="18"/>
                <w:lang w:val="pl-PL"/>
              </w:rPr>
            </w:pPr>
            <w:r w:rsidRPr="00A430A9">
              <w:rPr>
                <w:rFonts w:ascii="Calibri" w:hAnsi="Calibri"/>
                <w:sz w:val="18"/>
                <w:lang w:val="pl-PL"/>
              </w:rPr>
              <w:t>Bank Danych Lokalnych GUS, zmienna: ludność: saldo migracji na 1000 osób  (ogółem). Ze względu na opóźnienia w publikacji danych GUS za rok końcowy przyjęto rok 2022. Sposób obliczeń: suma wartości dla poszczególnych gmin, dzielona przez liczbę</w:t>
            </w:r>
            <w:r w:rsidRPr="00A430A9">
              <w:rPr>
                <w:rFonts w:ascii="Calibri" w:hAnsi="Calibri"/>
                <w:spacing w:val="-7"/>
                <w:sz w:val="18"/>
                <w:lang w:val="pl-PL"/>
              </w:rPr>
              <w:t xml:space="preserve"> </w:t>
            </w:r>
            <w:r w:rsidRPr="00A430A9">
              <w:rPr>
                <w:rFonts w:ascii="Calibri" w:hAnsi="Calibri"/>
                <w:sz w:val="18"/>
                <w:lang w:val="pl-PL"/>
              </w:rPr>
              <w:t>gmin.</w:t>
            </w:r>
          </w:p>
        </w:tc>
      </w:tr>
      <w:tr w:rsidR="00DF6FBB" w:rsidRPr="008E7648" w:rsidTr="00E33158">
        <w:trPr>
          <w:trHeight w:hRule="exact" w:val="888"/>
        </w:trPr>
        <w:tc>
          <w:tcPr>
            <w:tcW w:w="528" w:type="dxa"/>
            <w:tcBorders>
              <w:top w:val="single" w:sz="4" w:space="0" w:color="000000"/>
              <w:bottom w:val="single" w:sz="4" w:space="0" w:color="000000"/>
              <w:right w:val="single" w:sz="4" w:space="0" w:color="000000"/>
            </w:tcBorders>
          </w:tcPr>
          <w:p w:rsidR="00DF6FBB" w:rsidRPr="00A430A9" w:rsidRDefault="00DF6FBB">
            <w:pPr>
              <w:pStyle w:val="TableParagraph"/>
              <w:rPr>
                <w:sz w:val="18"/>
                <w:lang w:val="pl-PL"/>
              </w:rPr>
            </w:pPr>
          </w:p>
          <w:p w:rsidR="00DF6FBB" w:rsidRDefault="000A5348">
            <w:pPr>
              <w:pStyle w:val="TableParagraph"/>
              <w:spacing w:before="119"/>
              <w:ind w:left="62"/>
              <w:rPr>
                <w:rFonts w:ascii="Calibri"/>
                <w:sz w:val="18"/>
              </w:rPr>
            </w:pPr>
            <w:r>
              <w:rPr>
                <w:rFonts w:ascii="Calibri"/>
                <w:sz w:val="18"/>
              </w:rPr>
              <w:t>W3.0</w:t>
            </w:r>
          </w:p>
        </w:tc>
        <w:tc>
          <w:tcPr>
            <w:tcW w:w="3730" w:type="dxa"/>
            <w:gridSpan w:val="3"/>
            <w:tcBorders>
              <w:top w:val="single" w:sz="4" w:space="0" w:color="000000"/>
              <w:left w:val="single" w:sz="4" w:space="0" w:color="000000"/>
              <w:bottom w:val="single" w:sz="4" w:space="0" w:color="000000"/>
              <w:right w:val="single" w:sz="4" w:space="0" w:color="000000"/>
            </w:tcBorders>
          </w:tcPr>
          <w:p w:rsidR="00DF6FBB" w:rsidRPr="00A430A9" w:rsidRDefault="000A5348">
            <w:pPr>
              <w:pStyle w:val="TableParagraph"/>
              <w:ind w:left="537" w:right="320" w:hanging="200"/>
              <w:rPr>
                <w:rFonts w:ascii="Calibri" w:hAnsi="Calibri"/>
                <w:sz w:val="18"/>
                <w:lang w:val="pl-PL"/>
              </w:rPr>
            </w:pPr>
            <w:r w:rsidRPr="00A430A9">
              <w:rPr>
                <w:rFonts w:ascii="Calibri" w:hAnsi="Calibri"/>
                <w:sz w:val="18"/>
                <w:lang w:val="pl-PL"/>
              </w:rPr>
              <w:t>Liczba fundacji, stowarzyszeń i organizacji społecznych na 10 tys. mieszkańców</w:t>
            </w:r>
          </w:p>
        </w:tc>
        <w:tc>
          <w:tcPr>
            <w:tcW w:w="2480" w:type="dxa"/>
            <w:tcBorders>
              <w:top w:val="single" w:sz="4" w:space="0" w:color="000000"/>
              <w:left w:val="single" w:sz="4" w:space="0" w:color="000000"/>
              <w:bottom w:val="single" w:sz="4" w:space="0" w:color="000000"/>
              <w:right w:val="single" w:sz="4" w:space="0" w:color="000000"/>
            </w:tcBorders>
          </w:tcPr>
          <w:p w:rsidR="00DF6FBB" w:rsidRPr="00A430A9" w:rsidRDefault="00DF6FBB">
            <w:pPr>
              <w:pStyle w:val="TableParagraph"/>
              <w:rPr>
                <w:sz w:val="18"/>
                <w:lang w:val="pl-PL"/>
              </w:rPr>
            </w:pPr>
          </w:p>
          <w:p w:rsidR="00DF6FBB" w:rsidRDefault="000A5348">
            <w:pPr>
              <w:pStyle w:val="TableParagraph"/>
              <w:spacing w:before="119"/>
              <w:ind w:left="55" w:right="55"/>
              <w:jc w:val="center"/>
              <w:rPr>
                <w:rFonts w:ascii="Calibri"/>
                <w:sz w:val="18"/>
              </w:rPr>
            </w:pPr>
            <w:r>
              <w:rPr>
                <w:rFonts w:ascii="Calibri"/>
                <w:sz w:val="18"/>
              </w:rPr>
              <w:t>sztuka</w:t>
            </w:r>
          </w:p>
        </w:tc>
        <w:tc>
          <w:tcPr>
            <w:tcW w:w="1111" w:type="dxa"/>
            <w:tcBorders>
              <w:top w:val="single" w:sz="4" w:space="0" w:color="000000"/>
              <w:left w:val="single" w:sz="4" w:space="0" w:color="000000"/>
              <w:bottom w:val="single" w:sz="4" w:space="0" w:color="000000"/>
              <w:right w:val="single" w:sz="4" w:space="0" w:color="000000"/>
            </w:tcBorders>
          </w:tcPr>
          <w:p w:rsidR="00DF6FBB" w:rsidRDefault="00DF6FBB">
            <w:pPr>
              <w:pStyle w:val="TableParagraph"/>
              <w:rPr>
                <w:sz w:val="18"/>
              </w:rPr>
            </w:pPr>
          </w:p>
          <w:p w:rsidR="00DF6FBB" w:rsidRDefault="000A5348">
            <w:pPr>
              <w:pStyle w:val="TableParagraph"/>
              <w:spacing w:before="119"/>
              <w:ind w:right="456"/>
              <w:jc w:val="right"/>
              <w:rPr>
                <w:rFonts w:ascii="Calibri"/>
                <w:sz w:val="18"/>
              </w:rPr>
            </w:pPr>
            <w:r>
              <w:rPr>
                <w:rFonts w:ascii="Calibri"/>
                <w:sz w:val="18"/>
              </w:rPr>
              <w:t>22</w:t>
            </w:r>
          </w:p>
        </w:tc>
        <w:tc>
          <w:tcPr>
            <w:tcW w:w="1270" w:type="dxa"/>
            <w:tcBorders>
              <w:top w:val="single" w:sz="4" w:space="0" w:color="000000"/>
              <w:left w:val="single" w:sz="4" w:space="0" w:color="000000"/>
              <w:bottom w:val="single" w:sz="4" w:space="0" w:color="000000"/>
              <w:right w:val="single" w:sz="4" w:space="0" w:color="000000"/>
            </w:tcBorders>
          </w:tcPr>
          <w:p w:rsidR="00DF6FBB" w:rsidRDefault="00DF6FBB">
            <w:pPr>
              <w:pStyle w:val="TableParagraph"/>
              <w:rPr>
                <w:sz w:val="18"/>
              </w:rPr>
            </w:pPr>
          </w:p>
          <w:p w:rsidR="00DF6FBB" w:rsidRDefault="000A5348">
            <w:pPr>
              <w:pStyle w:val="TableParagraph"/>
              <w:spacing w:before="119"/>
              <w:ind w:left="45" w:right="43"/>
              <w:jc w:val="center"/>
              <w:rPr>
                <w:rFonts w:ascii="Calibri"/>
                <w:sz w:val="18"/>
              </w:rPr>
            </w:pPr>
            <w:r>
              <w:rPr>
                <w:rFonts w:ascii="Calibri"/>
                <w:sz w:val="18"/>
              </w:rPr>
              <w:t>23</w:t>
            </w:r>
          </w:p>
        </w:tc>
        <w:tc>
          <w:tcPr>
            <w:tcW w:w="6270" w:type="dxa"/>
            <w:tcBorders>
              <w:top w:val="single" w:sz="4" w:space="0" w:color="000000"/>
              <w:left w:val="single" w:sz="4" w:space="0" w:color="000000"/>
              <w:bottom w:val="single" w:sz="4" w:space="0" w:color="000000"/>
            </w:tcBorders>
          </w:tcPr>
          <w:p w:rsidR="00DF6FBB" w:rsidRPr="00A430A9" w:rsidRDefault="000A5348">
            <w:pPr>
              <w:pStyle w:val="TableParagraph"/>
              <w:ind w:left="144" w:right="138"/>
              <w:jc w:val="center"/>
              <w:rPr>
                <w:rFonts w:ascii="Calibri" w:hAnsi="Calibri"/>
                <w:sz w:val="18"/>
                <w:lang w:val="pl-PL"/>
              </w:rPr>
            </w:pPr>
            <w:r w:rsidRPr="00A430A9">
              <w:rPr>
                <w:rFonts w:ascii="Calibri" w:hAnsi="Calibri"/>
                <w:sz w:val="18"/>
                <w:lang w:val="pl-PL"/>
              </w:rPr>
              <w:t>Bank Danych Lokalnych GUS, zmienna: podmioty gospodarski narodowej – wskaźniki, fundacje, stowarzyszenia i organizacje społeczne na 10 tys. mieszkańców. Ze względu na opóźnienia w publikacji danych GUS za rok końcowy przyjęto rok 2022. Sposób obliczeń: suma wartości dla poszczególnych gmin, dzielona przez liczbę gmin.</w:t>
            </w:r>
          </w:p>
        </w:tc>
      </w:tr>
      <w:tr w:rsidR="00DF6FBB" w:rsidTr="00E33158">
        <w:trPr>
          <w:trHeight w:hRule="exact" w:val="670"/>
        </w:trPr>
        <w:tc>
          <w:tcPr>
            <w:tcW w:w="1776" w:type="dxa"/>
            <w:gridSpan w:val="2"/>
            <w:tcBorders>
              <w:top w:val="single" w:sz="4" w:space="0" w:color="000000"/>
              <w:bottom w:val="single" w:sz="4" w:space="0" w:color="000000"/>
            </w:tcBorders>
          </w:tcPr>
          <w:p w:rsidR="00DF6FBB" w:rsidRPr="00A430A9" w:rsidRDefault="00DF6FBB">
            <w:pPr>
              <w:rPr>
                <w:lang w:val="pl-PL"/>
              </w:rPr>
            </w:pPr>
          </w:p>
        </w:tc>
        <w:tc>
          <w:tcPr>
            <w:tcW w:w="2482" w:type="dxa"/>
            <w:gridSpan w:val="2"/>
            <w:tcBorders>
              <w:top w:val="single" w:sz="4" w:space="0" w:color="000000"/>
              <w:bottom w:val="single" w:sz="4" w:space="0" w:color="000000"/>
              <w:right w:val="single" w:sz="4" w:space="0" w:color="000000"/>
            </w:tcBorders>
            <w:shd w:val="clear" w:color="auto" w:fill="FFFFCC"/>
          </w:tcPr>
          <w:p w:rsidR="00DF6FBB" w:rsidRPr="00A430A9" w:rsidRDefault="000A5348">
            <w:pPr>
              <w:pStyle w:val="TableParagraph"/>
              <w:spacing w:before="107"/>
              <w:ind w:left="693" w:right="136" w:hanging="545"/>
              <w:rPr>
                <w:rFonts w:ascii="Calibri" w:hAnsi="Calibri"/>
                <w:i/>
                <w:sz w:val="18"/>
                <w:lang w:val="pl-PL"/>
              </w:rPr>
            </w:pPr>
            <w:r w:rsidRPr="00A430A9">
              <w:rPr>
                <w:rFonts w:ascii="Calibri" w:hAnsi="Calibri"/>
                <w:i/>
                <w:sz w:val="18"/>
                <w:lang w:val="pl-PL"/>
              </w:rPr>
              <w:t>Wskaźniki rezultatu dla celów szczegółowych</w:t>
            </w:r>
          </w:p>
        </w:tc>
        <w:tc>
          <w:tcPr>
            <w:tcW w:w="2480" w:type="dxa"/>
            <w:tcBorders>
              <w:top w:val="single" w:sz="4" w:space="0" w:color="000000"/>
              <w:left w:val="single" w:sz="4" w:space="0" w:color="000000"/>
              <w:bottom w:val="single" w:sz="4" w:space="0" w:color="000000"/>
              <w:right w:val="single" w:sz="4" w:space="0" w:color="000000"/>
            </w:tcBorders>
            <w:shd w:val="clear" w:color="auto" w:fill="FFFFCC"/>
          </w:tcPr>
          <w:p w:rsidR="00DF6FBB" w:rsidRPr="00A430A9" w:rsidRDefault="00DF6FBB">
            <w:pPr>
              <w:pStyle w:val="TableParagraph"/>
              <w:spacing w:before="8"/>
              <w:rPr>
                <w:sz w:val="18"/>
                <w:lang w:val="pl-PL"/>
              </w:rPr>
            </w:pPr>
          </w:p>
          <w:p w:rsidR="00DF6FBB" w:rsidRDefault="000A5348">
            <w:pPr>
              <w:pStyle w:val="TableParagraph"/>
              <w:ind w:left="55" w:right="52"/>
              <w:jc w:val="center"/>
              <w:rPr>
                <w:rFonts w:ascii="Calibri"/>
                <w:i/>
                <w:sz w:val="18"/>
              </w:rPr>
            </w:pPr>
            <w:r>
              <w:rPr>
                <w:rFonts w:ascii="Calibri"/>
                <w:i/>
                <w:sz w:val="18"/>
              </w:rPr>
              <w:t>Jednostka miary</w:t>
            </w:r>
          </w:p>
        </w:tc>
        <w:tc>
          <w:tcPr>
            <w:tcW w:w="1111" w:type="dxa"/>
            <w:tcBorders>
              <w:top w:val="single" w:sz="4" w:space="0" w:color="000000"/>
              <w:left w:val="single" w:sz="4" w:space="0" w:color="000000"/>
              <w:bottom w:val="single" w:sz="4" w:space="0" w:color="000000"/>
              <w:right w:val="single" w:sz="4" w:space="0" w:color="000000"/>
            </w:tcBorders>
            <w:shd w:val="clear" w:color="auto" w:fill="FFFFCC"/>
          </w:tcPr>
          <w:p w:rsidR="00DF6FBB" w:rsidRDefault="000A5348">
            <w:pPr>
              <w:pStyle w:val="TableParagraph"/>
              <w:ind w:left="115" w:right="111" w:firstLine="9"/>
              <w:jc w:val="center"/>
              <w:rPr>
                <w:rFonts w:ascii="Calibri" w:hAnsi="Calibri"/>
                <w:sz w:val="18"/>
              </w:rPr>
            </w:pPr>
            <w:r>
              <w:rPr>
                <w:rFonts w:ascii="Calibri" w:hAnsi="Calibri"/>
                <w:sz w:val="18"/>
              </w:rPr>
              <w:t>stan początkowy 2014 rok</w:t>
            </w:r>
          </w:p>
        </w:tc>
        <w:tc>
          <w:tcPr>
            <w:tcW w:w="1270" w:type="dxa"/>
            <w:tcBorders>
              <w:top w:val="single" w:sz="4" w:space="0" w:color="000000"/>
              <w:left w:val="single" w:sz="4" w:space="0" w:color="000000"/>
              <w:bottom w:val="single" w:sz="4" w:space="0" w:color="000000"/>
              <w:right w:val="single" w:sz="4" w:space="0" w:color="000000"/>
            </w:tcBorders>
            <w:shd w:val="clear" w:color="auto" w:fill="FFFFCC"/>
          </w:tcPr>
          <w:p w:rsidR="00DF6FBB" w:rsidRDefault="000A5348">
            <w:pPr>
              <w:pStyle w:val="TableParagraph"/>
              <w:spacing w:before="107"/>
              <w:ind w:left="384" w:right="119" w:hanging="240"/>
              <w:rPr>
                <w:rFonts w:ascii="Calibri"/>
                <w:sz w:val="18"/>
              </w:rPr>
            </w:pPr>
            <w:r>
              <w:rPr>
                <w:rFonts w:ascii="Calibri"/>
                <w:sz w:val="18"/>
              </w:rPr>
              <w:t>plan 2023 rok</w:t>
            </w:r>
          </w:p>
        </w:tc>
        <w:tc>
          <w:tcPr>
            <w:tcW w:w="6270" w:type="dxa"/>
            <w:tcBorders>
              <w:top w:val="single" w:sz="4" w:space="0" w:color="000000"/>
              <w:left w:val="single" w:sz="4" w:space="0" w:color="000000"/>
              <w:bottom w:val="single" w:sz="4" w:space="0" w:color="000000"/>
            </w:tcBorders>
            <w:shd w:val="clear" w:color="auto" w:fill="FFFFCC"/>
          </w:tcPr>
          <w:p w:rsidR="00DF6FBB" w:rsidRDefault="00DF6FBB">
            <w:pPr>
              <w:pStyle w:val="TableParagraph"/>
              <w:spacing w:before="8"/>
              <w:rPr>
                <w:sz w:val="18"/>
              </w:rPr>
            </w:pPr>
          </w:p>
          <w:p w:rsidR="00DF6FBB" w:rsidRDefault="000A5348">
            <w:pPr>
              <w:pStyle w:val="TableParagraph"/>
              <w:ind w:left="142" w:right="138"/>
              <w:jc w:val="center"/>
              <w:rPr>
                <w:rFonts w:ascii="Calibri" w:hAnsi="Calibri"/>
                <w:i/>
                <w:sz w:val="18"/>
              </w:rPr>
            </w:pPr>
            <w:r>
              <w:rPr>
                <w:rFonts w:ascii="Calibri" w:hAnsi="Calibri"/>
                <w:i/>
                <w:sz w:val="18"/>
              </w:rPr>
              <w:t>Źródło danych/sposób pomiaru</w:t>
            </w:r>
          </w:p>
        </w:tc>
      </w:tr>
      <w:tr w:rsidR="00DF6FBB" w:rsidRPr="008E7648" w:rsidTr="00E33158">
        <w:trPr>
          <w:trHeight w:hRule="exact" w:val="984"/>
        </w:trPr>
        <w:tc>
          <w:tcPr>
            <w:tcW w:w="528" w:type="dxa"/>
            <w:vMerge w:val="restart"/>
            <w:tcBorders>
              <w:top w:val="single" w:sz="4" w:space="0" w:color="000000"/>
              <w:right w:val="single" w:sz="4" w:space="0" w:color="000000"/>
            </w:tcBorders>
          </w:tcPr>
          <w:p w:rsidR="00DF6FBB" w:rsidRDefault="00DF6FBB">
            <w:pPr>
              <w:pStyle w:val="TableParagraph"/>
              <w:rPr>
                <w:sz w:val="18"/>
              </w:rPr>
            </w:pPr>
          </w:p>
          <w:p w:rsidR="00DF6FBB" w:rsidRDefault="00DF6FBB">
            <w:pPr>
              <w:pStyle w:val="TableParagraph"/>
              <w:rPr>
                <w:sz w:val="18"/>
              </w:rPr>
            </w:pPr>
          </w:p>
          <w:p w:rsidR="00DF6FBB" w:rsidRDefault="00DF6FBB">
            <w:pPr>
              <w:pStyle w:val="TableParagraph"/>
              <w:rPr>
                <w:sz w:val="18"/>
              </w:rPr>
            </w:pPr>
          </w:p>
          <w:p w:rsidR="00DF6FBB" w:rsidRDefault="000A5348">
            <w:pPr>
              <w:pStyle w:val="TableParagraph"/>
              <w:spacing w:before="151"/>
              <w:ind w:left="62"/>
              <w:rPr>
                <w:rFonts w:ascii="Calibri"/>
                <w:sz w:val="18"/>
              </w:rPr>
            </w:pPr>
            <w:r>
              <w:rPr>
                <w:rFonts w:ascii="Calibri"/>
                <w:sz w:val="18"/>
              </w:rPr>
              <w:t>w1.1</w:t>
            </w:r>
          </w:p>
        </w:tc>
        <w:tc>
          <w:tcPr>
            <w:tcW w:w="3730" w:type="dxa"/>
            <w:gridSpan w:val="3"/>
            <w:tcBorders>
              <w:top w:val="single" w:sz="4" w:space="0" w:color="000000"/>
              <w:left w:val="single" w:sz="4" w:space="0" w:color="000000"/>
              <w:bottom w:val="single" w:sz="4" w:space="0" w:color="000000"/>
              <w:right w:val="single" w:sz="4" w:space="0" w:color="000000"/>
            </w:tcBorders>
          </w:tcPr>
          <w:p w:rsidR="00DF6FBB" w:rsidRPr="00A430A9" w:rsidRDefault="000A5348">
            <w:pPr>
              <w:pStyle w:val="TableParagraph"/>
              <w:ind w:left="69" w:right="373"/>
              <w:rPr>
                <w:rFonts w:ascii="Calibri" w:hAnsi="Calibri"/>
                <w:sz w:val="18"/>
                <w:lang w:val="pl-PL"/>
              </w:rPr>
            </w:pPr>
            <w:r w:rsidRPr="00A430A9">
              <w:rPr>
                <w:rFonts w:ascii="Calibri" w:hAnsi="Calibri"/>
                <w:sz w:val="18"/>
                <w:lang w:val="pl-PL"/>
              </w:rPr>
              <w:t>Liczba utworzonych miejsc pracy (ogółem) w przeliczeniu na pełne etaty średnioroczne</w:t>
            </w:r>
          </w:p>
        </w:tc>
        <w:tc>
          <w:tcPr>
            <w:tcW w:w="2480" w:type="dxa"/>
            <w:tcBorders>
              <w:top w:val="single" w:sz="4" w:space="0" w:color="000000"/>
              <w:left w:val="single" w:sz="4" w:space="0" w:color="000000"/>
              <w:bottom w:val="single" w:sz="4" w:space="0" w:color="000000"/>
              <w:right w:val="single" w:sz="4" w:space="0" w:color="000000"/>
            </w:tcBorders>
          </w:tcPr>
          <w:p w:rsidR="00DF6FBB" w:rsidRPr="00A430A9" w:rsidRDefault="00DF6FBB">
            <w:pPr>
              <w:pStyle w:val="TableParagraph"/>
              <w:rPr>
                <w:sz w:val="18"/>
                <w:lang w:val="pl-PL"/>
              </w:rPr>
            </w:pPr>
          </w:p>
          <w:p w:rsidR="00DF6FBB" w:rsidRPr="00A430A9" w:rsidRDefault="00DF6FBB">
            <w:pPr>
              <w:pStyle w:val="TableParagraph"/>
              <w:spacing w:before="10"/>
              <w:rPr>
                <w:sz w:val="19"/>
                <w:lang w:val="pl-PL"/>
              </w:rPr>
            </w:pPr>
          </w:p>
          <w:p w:rsidR="00DF6FBB" w:rsidRDefault="000A5348">
            <w:pPr>
              <w:pStyle w:val="TableParagraph"/>
              <w:ind w:left="55" w:right="16"/>
              <w:jc w:val="center"/>
              <w:rPr>
                <w:rFonts w:ascii="Calibri"/>
                <w:sz w:val="18"/>
              </w:rPr>
            </w:pPr>
            <w:r>
              <w:rPr>
                <w:rFonts w:ascii="Calibri"/>
                <w:sz w:val="18"/>
              </w:rPr>
              <w:t>sztuka</w:t>
            </w:r>
          </w:p>
        </w:tc>
        <w:tc>
          <w:tcPr>
            <w:tcW w:w="1111" w:type="dxa"/>
            <w:tcBorders>
              <w:top w:val="single" w:sz="4" w:space="0" w:color="000000"/>
              <w:left w:val="single" w:sz="4" w:space="0" w:color="000000"/>
              <w:bottom w:val="single" w:sz="4" w:space="0" w:color="000000"/>
              <w:right w:val="single" w:sz="4" w:space="0" w:color="000000"/>
            </w:tcBorders>
          </w:tcPr>
          <w:p w:rsidR="00DF6FBB" w:rsidRDefault="00DF6FBB">
            <w:pPr>
              <w:pStyle w:val="TableParagraph"/>
              <w:rPr>
                <w:sz w:val="18"/>
              </w:rPr>
            </w:pPr>
          </w:p>
          <w:p w:rsidR="00DF6FBB" w:rsidRDefault="00DF6FBB">
            <w:pPr>
              <w:pStyle w:val="TableParagraph"/>
              <w:spacing w:before="10"/>
              <w:rPr>
                <w:sz w:val="19"/>
              </w:rPr>
            </w:pPr>
          </w:p>
          <w:p w:rsidR="00DF6FBB" w:rsidRDefault="000A5348">
            <w:pPr>
              <w:pStyle w:val="TableParagraph"/>
              <w:ind w:right="501"/>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DF6FBB" w:rsidRDefault="00DF6FBB">
            <w:pPr>
              <w:pStyle w:val="TableParagraph"/>
              <w:rPr>
                <w:sz w:val="18"/>
              </w:rPr>
            </w:pPr>
          </w:p>
          <w:p w:rsidR="00DF6FBB" w:rsidRDefault="00DF6FBB">
            <w:pPr>
              <w:pStyle w:val="TableParagraph"/>
              <w:spacing w:before="10"/>
              <w:rPr>
                <w:sz w:val="19"/>
              </w:rPr>
            </w:pPr>
          </w:p>
          <w:p w:rsidR="00DF6FBB" w:rsidRDefault="001A0609">
            <w:pPr>
              <w:pStyle w:val="TableParagraph"/>
              <w:ind w:left="45" w:right="43"/>
              <w:jc w:val="center"/>
              <w:rPr>
                <w:rFonts w:ascii="Calibri"/>
                <w:sz w:val="18"/>
              </w:rPr>
            </w:pPr>
            <w:r>
              <w:rPr>
                <w:rFonts w:ascii="Calibri"/>
                <w:color w:val="00B050"/>
                <w:sz w:val="18"/>
              </w:rPr>
              <w:t>80</w:t>
            </w:r>
          </w:p>
        </w:tc>
        <w:tc>
          <w:tcPr>
            <w:tcW w:w="6270" w:type="dxa"/>
            <w:tcBorders>
              <w:top w:val="single" w:sz="4" w:space="0" w:color="000000"/>
              <w:left w:val="single" w:sz="4" w:space="0" w:color="000000"/>
              <w:bottom w:val="single" w:sz="4" w:space="0" w:color="000000"/>
            </w:tcBorders>
          </w:tcPr>
          <w:p w:rsidR="00DF6FBB" w:rsidRPr="00A430A9" w:rsidRDefault="000A5348" w:rsidP="006C011C">
            <w:pPr>
              <w:pStyle w:val="TableParagraph"/>
              <w:ind w:right="242"/>
              <w:rPr>
                <w:rFonts w:ascii="Calibri" w:hAnsi="Calibri"/>
                <w:sz w:val="18"/>
                <w:lang w:val="pl-PL"/>
              </w:rPr>
            </w:pPr>
            <w:r w:rsidRPr="00A430A9">
              <w:rPr>
                <w:rFonts w:ascii="Calibri" w:hAnsi="Calibri"/>
                <w:sz w:val="18"/>
                <w:lang w:val="pl-PL"/>
              </w:rPr>
              <w:t>Ankiety monitorujące od beneficjentów pomocy, sprawozdania, dane UM/ARiMR. Przyjęto założenie, że jedna operacja = jedno miejsce pracy (zgodnie z wymogami programu). Ewentualne dodatkowe stanowiska utworzone przez beneficjentów pomocy (premiowane w ramach kryt</w:t>
            </w:r>
            <w:r w:rsidR="006C011C">
              <w:rPr>
                <w:rFonts w:ascii="Calibri" w:hAnsi="Calibri"/>
                <w:sz w:val="18"/>
                <w:lang w:val="pl-PL"/>
              </w:rPr>
              <w:t>.</w:t>
            </w:r>
            <w:r w:rsidRPr="00A430A9">
              <w:rPr>
                <w:rFonts w:ascii="Calibri" w:hAnsi="Calibri"/>
                <w:sz w:val="18"/>
                <w:lang w:val="pl-PL"/>
              </w:rPr>
              <w:t xml:space="preserve"> wyboru) t</w:t>
            </w:r>
            <w:r w:rsidR="006C011C">
              <w:rPr>
                <w:rFonts w:ascii="Calibri" w:hAnsi="Calibri"/>
                <w:sz w:val="18"/>
                <w:lang w:val="pl-PL"/>
              </w:rPr>
              <w:t>raktowane będą jako wartość</w:t>
            </w:r>
            <w:r w:rsidRPr="00A430A9">
              <w:rPr>
                <w:rFonts w:ascii="Calibri" w:hAnsi="Calibri"/>
                <w:sz w:val="18"/>
                <w:lang w:val="pl-PL"/>
              </w:rPr>
              <w:t>dodana.</w:t>
            </w:r>
          </w:p>
        </w:tc>
      </w:tr>
      <w:tr w:rsidR="00DF6FBB" w:rsidRPr="008E7648" w:rsidTr="00E33158">
        <w:trPr>
          <w:trHeight w:hRule="exact" w:val="670"/>
        </w:trPr>
        <w:tc>
          <w:tcPr>
            <w:tcW w:w="528" w:type="dxa"/>
            <w:vMerge/>
            <w:tcBorders>
              <w:bottom w:val="single" w:sz="4" w:space="0" w:color="000000"/>
              <w:right w:val="single" w:sz="4" w:space="0" w:color="000000"/>
            </w:tcBorders>
          </w:tcPr>
          <w:p w:rsidR="00DF6FBB" w:rsidRPr="00A430A9" w:rsidRDefault="00DF6FBB">
            <w:pPr>
              <w:rPr>
                <w:lang w:val="pl-PL"/>
              </w:rPr>
            </w:pPr>
          </w:p>
        </w:tc>
        <w:tc>
          <w:tcPr>
            <w:tcW w:w="3730" w:type="dxa"/>
            <w:gridSpan w:val="3"/>
            <w:tcBorders>
              <w:top w:val="single" w:sz="4" w:space="0" w:color="000000"/>
              <w:left w:val="single" w:sz="4" w:space="0" w:color="000000"/>
              <w:bottom w:val="single" w:sz="4" w:space="0" w:color="000000"/>
              <w:right w:val="single" w:sz="4" w:space="0" w:color="000000"/>
            </w:tcBorders>
          </w:tcPr>
          <w:p w:rsidR="00DF6FBB" w:rsidRPr="00A430A9" w:rsidRDefault="000A5348">
            <w:pPr>
              <w:pStyle w:val="TableParagraph"/>
              <w:spacing w:before="8"/>
              <w:ind w:left="69" w:right="922"/>
              <w:rPr>
                <w:rFonts w:ascii="Calibri" w:hAnsi="Calibri"/>
                <w:sz w:val="18"/>
                <w:lang w:val="pl-PL"/>
              </w:rPr>
            </w:pPr>
            <w:r w:rsidRPr="00A430A9">
              <w:rPr>
                <w:rFonts w:ascii="Calibri" w:hAnsi="Calibri"/>
                <w:sz w:val="18"/>
                <w:lang w:val="pl-PL"/>
              </w:rPr>
              <w:t>Liczba podmiotów korzystających z infrastruktury służącej przetwarzaniu produktów rolnych</w:t>
            </w:r>
          </w:p>
        </w:tc>
        <w:tc>
          <w:tcPr>
            <w:tcW w:w="2480" w:type="dxa"/>
            <w:tcBorders>
              <w:top w:val="single" w:sz="4" w:space="0" w:color="000000"/>
              <w:left w:val="single" w:sz="4" w:space="0" w:color="000000"/>
              <w:bottom w:val="single" w:sz="4" w:space="0" w:color="000000"/>
              <w:right w:val="single" w:sz="4" w:space="0" w:color="000000"/>
            </w:tcBorders>
          </w:tcPr>
          <w:p w:rsidR="00DF6FBB" w:rsidRPr="00A430A9" w:rsidRDefault="00DF6FBB">
            <w:pPr>
              <w:pStyle w:val="TableParagraph"/>
              <w:spacing w:before="8"/>
              <w:rPr>
                <w:sz w:val="19"/>
                <w:lang w:val="pl-PL"/>
              </w:rPr>
            </w:pPr>
          </w:p>
          <w:p w:rsidR="00DF6FBB" w:rsidRDefault="000A5348">
            <w:pPr>
              <w:pStyle w:val="TableParagraph"/>
              <w:ind w:left="55" w:right="55"/>
              <w:jc w:val="center"/>
              <w:rPr>
                <w:rFonts w:ascii="Calibri"/>
                <w:sz w:val="18"/>
              </w:rPr>
            </w:pPr>
            <w:r>
              <w:rPr>
                <w:rFonts w:ascii="Calibri"/>
                <w:sz w:val="18"/>
              </w:rPr>
              <w:t>sztuka</w:t>
            </w:r>
          </w:p>
        </w:tc>
        <w:tc>
          <w:tcPr>
            <w:tcW w:w="1111" w:type="dxa"/>
            <w:tcBorders>
              <w:top w:val="single" w:sz="4" w:space="0" w:color="000000"/>
              <w:left w:val="single" w:sz="4" w:space="0" w:color="000000"/>
              <w:bottom w:val="single" w:sz="4" w:space="0" w:color="000000"/>
              <w:right w:val="single" w:sz="4" w:space="0" w:color="000000"/>
            </w:tcBorders>
          </w:tcPr>
          <w:p w:rsidR="00DF6FBB" w:rsidRDefault="00DF6FBB">
            <w:pPr>
              <w:pStyle w:val="TableParagraph"/>
              <w:spacing w:before="8"/>
              <w:rPr>
                <w:sz w:val="19"/>
              </w:rPr>
            </w:pPr>
          </w:p>
          <w:p w:rsidR="00DF6FBB" w:rsidRDefault="000A5348">
            <w:pPr>
              <w:pStyle w:val="TableParagraph"/>
              <w:ind w:right="501"/>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DF6FBB" w:rsidRDefault="00DF6FBB">
            <w:pPr>
              <w:pStyle w:val="TableParagraph"/>
              <w:spacing w:before="8"/>
              <w:rPr>
                <w:sz w:val="19"/>
              </w:rPr>
            </w:pPr>
          </w:p>
          <w:p w:rsidR="00DF6FBB" w:rsidRDefault="000A5348">
            <w:pPr>
              <w:pStyle w:val="TableParagraph"/>
              <w:ind w:left="2"/>
              <w:jc w:val="center"/>
              <w:rPr>
                <w:rFonts w:ascii="Calibri"/>
                <w:sz w:val="18"/>
              </w:rPr>
            </w:pPr>
            <w:r>
              <w:rPr>
                <w:rFonts w:ascii="Calibri"/>
                <w:sz w:val="18"/>
              </w:rPr>
              <w:t>5</w:t>
            </w:r>
          </w:p>
        </w:tc>
        <w:tc>
          <w:tcPr>
            <w:tcW w:w="6270" w:type="dxa"/>
            <w:tcBorders>
              <w:top w:val="single" w:sz="4" w:space="0" w:color="000000"/>
              <w:left w:val="single" w:sz="4" w:space="0" w:color="000000"/>
              <w:bottom w:val="single" w:sz="4" w:space="0" w:color="000000"/>
            </w:tcBorders>
          </w:tcPr>
          <w:p w:rsidR="00DF6FBB" w:rsidRPr="00A430A9" w:rsidRDefault="00DF6FBB">
            <w:pPr>
              <w:pStyle w:val="TableParagraph"/>
              <w:spacing w:before="8"/>
              <w:rPr>
                <w:sz w:val="19"/>
                <w:lang w:val="pl-PL"/>
              </w:rPr>
            </w:pPr>
          </w:p>
          <w:p w:rsidR="00DF6FBB" w:rsidRPr="00A430A9" w:rsidRDefault="000A5348">
            <w:pPr>
              <w:pStyle w:val="TableParagraph"/>
              <w:ind w:left="133" w:right="138"/>
              <w:jc w:val="center"/>
              <w:rPr>
                <w:rFonts w:ascii="Calibri" w:hAnsi="Calibri"/>
                <w:sz w:val="18"/>
                <w:lang w:val="pl-PL"/>
              </w:rPr>
            </w:pPr>
            <w:r w:rsidRPr="00A430A9">
              <w:rPr>
                <w:rFonts w:ascii="Calibri" w:hAnsi="Calibri"/>
                <w:sz w:val="18"/>
                <w:lang w:val="pl-PL"/>
              </w:rPr>
              <w:t>Ankiety monitorujące od beneficjentów pomocy, sprawozdania, dane UM/ARiMR</w:t>
            </w:r>
          </w:p>
        </w:tc>
      </w:tr>
      <w:tr w:rsidR="00DF6FBB" w:rsidRPr="008E7648" w:rsidTr="00E33158">
        <w:trPr>
          <w:trHeight w:hRule="exact" w:val="1769"/>
        </w:trPr>
        <w:tc>
          <w:tcPr>
            <w:tcW w:w="528" w:type="dxa"/>
            <w:tcBorders>
              <w:top w:val="single" w:sz="4" w:space="0" w:color="000000"/>
              <w:bottom w:val="nil"/>
              <w:right w:val="single" w:sz="4" w:space="0" w:color="000000"/>
            </w:tcBorders>
          </w:tcPr>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Default="000A5348">
            <w:pPr>
              <w:pStyle w:val="TableParagraph"/>
              <w:spacing w:before="143"/>
              <w:ind w:left="62"/>
              <w:rPr>
                <w:rFonts w:ascii="Calibri"/>
                <w:sz w:val="18"/>
              </w:rPr>
            </w:pPr>
            <w:r>
              <w:rPr>
                <w:rFonts w:ascii="Calibri"/>
                <w:sz w:val="18"/>
              </w:rPr>
              <w:t>w2.1</w:t>
            </w:r>
          </w:p>
        </w:tc>
        <w:tc>
          <w:tcPr>
            <w:tcW w:w="3730" w:type="dxa"/>
            <w:gridSpan w:val="3"/>
            <w:tcBorders>
              <w:top w:val="single" w:sz="4" w:space="0" w:color="000000"/>
              <w:left w:val="single" w:sz="4" w:space="0" w:color="000000"/>
              <w:bottom w:val="single" w:sz="4" w:space="0" w:color="000000"/>
              <w:right w:val="single" w:sz="4" w:space="0" w:color="000000"/>
            </w:tcBorders>
          </w:tcPr>
          <w:p w:rsidR="00DF6FBB" w:rsidRPr="00A430A9" w:rsidRDefault="000A5348">
            <w:pPr>
              <w:pStyle w:val="TableParagraph"/>
              <w:spacing w:line="219" w:lineRule="exact"/>
              <w:ind w:left="69" w:right="320"/>
              <w:rPr>
                <w:rFonts w:ascii="Calibri" w:hAnsi="Calibri"/>
                <w:sz w:val="18"/>
                <w:lang w:val="pl-PL"/>
              </w:rPr>
            </w:pPr>
            <w:r w:rsidRPr="00A430A9">
              <w:rPr>
                <w:rFonts w:ascii="Calibri" w:hAnsi="Calibri"/>
                <w:sz w:val="18"/>
                <w:lang w:val="pl-PL"/>
              </w:rPr>
              <w:t>Liczba osób korzystających z obiektów</w:t>
            </w:r>
          </w:p>
          <w:p w:rsidR="00DF6FBB" w:rsidRPr="00A430A9" w:rsidRDefault="000A5348">
            <w:pPr>
              <w:pStyle w:val="TableParagraph"/>
              <w:spacing w:before="1"/>
              <w:ind w:left="69" w:right="320"/>
              <w:rPr>
                <w:rFonts w:ascii="Calibri"/>
                <w:sz w:val="18"/>
                <w:lang w:val="pl-PL"/>
              </w:rPr>
            </w:pPr>
            <w:r w:rsidRPr="00A430A9">
              <w:rPr>
                <w:rFonts w:ascii="Calibri"/>
                <w:sz w:val="18"/>
                <w:lang w:val="pl-PL"/>
              </w:rPr>
              <w:t>infrastruktury turystycznej i rekreacyjnej</w:t>
            </w:r>
          </w:p>
        </w:tc>
        <w:tc>
          <w:tcPr>
            <w:tcW w:w="2480" w:type="dxa"/>
            <w:tcBorders>
              <w:top w:val="single" w:sz="4" w:space="0" w:color="000000"/>
              <w:left w:val="single" w:sz="4" w:space="0" w:color="000000"/>
              <w:bottom w:val="single" w:sz="4" w:space="0" w:color="000000"/>
              <w:right w:val="single" w:sz="4" w:space="0" w:color="000000"/>
            </w:tcBorders>
          </w:tcPr>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Default="000A5348">
            <w:pPr>
              <w:pStyle w:val="TableParagraph"/>
              <w:spacing w:before="143"/>
              <w:ind w:left="55" w:right="15"/>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DF6FBB" w:rsidRDefault="00DF6FBB">
            <w:pPr>
              <w:pStyle w:val="TableParagraph"/>
              <w:rPr>
                <w:sz w:val="18"/>
              </w:rPr>
            </w:pPr>
          </w:p>
          <w:p w:rsidR="00DF6FBB" w:rsidRDefault="00DF6FBB">
            <w:pPr>
              <w:pStyle w:val="TableParagraph"/>
              <w:rPr>
                <w:sz w:val="18"/>
              </w:rPr>
            </w:pPr>
          </w:p>
          <w:p w:rsidR="00DF6FBB" w:rsidRDefault="00DF6FBB">
            <w:pPr>
              <w:pStyle w:val="TableParagraph"/>
              <w:rPr>
                <w:sz w:val="18"/>
              </w:rPr>
            </w:pPr>
          </w:p>
          <w:p w:rsidR="00DF6FBB" w:rsidRDefault="000A5348">
            <w:pPr>
              <w:pStyle w:val="TableParagraph"/>
              <w:spacing w:before="143"/>
              <w:ind w:right="501"/>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DF6FBB" w:rsidRDefault="00DF6FBB">
            <w:pPr>
              <w:pStyle w:val="TableParagraph"/>
              <w:rPr>
                <w:sz w:val="18"/>
              </w:rPr>
            </w:pPr>
          </w:p>
          <w:p w:rsidR="00DF6FBB" w:rsidRDefault="00DF6FBB">
            <w:pPr>
              <w:pStyle w:val="TableParagraph"/>
              <w:rPr>
                <w:sz w:val="18"/>
              </w:rPr>
            </w:pPr>
          </w:p>
          <w:p w:rsidR="00DF6FBB" w:rsidRDefault="00DF6FBB">
            <w:pPr>
              <w:pStyle w:val="TableParagraph"/>
              <w:rPr>
                <w:sz w:val="18"/>
              </w:rPr>
            </w:pPr>
          </w:p>
          <w:p w:rsidR="00DF6FBB" w:rsidRDefault="000A5348">
            <w:pPr>
              <w:pStyle w:val="TableParagraph"/>
              <w:spacing w:before="143"/>
              <w:ind w:left="45" w:right="45"/>
              <w:jc w:val="center"/>
              <w:rPr>
                <w:rFonts w:ascii="Calibri"/>
                <w:sz w:val="18"/>
              </w:rPr>
            </w:pPr>
            <w:r>
              <w:rPr>
                <w:rFonts w:ascii="Calibri"/>
                <w:sz w:val="18"/>
              </w:rPr>
              <w:t>22 000</w:t>
            </w:r>
          </w:p>
        </w:tc>
        <w:tc>
          <w:tcPr>
            <w:tcW w:w="6270" w:type="dxa"/>
            <w:tcBorders>
              <w:top w:val="single" w:sz="4" w:space="0" w:color="000000"/>
              <w:left w:val="single" w:sz="4" w:space="0" w:color="000000"/>
              <w:bottom w:val="single" w:sz="4" w:space="0" w:color="000000"/>
            </w:tcBorders>
          </w:tcPr>
          <w:p w:rsidR="00DF6FBB" w:rsidRPr="00A430A9" w:rsidRDefault="000A5348" w:rsidP="002878B0">
            <w:pPr>
              <w:pStyle w:val="TableParagraph"/>
              <w:ind w:left="84" w:right="83" w:hanging="5"/>
              <w:rPr>
                <w:rFonts w:ascii="Calibri" w:hAnsi="Calibri"/>
                <w:sz w:val="18"/>
                <w:lang w:val="pl-PL"/>
              </w:rPr>
            </w:pPr>
            <w:r w:rsidRPr="00A430A9">
              <w:rPr>
                <w:rFonts w:ascii="Calibri" w:hAnsi="Calibri"/>
                <w:sz w:val="18"/>
                <w:lang w:val="pl-PL"/>
              </w:rPr>
              <w:t>Ankiety monitorujące od beneficjentów pomocy, sprawozdania, dane UM/ARiMR (w zakresie lokalizacji obiektów) oraz dane BDL GUS (zmienna: ludność: faktyczne miejsce zamieszkania, ogółem wg stanu na 31.12.2013 r.). Ze względu na ogólnodostępny charakter obiektów (wymóg Programu) jako osoby korzystające uwzględniani są wszyscy mieszkańcy miejscowości, w których zlokaliz</w:t>
            </w:r>
            <w:r w:rsidR="006C011C">
              <w:rPr>
                <w:rFonts w:ascii="Calibri" w:hAnsi="Calibri"/>
                <w:sz w:val="18"/>
                <w:lang w:val="pl-PL"/>
              </w:rPr>
              <w:t>.</w:t>
            </w:r>
            <w:r w:rsidRPr="00A430A9">
              <w:rPr>
                <w:rFonts w:ascii="Calibri" w:hAnsi="Calibri"/>
                <w:sz w:val="18"/>
                <w:lang w:val="pl-PL"/>
              </w:rPr>
              <w:t xml:space="preserve"> zostały </w:t>
            </w:r>
            <w:r w:rsidR="006C011C">
              <w:rPr>
                <w:rFonts w:ascii="Calibri" w:hAnsi="Calibri"/>
                <w:color w:val="4F81BD" w:themeColor="accent1"/>
                <w:sz w:val="18"/>
                <w:lang w:val="pl-PL"/>
              </w:rPr>
              <w:t xml:space="preserve">zmoderni. </w:t>
            </w:r>
            <w:r w:rsidRPr="00A430A9">
              <w:rPr>
                <w:rFonts w:ascii="Calibri" w:hAnsi="Calibri"/>
                <w:sz w:val="18"/>
                <w:lang w:val="pl-PL"/>
              </w:rPr>
              <w:t>obiekty. Dla uproszczenia obliczeń i zapewnienia dostępności danych przyjęto, że liczba mieszkańców będzie liczona według stanu na 31.12.2013 r. W przyp</w:t>
            </w:r>
            <w:r w:rsidR="002878B0">
              <w:rPr>
                <w:rFonts w:ascii="Calibri" w:hAnsi="Calibri"/>
                <w:sz w:val="18"/>
                <w:lang w:val="pl-PL"/>
              </w:rPr>
              <w:t>.</w:t>
            </w:r>
            <w:r w:rsidRPr="00A430A9">
              <w:rPr>
                <w:rFonts w:ascii="Calibri" w:hAnsi="Calibri"/>
                <w:sz w:val="18"/>
                <w:lang w:val="pl-PL"/>
              </w:rPr>
              <w:t xml:space="preserve"> kilku inwestycji w tej samej miejscowości, jej mieszkańcy</w:t>
            </w:r>
            <w:r w:rsidRPr="00A430A9">
              <w:rPr>
                <w:rFonts w:ascii="Calibri" w:hAnsi="Calibri"/>
                <w:spacing w:val="-23"/>
                <w:sz w:val="18"/>
                <w:lang w:val="pl-PL"/>
              </w:rPr>
              <w:t xml:space="preserve"> </w:t>
            </w:r>
            <w:r w:rsidRPr="00A430A9">
              <w:rPr>
                <w:rFonts w:ascii="Calibri" w:hAnsi="Calibri"/>
                <w:sz w:val="18"/>
                <w:lang w:val="pl-PL"/>
              </w:rPr>
              <w:t>są</w:t>
            </w:r>
            <w:r w:rsidR="002878B0">
              <w:rPr>
                <w:rFonts w:ascii="Calibri" w:hAnsi="Calibri"/>
                <w:sz w:val="18"/>
                <w:lang w:val="pl-PL"/>
              </w:rPr>
              <w:t xml:space="preserve"> </w:t>
            </w:r>
            <w:r w:rsidR="002878B0" w:rsidRPr="00A430A9">
              <w:rPr>
                <w:rFonts w:ascii="Calibri" w:hAnsi="Calibri"/>
                <w:sz w:val="18"/>
                <w:lang w:val="pl-PL"/>
              </w:rPr>
              <w:t>wliczani do wskaźnika rezultatu tylko raz.</w:t>
            </w:r>
          </w:p>
        </w:tc>
      </w:tr>
    </w:tbl>
    <w:p w:rsidR="00DF6FBB" w:rsidRPr="00A430A9" w:rsidRDefault="00DF6FBB">
      <w:pPr>
        <w:jc w:val="center"/>
        <w:rPr>
          <w:rFonts w:ascii="Calibri" w:hAnsi="Calibri"/>
          <w:sz w:val="18"/>
          <w:lang w:val="pl-PL"/>
        </w:rPr>
        <w:sectPr w:rsidR="00DF6FBB" w:rsidRPr="00A430A9">
          <w:footerReference w:type="default" r:id="rId206"/>
          <w:pgSz w:w="16850" w:h="11920" w:orient="landscape"/>
          <w:pgMar w:top="420" w:right="460" w:bottom="660" w:left="360" w:header="0" w:footer="479" w:gutter="0"/>
          <w:pgNumType w:start="65"/>
          <w:cols w:space="708"/>
        </w:sectPr>
      </w:pPr>
    </w:p>
    <w:tbl>
      <w:tblPr>
        <w:tblStyle w:val="TableNormal"/>
        <w:tblW w:w="0" w:type="auto"/>
        <w:tblInd w:w="105" w:type="dxa"/>
        <w:tblBorders>
          <w:top w:val="nil"/>
          <w:left w:val="nil"/>
          <w:bottom w:val="nil"/>
          <w:right w:val="nil"/>
          <w:insideH w:val="nil"/>
          <w:insideV w:val="nil"/>
        </w:tblBorders>
        <w:tblLayout w:type="fixed"/>
        <w:tblLook w:val="01E0"/>
      </w:tblPr>
      <w:tblGrid>
        <w:gridCol w:w="528"/>
        <w:gridCol w:w="3730"/>
        <w:gridCol w:w="2480"/>
        <w:gridCol w:w="1111"/>
        <w:gridCol w:w="1270"/>
        <w:gridCol w:w="6267"/>
      </w:tblGrid>
      <w:tr w:rsidR="002878B0" w:rsidRPr="008E7648" w:rsidTr="00F354EF">
        <w:trPr>
          <w:trHeight w:val="674"/>
        </w:trPr>
        <w:tc>
          <w:tcPr>
            <w:tcW w:w="528" w:type="dxa"/>
            <w:tcBorders>
              <w:left w:val="single" w:sz="8" w:space="0" w:color="000000"/>
              <w:right w:val="single" w:sz="4" w:space="0" w:color="000000"/>
            </w:tcBorders>
          </w:tcPr>
          <w:p w:rsidR="002878B0" w:rsidRPr="00A430A9" w:rsidRDefault="002878B0">
            <w:pPr>
              <w:rPr>
                <w:lang w:val="pl-PL"/>
              </w:rPr>
            </w:pPr>
          </w:p>
        </w:tc>
        <w:tc>
          <w:tcPr>
            <w:tcW w:w="3730" w:type="dxa"/>
            <w:tcBorders>
              <w:top w:val="single" w:sz="4" w:space="0" w:color="000000"/>
              <w:left w:val="single" w:sz="4" w:space="0" w:color="000000"/>
              <w:right w:val="single" w:sz="4" w:space="0" w:color="000000"/>
            </w:tcBorders>
          </w:tcPr>
          <w:p w:rsidR="002878B0" w:rsidRPr="00A430A9" w:rsidRDefault="002878B0">
            <w:pPr>
              <w:pStyle w:val="TableParagraph"/>
              <w:spacing w:line="219" w:lineRule="exact"/>
              <w:ind w:left="69"/>
              <w:rPr>
                <w:rFonts w:ascii="Calibri" w:hAnsi="Calibri"/>
                <w:sz w:val="18"/>
                <w:lang w:val="pl-PL"/>
              </w:rPr>
            </w:pPr>
            <w:r w:rsidRPr="00A430A9">
              <w:rPr>
                <w:rFonts w:ascii="Calibri" w:hAnsi="Calibri"/>
                <w:sz w:val="18"/>
                <w:lang w:val="pl-PL"/>
              </w:rPr>
              <w:t>Liczba osób korzystających ze zrewitalizowanych</w:t>
            </w:r>
          </w:p>
          <w:p w:rsidR="002878B0" w:rsidRPr="00A430A9" w:rsidRDefault="002878B0" w:rsidP="00146702">
            <w:pPr>
              <w:pStyle w:val="TableParagraph"/>
              <w:spacing w:before="1"/>
              <w:ind w:left="69" w:right="320"/>
              <w:rPr>
                <w:lang w:val="pl-PL"/>
              </w:rPr>
            </w:pPr>
            <w:r w:rsidRPr="00A430A9">
              <w:rPr>
                <w:rFonts w:ascii="Calibri" w:hAnsi="Calibri"/>
                <w:sz w:val="18"/>
                <w:lang w:val="pl-PL"/>
              </w:rPr>
              <w:t>obszarów</w:t>
            </w:r>
          </w:p>
        </w:tc>
        <w:tc>
          <w:tcPr>
            <w:tcW w:w="2480" w:type="dxa"/>
            <w:tcBorders>
              <w:top w:val="single" w:sz="4" w:space="0" w:color="000000"/>
              <w:left w:val="single" w:sz="4" w:space="0" w:color="000000"/>
              <w:right w:val="single" w:sz="4" w:space="0" w:color="000000"/>
            </w:tcBorders>
          </w:tcPr>
          <w:p w:rsidR="002878B0" w:rsidRPr="00A430A9" w:rsidRDefault="002878B0" w:rsidP="00146702">
            <w:pPr>
              <w:pStyle w:val="TableParagraph"/>
              <w:spacing w:before="107"/>
              <w:ind w:left="55" w:right="53"/>
              <w:jc w:val="center"/>
              <w:rPr>
                <w:lang w:val="pl-PL"/>
              </w:rPr>
            </w:pPr>
            <w:r>
              <w:rPr>
                <w:rFonts w:ascii="Calibri"/>
                <w:sz w:val="18"/>
              </w:rPr>
              <w:t>osoba</w:t>
            </w:r>
          </w:p>
        </w:tc>
        <w:tc>
          <w:tcPr>
            <w:tcW w:w="1111" w:type="dxa"/>
            <w:tcBorders>
              <w:top w:val="single" w:sz="4" w:space="0" w:color="000000"/>
              <w:left w:val="single" w:sz="4" w:space="0" w:color="000000"/>
              <w:right w:val="single" w:sz="4" w:space="0" w:color="auto"/>
            </w:tcBorders>
          </w:tcPr>
          <w:p w:rsidR="002878B0" w:rsidRPr="00A430A9" w:rsidRDefault="002878B0" w:rsidP="00146702">
            <w:pPr>
              <w:pStyle w:val="TableParagraph"/>
              <w:spacing w:before="107"/>
              <w:ind w:right="499"/>
              <w:jc w:val="right"/>
              <w:rPr>
                <w:lang w:val="pl-PL"/>
              </w:rPr>
            </w:pPr>
            <w:r>
              <w:rPr>
                <w:rFonts w:ascii="Calibri"/>
                <w:sz w:val="18"/>
              </w:rPr>
              <w:t>0</w:t>
            </w:r>
          </w:p>
        </w:tc>
        <w:tc>
          <w:tcPr>
            <w:tcW w:w="1270" w:type="dxa"/>
            <w:tcBorders>
              <w:top w:val="single" w:sz="4" w:space="0" w:color="auto"/>
              <w:left w:val="single" w:sz="4" w:space="0" w:color="auto"/>
              <w:bottom w:val="single" w:sz="4" w:space="0" w:color="auto"/>
              <w:right w:val="single" w:sz="4" w:space="0" w:color="auto"/>
            </w:tcBorders>
          </w:tcPr>
          <w:p w:rsidR="002878B0" w:rsidRPr="00A430A9" w:rsidRDefault="002878B0" w:rsidP="00146702">
            <w:pPr>
              <w:pStyle w:val="TableParagraph"/>
              <w:spacing w:before="107"/>
              <w:ind w:left="42" w:right="45"/>
              <w:jc w:val="center"/>
              <w:rPr>
                <w:lang w:val="pl-PL"/>
              </w:rPr>
            </w:pPr>
            <w:r>
              <w:rPr>
                <w:rFonts w:ascii="Calibri"/>
                <w:color w:val="00B050"/>
                <w:sz w:val="18"/>
              </w:rPr>
              <w:t>4700</w:t>
            </w:r>
          </w:p>
        </w:tc>
        <w:tc>
          <w:tcPr>
            <w:tcW w:w="6267" w:type="dxa"/>
            <w:tcBorders>
              <w:top w:val="single" w:sz="4" w:space="0" w:color="000000"/>
              <w:left w:val="single" w:sz="4" w:space="0" w:color="auto"/>
              <w:right w:val="single" w:sz="8" w:space="0" w:color="000000"/>
            </w:tcBorders>
          </w:tcPr>
          <w:p w:rsidR="002878B0" w:rsidRPr="00A430A9" w:rsidRDefault="002878B0" w:rsidP="00146702">
            <w:pPr>
              <w:pStyle w:val="TableParagraph"/>
              <w:spacing w:before="107"/>
              <w:ind w:left="191" w:right="239"/>
              <w:jc w:val="center"/>
              <w:rPr>
                <w:rFonts w:ascii="Calibri" w:hAnsi="Calibri"/>
                <w:sz w:val="18"/>
                <w:lang w:val="pl-PL"/>
              </w:rPr>
            </w:pPr>
            <w:r w:rsidRPr="00A430A9">
              <w:rPr>
                <w:rFonts w:ascii="Calibri" w:hAnsi="Calibri"/>
                <w:sz w:val="18"/>
                <w:lang w:val="pl-PL"/>
              </w:rPr>
              <w:t>Ankiety monitorujące od beneficjentów pomocy, sprawozdania, dane UM/ARiMR</w:t>
            </w:r>
          </w:p>
        </w:tc>
      </w:tr>
      <w:tr w:rsidR="00DF6FBB" w:rsidRPr="008E7648" w:rsidTr="00F354EF">
        <w:trPr>
          <w:trHeight w:hRule="exact" w:val="670"/>
        </w:trPr>
        <w:tc>
          <w:tcPr>
            <w:tcW w:w="528" w:type="dxa"/>
            <w:vMerge w:val="restart"/>
            <w:tcBorders>
              <w:top w:val="single" w:sz="4" w:space="0" w:color="000000"/>
              <w:left w:val="single" w:sz="8" w:space="0" w:color="000000"/>
              <w:right w:val="single" w:sz="4" w:space="0" w:color="000000"/>
            </w:tcBorders>
          </w:tcPr>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Pr="00A430A9" w:rsidRDefault="00DF6FBB">
            <w:pPr>
              <w:pStyle w:val="TableParagraph"/>
              <w:spacing w:before="6"/>
              <w:rPr>
                <w:sz w:val="17"/>
                <w:lang w:val="pl-PL"/>
              </w:rPr>
            </w:pPr>
          </w:p>
          <w:p w:rsidR="00DF6FBB" w:rsidRDefault="000A5348">
            <w:pPr>
              <w:pStyle w:val="TableParagraph"/>
              <w:ind w:left="62"/>
              <w:rPr>
                <w:rFonts w:ascii="Calibri"/>
                <w:sz w:val="18"/>
              </w:rPr>
            </w:pPr>
            <w:r>
              <w:rPr>
                <w:rFonts w:ascii="Calibri"/>
                <w:sz w:val="18"/>
              </w:rPr>
              <w:t>w3.1</w:t>
            </w:r>
          </w:p>
        </w:tc>
        <w:tc>
          <w:tcPr>
            <w:tcW w:w="3730" w:type="dxa"/>
            <w:tcBorders>
              <w:top w:val="single" w:sz="4" w:space="0" w:color="000000"/>
              <w:left w:val="single" w:sz="4" w:space="0" w:color="000000"/>
              <w:bottom w:val="single" w:sz="4" w:space="0" w:color="000000"/>
              <w:right w:val="single" w:sz="4" w:space="0" w:color="000000"/>
            </w:tcBorders>
          </w:tcPr>
          <w:p w:rsidR="00DF6FBB" w:rsidRPr="00A430A9" w:rsidRDefault="000A5348">
            <w:pPr>
              <w:pStyle w:val="TableParagraph"/>
              <w:ind w:left="69" w:right="274"/>
              <w:rPr>
                <w:rFonts w:ascii="Calibri" w:hAnsi="Calibri"/>
                <w:sz w:val="18"/>
                <w:lang w:val="pl-PL"/>
              </w:rPr>
            </w:pPr>
            <w:r w:rsidRPr="00A430A9">
              <w:rPr>
                <w:rFonts w:ascii="Calibri" w:hAnsi="Calibri"/>
                <w:sz w:val="18"/>
                <w:lang w:val="pl-PL"/>
              </w:rPr>
              <w:t>Liczba osób zagrożonych ubóstwem lub wykluczeniem społecznym, poszukująca pracy po opuszczeniu programu</w:t>
            </w:r>
          </w:p>
        </w:tc>
        <w:tc>
          <w:tcPr>
            <w:tcW w:w="2480" w:type="dxa"/>
            <w:tcBorders>
              <w:top w:val="single" w:sz="4" w:space="0" w:color="000000"/>
              <w:left w:val="single" w:sz="4" w:space="0" w:color="000000"/>
              <w:bottom w:val="single" w:sz="4" w:space="0" w:color="000000"/>
              <w:right w:val="single" w:sz="4" w:space="0" w:color="000000"/>
            </w:tcBorders>
          </w:tcPr>
          <w:p w:rsidR="00DF6FBB" w:rsidRPr="00A430A9" w:rsidRDefault="00DF6FBB">
            <w:pPr>
              <w:pStyle w:val="TableParagraph"/>
              <w:spacing w:before="10"/>
              <w:rPr>
                <w:sz w:val="18"/>
                <w:lang w:val="pl-PL"/>
              </w:rPr>
            </w:pPr>
          </w:p>
          <w:p w:rsidR="00DF6FBB" w:rsidRDefault="000A5348">
            <w:pPr>
              <w:pStyle w:val="TableParagraph"/>
              <w:ind w:left="55" w:right="15"/>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DF6FBB" w:rsidRDefault="00DF6FBB">
            <w:pPr>
              <w:pStyle w:val="TableParagraph"/>
              <w:spacing w:before="10"/>
              <w:rPr>
                <w:sz w:val="18"/>
              </w:rPr>
            </w:pPr>
          </w:p>
          <w:p w:rsidR="00DF6FBB" w:rsidRDefault="000A5348">
            <w:pPr>
              <w:pStyle w:val="TableParagraph"/>
              <w:ind w:right="499"/>
              <w:jc w:val="right"/>
              <w:rPr>
                <w:rFonts w:ascii="Calibri"/>
                <w:sz w:val="18"/>
              </w:rPr>
            </w:pPr>
            <w:r>
              <w:rPr>
                <w:rFonts w:ascii="Calibri"/>
                <w:sz w:val="18"/>
              </w:rPr>
              <w:t>0</w:t>
            </w:r>
          </w:p>
        </w:tc>
        <w:tc>
          <w:tcPr>
            <w:tcW w:w="1270" w:type="dxa"/>
            <w:tcBorders>
              <w:top w:val="single" w:sz="4" w:space="0" w:color="auto"/>
              <w:left w:val="single" w:sz="4" w:space="0" w:color="000000"/>
              <w:bottom w:val="single" w:sz="4" w:space="0" w:color="000000"/>
              <w:right w:val="single" w:sz="4" w:space="0" w:color="000000"/>
            </w:tcBorders>
          </w:tcPr>
          <w:p w:rsidR="00DF6FBB" w:rsidRDefault="00DF6FBB">
            <w:pPr>
              <w:pStyle w:val="TableParagraph"/>
              <w:spacing w:before="10"/>
              <w:rPr>
                <w:sz w:val="18"/>
              </w:rPr>
            </w:pPr>
          </w:p>
          <w:p w:rsidR="00DF6FBB" w:rsidRPr="00366EB4" w:rsidRDefault="00366EB4">
            <w:pPr>
              <w:pStyle w:val="TableParagraph"/>
              <w:ind w:left="45" w:right="45"/>
              <w:jc w:val="center"/>
              <w:rPr>
                <w:rFonts w:ascii="Calibri"/>
                <w:color w:val="00B050"/>
                <w:sz w:val="18"/>
              </w:rPr>
            </w:pPr>
            <w:r>
              <w:rPr>
                <w:rFonts w:ascii="Calibri"/>
                <w:color w:val="00B050"/>
                <w:sz w:val="18"/>
              </w:rPr>
              <w:t>64</w:t>
            </w:r>
          </w:p>
        </w:tc>
        <w:tc>
          <w:tcPr>
            <w:tcW w:w="6267" w:type="dxa"/>
            <w:tcBorders>
              <w:top w:val="single" w:sz="4" w:space="0" w:color="000000"/>
              <w:left w:val="single" w:sz="4" w:space="0" w:color="000000"/>
              <w:bottom w:val="single" w:sz="4" w:space="0" w:color="000000"/>
              <w:right w:val="single" w:sz="8" w:space="0" w:color="000000"/>
            </w:tcBorders>
          </w:tcPr>
          <w:p w:rsidR="00DF6FBB" w:rsidRPr="00A430A9" w:rsidRDefault="00DF6FBB">
            <w:pPr>
              <w:pStyle w:val="TableParagraph"/>
              <w:spacing w:before="10"/>
              <w:rPr>
                <w:sz w:val="18"/>
                <w:lang w:val="pl-PL"/>
              </w:rPr>
            </w:pPr>
          </w:p>
          <w:p w:rsidR="00DF6FBB" w:rsidRPr="00A430A9" w:rsidRDefault="000A5348">
            <w:pPr>
              <w:pStyle w:val="TableParagraph"/>
              <w:ind w:left="230" w:right="239"/>
              <w:jc w:val="center"/>
              <w:rPr>
                <w:rFonts w:ascii="Calibri" w:hAnsi="Calibri"/>
                <w:sz w:val="18"/>
                <w:lang w:val="pl-PL"/>
              </w:rPr>
            </w:pPr>
            <w:r w:rsidRPr="00A430A9">
              <w:rPr>
                <w:rFonts w:ascii="Calibri" w:hAnsi="Calibri"/>
                <w:sz w:val="18"/>
                <w:lang w:val="pl-PL"/>
              </w:rPr>
              <w:t>Ankiety monitorujące od beneficjentów pomocy, sprawozdania, dane UM/ARiMR.</w:t>
            </w:r>
          </w:p>
        </w:tc>
      </w:tr>
      <w:tr w:rsidR="00DF6FBB" w:rsidRPr="008E7648" w:rsidTr="00F354EF">
        <w:trPr>
          <w:trHeight w:hRule="exact" w:val="888"/>
        </w:trPr>
        <w:tc>
          <w:tcPr>
            <w:tcW w:w="528" w:type="dxa"/>
            <w:vMerge/>
            <w:tcBorders>
              <w:left w:val="single" w:sz="8" w:space="0" w:color="000000"/>
              <w:right w:val="single" w:sz="4" w:space="0" w:color="000000"/>
            </w:tcBorders>
          </w:tcPr>
          <w:p w:rsidR="00DF6FBB" w:rsidRPr="00A430A9" w:rsidRDefault="00DF6FBB">
            <w:pPr>
              <w:rPr>
                <w:lang w:val="pl-PL"/>
              </w:rPr>
            </w:pPr>
          </w:p>
        </w:tc>
        <w:tc>
          <w:tcPr>
            <w:tcW w:w="3730" w:type="dxa"/>
            <w:tcBorders>
              <w:top w:val="single" w:sz="4" w:space="0" w:color="000000"/>
              <w:left w:val="single" w:sz="4" w:space="0" w:color="000000"/>
              <w:bottom w:val="single" w:sz="4" w:space="0" w:color="000000"/>
              <w:right w:val="single" w:sz="4" w:space="0" w:color="000000"/>
            </w:tcBorders>
          </w:tcPr>
          <w:p w:rsidR="00DF6FBB" w:rsidRPr="00A430A9" w:rsidRDefault="000A5348">
            <w:pPr>
              <w:pStyle w:val="TableParagraph"/>
              <w:ind w:left="69"/>
              <w:rPr>
                <w:rFonts w:ascii="Calibri" w:hAnsi="Calibri"/>
                <w:sz w:val="18"/>
                <w:lang w:val="pl-PL"/>
              </w:rPr>
            </w:pPr>
            <w:r w:rsidRPr="00A430A9">
              <w:rPr>
                <w:rFonts w:ascii="Calibri" w:hAnsi="Calibri"/>
                <w:sz w:val="18"/>
                <w:lang w:val="pl-PL"/>
              </w:rPr>
              <w:t>Liczba osób zagrożonych ubóstwem lub wykluczeniem społecznym, pracujących po opuszczeniu programu (łącznie z pracującymi na własny rachunek)</w:t>
            </w:r>
          </w:p>
        </w:tc>
        <w:tc>
          <w:tcPr>
            <w:tcW w:w="2480" w:type="dxa"/>
            <w:tcBorders>
              <w:top w:val="single" w:sz="4" w:space="0" w:color="000000"/>
              <w:left w:val="single" w:sz="4" w:space="0" w:color="000000"/>
              <w:bottom w:val="single" w:sz="4" w:space="0" w:color="000000"/>
              <w:right w:val="single" w:sz="4" w:space="0" w:color="000000"/>
            </w:tcBorders>
          </w:tcPr>
          <w:p w:rsidR="00DF6FBB" w:rsidRPr="00A430A9" w:rsidRDefault="00DF6FBB">
            <w:pPr>
              <w:pStyle w:val="TableParagraph"/>
              <w:rPr>
                <w:sz w:val="18"/>
                <w:lang w:val="pl-PL"/>
              </w:rPr>
            </w:pPr>
          </w:p>
          <w:p w:rsidR="00DF6FBB" w:rsidRDefault="000A5348">
            <w:pPr>
              <w:pStyle w:val="TableParagraph"/>
              <w:spacing w:before="121"/>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DF6FBB" w:rsidRDefault="00DF6FBB">
            <w:pPr>
              <w:pStyle w:val="TableParagraph"/>
              <w:rPr>
                <w:sz w:val="18"/>
              </w:rPr>
            </w:pPr>
          </w:p>
          <w:p w:rsidR="00DF6FBB" w:rsidRDefault="000A5348">
            <w:pPr>
              <w:pStyle w:val="TableParagraph"/>
              <w:spacing w:before="121"/>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DF6FBB" w:rsidRDefault="00DF6FBB">
            <w:pPr>
              <w:pStyle w:val="TableParagraph"/>
              <w:rPr>
                <w:sz w:val="18"/>
              </w:rPr>
            </w:pPr>
          </w:p>
          <w:p w:rsidR="00DF6FBB" w:rsidRDefault="00366EB4">
            <w:pPr>
              <w:pStyle w:val="TableParagraph"/>
              <w:spacing w:before="121"/>
              <w:jc w:val="center"/>
              <w:rPr>
                <w:rFonts w:ascii="Calibri"/>
                <w:sz w:val="18"/>
              </w:rPr>
            </w:pPr>
            <w:r w:rsidRPr="00366EB4">
              <w:rPr>
                <w:rFonts w:ascii="Calibri"/>
                <w:color w:val="00B050"/>
                <w:sz w:val="18"/>
              </w:rPr>
              <w:t>35</w:t>
            </w:r>
          </w:p>
        </w:tc>
        <w:tc>
          <w:tcPr>
            <w:tcW w:w="6267" w:type="dxa"/>
            <w:tcBorders>
              <w:top w:val="single" w:sz="4" w:space="0" w:color="000000"/>
              <w:left w:val="single" w:sz="4" w:space="0" w:color="000000"/>
              <w:bottom w:val="single" w:sz="4" w:space="0" w:color="000000"/>
              <w:right w:val="single" w:sz="8" w:space="0" w:color="000000"/>
            </w:tcBorders>
          </w:tcPr>
          <w:p w:rsidR="00DF6FBB" w:rsidRPr="00A430A9" w:rsidRDefault="00DF6FBB">
            <w:pPr>
              <w:pStyle w:val="TableParagraph"/>
              <w:rPr>
                <w:sz w:val="18"/>
                <w:lang w:val="pl-PL"/>
              </w:rPr>
            </w:pPr>
          </w:p>
          <w:p w:rsidR="00DF6FBB" w:rsidRPr="00A430A9" w:rsidRDefault="000A5348">
            <w:pPr>
              <w:pStyle w:val="TableParagraph"/>
              <w:spacing w:before="121"/>
              <w:ind w:left="190" w:right="239"/>
              <w:jc w:val="center"/>
              <w:rPr>
                <w:rFonts w:ascii="Calibri" w:hAnsi="Calibri"/>
                <w:sz w:val="18"/>
                <w:lang w:val="pl-PL"/>
              </w:rPr>
            </w:pPr>
            <w:r w:rsidRPr="00A430A9">
              <w:rPr>
                <w:rFonts w:ascii="Calibri" w:hAnsi="Calibri"/>
                <w:sz w:val="18"/>
                <w:lang w:val="pl-PL"/>
              </w:rPr>
              <w:t>Ankiety monitorujące od beneficjentów pomocy, sprawozdania, dane UM/ARiMR</w:t>
            </w:r>
          </w:p>
        </w:tc>
      </w:tr>
      <w:tr w:rsidR="00E33158" w:rsidRPr="008E7648" w:rsidTr="00F354EF">
        <w:trPr>
          <w:trHeight w:val="721"/>
        </w:trPr>
        <w:tc>
          <w:tcPr>
            <w:tcW w:w="528" w:type="dxa"/>
            <w:vMerge/>
            <w:tcBorders>
              <w:left w:val="single" w:sz="8" w:space="0" w:color="000000"/>
              <w:right w:val="single" w:sz="4" w:space="0" w:color="000000"/>
            </w:tcBorders>
          </w:tcPr>
          <w:p w:rsidR="00E33158" w:rsidRPr="00A430A9" w:rsidRDefault="00E33158">
            <w:pPr>
              <w:rPr>
                <w:lang w:val="pl-PL"/>
              </w:rPr>
            </w:pPr>
          </w:p>
        </w:tc>
        <w:tc>
          <w:tcPr>
            <w:tcW w:w="3730" w:type="dxa"/>
            <w:tcBorders>
              <w:top w:val="single" w:sz="4" w:space="0" w:color="000000"/>
              <w:left w:val="single" w:sz="4" w:space="0" w:color="000000"/>
              <w:right w:val="single" w:sz="4" w:space="0" w:color="000000"/>
            </w:tcBorders>
          </w:tcPr>
          <w:p w:rsidR="00E33158" w:rsidRPr="00A430A9" w:rsidRDefault="00E33158">
            <w:pPr>
              <w:pStyle w:val="TableParagraph"/>
              <w:ind w:left="69" w:right="323"/>
              <w:rPr>
                <w:rFonts w:ascii="Calibri" w:hAnsi="Calibri"/>
                <w:sz w:val="18"/>
                <w:lang w:val="pl-PL"/>
              </w:rPr>
            </w:pPr>
            <w:r w:rsidRPr="00A430A9">
              <w:rPr>
                <w:rFonts w:ascii="Calibri" w:hAnsi="Calibri"/>
                <w:sz w:val="18"/>
                <w:lang w:val="pl-PL"/>
              </w:rPr>
              <w:t>Liczba osób zagrożonych ubóstwem lub wykluczeniem społecznym, u których wzrosła aktywność społeczna</w:t>
            </w:r>
          </w:p>
        </w:tc>
        <w:tc>
          <w:tcPr>
            <w:tcW w:w="2480" w:type="dxa"/>
            <w:tcBorders>
              <w:top w:val="single" w:sz="4" w:space="0" w:color="000000"/>
              <w:left w:val="single" w:sz="4" w:space="0" w:color="000000"/>
              <w:right w:val="single" w:sz="4" w:space="0" w:color="000000"/>
            </w:tcBorders>
          </w:tcPr>
          <w:p w:rsidR="00E33158" w:rsidRPr="00A430A9" w:rsidRDefault="00E33158">
            <w:pPr>
              <w:pStyle w:val="TableParagraph"/>
              <w:spacing w:before="1"/>
              <w:rPr>
                <w:sz w:val="19"/>
                <w:lang w:val="pl-PL"/>
              </w:rPr>
            </w:pPr>
          </w:p>
          <w:p w:rsidR="00E33158" w:rsidRDefault="00E33158">
            <w:pPr>
              <w:pStyle w:val="TableParagraph"/>
              <w:spacing w:before="1"/>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right w:val="single" w:sz="4" w:space="0" w:color="000000"/>
            </w:tcBorders>
          </w:tcPr>
          <w:p w:rsidR="00E33158" w:rsidRDefault="00E33158">
            <w:pPr>
              <w:pStyle w:val="TableParagraph"/>
              <w:spacing w:before="1"/>
              <w:rPr>
                <w:sz w:val="19"/>
              </w:rPr>
            </w:pPr>
          </w:p>
          <w:p w:rsidR="00E33158" w:rsidRDefault="00E33158">
            <w:pPr>
              <w:pStyle w:val="TableParagraph"/>
              <w:spacing w:before="1"/>
              <w:ind w:right="499"/>
              <w:jc w:val="right"/>
              <w:rPr>
                <w:rFonts w:ascii="Calibri"/>
                <w:sz w:val="18"/>
              </w:rPr>
            </w:pPr>
            <w:r>
              <w:rPr>
                <w:rFonts w:ascii="Calibri"/>
                <w:sz w:val="18"/>
              </w:rPr>
              <w:t>0</w:t>
            </w:r>
          </w:p>
        </w:tc>
        <w:tc>
          <w:tcPr>
            <w:tcW w:w="1270" w:type="dxa"/>
            <w:tcBorders>
              <w:top w:val="single" w:sz="4" w:space="0" w:color="000000"/>
              <w:left w:val="single" w:sz="4" w:space="0" w:color="000000"/>
              <w:right w:val="single" w:sz="4" w:space="0" w:color="000000"/>
            </w:tcBorders>
          </w:tcPr>
          <w:p w:rsidR="00E33158" w:rsidRDefault="00E33158">
            <w:pPr>
              <w:pStyle w:val="TableParagraph"/>
              <w:spacing w:before="1"/>
              <w:rPr>
                <w:sz w:val="19"/>
              </w:rPr>
            </w:pPr>
          </w:p>
          <w:p w:rsidR="00E33158" w:rsidRDefault="00E33158">
            <w:pPr>
              <w:pStyle w:val="TableParagraph"/>
              <w:spacing w:before="1"/>
              <w:ind w:left="45" w:right="45"/>
              <w:jc w:val="center"/>
              <w:rPr>
                <w:rFonts w:ascii="Calibri"/>
                <w:sz w:val="18"/>
              </w:rPr>
            </w:pPr>
            <w:r>
              <w:rPr>
                <w:rFonts w:ascii="Calibri"/>
                <w:color w:val="00B050"/>
                <w:sz w:val="18"/>
              </w:rPr>
              <w:t>270</w:t>
            </w:r>
          </w:p>
        </w:tc>
        <w:tc>
          <w:tcPr>
            <w:tcW w:w="6267" w:type="dxa"/>
            <w:tcBorders>
              <w:top w:val="single" w:sz="4" w:space="0" w:color="000000"/>
              <w:left w:val="single" w:sz="4" w:space="0" w:color="000000"/>
              <w:right w:val="single" w:sz="8" w:space="0" w:color="000000"/>
            </w:tcBorders>
          </w:tcPr>
          <w:p w:rsidR="00E33158" w:rsidRPr="00A430A9" w:rsidRDefault="00E33158">
            <w:pPr>
              <w:pStyle w:val="TableParagraph"/>
              <w:spacing w:before="1"/>
              <w:rPr>
                <w:sz w:val="19"/>
                <w:lang w:val="pl-PL"/>
              </w:rPr>
            </w:pPr>
          </w:p>
          <w:p w:rsidR="00E33158" w:rsidRPr="00A430A9" w:rsidRDefault="00E33158">
            <w:pPr>
              <w:pStyle w:val="TableParagraph"/>
              <w:spacing w:before="1"/>
              <w:ind w:left="190" w:right="239"/>
              <w:jc w:val="center"/>
              <w:rPr>
                <w:rFonts w:ascii="Calibri" w:hAnsi="Calibri"/>
                <w:sz w:val="18"/>
                <w:lang w:val="pl-PL"/>
              </w:rPr>
            </w:pPr>
            <w:r w:rsidRPr="00A430A9">
              <w:rPr>
                <w:rFonts w:ascii="Calibri" w:hAnsi="Calibri"/>
                <w:sz w:val="18"/>
                <w:lang w:val="pl-PL"/>
              </w:rPr>
              <w:t>Ankiety monitorujące od beneficjentów pomocy, sprawozdania, dane UM/ARiMR</w:t>
            </w:r>
          </w:p>
        </w:tc>
      </w:tr>
      <w:tr w:rsidR="00DF6FBB" w:rsidRPr="008E7648" w:rsidTr="00F354EF">
        <w:trPr>
          <w:trHeight w:hRule="exact" w:val="451"/>
        </w:trPr>
        <w:tc>
          <w:tcPr>
            <w:tcW w:w="528" w:type="dxa"/>
            <w:vMerge w:val="restart"/>
            <w:tcBorders>
              <w:top w:val="single" w:sz="4" w:space="0" w:color="000000"/>
              <w:left w:val="single" w:sz="8" w:space="0" w:color="000000"/>
              <w:right w:val="single" w:sz="4" w:space="0" w:color="000000"/>
            </w:tcBorders>
          </w:tcPr>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Default="000A5348">
            <w:pPr>
              <w:pStyle w:val="TableParagraph"/>
              <w:spacing w:before="128"/>
              <w:ind w:left="62"/>
              <w:rPr>
                <w:rFonts w:ascii="Calibri"/>
                <w:sz w:val="18"/>
              </w:rPr>
            </w:pPr>
            <w:r>
              <w:rPr>
                <w:rFonts w:ascii="Calibri"/>
                <w:sz w:val="18"/>
              </w:rPr>
              <w:t>w3.2</w:t>
            </w:r>
          </w:p>
        </w:tc>
        <w:tc>
          <w:tcPr>
            <w:tcW w:w="3730" w:type="dxa"/>
            <w:tcBorders>
              <w:top w:val="single" w:sz="4" w:space="0" w:color="000000"/>
              <w:left w:val="single" w:sz="4" w:space="0" w:color="000000"/>
              <w:bottom w:val="single" w:sz="4" w:space="0" w:color="000000"/>
              <w:right w:val="single" w:sz="4" w:space="0" w:color="000000"/>
            </w:tcBorders>
          </w:tcPr>
          <w:p w:rsidR="00DF6FBB" w:rsidRPr="00A430A9" w:rsidRDefault="000A5348">
            <w:pPr>
              <w:pStyle w:val="TableParagraph"/>
              <w:spacing w:before="1"/>
              <w:ind w:left="69" w:right="101"/>
              <w:rPr>
                <w:rFonts w:ascii="Calibri" w:hAnsi="Calibri"/>
                <w:sz w:val="18"/>
                <w:lang w:val="pl-PL"/>
              </w:rPr>
            </w:pPr>
            <w:r w:rsidRPr="00A430A9">
              <w:rPr>
                <w:rFonts w:ascii="Calibri" w:hAnsi="Calibri"/>
                <w:sz w:val="18"/>
                <w:lang w:val="pl-PL"/>
              </w:rPr>
              <w:t>Liczba uczestników przedsięwzięć edukacyjnych, kulturalnych oraz integracyjnych</w:t>
            </w:r>
          </w:p>
        </w:tc>
        <w:tc>
          <w:tcPr>
            <w:tcW w:w="2480" w:type="dxa"/>
            <w:tcBorders>
              <w:top w:val="single" w:sz="4" w:space="0" w:color="000000"/>
              <w:left w:val="single" w:sz="4" w:space="0" w:color="000000"/>
              <w:bottom w:val="single" w:sz="4" w:space="0" w:color="000000"/>
              <w:right w:val="single" w:sz="4" w:space="0" w:color="000000"/>
            </w:tcBorders>
          </w:tcPr>
          <w:p w:rsidR="00DF6FBB" w:rsidRDefault="000A5348">
            <w:pPr>
              <w:pStyle w:val="TableParagraph"/>
              <w:spacing w:before="109"/>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DF6FBB" w:rsidRDefault="000A5348">
            <w:pPr>
              <w:pStyle w:val="TableParagraph"/>
              <w:spacing w:before="109"/>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DF6FBB" w:rsidRDefault="00366EB4">
            <w:pPr>
              <w:pStyle w:val="TableParagraph"/>
              <w:spacing w:before="109"/>
              <w:ind w:left="42" w:right="45"/>
              <w:jc w:val="center"/>
              <w:rPr>
                <w:rFonts w:ascii="Calibri"/>
                <w:sz w:val="18"/>
              </w:rPr>
            </w:pPr>
            <w:r w:rsidRPr="00366EB4">
              <w:rPr>
                <w:rFonts w:ascii="Calibri"/>
                <w:color w:val="00B050"/>
                <w:sz w:val="18"/>
              </w:rPr>
              <w:t>50</w:t>
            </w:r>
            <w:r w:rsidR="000A5348" w:rsidRPr="00366EB4">
              <w:rPr>
                <w:rFonts w:ascii="Calibri"/>
                <w:color w:val="00B050"/>
                <w:sz w:val="18"/>
              </w:rPr>
              <w:t>00</w:t>
            </w:r>
          </w:p>
        </w:tc>
        <w:tc>
          <w:tcPr>
            <w:tcW w:w="6267" w:type="dxa"/>
            <w:tcBorders>
              <w:top w:val="single" w:sz="4" w:space="0" w:color="000000"/>
              <w:left w:val="single" w:sz="4" w:space="0" w:color="000000"/>
              <w:bottom w:val="single" w:sz="4" w:space="0" w:color="000000"/>
              <w:right w:val="single" w:sz="8" w:space="0" w:color="000000"/>
            </w:tcBorders>
          </w:tcPr>
          <w:p w:rsidR="00DF6FBB" w:rsidRPr="00A430A9" w:rsidRDefault="000A5348">
            <w:pPr>
              <w:pStyle w:val="TableParagraph"/>
              <w:spacing w:before="1"/>
              <w:ind w:left="232" w:right="236"/>
              <w:jc w:val="center"/>
              <w:rPr>
                <w:rFonts w:ascii="Calibri" w:hAnsi="Calibri"/>
                <w:sz w:val="18"/>
                <w:lang w:val="pl-PL"/>
              </w:rPr>
            </w:pPr>
            <w:r w:rsidRPr="00A430A9">
              <w:rPr>
                <w:rFonts w:ascii="Calibri" w:hAnsi="Calibri"/>
                <w:sz w:val="18"/>
                <w:lang w:val="pl-PL"/>
              </w:rPr>
              <w:t>Ankiety monitorujące od beneficjentów pomocy, sprawozdania, dane UM/ARiMR.</w:t>
            </w:r>
          </w:p>
        </w:tc>
      </w:tr>
      <w:tr w:rsidR="00DF6FBB" w:rsidRPr="008E7648" w:rsidTr="00F354EF">
        <w:trPr>
          <w:trHeight w:hRule="exact" w:val="418"/>
        </w:trPr>
        <w:tc>
          <w:tcPr>
            <w:tcW w:w="528" w:type="dxa"/>
            <w:vMerge/>
            <w:tcBorders>
              <w:left w:val="single" w:sz="8" w:space="0" w:color="000000"/>
              <w:right w:val="single" w:sz="4" w:space="0" w:color="000000"/>
            </w:tcBorders>
          </w:tcPr>
          <w:p w:rsidR="00DF6FBB" w:rsidRPr="00A430A9" w:rsidRDefault="00DF6FBB">
            <w:pPr>
              <w:rPr>
                <w:lang w:val="pl-PL"/>
              </w:rPr>
            </w:pPr>
          </w:p>
        </w:tc>
        <w:tc>
          <w:tcPr>
            <w:tcW w:w="3730" w:type="dxa"/>
            <w:tcBorders>
              <w:top w:val="single" w:sz="4" w:space="0" w:color="000000"/>
              <w:left w:val="single" w:sz="4" w:space="0" w:color="000000"/>
              <w:bottom w:val="single" w:sz="4" w:space="0" w:color="000000"/>
              <w:right w:val="single" w:sz="4" w:space="0" w:color="000000"/>
            </w:tcBorders>
          </w:tcPr>
          <w:p w:rsidR="00DF6FBB" w:rsidRDefault="000A5348">
            <w:pPr>
              <w:pStyle w:val="TableParagraph"/>
              <w:spacing w:before="6"/>
              <w:ind w:left="69" w:right="320"/>
              <w:rPr>
                <w:rFonts w:ascii="Calibri" w:hAnsi="Calibri"/>
                <w:sz w:val="18"/>
              </w:rPr>
            </w:pPr>
            <w:r>
              <w:rPr>
                <w:rFonts w:ascii="Calibri" w:hAnsi="Calibri"/>
                <w:sz w:val="18"/>
              </w:rPr>
              <w:t>Liczba osób przeszkolonych</w:t>
            </w:r>
          </w:p>
        </w:tc>
        <w:tc>
          <w:tcPr>
            <w:tcW w:w="2480" w:type="dxa"/>
            <w:tcBorders>
              <w:top w:val="single" w:sz="4" w:space="0" w:color="000000"/>
              <w:left w:val="single" w:sz="4" w:space="0" w:color="000000"/>
              <w:bottom w:val="single" w:sz="4" w:space="0" w:color="000000"/>
              <w:right w:val="single" w:sz="4" w:space="0" w:color="000000"/>
            </w:tcBorders>
          </w:tcPr>
          <w:p w:rsidR="00DF6FBB" w:rsidRDefault="000A5348">
            <w:pPr>
              <w:pStyle w:val="TableParagraph"/>
              <w:spacing w:before="1"/>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DF6FBB" w:rsidRDefault="000A5348">
            <w:pPr>
              <w:pStyle w:val="TableParagraph"/>
              <w:spacing w:before="1"/>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DF6FBB" w:rsidRDefault="00366EB4">
            <w:pPr>
              <w:pStyle w:val="TableParagraph"/>
              <w:spacing w:before="1"/>
              <w:ind w:left="45" w:right="45"/>
              <w:jc w:val="center"/>
              <w:rPr>
                <w:rFonts w:ascii="Calibri"/>
                <w:sz w:val="18"/>
              </w:rPr>
            </w:pPr>
            <w:r w:rsidRPr="00366EB4">
              <w:rPr>
                <w:rFonts w:ascii="Calibri"/>
                <w:color w:val="00B050"/>
                <w:sz w:val="18"/>
              </w:rPr>
              <w:t>300</w:t>
            </w:r>
          </w:p>
        </w:tc>
        <w:tc>
          <w:tcPr>
            <w:tcW w:w="6267" w:type="dxa"/>
            <w:tcBorders>
              <w:top w:val="single" w:sz="4" w:space="0" w:color="000000"/>
              <w:left w:val="single" w:sz="4" w:space="0" w:color="000000"/>
              <w:bottom w:val="single" w:sz="4" w:space="0" w:color="000000"/>
              <w:right w:val="single" w:sz="8" w:space="0" w:color="000000"/>
            </w:tcBorders>
          </w:tcPr>
          <w:p w:rsidR="00DF6FBB" w:rsidRPr="00A430A9" w:rsidRDefault="000A5348">
            <w:pPr>
              <w:pStyle w:val="TableParagraph"/>
              <w:spacing w:before="1"/>
              <w:ind w:left="232" w:right="236"/>
              <w:jc w:val="center"/>
              <w:rPr>
                <w:rFonts w:ascii="Calibri" w:hAnsi="Calibri"/>
                <w:sz w:val="18"/>
                <w:lang w:val="pl-PL"/>
              </w:rPr>
            </w:pPr>
            <w:r w:rsidRPr="00A430A9">
              <w:rPr>
                <w:rFonts w:ascii="Calibri" w:hAnsi="Calibri"/>
                <w:sz w:val="18"/>
                <w:lang w:val="pl-PL"/>
              </w:rPr>
              <w:t>Ankiety monitorujące od beneficjentów pomocy, sprawozdania, dane UM/ARiMR.</w:t>
            </w:r>
          </w:p>
        </w:tc>
      </w:tr>
      <w:tr w:rsidR="00DF6FBB" w:rsidRPr="008E7648" w:rsidTr="00F354EF">
        <w:trPr>
          <w:trHeight w:hRule="exact" w:val="449"/>
        </w:trPr>
        <w:tc>
          <w:tcPr>
            <w:tcW w:w="528" w:type="dxa"/>
            <w:vMerge/>
            <w:tcBorders>
              <w:left w:val="single" w:sz="8" w:space="0" w:color="000000"/>
              <w:right w:val="single" w:sz="4" w:space="0" w:color="000000"/>
            </w:tcBorders>
          </w:tcPr>
          <w:p w:rsidR="00DF6FBB" w:rsidRPr="00A430A9" w:rsidRDefault="00DF6FBB">
            <w:pPr>
              <w:rPr>
                <w:lang w:val="pl-PL"/>
              </w:rPr>
            </w:pPr>
          </w:p>
        </w:tc>
        <w:tc>
          <w:tcPr>
            <w:tcW w:w="3730" w:type="dxa"/>
            <w:tcBorders>
              <w:top w:val="single" w:sz="4" w:space="0" w:color="000000"/>
              <w:left w:val="single" w:sz="4" w:space="0" w:color="000000"/>
              <w:bottom w:val="single" w:sz="4" w:space="0" w:color="000000"/>
              <w:right w:val="single" w:sz="4" w:space="0" w:color="000000"/>
            </w:tcBorders>
          </w:tcPr>
          <w:p w:rsidR="00DF6FBB" w:rsidRPr="00A430A9" w:rsidRDefault="000A5348">
            <w:pPr>
              <w:pStyle w:val="TableParagraph"/>
              <w:ind w:left="69" w:right="1141"/>
              <w:rPr>
                <w:rFonts w:ascii="Calibri" w:hAnsi="Calibri"/>
                <w:sz w:val="18"/>
                <w:lang w:val="pl-PL"/>
              </w:rPr>
            </w:pPr>
            <w:r w:rsidRPr="00A430A9">
              <w:rPr>
                <w:rFonts w:ascii="Calibri" w:hAnsi="Calibri"/>
                <w:sz w:val="18"/>
                <w:lang w:val="pl-PL"/>
              </w:rPr>
              <w:t>Liczba przeszkolonych osób z grup defaworyzowanych</w:t>
            </w:r>
          </w:p>
        </w:tc>
        <w:tc>
          <w:tcPr>
            <w:tcW w:w="2480" w:type="dxa"/>
            <w:tcBorders>
              <w:top w:val="single" w:sz="4" w:space="0" w:color="000000"/>
              <w:left w:val="single" w:sz="4" w:space="0" w:color="000000"/>
              <w:bottom w:val="single" w:sz="4" w:space="0" w:color="000000"/>
              <w:right w:val="single" w:sz="4" w:space="0" w:color="000000"/>
            </w:tcBorders>
          </w:tcPr>
          <w:p w:rsidR="00DF6FBB" w:rsidRDefault="000A5348">
            <w:pPr>
              <w:pStyle w:val="TableParagraph"/>
              <w:spacing w:before="107"/>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DF6FBB" w:rsidRDefault="000A5348">
            <w:pPr>
              <w:pStyle w:val="TableParagraph"/>
              <w:spacing w:before="107"/>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DF6FBB" w:rsidRDefault="00366EB4">
            <w:pPr>
              <w:pStyle w:val="TableParagraph"/>
              <w:spacing w:before="107"/>
              <w:ind w:left="45" w:right="45"/>
              <w:jc w:val="center"/>
              <w:rPr>
                <w:rFonts w:ascii="Calibri"/>
                <w:sz w:val="18"/>
              </w:rPr>
            </w:pPr>
            <w:r w:rsidRPr="00366EB4">
              <w:rPr>
                <w:rFonts w:ascii="Calibri"/>
                <w:color w:val="00B050"/>
                <w:sz w:val="18"/>
              </w:rPr>
              <w:t>2</w:t>
            </w:r>
            <w:r w:rsidR="000A5348" w:rsidRPr="00366EB4">
              <w:rPr>
                <w:rFonts w:ascii="Calibri"/>
                <w:color w:val="00B050"/>
                <w:sz w:val="18"/>
              </w:rPr>
              <w:t>00</w:t>
            </w:r>
          </w:p>
        </w:tc>
        <w:tc>
          <w:tcPr>
            <w:tcW w:w="6267" w:type="dxa"/>
            <w:tcBorders>
              <w:top w:val="single" w:sz="4" w:space="0" w:color="000000"/>
              <w:left w:val="single" w:sz="4" w:space="0" w:color="000000"/>
              <w:bottom w:val="single" w:sz="4" w:space="0" w:color="000000"/>
              <w:right w:val="single" w:sz="8" w:space="0" w:color="000000"/>
            </w:tcBorders>
          </w:tcPr>
          <w:p w:rsidR="00DF6FBB" w:rsidRPr="00A430A9" w:rsidRDefault="000A5348">
            <w:pPr>
              <w:pStyle w:val="TableParagraph"/>
              <w:spacing w:before="4"/>
              <w:ind w:left="232" w:right="236"/>
              <w:jc w:val="center"/>
              <w:rPr>
                <w:rFonts w:ascii="Calibri" w:hAnsi="Calibri"/>
                <w:sz w:val="18"/>
                <w:lang w:val="pl-PL"/>
              </w:rPr>
            </w:pPr>
            <w:r w:rsidRPr="00A430A9">
              <w:rPr>
                <w:rFonts w:ascii="Calibri" w:hAnsi="Calibri"/>
                <w:sz w:val="18"/>
                <w:lang w:val="pl-PL"/>
              </w:rPr>
              <w:t>Ankiety monitorujące od beneficjentów pomocy, sprawozdania, dane UM/ARiMR.</w:t>
            </w:r>
          </w:p>
        </w:tc>
      </w:tr>
      <w:tr w:rsidR="00DF6FBB" w:rsidRPr="008E7648" w:rsidTr="00F354EF">
        <w:trPr>
          <w:trHeight w:hRule="exact" w:val="449"/>
        </w:trPr>
        <w:tc>
          <w:tcPr>
            <w:tcW w:w="528" w:type="dxa"/>
            <w:vMerge/>
            <w:tcBorders>
              <w:left w:val="single" w:sz="8" w:space="0" w:color="000000"/>
              <w:right w:val="single" w:sz="4" w:space="0" w:color="000000"/>
            </w:tcBorders>
          </w:tcPr>
          <w:p w:rsidR="00DF6FBB" w:rsidRPr="00A430A9" w:rsidRDefault="00DF6FBB">
            <w:pPr>
              <w:rPr>
                <w:lang w:val="pl-PL"/>
              </w:rPr>
            </w:pPr>
          </w:p>
        </w:tc>
        <w:tc>
          <w:tcPr>
            <w:tcW w:w="3730" w:type="dxa"/>
            <w:tcBorders>
              <w:top w:val="single" w:sz="4" w:space="0" w:color="000000"/>
              <w:left w:val="single" w:sz="4" w:space="0" w:color="000000"/>
              <w:bottom w:val="single" w:sz="4" w:space="0" w:color="000000"/>
              <w:right w:val="single" w:sz="4" w:space="0" w:color="000000"/>
            </w:tcBorders>
          </w:tcPr>
          <w:p w:rsidR="00DF6FBB" w:rsidRPr="00A430A9" w:rsidRDefault="000A5348">
            <w:pPr>
              <w:pStyle w:val="TableParagraph"/>
              <w:spacing w:before="1"/>
              <w:ind w:left="69" w:right="751"/>
              <w:rPr>
                <w:rFonts w:ascii="Calibri" w:hAnsi="Calibri"/>
                <w:sz w:val="18"/>
                <w:lang w:val="pl-PL"/>
              </w:rPr>
            </w:pPr>
            <w:r w:rsidRPr="00A430A9">
              <w:rPr>
                <w:rFonts w:ascii="Calibri" w:hAnsi="Calibri"/>
                <w:sz w:val="18"/>
                <w:lang w:val="pl-PL"/>
              </w:rPr>
              <w:t>Liczba osób oceniających szkolenia jako adekwatne do oczekiwań zawodowych</w:t>
            </w:r>
          </w:p>
        </w:tc>
        <w:tc>
          <w:tcPr>
            <w:tcW w:w="2480" w:type="dxa"/>
            <w:tcBorders>
              <w:top w:val="single" w:sz="4" w:space="0" w:color="000000"/>
              <w:left w:val="single" w:sz="4" w:space="0" w:color="000000"/>
              <w:bottom w:val="single" w:sz="4" w:space="0" w:color="000000"/>
              <w:right w:val="single" w:sz="4" w:space="0" w:color="000000"/>
            </w:tcBorders>
          </w:tcPr>
          <w:p w:rsidR="00DF6FBB" w:rsidRDefault="000A5348">
            <w:pPr>
              <w:pStyle w:val="TableParagraph"/>
              <w:spacing w:before="109"/>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DF6FBB" w:rsidRDefault="000A5348">
            <w:pPr>
              <w:pStyle w:val="TableParagraph"/>
              <w:spacing w:before="109"/>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DF6FBB" w:rsidRDefault="00366EB4">
            <w:pPr>
              <w:pStyle w:val="TableParagraph"/>
              <w:spacing w:before="109"/>
              <w:ind w:left="45" w:right="45"/>
              <w:jc w:val="center"/>
              <w:rPr>
                <w:rFonts w:ascii="Calibri"/>
                <w:sz w:val="18"/>
              </w:rPr>
            </w:pPr>
            <w:r w:rsidRPr="00366EB4">
              <w:rPr>
                <w:rFonts w:ascii="Calibri"/>
                <w:color w:val="00B050"/>
                <w:sz w:val="18"/>
              </w:rPr>
              <w:t>225</w:t>
            </w:r>
          </w:p>
        </w:tc>
        <w:tc>
          <w:tcPr>
            <w:tcW w:w="6267" w:type="dxa"/>
            <w:tcBorders>
              <w:top w:val="single" w:sz="4" w:space="0" w:color="000000"/>
              <w:left w:val="single" w:sz="4" w:space="0" w:color="000000"/>
              <w:bottom w:val="single" w:sz="4" w:space="0" w:color="000000"/>
              <w:right w:val="single" w:sz="8" w:space="0" w:color="000000"/>
            </w:tcBorders>
          </w:tcPr>
          <w:p w:rsidR="00DF6FBB" w:rsidRPr="00A430A9" w:rsidRDefault="000A5348">
            <w:pPr>
              <w:pStyle w:val="TableParagraph"/>
              <w:spacing w:before="6"/>
              <w:ind w:left="232" w:right="239"/>
              <w:jc w:val="center"/>
              <w:rPr>
                <w:rFonts w:ascii="Calibri" w:hAnsi="Calibri"/>
                <w:sz w:val="18"/>
                <w:lang w:val="pl-PL"/>
              </w:rPr>
            </w:pPr>
            <w:r w:rsidRPr="00A430A9">
              <w:rPr>
                <w:rFonts w:ascii="Calibri" w:hAnsi="Calibri"/>
                <w:sz w:val="18"/>
                <w:lang w:val="pl-PL"/>
              </w:rPr>
              <w:t>Ankiety monitorujące od beneficjentów pomocy, sprawozdania, dane UM/ARiMR.</w:t>
            </w:r>
          </w:p>
        </w:tc>
      </w:tr>
      <w:tr w:rsidR="00DF6FBB" w:rsidTr="00F354EF">
        <w:trPr>
          <w:trHeight w:hRule="exact" w:val="888"/>
        </w:trPr>
        <w:tc>
          <w:tcPr>
            <w:tcW w:w="528" w:type="dxa"/>
            <w:vMerge/>
            <w:tcBorders>
              <w:left w:val="single" w:sz="8" w:space="0" w:color="000000"/>
              <w:right w:val="single" w:sz="4" w:space="0" w:color="000000"/>
            </w:tcBorders>
          </w:tcPr>
          <w:p w:rsidR="00DF6FBB" w:rsidRPr="00A430A9" w:rsidRDefault="00DF6FBB">
            <w:pPr>
              <w:rPr>
                <w:lang w:val="pl-PL"/>
              </w:rPr>
            </w:pPr>
          </w:p>
        </w:tc>
        <w:tc>
          <w:tcPr>
            <w:tcW w:w="3730" w:type="dxa"/>
            <w:tcBorders>
              <w:top w:val="single" w:sz="4" w:space="0" w:color="000000"/>
              <w:left w:val="single" w:sz="4" w:space="0" w:color="000000"/>
              <w:bottom w:val="single" w:sz="4" w:space="0" w:color="000000"/>
              <w:right w:val="single" w:sz="4" w:space="0" w:color="000000"/>
            </w:tcBorders>
          </w:tcPr>
          <w:p w:rsidR="00DF6FBB" w:rsidRPr="00A430A9" w:rsidRDefault="000A5348">
            <w:pPr>
              <w:pStyle w:val="TableParagraph"/>
              <w:spacing w:before="1"/>
              <w:ind w:left="69" w:right="227"/>
              <w:rPr>
                <w:rFonts w:ascii="Calibri" w:hAnsi="Calibri"/>
                <w:sz w:val="18"/>
                <w:lang w:val="pl-PL"/>
              </w:rPr>
            </w:pPr>
            <w:r w:rsidRPr="00A430A9">
              <w:rPr>
                <w:rFonts w:ascii="Calibri" w:hAnsi="Calibri"/>
                <w:sz w:val="18"/>
                <w:lang w:val="pl-PL"/>
              </w:rPr>
              <w:t>Liczba osób, które otrzymały wsparcie po uprzednim udzieleniu indywidualnego doradztwa w zakresie ubiegania się o wsparcie na realizację LSR, świadczonego w biurze LGD</w:t>
            </w:r>
          </w:p>
        </w:tc>
        <w:tc>
          <w:tcPr>
            <w:tcW w:w="2480" w:type="dxa"/>
            <w:tcBorders>
              <w:top w:val="single" w:sz="4" w:space="0" w:color="000000"/>
              <w:left w:val="single" w:sz="4" w:space="0" w:color="000000"/>
              <w:bottom w:val="single" w:sz="4" w:space="0" w:color="000000"/>
              <w:right w:val="single" w:sz="4" w:space="0" w:color="000000"/>
            </w:tcBorders>
          </w:tcPr>
          <w:p w:rsidR="00DF6FBB" w:rsidRPr="00A430A9" w:rsidRDefault="00DF6FBB">
            <w:pPr>
              <w:pStyle w:val="TableParagraph"/>
              <w:rPr>
                <w:sz w:val="18"/>
                <w:lang w:val="pl-PL"/>
              </w:rPr>
            </w:pPr>
          </w:p>
          <w:p w:rsidR="00DF6FBB" w:rsidRDefault="000A5348">
            <w:pPr>
              <w:pStyle w:val="TableParagraph"/>
              <w:spacing w:before="123"/>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DF6FBB" w:rsidRDefault="00DF6FBB">
            <w:pPr>
              <w:pStyle w:val="TableParagraph"/>
              <w:rPr>
                <w:sz w:val="18"/>
              </w:rPr>
            </w:pPr>
          </w:p>
          <w:p w:rsidR="00DF6FBB" w:rsidRDefault="000A5348">
            <w:pPr>
              <w:pStyle w:val="TableParagraph"/>
              <w:spacing w:before="123"/>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DF6FBB" w:rsidRDefault="00DF6FBB">
            <w:pPr>
              <w:pStyle w:val="TableParagraph"/>
              <w:rPr>
                <w:sz w:val="18"/>
              </w:rPr>
            </w:pPr>
          </w:p>
          <w:p w:rsidR="00DF6FBB" w:rsidRDefault="00366EB4">
            <w:pPr>
              <w:pStyle w:val="TableParagraph"/>
              <w:spacing w:before="123"/>
              <w:ind w:left="45" w:right="45"/>
              <w:jc w:val="center"/>
              <w:rPr>
                <w:rFonts w:ascii="Calibri"/>
                <w:sz w:val="18"/>
              </w:rPr>
            </w:pPr>
            <w:r w:rsidRPr="00366EB4">
              <w:rPr>
                <w:rFonts w:ascii="Calibri"/>
                <w:color w:val="00B050"/>
                <w:sz w:val="18"/>
              </w:rPr>
              <w:t>190</w:t>
            </w:r>
          </w:p>
        </w:tc>
        <w:tc>
          <w:tcPr>
            <w:tcW w:w="6267" w:type="dxa"/>
            <w:tcBorders>
              <w:top w:val="single" w:sz="4" w:space="0" w:color="000000"/>
              <w:left w:val="single" w:sz="4" w:space="0" w:color="000000"/>
              <w:bottom w:val="single" w:sz="4" w:space="0" w:color="000000"/>
              <w:right w:val="single" w:sz="8" w:space="0" w:color="000000"/>
            </w:tcBorders>
          </w:tcPr>
          <w:p w:rsidR="00DF6FBB" w:rsidRDefault="000A5348">
            <w:pPr>
              <w:pStyle w:val="TableParagraph"/>
              <w:spacing w:before="6"/>
              <w:ind w:left="232" w:right="233"/>
              <w:jc w:val="center"/>
              <w:rPr>
                <w:rFonts w:ascii="Calibri" w:hAnsi="Calibri"/>
                <w:sz w:val="18"/>
              </w:rPr>
            </w:pPr>
            <w:r>
              <w:rPr>
                <w:rFonts w:ascii="Calibri" w:hAnsi="Calibri"/>
                <w:sz w:val="18"/>
              </w:rPr>
              <w:t>Dane własne LGD.</w:t>
            </w:r>
          </w:p>
        </w:tc>
      </w:tr>
      <w:tr w:rsidR="00DF6FBB" w:rsidTr="00F354EF">
        <w:trPr>
          <w:trHeight w:hRule="exact" w:val="672"/>
        </w:trPr>
        <w:tc>
          <w:tcPr>
            <w:tcW w:w="528" w:type="dxa"/>
            <w:vMerge/>
            <w:tcBorders>
              <w:left w:val="single" w:sz="8" w:space="0" w:color="000000"/>
              <w:right w:val="single" w:sz="4" w:space="0" w:color="000000"/>
            </w:tcBorders>
          </w:tcPr>
          <w:p w:rsidR="00DF6FBB" w:rsidRDefault="00DF6FBB"/>
        </w:tc>
        <w:tc>
          <w:tcPr>
            <w:tcW w:w="3730" w:type="dxa"/>
            <w:tcBorders>
              <w:top w:val="single" w:sz="4" w:space="0" w:color="000000"/>
              <w:left w:val="single" w:sz="4" w:space="0" w:color="000000"/>
              <w:bottom w:val="single" w:sz="4" w:space="0" w:color="000000"/>
              <w:right w:val="single" w:sz="4" w:space="0" w:color="000000"/>
            </w:tcBorders>
          </w:tcPr>
          <w:p w:rsidR="00DF6FBB" w:rsidRPr="00A430A9" w:rsidRDefault="000A5348">
            <w:pPr>
              <w:pStyle w:val="TableParagraph"/>
              <w:spacing w:before="1"/>
              <w:ind w:left="69" w:right="373"/>
              <w:rPr>
                <w:rFonts w:ascii="Calibri" w:hAnsi="Calibri"/>
                <w:sz w:val="18"/>
                <w:lang w:val="pl-PL"/>
              </w:rPr>
            </w:pPr>
            <w:r w:rsidRPr="00A430A9">
              <w:rPr>
                <w:rFonts w:ascii="Calibri" w:hAnsi="Calibri"/>
                <w:sz w:val="18"/>
                <w:lang w:val="pl-PL"/>
              </w:rPr>
              <w:t>Liczba utworzonych miejsc pracy (ogółem) w biurze LGD w przeliczeniu na pełne etaty średnioroczne</w:t>
            </w:r>
          </w:p>
        </w:tc>
        <w:tc>
          <w:tcPr>
            <w:tcW w:w="2480" w:type="dxa"/>
            <w:tcBorders>
              <w:top w:val="single" w:sz="4" w:space="0" w:color="000000"/>
              <w:left w:val="single" w:sz="4" w:space="0" w:color="000000"/>
              <w:bottom w:val="single" w:sz="4" w:space="0" w:color="000000"/>
              <w:right w:val="single" w:sz="4" w:space="0" w:color="000000"/>
            </w:tcBorders>
          </w:tcPr>
          <w:p w:rsidR="00DF6FBB" w:rsidRPr="00A430A9" w:rsidRDefault="00DF6FBB">
            <w:pPr>
              <w:pStyle w:val="TableParagraph"/>
              <w:spacing w:before="1"/>
              <w:rPr>
                <w:sz w:val="19"/>
                <w:lang w:val="pl-PL"/>
              </w:rPr>
            </w:pPr>
          </w:p>
          <w:p w:rsidR="00DF6FBB" w:rsidRDefault="000A5348">
            <w:pPr>
              <w:pStyle w:val="TableParagraph"/>
              <w:ind w:left="53" w:right="55"/>
              <w:jc w:val="center"/>
              <w:rPr>
                <w:rFonts w:ascii="Calibri"/>
                <w:sz w:val="18"/>
              </w:rPr>
            </w:pPr>
            <w:r>
              <w:rPr>
                <w:rFonts w:ascii="Calibri"/>
                <w:sz w:val="18"/>
              </w:rPr>
              <w:t>sztuka</w:t>
            </w:r>
          </w:p>
        </w:tc>
        <w:tc>
          <w:tcPr>
            <w:tcW w:w="1111" w:type="dxa"/>
            <w:tcBorders>
              <w:top w:val="single" w:sz="4" w:space="0" w:color="000000"/>
              <w:left w:val="single" w:sz="4" w:space="0" w:color="000000"/>
              <w:bottom w:val="single" w:sz="4" w:space="0" w:color="000000"/>
              <w:right w:val="single" w:sz="4" w:space="0" w:color="000000"/>
            </w:tcBorders>
          </w:tcPr>
          <w:p w:rsidR="00DF6FBB" w:rsidRDefault="00DF6FBB">
            <w:pPr>
              <w:pStyle w:val="TableParagraph"/>
              <w:spacing w:before="1"/>
              <w:rPr>
                <w:sz w:val="19"/>
              </w:rPr>
            </w:pPr>
          </w:p>
          <w:p w:rsidR="00DF6FBB" w:rsidRDefault="000A5348">
            <w:pPr>
              <w:pStyle w:val="TableParagraph"/>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DF6FBB" w:rsidRDefault="00DF6FBB">
            <w:pPr>
              <w:pStyle w:val="TableParagraph"/>
              <w:spacing w:before="1"/>
              <w:rPr>
                <w:sz w:val="19"/>
              </w:rPr>
            </w:pPr>
          </w:p>
          <w:p w:rsidR="00DF6FBB" w:rsidRDefault="000A5348">
            <w:pPr>
              <w:pStyle w:val="TableParagraph"/>
              <w:jc w:val="center"/>
              <w:rPr>
                <w:rFonts w:ascii="Calibri"/>
                <w:sz w:val="18"/>
              </w:rPr>
            </w:pPr>
            <w:r>
              <w:rPr>
                <w:rFonts w:ascii="Calibri"/>
                <w:sz w:val="18"/>
              </w:rPr>
              <w:t>4</w:t>
            </w:r>
          </w:p>
        </w:tc>
        <w:tc>
          <w:tcPr>
            <w:tcW w:w="6267" w:type="dxa"/>
            <w:tcBorders>
              <w:top w:val="single" w:sz="4" w:space="0" w:color="000000"/>
              <w:left w:val="single" w:sz="4" w:space="0" w:color="000000"/>
              <w:bottom w:val="single" w:sz="4" w:space="0" w:color="000000"/>
              <w:right w:val="single" w:sz="8" w:space="0" w:color="000000"/>
            </w:tcBorders>
          </w:tcPr>
          <w:p w:rsidR="00DF6FBB" w:rsidRDefault="00DF6FBB">
            <w:pPr>
              <w:pStyle w:val="TableParagraph"/>
              <w:spacing w:before="1"/>
              <w:rPr>
                <w:sz w:val="19"/>
              </w:rPr>
            </w:pPr>
          </w:p>
          <w:p w:rsidR="00DF6FBB" w:rsidRDefault="000A5348">
            <w:pPr>
              <w:pStyle w:val="TableParagraph"/>
              <w:ind w:left="232" w:right="233"/>
              <w:jc w:val="center"/>
              <w:rPr>
                <w:rFonts w:ascii="Calibri" w:hAnsi="Calibri"/>
                <w:sz w:val="18"/>
              </w:rPr>
            </w:pPr>
            <w:r>
              <w:rPr>
                <w:rFonts w:ascii="Calibri" w:hAnsi="Calibri"/>
                <w:sz w:val="18"/>
              </w:rPr>
              <w:t>Dane własne LGD.</w:t>
            </w:r>
          </w:p>
        </w:tc>
      </w:tr>
      <w:tr w:rsidR="00DF6FBB" w:rsidTr="00F354EF">
        <w:trPr>
          <w:trHeight w:hRule="exact" w:val="516"/>
        </w:trPr>
        <w:tc>
          <w:tcPr>
            <w:tcW w:w="528" w:type="dxa"/>
            <w:vMerge/>
            <w:tcBorders>
              <w:left w:val="single" w:sz="8" w:space="0" w:color="000000"/>
              <w:right w:val="single" w:sz="4" w:space="0" w:color="000000"/>
            </w:tcBorders>
          </w:tcPr>
          <w:p w:rsidR="00DF6FBB" w:rsidRDefault="00DF6FBB"/>
        </w:tc>
        <w:tc>
          <w:tcPr>
            <w:tcW w:w="3730" w:type="dxa"/>
            <w:tcBorders>
              <w:top w:val="single" w:sz="4" w:space="0" w:color="000000"/>
              <w:left w:val="single" w:sz="4" w:space="0" w:color="000000"/>
              <w:bottom w:val="single" w:sz="4" w:space="0" w:color="000000"/>
              <w:right w:val="single" w:sz="4" w:space="0" w:color="000000"/>
            </w:tcBorders>
          </w:tcPr>
          <w:p w:rsidR="00DF6FBB" w:rsidRPr="00A430A9" w:rsidRDefault="000A5348">
            <w:pPr>
              <w:pStyle w:val="TableParagraph"/>
              <w:spacing w:line="219" w:lineRule="exact"/>
              <w:ind w:left="69" w:right="320"/>
              <w:rPr>
                <w:rFonts w:ascii="Calibri" w:hAnsi="Calibri"/>
                <w:sz w:val="18"/>
                <w:lang w:val="pl-PL"/>
              </w:rPr>
            </w:pPr>
            <w:r w:rsidRPr="00A430A9">
              <w:rPr>
                <w:rFonts w:ascii="Calibri" w:hAnsi="Calibri"/>
                <w:sz w:val="18"/>
                <w:lang w:val="pl-PL"/>
              </w:rPr>
              <w:t>Liczba osób uczestniczących w spotkaniach</w:t>
            </w:r>
          </w:p>
          <w:p w:rsidR="00DF6FBB" w:rsidRPr="00A430A9" w:rsidRDefault="000A5348">
            <w:pPr>
              <w:pStyle w:val="TableParagraph"/>
              <w:spacing w:line="219" w:lineRule="exact"/>
              <w:ind w:left="69" w:right="320"/>
              <w:rPr>
                <w:rFonts w:ascii="Calibri"/>
                <w:sz w:val="18"/>
                <w:lang w:val="pl-PL"/>
              </w:rPr>
            </w:pPr>
            <w:r w:rsidRPr="00A430A9">
              <w:rPr>
                <w:rFonts w:ascii="Calibri"/>
                <w:sz w:val="18"/>
                <w:lang w:val="pl-PL"/>
              </w:rPr>
              <w:t>informacyjno-konsultacyjnych</w:t>
            </w:r>
          </w:p>
        </w:tc>
        <w:tc>
          <w:tcPr>
            <w:tcW w:w="2480" w:type="dxa"/>
            <w:tcBorders>
              <w:top w:val="single" w:sz="4" w:space="0" w:color="000000"/>
              <w:left w:val="single" w:sz="4" w:space="0" w:color="000000"/>
              <w:bottom w:val="single" w:sz="4" w:space="0" w:color="000000"/>
              <w:right w:val="single" w:sz="4" w:space="0" w:color="000000"/>
            </w:tcBorders>
          </w:tcPr>
          <w:p w:rsidR="00DF6FBB" w:rsidRDefault="000A5348">
            <w:pPr>
              <w:pStyle w:val="TableParagraph"/>
              <w:spacing w:before="107"/>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DF6FBB" w:rsidRDefault="000A5348">
            <w:pPr>
              <w:pStyle w:val="TableParagraph"/>
              <w:spacing w:before="107"/>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DF6FBB" w:rsidRDefault="000A5348">
            <w:pPr>
              <w:pStyle w:val="TableParagraph"/>
              <w:spacing w:before="107"/>
              <w:ind w:left="42" w:right="45"/>
              <w:jc w:val="center"/>
              <w:rPr>
                <w:rFonts w:ascii="Calibri"/>
                <w:sz w:val="18"/>
              </w:rPr>
            </w:pPr>
            <w:r>
              <w:rPr>
                <w:rFonts w:ascii="Calibri"/>
                <w:sz w:val="18"/>
              </w:rPr>
              <w:t>1 000</w:t>
            </w:r>
          </w:p>
        </w:tc>
        <w:tc>
          <w:tcPr>
            <w:tcW w:w="6267" w:type="dxa"/>
            <w:tcBorders>
              <w:top w:val="single" w:sz="4" w:space="0" w:color="000000"/>
              <w:left w:val="single" w:sz="4" w:space="0" w:color="000000"/>
              <w:bottom w:val="single" w:sz="4" w:space="0" w:color="000000"/>
              <w:right w:val="single" w:sz="8" w:space="0" w:color="000000"/>
            </w:tcBorders>
          </w:tcPr>
          <w:p w:rsidR="00DF6FBB" w:rsidRDefault="000A5348">
            <w:pPr>
              <w:pStyle w:val="TableParagraph"/>
              <w:spacing w:before="4"/>
              <w:ind w:left="232" w:right="233"/>
              <w:jc w:val="center"/>
              <w:rPr>
                <w:rFonts w:ascii="Calibri" w:hAnsi="Calibri"/>
                <w:sz w:val="18"/>
              </w:rPr>
            </w:pPr>
            <w:r>
              <w:rPr>
                <w:rFonts w:ascii="Calibri" w:hAnsi="Calibri"/>
                <w:sz w:val="18"/>
              </w:rPr>
              <w:t>Dane własne LGD.</w:t>
            </w:r>
          </w:p>
        </w:tc>
      </w:tr>
      <w:tr w:rsidR="00DF6FBB" w:rsidTr="00F354EF">
        <w:trPr>
          <w:trHeight w:hRule="exact" w:val="653"/>
        </w:trPr>
        <w:tc>
          <w:tcPr>
            <w:tcW w:w="528" w:type="dxa"/>
            <w:vMerge/>
            <w:tcBorders>
              <w:left w:val="single" w:sz="8" w:space="0" w:color="000000"/>
              <w:right w:val="single" w:sz="4" w:space="0" w:color="000000"/>
            </w:tcBorders>
          </w:tcPr>
          <w:p w:rsidR="00DF6FBB" w:rsidRDefault="00DF6FBB"/>
        </w:tc>
        <w:tc>
          <w:tcPr>
            <w:tcW w:w="3730" w:type="dxa"/>
            <w:tcBorders>
              <w:top w:val="single" w:sz="4" w:space="0" w:color="000000"/>
              <w:left w:val="single" w:sz="4" w:space="0" w:color="000000"/>
              <w:bottom w:val="single" w:sz="4" w:space="0" w:color="000000"/>
              <w:right w:val="single" w:sz="4" w:space="0" w:color="000000"/>
            </w:tcBorders>
          </w:tcPr>
          <w:p w:rsidR="00DF6FBB" w:rsidRPr="00A430A9" w:rsidRDefault="000A5348">
            <w:pPr>
              <w:pStyle w:val="TableParagraph"/>
              <w:ind w:left="69" w:right="890"/>
              <w:rPr>
                <w:rFonts w:ascii="Calibri" w:hAnsi="Calibri"/>
                <w:sz w:val="18"/>
                <w:lang w:val="pl-PL"/>
              </w:rPr>
            </w:pPr>
            <w:r w:rsidRPr="00A430A9">
              <w:rPr>
                <w:rFonts w:ascii="Calibri" w:hAnsi="Calibri"/>
                <w:sz w:val="18"/>
                <w:lang w:val="pl-PL"/>
              </w:rPr>
              <w:t>Liczba osób zadowolonych ze spotkań informacyjno-konsultacyjnych przeprowadzonych przez LGD</w:t>
            </w:r>
          </w:p>
        </w:tc>
        <w:tc>
          <w:tcPr>
            <w:tcW w:w="2480" w:type="dxa"/>
            <w:tcBorders>
              <w:top w:val="single" w:sz="4" w:space="0" w:color="000000"/>
              <w:left w:val="single" w:sz="4" w:space="0" w:color="000000"/>
              <w:bottom w:val="single" w:sz="4" w:space="0" w:color="000000"/>
              <w:right w:val="single" w:sz="4" w:space="0" w:color="000000"/>
            </w:tcBorders>
          </w:tcPr>
          <w:p w:rsidR="00DF6FBB" w:rsidRDefault="000A5348">
            <w:pPr>
              <w:pStyle w:val="TableParagraph"/>
              <w:spacing w:before="107"/>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DF6FBB" w:rsidRDefault="000A5348">
            <w:pPr>
              <w:pStyle w:val="TableParagraph"/>
              <w:spacing w:before="107"/>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DF6FBB" w:rsidRDefault="000A5348">
            <w:pPr>
              <w:pStyle w:val="TableParagraph"/>
              <w:spacing w:before="107"/>
              <w:ind w:left="45" w:right="45"/>
              <w:jc w:val="center"/>
              <w:rPr>
                <w:rFonts w:ascii="Calibri"/>
                <w:sz w:val="18"/>
              </w:rPr>
            </w:pPr>
            <w:r>
              <w:rPr>
                <w:rFonts w:ascii="Calibri"/>
                <w:sz w:val="18"/>
              </w:rPr>
              <w:t>700</w:t>
            </w:r>
          </w:p>
        </w:tc>
        <w:tc>
          <w:tcPr>
            <w:tcW w:w="6267" w:type="dxa"/>
            <w:tcBorders>
              <w:top w:val="single" w:sz="4" w:space="0" w:color="000000"/>
              <w:left w:val="single" w:sz="4" w:space="0" w:color="000000"/>
              <w:bottom w:val="single" w:sz="4" w:space="0" w:color="000000"/>
              <w:right w:val="single" w:sz="8" w:space="0" w:color="000000"/>
            </w:tcBorders>
          </w:tcPr>
          <w:p w:rsidR="00DF6FBB" w:rsidRDefault="000A5348">
            <w:pPr>
              <w:pStyle w:val="TableParagraph"/>
              <w:spacing w:before="4"/>
              <w:ind w:left="232" w:right="233"/>
              <w:jc w:val="center"/>
              <w:rPr>
                <w:rFonts w:ascii="Calibri" w:hAnsi="Calibri"/>
                <w:sz w:val="18"/>
              </w:rPr>
            </w:pPr>
            <w:r>
              <w:rPr>
                <w:rFonts w:ascii="Calibri" w:hAnsi="Calibri"/>
                <w:sz w:val="18"/>
              </w:rPr>
              <w:t>Dane własne LGD.</w:t>
            </w:r>
          </w:p>
        </w:tc>
      </w:tr>
      <w:tr w:rsidR="00DF6FBB" w:rsidTr="00F354EF">
        <w:trPr>
          <w:trHeight w:hRule="exact" w:val="670"/>
        </w:trPr>
        <w:tc>
          <w:tcPr>
            <w:tcW w:w="528" w:type="dxa"/>
            <w:vMerge/>
            <w:tcBorders>
              <w:left w:val="single" w:sz="8" w:space="0" w:color="000000"/>
              <w:right w:val="single" w:sz="4" w:space="0" w:color="000000"/>
            </w:tcBorders>
          </w:tcPr>
          <w:p w:rsidR="00DF6FBB" w:rsidRDefault="00DF6FBB"/>
        </w:tc>
        <w:tc>
          <w:tcPr>
            <w:tcW w:w="3730" w:type="dxa"/>
            <w:tcBorders>
              <w:top w:val="single" w:sz="4" w:space="0" w:color="000000"/>
              <w:left w:val="single" w:sz="4" w:space="0" w:color="000000"/>
              <w:bottom w:val="single" w:sz="4" w:space="0" w:color="000000"/>
              <w:right w:val="single" w:sz="4" w:space="0" w:color="000000"/>
            </w:tcBorders>
          </w:tcPr>
          <w:p w:rsidR="00DF6FBB" w:rsidRPr="00A430A9" w:rsidRDefault="000A5348">
            <w:pPr>
              <w:pStyle w:val="TableParagraph"/>
              <w:ind w:left="69" w:right="427"/>
              <w:rPr>
                <w:rFonts w:ascii="Calibri" w:hAnsi="Calibri"/>
                <w:sz w:val="18"/>
                <w:lang w:val="pl-PL"/>
              </w:rPr>
            </w:pPr>
            <w:r w:rsidRPr="00A430A9">
              <w:rPr>
                <w:rFonts w:ascii="Calibri" w:hAnsi="Calibri"/>
                <w:sz w:val="18"/>
                <w:lang w:val="pl-PL"/>
              </w:rPr>
              <w:t>Liczba odbiorców wydanych, opracowanych publikacji i materiałów informacyjno- promocyjnych</w:t>
            </w:r>
          </w:p>
        </w:tc>
        <w:tc>
          <w:tcPr>
            <w:tcW w:w="2480" w:type="dxa"/>
            <w:tcBorders>
              <w:top w:val="single" w:sz="4" w:space="0" w:color="000000"/>
              <w:left w:val="single" w:sz="4" w:space="0" w:color="000000"/>
              <w:bottom w:val="single" w:sz="4" w:space="0" w:color="000000"/>
              <w:right w:val="single" w:sz="4" w:space="0" w:color="000000"/>
            </w:tcBorders>
          </w:tcPr>
          <w:p w:rsidR="00DF6FBB" w:rsidRPr="00A430A9" w:rsidRDefault="00DF6FBB">
            <w:pPr>
              <w:pStyle w:val="TableParagraph"/>
              <w:spacing w:before="1"/>
              <w:rPr>
                <w:sz w:val="19"/>
                <w:lang w:val="pl-PL"/>
              </w:rPr>
            </w:pPr>
          </w:p>
          <w:p w:rsidR="00DF6FBB" w:rsidRDefault="000A5348">
            <w:pPr>
              <w:pStyle w:val="TableParagraph"/>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DF6FBB" w:rsidRDefault="00DF6FBB">
            <w:pPr>
              <w:pStyle w:val="TableParagraph"/>
              <w:spacing w:before="1"/>
              <w:rPr>
                <w:sz w:val="19"/>
              </w:rPr>
            </w:pPr>
          </w:p>
          <w:p w:rsidR="00DF6FBB" w:rsidRDefault="000A5348">
            <w:pPr>
              <w:pStyle w:val="TableParagraph"/>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DF6FBB" w:rsidRDefault="00DF6FBB">
            <w:pPr>
              <w:pStyle w:val="TableParagraph"/>
              <w:spacing w:before="1"/>
              <w:rPr>
                <w:sz w:val="19"/>
              </w:rPr>
            </w:pPr>
          </w:p>
          <w:p w:rsidR="00DF6FBB" w:rsidRDefault="006C011C" w:rsidP="00366EB4">
            <w:pPr>
              <w:pStyle w:val="TableParagraph"/>
              <w:ind w:left="42" w:right="45"/>
              <w:jc w:val="center"/>
              <w:rPr>
                <w:rFonts w:ascii="Calibri"/>
                <w:sz w:val="18"/>
              </w:rPr>
            </w:pPr>
            <w:r>
              <w:rPr>
                <w:rFonts w:ascii="Calibri"/>
                <w:color w:val="00B050"/>
                <w:sz w:val="18"/>
              </w:rPr>
              <w:t>5</w:t>
            </w:r>
            <w:r w:rsidR="00366EB4" w:rsidRPr="006C011C">
              <w:rPr>
                <w:rFonts w:ascii="Calibri"/>
                <w:color w:val="00B050"/>
                <w:sz w:val="18"/>
              </w:rPr>
              <w:t xml:space="preserve">0 </w:t>
            </w:r>
            <w:r w:rsidR="000A5348" w:rsidRPr="006C011C">
              <w:rPr>
                <w:rFonts w:ascii="Calibri"/>
                <w:color w:val="00B050"/>
                <w:sz w:val="18"/>
              </w:rPr>
              <w:t>00</w:t>
            </w:r>
            <w:r w:rsidR="00366EB4" w:rsidRPr="006C011C">
              <w:rPr>
                <w:rFonts w:ascii="Calibri"/>
                <w:color w:val="00B050"/>
                <w:sz w:val="18"/>
              </w:rPr>
              <w:t>0</w:t>
            </w:r>
          </w:p>
        </w:tc>
        <w:tc>
          <w:tcPr>
            <w:tcW w:w="6267" w:type="dxa"/>
            <w:tcBorders>
              <w:top w:val="single" w:sz="4" w:space="0" w:color="000000"/>
              <w:left w:val="single" w:sz="4" w:space="0" w:color="000000"/>
              <w:bottom w:val="single" w:sz="4" w:space="0" w:color="000000"/>
              <w:right w:val="single" w:sz="8" w:space="0" w:color="000000"/>
            </w:tcBorders>
          </w:tcPr>
          <w:p w:rsidR="00DF6FBB" w:rsidRDefault="000A5348">
            <w:pPr>
              <w:pStyle w:val="TableParagraph"/>
              <w:spacing w:before="4"/>
              <w:ind w:left="232" w:right="233"/>
              <w:jc w:val="center"/>
              <w:rPr>
                <w:rFonts w:ascii="Calibri" w:hAnsi="Calibri"/>
                <w:sz w:val="18"/>
              </w:rPr>
            </w:pPr>
            <w:r>
              <w:rPr>
                <w:rFonts w:ascii="Calibri" w:hAnsi="Calibri"/>
                <w:sz w:val="18"/>
              </w:rPr>
              <w:t>Dane własne LGD.</w:t>
            </w:r>
          </w:p>
        </w:tc>
      </w:tr>
      <w:tr w:rsidR="00DF6FBB" w:rsidTr="00F354EF">
        <w:trPr>
          <w:trHeight w:hRule="exact" w:val="449"/>
        </w:trPr>
        <w:tc>
          <w:tcPr>
            <w:tcW w:w="528" w:type="dxa"/>
            <w:vMerge/>
            <w:tcBorders>
              <w:left w:val="single" w:sz="8" w:space="0" w:color="000000"/>
              <w:right w:val="single" w:sz="4" w:space="0" w:color="000000"/>
            </w:tcBorders>
          </w:tcPr>
          <w:p w:rsidR="00DF6FBB" w:rsidRDefault="00DF6FBB"/>
        </w:tc>
        <w:tc>
          <w:tcPr>
            <w:tcW w:w="3730" w:type="dxa"/>
            <w:tcBorders>
              <w:top w:val="single" w:sz="4" w:space="0" w:color="000000"/>
              <w:left w:val="single" w:sz="4" w:space="0" w:color="000000"/>
              <w:bottom w:val="single" w:sz="4" w:space="0" w:color="000000"/>
              <w:right w:val="single" w:sz="4" w:space="0" w:color="000000"/>
            </w:tcBorders>
          </w:tcPr>
          <w:p w:rsidR="00DF6FBB" w:rsidRPr="00A430A9" w:rsidRDefault="000A5348">
            <w:pPr>
              <w:pStyle w:val="TableParagraph"/>
              <w:spacing w:line="219" w:lineRule="exact"/>
              <w:ind w:left="69"/>
              <w:rPr>
                <w:rFonts w:ascii="Calibri" w:hAnsi="Calibri"/>
                <w:sz w:val="18"/>
                <w:lang w:val="pl-PL"/>
              </w:rPr>
            </w:pPr>
            <w:r w:rsidRPr="00A430A9">
              <w:rPr>
                <w:rFonts w:ascii="Calibri" w:hAnsi="Calibri"/>
                <w:sz w:val="18"/>
                <w:lang w:val="pl-PL"/>
              </w:rPr>
              <w:t>Liczba uczestników wydarzeń promocyjnych, na</w:t>
            </w:r>
          </w:p>
          <w:p w:rsidR="00DF6FBB" w:rsidRPr="00A430A9" w:rsidRDefault="000A5348">
            <w:pPr>
              <w:pStyle w:val="TableParagraph"/>
              <w:spacing w:before="1"/>
              <w:ind w:left="69"/>
              <w:rPr>
                <w:rFonts w:ascii="Calibri" w:hAnsi="Calibri"/>
                <w:sz w:val="18"/>
                <w:lang w:val="pl-PL"/>
              </w:rPr>
            </w:pPr>
            <w:r w:rsidRPr="00A430A9">
              <w:rPr>
                <w:rFonts w:ascii="Calibri" w:hAnsi="Calibri"/>
                <w:sz w:val="18"/>
                <w:lang w:val="pl-PL"/>
              </w:rPr>
              <w:t>których promowano działalność LGD i obszar LSR</w:t>
            </w:r>
          </w:p>
        </w:tc>
        <w:tc>
          <w:tcPr>
            <w:tcW w:w="2480" w:type="dxa"/>
            <w:tcBorders>
              <w:top w:val="single" w:sz="4" w:space="0" w:color="000000"/>
              <w:left w:val="single" w:sz="4" w:space="0" w:color="000000"/>
              <w:bottom w:val="single" w:sz="4" w:space="0" w:color="000000"/>
              <w:right w:val="single" w:sz="4" w:space="0" w:color="000000"/>
            </w:tcBorders>
          </w:tcPr>
          <w:p w:rsidR="00DF6FBB" w:rsidRDefault="000A5348">
            <w:pPr>
              <w:pStyle w:val="TableParagraph"/>
              <w:spacing w:before="107"/>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DF6FBB" w:rsidRDefault="000A5348">
            <w:pPr>
              <w:pStyle w:val="TableParagraph"/>
              <w:spacing w:before="107"/>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DF6FBB" w:rsidRDefault="000A5348">
            <w:pPr>
              <w:pStyle w:val="TableParagraph"/>
              <w:spacing w:before="107"/>
              <w:ind w:left="42" w:right="45"/>
              <w:jc w:val="center"/>
              <w:rPr>
                <w:rFonts w:ascii="Calibri"/>
                <w:sz w:val="18"/>
              </w:rPr>
            </w:pPr>
            <w:r w:rsidRPr="006C011C">
              <w:rPr>
                <w:rFonts w:ascii="Calibri"/>
                <w:color w:val="00B050"/>
                <w:sz w:val="18"/>
              </w:rPr>
              <w:t>5</w:t>
            </w:r>
            <w:r w:rsidR="006C011C" w:rsidRPr="006C011C">
              <w:rPr>
                <w:rFonts w:ascii="Calibri"/>
                <w:color w:val="00B050"/>
                <w:sz w:val="18"/>
              </w:rPr>
              <w:t xml:space="preserve">0 </w:t>
            </w:r>
            <w:r w:rsidRPr="006C011C">
              <w:rPr>
                <w:rFonts w:ascii="Calibri"/>
                <w:color w:val="00B050"/>
                <w:sz w:val="18"/>
              </w:rPr>
              <w:t>00</w:t>
            </w:r>
            <w:r w:rsidR="006C011C" w:rsidRPr="006C011C">
              <w:rPr>
                <w:rFonts w:ascii="Calibri"/>
                <w:color w:val="00B050"/>
                <w:sz w:val="18"/>
              </w:rPr>
              <w:t>0</w:t>
            </w:r>
          </w:p>
        </w:tc>
        <w:tc>
          <w:tcPr>
            <w:tcW w:w="6267" w:type="dxa"/>
            <w:tcBorders>
              <w:top w:val="single" w:sz="4" w:space="0" w:color="000000"/>
              <w:left w:val="single" w:sz="4" w:space="0" w:color="000000"/>
              <w:bottom w:val="single" w:sz="4" w:space="0" w:color="000000"/>
              <w:right w:val="single" w:sz="8" w:space="0" w:color="000000"/>
            </w:tcBorders>
          </w:tcPr>
          <w:p w:rsidR="00DF6FBB" w:rsidRDefault="000A5348">
            <w:pPr>
              <w:pStyle w:val="TableParagraph"/>
              <w:spacing w:before="3"/>
              <w:ind w:left="232" w:right="233"/>
              <w:jc w:val="center"/>
              <w:rPr>
                <w:rFonts w:ascii="Calibri" w:hAnsi="Calibri"/>
                <w:sz w:val="18"/>
              </w:rPr>
            </w:pPr>
            <w:r>
              <w:rPr>
                <w:rFonts w:ascii="Calibri" w:hAnsi="Calibri"/>
                <w:sz w:val="18"/>
              </w:rPr>
              <w:t>Dane własne LGD.</w:t>
            </w:r>
          </w:p>
        </w:tc>
      </w:tr>
      <w:tr w:rsidR="00DF6FBB" w:rsidTr="00F354EF">
        <w:trPr>
          <w:trHeight w:hRule="exact" w:val="672"/>
        </w:trPr>
        <w:tc>
          <w:tcPr>
            <w:tcW w:w="528" w:type="dxa"/>
            <w:vMerge/>
            <w:tcBorders>
              <w:left w:val="single" w:sz="8" w:space="0" w:color="000000"/>
              <w:right w:val="single" w:sz="4" w:space="0" w:color="000000"/>
            </w:tcBorders>
          </w:tcPr>
          <w:p w:rsidR="00DF6FBB" w:rsidRDefault="00DF6FBB"/>
        </w:tc>
        <w:tc>
          <w:tcPr>
            <w:tcW w:w="3730" w:type="dxa"/>
            <w:tcBorders>
              <w:top w:val="single" w:sz="4" w:space="0" w:color="000000"/>
              <w:left w:val="single" w:sz="4" w:space="0" w:color="000000"/>
              <w:bottom w:val="single" w:sz="4" w:space="0" w:color="000000"/>
              <w:right w:val="single" w:sz="4" w:space="0" w:color="000000"/>
            </w:tcBorders>
          </w:tcPr>
          <w:p w:rsidR="00DF6FBB" w:rsidRDefault="000A5348">
            <w:pPr>
              <w:pStyle w:val="TableParagraph"/>
              <w:ind w:left="69" w:right="194"/>
              <w:rPr>
                <w:rFonts w:ascii="Calibri" w:hAnsi="Calibri"/>
                <w:sz w:val="18"/>
                <w:lang w:val="pl-PL"/>
              </w:rPr>
            </w:pPr>
            <w:r w:rsidRPr="00A430A9">
              <w:rPr>
                <w:rFonts w:ascii="Calibri" w:hAnsi="Calibri"/>
                <w:sz w:val="18"/>
                <w:lang w:val="pl-PL"/>
              </w:rPr>
              <w:t>Liczba projektów współpracy wykorzystujących lokalne zasoby (przyrodnicze, kulturowe, historyczne, turystyczne, produkty lokalne)</w:t>
            </w:r>
          </w:p>
          <w:p w:rsidR="00F354EF" w:rsidRPr="00A430A9" w:rsidRDefault="00F354EF">
            <w:pPr>
              <w:pStyle w:val="TableParagraph"/>
              <w:ind w:left="69" w:right="194"/>
              <w:rPr>
                <w:rFonts w:ascii="Calibri" w:hAnsi="Calibri"/>
                <w:sz w:val="18"/>
                <w:lang w:val="pl-PL"/>
              </w:rPr>
            </w:pPr>
          </w:p>
        </w:tc>
        <w:tc>
          <w:tcPr>
            <w:tcW w:w="2480" w:type="dxa"/>
            <w:tcBorders>
              <w:top w:val="single" w:sz="4" w:space="0" w:color="000000"/>
              <w:left w:val="single" w:sz="4" w:space="0" w:color="000000"/>
              <w:bottom w:val="single" w:sz="4" w:space="0" w:color="000000"/>
              <w:right w:val="single" w:sz="4" w:space="0" w:color="000000"/>
            </w:tcBorders>
          </w:tcPr>
          <w:p w:rsidR="00DF6FBB" w:rsidRPr="00A430A9" w:rsidRDefault="00DF6FBB">
            <w:pPr>
              <w:pStyle w:val="TableParagraph"/>
              <w:spacing w:before="1"/>
              <w:rPr>
                <w:sz w:val="19"/>
                <w:lang w:val="pl-PL"/>
              </w:rPr>
            </w:pPr>
          </w:p>
          <w:p w:rsidR="00DF6FBB" w:rsidRDefault="000A5348">
            <w:pPr>
              <w:pStyle w:val="TableParagraph"/>
              <w:ind w:left="53" w:right="55"/>
              <w:jc w:val="center"/>
              <w:rPr>
                <w:rFonts w:ascii="Calibri"/>
                <w:sz w:val="18"/>
              </w:rPr>
            </w:pPr>
            <w:r>
              <w:rPr>
                <w:rFonts w:ascii="Calibri"/>
                <w:sz w:val="18"/>
              </w:rPr>
              <w:t>sztuka</w:t>
            </w:r>
          </w:p>
        </w:tc>
        <w:tc>
          <w:tcPr>
            <w:tcW w:w="1111" w:type="dxa"/>
            <w:tcBorders>
              <w:top w:val="single" w:sz="4" w:space="0" w:color="000000"/>
              <w:left w:val="single" w:sz="4" w:space="0" w:color="000000"/>
              <w:bottom w:val="single" w:sz="4" w:space="0" w:color="000000"/>
              <w:right w:val="single" w:sz="4" w:space="0" w:color="000000"/>
            </w:tcBorders>
          </w:tcPr>
          <w:p w:rsidR="00DF6FBB" w:rsidRDefault="00DF6FBB">
            <w:pPr>
              <w:pStyle w:val="TableParagraph"/>
              <w:spacing w:before="1"/>
              <w:rPr>
                <w:sz w:val="19"/>
              </w:rPr>
            </w:pPr>
          </w:p>
          <w:p w:rsidR="00DF6FBB" w:rsidRDefault="000A5348">
            <w:pPr>
              <w:pStyle w:val="TableParagraph"/>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DF6FBB" w:rsidRDefault="00DF6FBB">
            <w:pPr>
              <w:pStyle w:val="TableParagraph"/>
              <w:spacing w:before="1"/>
              <w:rPr>
                <w:sz w:val="19"/>
              </w:rPr>
            </w:pPr>
          </w:p>
          <w:p w:rsidR="00DF6FBB" w:rsidRDefault="000A5348">
            <w:pPr>
              <w:pStyle w:val="TableParagraph"/>
              <w:jc w:val="center"/>
              <w:rPr>
                <w:rFonts w:ascii="Calibri"/>
                <w:sz w:val="18"/>
              </w:rPr>
            </w:pPr>
            <w:r>
              <w:rPr>
                <w:rFonts w:ascii="Calibri"/>
                <w:sz w:val="18"/>
              </w:rPr>
              <w:t>2</w:t>
            </w:r>
          </w:p>
        </w:tc>
        <w:tc>
          <w:tcPr>
            <w:tcW w:w="6267" w:type="dxa"/>
            <w:tcBorders>
              <w:top w:val="single" w:sz="4" w:space="0" w:color="000000"/>
              <w:left w:val="single" w:sz="4" w:space="0" w:color="000000"/>
              <w:bottom w:val="single" w:sz="4" w:space="0" w:color="000000"/>
              <w:right w:val="single" w:sz="8" w:space="0" w:color="000000"/>
            </w:tcBorders>
          </w:tcPr>
          <w:p w:rsidR="00DF6FBB" w:rsidRDefault="000A5348">
            <w:pPr>
              <w:pStyle w:val="TableParagraph"/>
              <w:spacing w:before="4"/>
              <w:ind w:left="232" w:right="233"/>
              <w:jc w:val="center"/>
              <w:rPr>
                <w:rFonts w:ascii="Calibri" w:hAnsi="Calibri"/>
                <w:sz w:val="18"/>
              </w:rPr>
            </w:pPr>
            <w:r>
              <w:rPr>
                <w:rFonts w:ascii="Calibri" w:hAnsi="Calibri"/>
                <w:sz w:val="18"/>
              </w:rPr>
              <w:t>Dane własne LGD.</w:t>
            </w:r>
          </w:p>
        </w:tc>
      </w:tr>
      <w:tr w:rsidR="00F354EF" w:rsidTr="00F354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hRule="exact" w:val="449"/>
        </w:trPr>
        <w:tc>
          <w:tcPr>
            <w:tcW w:w="528" w:type="dxa"/>
          </w:tcPr>
          <w:p w:rsidR="00F354EF" w:rsidRDefault="00F354EF" w:rsidP="0079732B"/>
        </w:tc>
        <w:tc>
          <w:tcPr>
            <w:tcW w:w="3730" w:type="dxa"/>
          </w:tcPr>
          <w:p w:rsidR="00F354EF" w:rsidRPr="00A430A9" w:rsidRDefault="00F354EF" w:rsidP="0079732B">
            <w:pPr>
              <w:pStyle w:val="TableParagraph"/>
              <w:ind w:left="69"/>
              <w:rPr>
                <w:rFonts w:ascii="Calibri" w:hAnsi="Calibri"/>
                <w:sz w:val="18"/>
                <w:lang w:val="pl-PL"/>
              </w:rPr>
            </w:pPr>
            <w:r w:rsidRPr="00A430A9">
              <w:rPr>
                <w:rFonts w:ascii="Calibri" w:hAnsi="Calibri"/>
                <w:sz w:val="18"/>
                <w:lang w:val="pl-PL"/>
              </w:rPr>
              <w:t>Liczba projektów współpracy skierowanych do następujących grup docelowych: przedsiębiorcy,</w:t>
            </w:r>
          </w:p>
        </w:tc>
        <w:tc>
          <w:tcPr>
            <w:tcW w:w="2480" w:type="dxa"/>
          </w:tcPr>
          <w:p w:rsidR="00F354EF" w:rsidRDefault="00F354EF" w:rsidP="0079732B">
            <w:pPr>
              <w:pStyle w:val="TableParagraph"/>
              <w:spacing w:before="107"/>
              <w:ind w:left="53" w:right="55"/>
              <w:jc w:val="center"/>
              <w:rPr>
                <w:rFonts w:ascii="Calibri"/>
                <w:sz w:val="18"/>
              </w:rPr>
            </w:pPr>
            <w:r>
              <w:rPr>
                <w:rFonts w:ascii="Calibri"/>
                <w:sz w:val="18"/>
              </w:rPr>
              <w:t>sztuka</w:t>
            </w:r>
          </w:p>
        </w:tc>
        <w:tc>
          <w:tcPr>
            <w:tcW w:w="1111" w:type="dxa"/>
          </w:tcPr>
          <w:p w:rsidR="00F354EF" w:rsidRDefault="00F354EF" w:rsidP="0079732B">
            <w:pPr>
              <w:pStyle w:val="TableParagraph"/>
              <w:spacing w:before="107"/>
              <w:ind w:left="7"/>
              <w:jc w:val="center"/>
              <w:rPr>
                <w:rFonts w:ascii="Calibri"/>
                <w:sz w:val="18"/>
              </w:rPr>
            </w:pPr>
            <w:r>
              <w:rPr>
                <w:rFonts w:ascii="Calibri"/>
                <w:sz w:val="18"/>
              </w:rPr>
              <w:t>0</w:t>
            </w:r>
          </w:p>
        </w:tc>
        <w:tc>
          <w:tcPr>
            <w:tcW w:w="1270" w:type="dxa"/>
          </w:tcPr>
          <w:p w:rsidR="00F354EF" w:rsidRDefault="00F354EF" w:rsidP="0079732B">
            <w:pPr>
              <w:pStyle w:val="TableParagraph"/>
              <w:spacing w:before="107"/>
              <w:jc w:val="center"/>
              <w:rPr>
                <w:rFonts w:ascii="Calibri"/>
                <w:sz w:val="18"/>
              </w:rPr>
            </w:pPr>
            <w:r>
              <w:rPr>
                <w:rFonts w:ascii="Calibri"/>
                <w:sz w:val="18"/>
              </w:rPr>
              <w:t>2</w:t>
            </w:r>
          </w:p>
        </w:tc>
        <w:tc>
          <w:tcPr>
            <w:tcW w:w="6267" w:type="dxa"/>
          </w:tcPr>
          <w:p w:rsidR="00F354EF" w:rsidRDefault="00F354EF" w:rsidP="0079732B">
            <w:pPr>
              <w:pStyle w:val="TableParagraph"/>
              <w:spacing w:before="4"/>
              <w:ind w:left="232" w:right="233"/>
              <w:jc w:val="center"/>
              <w:rPr>
                <w:rFonts w:ascii="Calibri" w:hAnsi="Calibri"/>
                <w:sz w:val="18"/>
              </w:rPr>
            </w:pPr>
            <w:r>
              <w:rPr>
                <w:rFonts w:ascii="Calibri" w:hAnsi="Calibri"/>
                <w:sz w:val="18"/>
              </w:rPr>
              <w:t>Dane własne LGD.</w:t>
            </w:r>
          </w:p>
        </w:tc>
      </w:tr>
    </w:tbl>
    <w:p w:rsidR="00DF6FBB" w:rsidRDefault="00DF6FBB" w:rsidP="00E33158">
      <w:pPr>
        <w:rPr>
          <w:rFonts w:ascii="Calibri" w:hAnsi="Calibri"/>
          <w:sz w:val="18"/>
        </w:rPr>
        <w:sectPr w:rsidR="00DF6FBB">
          <w:pgSz w:w="16850" w:h="11920" w:orient="landscape"/>
          <w:pgMar w:top="820" w:right="460" w:bottom="700" w:left="360" w:header="0" w:footer="479" w:gutter="0"/>
          <w:cols w:space="708"/>
        </w:sectPr>
      </w:pPr>
    </w:p>
    <w:tbl>
      <w:tblPr>
        <w:tblStyle w:val="TableNormal"/>
        <w:tblW w:w="0" w:type="auto"/>
        <w:tblInd w:w="105" w:type="dxa"/>
        <w:tblBorders>
          <w:top w:val="nil"/>
          <w:left w:val="nil"/>
          <w:bottom w:val="nil"/>
          <w:right w:val="nil"/>
          <w:insideH w:val="nil"/>
          <w:insideV w:val="nil"/>
        </w:tblBorders>
        <w:tblLayout w:type="fixed"/>
        <w:tblLook w:val="01E0"/>
      </w:tblPr>
      <w:tblGrid>
        <w:gridCol w:w="528"/>
        <w:gridCol w:w="1248"/>
        <w:gridCol w:w="1486"/>
        <w:gridCol w:w="996"/>
        <w:gridCol w:w="2480"/>
        <w:gridCol w:w="1111"/>
        <w:gridCol w:w="1016"/>
        <w:gridCol w:w="1666"/>
        <w:gridCol w:w="4858"/>
      </w:tblGrid>
      <w:tr w:rsidR="00F354EF" w:rsidRPr="008E7648" w:rsidTr="0079732B">
        <w:trPr>
          <w:trHeight w:hRule="exact" w:val="449"/>
        </w:trPr>
        <w:tc>
          <w:tcPr>
            <w:tcW w:w="528" w:type="dxa"/>
            <w:tcBorders>
              <w:left w:val="single" w:sz="8" w:space="0" w:color="000000"/>
              <w:bottom w:val="single" w:sz="4" w:space="0" w:color="000000"/>
              <w:right w:val="single" w:sz="4" w:space="0" w:color="000000"/>
            </w:tcBorders>
          </w:tcPr>
          <w:p w:rsidR="00F354EF" w:rsidRDefault="00F354EF" w:rsidP="0079732B"/>
        </w:tc>
        <w:tc>
          <w:tcPr>
            <w:tcW w:w="3730" w:type="dxa"/>
            <w:gridSpan w:val="3"/>
            <w:tcBorders>
              <w:top w:val="single" w:sz="4" w:space="0" w:color="000000"/>
              <w:left w:val="single" w:sz="4" w:space="0" w:color="000000"/>
              <w:bottom w:val="single" w:sz="4" w:space="0" w:color="000000"/>
              <w:right w:val="single" w:sz="4" w:space="0" w:color="000000"/>
            </w:tcBorders>
          </w:tcPr>
          <w:p w:rsidR="00F354EF" w:rsidRPr="00A430A9" w:rsidRDefault="00F354EF" w:rsidP="0079732B">
            <w:pPr>
              <w:pStyle w:val="TableParagraph"/>
              <w:ind w:left="69" w:right="533"/>
              <w:rPr>
                <w:rFonts w:ascii="Calibri" w:hAnsi="Calibri"/>
                <w:sz w:val="18"/>
                <w:lang w:val="pl-PL"/>
              </w:rPr>
            </w:pPr>
            <w:r w:rsidRPr="00A430A9">
              <w:rPr>
                <w:rFonts w:ascii="Calibri" w:hAnsi="Calibri"/>
                <w:sz w:val="18"/>
                <w:lang w:val="pl-PL"/>
              </w:rPr>
              <w:t>grupy defaworyzowane (określone w LSR), młodzież, turyści, inne</w:t>
            </w:r>
          </w:p>
        </w:tc>
        <w:tc>
          <w:tcPr>
            <w:tcW w:w="2480" w:type="dxa"/>
            <w:tcBorders>
              <w:top w:val="single" w:sz="4" w:space="0" w:color="000000"/>
              <w:left w:val="single" w:sz="4" w:space="0" w:color="000000"/>
              <w:bottom w:val="single" w:sz="4" w:space="0" w:color="000000"/>
              <w:right w:val="single" w:sz="4" w:space="0" w:color="000000"/>
            </w:tcBorders>
          </w:tcPr>
          <w:p w:rsidR="00F354EF" w:rsidRPr="00A430A9" w:rsidRDefault="00F354EF" w:rsidP="0079732B">
            <w:pPr>
              <w:rPr>
                <w:lang w:val="pl-PL"/>
              </w:rPr>
            </w:pPr>
          </w:p>
        </w:tc>
        <w:tc>
          <w:tcPr>
            <w:tcW w:w="1111" w:type="dxa"/>
            <w:tcBorders>
              <w:top w:val="single" w:sz="4" w:space="0" w:color="000000"/>
              <w:left w:val="single" w:sz="4" w:space="0" w:color="000000"/>
              <w:bottom w:val="single" w:sz="4" w:space="0" w:color="000000"/>
              <w:right w:val="single" w:sz="4" w:space="0" w:color="000000"/>
            </w:tcBorders>
          </w:tcPr>
          <w:p w:rsidR="00F354EF" w:rsidRPr="00A430A9" w:rsidRDefault="00F354EF" w:rsidP="0079732B">
            <w:pPr>
              <w:rPr>
                <w:lang w:val="pl-PL"/>
              </w:rPr>
            </w:pPr>
          </w:p>
        </w:tc>
        <w:tc>
          <w:tcPr>
            <w:tcW w:w="1016" w:type="dxa"/>
            <w:tcBorders>
              <w:left w:val="single" w:sz="4" w:space="0" w:color="000000"/>
              <w:bottom w:val="single" w:sz="4" w:space="0" w:color="000000"/>
              <w:right w:val="single" w:sz="4" w:space="0" w:color="000000"/>
            </w:tcBorders>
          </w:tcPr>
          <w:p w:rsidR="00F354EF" w:rsidRPr="00A430A9" w:rsidRDefault="00F354EF" w:rsidP="0079732B">
            <w:pPr>
              <w:rPr>
                <w:lang w:val="pl-PL"/>
              </w:rPr>
            </w:pPr>
          </w:p>
        </w:tc>
        <w:tc>
          <w:tcPr>
            <w:tcW w:w="6524" w:type="dxa"/>
            <w:gridSpan w:val="2"/>
            <w:tcBorders>
              <w:top w:val="single" w:sz="4" w:space="0" w:color="000000"/>
              <w:left w:val="single" w:sz="4" w:space="0" w:color="000000"/>
              <w:bottom w:val="single" w:sz="4" w:space="0" w:color="000000"/>
              <w:right w:val="single" w:sz="8" w:space="0" w:color="000000"/>
            </w:tcBorders>
          </w:tcPr>
          <w:p w:rsidR="00F354EF" w:rsidRPr="00A430A9" w:rsidRDefault="00F354EF" w:rsidP="0079732B">
            <w:pPr>
              <w:rPr>
                <w:lang w:val="pl-PL"/>
              </w:rPr>
            </w:pPr>
          </w:p>
        </w:tc>
      </w:tr>
      <w:tr w:rsidR="00F354EF" w:rsidRPr="008E7648" w:rsidTr="0079732B">
        <w:trPr>
          <w:trHeight w:hRule="exact" w:val="670"/>
        </w:trPr>
        <w:tc>
          <w:tcPr>
            <w:tcW w:w="528" w:type="dxa"/>
            <w:tcBorders>
              <w:top w:val="single" w:sz="4" w:space="0" w:color="000000"/>
              <w:left w:val="single" w:sz="8" w:space="0" w:color="000000"/>
              <w:bottom w:val="single" w:sz="4" w:space="0" w:color="000000"/>
              <w:right w:val="single" w:sz="4" w:space="0" w:color="000000"/>
            </w:tcBorders>
          </w:tcPr>
          <w:p w:rsidR="00F354EF" w:rsidRPr="00A430A9" w:rsidRDefault="00F354EF" w:rsidP="0079732B">
            <w:pPr>
              <w:pStyle w:val="TableParagraph"/>
              <w:spacing w:before="1"/>
              <w:rPr>
                <w:sz w:val="19"/>
                <w:lang w:val="pl-PL"/>
              </w:rPr>
            </w:pPr>
          </w:p>
          <w:p w:rsidR="00F354EF" w:rsidRDefault="00F354EF" w:rsidP="0079732B">
            <w:pPr>
              <w:pStyle w:val="TableParagraph"/>
              <w:ind w:left="62"/>
              <w:rPr>
                <w:rFonts w:ascii="Calibri"/>
                <w:sz w:val="18"/>
              </w:rPr>
            </w:pPr>
            <w:r>
              <w:rPr>
                <w:rFonts w:ascii="Calibri"/>
                <w:sz w:val="18"/>
              </w:rPr>
              <w:t>w3.3</w:t>
            </w:r>
          </w:p>
        </w:tc>
        <w:tc>
          <w:tcPr>
            <w:tcW w:w="3730" w:type="dxa"/>
            <w:gridSpan w:val="3"/>
            <w:tcBorders>
              <w:top w:val="single" w:sz="4" w:space="0" w:color="000000"/>
              <w:left w:val="single" w:sz="4" w:space="0" w:color="000000"/>
              <w:bottom w:val="single" w:sz="4" w:space="0" w:color="000000"/>
              <w:right w:val="single" w:sz="4" w:space="0" w:color="000000"/>
            </w:tcBorders>
          </w:tcPr>
          <w:p w:rsidR="00F354EF" w:rsidRPr="00A430A9" w:rsidRDefault="00F354EF" w:rsidP="0079732B">
            <w:pPr>
              <w:pStyle w:val="TableParagraph"/>
              <w:spacing w:line="219" w:lineRule="exact"/>
              <w:ind w:left="69"/>
              <w:rPr>
                <w:rFonts w:ascii="Calibri" w:hAnsi="Calibri"/>
                <w:sz w:val="18"/>
                <w:lang w:val="pl-PL"/>
              </w:rPr>
            </w:pPr>
            <w:r w:rsidRPr="00A430A9">
              <w:rPr>
                <w:rFonts w:ascii="Calibri" w:hAnsi="Calibri"/>
                <w:sz w:val="18"/>
                <w:lang w:val="pl-PL"/>
              </w:rPr>
              <w:t>Liczba odbiorców opracowanych publikacji oraz</w:t>
            </w:r>
          </w:p>
          <w:p w:rsidR="00F354EF" w:rsidRPr="00A430A9" w:rsidRDefault="00F354EF" w:rsidP="0079732B">
            <w:pPr>
              <w:pStyle w:val="TableParagraph"/>
              <w:spacing w:before="1"/>
              <w:ind w:left="69" w:right="320"/>
              <w:rPr>
                <w:rFonts w:ascii="Calibri" w:hAnsi="Calibri"/>
                <w:sz w:val="18"/>
                <w:lang w:val="pl-PL"/>
              </w:rPr>
            </w:pPr>
            <w:r w:rsidRPr="00A430A9">
              <w:rPr>
                <w:rFonts w:ascii="Calibri" w:hAnsi="Calibri"/>
                <w:sz w:val="18"/>
                <w:lang w:val="pl-PL"/>
              </w:rPr>
              <w:t>materiałów informacyjno-promocyjnych</w:t>
            </w:r>
          </w:p>
        </w:tc>
        <w:tc>
          <w:tcPr>
            <w:tcW w:w="2480" w:type="dxa"/>
            <w:tcBorders>
              <w:top w:val="single" w:sz="4" w:space="0" w:color="000000"/>
              <w:left w:val="single" w:sz="4" w:space="0" w:color="000000"/>
              <w:bottom w:val="single" w:sz="4" w:space="0" w:color="000000"/>
              <w:right w:val="single" w:sz="4" w:space="0" w:color="000000"/>
            </w:tcBorders>
          </w:tcPr>
          <w:p w:rsidR="00F354EF" w:rsidRPr="00A430A9" w:rsidRDefault="00F354EF" w:rsidP="0079732B">
            <w:pPr>
              <w:pStyle w:val="TableParagraph"/>
              <w:spacing w:before="1"/>
              <w:rPr>
                <w:sz w:val="19"/>
                <w:lang w:val="pl-PL"/>
              </w:rPr>
            </w:pPr>
          </w:p>
          <w:p w:rsidR="00F354EF" w:rsidRDefault="00F354EF" w:rsidP="0079732B">
            <w:pPr>
              <w:pStyle w:val="TableParagraph"/>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F354EF" w:rsidRDefault="00F354EF" w:rsidP="0079732B">
            <w:pPr>
              <w:pStyle w:val="TableParagraph"/>
              <w:spacing w:before="1"/>
              <w:rPr>
                <w:sz w:val="19"/>
              </w:rPr>
            </w:pPr>
          </w:p>
          <w:p w:rsidR="00F354EF" w:rsidRDefault="00F354EF" w:rsidP="0079732B">
            <w:pPr>
              <w:pStyle w:val="TableParagraph"/>
              <w:ind w:left="2"/>
              <w:jc w:val="center"/>
              <w:rPr>
                <w:rFonts w:ascii="Calibri"/>
                <w:sz w:val="18"/>
              </w:rPr>
            </w:pPr>
            <w:r>
              <w:rPr>
                <w:rFonts w:ascii="Calibri"/>
                <w:sz w:val="18"/>
              </w:rPr>
              <w:t>0</w:t>
            </w:r>
          </w:p>
        </w:tc>
        <w:tc>
          <w:tcPr>
            <w:tcW w:w="1016" w:type="dxa"/>
            <w:tcBorders>
              <w:top w:val="single" w:sz="4" w:space="0" w:color="000000"/>
              <w:left w:val="single" w:sz="4" w:space="0" w:color="000000"/>
              <w:bottom w:val="single" w:sz="4" w:space="0" w:color="000000"/>
              <w:right w:val="single" w:sz="4" w:space="0" w:color="000000"/>
            </w:tcBorders>
          </w:tcPr>
          <w:p w:rsidR="00F354EF" w:rsidRDefault="00F354EF" w:rsidP="0079732B">
            <w:pPr>
              <w:pStyle w:val="TableParagraph"/>
              <w:spacing w:before="1"/>
              <w:rPr>
                <w:sz w:val="19"/>
              </w:rPr>
            </w:pPr>
          </w:p>
          <w:p w:rsidR="00F354EF" w:rsidRDefault="00F354EF" w:rsidP="0079732B">
            <w:pPr>
              <w:pStyle w:val="TableParagraph"/>
              <w:ind w:left="45" w:right="45"/>
              <w:jc w:val="center"/>
              <w:rPr>
                <w:rFonts w:ascii="Calibri"/>
                <w:sz w:val="18"/>
              </w:rPr>
            </w:pPr>
            <w:r w:rsidRPr="006C011C">
              <w:rPr>
                <w:rFonts w:ascii="Calibri"/>
                <w:color w:val="00B050"/>
                <w:sz w:val="18"/>
              </w:rPr>
              <w:t>40 000</w:t>
            </w:r>
          </w:p>
        </w:tc>
        <w:tc>
          <w:tcPr>
            <w:tcW w:w="6524" w:type="dxa"/>
            <w:gridSpan w:val="2"/>
            <w:tcBorders>
              <w:top w:val="single" w:sz="4" w:space="0" w:color="000000"/>
              <w:left w:val="single" w:sz="4" w:space="0" w:color="000000"/>
              <w:bottom w:val="single" w:sz="4" w:space="0" w:color="000000"/>
              <w:right w:val="single" w:sz="8" w:space="0" w:color="000000"/>
            </w:tcBorders>
          </w:tcPr>
          <w:p w:rsidR="00F354EF" w:rsidRPr="00A430A9" w:rsidRDefault="00F354EF" w:rsidP="0079732B">
            <w:pPr>
              <w:pStyle w:val="TableParagraph"/>
              <w:ind w:left="204" w:right="201" w:hanging="5"/>
              <w:jc w:val="center"/>
              <w:rPr>
                <w:rFonts w:ascii="Calibri" w:hAnsi="Calibri"/>
                <w:sz w:val="18"/>
                <w:lang w:val="pl-PL"/>
              </w:rPr>
            </w:pPr>
            <w:r w:rsidRPr="00A430A9">
              <w:rPr>
                <w:rFonts w:ascii="Calibri" w:hAnsi="Calibri"/>
                <w:sz w:val="18"/>
                <w:lang w:val="pl-PL"/>
              </w:rPr>
              <w:t>Ankiety monitorujące od beneficjentów pomocy, sprawozdania, dane UM/ARiMR. Liczba odbiorców ustalana będzie na podstawie liczby uczestników wydarzeń,</w:t>
            </w:r>
            <w:r w:rsidRPr="00A430A9">
              <w:rPr>
                <w:rFonts w:ascii="Calibri" w:hAnsi="Calibri"/>
                <w:spacing w:val="-24"/>
                <w:sz w:val="18"/>
                <w:lang w:val="pl-PL"/>
              </w:rPr>
              <w:t xml:space="preserve"> </w:t>
            </w:r>
            <w:r w:rsidRPr="00A430A9">
              <w:rPr>
                <w:rFonts w:ascii="Calibri" w:hAnsi="Calibri"/>
                <w:sz w:val="18"/>
                <w:lang w:val="pl-PL"/>
              </w:rPr>
              <w:t>liczby egzemplarzy publikacji</w:t>
            </w:r>
            <w:r w:rsidRPr="00A430A9">
              <w:rPr>
                <w:rFonts w:ascii="Calibri" w:hAnsi="Calibri"/>
                <w:spacing w:val="-10"/>
                <w:sz w:val="18"/>
                <w:lang w:val="pl-PL"/>
              </w:rPr>
              <w:t xml:space="preserve"> </w:t>
            </w:r>
            <w:r w:rsidRPr="00A430A9">
              <w:rPr>
                <w:rFonts w:ascii="Calibri" w:hAnsi="Calibri"/>
                <w:sz w:val="18"/>
                <w:lang w:val="pl-PL"/>
              </w:rPr>
              <w:t>itp.</w:t>
            </w:r>
          </w:p>
        </w:tc>
      </w:tr>
      <w:tr w:rsidR="00F354EF" w:rsidTr="0079732B">
        <w:trPr>
          <w:trHeight w:hRule="exact" w:val="235"/>
        </w:trPr>
        <w:tc>
          <w:tcPr>
            <w:tcW w:w="1776" w:type="dxa"/>
            <w:gridSpan w:val="2"/>
            <w:vMerge w:val="restart"/>
            <w:tcBorders>
              <w:top w:val="single" w:sz="4" w:space="0" w:color="000000"/>
              <w:left w:val="single" w:sz="8" w:space="0" w:color="000000"/>
              <w:right w:val="single" w:sz="4" w:space="0" w:color="000000"/>
            </w:tcBorders>
            <w:shd w:val="clear" w:color="auto" w:fill="F9D2B4"/>
          </w:tcPr>
          <w:p w:rsidR="00F354EF" w:rsidRPr="00A430A9" w:rsidRDefault="00F354EF" w:rsidP="0079732B">
            <w:pPr>
              <w:pStyle w:val="TableParagraph"/>
              <w:rPr>
                <w:sz w:val="18"/>
                <w:lang w:val="pl-PL"/>
              </w:rPr>
            </w:pPr>
          </w:p>
          <w:p w:rsidR="00F354EF" w:rsidRPr="00A430A9" w:rsidRDefault="00F354EF" w:rsidP="0079732B">
            <w:pPr>
              <w:pStyle w:val="TableParagraph"/>
              <w:spacing w:before="5"/>
              <w:rPr>
                <w:sz w:val="14"/>
                <w:lang w:val="pl-PL"/>
              </w:rPr>
            </w:pPr>
          </w:p>
          <w:p w:rsidR="00F354EF" w:rsidRDefault="00F354EF" w:rsidP="0079732B">
            <w:pPr>
              <w:pStyle w:val="TableParagraph"/>
              <w:ind w:left="304"/>
              <w:rPr>
                <w:rFonts w:ascii="Calibri" w:hAnsi="Calibri"/>
                <w:sz w:val="18"/>
              </w:rPr>
            </w:pPr>
            <w:r>
              <w:rPr>
                <w:rFonts w:ascii="Calibri" w:hAnsi="Calibri"/>
                <w:sz w:val="18"/>
              </w:rPr>
              <w:t>Przedsięwzięcia</w:t>
            </w:r>
          </w:p>
        </w:tc>
        <w:tc>
          <w:tcPr>
            <w:tcW w:w="1486" w:type="dxa"/>
            <w:vMerge w:val="restart"/>
            <w:tcBorders>
              <w:top w:val="single" w:sz="4" w:space="0" w:color="000000"/>
              <w:left w:val="single" w:sz="4" w:space="0" w:color="000000"/>
              <w:right w:val="single" w:sz="4" w:space="0" w:color="000000"/>
            </w:tcBorders>
            <w:shd w:val="clear" w:color="auto" w:fill="F9D2B4"/>
          </w:tcPr>
          <w:p w:rsidR="00F354EF" w:rsidRDefault="00F354EF" w:rsidP="0079732B">
            <w:pPr>
              <w:pStyle w:val="TableParagraph"/>
              <w:rPr>
                <w:sz w:val="18"/>
              </w:rPr>
            </w:pPr>
          </w:p>
          <w:p w:rsidR="00F354EF" w:rsidRDefault="00F354EF" w:rsidP="0079732B">
            <w:pPr>
              <w:pStyle w:val="TableParagraph"/>
              <w:spacing w:before="5"/>
              <w:rPr>
                <w:sz w:val="14"/>
              </w:rPr>
            </w:pPr>
          </w:p>
          <w:p w:rsidR="00F354EF" w:rsidRDefault="00F354EF" w:rsidP="0079732B">
            <w:pPr>
              <w:pStyle w:val="TableParagraph"/>
              <w:ind w:left="139" w:right="64"/>
              <w:rPr>
                <w:rFonts w:ascii="Calibri"/>
                <w:sz w:val="18"/>
              </w:rPr>
            </w:pPr>
            <w:r>
              <w:rPr>
                <w:rFonts w:ascii="Calibri"/>
                <w:sz w:val="18"/>
              </w:rPr>
              <w:t>Grupy docelowe</w:t>
            </w:r>
          </w:p>
        </w:tc>
        <w:tc>
          <w:tcPr>
            <w:tcW w:w="996" w:type="dxa"/>
            <w:vMerge w:val="restart"/>
            <w:tcBorders>
              <w:top w:val="single" w:sz="4" w:space="0" w:color="000000"/>
              <w:left w:val="single" w:sz="4" w:space="0" w:color="000000"/>
              <w:right w:val="single" w:sz="4" w:space="0" w:color="000000"/>
            </w:tcBorders>
            <w:shd w:val="clear" w:color="auto" w:fill="F9D2B4"/>
          </w:tcPr>
          <w:p w:rsidR="00F354EF" w:rsidRDefault="00F354EF" w:rsidP="0079732B">
            <w:pPr>
              <w:pStyle w:val="TableParagraph"/>
              <w:spacing w:before="10"/>
            </w:pPr>
          </w:p>
          <w:p w:rsidR="00F354EF" w:rsidRDefault="00F354EF" w:rsidP="0079732B">
            <w:pPr>
              <w:pStyle w:val="TableParagraph"/>
              <w:ind w:left="175" w:right="152" w:firstLine="74"/>
              <w:rPr>
                <w:rFonts w:ascii="Calibri" w:hAnsi="Calibri"/>
                <w:sz w:val="18"/>
              </w:rPr>
            </w:pPr>
            <w:r>
              <w:rPr>
                <w:rFonts w:ascii="Calibri" w:hAnsi="Calibri"/>
                <w:sz w:val="18"/>
              </w:rPr>
              <w:t>Sposób realizacji</w:t>
            </w:r>
          </w:p>
        </w:tc>
        <w:tc>
          <w:tcPr>
            <w:tcW w:w="11131" w:type="dxa"/>
            <w:gridSpan w:val="5"/>
            <w:tcBorders>
              <w:top w:val="single" w:sz="4" w:space="0" w:color="000000"/>
              <w:left w:val="single" w:sz="4" w:space="0" w:color="000000"/>
              <w:bottom w:val="single" w:sz="4" w:space="0" w:color="000000"/>
              <w:right w:val="single" w:sz="8" w:space="0" w:color="000000"/>
            </w:tcBorders>
            <w:shd w:val="clear" w:color="auto" w:fill="F9D2B4"/>
          </w:tcPr>
          <w:p w:rsidR="00F354EF" w:rsidRDefault="00F354EF" w:rsidP="0079732B">
            <w:pPr>
              <w:pStyle w:val="TableParagraph"/>
              <w:spacing w:line="219" w:lineRule="exact"/>
              <w:ind w:left="4813" w:right="4814"/>
              <w:jc w:val="center"/>
              <w:rPr>
                <w:rFonts w:ascii="Calibri" w:hAnsi="Calibri"/>
                <w:sz w:val="18"/>
              </w:rPr>
            </w:pPr>
            <w:r>
              <w:rPr>
                <w:rFonts w:ascii="Calibri" w:hAnsi="Calibri"/>
                <w:sz w:val="18"/>
              </w:rPr>
              <w:t>Wskaźniki produktu</w:t>
            </w:r>
          </w:p>
        </w:tc>
      </w:tr>
      <w:tr w:rsidR="00F354EF" w:rsidTr="0079732B">
        <w:trPr>
          <w:trHeight w:hRule="exact" w:val="235"/>
        </w:trPr>
        <w:tc>
          <w:tcPr>
            <w:tcW w:w="1776" w:type="dxa"/>
            <w:gridSpan w:val="2"/>
            <w:vMerge/>
            <w:tcBorders>
              <w:left w:val="single" w:sz="8" w:space="0" w:color="000000"/>
              <w:right w:val="single" w:sz="4" w:space="0" w:color="000000"/>
            </w:tcBorders>
            <w:shd w:val="clear" w:color="auto" w:fill="F9D2B4"/>
          </w:tcPr>
          <w:p w:rsidR="00F354EF" w:rsidRDefault="00F354EF" w:rsidP="0079732B"/>
        </w:tc>
        <w:tc>
          <w:tcPr>
            <w:tcW w:w="1486" w:type="dxa"/>
            <w:vMerge/>
            <w:tcBorders>
              <w:left w:val="single" w:sz="4" w:space="0" w:color="000000"/>
              <w:right w:val="single" w:sz="4" w:space="0" w:color="000000"/>
            </w:tcBorders>
            <w:shd w:val="clear" w:color="auto" w:fill="F9D2B4"/>
          </w:tcPr>
          <w:p w:rsidR="00F354EF" w:rsidRDefault="00F354EF" w:rsidP="0079732B"/>
        </w:tc>
        <w:tc>
          <w:tcPr>
            <w:tcW w:w="996" w:type="dxa"/>
            <w:vMerge/>
            <w:tcBorders>
              <w:left w:val="single" w:sz="4" w:space="0" w:color="000000"/>
              <w:right w:val="single" w:sz="4" w:space="0" w:color="000000"/>
            </w:tcBorders>
            <w:shd w:val="clear" w:color="auto" w:fill="F9D2B4"/>
          </w:tcPr>
          <w:p w:rsidR="00F354EF" w:rsidRDefault="00F354EF" w:rsidP="0079732B"/>
        </w:tc>
        <w:tc>
          <w:tcPr>
            <w:tcW w:w="2480" w:type="dxa"/>
            <w:vMerge w:val="restart"/>
            <w:tcBorders>
              <w:top w:val="single" w:sz="4" w:space="0" w:color="000000"/>
              <w:left w:val="single" w:sz="4" w:space="0" w:color="000000"/>
              <w:right w:val="single" w:sz="4" w:space="0" w:color="000000"/>
            </w:tcBorders>
            <w:shd w:val="clear" w:color="auto" w:fill="F9D2B4"/>
          </w:tcPr>
          <w:p w:rsidR="00F354EF" w:rsidRDefault="00F354EF" w:rsidP="0079732B">
            <w:pPr>
              <w:pStyle w:val="TableParagraph"/>
            </w:pPr>
          </w:p>
          <w:p w:rsidR="00F354EF" w:rsidRDefault="00F354EF" w:rsidP="0079732B">
            <w:pPr>
              <w:pStyle w:val="TableParagraph"/>
              <w:ind w:left="55" w:right="51"/>
              <w:jc w:val="center"/>
              <w:rPr>
                <w:rFonts w:ascii="Calibri"/>
                <w:sz w:val="18"/>
              </w:rPr>
            </w:pPr>
            <w:r>
              <w:rPr>
                <w:rFonts w:ascii="Calibri"/>
                <w:sz w:val="18"/>
              </w:rPr>
              <w:t>nazwa</w:t>
            </w:r>
          </w:p>
        </w:tc>
        <w:tc>
          <w:tcPr>
            <w:tcW w:w="1111" w:type="dxa"/>
            <w:vMerge w:val="restart"/>
            <w:tcBorders>
              <w:top w:val="single" w:sz="4" w:space="0" w:color="000000"/>
              <w:left w:val="single" w:sz="4" w:space="0" w:color="000000"/>
              <w:right w:val="single" w:sz="4" w:space="0" w:color="000000"/>
            </w:tcBorders>
            <w:shd w:val="clear" w:color="auto" w:fill="F9D2B4"/>
          </w:tcPr>
          <w:p w:rsidR="00F354EF" w:rsidRDefault="00F354EF" w:rsidP="0079732B">
            <w:pPr>
              <w:pStyle w:val="TableParagraph"/>
              <w:spacing w:before="143"/>
              <w:ind w:left="345" w:hanging="156"/>
              <w:rPr>
                <w:rFonts w:ascii="Calibri"/>
                <w:sz w:val="18"/>
              </w:rPr>
            </w:pPr>
            <w:r>
              <w:rPr>
                <w:rFonts w:ascii="Calibri"/>
                <w:sz w:val="18"/>
              </w:rPr>
              <w:t>Jednostka miary</w:t>
            </w:r>
          </w:p>
        </w:tc>
        <w:tc>
          <w:tcPr>
            <w:tcW w:w="2682" w:type="dxa"/>
            <w:gridSpan w:val="2"/>
            <w:tcBorders>
              <w:top w:val="single" w:sz="4" w:space="0" w:color="000000"/>
              <w:left w:val="single" w:sz="4" w:space="0" w:color="000000"/>
              <w:bottom w:val="single" w:sz="4" w:space="0" w:color="000000"/>
              <w:right w:val="single" w:sz="4" w:space="0" w:color="000000"/>
            </w:tcBorders>
            <w:shd w:val="clear" w:color="auto" w:fill="F9D2B4"/>
          </w:tcPr>
          <w:p w:rsidR="00F354EF" w:rsidRDefault="00F354EF" w:rsidP="0079732B">
            <w:pPr>
              <w:pStyle w:val="TableParagraph"/>
              <w:spacing w:line="219" w:lineRule="exact"/>
              <w:ind w:left="1026" w:right="1025"/>
              <w:jc w:val="center"/>
              <w:rPr>
                <w:rFonts w:ascii="Calibri" w:hAnsi="Calibri"/>
                <w:sz w:val="18"/>
              </w:rPr>
            </w:pPr>
            <w:r>
              <w:rPr>
                <w:rFonts w:ascii="Calibri" w:hAnsi="Calibri"/>
                <w:sz w:val="18"/>
              </w:rPr>
              <w:t>wartość</w:t>
            </w:r>
          </w:p>
        </w:tc>
        <w:tc>
          <w:tcPr>
            <w:tcW w:w="4858" w:type="dxa"/>
            <w:vMerge w:val="restart"/>
            <w:tcBorders>
              <w:top w:val="single" w:sz="4" w:space="0" w:color="000000"/>
              <w:left w:val="single" w:sz="4" w:space="0" w:color="000000"/>
              <w:right w:val="single" w:sz="8" w:space="0" w:color="000000"/>
            </w:tcBorders>
            <w:shd w:val="clear" w:color="auto" w:fill="F9D2B4"/>
          </w:tcPr>
          <w:p w:rsidR="00F354EF" w:rsidRDefault="00F354EF" w:rsidP="0079732B">
            <w:pPr>
              <w:pStyle w:val="TableParagraph"/>
            </w:pPr>
          </w:p>
          <w:p w:rsidR="00F354EF" w:rsidRDefault="00F354EF" w:rsidP="0079732B">
            <w:pPr>
              <w:pStyle w:val="TableParagraph"/>
              <w:ind w:left="1276"/>
              <w:rPr>
                <w:rFonts w:ascii="Calibri" w:hAnsi="Calibri"/>
                <w:sz w:val="18"/>
              </w:rPr>
            </w:pPr>
            <w:r>
              <w:rPr>
                <w:rFonts w:ascii="Calibri" w:hAnsi="Calibri"/>
                <w:sz w:val="18"/>
              </w:rPr>
              <w:t>Źródło danych/sposób pomiaru</w:t>
            </w:r>
          </w:p>
        </w:tc>
      </w:tr>
      <w:tr w:rsidR="00F354EF" w:rsidTr="0079732B">
        <w:trPr>
          <w:trHeight w:hRule="exact" w:val="506"/>
        </w:trPr>
        <w:tc>
          <w:tcPr>
            <w:tcW w:w="1776" w:type="dxa"/>
            <w:gridSpan w:val="2"/>
            <w:vMerge/>
            <w:tcBorders>
              <w:left w:val="single" w:sz="8" w:space="0" w:color="000000"/>
              <w:bottom w:val="single" w:sz="4" w:space="0" w:color="000000"/>
              <w:right w:val="single" w:sz="4" w:space="0" w:color="000000"/>
            </w:tcBorders>
            <w:shd w:val="clear" w:color="auto" w:fill="F9D2B4"/>
          </w:tcPr>
          <w:p w:rsidR="00F354EF" w:rsidRDefault="00F354EF" w:rsidP="0079732B"/>
        </w:tc>
        <w:tc>
          <w:tcPr>
            <w:tcW w:w="1486" w:type="dxa"/>
            <w:vMerge/>
            <w:tcBorders>
              <w:left w:val="single" w:sz="4" w:space="0" w:color="000000"/>
              <w:bottom w:val="single" w:sz="4" w:space="0" w:color="000000"/>
              <w:right w:val="single" w:sz="4" w:space="0" w:color="000000"/>
            </w:tcBorders>
            <w:shd w:val="clear" w:color="auto" w:fill="F9D2B4"/>
          </w:tcPr>
          <w:p w:rsidR="00F354EF" w:rsidRDefault="00F354EF" w:rsidP="0079732B"/>
        </w:tc>
        <w:tc>
          <w:tcPr>
            <w:tcW w:w="996" w:type="dxa"/>
            <w:vMerge/>
            <w:tcBorders>
              <w:left w:val="single" w:sz="4" w:space="0" w:color="000000"/>
              <w:bottom w:val="single" w:sz="4" w:space="0" w:color="000000"/>
              <w:right w:val="single" w:sz="4" w:space="0" w:color="000000"/>
            </w:tcBorders>
            <w:shd w:val="clear" w:color="auto" w:fill="F9D2B4"/>
          </w:tcPr>
          <w:p w:rsidR="00F354EF" w:rsidRDefault="00F354EF" w:rsidP="0079732B"/>
        </w:tc>
        <w:tc>
          <w:tcPr>
            <w:tcW w:w="2480" w:type="dxa"/>
            <w:vMerge/>
            <w:tcBorders>
              <w:left w:val="single" w:sz="4" w:space="0" w:color="000000"/>
              <w:bottom w:val="single" w:sz="4" w:space="0" w:color="000000"/>
              <w:right w:val="single" w:sz="4" w:space="0" w:color="000000"/>
            </w:tcBorders>
            <w:shd w:val="clear" w:color="auto" w:fill="F9D2B4"/>
          </w:tcPr>
          <w:p w:rsidR="00F354EF" w:rsidRDefault="00F354EF" w:rsidP="0079732B"/>
        </w:tc>
        <w:tc>
          <w:tcPr>
            <w:tcW w:w="1111" w:type="dxa"/>
            <w:vMerge/>
            <w:tcBorders>
              <w:left w:val="single" w:sz="4" w:space="0" w:color="000000"/>
              <w:bottom w:val="single" w:sz="4" w:space="0" w:color="000000"/>
              <w:right w:val="single" w:sz="4" w:space="0" w:color="000000"/>
            </w:tcBorders>
            <w:shd w:val="clear" w:color="auto" w:fill="F9D2B4"/>
          </w:tcPr>
          <w:p w:rsidR="00F354EF" w:rsidRDefault="00F354EF" w:rsidP="0079732B"/>
        </w:tc>
        <w:tc>
          <w:tcPr>
            <w:tcW w:w="1016" w:type="dxa"/>
            <w:tcBorders>
              <w:top w:val="single" w:sz="4" w:space="0" w:color="000000"/>
              <w:left w:val="single" w:sz="4" w:space="0" w:color="000000"/>
              <w:bottom w:val="single" w:sz="4" w:space="0" w:color="000000"/>
              <w:right w:val="single" w:sz="4" w:space="0" w:color="000000"/>
            </w:tcBorders>
            <w:shd w:val="clear" w:color="auto" w:fill="F9D2B4"/>
          </w:tcPr>
          <w:p w:rsidR="00F354EF" w:rsidRDefault="00F354EF" w:rsidP="0079732B">
            <w:pPr>
              <w:pStyle w:val="TableParagraph"/>
              <w:spacing w:before="28" w:line="219" w:lineRule="exact"/>
              <w:ind w:left="45" w:right="45"/>
              <w:jc w:val="center"/>
              <w:rPr>
                <w:rFonts w:ascii="Calibri" w:hAnsi="Calibri"/>
                <w:sz w:val="18"/>
              </w:rPr>
            </w:pPr>
            <w:r>
              <w:rPr>
                <w:rFonts w:ascii="Calibri" w:hAnsi="Calibri"/>
                <w:sz w:val="18"/>
              </w:rPr>
              <w:t>początkowa</w:t>
            </w:r>
          </w:p>
          <w:p w:rsidR="00F354EF" w:rsidRDefault="00F354EF" w:rsidP="0079732B">
            <w:pPr>
              <w:pStyle w:val="TableParagraph"/>
              <w:spacing w:line="219" w:lineRule="exact"/>
              <w:ind w:left="45" w:right="41"/>
              <w:jc w:val="center"/>
              <w:rPr>
                <w:rFonts w:ascii="Calibri"/>
                <w:sz w:val="18"/>
              </w:rPr>
            </w:pPr>
            <w:r>
              <w:rPr>
                <w:rFonts w:ascii="Calibri"/>
                <w:sz w:val="18"/>
              </w:rPr>
              <w:t>2014 rok</w:t>
            </w:r>
          </w:p>
        </w:tc>
        <w:tc>
          <w:tcPr>
            <w:tcW w:w="1666" w:type="dxa"/>
            <w:tcBorders>
              <w:top w:val="single" w:sz="4" w:space="0" w:color="000000"/>
              <w:left w:val="single" w:sz="4" w:space="0" w:color="000000"/>
              <w:bottom w:val="single" w:sz="4" w:space="0" w:color="000000"/>
              <w:right w:val="single" w:sz="4" w:space="0" w:color="000000"/>
            </w:tcBorders>
            <w:shd w:val="clear" w:color="auto" w:fill="F9D2B4"/>
          </w:tcPr>
          <w:p w:rsidR="00F354EF" w:rsidRDefault="00F354EF" w:rsidP="0079732B">
            <w:pPr>
              <w:pStyle w:val="TableParagraph"/>
              <w:spacing w:before="28" w:line="219" w:lineRule="exact"/>
              <w:ind w:left="496"/>
              <w:rPr>
                <w:rFonts w:ascii="Calibri" w:hAnsi="Calibri"/>
                <w:sz w:val="18"/>
              </w:rPr>
            </w:pPr>
            <w:r>
              <w:rPr>
                <w:rFonts w:ascii="Calibri" w:hAnsi="Calibri"/>
                <w:sz w:val="18"/>
              </w:rPr>
              <w:t>końcowa</w:t>
            </w:r>
          </w:p>
          <w:p w:rsidR="00F354EF" w:rsidRDefault="00F354EF" w:rsidP="0079732B">
            <w:pPr>
              <w:pStyle w:val="TableParagraph"/>
              <w:spacing w:line="219" w:lineRule="exact"/>
              <w:ind w:left="506"/>
              <w:rPr>
                <w:rFonts w:ascii="Calibri"/>
                <w:sz w:val="18"/>
              </w:rPr>
            </w:pPr>
            <w:r>
              <w:rPr>
                <w:rFonts w:ascii="Calibri"/>
                <w:sz w:val="18"/>
              </w:rPr>
              <w:t>2023 rok</w:t>
            </w:r>
          </w:p>
        </w:tc>
        <w:tc>
          <w:tcPr>
            <w:tcW w:w="4858" w:type="dxa"/>
            <w:vMerge/>
            <w:tcBorders>
              <w:left w:val="single" w:sz="4" w:space="0" w:color="000000"/>
              <w:bottom w:val="single" w:sz="4" w:space="0" w:color="000000"/>
              <w:right w:val="single" w:sz="8" w:space="0" w:color="000000"/>
            </w:tcBorders>
            <w:shd w:val="clear" w:color="auto" w:fill="F9D2B4"/>
          </w:tcPr>
          <w:p w:rsidR="00F354EF" w:rsidRDefault="00F354EF" w:rsidP="0079732B"/>
        </w:tc>
      </w:tr>
      <w:tr w:rsidR="00F354EF" w:rsidRPr="00001CE0" w:rsidTr="0079732B">
        <w:trPr>
          <w:trHeight w:val="861"/>
        </w:trPr>
        <w:tc>
          <w:tcPr>
            <w:tcW w:w="528" w:type="dxa"/>
            <w:tcBorders>
              <w:top w:val="single" w:sz="4" w:space="0" w:color="000000"/>
              <w:left w:val="single" w:sz="8" w:space="0" w:color="000000"/>
              <w:right w:val="single" w:sz="4" w:space="0" w:color="000000"/>
            </w:tcBorders>
          </w:tcPr>
          <w:p w:rsidR="00F354EF" w:rsidRPr="00001CE0" w:rsidRDefault="00F354EF" w:rsidP="0079732B">
            <w:pPr>
              <w:pStyle w:val="TableParagraph"/>
              <w:rPr>
                <w:color w:val="00B050"/>
                <w:sz w:val="18"/>
              </w:rPr>
            </w:pPr>
          </w:p>
          <w:p w:rsidR="00F354EF" w:rsidRPr="00001CE0" w:rsidRDefault="00F354EF" w:rsidP="0079732B">
            <w:pPr>
              <w:pStyle w:val="TableParagraph"/>
              <w:spacing w:before="6"/>
              <w:rPr>
                <w:color w:val="00B050"/>
                <w:sz w:val="20"/>
              </w:rPr>
            </w:pPr>
          </w:p>
          <w:p w:rsidR="00F354EF" w:rsidRPr="00001CE0" w:rsidRDefault="00F354EF" w:rsidP="0079732B">
            <w:pPr>
              <w:pStyle w:val="TableParagraph"/>
              <w:ind w:left="62"/>
              <w:rPr>
                <w:rFonts w:ascii="Calibri"/>
                <w:color w:val="00B050"/>
                <w:sz w:val="18"/>
              </w:rPr>
            </w:pPr>
            <w:r w:rsidRPr="00001CE0">
              <w:rPr>
                <w:rFonts w:ascii="Calibri"/>
                <w:color w:val="00B050"/>
                <w:sz w:val="18"/>
              </w:rPr>
              <w:t>1.1.1</w:t>
            </w:r>
          </w:p>
        </w:tc>
        <w:tc>
          <w:tcPr>
            <w:tcW w:w="1248" w:type="dxa"/>
            <w:tcBorders>
              <w:top w:val="single" w:sz="4" w:space="0" w:color="000000"/>
              <w:left w:val="single" w:sz="4" w:space="0" w:color="000000"/>
              <w:right w:val="single" w:sz="4" w:space="0" w:color="000000"/>
            </w:tcBorders>
          </w:tcPr>
          <w:p w:rsidR="00F354EF" w:rsidRPr="00001CE0" w:rsidRDefault="00F354EF" w:rsidP="0079732B">
            <w:pPr>
              <w:pStyle w:val="TableParagraph"/>
              <w:spacing w:before="59"/>
              <w:ind w:left="69" w:right="109"/>
              <w:rPr>
                <w:rFonts w:ascii="Calibri" w:hAnsi="Calibri"/>
                <w:color w:val="00B050"/>
                <w:sz w:val="18"/>
                <w:lang w:val="pl-PL"/>
              </w:rPr>
            </w:pPr>
            <w:r w:rsidRPr="00001CE0">
              <w:rPr>
                <w:rFonts w:ascii="Calibri" w:hAnsi="Calibri"/>
                <w:color w:val="00B050"/>
                <w:sz w:val="18"/>
                <w:lang w:val="pl-PL"/>
              </w:rPr>
              <w:t>Zakładanie nowych firm na obszarze LSR do 2023 r.</w:t>
            </w:r>
          </w:p>
        </w:tc>
        <w:tc>
          <w:tcPr>
            <w:tcW w:w="1486" w:type="dxa"/>
            <w:tcBorders>
              <w:top w:val="single" w:sz="4" w:space="0" w:color="000000"/>
              <w:left w:val="single" w:sz="4" w:space="0" w:color="000000"/>
              <w:right w:val="single" w:sz="4" w:space="0" w:color="000000"/>
            </w:tcBorders>
          </w:tcPr>
          <w:p w:rsidR="00F354EF" w:rsidRPr="00001CE0" w:rsidRDefault="00F354EF" w:rsidP="0079732B">
            <w:pPr>
              <w:pStyle w:val="TableParagraph"/>
              <w:spacing w:before="4"/>
              <w:ind w:left="107" w:right="64"/>
              <w:jc w:val="center"/>
              <w:rPr>
                <w:rFonts w:ascii="Calibri" w:hAnsi="Calibri"/>
                <w:color w:val="00B050"/>
                <w:sz w:val="18"/>
                <w:lang w:val="pl-PL"/>
              </w:rPr>
            </w:pPr>
            <w:r w:rsidRPr="00001CE0">
              <w:rPr>
                <w:rFonts w:ascii="Calibri" w:hAnsi="Calibri"/>
                <w:color w:val="00B050"/>
                <w:sz w:val="18"/>
                <w:lang w:val="pl-PL"/>
              </w:rPr>
              <w:t>Osoby planujące rozpoczęcie działalności gospodarczej</w:t>
            </w:r>
          </w:p>
        </w:tc>
        <w:tc>
          <w:tcPr>
            <w:tcW w:w="996" w:type="dxa"/>
            <w:tcBorders>
              <w:top w:val="single" w:sz="4" w:space="0" w:color="000000"/>
              <w:left w:val="single" w:sz="4" w:space="0" w:color="000000"/>
              <w:right w:val="single" w:sz="4" w:space="0" w:color="000000"/>
            </w:tcBorders>
          </w:tcPr>
          <w:p w:rsidR="00F354EF" w:rsidRPr="00001CE0" w:rsidRDefault="00F354EF" w:rsidP="0079732B">
            <w:pPr>
              <w:pStyle w:val="TableParagraph"/>
              <w:spacing w:before="6"/>
              <w:rPr>
                <w:color w:val="00B050"/>
                <w:sz w:val="19"/>
                <w:lang w:val="pl-PL"/>
              </w:rPr>
            </w:pPr>
          </w:p>
          <w:p w:rsidR="00F354EF" w:rsidRPr="00001CE0" w:rsidRDefault="00F354EF" w:rsidP="0079732B">
            <w:pPr>
              <w:pStyle w:val="TableParagraph"/>
              <w:ind w:left="100" w:right="89" w:hanging="8"/>
              <w:jc w:val="center"/>
              <w:rPr>
                <w:rFonts w:ascii="Calibri" w:hAnsi="Calibri"/>
                <w:color w:val="00B050"/>
                <w:sz w:val="18"/>
              </w:rPr>
            </w:pPr>
            <w:r w:rsidRPr="00001CE0">
              <w:rPr>
                <w:rFonts w:ascii="Calibri" w:hAnsi="Calibri"/>
                <w:color w:val="00B050"/>
                <w:sz w:val="18"/>
              </w:rPr>
              <w:t>konkurs – premia ryczałtowa</w:t>
            </w:r>
          </w:p>
        </w:tc>
        <w:tc>
          <w:tcPr>
            <w:tcW w:w="2480" w:type="dxa"/>
            <w:tcBorders>
              <w:top w:val="single" w:sz="4" w:space="0" w:color="000000"/>
              <w:left w:val="single" w:sz="4" w:space="0" w:color="000000"/>
              <w:right w:val="single" w:sz="4" w:space="0" w:color="000000"/>
            </w:tcBorders>
          </w:tcPr>
          <w:p w:rsidR="00F354EF" w:rsidRPr="00001CE0" w:rsidRDefault="00F354EF" w:rsidP="0079732B">
            <w:pPr>
              <w:pStyle w:val="TableParagraph"/>
              <w:ind w:left="55" w:right="12"/>
              <w:jc w:val="center"/>
              <w:rPr>
                <w:rFonts w:ascii="Calibri" w:hAnsi="Calibri"/>
                <w:color w:val="00B050"/>
                <w:sz w:val="18"/>
                <w:lang w:val="pl-PL"/>
              </w:rPr>
            </w:pPr>
            <w:r w:rsidRPr="00001CE0">
              <w:rPr>
                <w:rFonts w:ascii="Calibri" w:hAnsi="Calibri"/>
                <w:color w:val="00B050"/>
                <w:sz w:val="18"/>
                <w:lang w:val="pl-PL"/>
              </w:rPr>
              <w:t>liczba zrealizowanych operacji polegających na utworzeniu nowego przedsiębiorstwa</w:t>
            </w:r>
          </w:p>
        </w:tc>
        <w:tc>
          <w:tcPr>
            <w:tcW w:w="1111" w:type="dxa"/>
            <w:tcBorders>
              <w:top w:val="single" w:sz="4" w:space="0" w:color="000000"/>
              <w:left w:val="single" w:sz="4" w:space="0" w:color="000000"/>
              <w:right w:val="single" w:sz="4" w:space="0" w:color="000000"/>
            </w:tcBorders>
          </w:tcPr>
          <w:p w:rsidR="00F354EF" w:rsidRPr="00001CE0" w:rsidRDefault="00F354EF" w:rsidP="0079732B">
            <w:pPr>
              <w:pStyle w:val="TableParagraph"/>
              <w:spacing w:before="10"/>
              <w:rPr>
                <w:color w:val="00B050"/>
                <w:sz w:val="18"/>
                <w:lang w:val="pl-PL"/>
              </w:rPr>
            </w:pPr>
          </w:p>
          <w:p w:rsidR="00F354EF" w:rsidRPr="00001CE0" w:rsidRDefault="00F354EF" w:rsidP="0079732B">
            <w:pPr>
              <w:pStyle w:val="TableParagraph"/>
              <w:ind w:left="107" w:right="109"/>
              <w:jc w:val="center"/>
              <w:rPr>
                <w:rFonts w:ascii="Calibri"/>
                <w:color w:val="00B050"/>
                <w:sz w:val="18"/>
              </w:rPr>
            </w:pPr>
            <w:r w:rsidRPr="00001CE0">
              <w:rPr>
                <w:rFonts w:ascii="Calibri"/>
                <w:color w:val="00B050"/>
                <w:sz w:val="18"/>
              </w:rPr>
              <w:t>sztuka</w:t>
            </w:r>
          </w:p>
        </w:tc>
        <w:tc>
          <w:tcPr>
            <w:tcW w:w="1016" w:type="dxa"/>
            <w:tcBorders>
              <w:top w:val="single" w:sz="4" w:space="0" w:color="000000"/>
              <w:left w:val="single" w:sz="4" w:space="0" w:color="000000"/>
              <w:right w:val="single" w:sz="4" w:space="0" w:color="000000"/>
            </w:tcBorders>
          </w:tcPr>
          <w:p w:rsidR="00F354EF" w:rsidRPr="00001CE0" w:rsidRDefault="00F354EF" w:rsidP="0079732B">
            <w:pPr>
              <w:pStyle w:val="TableParagraph"/>
              <w:spacing w:before="10"/>
              <w:rPr>
                <w:color w:val="00B050"/>
                <w:sz w:val="18"/>
              </w:rPr>
            </w:pPr>
          </w:p>
          <w:p w:rsidR="00F354EF" w:rsidRPr="00001CE0" w:rsidRDefault="00F354EF" w:rsidP="0079732B">
            <w:pPr>
              <w:pStyle w:val="TableParagraph"/>
              <w:ind w:left="2"/>
              <w:jc w:val="center"/>
              <w:rPr>
                <w:rFonts w:ascii="Calibri"/>
                <w:color w:val="00B050"/>
                <w:sz w:val="18"/>
              </w:rPr>
            </w:pPr>
            <w:r w:rsidRPr="00001CE0">
              <w:rPr>
                <w:rFonts w:ascii="Calibri"/>
                <w:color w:val="00B050"/>
                <w:sz w:val="18"/>
              </w:rPr>
              <w:t>0</w:t>
            </w:r>
          </w:p>
        </w:tc>
        <w:tc>
          <w:tcPr>
            <w:tcW w:w="1666" w:type="dxa"/>
            <w:tcBorders>
              <w:top w:val="single" w:sz="4" w:space="0" w:color="000000"/>
              <w:left w:val="single" w:sz="4" w:space="0" w:color="000000"/>
              <w:right w:val="single" w:sz="4" w:space="0" w:color="000000"/>
            </w:tcBorders>
          </w:tcPr>
          <w:p w:rsidR="00F354EF" w:rsidRPr="00001CE0" w:rsidRDefault="00F354EF" w:rsidP="0079732B">
            <w:pPr>
              <w:pStyle w:val="TableParagraph"/>
              <w:spacing w:before="10"/>
              <w:rPr>
                <w:color w:val="00B050"/>
                <w:sz w:val="18"/>
              </w:rPr>
            </w:pPr>
          </w:p>
          <w:p w:rsidR="00F354EF" w:rsidRPr="00001CE0" w:rsidRDefault="00F354EF" w:rsidP="0079732B">
            <w:pPr>
              <w:pStyle w:val="TableParagraph"/>
              <w:ind w:left="558" w:right="558"/>
              <w:jc w:val="center"/>
              <w:rPr>
                <w:rFonts w:ascii="Calibri"/>
                <w:color w:val="00B050"/>
                <w:sz w:val="18"/>
              </w:rPr>
            </w:pPr>
            <w:r w:rsidRPr="00001CE0">
              <w:rPr>
                <w:rFonts w:ascii="Calibri"/>
                <w:color w:val="00B050"/>
                <w:sz w:val="18"/>
              </w:rPr>
              <w:t>75</w:t>
            </w:r>
          </w:p>
        </w:tc>
        <w:tc>
          <w:tcPr>
            <w:tcW w:w="4858" w:type="dxa"/>
            <w:tcBorders>
              <w:top w:val="single" w:sz="4" w:space="0" w:color="000000"/>
              <w:left w:val="single" w:sz="4" w:space="0" w:color="000000"/>
              <w:right w:val="single" w:sz="4" w:space="0" w:color="000000"/>
            </w:tcBorders>
          </w:tcPr>
          <w:p w:rsidR="00F354EF" w:rsidRPr="00001CE0" w:rsidRDefault="00F354EF" w:rsidP="0079732B">
            <w:pPr>
              <w:pStyle w:val="TableParagraph"/>
              <w:spacing w:before="107"/>
              <w:ind w:left="68" w:right="72"/>
              <w:jc w:val="center"/>
              <w:rPr>
                <w:rFonts w:ascii="Calibri" w:hAnsi="Calibri"/>
                <w:color w:val="00B050"/>
                <w:sz w:val="18"/>
                <w:lang w:val="pl-PL"/>
              </w:rPr>
            </w:pPr>
            <w:r w:rsidRPr="00001CE0">
              <w:rPr>
                <w:rFonts w:ascii="Calibri" w:hAnsi="Calibri"/>
                <w:color w:val="00B050"/>
                <w:sz w:val="18"/>
                <w:lang w:val="pl-PL"/>
              </w:rPr>
              <w:t>Ankiety monitorujące od beneficjentów pomocy, sprawozdania,</w:t>
            </w:r>
          </w:p>
          <w:p w:rsidR="00F354EF" w:rsidRPr="00001CE0" w:rsidRDefault="00F354EF" w:rsidP="0079732B">
            <w:pPr>
              <w:pStyle w:val="TableParagraph"/>
              <w:spacing w:before="1"/>
              <w:ind w:left="31" w:right="72"/>
              <w:jc w:val="center"/>
              <w:rPr>
                <w:rFonts w:ascii="Calibri"/>
                <w:color w:val="00B050"/>
                <w:sz w:val="18"/>
              </w:rPr>
            </w:pPr>
            <w:r w:rsidRPr="00001CE0">
              <w:rPr>
                <w:rFonts w:ascii="Calibri"/>
                <w:color w:val="00B050"/>
                <w:sz w:val="18"/>
              </w:rPr>
              <w:t>dane UM/ARiMR</w:t>
            </w:r>
          </w:p>
        </w:tc>
      </w:tr>
      <w:tr w:rsidR="00F354EF" w:rsidRPr="00001CE0" w:rsidTr="0079732B">
        <w:trPr>
          <w:trHeight w:val="1378"/>
        </w:trPr>
        <w:tc>
          <w:tcPr>
            <w:tcW w:w="528" w:type="dxa"/>
            <w:tcBorders>
              <w:top w:val="single" w:sz="4" w:space="0" w:color="000000"/>
              <w:left w:val="single" w:sz="8" w:space="0" w:color="000000"/>
              <w:right w:val="single" w:sz="4" w:space="0" w:color="000000"/>
            </w:tcBorders>
          </w:tcPr>
          <w:p w:rsidR="00F354EF" w:rsidRPr="00001CE0" w:rsidRDefault="00F354EF" w:rsidP="0079732B">
            <w:pPr>
              <w:pStyle w:val="TableParagraph"/>
              <w:rPr>
                <w:color w:val="00B050"/>
                <w:sz w:val="18"/>
              </w:rPr>
            </w:pPr>
          </w:p>
          <w:p w:rsidR="00F354EF" w:rsidRPr="00001CE0" w:rsidRDefault="00F354EF" w:rsidP="0079732B">
            <w:pPr>
              <w:pStyle w:val="TableParagraph"/>
              <w:rPr>
                <w:color w:val="00B050"/>
                <w:sz w:val="18"/>
              </w:rPr>
            </w:pPr>
          </w:p>
          <w:p w:rsidR="00F354EF" w:rsidRPr="00001CE0" w:rsidRDefault="00F354EF" w:rsidP="0079732B">
            <w:pPr>
              <w:pStyle w:val="TableParagraph"/>
              <w:spacing w:before="2"/>
              <w:rPr>
                <w:color w:val="00B050"/>
                <w:sz w:val="14"/>
              </w:rPr>
            </w:pPr>
          </w:p>
          <w:p w:rsidR="00F354EF" w:rsidRPr="00001CE0" w:rsidRDefault="00F354EF" w:rsidP="0079732B">
            <w:pPr>
              <w:pStyle w:val="TableParagraph"/>
              <w:ind w:left="62"/>
              <w:rPr>
                <w:rFonts w:ascii="Calibri"/>
                <w:color w:val="00B050"/>
                <w:sz w:val="18"/>
              </w:rPr>
            </w:pPr>
            <w:r w:rsidRPr="00001CE0">
              <w:rPr>
                <w:rFonts w:ascii="Calibri"/>
                <w:color w:val="00B050"/>
                <w:sz w:val="18"/>
              </w:rPr>
              <w:t>1.1.2</w:t>
            </w:r>
          </w:p>
        </w:tc>
        <w:tc>
          <w:tcPr>
            <w:tcW w:w="1248" w:type="dxa"/>
            <w:tcBorders>
              <w:top w:val="single" w:sz="4" w:space="0" w:color="000000"/>
              <w:left w:val="single" w:sz="4" w:space="0" w:color="000000"/>
              <w:right w:val="single" w:sz="4" w:space="0" w:color="000000"/>
            </w:tcBorders>
          </w:tcPr>
          <w:p w:rsidR="00F354EF" w:rsidRPr="00001CE0" w:rsidRDefault="00F354EF" w:rsidP="0079732B">
            <w:pPr>
              <w:pStyle w:val="TableParagraph"/>
              <w:spacing w:before="59"/>
              <w:ind w:left="69" w:right="186"/>
              <w:rPr>
                <w:rFonts w:ascii="Calibri" w:hAnsi="Calibri"/>
                <w:color w:val="00B050"/>
                <w:sz w:val="18"/>
                <w:lang w:val="pl-PL"/>
              </w:rPr>
            </w:pPr>
            <w:r w:rsidRPr="00001CE0">
              <w:rPr>
                <w:rFonts w:ascii="Calibri" w:hAnsi="Calibri"/>
                <w:color w:val="00B050"/>
                <w:sz w:val="18"/>
                <w:lang w:val="pl-PL"/>
              </w:rPr>
              <w:t>Rozwijanie działalności gospodarczej na obszarze LSR do 2023</w:t>
            </w:r>
          </w:p>
          <w:p w:rsidR="00F354EF" w:rsidRPr="00001CE0" w:rsidRDefault="00F354EF" w:rsidP="0079732B">
            <w:pPr>
              <w:pStyle w:val="TableParagraph"/>
              <w:spacing w:before="1"/>
              <w:ind w:left="69" w:right="109"/>
              <w:rPr>
                <w:rFonts w:ascii="Calibri"/>
                <w:color w:val="00B050"/>
                <w:sz w:val="18"/>
              </w:rPr>
            </w:pPr>
            <w:r w:rsidRPr="00001CE0">
              <w:rPr>
                <w:rFonts w:ascii="Calibri"/>
                <w:color w:val="00B050"/>
                <w:sz w:val="18"/>
              </w:rPr>
              <w:t>roku</w:t>
            </w:r>
          </w:p>
        </w:tc>
        <w:tc>
          <w:tcPr>
            <w:tcW w:w="1486" w:type="dxa"/>
            <w:tcBorders>
              <w:top w:val="single" w:sz="4" w:space="0" w:color="000000"/>
              <w:left w:val="single" w:sz="4" w:space="0" w:color="000000"/>
              <w:right w:val="single" w:sz="4" w:space="0" w:color="000000"/>
            </w:tcBorders>
          </w:tcPr>
          <w:p w:rsidR="00F354EF" w:rsidRPr="00001CE0" w:rsidRDefault="00F354EF" w:rsidP="0079732B">
            <w:pPr>
              <w:pStyle w:val="TableParagraph"/>
              <w:ind w:right="64"/>
              <w:jc w:val="center"/>
              <w:rPr>
                <w:rFonts w:ascii="Calibri" w:hAnsi="Calibri"/>
                <w:color w:val="00B050"/>
                <w:sz w:val="18"/>
                <w:lang w:val="pl-PL"/>
              </w:rPr>
            </w:pPr>
            <w:r w:rsidRPr="00001CE0">
              <w:rPr>
                <w:rFonts w:ascii="Calibri" w:hAnsi="Calibri"/>
                <w:color w:val="00B050"/>
                <w:sz w:val="18"/>
                <w:lang w:val="pl-PL"/>
              </w:rPr>
              <w:t>Przedsiębiorcy (mikro I małe przedsiębiorstwa)</w:t>
            </w:r>
          </w:p>
        </w:tc>
        <w:tc>
          <w:tcPr>
            <w:tcW w:w="996" w:type="dxa"/>
            <w:tcBorders>
              <w:top w:val="single" w:sz="4" w:space="0" w:color="000000"/>
              <w:left w:val="single" w:sz="4" w:space="0" w:color="000000"/>
              <w:right w:val="single" w:sz="4" w:space="0" w:color="000000"/>
            </w:tcBorders>
          </w:tcPr>
          <w:p w:rsidR="00F354EF" w:rsidRPr="00001CE0" w:rsidRDefault="00F354EF" w:rsidP="0079732B">
            <w:pPr>
              <w:pStyle w:val="TableParagraph"/>
              <w:rPr>
                <w:color w:val="00B050"/>
                <w:sz w:val="18"/>
                <w:lang w:val="pl-PL"/>
              </w:rPr>
            </w:pPr>
          </w:p>
          <w:p w:rsidR="00F354EF" w:rsidRPr="00001CE0" w:rsidRDefault="00F354EF" w:rsidP="0079732B">
            <w:pPr>
              <w:pStyle w:val="TableParagraph"/>
              <w:rPr>
                <w:color w:val="00B050"/>
                <w:sz w:val="18"/>
                <w:lang w:val="pl-PL"/>
              </w:rPr>
            </w:pPr>
          </w:p>
          <w:p w:rsidR="00F354EF" w:rsidRPr="00001CE0" w:rsidRDefault="00F354EF" w:rsidP="0079732B">
            <w:pPr>
              <w:pStyle w:val="TableParagraph"/>
              <w:spacing w:before="2"/>
              <w:rPr>
                <w:color w:val="00B050"/>
                <w:sz w:val="14"/>
                <w:lang w:val="pl-PL"/>
              </w:rPr>
            </w:pPr>
          </w:p>
          <w:p w:rsidR="00F354EF" w:rsidRPr="00001CE0" w:rsidRDefault="00F354EF" w:rsidP="0079732B">
            <w:pPr>
              <w:pStyle w:val="TableParagraph"/>
              <w:ind w:left="203" w:right="152"/>
              <w:rPr>
                <w:rFonts w:ascii="Calibri"/>
                <w:color w:val="00B050"/>
                <w:sz w:val="18"/>
              </w:rPr>
            </w:pPr>
            <w:r w:rsidRPr="00001CE0">
              <w:rPr>
                <w:rFonts w:ascii="Calibri"/>
                <w:color w:val="00B050"/>
                <w:sz w:val="18"/>
              </w:rPr>
              <w:t>konkurs</w:t>
            </w:r>
          </w:p>
        </w:tc>
        <w:tc>
          <w:tcPr>
            <w:tcW w:w="2480" w:type="dxa"/>
            <w:tcBorders>
              <w:top w:val="single" w:sz="4" w:space="0" w:color="000000"/>
              <w:left w:val="single" w:sz="4" w:space="0" w:color="000000"/>
              <w:right w:val="single" w:sz="4" w:space="0" w:color="000000"/>
            </w:tcBorders>
          </w:tcPr>
          <w:p w:rsidR="00F354EF" w:rsidRPr="00001CE0" w:rsidRDefault="00F354EF" w:rsidP="0079732B">
            <w:pPr>
              <w:pStyle w:val="TableParagraph"/>
              <w:ind w:left="55" w:right="49"/>
              <w:jc w:val="center"/>
              <w:rPr>
                <w:rFonts w:ascii="Calibri" w:hAnsi="Calibri"/>
                <w:color w:val="00B050"/>
                <w:sz w:val="18"/>
                <w:lang w:val="pl-PL"/>
              </w:rPr>
            </w:pPr>
            <w:r w:rsidRPr="00001CE0">
              <w:rPr>
                <w:rFonts w:ascii="Calibri" w:hAnsi="Calibri"/>
                <w:color w:val="00B050"/>
                <w:sz w:val="18"/>
                <w:lang w:val="pl-PL"/>
              </w:rPr>
              <w:t>liczba zrealizowanych operacji polegających na rozwoju istniejącego przedsiębiorstwa</w:t>
            </w:r>
          </w:p>
        </w:tc>
        <w:tc>
          <w:tcPr>
            <w:tcW w:w="1111" w:type="dxa"/>
            <w:tcBorders>
              <w:top w:val="single" w:sz="4" w:space="0" w:color="000000"/>
              <w:left w:val="single" w:sz="4" w:space="0" w:color="000000"/>
              <w:right w:val="single" w:sz="4" w:space="0" w:color="000000"/>
            </w:tcBorders>
          </w:tcPr>
          <w:p w:rsidR="00F354EF" w:rsidRPr="00001CE0" w:rsidRDefault="00F354EF" w:rsidP="0079732B">
            <w:pPr>
              <w:pStyle w:val="TableParagraph"/>
              <w:spacing w:before="1"/>
              <w:rPr>
                <w:color w:val="00B050"/>
                <w:sz w:val="19"/>
                <w:lang w:val="pl-PL"/>
              </w:rPr>
            </w:pPr>
          </w:p>
          <w:p w:rsidR="00F354EF" w:rsidRPr="00001CE0" w:rsidRDefault="00F354EF" w:rsidP="0079732B">
            <w:pPr>
              <w:pStyle w:val="TableParagraph"/>
              <w:ind w:left="107" w:right="109"/>
              <w:jc w:val="center"/>
              <w:rPr>
                <w:rFonts w:ascii="Calibri"/>
                <w:color w:val="00B050"/>
                <w:sz w:val="18"/>
              </w:rPr>
            </w:pPr>
            <w:r w:rsidRPr="00001CE0">
              <w:rPr>
                <w:rFonts w:ascii="Calibri"/>
                <w:color w:val="00B050"/>
                <w:sz w:val="18"/>
              </w:rPr>
              <w:t>sztuka</w:t>
            </w:r>
          </w:p>
          <w:p w:rsidR="00F354EF" w:rsidRPr="00001CE0" w:rsidRDefault="00F354EF" w:rsidP="0079732B">
            <w:pPr>
              <w:pStyle w:val="TableParagraph"/>
              <w:spacing w:before="2"/>
              <w:rPr>
                <w:color w:val="00B050"/>
                <w:sz w:val="21"/>
                <w:lang w:val="pl-PL"/>
              </w:rPr>
            </w:pPr>
          </w:p>
          <w:p w:rsidR="00F354EF" w:rsidRPr="00001CE0" w:rsidRDefault="00F354EF" w:rsidP="0079732B">
            <w:pPr>
              <w:pStyle w:val="TableParagraph"/>
              <w:ind w:left="107" w:right="109"/>
              <w:jc w:val="center"/>
              <w:rPr>
                <w:rFonts w:ascii="Calibri"/>
                <w:color w:val="00B050"/>
                <w:sz w:val="18"/>
              </w:rPr>
            </w:pPr>
          </w:p>
        </w:tc>
        <w:tc>
          <w:tcPr>
            <w:tcW w:w="1016" w:type="dxa"/>
            <w:tcBorders>
              <w:top w:val="single" w:sz="4" w:space="0" w:color="000000"/>
              <w:left w:val="single" w:sz="4" w:space="0" w:color="000000"/>
              <w:right w:val="single" w:sz="4" w:space="0" w:color="000000"/>
            </w:tcBorders>
          </w:tcPr>
          <w:p w:rsidR="00F354EF" w:rsidRPr="00001CE0" w:rsidRDefault="00F354EF" w:rsidP="0079732B">
            <w:pPr>
              <w:pStyle w:val="TableParagraph"/>
              <w:spacing w:before="1"/>
              <w:rPr>
                <w:color w:val="00B050"/>
                <w:sz w:val="19"/>
              </w:rPr>
            </w:pPr>
          </w:p>
          <w:p w:rsidR="00F354EF" w:rsidRPr="00001CE0" w:rsidRDefault="00F354EF" w:rsidP="0079732B">
            <w:pPr>
              <w:pStyle w:val="TableParagraph"/>
              <w:ind w:left="2"/>
              <w:jc w:val="center"/>
              <w:rPr>
                <w:rFonts w:ascii="Calibri"/>
                <w:color w:val="00B050"/>
                <w:sz w:val="18"/>
              </w:rPr>
            </w:pPr>
            <w:r w:rsidRPr="00001CE0">
              <w:rPr>
                <w:rFonts w:ascii="Calibri"/>
                <w:color w:val="00B050"/>
                <w:sz w:val="18"/>
              </w:rPr>
              <w:t>0</w:t>
            </w:r>
          </w:p>
          <w:p w:rsidR="00F354EF" w:rsidRPr="00001CE0" w:rsidRDefault="00F354EF" w:rsidP="0079732B">
            <w:pPr>
              <w:pStyle w:val="TableParagraph"/>
              <w:spacing w:before="2"/>
              <w:rPr>
                <w:color w:val="00B050"/>
                <w:sz w:val="21"/>
              </w:rPr>
            </w:pPr>
          </w:p>
          <w:p w:rsidR="00F354EF" w:rsidRPr="00001CE0" w:rsidRDefault="00F354EF" w:rsidP="0079732B">
            <w:pPr>
              <w:pStyle w:val="TableParagraph"/>
              <w:ind w:left="2"/>
              <w:jc w:val="center"/>
              <w:rPr>
                <w:rFonts w:ascii="Calibri"/>
                <w:color w:val="00B050"/>
                <w:sz w:val="18"/>
              </w:rPr>
            </w:pPr>
          </w:p>
        </w:tc>
        <w:tc>
          <w:tcPr>
            <w:tcW w:w="1666" w:type="dxa"/>
            <w:tcBorders>
              <w:top w:val="single" w:sz="4" w:space="0" w:color="000000"/>
              <w:left w:val="single" w:sz="4" w:space="0" w:color="000000"/>
              <w:right w:val="single" w:sz="4" w:space="0" w:color="000000"/>
            </w:tcBorders>
          </w:tcPr>
          <w:p w:rsidR="00F354EF" w:rsidRPr="00001CE0" w:rsidRDefault="00F354EF" w:rsidP="0079732B">
            <w:pPr>
              <w:pStyle w:val="TableParagraph"/>
              <w:spacing w:before="1"/>
              <w:rPr>
                <w:color w:val="00B050"/>
                <w:sz w:val="19"/>
              </w:rPr>
            </w:pPr>
          </w:p>
          <w:p w:rsidR="00F354EF" w:rsidRPr="00001CE0" w:rsidRDefault="00F354EF" w:rsidP="0079732B">
            <w:pPr>
              <w:pStyle w:val="TableParagraph"/>
              <w:jc w:val="center"/>
              <w:rPr>
                <w:rFonts w:ascii="Calibri"/>
                <w:color w:val="00B050"/>
                <w:sz w:val="18"/>
              </w:rPr>
            </w:pPr>
            <w:r w:rsidRPr="00001CE0">
              <w:rPr>
                <w:rFonts w:ascii="Calibri"/>
                <w:color w:val="00B050"/>
                <w:sz w:val="18"/>
              </w:rPr>
              <w:t>5</w:t>
            </w:r>
          </w:p>
          <w:p w:rsidR="00F354EF" w:rsidRPr="00001CE0" w:rsidRDefault="00F354EF" w:rsidP="0079732B">
            <w:pPr>
              <w:pStyle w:val="TableParagraph"/>
              <w:spacing w:before="2"/>
              <w:rPr>
                <w:color w:val="00B050"/>
                <w:sz w:val="21"/>
              </w:rPr>
            </w:pPr>
          </w:p>
          <w:p w:rsidR="00F354EF" w:rsidRPr="00001CE0" w:rsidRDefault="00F354EF" w:rsidP="0079732B">
            <w:pPr>
              <w:pStyle w:val="TableParagraph"/>
              <w:jc w:val="center"/>
              <w:rPr>
                <w:rFonts w:ascii="Calibri"/>
                <w:color w:val="00B050"/>
                <w:sz w:val="18"/>
              </w:rPr>
            </w:pPr>
          </w:p>
        </w:tc>
        <w:tc>
          <w:tcPr>
            <w:tcW w:w="4858" w:type="dxa"/>
            <w:tcBorders>
              <w:top w:val="single" w:sz="4" w:space="0" w:color="000000"/>
              <w:left w:val="single" w:sz="4" w:space="0" w:color="000000"/>
              <w:right w:val="single" w:sz="4" w:space="0" w:color="000000"/>
            </w:tcBorders>
          </w:tcPr>
          <w:p w:rsidR="00F354EF" w:rsidRPr="00001CE0" w:rsidRDefault="00F354EF" w:rsidP="0079732B">
            <w:pPr>
              <w:pStyle w:val="TableParagraph"/>
              <w:spacing w:before="107"/>
              <w:ind w:left="68" w:right="72"/>
              <w:jc w:val="center"/>
              <w:rPr>
                <w:rFonts w:ascii="Calibri" w:hAnsi="Calibri"/>
                <w:color w:val="00B050"/>
                <w:sz w:val="18"/>
                <w:lang w:val="pl-PL"/>
              </w:rPr>
            </w:pPr>
            <w:r w:rsidRPr="00001CE0">
              <w:rPr>
                <w:rFonts w:ascii="Calibri" w:hAnsi="Calibri"/>
                <w:color w:val="00B050"/>
                <w:sz w:val="18"/>
                <w:lang w:val="pl-PL"/>
              </w:rPr>
              <w:t>Ankiety monitorujące od beneficjentów pomocy, sprawozdania,</w:t>
            </w:r>
          </w:p>
          <w:p w:rsidR="00F354EF" w:rsidRPr="00001CE0" w:rsidRDefault="00F354EF" w:rsidP="0079732B">
            <w:pPr>
              <w:pStyle w:val="TableParagraph"/>
              <w:spacing w:before="1"/>
              <w:ind w:left="31" w:right="72"/>
              <w:jc w:val="center"/>
              <w:rPr>
                <w:rFonts w:ascii="Calibri"/>
                <w:color w:val="00B050"/>
                <w:sz w:val="18"/>
              </w:rPr>
            </w:pPr>
            <w:r w:rsidRPr="00001CE0">
              <w:rPr>
                <w:rFonts w:ascii="Calibri"/>
                <w:color w:val="00B050"/>
                <w:sz w:val="18"/>
              </w:rPr>
              <w:t>dane UM/ARiMR</w:t>
            </w:r>
          </w:p>
        </w:tc>
      </w:tr>
      <w:tr w:rsidR="00F354EF" w:rsidTr="0079732B">
        <w:trPr>
          <w:trHeight w:hRule="exact" w:val="127"/>
        </w:trPr>
        <w:tc>
          <w:tcPr>
            <w:tcW w:w="528" w:type="dxa"/>
            <w:vMerge w:val="restart"/>
            <w:tcBorders>
              <w:top w:val="single" w:sz="4" w:space="0" w:color="000000"/>
              <w:left w:val="single" w:sz="8" w:space="0" w:color="000000"/>
              <w:right w:val="single" w:sz="4" w:space="0" w:color="000000"/>
            </w:tcBorders>
          </w:tcPr>
          <w:p w:rsidR="00F354EF" w:rsidRDefault="00F354EF" w:rsidP="0079732B">
            <w:pPr>
              <w:pStyle w:val="TableParagraph"/>
              <w:rPr>
                <w:sz w:val="18"/>
              </w:rPr>
            </w:pPr>
          </w:p>
          <w:p w:rsidR="00F354EF" w:rsidRDefault="00F354EF" w:rsidP="0079732B">
            <w:pPr>
              <w:pStyle w:val="TableParagraph"/>
              <w:rPr>
                <w:sz w:val="18"/>
              </w:rPr>
            </w:pPr>
          </w:p>
          <w:p w:rsidR="00F354EF" w:rsidRDefault="00F354EF" w:rsidP="0079732B">
            <w:pPr>
              <w:pStyle w:val="TableParagraph"/>
              <w:rPr>
                <w:sz w:val="18"/>
              </w:rPr>
            </w:pPr>
          </w:p>
          <w:p w:rsidR="00F354EF" w:rsidRDefault="00F354EF" w:rsidP="0079732B">
            <w:pPr>
              <w:pStyle w:val="TableParagraph"/>
              <w:spacing w:before="5"/>
              <w:rPr>
                <w:sz w:val="15"/>
              </w:rPr>
            </w:pPr>
          </w:p>
          <w:p w:rsidR="00F354EF" w:rsidRDefault="00F354EF" w:rsidP="0079732B">
            <w:pPr>
              <w:pStyle w:val="TableParagraph"/>
              <w:ind w:left="62"/>
              <w:rPr>
                <w:rFonts w:ascii="Calibri"/>
                <w:sz w:val="18"/>
              </w:rPr>
            </w:pPr>
            <w:r>
              <w:rPr>
                <w:rFonts w:ascii="Calibri"/>
                <w:sz w:val="18"/>
              </w:rPr>
              <w:t>1.1.3</w:t>
            </w:r>
          </w:p>
        </w:tc>
        <w:tc>
          <w:tcPr>
            <w:tcW w:w="1248" w:type="dxa"/>
            <w:vMerge w:val="restart"/>
            <w:tcBorders>
              <w:top w:val="single" w:sz="4" w:space="0" w:color="000000"/>
              <w:left w:val="single" w:sz="4" w:space="0" w:color="000000"/>
              <w:right w:val="single" w:sz="4" w:space="0" w:color="000000"/>
            </w:tcBorders>
          </w:tcPr>
          <w:p w:rsidR="00F354EF" w:rsidRPr="00A430A9" w:rsidRDefault="00F354EF" w:rsidP="0079732B">
            <w:pPr>
              <w:pStyle w:val="TableParagraph"/>
              <w:spacing w:before="64"/>
              <w:ind w:left="69" w:right="139"/>
              <w:rPr>
                <w:rFonts w:ascii="Calibri" w:hAnsi="Calibri"/>
                <w:sz w:val="18"/>
                <w:lang w:val="pl-PL"/>
              </w:rPr>
            </w:pPr>
            <w:r w:rsidRPr="00A430A9">
              <w:rPr>
                <w:rFonts w:ascii="Calibri" w:hAnsi="Calibri"/>
                <w:sz w:val="18"/>
                <w:lang w:val="pl-PL"/>
              </w:rPr>
              <w:t>Tworzenie inkubatorów przetwórstwa lokalnego produktów rolnych na obszarze LSR do 2023 r.</w:t>
            </w:r>
          </w:p>
        </w:tc>
        <w:tc>
          <w:tcPr>
            <w:tcW w:w="1486" w:type="dxa"/>
            <w:tcBorders>
              <w:top w:val="single" w:sz="4" w:space="0" w:color="000000"/>
              <w:left w:val="single" w:sz="4" w:space="0" w:color="000000"/>
              <w:right w:val="single" w:sz="4" w:space="0" w:color="000000"/>
            </w:tcBorders>
          </w:tcPr>
          <w:p w:rsidR="00F354EF" w:rsidRPr="00A430A9" w:rsidRDefault="00F354EF" w:rsidP="0079732B">
            <w:pPr>
              <w:rPr>
                <w:lang w:val="pl-PL"/>
              </w:rPr>
            </w:pPr>
          </w:p>
        </w:tc>
        <w:tc>
          <w:tcPr>
            <w:tcW w:w="996" w:type="dxa"/>
            <w:vMerge w:val="restart"/>
            <w:tcBorders>
              <w:top w:val="single" w:sz="4" w:space="0" w:color="000000"/>
              <w:left w:val="single" w:sz="4" w:space="0" w:color="000000"/>
              <w:right w:val="single" w:sz="4" w:space="0" w:color="000000"/>
            </w:tcBorders>
          </w:tcPr>
          <w:p w:rsidR="00F354EF" w:rsidRPr="00A430A9" w:rsidRDefault="00F354EF" w:rsidP="0079732B">
            <w:pPr>
              <w:pStyle w:val="TableParagraph"/>
              <w:rPr>
                <w:sz w:val="18"/>
                <w:lang w:val="pl-PL"/>
              </w:rPr>
            </w:pPr>
          </w:p>
          <w:p w:rsidR="00F354EF" w:rsidRPr="00A430A9" w:rsidRDefault="00F354EF" w:rsidP="0079732B">
            <w:pPr>
              <w:pStyle w:val="TableParagraph"/>
              <w:rPr>
                <w:sz w:val="18"/>
                <w:lang w:val="pl-PL"/>
              </w:rPr>
            </w:pPr>
          </w:p>
          <w:p w:rsidR="00F354EF" w:rsidRPr="00A430A9" w:rsidRDefault="00F354EF" w:rsidP="0079732B">
            <w:pPr>
              <w:pStyle w:val="TableParagraph"/>
              <w:rPr>
                <w:sz w:val="18"/>
                <w:lang w:val="pl-PL"/>
              </w:rPr>
            </w:pPr>
          </w:p>
          <w:p w:rsidR="00F354EF" w:rsidRPr="00A430A9" w:rsidRDefault="00F354EF" w:rsidP="0079732B">
            <w:pPr>
              <w:pStyle w:val="TableParagraph"/>
              <w:spacing w:before="5"/>
              <w:rPr>
                <w:sz w:val="15"/>
                <w:lang w:val="pl-PL"/>
              </w:rPr>
            </w:pPr>
          </w:p>
          <w:p w:rsidR="00F354EF" w:rsidRDefault="00F354EF" w:rsidP="0079732B">
            <w:pPr>
              <w:pStyle w:val="TableParagraph"/>
              <w:ind w:left="203" w:right="152"/>
              <w:rPr>
                <w:rFonts w:ascii="Calibri"/>
                <w:sz w:val="18"/>
              </w:rPr>
            </w:pPr>
            <w:r>
              <w:rPr>
                <w:rFonts w:ascii="Calibri"/>
                <w:sz w:val="18"/>
              </w:rPr>
              <w:t>konkurs</w:t>
            </w:r>
          </w:p>
        </w:tc>
        <w:tc>
          <w:tcPr>
            <w:tcW w:w="2480" w:type="dxa"/>
            <w:vMerge w:val="restart"/>
            <w:tcBorders>
              <w:top w:val="single" w:sz="4" w:space="0" w:color="000000"/>
              <w:left w:val="single" w:sz="4" w:space="0" w:color="000000"/>
              <w:right w:val="single" w:sz="4" w:space="0" w:color="000000"/>
            </w:tcBorders>
          </w:tcPr>
          <w:p w:rsidR="00F354EF" w:rsidRPr="00001CE0" w:rsidRDefault="00F354EF" w:rsidP="0079732B">
            <w:pPr>
              <w:pStyle w:val="TableParagraph"/>
              <w:rPr>
                <w:sz w:val="18"/>
                <w:lang w:val="pl-PL"/>
              </w:rPr>
            </w:pPr>
          </w:p>
          <w:p w:rsidR="00F354EF" w:rsidRPr="00001CE0" w:rsidRDefault="00F354EF" w:rsidP="0079732B">
            <w:pPr>
              <w:pStyle w:val="TableParagraph"/>
              <w:rPr>
                <w:sz w:val="18"/>
                <w:lang w:val="pl-PL"/>
              </w:rPr>
            </w:pPr>
          </w:p>
          <w:p w:rsidR="00F354EF" w:rsidRPr="00001CE0" w:rsidRDefault="00F354EF" w:rsidP="0079732B">
            <w:pPr>
              <w:pStyle w:val="TableParagraph"/>
              <w:rPr>
                <w:sz w:val="24"/>
                <w:lang w:val="pl-PL"/>
              </w:rPr>
            </w:pPr>
          </w:p>
          <w:p w:rsidR="00F354EF" w:rsidRPr="00001CE0" w:rsidRDefault="00F354EF" w:rsidP="0079732B">
            <w:pPr>
              <w:pStyle w:val="TableParagraph"/>
              <w:ind w:left="183" w:right="144" w:hanging="21"/>
              <w:jc w:val="center"/>
              <w:rPr>
                <w:rFonts w:ascii="Calibri" w:hAnsi="Calibri"/>
                <w:sz w:val="18"/>
                <w:lang w:val="pl-PL"/>
              </w:rPr>
            </w:pPr>
            <w:r w:rsidRPr="00001CE0">
              <w:rPr>
                <w:rFonts w:ascii="Calibri" w:hAnsi="Calibri"/>
                <w:sz w:val="18"/>
                <w:lang w:val="pl-PL"/>
              </w:rPr>
              <w:t xml:space="preserve">Liczba </w:t>
            </w:r>
            <w:r>
              <w:rPr>
                <w:rFonts w:ascii="Calibri" w:hAnsi="Calibri"/>
                <w:color w:val="00B050"/>
                <w:sz w:val="18"/>
                <w:lang w:val="pl-PL"/>
              </w:rPr>
              <w:t>nowych inkubatorów</w:t>
            </w:r>
            <w:r w:rsidRPr="00001CE0">
              <w:rPr>
                <w:rFonts w:ascii="Calibri" w:hAnsi="Calibri"/>
                <w:color w:val="00B050"/>
                <w:sz w:val="18"/>
                <w:lang w:val="pl-PL"/>
              </w:rPr>
              <w:t xml:space="preserve"> (</w:t>
            </w:r>
            <w:r w:rsidRPr="00001CE0">
              <w:rPr>
                <w:rFonts w:ascii="Calibri" w:hAnsi="Calibri"/>
                <w:sz w:val="18"/>
                <w:lang w:val="pl-PL"/>
              </w:rPr>
              <w:t>centrów) przetwórstwa lokalnego</w:t>
            </w:r>
          </w:p>
        </w:tc>
        <w:tc>
          <w:tcPr>
            <w:tcW w:w="1111" w:type="dxa"/>
            <w:vMerge w:val="restart"/>
            <w:tcBorders>
              <w:top w:val="single" w:sz="4" w:space="0" w:color="000000"/>
              <w:left w:val="single" w:sz="4" w:space="0" w:color="000000"/>
              <w:right w:val="single" w:sz="4" w:space="0" w:color="000000"/>
            </w:tcBorders>
          </w:tcPr>
          <w:p w:rsidR="00F354EF" w:rsidRPr="00001CE0" w:rsidRDefault="00F354EF" w:rsidP="0079732B">
            <w:pPr>
              <w:pStyle w:val="TableParagraph"/>
              <w:rPr>
                <w:sz w:val="18"/>
                <w:lang w:val="pl-PL"/>
              </w:rPr>
            </w:pPr>
          </w:p>
          <w:p w:rsidR="00F354EF" w:rsidRPr="00001CE0" w:rsidRDefault="00F354EF" w:rsidP="0079732B">
            <w:pPr>
              <w:pStyle w:val="TableParagraph"/>
              <w:rPr>
                <w:sz w:val="18"/>
                <w:lang w:val="pl-PL"/>
              </w:rPr>
            </w:pPr>
          </w:p>
          <w:p w:rsidR="00F354EF" w:rsidRPr="00001CE0" w:rsidRDefault="00F354EF" w:rsidP="0079732B">
            <w:pPr>
              <w:pStyle w:val="TableParagraph"/>
              <w:rPr>
                <w:sz w:val="18"/>
                <w:lang w:val="pl-PL"/>
              </w:rPr>
            </w:pPr>
          </w:p>
          <w:p w:rsidR="00F354EF" w:rsidRPr="00001CE0" w:rsidRDefault="00F354EF" w:rsidP="0079732B">
            <w:pPr>
              <w:pStyle w:val="TableParagraph"/>
              <w:spacing w:before="5"/>
              <w:rPr>
                <w:sz w:val="15"/>
                <w:lang w:val="pl-PL"/>
              </w:rPr>
            </w:pPr>
          </w:p>
          <w:p w:rsidR="00F354EF" w:rsidRDefault="00F354EF" w:rsidP="0079732B">
            <w:pPr>
              <w:pStyle w:val="TableParagraph"/>
              <w:ind w:left="316"/>
              <w:rPr>
                <w:rFonts w:ascii="Calibri"/>
                <w:sz w:val="18"/>
              </w:rPr>
            </w:pPr>
            <w:r>
              <w:rPr>
                <w:rFonts w:ascii="Calibri"/>
                <w:sz w:val="18"/>
              </w:rPr>
              <w:t>sztuka</w:t>
            </w:r>
          </w:p>
        </w:tc>
        <w:tc>
          <w:tcPr>
            <w:tcW w:w="1016" w:type="dxa"/>
            <w:vMerge w:val="restart"/>
            <w:tcBorders>
              <w:top w:val="single" w:sz="4" w:space="0" w:color="000000"/>
              <w:left w:val="single" w:sz="4" w:space="0" w:color="000000"/>
              <w:right w:val="single" w:sz="4" w:space="0" w:color="000000"/>
            </w:tcBorders>
          </w:tcPr>
          <w:p w:rsidR="00F354EF" w:rsidRDefault="00F354EF" w:rsidP="0079732B">
            <w:pPr>
              <w:pStyle w:val="TableParagraph"/>
              <w:rPr>
                <w:sz w:val="18"/>
              </w:rPr>
            </w:pPr>
          </w:p>
          <w:p w:rsidR="00F354EF" w:rsidRDefault="00F354EF" w:rsidP="0079732B">
            <w:pPr>
              <w:pStyle w:val="TableParagraph"/>
              <w:rPr>
                <w:sz w:val="18"/>
              </w:rPr>
            </w:pPr>
          </w:p>
          <w:p w:rsidR="00F354EF" w:rsidRDefault="00F354EF" w:rsidP="0079732B">
            <w:pPr>
              <w:pStyle w:val="TableParagraph"/>
              <w:rPr>
                <w:sz w:val="18"/>
              </w:rPr>
            </w:pPr>
          </w:p>
          <w:p w:rsidR="00F354EF" w:rsidRDefault="00F354EF" w:rsidP="0079732B">
            <w:pPr>
              <w:pStyle w:val="TableParagraph"/>
              <w:spacing w:before="5"/>
              <w:rPr>
                <w:sz w:val="15"/>
              </w:rPr>
            </w:pPr>
          </w:p>
          <w:p w:rsidR="00F354EF" w:rsidRDefault="00F354EF" w:rsidP="0079732B">
            <w:pPr>
              <w:pStyle w:val="TableParagraph"/>
              <w:ind w:left="2"/>
              <w:jc w:val="center"/>
              <w:rPr>
                <w:rFonts w:ascii="Calibri"/>
                <w:sz w:val="18"/>
              </w:rPr>
            </w:pPr>
            <w:r>
              <w:rPr>
                <w:rFonts w:ascii="Calibri"/>
                <w:sz w:val="18"/>
              </w:rPr>
              <w:t>0</w:t>
            </w:r>
          </w:p>
        </w:tc>
        <w:tc>
          <w:tcPr>
            <w:tcW w:w="1666" w:type="dxa"/>
            <w:vMerge w:val="restart"/>
            <w:tcBorders>
              <w:top w:val="single" w:sz="4" w:space="0" w:color="000000"/>
              <w:left w:val="single" w:sz="4" w:space="0" w:color="000000"/>
              <w:right w:val="single" w:sz="4" w:space="0" w:color="000000"/>
            </w:tcBorders>
          </w:tcPr>
          <w:p w:rsidR="00F354EF" w:rsidRDefault="00F354EF" w:rsidP="0079732B">
            <w:pPr>
              <w:pStyle w:val="TableParagraph"/>
              <w:rPr>
                <w:sz w:val="18"/>
              </w:rPr>
            </w:pPr>
          </w:p>
          <w:p w:rsidR="00F354EF" w:rsidRDefault="00F354EF" w:rsidP="0079732B">
            <w:pPr>
              <w:pStyle w:val="TableParagraph"/>
              <w:rPr>
                <w:sz w:val="18"/>
              </w:rPr>
            </w:pPr>
          </w:p>
          <w:p w:rsidR="00F354EF" w:rsidRDefault="00F354EF" w:rsidP="0079732B">
            <w:pPr>
              <w:pStyle w:val="TableParagraph"/>
              <w:rPr>
                <w:sz w:val="18"/>
              </w:rPr>
            </w:pPr>
          </w:p>
          <w:p w:rsidR="00F354EF" w:rsidRDefault="00F354EF" w:rsidP="0079732B">
            <w:pPr>
              <w:pStyle w:val="TableParagraph"/>
              <w:spacing w:before="5"/>
              <w:rPr>
                <w:sz w:val="15"/>
              </w:rPr>
            </w:pPr>
          </w:p>
          <w:p w:rsidR="00F354EF" w:rsidRDefault="00F354EF" w:rsidP="0079732B">
            <w:pPr>
              <w:pStyle w:val="TableParagraph"/>
              <w:jc w:val="center"/>
              <w:rPr>
                <w:rFonts w:ascii="Calibri"/>
                <w:sz w:val="18"/>
              </w:rPr>
            </w:pPr>
            <w:r>
              <w:rPr>
                <w:rFonts w:ascii="Calibri"/>
                <w:sz w:val="18"/>
              </w:rPr>
              <w:t>1</w:t>
            </w:r>
          </w:p>
        </w:tc>
        <w:tc>
          <w:tcPr>
            <w:tcW w:w="4858" w:type="dxa"/>
            <w:vMerge w:val="restart"/>
            <w:tcBorders>
              <w:top w:val="single" w:sz="4" w:space="0" w:color="000000"/>
              <w:left w:val="single" w:sz="4" w:space="0" w:color="000000"/>
              <w:right w:val="single" w:sz="4" w:space="0" w:color="000000"/>
            </w:tcBorders>
          </w:tcPr>
          <w:p w:rsidR="00F354EF" w:rsidRPr="00A430A9" w:rsidRDefault="00F354EF" w:rsidP="0079732B">
            <w:pPr>
              <w:pStyle w:val="TableParagraph"/>
              <w:rPr>
                <w:sz w:val="18"/>
                <w:lang w:val="pl-PL"/>
              </w:rPr>
            </w:pPr>
          </w:p>
          <w:p w:rsidR="00F354EF" w:rsidRPr="00A430A9" w:rsidRDefault="00F354EF" w:rsidP="0079732B">
            <w:pPr>
              <w:pStyle w:val="TableParagraph"/>
              <w:rPr>
                <w:sz w:val="18"/>
                <w:lang w:val="pl-PL"/>
              </w:rPr>
            </w:pPr>
          </w:p>
          <w:p w:rsidR="00F354EF" w:rsidRPr="00A430A9" w:rsidRDefault="00F354EF" w:rsidP="0079732B">
            <w:pPr>
              <w:pStyle w:val="TableParagraph"/>
              <w:rPr>
                <w:sz w:val="24"/>
                <w:lang w:val="pl-PL"/>
              </w:rPr>
            </w:pPr>
          </w:p>
          <w:p w:rsidR="00F354EF" w:rsidRPr="00A430A9" w:rsidRDefault="00F354EF" w:rsidP="0079732B">
            <w:pPr>
              <w:pStyle w:val="TableParagraph"/>
              <w:ind w:left="68" w:right="72"/>
              <w:jc w:val="center"/>
              <w:rPr>
                <w:rFonts w:ascii="Calibri" w:hAnsi="Calibri"/>
                <w:sz w:val="18"/>
                <w:lang w:val="pl-PL"/>
              </w:rPr>
            </w:pPr>
            <w:r w:rsidRPr="00A430A9">
              <w:rPr>
                <w:rFonts w:ascii="Calibri" w:hAnsi="Calibri"/>
                <w:sz w:val="18"/>
                <w:lang w:val="pl-PL"/>
              </w:rPr>
              <w:t>Ankiety monitorujące od beneficjentów pomocy, sprawozdania,</w:t>
            </w:r>
          </w:p>
          <w:p w:rsidR="00F354EF" w:rsidRDefault="00F354EF" w:rsidP="0079732B">
            <w:pPr>
              <w:pStyle w:val="TableParagraph"/>
              <w:spacing w:before="1"/>
              <w:ind w:left="31" w:right="72"/>
              <w:jc w:val="center"/>
              <w:rPr>
                <w:rFonts w:ascii="Calibri"/>
                <w:sz w:val="18"/>
              </w:rPr>
            </w:pPr>
            <w:r>
              <w:rPr>
                <w:rFonts w:ascii="Calibri"/>
                <w:sz w:val="18"/>
              </w:rPr>
              <w:t>dane UM/ARiMR</w:t>
            </w:r>
          </w:p>
        </w:tc>
      </w:tr>
      <w:tr w:rsidR="00F354EF" w:rsidRPr="008E7648" w:rsidTr="0079732B">
        <w:trPr>
          <w:trHeight w:hRule="exact" w:val="1705"/>
        </w:trPr>
        <w:tc>
          <w:tcPr>
            <w:tcW w:w="528" w:type="dxa"/>
            <w:vMerge/>
            <w:tcBorders>
              <w:left w:val="single" w:sz="8" w:space="0" w:color="000000"/>
              <w:bottom w:val="single" w:sz="4" w:space="0" w:color="000000"/>
              <w:right w:val="single" w:sz="4" w:space="0" w:color="000000"/>
            </w:tcBorders>
          </w:tcPr>
          <w:p w:rsidR="00F354EF" w:rsidRDefault="00F354EF" w:rsidP="0079732B"/>
        </w:tc>
        <w:tc>
          <w:tcPr>
            <w:tcW w:w="1248" w:type="dxa"/>
            <w:vMerge/>
            <w:tcBorders>
              <w:left w:val="single" w:sz="4" w:space="0" w:color="000000"/>
              <w:bottom w:val="single" w:sz="4" w:space="0" w:color="000000"/>
              <w:right w:val="single" w:sz="4" w:space="0" w:color="000000"/>
            </w:tcBorders>
          </w:tcPr>
          <w:p w:rsidR="00F354EF" w:rsidRDefault="00F354EF" w:rsidP="0079732B"/>
        </w:tc>
        <w:tc>
          <w:tcPr>
            <w:tcW w:w="1486" w:type="dxa"/>
            <w:tcBorders>
              <w:left w:val="single" w:sz="4" w:space="0" w:color="000000"/>
              <w:bottom w:val="single" w:sz="4" w:space="0" w:color="000000"/>
              <w:right w:val="single" w:sz="4" w:space="0" w:color="000000"/>
            </w:tcBorders>
          </w:tcPr>
          <w:p w:rsidR="00F354EF" w:rsidRPr="00A430A9" w:rsidRDefault="00F354EF" w:rsidP="0079732B">
            <w:pPr>
              <w:pStyle w:val="TableParagraph"/>
              <w:spacing w:before="21"/>
              <w:ind w:left="105" w:right="107"/>
              <w:jc w:val="center"/>
              <w:rPr>
                <w:rFonts w:ascii="Calibri" w:hAnsi="Calibri"/>
                <w:sz w:val="18"/>
                <w:lang w:val="pl-PL"/>
              </w:rPr>
            </w:pPr>
            <w:r>
              <w:rPr>
                <w:rFonts w:ascii="Calibri" w:hAnsi="Calibri"/>
                <w:sz w:val="18"/>
                <w:lang w:val="pl-PL"/>
              </w:rPr>
              <w:t xml:space="preserve">Przedsiębiorcy, </w:t>
            </w:r>
            <w:r w:rsidRPr="00A430A9">
              <w:rPr>
                <w:rFonts w:ascii="Calibri" w:hAnsi="Calibri"/>
                <w:sz w:val="18"/>
                <w:lang w:val="pl-PL"/>
              </w:rPr>
              <w:t>organizacje pozarządowe, instytucje publiczne, mieszkańcy obszaru</w:t>
            </w:r>
          </w:p>
        </w:tc>
        <w:tc>
          <w:tcPr>
            <w:tcW w:w="996" w:type="dxa"/>
            <w:vMerge/>
            <w:tcBorders>
              <w:left w:val="single" w:sz="4" w:space="0" w:color="000000"/>
              <w:bottom w:val="single" w:sz="4" w:space="0" w:color="000000"/>
              <w:right w:val="single" w:sz="4" w:space="0" w:color="000000"/>
            </w:tcBorders>
          </w:tcPr>
          <w:p w:rsidR="00F354EF" w:rsidRPr="00A430A9" w:rsidRDefault="00F354EF" w:rsidP="0079732B">
            <w:pPr>
              <w:rPr>
                <w:lang w:val="pl-PL"/>
              </w:rPr>
            </w:pPr>
          </w:p>
        </w:tc>
        <w:tc>
          <w:tcPr>
            <w:tcW w:w="2480" w:type="dxa"/>
            <w:vMerge/>
            <w:tcBorders>
              <w:left w:val="single" w:sz="4" w:space="0" w:color="000000"/>
              <w:bottom w:val="single" w:sz="4" w:space="0" w:color="000000"/>
              <w:right w:val="single" w:sz="4" w:space="0" w:color="000000"/>
            </w:tcBorders>
          </w:tcPr>
          <w:p w:rsidR="00F354EF" w:rsidRPr="00A430A9" w:rsidRDefault="00F354EF" w:rsidP="0079732B">
            <w:pPr>
              <w:rPr>
                <w:lang w:val="pl-PL"/>
              </w:rPr>
            </w:pPr>
          </w:p>
        </w:tc>
        <w:tc>
          <w:tcPr>
            <w:tcW w:w="1111" w:type="dxa"/>
            <w:vMerge/>
            <w:tcBorders>
              <w:left w:val="single" w:sz="4" w:space="0" w:color="000000"/>
              <w:bottom w:val="single" w:sz="4" w:space="0" w:color="000000"/>
              <w:right w:val="single" w:sz="4" w:space="0" w:color="000000"/>
            </w:tcBorders>
          </w:tcPr>
          <w:p w:rsidR="00F354EF" w:rsidRPr="00A430A9" w:rsidRDefault="00F354EF" w:rsidP="0079732B">
            <w:pPr>
              <w:rPr>
                <w:lang w:val="pl-PL"/>
              </w:rPr>
            </w:pPr>
          </w:p>
        </w:tc>
        <w:tc>
          <w:tcPr>
            <w:tcW w:w="1016" w:type="dxa"/>
            <w:vMerge/>
            <w:tcBorders>
              <w:left w:val="single" w:sz="4" w:space="0" w:color="000000"/>
              <w:bottom w:val="single" w:sz="4" w:space="0" w:color="000000"/>
              <w:right w:val="single" w:sz="4" w:space="0" w:color="000000"/>
            </w:tcBorders>
          </w:tcPr>
          <w:p w:rsidR="00F354EF" w:rsidRPr="00A430A9" w:rsidRDefault="00F354EF" w:rsidP="0079732B">
            <w:pPr>
              <w:rPr>
                <w:lang w:val="pl-PL"/>
              </w:rPr>
            </w:pPr>
          </w:p>
        </w:tc>
        <w:tc>
          <w:tcPr>
            <w:tcW w:w="1666" w:type="dxa"/>
            <w:vMerge/>
            <w:tcBorders>
              <w:left w:val="single" w:sz="4" w:space="0" w:color="000000"/>
              <w:bottom w:val="single" w:sz="4" w:space="0" w:color="000000"/>
              <w:right w:val="single" w:sz="4" w:space="0" w:color="000000"/>
            </w:tcBorders>
          </w:tcPr>
          <w:p w:rsidR="00F354EF" w:rsidRPr="00A430A9" w:rsidRDefault="00F354EF" w:rsidP="0079732B">
            <w:pPr>
              <w:rPr>
                <w:lang w:val="pl-PL"/>
              </w:rPr>
            </w:pPr>
          </w:p>
        </w:tc>
        <w:tc>
          <w:tcPr>
            <w:tcW w:w="4858" w:type="dxa"/>
            <w:vMerge/>
            <w:tcBorders>
              <w:left w:val="single" w:sz="4" w:space="0" w:color="000000"/>
              <w:bottom w:val="single" w:sz="4" w:space="0" w:color="000000"/>
              <w:right w:val="single" w:sz="4" w:space="0" w:color="000000"/>
            </w:tcBorders>
          </w:tcPr>
          <w:p w:rsidR="00F354EF" w:rsidRPr="00A430A9" w:rsidRDefault="00F354EF" w:rsidP="0079732B">
            <w:pPr>
              <w:rPr>
                <w:lang w:val="pl-PL"/>
              </w:rPr>
            </w:pPr>
          </w:p>
        </w:tc>
      </w:tr>
      <w:tr w:rsidR="00F354EF" w:rsidTr="0079732B">
        <w:trPr>
          <w:trHeight w:hRule="exact" w:val="1609"/>
        </w:trPr>
        <w:tc>
          <w:tcPr>
            <w:tcW w:w="528" w:type="dxa"/>
            <w:tcBorders>
              <w:top w:val="single" w:sz="4" w:space="0" w:color="000000"/>
              <w:left w:val="single" w:sz="8" w:space="0" w:color="000000"/>
              <w:bottom w:val="single" w:sz="4" w:space="0" w:color="000000"/>
              <w:right w:val="single" w:sz="4" w:space="0" w:color="000000"/>
            </w:tcBorders>
          </w:tcPr>
          <w:p w:rsidR="00F354EF" w:rsidRPr="00A430A9" w:rsidRDefault="00F354EF" w:rsidP="0079732B">
            <w:pPr>
              <w:pStyle w:val="TableParagraph"/>
              <w:rPr>
                <w:sz w:val="18"/>
                <w:lang w:val="pl-PL"/>
              </w:rPr>
            </w:pPr>
          </w:p>
          <w:p w:rsidR="00F354EF" w:rsidRPr="00A430A9" w:rsidRDefault="00F354EF" w:rsidP="0079732B">
            <w:pPr>
              <w:pStyle w:val="TableParagraph"/>
              <w:rPr>
                <w:sz w:val="18"/>
                <w:lang w:val="pl-PL"/>
              </w:rPr>
            </w:pPr>
          </w:p>
          <w:p w:rsidR="00F354EF" w:rsidRPr="00A430A9" w:rsidRDefault="00F354EF" w:rsidP="0079732B">
            <w:pPr>
              <w:pStyle w:val="TableParagraph"/>
              <w:spacing w:before="7"/>
              <w:rPr>
                <w:sz w:val="23"/>
                <w:lang w:val="pl-PL"/>
              </w:rPr>
            </w:pPr>
          </w:p>
          <w:p w:rsidR="00F354EF" w:rsidRDefault="00F354EF" w:rsidP="0079732B">
            <w:pPr>
              <w:pStyle w:val="TableParagraph"/>
              <w:ind w:left="62"/>
              <w:rPr>
                <w:rFonts w:ascii="Calibri"/>
                <w:sz w:val="18"/>
              </w:rPr>
            </w:pPr>
            <w:r>
              <w:rPr>
                <w:rFonts w:ascii="Calibri"/>
                <w:sz w:val="18"/>
              </w:rPr>
              <w:t>2.1.1</w:t>
            </w:r>
          </w:p>
        </w:tc>
        <w:tc>
          <w:tcPr>
            <w:tcW w:w="1248" w:type="dxa"/>
            <w:tcBorders>
              <w:top w:val="single" w:sz="4" w:space="0" w:color="000000"/>
              <w:left w:val="single" w:sz="4" w:space="0" w:color="000000"/>
              <w:bottom w:val="single" w:sz="4" w:space="0" w:color="000000"/>
              <w:right w:val="single" w:sz="4" w:space="0" w:color="000000"/>
            </w:tcBorders>
          </w:tcPr>
          <w:p w:rsidR="00F354EF" w:rsidRPr="00A430A9" w:rsidRDefault="00F354EF" w:rsidP="0079732B">
            <w:pPr>
              <w:pStyle w:val="TableParagraph"/>
              <w:spacing w:before="59"/>
              <w:ind w:left="69" w:right="109"/>
              <w:rPr>
                <w:rFonts w:ascii="Calibri"/>
                <w:sz w:val="18"/>
                <w:lang w:val="pl-PL"/>
              </w:rPr>
            </w:pPr>
            <w:r w:rsidRPr="00A430A9">
              <w:rPr>
                <w:rFonts w:ascii="Calibri"/>
                <w:sz w:val="18"/>
                <w:lang w:val="pl-PL"/>
              </w:rPr>
              <w:t>Budowa lub przebudowa infrastruktury turystycznej i rekreacyjnej na obszarze LSR do 2023 r.</w:t>
            </w:r>
          </w:p>
        </w:tc>
        <w:tc>
          <w:tcPr>
            <w:tcW w:w="1486" w:type="dxa"/>
            <w:tcBorders>
              <w:top w:val="single" w:sz="4" w:space="0" w:color="000000"/>
              <w:left w:val="single" w:sz="4" w:space="0" w:color="000000"/>
              <w:bottom w:val="single" w:sz="4" w:space="0" w:color="000000"/>
              <w:right w:val="single" w:sz="4" w:space="0" w:color="000000"/>
            </w:tcBorders>
          </w:tcPr>
          <w:p w:rsidR="00F354EF" w:rsidRPr="00A430A9" w:rsidRDefault="00F354EF" w:rsidP="0079732B">
            <w:pPr>
              <w:pStyle w:val="TableParagraph"/>
              <w:spacing w:before="138"/>
              <w:ind w:left="106" w:right="107"/>
              <w:jc w:val="center"/>
              <w:rPr>
                <w:rFonts w:ascii="Calibri" w:hAnsi="Calibri"/>
                <w:sz w:val="18"/>
                <w:lang w:val="pl-PL"/>
              </w:rPr>
            </w:pPr>
            <w:r w:rsidRPr="00A430A9">
              <w:rPr>
                <w:rFonts w:ascii="Calibri" w:hAnsi="Calibri"/>
                <w:sz w:val="18"/>
                <w:lang w:val="pl-PL"/>
              </w:rPr>
              <w:t>Mieszkańcy obszaru, organizacje pozarządowe, instytucje publiczne</w:t>
            </w:r>
          </w:p>
        </w:tc>
        <w:tc>
          <w:tcPr>
            <w:tcW w:w="996" w:type="dxa"/>
            <w:tcBorders>
              <w:top w:val="single" w:sz="4" w:space="0" w:color="000000"/>
              <w:left w:val="single" w:sz="4" w:space="0" w:color="000000"/>
              <w:bottom w:val="single" w:sz="4" w:space="0" w:color="000000"/>
              <w:right w:val="single" w:sz="4" w:space="0" w:color="000000"/>
            </w:tcBorders>
          </w:tcPr>
          <w:p w:rsidR="00F354EF" w:rsidRPr="00A430A9" w:rsidRDefault="00F354EF" w:rsidP="0079732B">
            <w:pPr>
              <w:pStyle w:val="TableParagraph"/>
              <w:rPr>
                <w:sz w:val="18"/>
                <w:lang w:val="pl-PL"/>
              </w:rPr>
            </w:pPr>
          </w:p>
          <w:p w:rsidR="00F354EF" w:rsidRPr="00A430A9" w:rsidRDefault="00F354EF" w:rsidP="0079732B">
            <w:pPr>
              <w:pStyle w:val="TableParagraph"/>
              <w:rPr>
                <w:sz w:val="18"/>
                <w:lang w:val="pl-PL"/>
              </w:rPr>
            </w:pPr>
          </w:p>
          <w:p w:rsidR="00F354EF" w:rsidRPr="00A430A9" w:rsidRDefault="00F354EF" w:rsidP="0079732B">
            <w:pPr>
              <w:pStyle w:val="TableParagraph"/>
              <w:spacing w:before="7"/>
              <w:rPr>
                <w:sz w:val="23"/>
                <w:lang w:val="pl-PL"/>
              </w:rPr>
            </w:pPr>
          </w:p>
          <w:p w:rsidR="00F354EF" w:rsidRDefault="00F354EF" w:rsidP="0079732B">
            <w:pPr>
              <w:pStyle w:val="TableParagraph"/>
              <w:ind w:left="196" w:right="152"/>
              <w:rPr>
                <w:rFonts w:ascii="Calibri"/>
                <w:sz w:val="18"/>
              </w:rPr>
            </w:pPr>
            <w:r>
              <w:rPr>
                <w:rFonts w:ascii="Calibri"/>
                <w:sz w:val="18"/>
              </w:rPr>
              <w:t>Konkurs</w:t>
            </w:r>
          </w:p>
        </w:tc>
        <w:tc>
          <w:tcPr>
            <w:tcW w:w="2480" w:type="dxa"/>
            <w:tcBorders>
              <w:top w:val="single" w:sz="4" w:space="0" w:color="000000"/>
              <w:left w:val="single" w:sz="4" w:space="0" w:color="000000"/>
              <w:bottom w:val="single" w:sz="4" w:space="0" w:color="000000"/>
              <w:right w:val="single" w:sz="4" w:space="0" w:color="000000"/>
            </w:tcBorders>
          </w:tcPr>
          <w:p w:rsidR="00F354EF" w:rsidRPr="00A430A9" w:rsidRDefault="00F354EF" w:rsidP="0079732B">
            <w:pPr>
              <w:pStyle w:val="TableParagraph"/>
              <w:rPr>
                <w:sz w:val="18"/>
                <w:lang w:val="pl-PL"/>
              </w:rPr>
            </w:pPr>
          </w:p>
          <w:p w:rsidR="00F354EF" w:rsidRPr="00A430A9" w:rsidRDefault="00F354EF" w:rsidP="0079732B">
            <w:pPr>
              <w:pStyle w:val="TableParagraph"/>
              <w:spacing w:before="149"/>
              <w:ind w:left="163" w:right="159" w:firstLine="2"/>
              <w:jc w:val="center"/>
              <w:rPr>
                <w:rFonts w:ascii="Calibri" w:hAnsi="Calibri"/>
                <w:sz w:val="18"/>
                <w:lang w:val="pl-PL"/>
              </w:rPr>
            </w:pPr>
            <w:r w:rsidRPr="00A430A9">
              <w:rPr>
                <w:rFonts w:ascii="Calibri" w:hAnsi="Calibri"/>
                <w:sz w:val="18"/>
                <w:lang w:val="pl-PL"/>
              </w:rPr>
              <w:t xml:space="preserve">Liczba nowych lub </w:t>
            </w:r>
            <w:r>
              <w:rPr>
                <w:rFonts w:ascii="Calibri" w:hAnsi="Calibri"/>
                <w:color w:val="00B050"/>
                <w:sz w:val="18"/>
                <w:lang w:val="pl-PL"/>
              </w:rPr>
              <w:t>przebudowanych</w:t>
            </w:r>
            <w:r w:rsidRPr="00A430A9">
              <w:rPr>
                <w:rFonts w:ascii="Calibri" w:hAnsi="Calibri"/>
                <w:sz w:val="18"/>
                <w:lang w:val="pl-PL"/>
              </w:rPr>
              <w:t xml:space="preserve"> obiektów infrastruktury turystycznej i rekreacyjnej</w:t>
            </w:r>
          </w:p>
        </w:tc>
        <w:tc>
          <w:tcPr>
            <w:tcW w:w="1111" w:type="dxa"/>
            <w:tcBorders>
              <w:top w:val="single" w:sz="4" w:space="0" w:color="000000"/>
              <w:left w:val="single" w:sz="4" w:space="0" w:color="000000"/>
              <w:bottom w:val="single" w:sz="4" w:space="0" w:color="000000"/>
              <w:right w:val="single" w:sz="4" w:space="0" w:color="000000"/>
            </w:tcBorders>
          </w:tcPr>
          <w:p w:rsidR="00F354EF" w:rsidRPr="00A430A9" w:rsidRDefault="00F354EF" w:rsidP="0079732B">
            <w:pPr>
              <w:pStyle w:val="TableParagraph"/>
              <w:rPr>
                <w:sz w:val="18"/>
                <w:lang w:val="pl-PL"/>
              </w:rPr>
            </w:pPr>
          </w:p>
          <w:p w:rsidR="00F354EF" w:rsidRPr="00A430A9" w:rsidRDefault="00F354EF" w:rsidP="0079732B">
            <w:pPr>
              <w:pStyle w:val="TableParagraph"/>
              <w:rPr>
                <w:sz w:val="18"/>
                <w:lang w:val="pl-PL"/>
              </w:rPr>
            </w:pPr>
          </w:p>
          <w:p w:rsidR="00F354EF" w:rsidRPr="00A430A9" w:rsidRDefault="00F354EF" w:rsidP="0079732B">
            <w:pPr>
              <w:pStyle w:val="TableParagraph"/>
              <w:spacing w:before="7"/>
              <w:rPr>
                <w:sz w:val="23"/>
                <w:lang w:val="pl-PL"/>
              </w:rPr>
            </w:pPr>
          </w:p>
          <w:p w:rsidR="00F354EF" w:rsidRDefault="00F354EF" w:rsidP="0079732B">
            <w:pPr>
              <w:pStyle w:val="TableParagraph"/>
              <w:ind w:left="107" w:right="109"/>
              <w:jc w:val="center"/>
              <w:rPr>
                <w:rFonts w:ascii="Calibri"/>
                <w:sz w:val="18"/>
              </w:rPr>
            </w:pPr>
            <w:r>
              <w:rPr>
                <w:rFonts w:ascii="Calibri"/>
                <w:sz w:val="18"/>
              </w:rPr>
              <w:t>sztuka</w:t>
            </w:r>
          </w:p>
        </w:tc>
        <w:tc>
          <w:tcPr>
            <w:tcW w:w="1016" w:type="dxa"/>
            <w:tcBorders>
              <w:top w:val="single" w:sz="4" w:space="0" w:color="000000"/>
              <w:left w:val="single" w:sz="4" w:space="0" w:color="000000"/>
              <w:bottom w:val="single" w:sz="4" w:space="0" w:color="000000"/>
              <w:right w:val="single" w:sz="4" w:space="0" w:color="000000"/>
            </w:tcBorders>
          </w:tcPr>
          <w:p w:rsidR="00F354EF" w:rsidRDefault="00F354EF" w:rsidP="0079732B">
            <w:pPr>
              <w:pStyle w:val="TableParagraph"/>
              <w:rPr>
                <w:sz w:val="18"/>
              </w:rPr>
            </w:pPr>
          </w:p>
          <w:p w:rsidR="00F354EF" w:rsidRDefault="00F354EF" w:rsidP="0079732B">
            <w:pPr>
              <w:pStyle w:val="TableParagraph"/>
              <w:rPr>
                <w:sz w:val="18"/>
              </w:rPr>
            </w:pPr>
          </w:p>
          <w:p w:rsidR="00F354EF" w:rsidRDefault="00F354EF" w:rsidP="0079732B">
            <w:pPr>
              <w:pStyle w:val="TableParagraph"/>
              <w:spacing w:before="7"/>
              <w:rPr>
                <w:sz w:val="23"/>
              </w:rPr>
            </w:pPr>
          </w:p>
          <w:p w:rsidR="00F354EF" w:rsidRDefault="00F354EF" w:rsidP="0079732B">
            <w:pPr>
              <w:pStyle w:val="TableParagraph"/>
              <w:ind w:left="45"/>
              <w:jc w:val="center"/>
              <w:rPr>
                <w:rFonts w:ascii="Calibri"/>
                <w:sz w:val="18"/>
              </w:rPr>
            </w:pPr>
            <w:r>
              <w:rPr>
                <w:rFonts w:ascii="Calibri"/>
                <w:sz w:val="18"/>
              </w:rPr>
              <w:t>0</w:t>
            </w:r>
          </w:p>
        </w:tc>
        <w:tc>
          <w:tcPr>
            <w:tcW w:w="1666" w:type="dxa"/>
            <w:tcBorders>
              <w:top w:val="single" w:sz="4" w:space="0" w:color="000000"/>
              <w:left w:val="single" w:sz="4" w:space="0" w:color="000000"/>
              <w:bottom w:val="single" w:sz="4" w:space="0" w:color="000000"/>
              <w:right w:val="single" w:sz="4" w:space="0" w:color="000000"/>
            </w:tcBorders>
          </w:tcPr>
          <w:p w:rsidR="00F354EF" w:rsidRDefault="00F354EF" w:rsidP="0079732B">
            <w:pPr>
              <w:pStyle w:val="TableParagraph"/>
              <w:rPr>
                <w:sz w:val="18"/>
              </w:rPr>
            </w:pPr>
          </w:p>
          <w:p w:rsidR="00F354EF" w:rsidRDefault="00F354EF" w:rsidP="0079732B">
            <w:pPr>
              <w:pStyle w:val="TableParagraph"/>
              <w:rPr>
                <w:sz w:val="18"/>
              </w:rPr>
            </w:pPr>
          </w:p>
          <w:p w:rsidR="00F354EF" w:rsidRDefault="00F354EF" w:rsidP="0079732B">
            <w:pPr>
              <w:pStyle w:val="TableParagraph"/>
              <w:spacing w:before="7"/>
              <w:rPr>
                <w:sz w:val="23"/>
              </w:rPr>
            </w:pPr>
          </w:p>
          <w:p w:rsidR="00F354EF" w:rsidRDefault="00F354EF" w:rsidP="0079732B">
            <w:pPr>
              <w:pStyle w:val="TableParagraph"/>
              <w:ind w:left="558" w:right="558"/>
              <w:jc w:val="center"/>
              <w:rPr>
                <w:rFonts w:ascii="Calibri"/>
                <w:sz w:val="18"/>
              </w:rPr>
            </w:pPr>
            <w:r>
              <w:rPr>
                <w:rFonts w:ascii="Calibri"/>
                <w:sz w:val="18"/>
              </w:rPr>
              <w:t>20</w:t>
            </w:r>
          </w:p>
        </w:tc>
        <w:tc>
          <w:tcPr>
            <w:tcW w:w="4858" w:type="dxa"/>
            <w:tcBorders>
              <w:top w:val="single" w:sz="4" w:space="0" w:color="000000"/>
              <w:left w:val="single" w:sz="4" w:space="0" w:color="000000"/>
              <w:bottom w:val="single" w:sz="4" w:space="0" w:color="000000"/>
              <w:right w:val="single" w:sz="4" w:space="0" w:color="000000"/>
            </w:tcBorders>
          </w:tcPr>
          <w:p w:rsidR="00F354EF" w:rsidRPr="00A430A9" w:rsidRDefault="00F354EF" w:rsidP="0079732B">
            <w:pPr>
              <w:pStyle w:val="TableParagraph"/>
              <w:rPr>
                <w:sz w:val="18"/>
                <w:lang w:val="pl-PL"/>
              </w:rPr>
            </w:pPr>
          </w:p>
          <w:p w:rsidR="00F354EF" w:rsidRPr="00A430A9" w:rsidRDefault="00F354EF" w:rsidP="0079732B">
            <w:pPr>
              <w:pStyle w:val="TableParagraph"/>
              <w:rPr>
                <w:sz w:val="18"/>
                <w:lang w:val="pl-PL"/>
              </w:rPr>
            </w:pPr>
          </w:p>
          <w:p w:rsidR="00F354EF" w:rsidRPr="00A430A9" w:rsidRDefault="00F354EF" w:rsidP="0079732B">
            <w:pPr>
              <w:pStyle w:val="TableParagraph"/>
              <w:spacing w:before="3"/>
              <w:rPr>
                <w:sz w:val="14"/>
                <w:lang w:val="pl-PL"/>
              </w:rPr>
            </w:pPr>
          </w:p>
          <w:p w:rsidR="00F354EF" w:rsidRPr="00A430A9" w:rsidRDefault="00F354EF" w:rsidP="0079732B">
            <w:pPr>
              <w:pStyle w:val="TableParagraph"/>
              <w:spacing w:line="219" w:lineRule="exact"/>
              <w:ind w:left="68" w:right="72"/>
              <w:jc w:val="center"/>
              <w:rPr>
                <w:rFonts w:ascii="Calibri" w:hAnsi="Calibri"/>
                <w:sz w:val="18"/>
                <w:lang w:val="pl-PL"/>
              </w:rPr>
            </w:pPr>
            <w:r w:rsidRPr="00A430A9">
              <w:rPr>
                <w:rFonts w:ascii="Calibri" w:hAnsi="Calibri"/>
                <w:sz w:val="18"/>
                <w:lang w:val="pl-PL"/>
              </w:rPr>
              <w:t>Ankiety monitorujące od beneficjentów pomocy, sprawozdania,</w:t>
            </w:r>
          </w:p>
          <w:p w:rsidR="00F354EF" w:rsidRDefault="00F354EF" w:rsidP="0079732B">
            <w:pPr>
              <w:pStyle w:val="TableParagraph"/>
              <w:spacing w:line="219" w:lineRule="exact"/>
              <w:ind w:left="31" w:right="72"/>
              <w:jc w:val="center"/>
              <w:rPr>
                <w:rFonts w:ascii="Calibri"/>
                <w:sz w:val="18"/>
              </w:rPr>
            </w:pPr>
            <w:r>
              <w:rPr>
                <w:rFonts w:ascii="Calibri"/>
                <w:sz w:val="18"/>
              </w:rPr>
              <w:t>dane UM/ARiMR</w:t>
            </w:r>
          </w:p>
        </w:tc>
      </w:tr>
      <w:tr w:rsidR="00F354EF" w:rsidRPr="008E7648" w:rsidTr="0079732B">
        <w:trPr>
          <w:trHeight w:hRule="exact" w:val="1328"/>
        </w:trPr>
        <w:tc>
          <w:tcPr>
            <w:tcW w:w="528" w:type="dxa"/>
            <w:vMerge w:val="restart"/>
            <w:tcBorders>
              <w:top w:val="single" w:sz="4" w:space="0" w:color="000000"/>
              <w:left w:val="single" w:sz="8" w:space="0" w:color="000000"/>
              <w:right w:val="single" w:sz="4" w:space="0" w:color="000000"/>
            </w:tcBorders>
          </w:tcPr>
          <w:p w:rsidR="00F354EF" w:rsidRDefault="00F354EF" w:rsidP="0079732B">
            <w:pPr>
              <w:pStyle w:val="TableParagraph"/>
              <w:rPr>
                <w:sz w:val="18"/>
              </w:rPr>
            </w:pPr>
          </w:p>
          <w:p w:rsidR="00F354EF" w:rsidRDefault="00F354EF" w:rsidP="0079732B">
            <w:pPr>
              <w:pStyle w:val="TableParagraph"/>
              <w:rPr>
                <w:sz w:val="18"/>
              </w:rPr>
            </w:pPr>
          </w:p>
          <w:p w:rsidR="00F354EF" w:rsidRDefault="00F354EF" w:rsidP="0079732B">
            <w:pPr>
              <w:pStyle w:val="TableParagraph"/>
              <w:rPr>
                <w:sz w:val="18"/>
              </w:rPr>
            </w:pPr>
          </w:p>
          <w:p w:rsidR="00F354EF" w:rsidRDefault="00F354EF" w:rsidP="0079732B">
            <w:pPr>
              <w:pStyle w:val="TableParagraph"/>
              <w:spacing w:before="3"/>
              <w:rPr>
                <w:sz w:val="23"/>
              </w:rPr>
            </w:pPr>
          </w:p>
          <w:p w:rsidR="00F354EF" w:rsidRDefault="00F354EF" w:rsidP="0079732B">
            <w:pPr>
              <w:pStyle w:val="TableParagraph"/>
              <w:spacing w:before="1"/>
              <w:ind w:left="62"/>
              <w:rPr>
                <w:rFonts w:ascii="Calibri"/>
                <w:sz w:val="18"/>
              </w:rPr>
            </w:pPr>
            <w:r>
              <w:rPr>
                <w:rFonts w:ascii="Calibri"/>
                <w:sz w:val="18"/>
              </w:rPr>
              <w:t>2.1.2</w:t>
            </w:r>
          </w:p>
        </w:tc>
        <w:tc>
          <w:tcPr>
            <w:tcW w:w="1248" w:type="dxa"/>
            <w:vMerge w:val="restart"/>
            <w:tcBorders>
              <w:top w:val="single" w:sz="4" w:space="0" w:color="000000"/>
              <w:left w:val="single" w:sz="4" w:space="0" w:color="000000"/>
              <w:right w:val="single" w:sz="4" w:space="0" w:color="000000"/>
            </w:tcBorders>
          </w:tcPr>
          <w:p w:rsidR="00F354EF" w:rsidRPr="00A430A9" w:rsidRDefault="00F354EF" w:rsidP="0079732B">
            <w:pPr>
              <w:pStyle w:val="TableParagraph"/>
              <w:spacing w:before="59"/>
              <w:ind w:left="69" w:right="200"/>
              <w:rPr>
                <w:rFonts w:ascii="Calibri"/>
                <w:sz w:val="18"/>
                <w:lang w:val="pl-PL"/>
              </w:rPr>
            </w:pPr>
            <w:r w:rsidRPr="00A430A9">
              <w:rPr>
                <w:rFonts w:ascii="Calibri"/>
                <w:sz w:val="18"/>
                <w:lang w:val="pl-PL"/>
              </w:rPr>
              <w:t>Rewitalizacja wsi na obszarze LSR do 2023 r.</w:t>
            </w:r>
          </w:p>
        </w:tc>
        <w:tc>
          <w:tcPr>
            <w:tcW w:w="1486" w:type="dxa"/>
            <w:vMerge w:val="restart"/>
            <w:tcBorders>
              <w:top w:val="single" w:sz="4" w:space="0" w:color="000000"/>
              <w:left w:val="single" w:sz="4" w:space="0" w:color="000000"/>
              <w:right w:val="single" w:sz="4" w:space="0" w:color="000000"/>
            </w:tcBorders>
          </w:tcPr>
          <w:p w:rsidR="00F354EF" w:rsidRPr="00A430A9" w:rsidRDefault="00F354EF" w:rsidP="0079732B">
            <w:pPr>
              <w:pStyle w:val="TableParagraph"/>
              <w:ind w:left="189" w:right="188" w:hanging="2"/>
              <w:jc w:val="center"/>
              <w:rPr>
                <w:rFonts w:ascii="Calibri" w:hAnsi="Calibri"/>
                <w:sz w:val="18"/>
                <w:lang w:val="pl-PL"/>
              </w:rPr>
            </w:pPr>
            <w:r w:rsidRPr="00A430A9">
              <w:rPr>
                <w:rFonts w:ascii="Calibri" w:hAnsi="Calibri"/>
                <w:sz w:val="18"/>
                <w:lang w:val="pl-PL"/>
              </w:rPr>
              <w:t>mieszkańcy obszaru, osoby wykluczone i zagrożone wykluczeniem społecznym</w:t>
            </w:r>
          </w:p>
        </w:tc>
        <w:tc>
          <w:tcPr>
            <w:tcW w:w="996" w:type="dxa"/>
            <w:vMerge w:val="restart"/>
            <w:tcBorders>
              <w:top w:val="single" w:sz="4" w:space="0" w:color="000000"/>
              <w:left w:val="single" w:sz="4" w:space="0" w:color="000000"/>
              <w:right w:val="single" w:sz="4" w:space="0" w:color="000000"/>
            </w:tcBorders>
          </w:tcPr>
          <w:p w:rsidR="00F354EF" w:rsidRPr="00A430A9" w:rsidRDefault="00F354EF" w:rsidP="0079732B">
            <w:pPr>
              <w:pStyle w:val="TableParagraph"/>
              <w:rPr>
                <w:sz w:val="18"/>
                <w:lang w:val="pl-PL"/>
              </w:rPr>
            </w:pPr>
          </w:p>
          <w:p w:rsidR="00F354EF" w:rsidRPr="00A430A9" w:rsidRDefault="00F354EF" w:rsidP="0079732B">
            <w:pPr>
              <w:pStyle w:val="TableParagraph"/>
              <w:rPr>
                <w:sz w:val="18"/>
                <w:lang w:val="pl-PL"/>
              </w:rPr>
            </w:pPr>
          </w:p>
          <w:p w:rsidR="00F354EF" w:rsidRDefault="00F354EF" w:rsidP="0079732B">
            <w:pPr>
              <w:pStyle w:val="TableParagraph"/>
              <w:spacing w:before="134"/>
              <w:ind w:left="203" w:right="152"/>
              <w:rPr>
                <w:rFonts w:ascii="Calibri"/>
                <w:sz w:val="18"/>
              </w:rPr>
            </w:pPr>
            <w:r>
              <w:rPr>
                <w:rFonts w:ascii="Calibri"/>
                <w:sz w:val="18"/>
              </w:rPr>
              <w:t>konkurs</w:t>
            </w:r>
          </w:p>
        </w:tc>
        <w:tc>
          <w:tcPr>
            <w:tcW w:w="2480" w:type="dxa"/>
            <w:tcBorders>
              <w:top w:val="single" w:sz="4" w:space="0" w:color="000000"/>
              <w:left w:val="single" w:sz="4" w:space="0" w:color="000000"/>
              <w:bottom w:val="single" w:sz="4" w:space="0" w:color="000000"/>
              <w:right w:val="single" w:sz="4" w:space="0" w:color="000000"/>
            </w:tcBorders>
          </w:tcPr>
          <w:p w:rsidR="00F354EF" w:rsidRPr="00A430A9" w:rsidRDefault="00F354EF" w:rsidP="0079732B">
            <w:pPr>
              <w:pStyle w:val="TableParagraph"/>
              <w:rPr>
                <w:sz w:val="18"/>
                <w:lang w:val="pl-PL"/>
              </w:rPr>
            </w:pPr>
          </w:p>
          <w:p w:rsidR="00F354EF" w:rsidRPr="00A430A9" w:rsidRDefault="00F354EF" w:rsidP="0079732B">
            <w:pPr>
              <w:pStyle w:val="TableParagraph"/>
              <w:spacing w:before="118"/>
              <w:ind w:left="98" w:right="92" w:hanging="4"/>
              <w:jc w:val="center"/>
              <w:rPr>
                <w:rFonts w:ascii="Calibri" w:hAnsi="Calibri"/>
                <w:sz w:val="18"/>
                <w:lang w:val="pl-PL"/>
              </w:rPr>
            </w:pPr>
            <w:r w:rsidRPr="00A430A9">
              <w:rPr>
                <w:rFonts w:ascii="Calibri" w:hAnsi="Calibri"/>
                <w:sz w:val="18"/>
                <w:lang w:val="pl-PL"/>
              </w:rPr>
              <w:t>Liczba wspartych obiektów infrastruktury zlokalizowanych na rewitalizowanych obszarach</w:t>
            </w:r>
          </w:p>
        </w:tc>
        <w:tc>
          <w:tcPr>
            <w:tcW w:w="1111" w:type="dxa"/>
            <w:tcBorders>
              <w:top w:val="single" w:sz="4" w:space="0" w:color="000000"/>
              <w:left w:val="single" w:sz="4" w:space="0" w:color="000000"/>
              <w:bottom w:val="single" w:sz="4" w:space="0" w:color="000000"/>
              <w:right w:val="single" w:sz="4" w:space="0" w:color="000000"/>
            </w:tcBorders>
          </w:tcPr>
          <w:p w:rsidR="00F354EF" w:rsidRPr="00A430A9" w:rsidRDefault="00F354EF" w:rsidP="0079732B">
            <w:pPr>
              <w:pStyle w:val="TableParagraph"/>
              <w:rPr>
                <w:sz w:val="18"/>
                <w:lang w:val="pl-PL"/>
              </w:rPr>
            </w:pPr>
          </w:p>
          <w:p w:rsidR="00F354EF" w:rsidRPr="00A430A9" w:rsidRDefault="00F354EF" w:rsidP="0079732B">
            <w:pPr>
              <w:pStyle w:val="TableParagraph"/>
              <w:rPr>
                <w:sz w:val="18"/>
                <w:lang w:val="pl-PL"/>
              </w:rPr>
            </w:pPr>
          </w:p>
          <w:p w:rsidR="00F354EF" w:rsidRDefault="00F354EF" w:rsidP="0079732B">
            <w:pPr>
              <w:pStyle w:val="TableParagraph"/>
              <w:spacing w:before="134"/>
              <w:ind w:left="107" w:right="109"/>
              <w:jc w:val="center"/>
              <w:rPr>
                <w:rFonts w:ascii="Calibri"/>
                <w:sz w:val="18"/>
              </w:rPr>
            </w:pPr>
            <w:r>
              <w:rPr>
                <w:rFonts w:ascii="Calibri"/>
                <w:sz w:val="18"/>
              </w:rPr>
              <w:t>sztuka</w:t>
            </w:r>
          </w:p>
        </w:tc>
        <w:tc>
          <w:tcPr>
            <w:tcW w:w="1016" w:type="dxa"/>
            <w:tcBorders>
              <w:top w:val="single" w:sz="4" w:space="0" w:color="000000"/>
              <w:left w:val="single" w:sz="4" w:space="0" w:color="000000"/>
              <w:bottom w:val="single" w:sz="4" w:space="0" w:color="000000"/>
              <w:right w:val="single" w:sz="4" w:space="0" w:color="000000"/>
            </w:tcBorders>
          </w:tcPr>
          <w:p w:rsidR="00F354EF" w:rsidRDefault="00F354EF" w:rsidP="0079732B">
            <w:pPr>
              <w:pStyle w:val="TableParagraph"/>
              <w:rPr>
                <w:sz w:val="18"/>
              </w:rPr>
            </w:pPr>
          </w:p>
          <w:p w:rsidR="00F354EF" w:rsidRDefault="00F354EF" w:rsidP="0079732B">
            <w:pPr>
              <w:pStyle w:val="TableParagraph"/>
              <w:rPr>
                <w:sz w:val="18"/>
              </w:rPr>
            </w:pPr>
          </w:p>
          <w:p w:rsidR="00F354EF" w:rsidRDefault="00F354EF" w:rsidP="0079732B">
            <w:pPr>
              <w:pStyle w:val="TableParagraph"/>
              <w:spacing w:before="134"/>
              <w:ind w:right="34"/>
              <w:jc w:val="center"/>
              <w:rPr>
                <w:rFonts w:ascii="Calibri"/>
                <w:sz w:val="18"/>
              </w:rPr>
            </w:pPr>
            <w:r>
              <w:rPr>
                <w:rFonts w:ascii="Calibri"/>
                <w:sz w:val="18"/>
              </w:rPr>
              <w:t>0</w:t>
            </w:r>
          </w:p>
        </w:tc>
        <w:tc>
          <w:tcPr>
            <w:tcW w:w="1666" w:type="dxa"/>
            <w:tcBorders>
              <w:top w:val="single" w:sz="4" w:space="0" w:color="000000"/>
              <w:left w:val="single" w:sz="4" w:space="0" w:color="000000"/>
              <w:bottom w:val="single" w:sz="4" w:space="0" w:color="000000"/>
              <w:right w:val="single" w:sz="4" w:space="0" w:color="000000"/>
            </w:tcBorders>
          </w:tcPr>
          <w:p w:rsidR="00F354EF" w:rsidRDefault="00F354EF" w:rsidP="0079732B">
            <w:pPr>
              <w:pStyle w:val="TableParagraph"/>
              <w:rPr>
                <w:sz w:val="18"/>
              </w:rPr>
            </w:pPr>
          </w:p>
          <w:p w:rsidR="00F354EF" w:rsidRDefault="00F354EF" w:rsidP="0079732B">
            <w:pPr>
              <w:pStyle w:val="TableParagraph"/>
              <w:rPr>
                <w:sz w:val="18"/>
              </w:rPr>
            </w:pPr>
          </w:p>
          <w:p w:rsidR="00F354EF" w:rsidRDefault="00F354EF" w:rsidP="0079732B">
            <w:pPr>
              <w:pStyle w:val="TableParagraph"/>
              <w:spacing w:before="134"/>
              <w:ind w:left="558" w:right="558"/>
              <w:jc w:val="center"/>
              <w:rPr>
                <w:rFonts w:ascii="Calibri"/>
                <w:sz w:val="18"/>
              </w:rPr>
            </w:pPr>
            <w:r w:rsidRPr="00001CE0">
              <w:rPr>
                <w:rFonts w:ascii="Calibri"/>
                <w:color w:val="00B050"/>
                <w:sz w:val="18"/>
              </w:rPr>
              <w:t>37</w:t>
            </w:r>
          </w:p>
        </w:tc>
        <w:tc>
          <w:tcPr>
            <w:tcW w:w="4858" w:type="dxa"/>
            <w:tcBorders>
              <w:top w:val="single" w:sz="4" w:space="0" w:color="000000"/>
              <w:left w:val="single" w:sz="4" w:space="0" w:color="000000"/>
              <w:bottom w:val="single" w:sz="4" w:space="0" w:color="000000"/>
              <w:right w:val="single" w:sz="4" w:space="0" w:color="000000"/>
            </w:tcBorders>
          </w:tcPr>
          <w:p w:rsidR="00F354EF" w:rsidRPr="00A430A9" w:rsidRDefault="00F354EF" w:rsidP="0079732B">
            <w:pPr>
              <w:pStyle w:val="TableParagraph"/>
              <w:rPr>
                <w:sz w:val="18"/>
                <w:lang w:val="pl-PL"/>
              </w:rPr>
            </w:pPr>
          </w:p>
          <w:p w:rsidR="00F354EF" w:rsidRPr="00A430A9" w:rsidRDefault="00F354EF" w:rsidP="0079732B">
            <w:pPr>
              <w:pStyle w:val="TableParagraph"/>
              <w:spacing w:before="1"/>
              <w:rPr>
                <w:sz w:val="20"/>
                <w:lang w:val="pl-PL"/>
              </w:rPr>
            </w:pPr>
          </w:p>
          <w:p w:rsidR="00F354EF" w:rsidRPr="00A430A9" w:rsidRDefault="00F354EF" w:rsidP="0079732B">
            <w:pPr>
              <w:pStyle w:val="TableParagraph"/>
              <w:ind w:left="1783" w:right="73" w:hanging="1695"/>
              <w:rPr>
                <w:rFonts w:ascii="Calibri" w:hAnsi="Calibri"/>
                <w:sz w:val="18"/>
                <w:lang w:val="pl-PL"/>
              </w:rPr>
            </w:pPr>
            <w:r w:rsidRPr="00A430A9">
              <w:rPr>
                <w:rFonts w:ascii="Calibri" w:hAnsi="Calibri"/>
                <w:sz w:val="18"/>
                <w:lang w:val="pl-PL"/>
              </w:rPr>
              <w:t>Ankiety monitorujące od beneficjentów pomocy, sprawozdania, dane UM/ARiMR</w:t>
            </w:r>
          </w:p>
        </w:tc>
      </w:tr>
      <w:tr w:rsidR="00F354EF" w:rsidTr="0079732B">
        <w:trPr>
          <w:trHeight w:hRule="exact" w:val="451"/>
        </w:trPr>
        <w:tc>
          <w:tcPr>
            <w:tcW w:w="528" w:type="dxa"/>
            <w:vMerge/>
            <w:tcBorders>
              <w:left w:val="single" w:sz="8" w:space="0" w:color="000000"/>
              <w:right w:val="single" w:sz="4" w:space="0" w:color="000000"/>
            </w:tcBorders>
          </w:tcPr>
          <w:p w:rsidR="00F354EF" w:rsidRPr="00A430A9" w:rsidRDefault="00F354EF" w:rsidP="0079732B">
            <w:pPr>
              <w:rPr>
                <w:lang w:val="pl-PL"/>
              </w:rPr>
            </w:pPr>
          </w:p>
        </w:tc>
        <w:tc>
          <w:tcPr>
            <w:tcW w:w="1248" w:type="dxa"/>
            <w:vMerge/>
            <w:tcBorders>
              <w:left w:val="single" w:sz="4" w:space="0" w:color="000000"/>
              <w:right w:val="single" w:sz="4" w:space="0" w:color="000000"/>
            </w:tcBorders>
          </w:tcPr>
          <w:p w:rsidR="00F354EF" w:rsidRPr="00A430A9" w:rsidRDefault="00F354EF" w:rsidP="0079732B">
            <w:pPr>
              <w:rPr>
                <w:lang w:val="pl-PL"/>
              </w:rPr>
            </w:pPr>
          </w:p>
        </w:tc>
        <w:tc>
          <w:tcPr>
            <w:tcW w:w="1486" w:type="dxa"/>
            <w:vMerge/>
            <w:tcBorders>
              <w:left w:val="single" w:sz="4" w:space="0" w:color="000000"/>
              <w:right w:val="single" w:sz="4" w:space="0" w:color="000000"/>
            </w:tcBorders>
          </w:tcPr>
          <w:p w:rsidR="00F354EF" w:rsidRPr="00A430A9" w:rsidRDefault="00F354EF" w:rsidP="0079732B">
            <w:pPr>
              <w:rPr>
                <w:lang w:val="pl-PL"/>
              </w:rPr>
            </w:pPr>
          </w:p>
        </w:tc>
        <w:tc>
          <w:tcPr>
            <w:tcW w:w="996" w:type="dxa"/>
            <w:vMerge/>
            <w:tcBorders>
              <w:left w:val="single" w:sz="4" w:space="0" w:color="000000"/>
              <w:right w:val="single" w:sz="4" w:space="0" w:color="000000"/>
            </w:tcBorders>
          </w:tcPr>
          <w:p w:rsidR="00F354EF" w:rsidRPr="00A430A9" w:rsidRDefault="00F354EF" w:rsidP="0079732B">
            <w:pPr>
              <w:rPr>
                <w:lang w:val="pl-PL"/>
              </w:rPr>
            </w:pPr>
          </w:p>
        </w:tc>
        <w:tc>
          <w:tcPr>
            <w:tcW w:w="2480" w:type="dxa"/>
            <w:tcBorders>
              <w:top w:val="single" w:sz="4" w:space="0" w:color="000000"/>
              <w:left w:val="single" w:sz="4" w:space="0" w:color="000000"/>
              <w:bottom w:val="single" w:sz="4" w:space="0" w:color="000000"/>
              <w:right w:val="single" w:sz="4" w:space="0" w:color="000000"/>
            </w:tcBorders>
          </w:tcPr>
          <w:p w:rsidR="00F354EF" w:rsidRDefault="00F354EF" w:rsidP="0079732B">
            <w:pPr>
              <w:pStyle w:val="TableParagraph"/>
              <w:spacing w:line="219" w:lineRule="exact"/>
              <w:ind w:left="376" w:right="60"/>
              <w:rPr>
                <w:rFonts w:ascii="Calibri" w:hAnsi="Calibri"/>
                <w:sz w:val="18"/>
              </w:rPr>
            </w:pPr>
            <w:r>
              <w:rPr>
                <w:rFonts w:ascii="Calibri" w:hAnsi="Calibri"/>
                <w:sz w:val="18"/>
              </w:rPr>
              <w:t>Powierzchnia obszarów</w:t>
            </w:r>
          </w:p>
          <w:p w:rsidR="00F354EF" w:rsidRDefault="00F354EF" w:rsidP="0079732B">
            <w:pPr>
              <w:pStyle w:val="TableParagraph"/>
              <w:spacing w:before="1"/>
              <w:ind w:left="441" w:right="60"/>
              <w:rPr>
                <w:rFonts w:ascii="Calibri" w:hAnsi="Calibri"/>
                <w:sz w:val="18"/>
              </w:rPr>
            </w:pPr>
            <w:r>
              <w:rPr>
                <w:rFonts w:ascii="Calibri" w:hAnsi="Calibri"/>
                <w:sz w:val="18"/>
              </w:rPr>
              <w:t>objętych rewitalizacją</w:t>
            </w:r>
          </w:p>
        </w:tc>
        <w:tc>
          <w:tcPr>
            <w:tcW w:w="1111" w:type="dxa"/>
            <w:tcBorders>
              <w:top w:val="single" w:sz="4" w:space="0" w:color="000000"/>
              <w:left w:val="single" w:sz="4" w:space="0" w:color="000000"/>
              <w:bottom w:val="single" w:sz="4" w:space="0" w:color="000000"/>
              <w:right w:val="single" w:sz="4" w:space="0" w:color="000000"/>
            </w:tcBorders>
          </w:tcPr>
          <w:p w:rsidR="00F354EF" w:rsidRDefault="00F354EF" w:rsidP="0079732B">
            <w:pPr>
              <w:pStyle w:val="TableParagraph"/>
              <w:spacing w:before="107"/>
              <w:ind w:left="111" w:right="108"/>
              <w:jc w:val="center"/>
              <w:rPr>
                <w:rFonts w:ascii="Calibri"/>
                <w:sz w:val="18"/>
              </w:rPr>
            </w:pPr>
            <w:r>
              <w:rPr>
                <w:rFonts w:ascii="Calibri"/>
                <w:sz w:val="18"/>
              </w:rPr>
              <w:t>ha</w:t>
            </w:r>
          </w:p>
        </w:tc>
        <w:tc>
          <w:tcPr>
            <w:tcW w:w="1016" w:type="dxa"/>
            <w:tcBorders>
              <w:top w:val="single" w:sz="4" w:space="0" w:color="000000"/>
              <w:left w:val="single" w:sz="4" w:space="0" w:color="000000"/>
              <w:bottom w:val="single" w:sz="4" w:space="0" w:color="000000"/>
              <w:right w:val="single" w:sz="4" w:space="0" w:color="000000"/>
            </w:tcBorders>
          </w:tcPr>
          <w:p w:rsidR="00F354EF" w:rsidRDefault="00F354EF" w:rsidP="0079732B">
            <w:pPr>
              <w:pStyle w:val="TableParagraph"/>
              <w:spacing w:before="107"/>
              <w:ind w:left="2"/>
              <w:jc w:val="center"/>
              <w:rPr>
                <w:rFonts w:ascii="Calibri"/>
                <w:sz w:val="18"/>
              </w:rPr>
            </w:pPr>
            <w:r>
              <w:rPr>
                <w:rFonts w:ascii="Calibri"/>
                <w:sz w:val="18"/>
              </w:rPr>
              <w:t>0</w:t>
            </w:r>
          </w:p>
        </w:tc>
        <w:tc>
          <w:tcPr>
            <w:tcW w:w="1666" w:type="dxa"/>
            <w:tcBorders>
              <w:top w:val="single" w:sz="4" w:space="0" w:color="000000"/>
              <w:left w:val="single" w:sz="4" w:space="0" w:color="000000"/>
              <w:bottom w:val="single" w:sz="4" w:space="0" w:color="000000"/>
              <w:right w:val="single" w:sz="4" w:space="0" w:color="000000"/>
            </w:tcBorders>
          </w:tcPr>
          <w:p w:rsidR="00F354EF" w:rsidRDefault="00F354EF" w:rsidP="0079732B">
            <w:pPr>
              <w:pStyle w:val="TableParagraph"/>
              <w:spacing w:before="107"/>
              <w:ind w:left="560" w:right="558"/>
              <w:jc w:val="center"/>
              <w:rPr>
                <w:rFonts w:ascii="Calibri"/>
                <w:sz w:val="18"/>
              </w:rPr>
            </w:pPr>
            <w:r>
              <w:rPr>
                <w:rFonts w:ascii="Calibri"/>
                <w:color w:val="00B050"/>
                <w:sz w:val="18"/>
              </w:rPr>
              <w:t>19,80</w:t>
            </w:r>
          </w:p>
        </w:tc>
        <w:tc>
          <w:tcPr>
            <w:tcW w:w="4858" w:type="dxa"/>
            <w:tcBorders>
              <w:top w:val="single" w:sz="4" w:space="0" w:color="000000"/>
              <w:left w:val="single" w:sz="4" w:space="0" w:color="000000"/>
              <w:bottom w:val="single" w:sz="4" w:space="0" w:color="000000"/>
              <w:right w:val="single" w:sz="4" w:space="0" w:color="000000"/>
            </w:tcBorders>
          </w:tcPr>
          <w:p w:rsidR="00F354EF" w:rsidRPr="00A430A9" w:rsidRDefault="00F354EF" w:rsidP="0079732B">
            <w:pPr>
              <w:pStyle w:val="TableParagraph"/>
              <w:spacing w:line="219" w:lineRule="exact"/>
              <w:ind w:left="68" w:right="72"/>
              <w:jc w:val="center"/>
              <w:rPr>
                <w:rFonts w:ascii="Calibri" w:hAnsi="Calibri"/>
                <w:sz w:val="18"/>
                <w:lang w:val="pl-PL"/>
              </w:rPr>
            </w:pPr>
            <w:r w:rsidRPr="00A430A9">
              <w:rPr>
                <w:rFonts w:ascii="Calibri" w:hAnsi="Calibri"/>
                <w:sz w:val="18"/>
                <w:lang w:val="pl-PL"/>
              </w:rPr>
              <w:t>Ankiety monitorujące od beneficjentów pomocy, sprawozdania,</w:t>
            </w:r>
          </w:p>
          <w:p w:rsidR="00F354EF" w:rsidRDefault="00F354EF" w:rsidP="0079732B">
            <w:pPr>
              <w:pStyle w:val="TableParagraph"/>
              <w:spacing w:before="1"/>
              <w:ind w:left="31" w:right="72"/>
              <w:jc w:val="center"/>
              <w:rPr>
                <w:rFonts w:ascii="Calibri"/>
                <w:sz w:val="18"/>
              </w:rPr>
            </w:pPr>
            <w:r>
              <w:rPr>
                <w:rFonts w:ascii="Calibri"/>
                <w:sz w:val="18"/>
              </w:rPr>
              <w:t>dane UM/ARiMR</w:t>
            </w:r>
          </w:p>
        </w:tc>
      </w:tr>
      <w:tr w:rsidR="00F354EF" w:rsidRPr="008E7648" w:rsidTr="0079732B">
        <w:trPr>
          <w:trHeight w:hRule="exact" w:val="230"/>
        </w:trPr>
        <w:tc>
          <w:tcPr>
            <w:tcW w:w="528" w:type="dxa"/>
            <w:vMerge/>
            <w:tcBorders>
              <w:left w:val="single" w:sz="8" w:space="0" w:color="000000"/>
              <w:bottom w:val="single" w:sz="4" w:space="0" w:color="000000"/>
              <w:right w:val="single" w:sz="4" w:space="0" w:color="000000"/>
            </w:tcBorders>
          </w:tcPr>
          <w:p w:rsidR="00F354EF" w:rsidRDefault="00F354EF" w:rsidP="0079732B"/>
        </w:tc>
        <w:tc>
          <w:tcPr>
            <w:tcW w:w="1248" w:type="dxa"/>
            <w:vMerge/>
            <w:tcBorders>
              <w:left w:val="single" w:sz="4" w:space="0" w:color="000000"/>
              <w:bottom w:val="single" w:sz="4" w:space="0" w:color="000000"/>
              <w:right w:val="single" w:sz="4" w:space="0" w:color="000000"/>
            </w:tcBorders>
          </w:tcPr>
          <w:p w:rsidR="00F354EF" w:rsidRDefault="00F354EF" w:rsidP="0079732B"/>
        </w:tc>
        <w:tc>
          <w:tcPr>
            <w:tcW w:w="1486" w:type="dxa"/>
            <w:vMerge/>
            <w:tcBorders>
              <w:left w:val="single" w:sz="4" w:space="0" w:color="000000"/>
              <w:bottom w:val="single" w:sz="4" w:space="0" w:color="000000"/>
              <w:right w:val="single" w:sz="4" w:space="0" w:color="000000"/>
            </w:tcBorders>
          </w:tcPr>
          <w:p w:rsidR="00F354EF" w:rsidRDefault="00F354EF" w:rsidP="0079732B"/>
        </w:tc>
        <w:tc>
          <w:tcPr>
            <w:tcW w:w="996" w:type="dxa"/>
            <w:vMerge/>
            <w:tcBorders>
              <w:left w:val="single" w:sz="4" w:space="0" w:color="000000"/>
              <w:bottom w:val="single" w:sz="4" w:space="0" w:color="000000"/>
              <w:right w:val="single" w:sz="4" w:space="0" w:color="000000"/>
            </w:tcBorders>
          </w:tcPr>
          <w:p w:rsidR="00F354EF" w:rsidRDefault="00F354EF" w:rsidP="0079732B"/>
        </w:tc>
        <w:tc>
          <w:tcPr>
            <w:tcW w:w="2480" w:type="dxa"/>
            <w:tcBorders>
              <w:top w:val="single" w:sz="4" w:space="0" w:color="000000"/>
              <w:left w:val="single" w:sz="4" w:space="0" w:color="000000"/>
              <w:bottom w:val="single" w:sz="4" w:space="0" w:color="000000"/>
              <w:right w:val="single" w:sz="4" w:space="0" w:color="000000"/>
            </w:tcBorders>
          </w:tcPr>
          <w:p w:rsidR="00F354EF" w:rsidRDefault="00F354EF" w:rsidP="0079732B">
            <w:pPr>
              <w:pStyle w:val="TableParagraph"/>
              <w:spacing w:before="4"/>
              <w:ind w:left="55" w:right="54"/>
              <w:jc w:val="center"/>
              <w:rPr>
                <w:rFonts w:ascii="Calibri" w:hAnsi="Calibri"/>
                <w:sz w:val="18"/>
              </w:rPr>
            </w:pPr>
            <w:r>
              <w:rPr>
                <w:rFonts w:ascii="Calibri" w:hAnsi="Calibri"/>
                <w:sz w:val="18"/>
              </w:rPr>
              <w:t>Długość przebudowanych dróg</w:t>
            </w:r>
          </w:p>
        </w:tc>
        <w:tc>
          <w:tcPr>
            <w:tcW w:w="1111" w:type="dxa"/>
            <w:tcBorders>
              <w:top w:val="single" w:sz="4" w:space="0" w:color="000000"/>
              <w:left w:val="single" w:sz="4" w:space="0" w:color="000000"/>
              <w:bottom w:val="single" w:sz="4" w:space="0" w:color="000000"/>
              <w:right w:val="single" w:sz="4" w:space="0" w:color="000000"/>
            </w:tcBorders>
          </w:tcPr>
          <w:p w:rsidR="00F354EF" w:rsidRDefault="00F354EF" w:rsidP="0079732B">
            <w:pPr>
              <w:pStyle w:val="TableParagraph"/>
              <w:spacing w:before="4"/>
              <w:ind w:left="110" w:right="109"/>
              <w:jc w:val="center"/>
              <w:rPr>
                <w:rFonts w:ascii="Calibri"/>
                <w:sz w:val="18"/>
              </w:rPr>
            </w:pPr>
            <w:r>
              <w:rPr>
                <w:rFonts w:ascii="Calibri"/>
                <w:sz w:val="18"/>
              </w:rPr>
              <w:t>km</w:t>
            </w:r>
          </w:p>
        </w:tc>
        <w:tc>
          <w:tcPr>
            <w:tcW w:w="1016" w:type="dxa"/>
            <w:tcBorders>
              <w:top w:val="single" w:sz="4" w:space="0" w:color="000000"/>
              <w:left w:val="single" w:sz="4" w:space="0" w:color="000000"/>
              <w:bottom w:val="single" w:sz="4" w:space="0" w:color="000000"/>
              <w:right w:val="single" w:sz="4" w:space="0" w:color="000000"/>
            </w:tcBorders>
          </w:tcPr>
          <w:p w:rsidR="00F354EF" w:rsidRDefault="00F354EF" w:rsidP="0079732B">
            <w:pPr>
              <w:pStyle w:val="TableParagraph"/>
              <w:spacing w:before="4"/>
              <w:ind w:left="2"/>
              <w:jc w:val="center"/>
              <w:rPr>
                <w:rFonts w:ascii="Calibri"/>
                <w:sz w:val="18"/>
              </w:rPr>
            </w:pPr>
            <w:r>
              <w:rPr>
                <w:rFonts w:ascii="Calibri"/>
                <w:sz w:val="18"/>
              </w:rPr>
              <w:t>0</w:t>
            </w:r>
          </w:p>
        </w:tc>
        <w:tc>
          <w:tcPr>
            <w:tcW w:w="1666" w:type="dxa"/>
            <w:tcBorders>
              <w:top w:val="single" w:sz="4" w:space="0" w:color="000000"/>
              <w:left w:val="single" w:sz="4" w:space="0" w:color="000000"/>
              <w:bottom w:val="single" w:sz="4" w:space="0" w:color="000000"/>
              <w:right w:val="single" w:sz="4" w:space="0" w:color="000000"/>
            </w:tcBorders>
          </w:tcPr>
          <w:p w:rsidR="00F354EF" w:rsidRDefault="00F354EF" w:rsidP="0079732B">
            <w:pPr>
              <w:pStyle w:val="TableParagraph"/>
              <w:spacing w:before="4"/>
              <w:ind w:left="559" w:right="558"/>
              <w:jc w:val="center"/>
              <w:rPr>
                <w:rFonts w:ascii="Calibri"/>
                <w:sz w:val="18"/>
              </w:rPr>
            </w:pPr>
            <w:r w:rsidRPr="00001CE0">
              <w:rPr>
                <w:rFonts w:ascii="Calibri"/>
                <w:color w:val="00B050"/>
                <w:sz w:val="18"/>
              </w:rPr>
              <w:t>0,2</w:t>
            </w:r>
          </w:p>
        </w:tc>
        <w:tc>
          <w:tcPr>
            <w:tcW w:w="4858" w:type="dxa"/>
            <w:tcBorders>
              <w:top w:val="single" w:sz="4" w:space="0" w:color="000000"/>
              <w:left w:val="single" w:sz="4" w:space="0" w:color="000000"/>
              <w:bottom w:val="single" w:sz="4" w:space="0" w:color="000000"/>
              <w:right w:val="single" w:sz="4" w:space="0" w:color="000000"/>
            </w:tcBorders>
          </w:tcPr>
          <w:p w:rsidR="00F354EF" w:rsidRPr="00A430A9" w:rsidRDefault="00F354EF" w:rsidP="0079732B">
            <w:pPr>
              <w:pStyle w:val="TableParagraph"/>
              <w:spacing w:before="4"/>
              <w:ind w:left="88"/>
              <w:rPr>
                <w:rFonts w:ascii="Calibri" w:hAnsi="Calibri"/>
                <w:sz w:val="18"/>
                <w:lang w:val="pl-PL"/>
              </w:rPr>
            </w:pPr>
            <w:r w:rsidRPr="00A430A9">
              <w:rPr>
                <w:rFonts w:ascii="Calibri" w:hAnsi="Calibri"/>
                <w:sz w:val="18"/>
                <w:lang w:val="pl-PL"/>
              </w:rPr>
              <w:t>Ankiety monitorujące od beneficjentów pomocy, sprawozdania,</w:t>
            </w:r>
          </w:p>
        </w:tc>
      </w:tr>
    </w:tbl>
    <w:p w:rsidR="00DF6FBB" w:rsidRPr="002878B0" w:rsidRDefault="00DF6FBB" w:rsidP="00F354EF">
      <w:pPr>
        <w:rPr>
          <w:rFonts w:ascii="Calibri" w:hAnsi="Calibri"/>
          <w:sz w:val="18"/>
          <w:lang w:val="pl-PL"/>
        </w:rPr>
        <w:sectPr w:rsidR="00DF6FBB" w:rsidRPr="002878B0">
          <w:pgSz w:w="16850" w:h="11920" w:orient="landscape"/>
          <w:pgMar w:top="820" w:right="460" w:bottom="700" w:left="360" w:header="0" w:footer="479" w:gutter="0"/>
          <w:cols w:space="708"/>
        </w:sectPr>
      </w:pPr>
    </w:p>
    <w:tbl>
      <w:tblPr>
        <w:tblStyle w:val="TableNormal"/>
        <w:tblW w:w="0" w:type="auto"/>
        <w:tblInd w:w="95" w:type="dxa"/>
        <w:tblLayout w:type="fixed"/>
        <w:tblLook w:val="04A0"/>
      </w:tblPr>
      <w:tblGrid>
        <w:gridCol w:w="528"/>
        <w:gridCol w:w="1248"/>
        <w:gridCol w:w="1486"/>
        <w:gridCol w:w="996"/>
        <w:gridCol w:w="2480"/>
        <w:gridCol w:w="1111"/>
        <w:gridCol w:w="1016"/>
        <w:gridCol w:w="1666"/>
        <w:gridCol w:w="4858"/>
      </w:tblGrid>
      <w:tr w:rsidR="00056F45" w:rsidRPr="00056F45" w:rsidTr="007837D7">
        <w:trPr>
          <w:trHeight w:hRule="exact" w:val="228"/>
        </w:trPr>
        <w:tc>
          <w:tcPr>
            <w:tcW w:w="528" w:type="dxa"/>
          </w:tcPr>
          <w:p w:rsidR="00F354EF" w:rsidRPr="00056F45" w:rsidRDefault="00F354EF" w:rsidP="0079732B">
            <w:pPr>
              <w:rPr>
                <w:color w:val="00B050"/>
                <w:lang w:val="pl-PL"/>
              </w:rPr>
            </w:pPr>
          </w:p>
        </w:tc>
        <w:tc>
          <w:tcPr>
            <w:tcW w:w="1248" w:type="dxa"/>
          </w:tcPr>
          <w:p w:rsidR="00F354EF" w:rsidRPr="00056F45" w:rsidRDefault="00F354EF" w:rsidP="0079732B">
            <w:pPr>
              <w:rPr>
                <w:color w:val="00B050"/>
                <w:lang w:val="pl-PL"/>
              </w:rPr>
            </w:pPr>
          </w:p>
        </w:tc>
        <w:tc>
          <w:tcPr>
            <w:tcW w:w="1486" w:type="dxa"/>
          </w:tcPr>
          <w:p w:rsidR="00F354EF" w:rsidRPr="00056F45" w:rsidRDefault="00F354EF" w:rsidP="0079732B">
            <w:pPr>
              <w:rPr>
                <w:color w:val="00B050"/>
                <w:lang w:val="pl-PL"/>
              </w:rPr>
            </w:pPr>
          </w:p>
        </w:tc>
        <w:tc>
          <w:tcPr>
            <w:tcW w:w="996" w:type="dxa"/>
          </w:tcPr>
          <w:p w:rsidR="00F354EF" w:rsidRPr="00056F45" w:rsidRDefault="00F354EF" w:rsidP="0079732B">
            <w:pPr>
              <w:rPr>
                <w:color w:val="00B050"/>
                <w:lang w:val="pl-PL"/>
              </w:rPr>
            </w:pPr>
          </w:p>
        </w:tc>
        <w:tc>
          <w:tcPr>
            <w:tcW w:w="2480" w:type="dxa"/>
          </w:tcPr>
          <w:p w:rsidR="00F354EF" w:rsidRPr="00056F45" w:rsidRDefault="00F354EF" w:rsidP="0079732B">
            <w:pPr>
              <w:pStyle w:val="TableParagraph"/>
              <w:spacing w:before="4"/>
              <w:ind w:left="55" w:right="54"/>
              <w:jc w:val="center"/>
              <w:rPr>
                <w:rFonts w:ascii="Calibri"/>
                <w:color w:val="00B050"/>
                <w:sz w:val="18"/>
              </w:rPr>
            </w:pPr>
            <w:r w:rsidRPr="00056F45">
              <w:rPr>
                <w:rFonts w:ascii="Calibri"/>
                <w:color w:val="00B050"/>
                <w:sz w:val="18"/>
              </w:rPr>
              <w:t>gminnych</w:t>
            </w:r>
          </w:p>
        </w:tc>
        <w:tc>
          <w:tcPr>
            <w:tcW w:w="1111" w:type="dxa"/>
          </w:tcPr>
          <w:p w:rsidR="00F354EF" w:rsidRPr="00056F45" w:rsidRDefault="00F354EF" w:rsidP="0079732B">
            <w:pPr>
              <w:rPr>
                <w:color w:val="00B050"/>
              </w:rPr>
            </w:pPr>
          </w:p>
        </w:tc>
        <w:tc>
          <w:tcPr>
            <w:tcW w:w="1016" w:type="dxa"/>
          </w:tcPr>
          <w:p w:rsidR="00F354EF" w:rsidRPr="00056F45" w:rsidRDefault="00F354EF" w:rsidP="0079732B">
            <w:pPr>
              <w:rPr>
                <w:color w:val="00B050"/>
              </w:rPr>
            </w:pPr>
          </w:p>
        </w:tc>
        <w:tc>
          <w:tcPr>
            <w:tcW w:w="1666" w:type="dxa"/>
          </w:tcPr>
          <w:p w:rsidR="00F354EF" w:rsidRPr="00056F45" w:rsidRDefault="00F354EF" w:rsidP="0079732B">
            <w:pPr>
              <w:rPr>
                <w:color w:val="00B050"/>
              </w:rPr>
            </w:pPr>
          </w:p>
        </w:tc>
        <w:tc>
          <w:tcPr>
            <w:tcW w:w="4858" w:type="dxa"/>
          </w:tcPr>
          <w:p w:rsidR="00F354EF" w:rsidRPr="00056F45" w:rsidRDefault="00F354EF" w:rsidP="0079732B">
            <w:pPr>
              <w:pStyle w:val="TableParagraph"/>
              <w:spacing w:before="4"/>
              <w:ind w:left="31" w:right="72"/>
              <w:jc w:val="center"/>
              <w:rPr>
                <w:rFonts w:ascii="Calibri"/>
                <w:color w:val="00B050"/>
                <w:sz w:val="18"/>
              </w:rPr>
            </w:pPr>
            <w:r w:rsidRPr="00056F45">
              <w:rPr>
                <w:rFonts w:ascii="Calibri"/>
                <w:color w:val="00B050"/>
                <w:sz w:val="18"/>
              </w:rPr>
              <w:t>dane UM/ARiMR</w:t>
            </w:r>
          </w:p>
        </w:tc>
      </w:tr>
      <w:tr w:rsidR="00056F45" w:rsidRPr="00056F45" w:rsidTr="007837D7">
        <w:trPr>
          <w:trHeight w:hRule="exact" w:val="476"/>
        </w:trPr>
        <w:tc>
          <w:tcPr>
            <w:tcW w:w="528" w:type="dxa"/>
          </w:tcPr>
          <w:p w:rsidR="00056F45" w:rsidRPr="00056F45" w:rsidRDefault="00056F45" w:rsidP="00056F45">
            <w:pPr>
              <w:jc w:val="center"/>
              <w:rPr>
                <w:rFonts w:asciiTheme="minorHAnsi" w:hAnsiTheme="minorHAnsi"/>
                <w:sz w:val="18"/>
                <w:szCs w:val="18"/>
                <w:lang w:val="pl-PL"/>
              </w:rPr>
            </w:pPr>
          </w:p>
        </w:tc>
        <w:tc>
          <w:tcPr>
            <w:tcW w:w="1248" w:type="dxa"/>
          </w:tcPr>
          <w:p w:rsidR="00056F45" w:rsidRPr="00056F45" w:rsidRDefault="00056F45" w:rsidP="00056F45">
            <w:pPr>
              <w:jc w:val="center"/>
              <w:rPr>
                <w:rFonts w:asciiTheme="minorHAnsi" w:hAnsiTheme="minorHAnsi"/>
                <w:sz w:val="18"/>
                <w:szCs w:val="18"/>
                <w:lang w:val="pl-PL"/>
              </w:rPr>
            </w:pPr>
          </w:p>
        </w:tc>
        <w:tc>
          <w:tcPr>
            <w:tcW w:w="1486" w:type="dxa"/>
          </w:tcPr>
          <w:p w:rsidR="00056F45" w:rsidRPr="00056F45" w:rsidRDefault="00056F45" w:rsidP="00056F45">
            <w:pPr>
              <w:jc w:val="center"/>
              <w:rPr>
                <w:rFonts w:asciiTheme="minorHAnsi" w:hAnsiTheme="minorHAnsi"/>
                <w:sz w:val="18"/>
                <w:szCs w:val="18"/>
                <w:lang w:val="pl-PL"/>
              </w:rPr>
            </w:pPr>
          </w:p>
        </w:tc>
        <w:tc>
          <w:tcPr>
            <w:tcW w:w="996" w:type="dxa"/>
          </w:tcPr>
          <w:p w:rsidR="00056F45" w:rsidRPr="00056F45" w:rsidRDefault="00056F45" w:rsidP="00056F45">
            <w:pPr>
              <w:jc w:val="center"/>
              <w:rPr>
                <w:rFonts w:asciiTheme="minorHAnsi" w:hAnsiTheme="minorHAnsi"/>
                <w:sz w:val="18"/>
                <w:szCs w:val="18"/>
                <w:lang w:val="pl-PL"/>
              </w:rPr>
            </w:pPr>
          </w:p>
        </w:tc>
        <w:tc>
          <w:tcPr>
            <w:tcW w:w="2480" w:type="dxa"/>
          </w:tcPr>
          <w:p w:rsidR="00056F45" w:rsidRPr="00056F45" w:rsidRDefault="00056F45" w:rsidP="00056F45">
            <w:pPr>
              <w:pStyle w:val="TableParagraph"/>
              <w:spacing w:before="4"/>
              <w:ind w:left="55" w:right="54"/>
              <w:jc w:val="center"/>
              <w:rPr>
                <w:rFonts w:asciiTheme="minorHAnsi" w:hAnsiTheme="minorHAnsi"/>
                <w:color w:val="00B050"/>
                <w:sz w:val="18"/>
                <w:szCs w:val="18"/>
                <w:lang w:val="pl-PL"/>
              </w:rPr>
            </w:pPr>
            <w:r w:rsidRPr="00056F45">
              <w:rPr>
                <w:rFonts w:asciiTheme="minorHAnsi" w:hAnsiTheme="minorHAnsi"/>
                <w:color w:val="00B050"/>
                <w:sz w:val="18"/>
                <w:szCs w:val="18"/>
                <w:lang w:val="pl-PL"/>
              </w:rPr>
              <w:t>Liczna osób korzystających ze zrewitalizowanych obszarów</w:t>
            </w:r>
          </w:p>
        </w:tc>
        <w:tc>
          <w:tcPr>
            <w:tcW w:w="1111" w:type="dxa"/>
          </w:tcPr>
          <w:p w:rsidR="00056F45" w:rsidRPr="00056F45" w:rsidRDefault="00056F45" w:rsidP="00056F45">
            <w:pPr>
              <w:jc w:val="center"/>
              <w:rPr>
                <w:rFonts w:asciiTheme="minorHAnsi" w:hAnsiTheme="minorHAnsi"/>
                <w:color w:val="00B050"/>
                <w:sz w:val="18"/>
                <w:szCs w:val="18"/>
                <w:lang w:val="pl-PL"/>
              </w:rPr>
            </w:pPr>
            <w:r w:rsidRPr="00056F45">
              <w:rPr>
                <w:rFonts w:asciiTheme="minorHAnsi" w:hAnsiTheme="minorHAnsi"/>
                <w:color w:val="00B050"/>
                <w:sz w:val="18"/>
                <w:szCs w:val="18"/>
                <w:lang w:val="pl-PL"/>
              </w:rPr>
              <w:t>osoba</w:t>
            </w:r>
          </w:p>
        </w:tc>
        <w:tc>
          <w:tcPr>
            <w:tcW w:w="1016" w:type="dxa"/>
          </w:tcPr>
          <w:p w:rsidR="00056F45" w:rsidRPr="00056F45" w:rsidRDefault="00056F45" w:rsidP="00056F45">
            <w:pPr>
              <w:jc w:val="center"/>
              <w:rPr>
                <w:rFonts w:asciiTheme="minorHAnsi" w:hAnsiTheme="minorHAnsi"/>
                <w:color w:val="00B050"/>
                <w:sz w:val="18"/>
                <w:szCs w:val="18"/>
                <w:lang w:val="pl-PL"/>
              </w:rPr>
            </w:pPr>
            <w:r w:rsidRPr="00056F45">
              <w:rPr>
                <w:rFonts w:asciiTheme="minorHAnsi" w:hAnsiTheme="minorHAnsi"/>
                <w:color w:val="00B050"/>
                <w:sz w:val="18"/>
                <w:szCs w:val="18"/>
                <w:lang w:val="pl-PL"/>
              </w:rPr>
              <w:t>0</w:t>
            </w:r>
          </w:p>
        </w:tc>
        <w:tc>
          <w:tcPr>
            <w:tcW w:w="1666" w:type="dxa"/>
          </w:tcPr>
          <w:p w:rsidR="00056F45" w:rsidRPr="00056F45" w:rsidRDefault="00056F45" w:rsidP="00056F45">
            <w:pPr>
              <w:jc w:val="center"/>
              <w:rPr>
                <w:rFonts w:asciiTheme="minorHAnsi" w:hAnsiTheme="minorHAnsi"/>
                <w:color w:val="00B050"/>
                <w:sz w:val="18"/>
                <w:szCs w:val="18"/>
                <w:lang w:val="pl-PL"/>
              </w:rPr>
            </w:pPr>
            <w:r w:rsidRPr="00056F45">
              <w:rPr>
                <w:rFonts w:asciiTheme="minorHAnsi" w:hAnsiTheme="minorHAnsi"/>
                <w:color w:val="00B050"/>
                <w:sz w:val="18"/>
                <w:szCs w:val="18"/>
                <w:lang w:val="pl-PL"/>
              </w:rPr>
              <w:t>4700</w:t>
            </w:r>
          </w:p>
        </w:tc>
        <w:tc>
          <w:tcPr>
            <w:tcW w:w="4858" w:type="dxa"/>
          </w:tcPr>
          <w:p w:rsidR="00056F45" w:rsidRPr="00056F45" w:rsidRDefault="00056F45" w:rsidP="00056F45">
            <w:pPr>
              <w:pStyle w:val="TableParagraph"/>
              <w:spacing w:before="1"/>
              <w:ind w:left="68" w:right="72"/>
              <w:jc w:val="center"/>
              <w:rPr>
                <w:rFonts w:ascii="Calibri" w:hAnsi="Calibri"/>
                <w:color w:val="00B050"/>
                <w:sz w:val="18"/>
                <w:lang w:val="pl-PL"/>
              </w:rPr>
            </w:pPr>
            <w:r w:rsidRPr="00056F45">
              <w:rPr>
                <w:rFonts w:ascii="Calibri" w:hAnsi="Calibri"/>
                <w:color w:val="00B050"/>
                <w:sz w:val="18"/>
                <w:lang w:val="pl-PL"/>
              </w:rPr>
              <w:t>Ankiety monitorujące od beneficjentów pomocy, sprawozdania,</w:t>
            </w:r>
          </w:p>
          <w:p w:rsidR="00056F45" w:rsidRPr="00056F45" w:rsidRDefault="00056F45" w:rsidP="00056F45">
            <w:pPr>
              <w:pStyle w:val="TableParagraph"/>
              <w:spacing w:before="4"/>
              <w:ind w:left="31" w:right="72"/>
              <w:jc w:val="center"/>
              <w:rPr>
                <w:rFonts w:asciiTheme="minorHAnsi" w:hAnsiTheme="minorHAnsi"/>
                <w:color w:val="00B050"/>
                <w:sz w:val="18"/>
                <w:szCs w:val="18"/>
                <w:lang w:val="pl-PL"/>
              </w:rPr>
            </w:pPr>
            <w:r w:rsidRPr="00056F45">
              <w:rPr>
                <w:rFonts w:ascii="Calibri"/>
                <w:color w:val="00B050"/>
                <w:sz w:val="18"/>
              </w:rPr>
              <w:t>dane UM/ARiMR</w:t>
            </w:r>
          </w:p>
        </w:tc>
      </w:tr>
      <w:tr w:rsidR="007837D7" w:rsidTr="007837D7">
        <w:trPr>
          <w:trHeight w:hRule="exact" w:val="1488"/>
        </w:trPr>
        <w:tc>
          <w:tcPr>
            <w:tcW w:w="528" w:type="dxa"/>
            <w:vMerge w:val="restart"/>
          </w:tcPr>
          <w:p w:rsidR="007837D7" w:rsidRPr="00056F45" w:rsidRDefault="007837D7" w:rsidP="0079732B">
            <w:pPr>
              <w:pStyle w:val="TableParagraph"/>
              <w:rPr>
                <w:sz w:val="18"/>
                <w:lang w:val="pl-PL"/>
              </w:rPr>
            </w:pPr>
          </w:p>
          <w:p w:rsidR="007837D7" w:rsidRPr="00056F45" w:rsidRDefault="007837D7" w:rsidP="0079732B">
            <w:pPr>
              <w:pStyle w:val="TableParagraph"/>
              <w:rPr>
                <w:sz w:val="18"/>
                <w:lang w:val="pl-PL"/>
              </w:rPr>
            </w:pPr>
          </w:p>
          <w:p w:rsidR="007837D7" w:rsidRPr="00056F45" w:rsidRDefault="007837D7" w:rsidP="0079732B">
            <w:pPr>
              <w:pStyle w:val="TableParagraph"/>
              <w:spacing w:before="5"/>
              <w:rPr>
                <w:sz w:val="14"/>
                <w:lang w:val="pl-PL"/>
              </w:rPr>
            </w:pPr>
          </w:p>
          <w:p w:rsidR="007837D7" w:rsidRDefault="007837D7" w:rsidP="0079732B">
            <w:pPr>
              <w:pStyle w:val="TableParagraph"/>
              <w:ind w:left="62"/>
              <w:rPr>
                <w:rFonts w:ascii="Calibri"/>
                <w:sz w:val="18"/>
              </w:rPr>
            </w:pPr>
            <w:r>
              <w:rPr>
                <w:rFonts w:ascii="Calibri"/>
                <w:sz w:val="18"/>
              </w:rPr>
              <w:t>3.1.1</w:t>
            </w:r>
          </w:p>
        </w:tc>
        <w:tc>
          <w:tcPr>
            <w:tcW w:w="1248" w:type="dxa"/>
            <w:vMerge w:val="restart"/>
          </w:tcPr>
          <w:p w:rsidR="007837D7" w:rsidRPr="00A430A9" w:rsidRDefault="007837D7" w:rsidP="0079732B">
            <w:pPr>
              <w:pStyle w:val="TableParagraph"/>
              <w:spacing w:before="59"/>
              <w:ind w:left="69" w:right="48"/>
              <w:rPr>
                <w:rFonts w:ascii="Calibri" w:hAnsi="Calibri"/>
                <w:sz w:val="18"/>
                <w:lang w:val="pl-PL"/>
              </w:rPr>
            </w:pPr>
            <w:r w:rsidRPr="00A430A9">
              <w:rPr>
                <w:rFonts w:ascii="Calibri" w:hAnsi="Calibri"/>
                <w:sz w:val="18"/>
                <w:lang w:val="pl-PL"/>
              </w:rPr>
              <w:t>Aktywizacja społeczno- zawodowa mieszkańców obszaru LSR do 2023 r.</w:t>
            </w:r>
          </w:p>
        </w:tc>
        <w:tc>
          <w:tcPr>
            <w:tcW w:w="1486" w:type="dxa"/>
            <w:vMerge w:val="restart"/>
          </w:tcPr>
          <w:p w:rsidR="007837D7" w:rsidRPr="00A430A9" w:rsidRDefault="007837D7" w:rsidP="0079732B">
            <w:pPr>
              <w:pStyle w:val="TableParagraph"/>
              <w:spacing w:before="30"/>
              <w:ind w:left="189" w:right="188" w:hanging="2"/>
              <w:jc w:val="center"/>
              <w:rPr>
                <w:rFonts w:ascii="Calibri" w:hAnsi="Calibri"/>
                <w:sz w:val="18"/>
                <w:lang w:val="pl-PL"/>
              </w:rPr>
            </w:pPr>
            <w:r w:rsidRPr="00A430A9">
              <w:rPr>
                <w:rFonts w:ascii="Calibri" w:hAnsi="Calibri"/>
                <w:sz w:val="18"/>
                <w:lang w:val="pl-PL"/>
              </w:rPr>
              <w:t>mieszkańcy obszaru, osoby zagrożone ubóstwem i wykluczeniem społecznym</w:t>
            </w:r>
          </w:p>
        </w:tc>
        <w:tc>
          <w:tcPr>
            <w:tcW w:w="996" w:type="dxa"/>
            <w:vMerge w:val="restart"/>
          </w:tcPr>
          <w:p w:rsidR="007837D7" w:rsidRPr="00A430A9" w:rsidRDefault="007837D7" w:rsidP="0079732B">
            <w:pPr>
              <w:pStyle w:val="TableParagraph"/>
              <w:rPr>
                <w:sz w:val="18"/>
                <w:lang w:val="pl-PL"/>
              </w:rPr>
            </w:pPr>
          </w:p>
          <w:p w:rsidR="007837D7" w:rsidRDefault="007837D7" w:rsidP="0079732B">
            <w:pPr>
              <w:pStyle w:val="TableParagraph"/>
              <w:spacing w:before="150"/>
              <w:ind w:left="146" w:right="126" w:firstLine="36"/>
              <w:rPr>
                <w:rFonts w:ascii="Calibri"/>
                <w:sz w:val="18"/>
              </w:rPr>
            </w:pPr>
            <w:r>
              <w:rPr>
                <w:rFonts w:ascii="Calibri"/>
                <w:sz w:val="18"/>
              </w:rPr>
              <w:t>konkurs, projekt grantowy</w:t>
            </w:r>
          </w:p>
        </w:tc>
        <w:tc>
          <w:tcPr>
            <w:tcW w:w="2480" w:type="dxa"/>
          </w:tcPr>
          <w:p w:rsidR="007837D7" w:rsidRPr="00A430A9" w:rsidRDefault="007837D7" w:rsidP="0079732B">
            <w:pPr>
              <w:pStyle w:val="TableParagraph"/>
              <w:spacing w:before="9"/>
              <w:rPr>
                <w:sz w:val="21"/>
                <w:lang w:val="pl-PL"/>
              </w:rPr>
            </w:pPr>
          </w:p>
          <w:p w:rsidR="007837D7" w:rsidRPr="00A430A9" w:rsidRDefault="007837D7" w:rsidP="0079732B">
            <w:pPr>
              <w:pStyle w:val="TableParagraph"/>
              <w:spacing w:before="1"/>
              <w:ind w:left="175" w:right="171"/>
              <w:jc w:val="center"/>
              <w:rPr>
                <w:rFonts w:ascii="Calibri" w:hAnsi="Calibri"/>
                <w:sz w:val="18"/>
                <w:lang w:val="pl-PL"/>
              </w:rPr>
            </w:pPr>
            <w:r w:rsidRPr="00A430A9">
              <w:rPr>
                <w:rFonts w:ascii="Calibri" w:hAnsi="Calibri"/>
                <w:sz w:val="18"/>
                <w:lang w:val="pl-PL"/>
              </w:rPr>
              <w:t>Liczba osób zagrożonych ubóstwem lub wykluczeniem społecznym objętych wsparciem w programie</w:t>
            </w:r>
          </w:p>
        </w:tc>
        <w:tc>
          <w:tcPr>
            <w:tcW w:w="1111" w:type="dxa"/>
          </w:tcPr>
          <w:p w:rsidR="007837D7" w:rsidRPr="00A430A9" w:rsidRDefault="007837D7" w:rsidP="0079732B">
            <w:pPr>
              <w:pStyle w:val="TableParagraph"/>
              <w:rPr>
                <w:sz w:val="18"/>
                <w:lang w:val="pl-PL"/>
              </w:rPr>
            </w:pPr>
          </w:p>
          <w:p w:rsidR="007837D7" w:rsidRPr="00A430A9" w:rsidRDefault="007837D7" w:rsidP="0079732B">
            <w:pPr>
              <w:pStyle w:val="TableParagraph"/>
              <w:rPr>
                <w:sz w:val="18"/>
                <w:lang w:val="pl-PL"/>
              </w:rPr>
            </w:pPr>
          </w:p>
          <w:p w:rsidR="007837D7" w:rsidRPr="00A430A9" w:rsidRDefault="007837D7" w:rsidP="0079732B">
            <w:pPr>
              <w:pStyle w:val="TableParagraph"/>
              <w:spacing w:before="5"/>
              <w:rPr>
                <w:sz w:val="14"/>
                <w:lang w:val="pl-PL"/>
              </w:rPr>
            </w:pPr>
          </w:p>
          <w:p w:rsidR="007837D7" w:rsidRDefault="007837D7" w:rsidP="0079732B">
            <w:pPr>
              <w:pStyle w:val="TableParagraph"/>
              <w:ind w:left="110" w:right="109"/>
              <w:jc w:val="center"/>
              <w:rPr>
                <w:rFonts w:ascii="Calibri"/>
                <w:sz w:val="18"/>
              </w:rPr>
            </w:pPr>
            <w:r>
              <w:rPr>
                <w:rFonts w:ascii="Calibri"/>
                <w:sz w:val="18"/>
              </w:rPr>
              <w:t>osoba</w:t>
            </w:r>
          </w:p>
        </w:tc>
        <w:tc>
          <w:tcPr>
            <w:tcW w:w="1016" w:type="dxa"/>
          </w:tcPr>
          <w:p w:rsidR="007837D7" w:rsidRDefault="007837D7" w:rsidP="0079732B">
            <w:pPr>
              <w:pStyle w:val="TableParagraph"/>
              <w:rPr>
                <w:sz w:val="18"/>
              </w:rPr>
            </w:pPr>
          </w:p>
          <w:p w:rsidR="007837D7" w:rsidRDefault="007837D7" w:rsidP="0079732B">
            <w:pPr>
              <w:pStyle w:val="TableParagraph"/>
              <w:rPr>
                <w:sz w:val="18"/>
              </w:rPr>
            </w:pPr>
          </w:p>
          <w:p w:rsidR="007837D7" w:rsidRDefault="007837D7" w:rsidP="0079732B">
            <w:pPr>
              <w:pStyle w:val="TableParagraph"/>
              <w:spacing w:before="5"/>
              <w:rPr>
                <w:sz w:val="14"/>
              </w:rPr>
            </w:pPr>
          </w:p>
          <w:p w:rsidR="007837D7" w:rsidRDefault="007837D7" w:rsidP="0079732B">
            <w:pPr>
              <w:pStyle w:val="TableParagraph"/>
              <w:ind w:left="45"/>
              <w:jc w:val="center"/>
              <w:rPr>
                <w:rFonts w:ascii="Calibri"/>
                <w:sz w:val="18"/>
              </w:rPr>
            </w:pPr>
            <w:r>
              <w:rPr>
                <w:rFonts w:ascii="Calibri"/>
                <w:sz w:val="18"/>
              </w:rPr>
              <w:t>0</w:t>
            </w:r>
          </w:p>
        </w:tc>
        <w:tc>
          <w:tcPr>
            <w:tcW w:w="1666" w:type="dxa"/>
          </w:tcPr>
          <w:p w:rsidR="007837D7" w:rsidRDefault="007837D7" w:rsidP="0079732B">
            <w:pPr>
              <w:pStyle w:val="TableParagraph"/>
              <w:rPr>
                <w:sz w:val="18"/>
              </w:rPr>
            </w:pPr>
          </w:p>
          <w:p w:rsidR="007837D7" w:rsidRDefault="007837D7" w:rsidP="0079732B">
            <w:pPr>
              <w:pStyle w:val="TableParagraph"/>
              <w:rPr>
                <w:sz w:val="18"/>
              </w:rPr>
            </w:pPr>
          </w:p>
          <w:p w:rsidR="007837D7" w:rsidRDefault="007837D7" w:rsidP="0079732B">
            <w:pPr>
              <w:pStyle w:val="TableParagraph"/>
              <w:spacing w:before="5"/>
              <w:rPr>
                <w:sz w:val="14"/>
              </w:rPr>
            </w:pPr>
          </w:p>
          <w:p w:rsidR="007837D7" w:rsidRDefault="007837D7" w:rsidP="0079732B">
            <w:pPr>
              <w:pStyle w:val="TableParagraph"/>
              <w:ind w:right="689"/>
              <w:jc w:val="right"/>
              <w:rPr>
                <w:rFonts w:ascii="Calibri"/>
                <w:sz w:val="18"/>
              </w:rPr>
            </w:pPr>
            <w:r>
              <w:rPr>
                <w:rFonts w:ascii="Calibri"/>
                <w:color w:val="00B050"/>
                <w:sz w:val="18"/>
              </w:rPr>
              <w:t>490</w:t>
            </w:r>
          </w:p>
        </w:tc>
        <w:tc>
          <w:tcPr>
            <w:tcW w:w="4858" w:type="dxa"/>
          </w:tcPr>
          <w:p w:rsidR="007837D7" w:rsidRPr="00A430A9" w:rsidRDefault="007837D7" w:rsidP="0079732B">
            <w:pPr>
              <w:pStyle w:val="TableParagraph"/>
              <w:rPr>
                <w:sz w:val="18"/>
                <w:lang w:val="pl-PL"/>
              </w:rPr>
            </w:pPr>
          </w:p>
          <w:p w:rsidR="007837D7" w:rsidRPr="00A430A9" w:rsidRDefault="007837D7" w:rsidP="0079732B">
            <w:pPr>
              <w:pStyle w:val="TableParagraph"/>
              <w:spacing w:before="9"/>
              <w:rPr>
                <w:lang w:val="pl-PL"/>
              </w:rPr>
            </w:pPr>
          </w:p>
          <w:p w:rsidR="007837D7" w:rsidRPr="00A430A9" w:rsidRDefault="007837D7" w:rsidP="0079732B">
            <w:pPr>
              <w:pStyle w:val="TableParagraph"/>
              <w:spacing w:before="1"/>
              <w:ind w:left="68" w:right="72"/>
              <w:jc w:val="center"/>
              <w:rPr>
                <w:rFonts w:ascii="Calibri" w:hAnsi="Calibri"/>
                <w:sz w:val="18"/>
                <w:lang w:val="pl-PL"/>
              </w:rPr>
            </w:pPr>
            <w:r w:rsidRPr="00A430A9">
              <w:rPr>
                <w:rFonts w:ascii="Calibri" w:hAnsi="Calibri"/>
                <w:sz w:val="18"/>
                <w:lang w:val="pl-PL"/>
              </w:rPr>
              <w:t>Ankiety monitorujące od beneficjentów pomocy, sprawozdania,</w:t>
            </w:r>
          </w:p>
          <w:p w:rsidR="007837D7" w:rsidRDefault="007837D7" w:rsidP="0079732B">
            <w:pPr>
              <w:pStyle w:val="TableParagraph"/>
              <w:spacing w:before="1"/>
              <w:ind w:left="31" w:right="72"/>
              <w:jc w:val="center"/>
              <w:rPr>
                <w:rFonts w:ascii="Calibri"/>
                <w:sz w:val="18"/>
              </w:rPr>
            </w:pPr>
            <w:r>
              <w:rPr>
                <w:rFonts w:ascii="Calibri"/>
                <w:sz w:val="18"/>
              </w:rPr>
              <w:t>dane UM/ARiMR</w:t>
            </w:r>
          </w:p>
        </w:tc>
      </w:tr>
      <w:tr w:rsidR="007837D7" w:rsidRPr="00056F45" w:rsidTr="007837D7">
        <w:trPr>
          <w:trHeight w:hRule="exact" w:val="1488"/>
        </w:trPr>
        <w:tc>
          <w:tcPr>
            <w:tcW w:w="528" w:type="dxa"/>
            <w:vMerge/>
          </w:tcPr>
          <w:p w:rsidR="007837D7" w:rsidRPr="00056F45" w:rsidRDefault="007837D7" w:rsidP="0079732B">
            <w:pPr>
              <w:pStyle w:val="TableParagraph"/>
              <w:rPr>
                <w:sz w:val="18"/>
                <w:lang w:val="pl-PL"/>
              </w:rPr>
            </w:pPr>
          </w:p>
        </w:tc>
        <w:tc>
          <w:tcPr>
            <w:tcW w:w="1248" w:type="dxa"/>
            <w:vMerge/>
          </w:tcPr>
          <w:p w:rsidR="007837D7" w:rsidRPr="00A430A9" w:rsidRDefault="007837D7" w:rsidP="0079732B">
            <w:pPr>
              <w:pStyle w:val="TableParagraph"/>
              <w:spacing w:before="59"/>
              <w:ind w:left="69" w:right="48"/>
              <w:rPr>
                <w:rFonts w:ascii="Calibri" w:hAnsi="Calibri"/>
                <w:sz w:val="18"/>
                <w:lang w:val="pl-PL"/>
              </w:rPr>
            </w:pPr>
          </w:p>
        </w:tc>
        <w:tc>
          <w:tcPr>
            <w:tcW w:w="1486" w:type="dxa"/>
            <w:vMerge/>
          </w:tcPr>
          <w:p w:rsidR="007837D7" w:rsidRPr="00A430A9" w:rsidRDefault="007837D7" w:rsidP="0079732B">
            <w:pPr>
              <w:pStyle w:val="TableParagraph"/>
              <w:spacing w:before="30"/>
              <w:ind w:left="189" w:right="188" w:hanging="2"/>
              <w:jc w:val="center"/>
              <w:rPr>
                <w:rFonts w:ascii="Calibri" w:hAnsi="Calibri"/>
                <w:sz w:val="18"/>
                <w:lang w:val="pl-PL"/>
              </w:rPr>
            </w:pPr>
          </w:p>
        </w:tc>
        <w:tc>
          <w:tcPr>
            <w:tcW w:w="996" w:type="dxa"/>
            <w:vMerge/>
          </w:tcPr>
          <w:p w:rsidR="007837D7" w:rsidRPr="00A430A9" w:rsidRDefault="007837D7" w:rsidP="0079732B">
            <w:pPr>
              <w:pStyle w:val="TableParagraph"/>
              <w:rPr>
                <w:sz w:val="18"/>
                <w:lang w:val="pl-PL"/>
              </w:rPr>
            </w:pPr>
          </w:p>
        </w:tc>
        <w:tc>
          <w:tcPr>
            <w:tcW w:w="2480" w:type="dxa"/>
          </w:tcPr>
          <w:p w:rsidR="007837D7" w:rsidRPr="00056F45" w:rsidRDefault="007837D7" w:rsidP="00056F45">
            <w:pPr>
              <w:pStyle w:val="TableParagraph"/>
              <w:spacing w:before="9"/>
              <w:rPr>
                <w:color w:val="00B050"/>
                <w:sz w:val="21"/>
                <w:lang w:val="pl-PL"/>
              </w:rPr>
            </w:pPr>
            <w:r w:rsidRPr="00056F45">
              <w:rPr>
                <w:rFonts w:ascii="Calibri" w:hAnsi="Calibri"/>
                <w:color w:val="00B050"/>
                <w:sz w:val="18"/>
                <w:lang w:val="pl-PL"/>
              </w:rPr>
              <w:t>Liczba osób zagrożonych ubóstwem lub wykluczeniem społecznym, poszukujących pracy po opuszczeniu programu</w:t>
            </w:r>
          </w:p>
        </w:tc>
        <w:tc>
          <w:tcPr>
            <w:tcW w:w="1111" w:type="dxa"/>
          </w:tcPr>
          <w:p w:rsidR="007837D7" w:rsidRPr="00056F45" w:rsidRDefault="007837D7" w:rsidP="0079732B">
            <w:pPr>
              <w:pStyle w:val="TableParagraph"/>
              <w:rPr>
                <w:color w:val="00B050"/>
                <w:sz w:val="18"/>
                <w:lang w:val="pl-PL"/>
              </w:rPr>
            </w:pPr>
          </w:p>
          <w:p w:rsidR="007837D7" w:rsidRPr="00056F45" w:rsidRDefault="007837D7" w:rsidP="0079732B">
            <w:pPr>
              <w:pStyle w:val="TableParagraph"/>
              <w:rPr>
                <w:color w:val="00B050"/>
                <w:sz w:val="18"/>
                <w:lang w:val="pl-PL"/>
              </w:rPr>
            </w:pPr>
          </w:p>
          <w:p w:rsidR="007837D7" w:rsidRPr="00056F45" w:rsidRDefault="007837D7" w:rsidP="0079732B">
            <w:pPr>
              <w:pStyle w:val="TableParagraph"/>
              <w:spacing w:before="5"/>
              <w:rPr>
                <w:color w:val="00B050"/>
                <w:sz w:val="14"/>
                <w:lang w:val="pl-PL"/>
              </w:rPr>
            </w:pPr>
          </w:p>
          <w:p w:rsidR="007837D7" w:rsidRPr="00056F45" w:rsidRDefault="007837D7" w:rsidP="0079732B">
            <w:pPr>
              <w:pStyle w:val="TableParagraph"/>
              <w:ind w:left="110" w:right="109"/>
              <w:jc w:val="center"/>
              <w:rPr>
                <w:rFonts w:ascii="Calibri"/>
                <w:color w:val="00B050"/>
                <w:sz w:val="18"/>
              </w:rPr>
            </w:pPr>
            <w:r w:rsidRPr="00056F45">
              <w:rPr>
                <w:rFonts w:ascii="Calibri"/>
                <w:color w:val="00B050"/>
                <w:sz w:val="18"/>
              </w:rPr>
              <w:t>osoba</w:t>
            </w:r>
          </w:p>
        </w:tc>
        <w:tc>
          <w:tcPr>
            <w:tcW w:w="1016" w:type="dxa"/>
          </w:tcPr>
          <w:p w:rsidR="007837D7" w:rsidRPr="00056F45" w:rsidRDefault="007837D7" w:rsidP="0079732B">
            <w:pPr>
              <w:pStyle w:val="TableParagraph"/>
              <w:rPr>
                <w:color w:val="00B050"/>
                <w:sz w:val="18"/>
              </w:rPr>
            </w:pPr>
          </w:p>
          <w:p w:rsidR="007837D7" w:rsidRPr="00056F45" w:rsidRDefault="007837D7" w:rsidP="0079732B">
            <w:pPr>
              <w:pStyle w:val="TableParagraph"/>
              <w:rPr>
                <w:color w:val="00B050"/>
                <w:sz w:val="18"/>
              </w:rPr>
            </w:pPr>
          </w:p>
          <w:p w:rsidR="007837D7" w:rsidRPr="00056F45" w:rsidRDefault="007837D7" w:rsidP="0079732B">
            <w:pPr>
              <w:pStyle w:val="TableParagraph"/>
              <w:spacing w:before="5"/>
              <w:rPr>
                <w:color w:val="00B050"/>
                <w:sz w:val="14"/>
              </w:rPr>
            </w:pPr>
          </w:p>
          <w:p w:rsidR="007837D7" w:rsidRPr="00056F45" w:rsidRDefault="007837D7" w:rsidP="0079732B">
            <w:pPr>
              <w:pStyle w:val="TableParagraph"/>
              <w:ind w:left="45"/>
              <w:jc w:val="center"/>
              <w:rPr>
                <w:rFonts w:ascii="Calibri"/>
                <w:color w:val="00B050"/>
                <w:sz w:val="18"/>
              </w:rPr>
            </w:pPr>
            <w:r w:rsidRPr="00056F45">
              <w:rPr>
                <w:rFonts w:ascii="Calibri"/>
                <w:color w:val="00B050"/>
                <w:sz w:val="18"/>
              </w:rPr>
              <w:t>0</w:t>
            </w:r>
          </w:p>
        </w:tc>
        <w:tc>
          <w:tcPr>
            <w:tcW w:w="1666" w:type="dxa"/>
          </w:tcPr>
          <w:p w:rsidR="007837D7" w:rsidRPr="00056F45" w:rsidRDefault="007837D7" w:rsidP="0079732B">
            <w:pPr>
              <w:pStyle w:val="TableParagraph"/>
              <w:rPr>
                <w:color w:val="00B050"/>
                <w:sz w:val="18"/>
              </w:rPr>
            </w:pPr>
          </w:p>
          <w:p w:rsidR="007837D7" w:rsidRPr="00056F45" w:rsidRDefault="007837D7" w:rsidP="0079732B">
            <w:pPr>
              <w:pStyle w:val="TableParagraph"/>
              <w:rPr>
                <w:color w:val="00B050"/>
                <w:sz w:val="18"/>
              </w:rPr>
            </w:pPr>
          </w:p>
          <w:p w:rsidR="007837D7" w:rsidRPr="00056F45" w:rsidRDefault="007837D7" w:rsidP="0079732B">
            <w:pPr>
              <w:pStyle w:val="TableParagraph"/>
              <w:spacing w:before="5"/>
              <w:rPr>
                <w:color w:val="00B050"/>
                <w:sz w:val="14"/>
              </w:rPr>
            </w:pPr>
          </w:p>
          <w:p w:rsidR="007837D7" w:rsidRPr="00056F45" w:rsidRDefault="007837D7" w:rsidP="0079732B">
            <w:pPr>
              <w:pStyle w:val="TableParagraph"/>
              <w:ind w:right="689"/>
              <w:jc w:val="right"/>
              <w:rPr>
                <w:rFonts w:ascii="Calibri"/>
                <w:color w:val="00B050"/>
                <w:sz w:val="18"/>
              </w:rPr>
            </w:pPr>
            <w:r w:rsidRPr="00056F45">
              <w:rPr>
                <w:rFonts w:ascii="Calibri"/>
                <w:color w:val="00B050"/>
                <w:sz w:val="18"/>
              </w:rPr>
              <w:t>64</w:t>
            </w:r>
          </w:p>
        </w:tc>
        <w:tc>
          <w:tcPr>
            <w:tcW w:w="4858" w:type="dxa"/>
          </w:tcPr>
          <w:p w:rsidR="007837D7" w:rsidRPr="00056F45" w:rsidRDefault="007837D7" w:rsidP="0079732B">
            <w:pPr>
              <w:pStyle w:val="TableParagraph"/>
              <w:rPr>
                <w:color w:val="00B050"/>
                <w:sz w:val="18"/>
                <w:lang w:val="pl-PL"/>
              </w:rPr>
            </w:pPr>
          </w:p>
          <w:p w:rsidR="007837D7" w:rsidRPr="00056F45" w:rsidRDefault="007837D7" w:rsidP="0079732B">
            <w:pPr>
              <w:pStyle w:val="TableParagraph"/>
              <w:spacing w:before="9"/>
              <w:rPr>
                <w:color w:val="00B050"/>
                <w:lang w:val="pl-PL"/>
              </w:rPr>
            </w:pPr>
          </w:p>
          <w:p w:rsidR="007837D7" w:rsidRPr="00056F45" w:rsidRDefault="007837D7" w:rsidP="0079732B">
            <w:pPr>
              <w:pStyle w:val="TableParagraph"/>
              <w:spacing w:before="1"/>
              <w:ind w:left="68" w:right="72"/>
              <w:jc w:val="center"/>
              <w:rPr>
                <w:rFonts w:ascii="Calibri" w:hAnsi="Calibri"/>
                <w:color w:val="00B050"/>
                <w:sz w:val="18"/>
                <w:lang w:val="pl-PL"/>
              </w:rPr>
            </w:pPr>
            <w:r w:rsidRPr="00056F45">
              <w:rPr>
                <w:rFonts w:ascii="Calibri" w:hAnsi="Calibri"/>
                <w:color w:val="00B050"/>
                <w:sz w:val="18"/>
                <w:lang w:val="pl-PL"/>
              </w:rPr>
              <w:t>Ankiety monitorujące od beneficjentów pomocy, sprawozdania,</w:t>
            </w:r>
          </w:p>
          <w:p w:rsidR="007837D7" w:rsidRPr="00056F45" w:rsidRDefault="007837D7" w:rsidP="0079732B">
            <w:pPr>
              <w:pStyle w:val="TableParagraph"/>
              <w:spacing w:before="1"/>
              <w:ind w:left="31" w:right="72"/>
              <w:jc w:val="center"/>
              <w:rPr>
                <w:rFonts w:ascii="Calibri"/>
                <w:color w:val="00B050"/>
                <w:sz w:val="18"/>
              </w:rPr>
            </w:pPr>
            <w:r w:rsidRPr="00056F45">
              <w:rPr>
                <w:rFonts w:ascii="Calibri"/>
                <w:color w:val="00B050"/>
                <w:sz w:val="18"/>
              </w:rPr>
              <w:t>dane UM/ARiMR</w:t>
            </w:r>
          </w:p>
        </w:tc>
      </w:tr>
      <w:tr w:rsidR="007837D7" w:rsidRPr="00056F45" w:rsidTr="007837D7">
        <w:trPr>
          <w:trHeight w:hRule="exact" w:val="1488"/>
        </w:trPr>
        <w:tc>
          <w:tcPr>
            <w:tcW w:w="528" w:type="dxa"/>
            <w:vMerge/>
          </w:tcPr>
          <w:p w:rsidR="007837D7" w:rsidRPr="00056F45" w:rsidRDefault="007837D7" w:rsidP="0079732B">
            <w:pPr>
              <w:pStyle w:val="TableParagraph"/>
              <w:rPr>
                <w:sz w:val="18"/>
                <w:lang w:val="pl-PL"/>
              </w:rPr>
            </w:pPr>
          </w:p>
        </w:tc>
        <w:tc>
          <w:tcPr>
            <w:tcW w:w="1248" w:type="dxa"/>
            <w:vMerge/>
          </w:tcPr>
          <w:p w:rsidR="007837D7" w:rsidRPr="00A430A9" w:rsidRDefault="007837D7" w:rsidP="0079732B">
            <w:pPr>
              <w:pStyle w:val="TableParagraph"/>
              <w:spacing w:before="59"/>
              <w:ind w:left="69" w:right="48"/>
              <w:rPr>
                <w:rFonts w:ascii="Calibri" w:hAnsi="Calibri"/>
                <w:sz w:val="18"/>
                <w:lang w:val="pl-PL"/>
              </w:rPr>
            </w:pPr>
          </w:p>
        </w:tc>
        <w:tc>
          <w:tcPr>
            <w:tcW w:w="1486" w:type="dxa"/>
            <w:vMerge/>
          </w:tcPr>
          <w:p w:rsidR="007837D7" w:rsidRPr="00A430A9" w:rsidRDefault="007837D7" w:rsidP="0079732B">
            <w:pPr>
              <w:pStyle w:val="TableParagraph"/>
              <w:spacing w:before="30"/>
              <w:ind w:left="189" w:right="188" w:hanging="2"/>
              <w:jc w:val="center"/>
              <w:rPr>
                <w:rFonts w:ascii="Calibri" w:hAnsi="Calibri"/>
                <w:sz w:val="18"/>
                <w:lang w:val="pl-PL"/>
              </w:rPr>
            </w:pPr>
          </w:p>
        </w:tc>
        <w:tc>
          <w:tcPr>
            <w:tcW w:w="996" w:type="dxa"/>
            <w:vMerge/>
          </w:tcPr>
          <w:p w:rsidR="007837D7" w:rsidRPr="00A430A9" w:rsidRDefault="007837D7" w:rsidP="0079732B">
            <w:pPr>
              <w:pStyle w:val="TableParagraph"/>
              <w:rPr>
                <w:sz w:val="18"/>
                <w:lang w:val="pl-PL"/>
              </w:rPr>
            </w:pPr>
          </w:p>
        </w:tc>
        <w:tc>
          <w:tcPr>
            <w:tcW w:w="2480" w:type="dxa"/>
          </w:tcPr>
          <w:p w:rsidR="007837D7" w:rsidRPr="00056F45" w:rsidRDefault="007837D7" w:rsidP="007837D7">
            <w:pPr>
              <w:pStyle w:val="TableParagraph"/>
              <w:spacing w:before="9"/>
              <w:rPr>
                <w:color w:val="00B050"/>
                <w:sz w:val="21"/>
                <w:lang w:val="pl-PL"/>
              </w:rPr>
            </w:pPr>
            <w:r w:rsidRPr="00056F45">
              <w:rPr>
                <w:rFonts w:ascii="Calibri" w:hAnsi="Calibri"/>
                <w:color w:val="00B050"/>
                <w:sz w:val="18"/>
                <w:lang w:val="pl-PL"/>
              </w:rPr>
              <w:t xml:space="preserve">Liczba osób zagrożonych ubóstwem lub wykluczeniem społecznym, </w:t>
            </w:r>
            <w:r>
              <w:rPr>
                <w:rFonts w:ascii="Calibri" w:hAnsi="Calibri"/>
                <w:color w:val="00B050"/>
                <w:sz w:val="18"/>
                <w:lang w:val="pl-PL"/>
              </w:rPr>
              <w:t>pracujących</w:t>
            </w:r>
            <w:r w:rsidRPr="00056F45">
              <w:rPr>
                <w:rFonts w:ascii="Calibri" w:hAnsi="Calibri"/>
                <w:color w:val="00B050"/>
                <w:sz w:val="18"/>
                <w:lang w:val="pl-PL"/>
              </w:rPr>
              <w:t xml:space="preserve"> po opuszczeniu programu</w:t>
            </w:r>
            <w:r>
              <w:rPr>
                <w:rFonts w:ascii="Calibri" w:hAnsi="Calibri"/>
                <w:color w:val="00B050"/>
                <w:sz w:val="18"/>
                <w:lang w:val="pl-PL"/>
              </w:rPr>
              <w:t xml:space="preserve"> (łącznie z pracującymmi na własny rachunek)</w:t>
            </w:r>
          </w:p>
        </w:tc>
        <w:tc>
          <w:tcPr>
            <w:tcW w:w="1111" w:type="dxa"/>
          </w:tcPr>
          <w:p w:rsidR="007837D7" w:rsidRPr="00056F45" w:rsidRDefault="007837D7" w:rsidP="0079732B">
            <w:pPr>
              <w:pStyle w:val="TableParagraph"/>
              <w:rPr>
                <w:color w:val="00B050"/>
                <w:sz w:val="18"/>
                <w:lang w:val="pl-PL"/>
              </w:rPr>
            </w:pPr>
          </w:p>
          <w:p w:rsidR="007837D7" w:rsidRPr="00056F45" w:rsidRDefault="007837D7" w:rsidP="0079732B">
            <w:pPr>
              <w:pStyle w:val="TableParagraph"/>
              <w:rPr>
                <w:color w:val="00B050"/>
                <w:sz w:val="18"/>
                <w:lang w:val="pl-PL"/>
              </w:rPr>
            </w:pPr>
          </w:p>
          <w:p w:rsidR="007837D7" w:rsidRPr="00056F45" w:rsidRDefault="007837D7" w:rsidP="0079732B">
            <w:pPr>
              <w:pStyle w:val="TableParagraph"/>
              <w:spacing w:before="5"/>
              <w:rPr>
                <w:color w:val="00B050"/>
                <w:sz w:val="14"/>
                <w:lang w:val="pl-PL"/>
              </w:rPr>
            </w:pPr>
          </w:p>
          <w:p w:rsidR="007837D7" w:rsidRPr="00056F45" w:rsidRDefault="007837D7" w:rsidP="0079732B">
            <w:pPr>
              <w:pStyle w:val="TableParagraph"/>
              <w:ind w:left="110" w:right="109"/>
              <w:jc w:val="center"/>
              <w:rPr>
                <w:rFonts w:ascii="Calibri"/>
                <w:color w:val="00B050"/>
                <w:sz w:val="18"/>
              </w:rPr>
            </w:pPr>
            <w:r w:rsidRPr="00056F45">
              <w:rPr>
                <w:rFonts w:ascii="Calibri"/>
                <w:color w:val="00B050"/>
                <w:sz w:val="18"/>
              </w:rPr>
              <w:t>osoba</w:t>
            </w:r>
          </w:p>
        </w:tc>
        <w:tc>
          <w:tcPr>
            <w:tcW w:w="1016" w:type="dxa"/>
          </w:tcPr>
          <w:p w:rsidR="007837D7" w:rsidRPr="00056F45" w:rsidRDefault="007837D7" w:rsidP="0079732B">
            <w:pPr>
              <w:pStyle w:val="TableParagraph"/>
              <w:rPr>
                <w:color w:val="00B050"/>
                <w:sz w:val="18"/>
              </w:rPr>
            </w:pPr>
          </w:p>
          <w:p w:rsidR="007837D7" w:rsidRPr="00056F45" w:rsidRDefault="007837D7" w:rsidP="0079732B">
            <w:pPr>
              <w:pStyle w:val="TableParagraph"/>
              <w:rPr>
                <w:color w:val="00B050"/>
                <w:sz w:val="18"/>
              </w:rPr>
            </w:pPr>
          </w:p>
          <w:p w:rsidR="007837D7" w:rsidRPr="00056F45" w:rsidRDefault="007837D7" w:rsidP="0079732B">
            <w:pPr>
              <w:pStyle w:val="TableParagraph"/>
              <w:spacing w:before="5"/>
              <w:rPr>
                <w:color w:val="00B050"/>
                <w:sz w:val="14"/>
              </w:rPr>
            </w:pPr>
          </w:p>
          <w:p w:rsidR="007837D7" w:rsidRPr="00056F45" w:rsidRDefault="007837D7" w:rsidP="0079732B">
            <w:pPr>
              <w:pStyle w:val="TableParagraph"/>
              <w:ind w:left="45"/>
              <w:jc w:val="center"/>
              <w:rPr>
                <w:rFonts w:ascii="Calibri"/>
                <w:color w:val="00B050"/>
                <w:sz w:val="18"/>
              </w:rPr>
            </w:pPr>
            <w:r w:rsidRPr="00056F45">
              <w:rPr>
                <w:rFonts w:ascii="Calibri"/>
                <w:color w:val="00B050"/>
                <w:sz w:val="18"/>
              </w:rPr>
              <w:t>0</w:t>
            </w:r>
          </w:p>
        </w:tc>
        <w:tc>
          <w:tcPr>
            <w:tcW w:w="1666" w:type="dxa"/>
          </w:tcPr>
          <w:p w:rsidR="007837D7" w:rsidRPr="00056F45" w:rsidRDefault="007837D7" w:rsidP="0079732B">
            <w:pPr>
              <w:pStyle w:val="TableParagraph"/>
              <w:rPr>
                <w:color w:val="00B050"/>
                <w:sz w:val="18"/>
              </w:rPr>
            </w:pPr>
          </w:p>
          <w:p w:rsidR="007837D7" w:rsidRPr="00056F45" w:rsidRDefault="007837D7" w:rsidP="0079732B">
            <w:pPr>
              <w:pStyle w:val="TableParagraph"/>
              <w:rPr>
                <w:color w:val="00B050"/>
                <w:sz w:val="18"/>
              </w:rPr>
            </w:pPr>
          </w:p>
          <w:p w:rsidR="007837D7" w:rsidRPr="00056F45" w:rsidRDefault="007837D7" w:rsidP="0079732B">
            <w:pPr>
              <w:pStyle w:val="TableParagraph"/>
              <w:spacing w:before="5"/>
              <w:rPr>
                <w:color w:val="00B050"/>
                <w:sz w:val="14"/>
              </w:rPr>
            </w:pPr>
          </w:p>
          <w:p w:rsidR="007837D7" w:rsidRPr="00056F45" w:rsidRDefault="007837D7" w:rsidP="0079732B">
            <w:pPr>
              <w:pStyle w:val="TableParagraph"/>
              <w:ind w:right="689"/>
              <w:jc w:val="right"/>
              <w:rPr>
                <w:rFonts w:ascii="Calibri"/>
                <w:color w:val="00B050"/>
                <w:sz w:val="18"/>
              </w:rPr>
            </w:pPr>
            <w:r>
              <w:rPr>
                <w:rFonts w:ascii="Calibri"/>
                <w:color w:val="00B050"/>
                <w:sz w:val="18"/>
              </w:rPr>
              <w:t>35</w:t>
            </w:r>
          </w:p>
        </w:tc>
        <w:tc>
          <w:tcPr>
            <w:tcW w:w="4858" w:type="dxa"/>
          </w:tcPr>
          <w:p w:rsidR="007837D7" w:rsidRPr="00056F45" w:rsidRDefault="007837D7" w:rsidP="0079732B">
            <w:pPr>
              <w:pStyle w:val="TableParagraph"/>
              <w:rPr>
                <w:color w:val="00B050"/>
                <w:sz w:val="18"/>
                <w:lang w:val="pl-PL"/>
              </w:rPr>
            </w:pPr>
          </w:p>
          <w:p w:rsidR="007837D7" w:rsidRPr="00056F45" w:rsidRDefault="007837D7" w:rsidP="0079732B">
            <w:pPr>
              <w:pStyle w:val="TableParagraph"/>
              <w:spacing w:before="9"/>
              <w:rPr>
                <w:color w:val="00B050"/>
                <w:lang w:val="pl-PL"/>
              </w:rPr>
            </w:pPr>
          </w:p>
          <w:p w:rsidR="007837D7" w:rsidRPr="00056F45" w:rsidRDefault="007837D7" w:rsidP="0079732B">
            <w:pPr>
              <w:pStyle w:val="TableParagraph"/>
              <w:spacing w:before="1"/>
              <w:ind w:left="68" w:right="72"/>
              <w:jc w:val="center"/>
              <w:rPr>
                <w:rFonts w:ascii="Calibri" w:hAnsi="Calibri"/>
                <w:color w:val="00B050"/>
                <w:sz w:val="18"/>
                <w:lang w:val="pl-PL"/>
              </w:rPr>
            </w:pPr>
            <w:r w:rsidRPr="00056F45">
              <w:rPr>
                <w:rFonts w:ascii="Calibri" w:hAnsi="Calibri"/>
                <w:color w:val="00B050"/>
                <w:sz w:val="18"/>
                <w:lang w:val="pl-PL"/>
              </w:rPr>
              <w:t>Ankiety monitorujące od beneficjentów pomocy, sprawozdania,</w:t>
            </w:r>
          </w:p>
          <w:p w:rsidR="007837D7" w:rsidRPr="00056F45" w:rsidRDefault="007837D7" w:rsidP="0079732B">
            <w:pPr>
              <w:pStyle w:val="TableParagraph"/>
              <w:spacing w:before="1"/>
              <w:ind w:left="31" w:right="72"/>
              <w:jc w:val="center"/>
              <w:rPr>
                <w:rFonts w:ascii="Calibri"/>
                <w:color w:val="00B050"/>
                <w:sz w:val="18"/>
              </w:rPr>
            </w:pPr>
            <w:r w:rsidRPr="00056F45">
              <w:rPr>
                <w:rFonts w:ascii="Calibri"/>
                <w:color w:val="00B050"/>
                <w:sz w:val="18"/>
              </w:rPr>
              <w:t>dane UM/ARiMR</w:t>
            </w:r>
          </w:p>
        </w:tc>
      </w:tr>
      <w:tr w:rsidR="007837D7" w:rsidRPr="00056F45" w:rsidTr="007837D7">
        <w:trPr>
          <w:trHeight w:hRule="exact" w:val="1488"/>
        </w:trPr>
        <w:tc>
          <w:tcPr>
            <w:tcW w:w="528" w:type="dxa"/>
            <w:vMerge/>
          </w:tcPr>
          <w:p w:rsidR="007837D7" w:rsidRPr="00056F45" w:rsidRDefault="007837D7" w:rsidP="0079732B">
            <w:pPr>
              <w:pStyle w:val="TableParagraph"/>
              <w:rPr>
                <w:sz w:val="18"/>
                <w:lang w:val="pl-PL"/>
              </w:rPr>
            </w:pPr>
          </w:p>
        </w:tc>
        <w:tc>
          <w:tcPr>
            <w:tcW w:w="1248" w:type="dxa"/>
            <w:vMerge/>
          </w:tcPr>
          <w:p w:rsidR="007837D7" w:rsidRPr="00A430A9" w:rsidRDefault="007837D7" w:rsidP="0079732B">
            <w:pPr>
              <w:pStyle w:val="TableParagraph"/>
              <w:spacing w:before="59"/>
              <w:ind w:left="69" w:right="48"/>
              <w:rPr>
                <w:rFonts w:ascii="Calibri" w:hAnsi="Calibri"/>
                <w:sz w:val="18"/>
                <w:lang w:val="pl-PL"/>
              </w:rPr>
            </w:pPr>
          </w:p>
        </w:tc>
        <w:tc>
          <w:tcPr>
            <w:tcW w:w="1486" w:type="dxa"/>
            <w:vMerge/>
          </w:tcPr>
          <w:p w:rsidR="007837D7" w:rsidRPr="00A430A9" w:rsidRDefault="007837D7" w:rsidP="0079732B">
            <w:pPr>
              <w:pStyle w:val="TableParagraph"/>
              <w:spacing w:before="30"/>
              <w:ind w:left="189" w:right="188" w:hanging="2"/>
              <w:jc w:val="center"/>
              <w:rPr>
                <w:rFonts w:ascii="Calibri" w:hAnsi="Calibri"/>
                <w:sz w:val="18"/>
                <w:lang w:val="pl-PL"/>
              </w:rPr>
            </w:pPr>
          </w:p>
        </w:tc>
        <w:tc>
          <w:tcPr>
            <w:tcW w:w="996" w:type="dxa"/>
            <w:vMerge/>
          </w:tcPr>
          <w:p w:rsidR="007837D7" w:rsidRPr="00A430A9" w:rsidRDefault="007837D7" w:rsidP="0079732B">
            <w:pPr>
              <w:pStyle w:val="TableParagraph"/>
              <w:rPr>
                <w:sz w:val="18"/>
                <w:lang w:val="pl-PL"/>
              </w:rPr>
            </w:pPr>
          </w:p>
        </w:tc>
        <w:tc>
          <w:tcPr>
            <w:tcW w:w="2480" w:type="dxa"/>
          </w:tcPr>
          <w:p w:rsidR="007837D7" w:rsidRPr="00056F45" w:rsidRDefault="007837D7" w:rsidP="007837D7">
            <w:pPr>
              <w:pStyle w:val="TableParagraph"/>
              <w:spacing w:before="9"/>
              <w:rPr>
                <w:color w:val="00B050"/>
                <w:sz w:val="21"/>
                <w:lang w:val="pl-PL"/>
              </w:rPr>
            </w:pPr>
            <w:r w:rsidRPr="00056F45">
              <w:rPr>
                <w:rFonts w:ascii="Calibri" w:hAnsi="Calibri"/>
                <w:color w:val="00B050"/>
                <w:sz w:val="18"/>
                <w:lang w:val="pl-PL"/>
              </w:rPr>
              <w:t xml:space="preserve">Liczba osób zagrożonych ubóstwem lub wykluczeniem społecznym, </w:t>
            </w:r>
            <w:r>
              <w:rPr>
                <w:rFonts w:ascii="Calibri" w:hAnsi="Calibri"/>
                <w:color w:val="00B050"/>
                <w:sz w:val="18"/>
                <w:lang w:val="pl-PL"/>
              </w:rPr>
              <w:t>u których wzrosła aktywność społeczna</w:t>
            </w:r>
          </w:p>
        </w:tc>
        <w:tc>
          <w:tcPr>
            <w:tcW w:w="1111" w:type="dxa"/>
          </w:tcPr>
          <w:p w:rsidR="007837D7" w:rsidRPr="00056F45" w:rsidRDefault="007837D7" w:rsidP="0079732B">
            <w:pPr>
              <w:pStyle w:val="TableParagraph"/>
              <w:rPr>
                <w:color w:val="00B050"/>
                <w:sz w:val="18"/>
                <w:lang w:val="pl-PL"/>
              </w:rPr>
            </w:pPr>
          </w:p>
          <w:p w:rsidR="007837D7" w:rsidRPr="00056F45" w:rsidRDefault="007837D7" w:rsidP="0079732B">
            <w:pPr>
              <w:pStyle w:val="TableParagraph"/>
              <w:rPr>
                <w:color w:val="00B050"/>
                <w:sz w:val="18"/>
                <w:lang w:val="pl-PL"/>
              </w:rPr>
            </w:pPr>
          </w:p>
          <w:p w:rsidR="007837D7" w:rsidRPr="00056F45" w:rsidRDefault="007837D7" w:rsidP="0079732B">
            <w:pPr>
              <w:pStyle w:val="TableParagraph"/>
              <w:spacing w:before="5"/>
              <w:rPr>
                <w:color w:val="00B050"/>
                <w:sz w:val="14"/>
                <w:lang w:val="pl-PL"/>
              </w:rPr>
            </w:pPr>
          </w:p>
          <w:p w:rsidR="007837D7" w:rsidRPr="00056F45" w:rsidRDefault="007837D7" w:rsidP="0079732B">
            <w:pPr>
              <w:pStyle w:val="TableParagraph"/>
              <w:ind w:left="110" w:right="109"/>
              <w:jc w:val="center"/>
              <w:rPr>
                <w:rFonts w:ascii="Calibri"/>
                <w:color w:val="00B050"/>
                <w:sz w:val="18"/>
              </w:rPr>
            </w:pPr>
            <w:r w:rsidRPr="00056F45">
              <w:rPr>
                <w:rFonts w:ascii="Calibri"/>
                <w:color w:val="00B050"/>
                <w:sz w:val="18"/>
              </w:rPr>
              <w:t>osoba</w:t>
            </w:r>
          </w:p>
        </w:tc>
        <w:tc>
          <w:tcPr>
            <w:tcW w:w="1016" w:type="dxa"/>
          </w:tcPr>
          <w:p w:rsidR="007837D7" w:rsidRPr="00056F45" w:rsidRDefault="007837D7" w:rsidP="0079732B">
            <w:pPr>
              <w:pStyle w:val="TableParagraph"/>
              <w:rPr>
                <w:color w:val="00B050"/>
                <w:sz w:val="18"/>
              </w:rPr>
            </w:pPr>
          </w:p>
          <w:p w:rsidR="007837D7" w:rsidRPr="00056F45" w:rsidRDefault="007837D7" w:rsidP="0079732B">
            <w:pPr>
              <w:pStyle w:val="TableParagraph"/>
              <w:rPr>
                <w:color w:val="00B050"/>
                <w:sz w:val="18"/>
              </w:rPr>
            </w:pPr>
          </w:p>
          <w:p w:rsidR="007837D7" w:rsidRPr="00056F45" w:rsidRDefault="007837D7" w:rsidP="0079732B">
            <w:pPr>
              <w:pStyle w:val="TableParagraph"/>
              <w:spacing w:before="5"/>
              <w:rPr>
                <w:color w:val="00B050"/>
                <w:sz w:val="14"/>
              </w:rPr>
            </w:pPr>
          </w:p>
          <w:p w:rsidR="007837D7" w:rsidRPr="00056F45" w:rsidRDefault="007837D7" w:rsidP="0079732B">
            <w:pPr>
              <w:pStyle w:val="TableParagraph"/>
              <w:ind w:left="45"/>
              <w:jc w:val="center"/>
              <w:rPr>
                <w:rFonts w:ascii="Calibri"/>
                <w:color w:val="00B050"/>
                <w:sz w:val="18"/>
              </w:rPr>
            </w:pPr>
            <w:r w:rsidRPr="00056F45">
              <w:rPr>
                <w:rFonts w:ascii="Calibri"/>
                <w:color w:val="00B050"/>
                <w:sz w:val="18"/>
              </w:rPr>
              <w:t>0</w:t>
            </w:r>
          </w:p>
        </w:tc>
        <w:tc>
          <w:tcPr>
            <w:tcW w:w="1666" w:type="dxa"/>
          </w:tcPr>
          <w:p w:rsidR="007837D7" w:rsidRPr="00056F45" w:rsidRDefault="007837D7" w:rsidP="0079732B">
            <w:pPr>
              <w:pStyle w:val="TableParagraph"/>
              <w:rPr>
                <w:color w:val="00B050"/>
                <w:sz w:val="18"/>
              </w:rPr>
            </w:pPr>
          </w:p>
          <w:p w:rsidR="007837D7" w:rsidRPr="00056F45" w:rsidRDefault="007837D7" w:rsidP="0079732B">
            <w:pPr>
              <w:pStyle w:val="TableParagraph"/>
              <w:rPr>
                <w:color w:val="00B050"/>
                <w:sz w:val="18"/>
              </w:rPr>
            </w:pPr>
          </w:p>
          <w:p w:rsidR="007837D7" w:rsidRPr="00056F45" w:rsidRDefault="007837D7" w:rsidP="0079732B">
            <w:pPr>
              <w:pStyle w:val="TableParagraph"/>
              <w:spacing w:before="5"/>
              <w:rPr>
                <w:color w:val="00B050"/>
                <w:sz w:val="14"/>
              </w:rPr>
            </w:pPr>
          </w:p>
          <w:p w:rsidR="007837D7" w:rsidRPr="00056F45" w:rsidRDefault="007837D7" w:rsidP="0079732B">
            <w:pPr>
              <w:pStyle w:val="TableParagraph"/>
              <w:ind w:right="689"/>
              <w:jc w:val="right"/>
              <w:rPr>
                <w:rFonts w:ascii="Calibri"/>
                <w:color w:val="00B050"/>
                <w:sz w:val="18"/>
              </w:rPr>
            </w:pPr>
            <w:r>
              <w:rPr>
                <w:rFonts w:ascii="Calibri"/>
                <w:color w:val="00B050"/>
                <w:sz w:val="18"/>
              </w:rPr>
              <w:t>270</w:t>
            </w:r>
          </w:p>
        </w:tc>
        <w:tc>
          <w:tcPr>
            <w:tcW w:w="4858" w:type="dxa"/>
          </w:tcPr>
          <w:p w:rsidR="007837D7" w:rsidRPr="00056F45" w:rsidRDefault="007837D7" w:rsidP="0079732B">
            <w:pPr>
              <w:pStyle w:val="TableParagraph"/>
              <w:rPr>
                <w:color w:val="00B050"/>
                <w:sz w:val="18"/>
                <w:lang w:val="pl-PL"/>
              </w:rPr>
            </w:pPr>
          </w:p>
          <w:p w:rsidR="007837D7" w:rsidRPr="00056F45" w:rsidRDefault="007837D7" w:rsidP="0079732B">
            <w:pPr>
              <w:pStyle w:val="TableParagraph"/>
              <w:spacing w:before="9"/>
              <w:rPr>
                <w:color w:val="00B050"/>
                <w:lang w:val="pl-PL"/>
              </w:rPr>
            </w:pPr>
          </w:p>
          <w:p w:rsidR="007837D7" w:rsidRPr="00056F45" w:rsidRDefault="007837D7" w:rsidP="0079732B">
            <w:pPr>
              <w:pStyle w:val="TableParagraph"/>
              <w:spacing w:before="1"/>
              <w:ind w:left="68" w:right="72"/>
              <w:jc w:val="center"/>
              <w:rPr>
                <w:rFonts w:ascii="Calibri" w:hAnsi="Calibri"/>
                <w:color w:val="00B050"/>
                <w:sz w:val="18"/>
                <w:lang w:val="pl-PL"/>
              </w:rPr>
            </w:pPr>
            <w:r w:rsidRPr="00056F45">
              <w:rPr>
                <w:rFonts w:ascii="Calibri" w:hAnsi="Calibri"/>
                <w:color w:val="00B050"/>
                <w:sz w:val="18"/>
                <w:lang w:val="pl-PL"/>
              </w:rPr>
              <w:t>Ankiety monitorujące od beneficjentów pomocy, sprawozdania,</w:t>
            </w:r>
          </w:p>
          <w:p w:rsidR="007837D7" w:rsidRPr="00056F45" w:rsidRDefault="007837D7" w:rsidP="0079732B">
            <w:pPr>
              <w:pStyle w:val="TableParagraph"/>
              <w:spacing w:before="1"/>
              <w:ind w:left="31" w:right="72"/>
              <w:jc w:val="center"/>
              <w:rPr>
                <w:rFonts w:ascii="Calibri"/>
                <w:color w:val="00B050"/>
                <w:sz w:val="18"/>
              </w:rPr>
            </w:pPr>
            <w:r w:rsidRPr="00056F45">
              <w:rPr>
                <w:rFonts w:ascii="Calibri"/>
                <w:color w:val="00B050"/>
                <w:sz w:val="18"/>
              </w:rPr>
              <w:t>dane UM/ARiMR</w:t>
            </w:r>
          </w:p>
        </w:tc>
      </w:tr>
      <w:tr w:rsidR="00056F45" w:rsidTr="007837D7">
        <w:trPr>
          <w:trHeight w:hRule="exact" w:val="670"/>
        </w:trPr>
        <w:tc>
          <w:tcPr>
            <w:tcW w:w="528" w:type="dxa"/>
            <w:vMerge w:val="restart"/>
          </w:tcPr>
          <w:p w:rsidR="00056F45" w:rsidRPr="00056F45" w:rsidRDefault="00056F45" w:rsidP="0079732B">
            <w:pPr>
              <w:pStyle w:val="TableParagraph"/>
              <w:rPr>
                <w:sz w:val="18"/>
                <w:lang w:val="pl-PL"/>
              </w:rPr>
            </w:pPr>
          </w:p>
          <w:p w:rsidR="00056F45" w:rsidRPr="00056F45" w:rsidRDefault="00056F45" w:rsidP="0079732B">
            <w:pPr>
              <w:pStyle w:val="TableParagraph"/>
              <w:rPr>
                <w:sz w:val="18"/>
                <w:lang w:val="pl-PL"/>
              </w:rPr>
            </w:pPr>
          </w:p>
          <w:p w:rsidR="00056F45" w:rsidRPr="00056F45" w:rsidRDefault="00056F45" w:rsidP="0079732B">
            <w:pPr>
              <w:pStyle w:val="TableParagraph"/>
              <w:spacing w:before="7"/>
              <w:rPr>
                <w:sz w:val="23"/>
                <w:lang w:val="pl-PL"/>
              </w:rPr>
            </w:pPr>
          </w:p>
          <w:p w:rsidR="00056F45" w:rsidRDefault="00056F45" w:rsidP="0079732B">
            <w:pPr>
              <w:pStyle w:val="TableParagraph"/>
              <w:ind w:left="62"/>
              <w:rPr>
                <w:rFonts w:ascii="Calibri"/>
                <w:sz w:val="18"/>
              </w:rPr>
            </w:pPr>
            <w:r>
              <w:rPr>
                <w:rFonts w:ascii="Calibri"/>
                <w:sz w:val="18"/>
              </w:rPr>
              <w:t>3.2.1</w:t>
            </w:r>
          </w:p>
        </w:tc>
        <w:tc>
          <w:tcPr>
            <w:tcW w:w="1248" w:type="dxa"/>
            <w:vMerge w:val="restart"/>
          </w:tcPr>
          <w:p w:rsidR="00056F45" w:rsidRPr="00A430A9" w:rsidRDefault="00056F45" w:rsidP="0079732B">
            <w:pPr>
              <w:pStyle w:val="TableParagraph"/>
              <w:spacing w:before="59"/>
              <w:ind w:left="69" w:right="83"/>
              <w:rPr>
                <w:rFonts w:ascii="Calibri" w:hAnsi="Calibri"/>
                <w:sz w:val="18"/>
                <w:lang w:val="pl-PL"/>
              </w:rPr>
            </w:pPr>
            <w:r w:rsidRPr="00A430A9">
              <w:rPr>
                <w:rFonts w:ascii="Calibri" w:hAnsi="Calibri"/>
                <w:sz w:val="18"/>
                <w:lang w:val="pl-PL"/>
              </w:rPr>
              <w:t>Realizacja przedsięwzięć edukacyjnych, kulturalnych oraz integracyjnych do 2023 r.</w:t>
            </w:r>
          </w:p>
        </w:tc>
        <w:tc>
          <w:tcPr>
            <w:tcW w:w="1486" w:type="dxa"/>
            <w:vMerge w:val="restart"/>
          </w:tcPr>
          <w:p w:rsidR="00056F45" w:rsidRPr="00A430A9" w:rsidRDefault="00056F45" w:rsidP="0079732B">
            <w:pPr>
              <w:pStyle w:val="TableParagraph"/>
              <w:rPr>
                <w:sz w:val="18"/>
                <w:lang w:val="pl-PL"/>
              </w:rPr>
            </w:pPr>
          </w:p>
          <w:p w:rsidR="00056F45" w:rsidRDefault="00056F45" w:rsidP="0079732B">
            <w:pPr>
              <w:pStyle w:val="TableParagraph"/>
              <w:spacing w:before="149"/>
              <w:ind w:left="251" w:right="245" w:hanging="8"/>
              <w:jc w:val="center"/>
              <w:rPr>
                <w:rFonts w:ascii="Calibri" w:hAnsi="Calibri"/>
                <w:sz w:val="18"/>
              </w:rPr>
            </w:pPr>
            <w:r>
              <w:rPr>
                <w:rFonts w:ascii="Calibri" w:hAnsi="Calibri"/>
                <w:sz w:val="18"/>
              </w:rPr>
              <w:t>Mieszkańcy obszaru, organizacje pozarządowe</w:t>
            </w:r>
          </w:p>
        </w:tc>
        <w:tc>
          <w:tcPr>
            <w:tcW w:w="996" w:type="dxa"/>
            <w:vMerge w:val="restart"/>
          </w:tcPr>
          <w:p w:rsidR="00056F45" w:rsidRDefault="00056F45" w:rsidP="0079732B">
            <w:pPr>
              <w:pStyle w:val="TableParagraph"/>
              <w:rPr>
                <w:sz w:val="18"/>
              </w:rPr>
            </w:pPr>
          </w:p>
          <w:p w:rsidR="00056F45" w:rsidRDefault="00056F45" w:rsidP="0079732B">
            <w:pPr>
              <w:pStyle w:val="TableParagraph"/>
              <w:rPr>
                <w:sz w:val="18"/>
              </w:rPr>
            </w:pPr>
          </w:p>
          <w:p w:rsidR="00056F45" w:rsidRDefault="00056F45" w:rsidP="0079732B">
            <w:pPr>
              <w:pStyle w:val="TableParagraph"/>
              <w:spacing w:before="161"/>
              <w:ind w:left="146" w:right="126" w:firstLine="84"/>
              <w:rPr>
                <w:rFonts w:ascii="Calibri"/>
                <w:sz w:val="18"/>
              </w:rPr>
            </w:pPr>
            <w:r>
              <w:rPr>
                <w:rFonts w:ascii="Calibri"/>
                <w:sz w:val="18"/>
              </w:rPr>
              <w:t>Projekt grantowy</w:t>
            </w:r>
          </w:p>
        </w:tc>
        <w:tc>
          <w:tcPr>
            <w:tcW w:w="2480" w:type="dxa"/>
          </w:tcPr>
          <w:p w:rsidR="00056F45" w:rsidRPr="00A430A9" w:rsidRDefault="00056F45" w:rsidP="0079732B">
            <w:pPr>
              <w:pStyle w:val="TableParagraph"/>
              <w:ind w:left="194" w:right="189" w:hanging="1"/>
              <w:jc w:val="center"/>
              <w:rPr>
                <w:rFonts w:ascii="Calibri" w:hAnsi="Calibri"/>
                <w:sz w:val="16"/>
                <w:lang w:val="pl-PL"/>
              </w:rPr>
            </w:pPr>
            <w:r w:rsidRPr="00A430A9">
              <w:rPr>
                <w:rFonts w:ascii="Calibri" w:hAnsi="Calibri"/>
                <w:sz w:val="16"/>
                <w:lang w:val="pl-PL"/>
              </w:rPr>
              <w:t xml:space="preserve">Liczba </w:t>
            </w:r>
            <w:r w:rsidRPr="00001CE0">
              <w:rPr>
                <w:rFonts w:ascii="Calibri" w:hAnsi="Calibri"/>
                <w:color w:val="00B050"/>
                <w:sz w:val="16"/>
                <w:lang w:val="pl-PL"/>
              </w:rPr>
              <w:t>wydarzeń/imprez</w:t>
            </w:r>
            <w:r w:rsidRPr="00A430A9">
              <w:rPr>
                <w:rFonts w:ascii="Calibri" w:hAnsi="Calibri"/>
                <w:sz w:val="16"/>
                <w:lang w:val="pl-PL"/>
              </w:rPr>
              <w:t xml:space="preserve"> </w:t>
            </w:r>
          </w:p>
        </w:tc>
        <w:tc>
          <w:tcPr>
            <w:tcW w:w="1111" w:type="dxa"/>
          </w:tcPr>
          <w:p w:rsidR="00056F45" w:rsidRPr="00A430A9" w:rsidRDefault="00056F45" w:rsidP="0079732B">
            <w:pPr>
              <w:pStyle w:val="TableParagraph"/>
              <w:spacing w:before="10"/>
              <w:rPr>
                <w:sz w:val="18"/>
                <w:lang w:val="pl-PL"/>
              </w:rPr>
            </w:pPr>
          </w:p>
          <w:p w:rsidR="00056F45" w:rsidRDefault="00056F45" w:rsidP="0079732B">
            <w:pPr>
              <w:pStyle w:val="TableParagraph"/>
              <w:ind w:left="107" w:right="109"/>
              <w:jc w:val="center"/>
              <w:rPr>
                <w:rFonts w:ascii="Calibri"/>
                <w:sz w:val="18"/>
              </w:rPr>
            </w:pPr>
            <w:r>
              <w:rPr>
                <w:rFonts w:ascii="Calibri"/>
                <w:sz w:val="18"/>
              </w:rPr>
              <w:t>sztuka</w:t>
            </w:r>
          </w:p>
        </w:tc>
        <w:tc>
          <w:tcPr>
            <w:tcW w:w="1016" w:type="dxa"/>
          </w:tcPr>
          <w:p w:rsidR="00056F45" w:rsidRDefault="00056F45" w:rsidP="0079732B">
            <w:pPr>
              <w:pStyle w:val="TableParagraph"/>
              <w:spacing w:before="10"/>
              <w:rPr>
                <w:sz w:val="18"/>
              </w:rPr>
            </w:pPr>
          </w:p>
          <w:p w:rsidR="00056F45" w:rsidRDefault="00056F45" w:rsidP="0079732B">
            <w:pPr>
              <w:pStyle w:val="TableParagraph"/>
              <w:ind w:right="34"/>
              <w:jc w:val="center"/>
              <w:rPr>
                <w:rFonts w:ascii="Calibri"/>
                <w:sz w:val="18"/>
              </w:rPr>
            </w:pPr>
            <w:r>
              <w:rPr>
                <w:rFonts w:ascii="Calibri"/>
                <w:sz w:val="18"/>
              </w:rPr>
              <w:t>0</w:t>
            </w:r>
          </w:p>
        </w:tc>
        <w:tc>
          <w:tcPr>
            <w:tcW w:w="1666" w:type="dxa"/>
          </w:tcPr>
          <w:p w:rsidR="00056F45" w:rsidRDefault="00056F45" w:rsidP="0079732B">
            <w:pPr>
              <w:pStyle w:val="TableParagraph"/>
              <w:spacing w:before="10"/>
              <w:rPr>
                <w:sz w:val="18"/>
              </w:rPr>
            </w:pPr>
          </w:p>
          <w:p w:rsidR="00056F45" w:rsidRDefault="00056F45" w:rsidP="0079732B">
            <w:pPr>
              <w:pStyle w:val="TableParagraph"/>
              <w:ind w:right="689"/>
              <w:jc w:val="right"/>
              <w:rPr>
                <w:rFonts w:ascii="Calibri"/>
                <w:sz w:val="18"/>
              </w:rPr>
            </w:pPr>
            <w:r w:rsidRPr="00001CE0">
              <w:rPr>
                <w:rFonts w:ascii="Calibri"/>
                <w:color w:val="00B050"/>
                <w:sz w:val="18"/>
              </w:rPr>
              <w:t>60</w:t>
            </w:r>
          </w:p>
        </w:tc>
        <w:tc>
          <w:tcPr>
            <w:tcW w:w="4858" w:type="dxa"/>
          </w:tcPr>
          <w:p w:rsidR="00056F45" w:rsidRPr="00A430A9" w:rsidRDefault="00056F45" w:rsidP="0079732B">
            <w:pPr>
              <w:pStyle w:val="TableParagraph"/>
              <w:spacing w:before="107"/>
              <w:ind w:left="68" w:right="72"/>
              <w:jc w:val="center"/>
              <w:rPr>
                <w:rFonts w:ascii="Calibri" w:hAnsi="Calibri"/>
                <w:sz w:val="18"/>
                <w:lang w:val="pl-PL"/>
              </w:rPr>
            </w:pPr>
            <w:r w:rsidRPr="00A430A9">
              <w:rPr>
                <w:rFonts w:ascii="Calibri" w:hAnsi="Calibri"/>
                <w:sz w:val="18"/>
                <w:lang w:val="pl-PL"/>
              </w:rPr>
              <w:t>Ankiety monitorujące od beneficjentów pomocy, sprawozdania,</w:t>
            </w:r>
          </w:p>
          <w:p w:rsidR="00056F45" w:rsidRDefault="00056F45" w:rsidP="0079732B">
            <w:pPr>
              <w:pStyle w:val="TableParagraph"/>
              <w:spacing w:before="1"/>
              <w:ind w:left="31" w:right="72"/>
              <w:jc w:val="center"/>
              <w:rPr>
                <w:rFonts w:ascii="Calibri"/>
                <w:sz w:val="18"/>
              </w:rPr>
            </w:pPr>
            <w:r>
              <w:rPr>
                <w:rFonts w:ascii="Calibri"/>
                <w:sz w:val="18"/>
              </w:rPr>
              <w:t>dane UM/ARiMR</w:t>
            </w:r>
          </w:p>
        </w:tc>
      </w:tr>
      <w:tr w:rsidR="00056F45" w:rsidTr="007837D7">
        <w:trPr>
          <w:trHeight w:hRule="exact" w:val="939"/>
        </w:trPr>
        <w:tc>
          <w:tcPr>
            <w:tcW w:w="528" w:type="dxa"/>
            <w:vMerge/>
          </w:tcPr>
          <w:p w:rsidR="00056F45" w:rsidRDefault="00056F45" w:rsidP="0079732B"/>
        </w:tc>
        <w:tc>
          <w:tcPr>
            <w:tcW w:w="1248" w:type="dxa"/>
            <w:vMerge/>
          </w:tcPr>
          <w:p w:rsidR="00056F45" w:rsidRDefault="00056F45" w:rsidP="0079732B"/>
        </w:tc>
        <w:tc>
          <w:tcPr>
            <w:tcW w:w="1486" w:type="dxa"/>
            <w:vMerge/>
          </w:tcPr>
          <w:p w:rsidR="00056F45" w:rsidRDefault="00056F45" w:rsidP="0079732B"/>
        </w:tc>
        <w:tc>
          <w:tcPr>
            <w:tcW w:w="996" w:type="dxa"/>
            <w:vMerge/>
          </w:tcPr>
          <w:p w:rsidR="00056F45" w:rsidRDefault="00056F45" w:rsidP="0079732B"/>
        </w:tc>
        <w:tc>
          <w:tcPr>
            <w:tcW w:w="2480" w:type="dxa"/>
          </w:tcPr>
          <w:p w:rsidR="00056F45" w:rsidRDefault="00056F45" w:rsidP="0079732B">
            <w:pPr>
              <w:pStyle w:val="TableParagraph"/>
              <w:rPr>
                <w:sz w:val="21"/>
              </w:rPr>
            </w:pPr>
          </w:p>
          <w:p w:rsidR="00056F45" w:rsidRDefault="00056F45" w:rsidP="0079732B">
            <w:pPr>
              <w:pStyle w:val="TableParagraph"/>
              <w:ind w:left="965" w:right="275" w:hanging="668"/>
              <w:rPr>
                <w:rFonts w:ascii="Calibri" w:hAnsi="Calibri"/>
                <w:sz w:val="18"/>
              </w:rPr>
            </w:pPr>
            <w:r>
              <w:rPr>
                <w:rFonts w:ascii="Calibri" w:hAnsi="Calibri"/>
                <w:sz w:val="18"/>
              </w:rPr>
              <w:t xml:space="preserve">Liczba </w:t>
            </w:r>
            <w:r w:rsidRPr="00001CE0">
              <w:rPr>
                <w:rFonts w:ascii="Calibri" w:hAnsi="Calibri"/>
                <w:strike/>
                <w:color w:val="00B050"/>
                <w:sz w:val="18"/>
              </w:rPr>
              <w:t xml:space="preserve">przeprowadzonych </w:t>
            </w:r>
            <w:r>
              <w:rPr>
                <w:rFonts w:ascii="Calibri" w:hAnsi="Calibri"/>
                <w:sz w:val="18"/>
              </w:rPr>
              <w:t>szkoleń</w:t>
            </w:r>
          </w:p>
        </w:tc>
        <w:tc>
          <w:tcPr>
            <w:tcW w:w="1111" w:type="dxa"/>
          </w:tcPr>
          <w:p w:rsidR="00056F45" w:rsidRDefault="00056F45" w:rsidP="0079732B">
            <w:pPr>
              <w:pStyle w:val="TableParagraph"/>
              <w:rPr>
                <w:sz w:val="18"/>
              </w:rPr>
            </w:pPr>
          </w:p>
          <w:p w:rsidR="00056F45" w:rsidRDefault="00056F45" w:rsidP="0079732B">
            <w:pPr>
              <w:pStyle w:val="TableParagraph"/>
              <w:spacing w:before="148"/>
              <w:ind w:left="107" w:right="109"/>
              <w:jc w:val="center"/>
              <w:rPr>
                <w:rFonts w:ascii="Calibri"/>
                <w:sz w:val="18"/>
              </w:rPr>
            </w:pPr>
            <w:r>
              <w:rPr>
                <w:rFonts w:ascii="Calibri"/>
                <w:sz w:val="18"/>
              </w:rPr>
              <w:t>sztuka</w:t>
            </w:r>
          </w:p>
        </w:tc>
        <w:tc>
          <w:tcPr>
            <w:tcW w:w="1016" w:type="dxa"/>
          </w:tcPr>
          <w:p w:rsidR="00056F45" w:rsidRDefault="00056F45" w:rsidP="0079732B">
            <w:pPr>
              <w:pStyle w:val="TableParagraph"/>
              <w:rPr>
                <w:sz w:val="18"/>
              </w:rPr>
            </w:pPr>
          </w:p>
          <w:p w:rsidR="00056F45" w:rsidRDefault="00056F45" w:rsidP="0079732B">
            <w:pPr>
              <w:pStyle w:val="TableParagraph"/>
              <w:spacing w:before="148"/>
              <w:ind w:left="2"/>
              <w:jc w:val="center"/>
              <w:rPr>
                <w:rFonts w:ascii="Calibri"/>
                <w:sz w:val="18"/>
              </w:rPr>
            </w:pPr>
            <w:r>
              <w:rPr>
                <w:rFonts w:ascii="Calibri"/>
                <w:sz w:val="18"/>
              </w:rPr>
              <w:t>0</w:t>
            </w:r>
          </w:p>
        </w:tc>
        <w:tc>
          <w:tcPr>
            <w:tcW w:w="1666" w:type="dxa"/>
          </w:tcPr>
          <w:p w:rsidR="00056F45" w:rsidRDefault="00056F45" w:rsidP="0079732B">
            <w:pPr>
              <w:pStyle w:val="TableParagraph"/>
              <w:rPr>
                <w:sz w:val="18"/>
              </w:rPr>
            </w:pPr>
          </w:p>
          <w:p w:rsidR="00056F45" w:rsidRDefault="00056F45" w:rsidP="0079732B">
            <w:pPr>
              <w:pStyle w:val="TableParagraph"/>
              <w:spacing w:before="148"/>
              <w:ind w:right="734"/>
              <w:jc w:val="right"/>
              <w:rPr>
                <w:rFonts w:ascii="Calibri"/>
                <w:sz w:val="18"/>
              </w:rPr>
            </w:pPr>
            <w:r w:rsidRPr="00001CE0">
              <w:rPr>
                <w:rFonts w:ascii="Calibri"/>
                <w:color w:val="00B050"/>
                <w:sz w:val="18"/>
              </w:rPr>
              <w:t>20</w:t>
            </w:r>
          </w:p>
        </w:tc>
        <w:tc>
          <w:tcPr>
            <w:tcW w:w="4858" w:type="dxa"/>
          </w:tcPr>
          <w:p w:rsidR="00056F45" w:rsidRPr="00A430A9" w:rsidRDefault="00056F45" w:rsidP="0079732B">
            <w:pPr>
              <w:pStyle w:val="TableParagraph"/>
              <w:rPr>
                <w:sz w:val="21"/>
                <w:lang w:val="pl-PL"/>
              </w:rPr>
            </w:pPr>
          </w:p>
          <w:p w:rsidR="00056F45" w:rsidRPr="00A430A9" w:rsidRDefault="00056F45" w:rsidP="0079732B">
            <w:pPr>
              <w:pStyle w:val="TableParagraph"/>
              <w:ind w:left="68" w:right="72"/>
              <w:jc w:val="center"/>
              <w:rPr>
                <w:rFonts w:ascii="Calibri" w:hAnsi="Calibri"/>
                <w:sz w:val="18"/>
                <w:lang w:val="pl-PL"/>
              </w:rPr>
            </w:pPr>
            <w:r w:rsidRPr="00A430A9">
              <w:rPr>
                <w:rFonts w:ascii="Calibri" w:hAnsi="Calibri"/>
                <w:sz w:val="18"/>
                <w:lang w:val="pl-PL"/>
              </w:rPr>
              <w:t>Ankiety monitorujące od beneficjentów pomocy, sprawozdania,</w:t>
            </w:r>
          </w:p>
          <w:p w:rsidR="00056F45" w:rsidRDefault="00056F45" w:rsidP="0079732B">
            <w:pPr>
              <w:pStyle w:val="TableParagraph"/>
              <w:spacing w:before="1"/>
              <w:ind w:left="31" w:right="72"/>
              <w:jc w:val="center"/>
              <w:rPr>
                <w:rFonts w:ascii="Calibri"/>
                <w:sz w:val="18"/>
              </w:rPr>
            </w:pPr>
            <w:r>
              <w:rPr>
                <w:rFonts w:ascii="Calibri"/>
                <w:sz w:val="18"/>
              </w:rPr>
              <w:t>dane UM/ARiMR</w:t>
            </w:r>
          </w:p>
        </w:tc>
      </w:tr>
      <w:tr w:rsidR="00056F45" w:rsidTr="007837D7">
        <w:trPr>
          <w:trHeight w:hRule="exact" w:val="449"/>
        </w:trPr>
        <w:tc>
          <w:tcPr>
            <w:tcW w:w="528" w:type="dxa"/>
            <w:vMerge w:val="restart"/>
          </w:tcPr>
          <w:p w:rsidR="00056F45" w:rsidRDefault="00056F45" w:rsidP="0079732B">
            <w:pPr>
              <w:pStyle w:val="TableParagraph"/>
              <w:rPr>
                <w:sz w:val="18"/>
              </w:rPr>
            </w:pPr>
          </w:p>
          <w:p w:rsidR="00056F45" w:rsidRDefault="00056F45" w:rsidP="0079732B">
            <w:pPr>
              <w:pStyle w:val="TableParagraph"/>
              <w:rPr>
                <w:sz w:val="18"/>
              </w:rPr>
            </w:pPr>
          </w:p>
          <w:p w:rsidR="00056F45" w:rsidRDefault="00056F45" w:rsidP="0079732B">
            <w:pPr>
              <w:pStyle w:val="TableParagraph"/>
              <w:rPr>
                <w:sz w:val="18"/>
              </w:rPr>
            </w:pPr>
          </w:p>
          <w:p w:rsidR="00056F45" w:rsidRDefault="00056F45" w:rsidP="0079732B">
            <w:pPr>
              <w:pStyle w:val="TableParagraph"/>
              <w:rPr>
                <w:sz w:val="18"/>
              </w:rPr>
            </w:pPr>
          </w:p>
          <w:p w:rsidR="00056F45" w:rsidRDefault="00056F45" w:rsidP="0079732B">
            <w:pPr>
              <w:pStyle w:val="TableParagraph"/>
              <w:rPr>
                <w:sz w:val="18"/>
              </w:rPr>
            </w:pPr>
          </w:p>
          <w:p w:rsidR="00056F45" w:rsidRDefault="00056F45" w:rsidP="0079732B">
            <w:pPr>
              <w:pStyle w:val="TableParagraph"/>
              <w:rPr>
                <w:sz w:val="18"/>
              </w:rPr>
            </w:pPr>
          </w:p>
          <w:p w:rsidR="00056F45" w:rsidRDefault="00056F45" w:rsidP="0079732B">
            <w:pPr>
              <w:pStyle w:val="TableParagraph"/>
              <w:rPr>
                <w:sz w:val="18"/>
              </w:rPr>
            </w:pPr>
          </w:p>
          <w:p w:rsidR="00056F45" w:rsidRDefault="00056F45" w:rsidP="0079732B">
            <w:pPr>
              <w:pStyle w:val="TableParagraph"/>
              <w:rPr>
                <w:sz w:val="18"/>
              </w:rPr>
            </w:pPr>
          </w:p>
          <w:p w:rsidR="00056F45" w:rsidRDefault="00056F45" w:rsidP="0079732B">
            <w:pPr>
              <w:pStyle w:val="TableParagraph"/>
              <w:rPr>
                <w:sz w:val="18"/>
              </w:rPr>
            </w:pPr>
          </w:p>
          <w:p w:rsidR="00056F45" w:rsidRDefault="00056F45" w:rsidP="0079732B">
            <w:pPr>
              <w:pStyle w:val="TableParagraph"/>
              <w:spacing w:before="150"/>
              <w:ind w:left="62"/>
              <w:rPr>
                <w:rFonts w:ascii="Calibri"/>
                <w:sz w:val="18"/>
              </w:rPr>
            </w:pPr>
            <w:r>
              <w:rPr>
                <w:rFonts w:ascii="Calibri"/>
                <w:sz w:val="18"/>
              </w:rPr>
              <w:t>3.2.2</w:t>
            </w:r>
          </w:p>
        </w:tc>
        <w:tc>
          <w:tcPr>
            <w:tcW w:w="1248" w:type="dxa"/>
            <w:vMerge w:val="restart"/>
          </w:tcPr>
          <w:p w:rsidR="00056F45" w:rsidRPr="00A430A9" w:rsidRDefault="00056F45" w:rsidP="0079732B">
            <w:pPr>
              <w:pStyle w:val="TableParagraph"/>
              <w:spacing w:before="59"/>
              <w:ind w:left="69" w:right="103"/>
              <w:rPr>
                <w:rFonts w:ascii="Calibri"/>
                <w:sz w:val="18"/>
                <w:lang w:val="pl-PL"/>
              </w:rPr>
            </w:pPr>
            <w:r w:rsidRPr="00A430A9">
              <w:rPr>
                <w:rFonts w:ascii="Calibri"/>
                <w:sz w:val="18"/>
                <w:lang w:val="pl-PL"/>
              </w:rPr>
              <w:t>Funkcjonowan ie LGD do 2023 r.</w:t>
            </w:r>
          </w:p>
        </w:tc>
        <w:tc>
          <w:tcPr>
            <w:tcW w:w="1486" w:type="dxa"/>
            <w:vMerge w:val="restart"/>
          </w:tcPr>
          <w:p w:rsidR="00056F45" w:rsidRPr="00A430A9" w:rsidRDefault="00056F45" w:rsidP="0079732B">
            <w:pPr>
              <w:pStyle w:val="TableParagraph"/>
              <w:rPr>
                <w:sz w:val="18"/>
                <w:lang w:val="pl-PL"/>
              </w:rPr>
            </w:pPr>
          </w:p>
          <w:p w:rsidR="00056F45" w:rsidRPr="00A430A9" w:rsidRDefault="00056F45" w:rsidP="0079732B">
            <w:pPr>
              <w:pStyle w:val="TableParagraph"/>
              <w:rPr>
                <w:sz w:val="18"/>
                <w:lang w:val="pl-PL"/>
              </w:rPr>
            </w:pPr>
          </w:p>
          <w:p w:rsidR="00056F45" w:rsidRPr="00A430A9" w:rsidRDefault="00056F45" w:rsidP="0079732B">
            <w:pPr>
              <w:pStyle w:val="TableParagraph"/>
              <w:rPr>
                <w:sz w:val="18"/>
                <w:lang w:val="pl-PL"/>
              </w:rPr>
            </w:pPr>
          </w:p>
          <w:p w:rsidR="00056F45" w:rsidRPr="00A430A9" w:rsidRDefault="00056F45" w:rsidP="0079732B">
            <w:pPr>
              <w:pStyle w:val="TableParagraph"/>
              <w:rPr>
                <w:sz w:val="18"/>
                <w:lang w:val="pl-PL"/>
              </w:rPr>
            </w:pPr>
          </w:p>
          <w:p w:rsidR="00056F45" w:rsidRPr="00A430A9" w:rsidRDefault="00056F45" w:rsidP="0079732B">
            <w:pPr>
              <w:pStyle w:val="TableParagraph"/>
              <w:rPr>
                <w:sz w:val="18"/>
                <w:lang w:val="pl-PL"/>
              </w:rPr>
            </w:pPr>
          </w:p>
          <w:p w:rsidR="00056F45" w:rsidRPr="00A430A9" w:rsidRDefault="00056F45" w:rsidP="0079732B">
            <w:pPr>
              <w:pStyle w:val="TableParagraph"/>
              <w:rPr>
                <w:sz w:val="18"/>
                <w:lang w:val="pl-PL"/>
              </w:rPr>
            </w:pPr>
          </w:p>
          <w:p w:rsidR="00056F45" w:rsidRPr="00A430A9" w:rsidRDefault="00056F45" w:rsidP="0079732B">
            <w:pPr>
              <w:pStyle w:val="TableParagraph"/>
              <w:rPr>
                <w:sz w:val="18"/>
                <w:lang w:val="pl-PL"/>
              </w:rPr>
            </w:pPr>
          </w:p>
          <w:p w:rsidR="00056F45" w:rsidRPr="00A430A9" w:rsidRDefault="00056F45" w:rsidP="0079732B">
            <w:pPr>
              <w:pStyle w:val="TableParagraph"/>
              <w:rPr>
                <w:sz w:val="18"/>
                <w:lang w:val="pl-PL"/>
              </w:rPr>
            </w:pPr>
          </w:p>
          <w:p w:rsidR="00056F45" w:rsidRPr="00A430A9" w:rsidRDefault="00056F45" w:rsidP="0079732B">
            <w:pPr>
              <w:pStyle w:val="TableParagraph"/>
              <w:spacing w:before="7"/>
              <w:rPr>
                <w:sz w:val="21"/>
                <w:lang w:val="pl-PL"/>
              </w:rPr>
            </w:pPr>
          </w:p>
          <w:p w:rsidR="00056F45" w:rsidRDefault="00056F45" w:rsidP="0079732B">
            <w:pPr>
              <w:pStyle w:val="TableParagraph"/>
              <w:spacing w:line="219" w:lineRule="exact"/>
              <w:ind w:left="107" w:right="107"/>
              <w:jc w:val="center"/>
              <w:rPr>
                <w:rFonts w:ascii="Calibri" w:hAnsi="Calibri"/>
                <w:sz w:val="18"/>
              </w:rPr>
            </w:pPr>
            <w:r>
              <w:rPr>
                <w:rFonts w:ascii="Calibri" w:hAnsi="Calibri"/>
                <w:sz w:val="18"/>
              </w:rPr>
              <w:t>LGD, mieszkańcy</w:t>
            </w:r>
          </w:p>
          <w:p w:rsidR="00056F45" w:rsidRDefault="00056F45" w:rsidP="0079732B">
            <w:pPr>
              <w:pStyle w:val="TableParagraph"/>
              <w:spacing w:line="219" w:lineRule="exact"/>
              <w:ind w:left="107" w:right="107"/>
              <w:jc w:val="center"/>
              <w:rPr>
                <w:rFonts w:ascii="Calibri"/>
                <w:sz w:val="18"/>
              </w:rPr>
            </w:pPr>
            <w:r>
              <w:rPr>
                <w:rFonts w:ascii="Calibri"/>
                <w:sz w:val="18"/>
              </w:rPr>
              <w:t>obszaru</w:t>
            </w:r>
          </w:p>
        </w:tc>
        <w:tc>
          <w:tcPr>
            <w:tcW w:w="996" w:type="dxa"/>
            <w:vMerge w:val="restart"/>
          </w:tcPr>
          <w:p w:rsidR="00056F45" w:rsidRDefault="00056F45" w:rsidP="0079732B">
            <w:pPr>
              <w:pStyle w:val="TableParagraph"/>
              <w:rPr>
                <w:sz w:val="18"/>
              </w:rPr>
            </w:pPr>
          </w:p>
          <w:p w:rsidR="00056F45" w:rsidRDefault="00056F45" w:rsidP="0079732B">
            <w:pPr>
              <w:pStyle w:val="TableParagraph"/>
              <w:rPr>
                <w:sz w:val="18"/>
              </w:rPr>
            </w:pPr>
          </w:p>
          <w:p w:rsidR="00056F45" w:rsidRDefault="00056F45" w:rsidP="0079732B">
            <w:pPr>
              <w:pStyle w:val="TableParagraph"/>
              <w:rPr>
                <w:sz w:val="18"/>
              </w:rPr>
            </w:pPr>
          </w:p>
          <w:p w:rsidR="00056F45" w:rsidRDefault="00056F45" w:rsidP="0079732B">
            <w:pPr>
              <w:pStyle w:val="TableParagraph"/>
              <w:rPr>
                <w:sz w:val="18"/>
              </w:rPr>
            </w:pPr>
          </w:p>
          <w:p w:rsidR="00056F45" w:rsidRDefault="00056F45" w:rsidP="0079732B">
            <w:pPr>
              <w:pStyle w:val="TableParagraph"/>
              <w:rPr>
                <w:sz w:val="18"/>
              </w:rPr>
            </w:pPr>
          </w:p>
          <w:p w:rsidR="00056F45" w:rsidRDefault="00056F45" w:rsidP="0079732B">
            <w:pPr>
              <w:pStyle w:val="TableParagraph"/>
              <w:rPr>
                <w:sz w:val="18"/>
              </w:rPr>
            </w:pPr>
          </w:p>
          <w:p w:rsidR="00056F45" w:rsidRDefault="00056F45" w:rsidP="0079732B">
            <w:pPr>
              <w:pStyle w:val="TableParagraph"/>
              <w:rPr>
                <w:sz w:val="18"/>
              </w:rPr>
            </w:pPr>
          </w:p>
          <w:p w:rsidR="00056F45" w:rsidRDefault="00056F45" w:rsidP="0079732B">
            <w:pPr>
              <w:pStyle w:val="TableParagraph"/>
              <w:rPr>
                <w:sz w:val="18"/>
              </w:rPr>
            </w:pPr>
          </w:p>
          <w:p w:rsidR="00056F45" w:rsidRDefault="00056F45" w:rsidP="0079732B">
            <w:pPr>
              <w:pStyle w:val="TableParagraph"/>
              <w:spacing w:before="138"/>
              <w:ind w:left="74" w:right="66" w:hanging="7"/>
              <w:jc w:val="center"/>
              <w:rPr>
                <w:rFonts w:ascii="Calibri" w:hAnsi="Calibri"/>
                <w:sz w:val="18"/>
              </w:rPr>
            </w:pPr>
            <w:r>
              <w:rPr>
                <w:rFonts w:ascii="Calibri" w:hAnsi="Calibri"/>
                <w:sz w:val="18"/>
              </w:rPr>
              <w:t>Koszty bieżące, aktywizacja</w:t>
            </w:r>
          </w:p>
        </w:tc>
        <w:tc>
          <w:tcPr>
            <w:tcW w:w="2480" w:type="dxa"/>
          </w:tcPr>
          <w:p w:rsidR="00056F45" w:rsidRPr="00A430A9" w:rsidRDefault="00056F45" w:rsidP="0079732B">
            <w:pPr>
              <w:pStyle w:val="TableParagraph"/>
              <w:spacing w:line="219" w:lineRule="exact"/>
              <w:ind w:left="55" w:right="55"/>
              <w:jc w:val="center"/>
              <w:rPr>
                <w:rFonts w:ascii="Calibri" w:hAnsi="Calibri"/>
                <w:sz w:val="18"/>
                <w:lang w:val="pl-PL"/>
              </w:rPr>
            </w:pPr>
            <w:r w:rsidRPr="00A430A9">
              <w:rPr>
                <w:rFonts w:ascii="Calibri" w:hAnsi="Calibri"/>
                <w:sz w:val="18"/>
                <w:lang w:val="pl-PL"/>
              </w:rPr>
              <w:t>Liczba osobodni szkoleń dla</w:t>
            </w:r>
          </w:p>
          <w:p w:rsidR="00056F45" w:rsidRPr="00A430A9" w:rsidRDefault="00056F45" w:rsidP="0079732B">
            <w:pPr>
              <w:pStyle w:val="TableParagraph"/>
              <w:spacing w:before="1"/>
              <w:ind w:left="55" w:right="52"/>
              <w:jc w:val="center"/>
              <w:rPr>
                <w:rFonts w:ascii="Calibri" w:hAnsi="Calibri"/>
                <w:sz w:val="18"/>
                <w:lang w:val="pl-PL"/>
              </w:rPr>
            </w:pPr>
            <w:r w:rsidRPr="00A430A9">
              <w:rPr>
                <w:rFonts w:ascii="Calibri" w:hAnsi="Calibri"/>
                <w:sz w:val="18"/>
                <w:lang w:val="pl-PL"/>
              </w:rPr>
              <w:t>pracowników LGD</w:t>
            </w:r>
          </w:p>
        </w:tc>
        <w:tc>
          <w:tcPr>
            <w:tcW w:w="1111" w:type="dxa"/>
          </w:tcPr>
          <w:p w:rsidR="00056F45" w:rsidRDefault="00056F45" w:rsidP="0079732B">
            <w:pPr>
              <w:pStyle w:val="TableParagraph"/>
              <w:spacing w:before="107"/>
              <w:ind w:left="111" w:right="109"/>
              <w:jc w:val="center"/>
              <w:rPr>
                <w:rFonts w:ascii="Calibri" w:hAnsi="Calibri"/>
                <w:sz w:val="18"/>
              </w:rPr>
            </w:pPr>
            <w:r>
              <w:rPr>
                <w:rFonts w:ascii="Calibri" w:hAnsi="Calibri"/>
                <w:sz w:val="18"/>
              </w:rPr>
              <w:t>osobodzień</w:t>
            </w:r>
          </w:p>
        </w:tc>
        <w:tc>
          <w:tcPr>
            <w:tcW w:w="1016" w:type="dxa"/>
          </w:tcPr>
          <w:p w:rsidR="00056F45" w:rsidRDefault="00056F45" w:rsidP="0079732B">
            <w:pPr>
              <w:pStyle w:val="TableParagraph"/>
              <w:spacing w:before="107"/>
              <w:ind w:right="34"/>
              <w:jc w:val="center"/>
              <w:rPr>
                <w:rFonts w:ascii="Calibri"/>
                <w:sz w:val="18"/>
              </w:rPr>
            </w:pPr>
            <w:r>
              <w:rPr>
                <w:rFonts w:ascii="Calibri"/>
                <w:sz w:val="18"/>
              </w:rPr>
              <w:t>0</w:t>
            </w:r>
          </w:p>
        </w:tc>
        <w:tc>
          <w:tcPr>
            <w:tcW w:w="1666" w:type="dxa"/>
          </w:tcPr>
          <w:p w:rsidR="00056F45" w:rsidRDefault="00056F45" w:rsidP="0079732B">
            <w:pPr>
              <w:pStyle w:val="TableParagraph"/>
              <w:spacing w:before="107"/>
              <w:ind w:right="689"/>
              <w:jc w:val="right"/>
              <w:rPr>
                <w:rFonts w:ascii="Calibri"/>
                <w:sz w:val="18"/>
              </w:rPr>
            </w:pPr>
            <w:r>
              <w:rPr>
                <w:rFonts w:ascii="Calibri"/>
                <w:sz w:val="18"/>
              </w:rPr>
              <w:t>200</w:t>
            </w:r>
          </w:p>
        </w:tc>
        <w:tc>
          <w:tcPr>
            <w:tcW w:w="4858" w:type="dxa"/>
          </w:tcPr>
          <w:p w:rsidR="00056F45" w:rsidRDefault="00056F45" w:rsidP="0079732B">
            <w:pPr>
              <w:pStyle w:val="TableParagraph"/>
              <w:spacing w:before="4"/>
              <w:ind w:left="68" w:right="70"/>
              <w:jc w:val="center"/>
              <w:rPr>
                <w:rFonts w:ascii="Calibri" w:hAnsi="Calibri"/>
                <w:sz w:val="18"/>
              </w:rPr>
            </w:pPr>
            <w:r>
              <w:rPr>
                <w:rFonts w:ascii="Calibri" w:hAnsi="Calibri"/>
                <w:sz w:val="18"/>
              </w:rPr>
              <w:t>Dane własne LGD.</w:t>
            </w:r>
          </w:p>
        </w:tc>
      </w:tr>
      <w:tr w:rsidR="00056F45" w:rsidTr="007837D7">
        <w:trPr>
          <w:trHeight w:hRule="exact" w:val="449"/>
        </w:trPr>
        <w:tc>
          <w:tcPr>
            <w:tcW w:w="528" w:type="dxa"/>
            <w:vMerge/>
          </w:tcPr>
          <w:p w:rsidR="00056F45" w:rsidRDefault="00056F45" w:rsidP="0079732B"/>
        </w:tc>
        <w:tc>
          <w:tcPr>
            <w:tcW w:w="1248" w:type="dxa"/>
            <w:vMerge/>
          </w:tcPr>
          <w:p w:rsidR="00056F45" w:rsidRDefault="00056F45" w:rsidP="0079732B"/>
        </w:tc>
        <w:tc>
          <w:tcPr>
            <w:tcW w:w="1486" w:type="dxa"/>
            <w:vMerge/>
          </w:tcPr>
          <w:p w:rsidR="00056F45" w:rsidRDefault="00056F45" w:rsidP="0079732B"/>
        </w:tc>
        <w:tc>
          <w:tcPr>
            <w:tcW w:w="996" w:type="dxa"/>
            <w:vMerge/>
          </w:tcPr>
          <w:p w:rsidR="00056F45" w:rsidRDefault="00056F45" w:rsidP="0079732B"/>
        </w:tc>
        <w:tc>
          <w:tcPr>
            <w:tcW w:w="2480" w:type="dxa"/>
          </w:tcPr>
          <w:p w:rsidR="00056F45" w:rsidRPr="00A430A9" w:rsidRDefault="00056F45" w:rsidP="0079732B">
            <w:pPr>
              <w:pStyle w:val="TableParagraph"/>
              <w:spacing w:line="219" w:lineRule="exact"/>
              <w:ind w:left="55" w:right="55"/>
              <w:jc w:val="center"/>
              <w:rPr>
                <w:rFonts w:ascii="Calibri" w:hAnsi="Calibri"/>
                <w:sz w:val="18"/>
                <w:lang w:val="pl-PL"/>
              </w:rPr>
            </w:pPr>
            <w:r w:rsidRPr="00A430A9">
              <w:rPr>
                <w:rFonts w:ascii="Calibri" w:hAnsi="Calibri"/>
                <w:sz w:val="18"/>
                <w:lang w:val="pl-PL"/>
              </w:rPr>
              <w:t>Liczba osobodni szkoleń dla</w:t>
            </w:r>
          </w:p>
          <w:p w:rsidR="00056F45" w:rsidRPr="00A430A9" w:rsidRDefault="00056F45" w:rsidP="0079732B">
            <w:pPr>
              <w:pStyle w:val="TableParagraph"/>
              <w:spacing w:before="1"/>
              <w:ind w:left="55" w:right="48"/>
              <w:jc w:val="center"/>
              <w:rPr>
                <w:rFonts w:ascii="Calibri" w:hAnsi="Calibri"/>
                <w:sz w:val="18"/>
                <w:lang w:val="pl-PL"/>
              </w:rPr>
            </w:pPr>
            <w:r w:rsidRPr="00A430A9">
              <w:rPr>
                <w:rFonts w:ascii="Calibri" w:hAnsi="Calibri"/>
                <w:sz w:val="18"/>
                <w:lang w:val="pl-PL"/>
              </w:rPr>
              <w:t>organów LGD</w:t>
            </w:r>
          </w:p>
        </w:tc>
        <w:tc>
          <w:tcPr>
            <w:tcW w:w="1111" w:type="dxa"/>
          </w:tcPr>
          <w:p w:rsidR="00056F45" w:rsidRDefault="00056F45" w:rsidP="0079732B">
            <w:pPr>
              <w:pStyle w:val="TableParagraph"/>
              <w:spacing w:before="107"/>
              <w:ind w:left="111" w:right="109"/>
              <w:jc w:val="center"/>
              <w:rPr>
                <w:rFonts w:ascii="Calibri" w:hAnsi="Calibri"/>
                <w:sz w:val="18"/>
              </w:rPr>
            </w:pPr>
            <w:r>
              <w:rPr>
                <w:rFonts w:ascii="Calibri" w:hAnsi="Calibri"/>
                <w:sz w:val="18"/>
              </w:rPr>
              <w:t>osobodzień</w:t>
            </w:r>
          </w:p>
        </w:tc>
        <w:tc>
          <w:tcPr>
            <w:tcW w:w="1016" w:type="dxa"/>
          </w:tcPr>
          <w:p w:rsidR="00056F45" w:rsidRDefault="00056F45" w:rsidP="0079732B">
            <w:pPr>
              <w:pStyle w:val="TableParagraph"/>
              <w:spacing w:before="107"/>
              <w:ind w:right="34"/>
              <w:jc w:val="center"/>
              <w:rPr>
                <w:rFonts w:ascii="Calibri"/>
                <w:sz w:val="18"/>
              </w:rPr>
            </w:pPr>
            <w:r>
              <w:rPr>
                <w:rFonts w:ascii="Calibri"/>
                <w:sz w:val="18"/>
              </w:rPr>
              <w:t>0</w:t>
            </w:r>
          </w:p>
        </w:tc>
        <w:tc>
          <w:tcPr>
            <w:tcW w:w="1666" w:type="dxa"/>
          </w:tcPr>
          <w:p w:rsidR="00056F45" w:rsidRDefault="00056F45" w:rsidP="0079732B">
            <w:pPr>
              <w:pStyle w:val="TableParagraph"/>
              <w:spacing w:before="107"/>
              <w:ind w:right="689"/>
              <w:jc w:val="right"/>
              <w:rPr>
                <w:rFonts w:ascii="Calibri"/>
                <w:sz w:val="18"/>
              </w:rPr>
            </w:pPr>
            <w:r>
              <w:rPr>
                <w:rFonts w:ascii="Calibri"/>
                <w:sz w:val="18"/>
              </w:rPr>
              <w:t>300</w:t>
            </w:r>
          </w:p>
        </w:tc>
        <w:tc>
          <w:tcPr>
            <w:tcW w:w="4858" w:type="dxa"/>
          </w:tcPr>
          <w:p w:rsidR="00056F45" w:rsidRDefault="00056F45" w:rsidP="0079732B">
            <w:pPr>
              <w:pStyle w:val="TableParagraph"/>
              <w:spacing w:before="4"/>
              <w:ind w:left="68" w:right="70"/>
              <w:jc w:val="center"/>
              <w:rPr>
                <w:rFonts w:ascii="Calibri" w:hAnsi="Calibri"/>
                <w:sz w:val="18"/>
              </w:rPr>
            </w:pPr>
            <w:r>
              <w:rPr>
                <w:rFonts w:ascii="Calibri" w:hAnsi="Calibri"/>
                <w:sz w:val="18"/>
              </w:rPr>
              <w:t>Dane własne LGD.</w:t>
            </w:r>
          </w:p>
        </w:tc>
      </w:tr>
      <w:tr w:rsidR="00056F45" w:rsidTr="007837D7">
        <w:trPr>
          <w:trHeight w:hRule="exact" w:val="670"/>
        </w:trPr>
        <w:tc>
          <w:tcPr>
            <w:tcW w:w="528" w:type="dxa"/>
            <w:vMerge/>
          </w:tcPr>
          <w:p w:rsidR="00056F45" w:rsidRDefault="00056F45" w:rsidP="0079732B"/>
        </w:tc>
        <w:tc>
          <w:tcPr>
            <w:tcW w:w="1248" w:type="dxa"/>
            <w:vMerge/>
          </w:tcPr>
          <w:p w:rsidR="00056F45" w:rsidRDefault="00056F45" w:rsidP="0079732B"/>
        </w:tc>
        <w:tc>
          <w:tcPr>
            <w:tcW w:w="1486" w:type="dxa"/>
            <w:vMerge/>
          </w:tcPr>
          <w:p w:rsidR="00056F45" w:rsidRDefault="00056F45" w:rsidP="0079732B"/>
        </w:tc>
        <w:tc>
          <w:tcPr>
            <w:tcW w:w="996" w:type="dxa"/>
            <w:vMerge/>
          </w:tcPr>
          <w:p w:rsidR="00056F45" w:rsidRDefault="00056F45" w:rsidP="0079732B"/>
        </w:tc>
        <w:tc>
          <w:tcPr>
            <w:tcW w:w="2480" w:type="dxa"/>
          </w:tcPr>
          <w:p w:rsidR="00056F45" w:rsidRPr="00A430A9" w:rsidRDefault="00056F45" w:rsidP="0079732B">
            <w:pPr>
              <w:pStyle w:val="TableParagraph"/>
              <w:ind w:left="244" w:right="242" w:hanging="6"/>
              <w:jc w:val="center"/>
              <w:rPr>
                <w:rFonts w:ascii="Calibri" w:hAnsi="Calibri"/>
                <w:sz w:val="18"/>
                <w:lang w:val="pl-PL"/>
              </w:rPr>
            </w:pPr>
            <w:r w:rsidRPr="00A430A9">
              <w:rPr>
                <w:rFonts w:ascii="Calibri" w:hAnsi="Calibri"/>
                <w:sz w:val="18"/>
                <w:lang w:val="pl-PL"/>
              </w:rPr>
              <w:t xml:space="preserve">Liczba </w:t>
            </w:r>
            <w:r w:rsidRPr="003A1429">
              <w:rPr>
                <w:rFonts w:ascii="Calibri" w:hAnsi="Calibri"/>
                <w:strike/>
                <w:color w:val="00B050"/>
                <w:sz w:val="18"/>
                <w:lang w:val="pl-PL"/>
              </w:rPr>
              <w:t>osób/</w:t>
            </w:r>
            <w:r w:rsidRPr="00A430A9">
              <w:rPr>
                <w:rFonts w:ascii="Calibri" w:hAnsi="Calibri"/>
                <w:sz w:val="18"/>
                <w:lang w:val="pl-PL"/>
              </w:rPr>
              <w:t>podmiotów, którym udzielono indywidualnego doradztwa</w:t>
            </w:r>
          </w:p>
        </w:tc>
        <w:tc>
          <w:tcPr>
            <w:tcW w:w="1111" w:type="dxa"/>
          </w:tcPr>
          <w:p w:rsidR="00056F45" w:rsidRDefault="00056F45" w:rsidP="0079732B">
            <w:pPr>
              <w:pStyle w:val="TableParagraph"/>
              <w:spacing w:before="107"/>
              <w:ind w:left="199" w:right="176" w:firstLine="100"/>
              <w:rPr>
                <w:rFonts w:ascii="Calibri"/>
                <w:sz w:val="18"/>
              </w:rPr>
            </w:pPr>
            <w:r>
              <w:rPr>
                <w:rFonts w:ascii="Calibri"/>
                <w:sz w:val="18"/>
              </w:rPr>
              <w:t>osoby/ podmioty</w:t>
            </w:r>
          </w:p>
        </w:tc>
        <w:tc>
          <w:tcPr>
            <w:tcW w:w="1016" w:type="dxa"/>
          </w:tcPr>
          <w:p w:rsidR="00056F45" w:rsidRDefault="00056F45" w:rsidP="0079732B">
            <w:pPr>
              <w:pStyle w:val="TableParagraph"/>
              <w:spacing w:before="1"/>
              <w:rPr>
                <w:sz w:val="19"/>
              </w:rPr>
            </w:pPr>
          </w:p>
          <w:p w:rsidR="00056F45" w:rsidRDefault="00056F45" w:rsidP="0079732B">
            <w:pPr>
              <w:pStyle w:val="TableParagraph"/>
              <w:ind w:left="2"/>
              <w:jc w:val="center"/>
              <w:rPr>
                <w:rFonts w:ascii="Calibri"/>
                <w:sz w:val="18"/>
              </w:rPr>
            </w:pPr>
            <w:r>
              <w:rPr>
                <w:rFonts w:ascii="Calibri"/>
                <w:sz w:val="18"/>
              </w:rPr>
              <w:t>0</w:t>
            </w:r>
          </w:p>
        </w:tc>
        <w:tc>
          <w:tcPr>
            <w:tcW w:w="1666" w:type="dxa"/>
          </w:tcPr>
          <w:p w:rsidR="00056F45" w:rsidRDefault="00056F45" w:rsidP="0079732B">
            <w:pPr>
              <w:pStyle w:val="TableParagraph"/>
              <w:spacing w:before="1"/>
              <w:rPr>
                <w:sz w:val="19"/>
              </w:rPr>
            </w:pPr>
          </w:p>
          <w:p w:rsidR="00056F45" w:rsidRDefault="00056F45" w:rsidP="0079732B">
            <w:pPr>
              <w:pStyle w:val="TableParagraph"/>
              <w:ind w:right="689"/>
              <w:jc w:val="right"/>
              <w:rPr>
                <w:rFonts w:ascii="Calibri"/>
                <w:sz w:val="18"/>
              </w:rPr>
            </w:pPr>
            <w:r>
              <w:rPr>
                <w:rFonts w:ascii="Calibri"/>
                <w:sz w:val="18"/>
              </w:rPr>
              <w:t>400</w:t>
            </w:r>
          </w:p>
        </w:tc>
        <w:tc>
          <w:tcPr>
            <w:tcW w:w="4858" w:type="dxa"/>
          </w:tcPr>
          <w:p w:rsidR="00056F45" w:rsidRDefault="00056F45" w:rsidP="0079732B">
            <w:pPr>
              <w:pStyle w:val="TableParagraph"/>
              <w:spacing w:line="219" w:lineRule="exact"/>
              <w:ind w:left="68" w:right="70"/>
              <w:jc w:val="center"/>
              <w:rPr>
                <w:rFonts w:ascii="Calibri" w:hAnsi="Calibri"/>
                <w:sz w:val="18"/>
              </w:rPr>
            </w:pPr>
            <w:r>
              <w:rPr>
                <w:rFonts w:ascii="Calibri" w:hAnsi="Calibri"/>
                <w:sz w:val="18"/>
              </w:rPr>
              <w:t>Dane własne LGD.</w:t>
            </w:r>
          </w:p>
        </w:tc>
      </w:tr>
      <w:tr w:rsidR="00056F45" w:rsidTr="007837D7">
        <w:trPr>
          <w:trHeight w:hRule="exact" w:val="670"/>
        </w:trPr>
        <w:tc>
          <w:tcPr>
            <w:tcW w:w="528" w:type="dxa"/>
            <w:vMerge/>
          </w:tcPr>
          <w:p w:rsidR="00056F45" w:rsidRDefault="00056F45" w:rsidP="0079732B"/>
        </w:tc>
        <w:tc>
          <w:tcPr>
            <w:tcW w:w="1248" w:type="dxa"/>
            <w:vMerge/>
          </w:tcPr>
          <w:p w:rsidR="00056F45" w:rsidRDefault="00056F45" w:rsidP="0079732B"/>
        </w:tc>
        <w:tc>
          <w:tcPr>
            <w:tcW w:w="1486" w:type="dxa"/>
            <w:vMerge/>
          </w:tcPr>
          <w:p w:rsidR="00056F45" w:rsidRDefault="00056F45" w:rsidP="0079732B"/>
        </w:tc>
        <w:tc>
          <w:tcPr>
            <w:tcW w:w="996" w:type="dxa"/>
            <w:vMerge/>
          </w:tcPr>
          <w:p w:rsidR="00056F45" w:rsidRDefault="00056F45" w:rsidP="0079732B"/>
        </w:tc>
        <w:tc>
          <w:tcPr>
            <w:tcW w:w="2480" w:type="dxa"/>
          </w:tcPr>
          <w:p w:rsidR="00056F45" w:rsidRPr="00A430A9" w:rsidRDefault="00056F45" w:rsidP="0079732B">
            <w:pPr>
              <w:pStyle w:val="TableParagraph"/>
              <w:ind w:left="55" w:right="48"/>
              <w:jc w:val="center"/>
              <w:rPr>
                <w:rFonts w:ascii="Calibri" w:hAnsi="Calibri"/>
                <w:sz w:val="18"/>
                <w:lang w:val="pl-PL"/>
              </w:rPr>
            </w:pPr>
            <w:r w:rsidRPr="00A430A9">
              <w:rPr>
                <w:rFonts w:ascii="Calibri" w:hAnsi="Calibri"/>
                <w:sz w:val="18"/>
                <w:lang w:val="pl-PL"/>
              </w:rPr>
              <w:t>Liczba spotkań informacyjno- konsultacyjnych LGD z mieszkańcami</w:t>
            </w:r>
          </w:p>
        </w:tc>
        <w:tc>
          <w:tcPr>
            <w:tcW w:w="1111" w:type="dxa"/>
          </w:tcPr>
          <w:p w:rsidR="00056F45" w:rsidRPr="00A430A9" w:rsidRDefault="00056F45" w:rsidP="0079732B">
            <w:pPr>
              <w:pStyle w:val="TableParagraph"/>
              <w:spacing w:before="1"/>
              <w:rPr>
                <w:sz w:val="19"/>
                <w:lang w:val="pl-PL"/>
              </w:rPr>
            </w:pPr>
          </w:p>
          <w:p w:rsidR="00056F45" w:rsidRDefault="00056F45" w:rsidP="0079732B">
            <w:pPr>
              <w:pStyle w:val="TableParagraph"/>
              <w:ind w:left="107" w:right="109"/>
              <w:jc w:val="center"/>
              <w:rPr>
                <w:rFonts w:ascii="Calibri"/>
                <w:sz w:val="18"/>
              </w:rPr>
            </w:pPr>
            <w:r>
              <w:rPr>
                <w:rFonts w:ascii="Calibri"/>
                <w:sz w:val="18"/>
              </w:rPr>
              <w:t>sztuka</w:t>
            </w:r>
          </w:p>
        </w:tc>
        <w:tc>
          <w:tcPr>
            <w:tcW w:w="1016" w:type="dxa"/>
          </w:tcPr>
          <w:p w:rsidR="00056F45" w:rsidRDefault="00056F45" w:rsidP="0079732B">
            <w:pPr>
              <w:pStyle w:val="TableParagraph"/>
              <w:spacing w:before="1"/>
              <w:rPr>
                <w:sz w:val="19"/>
              </w:rPr>
            </w:pPr>
          </w:p>
          <w:p w:rsidR="00056F45" w:rsidRDefault="00056F45" w:rsidP="0079732B">
            <w:pPr>
              <w:pStyle w:val="TableParagraph"/>
              <w:ind w:left="2"/>
              <w:jc w:val="center"/>
              <w:rPr>
                <w:rFonts w:ascii="Calibri"/>
                <w:sz w:val="18"/>
              </w:rPr>
            </w:pPr>
            <w:r>
              <w:rPr>
                <w:rFonts w:ascii="Calibri"/>
                <w:sz w:val="18"/>
              </w:rPr>
              <w:t>0</w:t>
            </w:r>
          </w:p>
        </w:tc>
        <w:tc>
          <w:tcPr>
            <w:tcW w:w="1666" w:type="dxa"/>
          </w:tcPr>
          <w:p w:rsidR="00056F45" w:rsidRDefault="00056F45" w:rsidP="0079732B">
            <w:pPr>
              <w:pStyle w:val="TableParagraph"/>
              <w:spacing w:before="1"/>
              <w:rPr>
                <w:sz w:val="19"/>
              </w:rPr>
            </w:pPr>
          </w:p>
          <w:p w:rsidR="00056F45" w:rsidRDefault="00056F45" w:rsidP="0079732B">
            <w:pPr>
              <w:pStyle w:val="TableParagraph"/>
              <w:ind w:right="689"/>
              <w:jc w:val="right"/>
              <w:rPr>
                <w:rFonts w:ascii="Calibri"/>
                <w:sz w:val="18"/>
              </w:rPr>
            </w:pPr>
            <w:r>
              <w:rPr>
                <w:rFonts w:ascii="Calibri"/>
                <w:sz w:val="18"/>
              </w:rPr>
              <w:t>100</w:t>
            </w:r>
          </w:p>
        </w:tc>
        <w:tc>
          <w:tcPr>
            <w:tcW w:w="4858" w:type="dxa"/>
          </w:tcPr>
          <w:p w:rsidR="00056F45" w:rsidRDefault="00056F45" w:rsidP="0079732B">
            <w:pPr>
              <w:pStyle w:val="TableParagraph"/>
              <w:spacing w:before="4"/>
              <w:ind w:left="68" w:right="70"/>
              <w:jc w:val="center"/>
              <w:rPr>
                <w:rFonts w:ascii="Calibri" w:hAnsi="Calibri"/>
                <w:sz w:val="18"/>
              </w:rPr>
            </w:pPr>
            <w:r>
              <w:rPr>
                <w:rFonts w:ascii="Calibri" w:hAnsi="Calibri"/>
                <w:sz w:val="18"/>
              </w:rPr>
              <w:t>Dane własne LGD.</w:t>
            </w:r>
          </w:p>
        </w:tc>
      </w:tr>
      <w:tr w:rsidR="00056F45" w:rsidTr="007837D7">
        <w:trPr>
          <w:trHeight w:hRule="exact" w:val="948"/>
        </w:trPr>
        <w:tc>
          <w:tcPr>
            <w:tcW w:w="528" w:type="dxa"/>
            <w:vMerge/>
          </w:tcPr>
          <w:p w:rsidR="00056F45" w:rsidRDefault="00056F45" w:rsidP="0079732B"/>
        </w:tc>
        <w:tc>
          <w:tcPr>
            <w:tcW w:w="1248" w:type="dxa"/>
            <w:vMerge/>
          </w:tcPr>
          <w:p w:rsidR="00056F45" w:rsidRDefault="00056F45" w:rsidP="0079732B"/>
        </w:tc>
        <w:tc>
          <w:tcPr>
            <w:tcW w:w="1486" w:type="dxa"/>
            <w:vMerge/>
          </w:tcPr>
          <w:p w:rsidR="00056F45" w:rsidRDefault="00056F45" w:rsidP="0079732B"/>
        </w:tc>
        <w:tc>
          <w:tcPr>
            <w:tcW w:w="996" w:type="dxa"/>
            <w:vMerge/>
          </w:tcPr>
          <w:p w:rsidR="00056F45" w:rsidRDefault="00056F45" w:rsidP="0079732B"/>
        </w:tc>
        <w:tc>
          <w:tcPr>
            <w:tcW w:w="2480" w:type="dxa"/>
          </w:tcPr>
          <w:p w:rsidR="00056F45" w:rsidRPr="00A430A9" w:rsidRDefault="00056F45" w:rsidP="0079732B">
            <w:pPr>
              <w:pStyle w:val="TableParagraph"/>
              <w:spacing w:before="1" w:line="256" w:lineRule="auto"/>
              <w:ind w:left="314" w:right="247" w:hanging="4"/>
              <w:jc w:val="center"/>
              <w:rPr>
                <w:rFonts w:ascii="Calibri" w:hAnsi="Calibri"/>
                <w:sz w:val="18"/>
                <w:lang w:val="pl-PL"/>
              </w:rPr>
            </w:pPr>
            <w:r w:rsidRPr="00A430A9">
              <w:rPr>
                <w:rFonts w:ascii="Calibri" w:hAnsi="Calibri"/>
                <w:sz w:val="18"/>
                <w:lang w:val="pl-PL"/>
              </w:rPr>
              <w:t>Liczba wydanych, opracowanych publikacji i materiałów informacyjno- promocyjnych</w:t>
            </w:r>
          </w:p>
        </w:tc>
        <w:tc>
          <w:tcPr>
            <w:tcW w:w="1111" w:type="dxa"/>
          </w:tcPr>
          <w:p w:rsidR="00056F45" w:rsidRPr="00A430A9" w:rsidRDefault="00056F45" w:rsidP="0079732B">
            <w:pPr>
              <w:pStyle w:val="TableParagraph"/>
              <w:rPr>
                <w:sz w:val="18"/>
                <w:lang w:val="pl-PL"/>
              </w:rPr>
            </w:pPr>
          </w:p>
          <w:p w:rsidR="00056F45" w:rsidRDefault="00056F45" w:rsidP="0079732B">
            <w:pPr>
              <w:pStyle w:val="TableParagraph"/>
              <w:spacing w:before="152"/>
              <w:ind w:left="107" w:right="109"/>
              <w:jc w:val="center"/>
              <w:rPr>
                <w:rFonts w:ascii="Calibri"/>
                <w:sz w:val="18"/>
              </w:rPr>
            </w:pPr>
            <w:r>
              <w:rPr>
                <w:rFonts w:ascii="Calibri"/>
                <w:sz w:val="18"/>
              </w:rPr>
              <w:t>sztuka</w:t>
            </w:r>
          </w:p>
        </w:tc>
        <w:tc>
          <w:tcPr>
            <w:tcW w:w="1016" w:type="dxa"/>
          </w:tcPr>
          <w:p w:rsidR="00056F45" w:rsidRDefault="00056F45" w:rsidP="0079732B">
            <w:pPr>
              <w:pStyle w:val="TableParagraph"/>
              <w:rPr>
                <w:sz w:val="18"/>
              </w:rPr>
            </w:pPr>
          </w:p>
          <w:p w:rsidR="00056F45" w:rsidRDefault="00056F45" w:rsidP="0079732B">
            <w:pPr>
              <w:pStyle w:val="TableParagraph"/>
              <w:spacing w:before="152"/>
              <w:ind w:left="2"/>
              <w:jc w:val="center"/>
              <w:rPr>
                <w:rFonts w:ascii="Calibri"/>
                <w:sz w:val="18"/>
              </w:rPr>
            </w:pPr>
            <w:r>
              <w:rPr>
                <w:rFonts w:ascii="Calibri"/>
                <w:sz w:val="18"/>
              </w:rPr>
              <w:t>0</w:t>
            </w:r>
          </w:p>
        </w:tc>
        <w:tc>
          <w:tcPr>
            <w:tcW w:w="1666" w:type="dxa"/>
          </w:tcPr>
          <w:p w:rsidR="00056F45" w:rsidRDefault="00056F45" w:rsidP="0079732B">
            <w:pPr>
              <w:pStyle w:val="TableParagraph"/>
              <w:rPr>
                <w:sz w:val="18"/>
              </w:rPr>
            </w:pPr>
          </w:p>
          <w:p w:rsidR="00056F45" w:rsidRDefault="00056F45" w:rsidP="0079732B">
            <w:pPr>
              <w:pStyle w:val="TableParagraph"/>
              <w:spacing w:before="152"/>
              <w:ind w:right="734"/>
              <w:jc w:val="right"/>
              <w:rPr>
                <w:rFonts w:ascii="Calibri"/>
                <w:sz w:val="18"/>
              </w:rPr>
            </w:pPr>
            <w:r>
              <w:rPr>
                <w:rFonts w:ascii="Calibri"/>
                <w:sz w:val="18"/>
              </w:rPr>
              <w:t>10</w:t>
            </w:r>
          </w:p>
        </w:tc>
        <w:tc>
          <w:tcPr>
            <w:tcW w:w="4858" w:type="dxa"/>
          </w:tcPr>
          <w:p w:rsidR="00056F45" w:rsidRDefault="00056F45" w:rsidP="0079732B">
            <w:pPr>
              <w:pStyle w:val="TableParagraph"/>
              <w:spacing w:before="6"/>
              <w:ind w:left="68" w:right="70"/>
              <w:jc w:val="center"/>
              <w:rPr>
                <w:rFonts w:ascii="Calibri" w:hAnsi="Calibri"/>
                <w:sz w:val="18"/>
              </w:rPr>
            </w:pPr>
            <w:r>
              <w:rPr>
                <w:rFonts w:ascii="Calibri" w:hAnsi="Calibri"/>
                <w:sz w:val="18"/>
              </w:rPr>
              <w:t>Dane własne LGD.</w:t>
            </w:r>
          </w:p>
        </w:tc>
      </w:tr>
      <w:tr w:rsidR="00056F45" w:rsidTr="007837D7">
        <w:trPr>
          <w:trHeight w:hRule="exact" w:val="673"/>
        </w:trPr>
        <w:tc>
          <w:tcPr>
            <w:tcW w:w="528" w:type="dxa"/>
            <w:vMerge/>
          </w:tcPr>
          <w:p w:rsidR="00056F45" w:rsidRDefault="00056F45" w:rsidP="0079732B"/>
        </w:tc>
        <w:tc>
          <w:tcPr>
            <w:tcW w:w="1248" w:type="dxa"/>
            <w:vMerge/>
          </w:tcPr>
          <w:p w:rsidR="00056F45" w:rsidRDefault="00056F45" w:rsidP="0079732B"/>
        </w:tc>
        <w:tc>
          <w:tcPr>
            <w:tcW w:w="1486" w:type="dxa"/>
            <w:vMerge/>
          </w:tcPr>
          <w:p w:rsidR="00056F45" w:rsidRDefault="00056F45" w:rsidP="0079732B"/>
        </w:tc>
        <w:tc>
          <w:tcPr>
            <w:tcW w:w="996" w:type="dxa"/>
            <w:vMerge/>
          </w:tcPr>
          <w:p w:rsidR="00056F45" w:rsidRDefault="00056F45" w:rsidP="0079732B"/>
        </w:tc>
        <w:tc>
          <w:tcPr>
            <w:tcW w:w="2480" w:type="dxa"/>
          </w:tcPr>
          <w:p w:rsidR="00056F45" w:rsidRPr="00A430A9" w:rsidRDefault="00056F45" w:rsidP="0079732B">
            <w:pPr>
              <w:pStyle w:val="TableParagraph"/>
              <w:spacing w:before="1"/>
              <w:ind w:left="54" w:right="55"/>
              <w:jc w:val="center"/>
              <w:rPr>
                <w:rFonts w:ascii="Calibri" w:hAnsi="Calibri"/>
                <w:sz w:val="18"/>
                <w:lang w:val="pl-PL"/>
              </w:rPr>
            </w:pPr>
            <w:r w:rsidRPr="00A430A9">
              <w:rPr>
                <w:rFonts w:ascii="Calibri" w:hAnsi="Calibri"/>
                <w:sz w:val="18"/>
                <w:lang w:val="pl-PL"/>
              </w:rPr>
              <w:t>Liczba wydarzeń promocyjnych, na których promowano działalność LGD i obszar LSR</w:t>
            </w:r>
          </w:p>
        </w:tc>
        <w:tc>
          <w:tcPr>
            <w:tcW w:w="1111" w:type="dxa"/>
          </w:tcPr>
          <w:p w:rsidR="00056F45" w:rsidRPr="00A430A9" w:rsidRDefault="00056F45" w:rsidP="0079732B">
            <w:pPr>
              <w:pStyle w:val="TableParagraph"/>
              <w:spacing w:before="1"/>
              <w:rPr>
                <w:sz w:val="19"/>
                <w:lang w:val="pl-PL"/>
              </w:rPr>
            </w:pPr>
          </w:p>
          <w:p w:rsidR="00056F45" w:rsidRDefault="00056F45" w:rsidP="0079732B">
            <w:pPr>
              <w:pStyle w:val="TableParagraph"/>
              <w:ind w:left="107" w:right="109"/>
              <w:jc w:val="center"/>
              <w:rPr>
                <w:rFonts w:ascii="Calibri"/>
                <w:sz w:val="18"/>
              </w:rPr>
            </w:pPr>
            <w:r>
              <w:rPr>
                <w:rFonts w:ascii="Calibri"/>
                <w:sz w:val="18"/>
              </w:rPr>
              <w:t>sztuka</w:t>
            </w:r>
          </w:p>
        </w:tc>
        <w:tc>
          <w:tcPr>
            <w:tcW w:w="1016" w:type="dxa"/>
          </w:tcPr>
          <w:p w:rsidR="00056F45" w:rsidRDefault="00056F45" w:rsidP="0079732B">
            <w:pPr>
              <w:pStyle w:val="TableParagraph"/>
              <w:spacing w:before="1"/>
              <w:rPr>
                <w:sz w:val="19"/>
              </w:rPr>
            </w:pPr>
          </w:p>
          <w:p w:rsidR="00056F45" w:rsidRDefault="00056F45" w:rsidP="0079732B">
            <w:pPr>
              <w:pStyle w:val="TableParagraph"/>
              <w:ind w:left="2"/>
              <w:jc w:val="center"/>
              <w:rPr>
                <w:rFonts w:ascii="Calibri"/>
                <w:sz w:val="18"/>
              </w:rPr>
            </w:pPr>
            <w:r>
              <w:rPr>
                <w:rFonts w:ascii="Calibri"/>
                <w:sz w:val="18"/>
              </w:rPr>
              <w:t>0</w:t>
            </w:r>
          </w:p>
        </w:tc>
        <w:tc>
          <w:tcPr>
            <w:tcW w:w="1666" w:type="dxa"/>
          </w:tcPr>
          <w:p w:rsidR="00056F45" w:rsidRDefault="00056F45" w:rsidP="0079732B">
            <w:pPr>
              <w:pStyle w:val="TableParagraph"/>
              <w:spacing w:before="1"/>
              <w:rPr>
                <w:sz w:val="19"/>
              </w:rPr>
            </w:pPr>
          </w:p>
          <w:p w:rsidR="00056F45" w:rsidRDefault="00056F45" w:rsidP="0079732B">
            <w:pPr>
              <w:pStyle w:val="TableParagraph"/>
              <w:ind w:right="689"/>
              <w:jc w:val="right"/>
              <w:rPr>
                <w:rFonts w:ascii="Calibri"/>
                <w:sz w:val="18"/>
              </w:rPr>
            </w:pPr>
            <w:r>
              <w:rPr>
                <w:rFonts w:ascii="Calibri"/>
                <w:sz w:val="18"/>
              </w:rPr>
              <w:t>100</w:t>
            </w:r>
          </w:p>
        </w:tc>
        <w:tc>
          <w:tcPr>
            <w:tcW w:w="4858" w:type="dxa"/>
          </w:tcPr>
          <w:p w:rsidR="00056F45" w:rsidRDefault="00056F45" w:rsidP="0079732B">
            <w:pPr>
              <w:pStyle w:val="TableParagraph"/>
              <w:spacing w:before="6"/>
              <w:ind w:left="68" w:right="70"/>
              <w:jc w:val="center"/>
              <w:rPr>
                <w:rFonts w:ascii="Calibri" w:hAnsi="Calibri"/>
                <w:sz w:val="18"/>
              </w:rPr>
            </w:pPr>
            <w:r>
              <w:rPr>
                <w:rFonts w:ascii="Calibri" w:hAnsi="Calibri"/>
                <w:sz w:val="18"/>
              </w:rPr>
              <w:t>Dane własne LGD.</w:t>
            </w:r>
          </w:p>
        </w:tc>
      </w:tr>
      <w:tr w:rsidR="00056F45" w:rsidTr="007837D7">
        <w:trPr>
          <w:trHeight w:hRule="exact" w:val="406"/>
        </w:trPr>
        <w:tc>
          <w:tcPr>
            <w:tcW w:w="528" w:type="dxa"/>
            <w:vMerge/>
          </w:tcPr>
          <w:p w:rsidR="00056F45" w:rsidRDefault="00056F45" w:rsidP="0079732B"/>
        </w:tc>
        <w:tc>
          <w:tcPr>
            <w:tcW w:w="1248" w:type="dxa"/>
            <w:vMerge/>
          </w:tcPr>
          <w:p w:rsidR="00056F45" w:rsidRDefault="00056F45" w:rsidP="0079732B"/>
        </w:tc>
        <w:tc>
          <w:tcPr>
            <w:tcW w:w="1486" w:type="dxa"/>
            <w:vMerge/>
          </w:tcPr>
          <w:p w:rsidR="00056F45" w:rsidRDefault="00056F45" w:rsidP="0079732B"/>
        </w:tc>
        <w:tc>
          <w:tcPr>
            <w:tcW w:w="996" w:type="dxa"/>
            <w:vMerge/>
          </w:tcPr>
          <w:p w:rsidR="00056F45" w:rsidRDefault="00056F45" w:rsidP="0079732B"/>
        </w:tc>
        <w:tc>
          <w:tcPr>
            <w:tcW w:w="2480" w:type="dxa"/>
          </w:tcPr>
          <w:p w:rsidR="00056F45" w:rsidRDefault="00056F45" w:rsidP="0079732B">
            <w:pPr>
              <w:pStyle w:val="TableParagraph"/>
              <w:spacing w:before="88"/>
              <w:ind w:left="55" w:right="55"/>
              <w:jc w:val="center"/>
              <w:rPr>
                <w:rFonts w:ascii="Calibri"/>
                <w:sz w:val="18"/>
              </w:rPr>
            </w:pPr>
            <w:r>
              <w:rPr>
                <w:rFonts w:ascii="Calibri"/>
                <w:sz w:val="18"/>
              </w:rPr>
              <w:t>Liczba stron internetowych LGD</w:t>
            </w:r>
          </w:p>
        </w:tc>
        <w:tc>
          <w:tcPr>
            <w:tcW w:w="1111" w:type="dxa"/>
          </w:tcPr>
          <w:p w:rsidR="00056F45" w:rsidRDefault="00056F45" w:rsidP="0079732B">
            <w:pPr>
              <w:pStyle w:val="TableParagraph"/>
              <w:spacing w:before="88"/>
              <w:ind w:left="107" w:right="109"/>
              <w:jc w:val="center"/>
              <w:rPr>
                <w:rFonts w:ascii="Calibri"/>
                <w:sz w:val="18"/>
              </w:rPr>
            </w:pPr>
            <w:r>
              <w:rPr>
                <w:rFonts w:ascii="Calibri"/>
                <w:sz w:val="18"/>
              </w:rPr>
              <w:t>sztuka</w:t>
            </w:r>
          </w:p>
        </w:tc>
        <w:tc>
          <w:tcPr>
            <w:tcW w:w="1016" w:type="dxa"/>
          </w:tcPr>
          <w:p w:rsidR="00056F45" w:rsidRDefault="00056F45" w:rsidP="0079732B">
            <w:pPr>
              <w:pStyle w:val="TableParagraph"/>
              <w:spacing w:before="88"/>
              <w:ind w:left="2"/>
              <w:jc w:val="center"/>
              <w:rPr>
                <w:rFonts w:ascii="Calibri"/>
                <w:sz w:val="18"/>
              </w:rPr>
            </w:pPr>
            <w:r>
              <w:rPr>
                <w:rFonts w:ascii="Calibri"/>
                <w:sz w:val="18"/>
              </w:rPr>
              <w:t>0</w:t>
            </w:r>
          </w:p>
        </w:tc>
        <w:tc>
          <w:tcPr>
            <w:tcW w:w="1666" w:type="dxa"/>
          </w:tcPr>
          <w:p w:rsidR="00056F45" w:rsidRDefault="00056F45" w:rsidP="0079732B">
            <w:pPr>
              <w:pStyle w:val="TableParagraph"/>
              <w:spacing w:before="88"/>
              <w:ind w:right="780"/>
              <w:jc w:val="right"/>
              <w:rPr>
                <w:rFonts w:ascii="Calibri"/>
                <w:sz w:val="18"/>
              </w:rPr>
            </w:pPr>
            <w:r>
              <w:rPr>
                <w:rFonts w:ascii="Calibri"/>
                <w:sz w:val="18"/>
              </w:rPr>
              <w:t>1</w:t>
            </w:r>
          </w:p>
        </w:tc>
        <w:tc>
          <w:tcPr>
            <w:tcW w:w="4858" w:type="dxa"/>
          </w:tcPr>
          <w:p w:rsidR="00056F45" w:rsidRDefault="00056F45" w:rsidP="0079732B">
            <w:pPr>
              <w:pStyle w:val="TableParagraph"/>
              <w:spacing w:before="4"/>
              <w:ind w:left="68" w:right="70"/>
              <w:jc w:val="center"/>
              <w:rPr>
                <w:rFonts w:ascii="Calibri" w:hAnsi="Calibri"/>
                <w:sz w:val="18"/>
              </w:rPr>
            </w:pPr>
            <w:r>
              <w:rPr>
                <w:rFonts w:ascii="Calibri" w:hAnsi="Calibri"/>
                <w:sz w:val="18"/>
              </w:rPr>
              <w:t>Dane własne LGD.</w:t>
            </w:r>
          </w:p>
        </w:tc>
      </w:tr>
      <w:tr w:rsidR="00056F45" w:rsidTr="007837D7">
        <w:trPr>
          <w:trHeight w:hRule="exact" w:val="451"/>
        </w:trPr>
        <w:tc>
          <w:tcPr>
            <w:tcW w:w="528" w:type="dxa"/>
            <w:vMerge w:val="restart"/>
          </w:tcPr>
          <w:p w:rsidR="00056F45" w:rsidRDefault="00056F45" w:rsidP="0079732B">
            <w:pPr>
              <w:pStyle w:val="TableParagraph"/>
              <w:rPr>
                <w:sz w:val="18"/>
              </w:rPr>
            </w:pPr>
          </w:p>
          <w:p w:rsidR="00056F45" w:rsidRDefault="00056F45" w:rsidP="0079732B">
            <w:pPr>
              <w:pStyle w:val="TableParagraph"/>
              <w:rPr>
                <w:sz w:val="18"/>
              </w:rPr>
            </w:pPr>
          </w:p>
          <w:p w:rsidR="00056F45" w:rsidRDefault="00056F45" w:rsidP="0079732B">
            <w:pPr>
              <w:pStyle w:val="TableParagraph"/>
              <w:rPr>
                <w:sz w:val="18"/>
              </w:rPr>
            </w:pPr>
          </w:p>
          <w:p w:rsidR="00056F45" w:rsidRDefault="00056F45" w:rsidP="0079732B">
            <w:pPr>
              <w:pStyle w:val="TableParagraph"/>
              <w:spacing w:before="158"/>
              <w:ind w:left="62"/>
              <w:rPr>
                <w:rFonts w:ascii="Calibri"/>
                <w:sz w:val="18"/>
              </w:rPr>
            </w:pPr>
            <w:r>
              <w:rPr>
                <w:rFonts w:ascii="Calibri"/>
                <w:sz w:val="18"/>
              </w:rPr>
              <w:t>3.2.3</w:t>
            </w:r>
          </w:p>
        </w:tc>
        <w:tc>
          <w:tcPr>
            <w:tcW w:w="1248" w:type="dxa"/>
            <w:vMerge w:val="restart"/>
          </w:tcPr>
          <w:p w:rsidR="00056F45" w:rsidRPr="00A430A9" w:rsidRDefault="00056F45" w:rsidP="0079732B">
            <w:pPr>
              <w:pStyle w:val="TableParagraph"/>
              <w:spacing w:before="59"/>
              <w:ind w:left="69" w:right="85"/>
              <w:rPr>
                <w:rFonts w:ascii="Calibri" w:hAnsi="Calibri"/>
                <w:sz w:val="18"/>
                <w:lang w:val="pl-PL"/>
              </w:rPr>
            </w:pPr>
            <w:r w:rsidRPr="00A430A9">
              <w:rPr>
                <w:rFonts w:ascii="Calibri" w:hAnsi="Calibri"/>
                <w:sz w:val="18"/>
                <w:lang w:val="pl-PL"/>
              </w:rPr>
              <w:t>Realizacja projektów współpracy do 2023 r.</w:t>
            </w:r>
          </w:p>
        </w:tc>
        <w:tc>
          <w:tcPr>
            <w:tcW w:w="1486" w:type="dxa"/>
            <w:vMerge w:val="restart"/>
          </w:tcPr>
          <w:p w:rsidR="00056F45" w:rsidRPr="00A430A9" w:rsidRDefault="00056F45" w:rsidP="0079732B">
            <w:pPr>
              <w:pStyle w:val="TableParagraph"/>
              <w:rPr>
                <w:sz w:val="18"/>
                <w:lang w:val="pl-PL"/>
              </w:rPr>
            </w:pPr>
          </w:p>
          <w:p w:rsidR="00056F45" w:rsidRPr="00A430A9" w:rsidRDefault="00056F45" w:rsidP="0079732B">
            <w:pPr>
              <w:pStyle w:val="TableParagraph"/>
              <w:rPr>
                <w:sz w:val="18"/>
                <w:lang w:val="pl-PL"/>
              </w:rPr>
            </w:pPr>
          </w:p>
          <w:p w:rsidR="00056F45" w:rsidRPr="00A430A9" w:rsidRDefault="00056F45" w:rsidP="0079732B">
            <w:pPr>
              <w:pStyle w:val="TableParagraph"/>
              <w:spacing w:before="10"/>
              <w:rPr>
                <w:sz w:val="21"/>
                <w:lang w:val="pl-PL"/>
              </w:rPr>
            </w:pPr>
          </w:p>
          <w:p w:rsidR="00056F45" w:rsidRDefault="00056F45" w:rsidP="0079732B">
            <w:pPr>
              <w:pStyle w:val="TableParagraph"/>
              <w:ind w:left="451" w:right="107" w:hanging="324"/>
              <w:rPr>
                <w:rFonts w:ascii="Calibri" w:hAnsi="Calibri"/>
                <w:sz w:val="18"/>
              </w:rPr>
            </w:pPr>
            <w:r>
              <w:rPr>
                <w:rFonts w:ascii="Calibri" w:hAnsi="Calibri"/>
                <w:sz w:val="18"/>
              </w:rPr>
              <w:t>LGD, mieszkańcy obszaru, turyści</w:t>
            </w:r>
          </w:p>
        </w:tc>
        <w:tc>
          <w:tcPr>
            <w:tcW w:w="996" w:type="dxa"/>
            <w:vMerge w:val="restart"/>
          </w:tcPr>
          <w:p w:rsidR="00056F45" w:rsidRDefault="00056F45" w:rsidP="0079732B">
            <w:pPr>
              <w:pStyle w:val="TableParagraph"/>
              <w:rPr>
                <w:sz w:val="18"/>
              </w:rPr>
            </w:pPr>
          </w:p>
          <w:p w:rsidR="00056F45" w:rsidRDefault="00056F45" w:rsidP="0079732B">
            <w:pPr>
              <w:pStyle w:val="TableParagraph"/>
              <w:rPr>
                <w:sz w:val="18"/>
              </w:rPr>
            </w:pPr>
          </w:p>
          <w:p w:rsidR="00056F45" w:rsidRDefault="00056F45" w:rsidP="0079732B">
            <w:pPr>
              <w:pStyle w:val="TableParagraph"/>
              <w:spacing w:before="10"/>
              <w:rPr>
                <w:sz w:val="21"/>
              </w:rPr>
            </w:pPr>
          </w:p>
          <w:p w:rsidR="00056F45" w:rsidRDefault="00056F45" w:rsidP="0079732B">
            <w:pPr>
              <w:pStyle w:val="TableParagraph"/>
              <w:ind w:left="52" w:right="55"/>
              <w:jc w:val="center"/>
              <w:rPr>
                <w:rFonts w:ascii="Calibri"/>
                <w:sz w:val="18"/>
              </w:rPr>
            </w:pPr>
            <w:r>
              <w:rPr>
                <w:rFonts w:ascii="Calibri"/>
                <w:sz w:val="18"/>
              </w:rPr>
              <w:t>Projekty</w:t>
            </w:r>
          </w:p>
          <w:p w:rsidR="00056F45" w:rsidRDefault="00056F45" w:rsidP="0079732B">
            <w:pPr>
              <w:pStyle w:val="TableParagraph"/>
              <w:spacing w:before="1"/>
              <w:ind w:left="56" w:right="55"/>
              <w:jc w:val="center"/>
              <w:rPr>
                <w:rFonts w:ascii="Calibri" w:hAnsi="Calibri"/>
                <w:sz w:val="18"/>
              </w:rPr>
            </w:pPr>
            <w:r>
              <w:rPr>
                <w:rFonts w:ascii="Calibri" w:hAnsi="Calibri"/>
                <w:sz w:val="18"/>
              </w:rPr>
              <w:t>współpracy</w:t>
            </w:r>
          </w:p>
        </w:tc>
        <w:tc>
          <w:tcPr>
            <w:tcW w:w="2480" w:type="dxa"/>
          </w:tcPr>
          <w:p w:rsidR="00056F45" w:rsidRDefault="00056F45" w:rsidP="0079732B">
            <w:pPr>
              <w:pStyle w:val="TableParagraph"/>
              <w:ind w:left="424" w:right="400" w:firstLine="7"/>
              <w:rPr>
                <w:rFonts w:ascii="Calibri" w:hAnsi="Calibri"/>
                <w:sz w:val="18"/>
              </w:rPr>
            </w:pPr>
            <w:r>
              <w:rPr>
                <w:rFonts w:ascii="Calibri" w:hAnsi="Calibri"/>
                <w:sz w:val="18"/>
              </w:rPr>
              <w:t>Liczba zrealizowanych projektów współpracy</w:t>
            </w:r>
          </w:p>
        </w:tc>
        <w:tc>
          <w:tcPr>
            <w:tcW w:w="1111" w:type="dxa"/>
          </w:tcPr>
          <w:p w:rsidR="00056F45" w:rsidRDefault="00056F45" w:rsidP="0079732B">
            <w:pPr>
              <w:pStyle w:val="TableParagraph"/>
              <w:spacing w:before="107"/>
              <w:ind w:left="107" w:right="109"/>
              <w:jc w:val="center"/>
              <w:rPr>
                <w:rFonts w:ascii="Calibri"/>
                <w:sz w:val="18"/>
              </w:rPr>
            </w:pPr>
            <w:r>
              <w:rPr>
                <w:rFonts w:ascii="Calibri"/>
                <w:sz w:val="18"/>
              </w:rPr>
              <w:t>sztuka</w:t>
            </w:r>
          </w:p>
        </w:tc>
        <w:tc>
          <w:tcPr>
            <w:tcW w:w="1016" w:type="dxa"/>
          </w:tcPr>
          <w:p w:rsidR="00056F45" w:rsidRDefault="00056F45" w:rsidP="0079732B">
            <w:pPr>
              <w:pStyle w:val="TableParagraph"/>
              <w:spacing w:before="107"/>
              <w:ind w:left="2"/>
              <w:jc w:val="center"/>
              <w:rPr>
                <w:rFonts w:ascii="Calibri"/>
                <w:sz w:val="18"/>
              </w:rPr>
            </w:pPr>
            <w:r>
              <w:rPr>
                <w:rFonts w:ascii="Calibri"/>
                <w:sz w:val="18"/>
              </w:rPr>
              <w:t>0</w:t>
            </w:r>
          </w:p>
        </w:tc>
        <w:tc>
          <w:tcPr>
            <w:tcW w:w="1666" w:type="dxa"/>
          </w:tcPr>
          <w:p w:rsidR="00056F45" w:rsidRDefault="00056F45" w:rsidP="0079732B">
            <w:pPr>
              <w:pStyle w:val="TableParagraph"/>
              <w:spacing w:before="107"/>
              <w:ind w:right="780"/>
              <w:jc w:val="right"/>
              <w:rPr>
                <w:rFonts w:ascii="Calibri"/>
                <w:sz w:val="18"/>
              </w:rPr>
            </w:pPr>
            <w:r>
              <w:rPr>
                <w:rFonts w:ascii="Calibri"/>
                <w:sz w:val="18"/>
              </w:rPr>
              <w:t>2</w:t>
            </w:r>
          </w:p>
        </w:tc>
        <w:tc>
          <w:tcPr>
            <w:tcW w:w="4858" w:type="dxa"/>
          </w:tcPr>
          <w:p w:rsidR="00056F45" w:rsidRDefault="00056F45" w:rsidP="0079732B">
            <w:pPr>
              <w:pStyle w:val="TableParagraph"/>
              <w:spacing w:before="4"/>
              <w:ind w:left="68" w:right="70"/>
              <w:jc w:val="center"/>
              <w:rPr>
                <w:rFonts w:ascii="Calibri" w:hAnsi="Calibri"/>
                <w:sz w:val="18"/>
              </w:rPr>
            </w:pPr>
            <w:r>
              <w:rPr>
                <w:rFonts w:ascii="Calibri" w:hAnsi="Calibri"/>
                <w:sz w:val="18"/>
              </w:rPr>
              <w:t>Dane własne LGD.</w:t>
            </w:r>
          </w:p>
        </w:tc>
      </w:tr>
      <w:tr w:rsidR="00056F45" w:rsidTr="007837D7">
        <w:trPr>
          <w:trHeight w:hRule="exact" w:val="667"/>
        </w:trPr>
        <w:tc>
          <w:tcPr>
            <w:tcW w:w="528" w:type="dxa"/>
            <w:vMerge/>
          </w:tcPr>
          <w:p w:rsidR="00056F45" w:rsidRDefault="00056F45" w:rsidP="0079732B"/>
        </w:tc>
        <w:tc>
          <w:tcPr>
            <w:tcW w:w="1248" w:type="dxa"/>
            <w:vMerge/>
          </w:tcPr>
          <w:p w:rsidR="00056F45" w:rsidRDefault="00056F45" w:rsidP="0079732B"/>
        </w:tc>
        <w:tc>
          <w:tcPr>
            <w:tcW w:w="1486" w:type="dxa"/>
            <w:vMerge/>
          </w:tcPr>
          <w:p w:rsidR="00056F45" w:rsidRDefault="00056F45" w:rsidP="0079732B"/>
        </w:tc>
        <w:tc>
          <w:tcPr>
            <w:tcW w:w="996" w:type="dxa"/>
            <w:vMerge/>
          </w:tcPr>
          <w:p w:rsidR="00056F45" w:rsidRDefault="00056F45" w:rsidP="0079732B"/>
        </w:tc>
        <w:tc>
          <w:tcPr>
            <w:tcW w:w="2480" w:type="dxa"/>
          </w:tcPr>
          <w:p w:rsidR="00056F45" w:rsidRPr="00A430A9" w:rsidRDefault="00056F45" w:rsidP="0079732B">
            <w:pPr>
              <w:pStyle w:val="TableParagraph"/>
              <w:ind w:left="422" w:right="420" w:firstLine="1"/>
              <w:jc w:val="center"/>
              <w:rPr>
                <w:rFonts w:ascii="Calibri" w:hAnsi="Calibri"/>
                <w:sz w:val="18"/>
                <w:lang w:val="pl-PL"/>
              </w:rPr>
            </w:pPr>
            <w:r w:rsidRPr="00001CE0">
              <w:rPr>
                <w:rFonts w:ascii="Calibri" w:hAnsi="Calibri"/>
                <w:color w:val="00B050"/>
                <w:sz w:val="18"/>
                <w:lang w:val="pl-PL"/>
              </w:rPr>
              <w:t xml:space="preserve">W tym: </w:t>
            </w:r>
            <w:r>
              <w:rPr>
                <w:rFonts w:ascii="Calibri" w:hAnsi="Calibri"/>
                <w:sz w:val="18"/>
                <w:lang w:val="pl-PL"/>
              </w:rPr>
              <w:t>l</w:t>
            </w:r>
            <w:r w:rsidRPr="00A430A9">
              <w:rPr>
                <w:rFonts w:ascii="Calibri" w:hAnsi="Calibri"/>
                <w:sz w:val="18"/>
                <w:lang w:val="pl-PL"/>
              </w:rPr>
              <w:t>czba zrealizowanych projektów współpracy międzynarodowej</w:t>
            </w:r>
          </w:p>
        </w:tc>
        <w:tc>
          <w:tcPr>
            <w:tcW w:w="1111" w:type="dxa"/>
          </w:tcPr>
          <w:p w:rsidR="00056F45" w:rsidRPr="00A430A9" w:rsidRDefault="00056F45" w:rsidP="0079732B">
            <w:pPr>
              <w:pStyle w:val="TableParagraph"/>
              <w:spacing w:before="8"/>
              <w:rPr>
                <w:sz w:val="18"/>
                <w:lang w:val="pl-PL"/>
              </w:rPr>
            </w:pPr>
          </w:p>
          <w:p w:rsidR="00056F45" w:rsidRDefault="00056F45" w:rsidP="0079732B">
            <w:pPr>
              <w:pStyle w:val="TableParagraph"/>
              <w:ind w:left="107" w:right="109"/>
              <w:jc w:val="center"/>
              <w:rPr>
                <w:rFonts w:ascii="Calibri"/>
                <w:sz w:val="18"/>
              </w:rPr>
            </w:pPr>
            <w:r>
              <w:rPr>
                <w:rFonts w:ascii="Calibri"/>
                <w:sz w:val="18"/>
              </w:rPr>
              <w:t>sztuka</w:t>
            </w:r>
          </w:p>
        </w:tc>
        <w:tc>
          <w:tcPr>
            <w:tcW w:w="1016" w:type="dxa"/>
          </w:tcPr>
          <w:p w:rsidR="00056F45" w:rsidRDefault="00056F45" w:rsidP="0079732B">
            <w:pPr>
              <w:pStyle w:val="TableParagraph"/>
              <w:spacing w:before="8"/>
              <w:rPr>
                <w:sz w:val="18"/>
              </w:rPr>
            </w:pPr>
          </w:p>
          <w:p w:rsidR="00056F45" w:rsidRDefault="00056F45" w:rsidP="0079732B">
            <w:pPr>
              <w:pStyle w:val="TableParagraph"/>
              <w:ind w:left="2"/>
              <w:jc w:val="center"/>
              <w:rPr>
                <w:rFonts w:ascii="Calibri"/>
                <w:sz w:val="18"/>
              </w:rPr>
            </w:pPr>
            <w:r>
              <w:rPr>
                <w:rFonts w:ascii="Calibri"/>
                <w:sz w:val="18"/>
              </w:rPr>
              <w:t>0</w:t>
            </w:r>
          </w:p>
        </w:tc>
        <w:tc>
          <w:tcPr>
            <w:tcW w:w="1666" w:type="dxa"/>
          </w:tcPr>
          <w:p w:rsidR="00056F45" w:rsidRDefault="00056F45" w:rsidP="0079732B">
            <w:pPr>
              <w:pStyle w:val="TableParagraph"/>
              <w:spacing w:before="8"/>
              <w:rPr>
                <w:sz w:val="18"/>
              </w:rPr>
            </w:pPr>
          </w:p>
          <w:p w:rsidR="00056F45" w:rsidRDefault="00056F45" w:rsidP="0079732B">
            <w:pPr>
              <w:pStyle w:val="TableParagraph"/>
              <w:ind w:right="780"/>
              <w:jc w:val="right"/>
              <w:rPr>
                <w:rFonts w:ascii="Calibri"/>
                <w:sz w:val="18"/>
              </w:rPr>
            </w:pPr>
            <w:r>
              <w:rPr>
                <w:rFonts w:ascii="Calibri"/>
                <w:sz w:val="18"/>
              </w:rPr>
              <w:t>1</w:t>
            </w:r>
          </w:p>
        </w:tc>
        <w:tc>
          <w:tcPr>
            <w:tcW w:w="4858" w:type="dxa"/>
          </w:tcPr>
          <w:p w:rsidR="00056F45" w:rsidRDefault="00056F45" w:rsidP="0079732B">
            <w:pPr>
              <w:pStyle w:val="TableParagraph"/>
              <w:spacing w:before="4"/>
              <w:ind w:left="68" w:right="70"/>
              <w:jc w:val="center"/>
              <w:rPr>
                <w:rFonts w:ascii="Calibri" w:hAnsi="Calibri"/>
                <w:sz w:val="18"/>
              </w:rPr>
            </w:pPr>
            <w:r>
              <w:rPr>
                <w:rFonts w:ascii="Calibri" w:hAnsi="Calibri"/>
                <w:sz w:val="18"/>
              </w:rPr>
              <w:t>Dane własne LGD.</w:t>
            </w:r>
          </w:p>
        </w:tc>
      </w:tr>
      <w:tr w:rsidR="00056F45" w:rsidTr="007837D7">
        <w:trPr>
          <w:trHeight w:hRule="exact" w:val="670"/>
        </w:trPr>
        <w:tc>
          <w:tcPr>
            <w:tcW w:w="528" w:type="dxa"/>
            <w:vMerge/>
          </w:tcPr>
          <w:p w:rsidR="00056F45" w:rsidRDefault="00056F45" w:rsidP="0079732B"/>
        </w:tc>
        <w:tc>
          <w:tcPr>
            <w:tcW w:w="1248" w:type="dxa"/>
            <w:vMerge/>
          </w:tcPr>
          <w:p w:rsidR="00056F45" w:rsidRDefault="00056F45" w:rsidP="0079732B"/>
        </w:tc>
        <w:tc>
          <w:tcPr>
            <w:tcW w:w="1486" w:type="dxa"/>
            <w:vMerge/>
          </w:tcPr>
          <w:p w:rsidR="00056F45" w:rsidRDefault="00056F45" w:rsidP="0079732B"/>
        </w:tc>
        <w:tc>
          <w:tcPr>
            <w:tcW w:w="996" w:type="dxa"/>
            <w:vMerge/>
          </w:tcPr>
          <w:p w:rsidR="00056F45" w:rsidRDefault="00056F45" w:rsidP="0079732B"/>
        </w:tc>
        <w:tc>
          <w:tcPr>
            <w:tcW w:w="2480" w:type="dxa"/>
          </w:tcPr>
          <w:p w:rsidR="00056F45" w:rsidRPr="00A430A9" w:rsidRDefault="00056F45" w:rsidP="0079732B">
            <w:pPr>
              <w:pStyle w:val="TableParagraph"/>
              <w:ind w:left="55" w:right="51"/>
              <w:jc w:val="center"/>
              <w:rPr>
                <w:rFonts w:ascii="Calibri" w:hAnsi="Calibri"/>
                <w:sz w:val="18"/>
                <w:lang w:val="pl-PL"/>
              </w:rPr>
            </w:pPr>
            <w:r w:rsidRPr="00A430A9">
              <w:rPr>
                <w:rFonts w:ascii="Calibri" w:hAnsi="Calibri"/>
                <w:sz w:val="18"/>
                <w:lang w:val="pl-PL"/>
              </w:rPr>
              <w:t>Liczba LGD uczestniczących w projektach współpracy, finansowanych w ramach LSR</w:t>
            </w:r>
          </w:p>
        </w:tc>
        <w:tc>
          <w:tcPr>
            <w:tcW w:w="1111" w:type="dxa"/>
          </w:tcPr>
          <w:p w:rsidR="00056F45" w:rsidRPr="00A430A9" w:rsidRDefault="00056F45" w:rsidP="0079732B">
            <w:pPr>
              <w:pStyle w:val="TableParagraph"/>
              <w:spacing w:before="10"/>
              <w:rPr>
                <w:sz w:val="18"/>
                <w:lang w:val="pl-PL"/>
              </w:rPr>
            </w:pPr>
          </w:p>
          <w:p w:rsidR="00056F45" w:rsidRDefault="00056F45" w:rsidP="0079732B">
            <w:pPr>
              <w:pStyle w:val="TableParagraph"/>
              <w:ind w:left="107" w:right="109"/>
              <w:jc w:val="center"/>
              <w:rPr>
                <w:rFonts w:ascii="Calibri"/>
                <w:sz w:val="18"/>
              </w:rPr>
            </w:pPr>
            <w:r>
              <w:rPr>
                <w:rFonts w:ascii="Calibri"/>
                <w:sz w:val="18"/>
              </w:rPr>
              <w:t>sztuka</w:t>
            </w:r>
          </w:p>
        </w:tc>
        <w:tc>
          <w:tcPr>
            <w:tcW w:w="1016" w:type="dxa"/>
          </w:tcPr>
          <w:p w:rsidR="00056F45" w:rsidRDefault="00056F45" w:rsidP="0079732B">
            <w:pPr>
              <w:pStyle w:val="TableParagraph"/>
              <w:spacing w:before="10"/>
              <w:rPr>
                <w:sz w:val="18"/>
              </w:rPr>
            </w:pPr>
          </w:p>
          <w:p w:rsidR="00056F45" w:rsidRDefault="00056F45" w:rsidP="0079732B">
            <w:pPr>
              <w:pStyle w:val="TableParagraph"/>
              <w:ind w:left="2"/>
              <w:jc w:val="center"/>
              <w:rPr>
                <w:rFonts w:ascii="Calibri"/>
                <w:sz w:val="18"/>
              </w:rPr>
            </w:pPr>
            <w:r>
              <w:rPr>
                <w:rFonts w:ascii="Calibri"/>
                <w:sz w:val="18"/>
              </w:rPr>
              <w:t>0</w:t>
            </w:r>
          </w:p>
        </w:tc>
        <w:tc>
          <w:tcPr>
            <w:tcW w:w="1666" w:type="dxa"/>
          </w:tcPr>
          <w:p w:rsidR="00056F45" w:rsidRDefault="00056F45" w:rsidP="0079732B">
            <w:pPr>
              <w:pStyle w:val="TableParagraph"/>
              <w:spacing w:before="10"/>
              <w:rPr>
                <w:sz w:val="18"/>
              </w:rPr>
            </w:pPr>
          </w:p>
          <w:p w:rsidR="00056F45" w:rsidRDefault="00056F45" w:rsidP="0079732B">
            <w:pPr>
              <w:pStyle w:val="TableParagraph"/>
              <w:ind w:right="780"/>
              <w:jc w:val="right"/>
              <w:rPr>
                <w:rFonts w:ascii="Calibri"/>
                <w:sz w:val="18"/>
              </w:rPr>
            </w:pPr>
            <w:r>
              <w:rPr>
                <w:rFonts w:ascii="Calibri"/>
                <w:color w:val="00B050"/>
                <w:sz w:val="18"/>
              </w:rPr>
              <w:t>5</w:t>
            </w:r>
          </w:p>
        </w:tc>
        <w:tc>
          <w:tcPr>
            <w:tcW w:w="4858" w:type="dxa"/>
          </w:tcPr>
          <w:p w:rsidR="00056F45" w:rsidRDefault="00056F45" w:rsidP="0079732B">
            <w:pPr>
              <w:pStyle w:val="TableParagraph"/>
              <w:spacing w:line="219" w:lineRule="exact"/>
              <w:ind w:left="68" w:right="70"/>
              <w:jc w:val="center"/>
              <w:rPr>
                <w:rFonts w:ascii="Calibri" w:hAnsi="Calibri"/>
                <w:sz w:val="18"/>
              </w:rPr>
            </w:pPr>
            <w:r>
              <w:rPr>
                <w:rFonts w:ascii="Calibri" w:hAnsi="Calibri"/>
                <w:sz w:val="18"/>
              </w:rPr>
              <w:t>Dane własne LGD.</w:t>
            </w:r>
          </w:p>
        </w:tc>
      </w:tr>
      <w:tr w:rsidR="00056F45" w:rsidRPr="008E7648" w:rsidTr="007837D7">
        <w:trPr>
          <w:trHeight w:hRule="exact" w:val="950"/>
        </w:trPr>
        <w:tc>
          <w:tcPr>
            <w:tcW w:w="528" w:type="dxa"/>
          </w:tcPr>
          <w:p w:rsidR="00056F45" w:rsidRDefault="00056F45" w:rsidP="0079732B">
            <w:pPr>
              <w:pStyle w:val="TableParagraph"/>
              <w:rPr>
                <w:sz w:val="18"/>
              </w:rPr>
            </w:pPr>
          </w:p>
          <w:p w:rsidR="00056F45" w:rsidRDefault="00056F45" w:rsidP="0079732B">
            <w:pPr>
              <w:pStyle w:val="TableParagraph"/>
              <w:spacing w:before="149"/>
              <w:ind w:left="62"/>
              <w:rPr>
                <w:rFonts w:ascii="Calibri"/>
                <w:sz w:val="18"/>
              </w:rPr>
            </w:pPr>
            <w:r>
              <w:rPr>
                <w:rFonts w:ascii="Calibri"/>
                <w:sz w:val="18"/>
              </w:rPr>
              <w:t>3.3.1</w:t>
            </w:r>
          </w:p>
        </w:tc>
        <w:tc>
          <w:tcPr>
            <w:tcW w:w="1248" w:type="dxa"/>
          </w:tcPr>
          <w:p w:rsidR="00056F45" w:rsidRPr="00A430A9" w:rsidRDefault="00056F45" w:rsidP="0079732B">
            <w:pPr>
              <w:pStyle w:val="TableParagraph"/>
              <w:spacing w:before="59"/>
              <w:ind w:left="69" w:right="99"/>
              <w:rPr>
                <w:rFonts w:ascii="Calibri" w:hAnsi="Calibri"/>
                <w:sz w:val="18"/>
                <w:lang w:val="pl-PL"/>
              </w:rPr>
            </w:pPr>
            <w:r w:rsidRPr="00A430A9">
              <w:rPr>
                <w:rFonts w:ascii="Calibri" w:hAnsi="Calibri"/>
                <w:sz w:val="18"/>
                <w:lang w:val="pl-PL"/>
              </w:rPr>
              <w:t>Opracowanie publikacji oraz materiałów informacyjno-</w:t>
            </w:r>
          </w:p>
        </w:tc>
        <w:tc>
          <w:tcPr>
            <w:tcW w:w="1486" w:type="dxa"/>
          </w:tcPr>
          <w:p w:rsidR="00056F45" w:rsidRDefault="00056F45" w:rsidP="0079732B">
            <w:pPr>
              <w:pStyle w:val="TableParagraph"/>
              <w:spacing w:before="30"/>
              <w:ind w:left="227" w:right="225" w:hanging="4"/>
              <w:jc w:val="center"/>
              <w:rPr>
                <w:rFonts w:ascii="Calibri" w:hAnsi="Calibri"/>
                <w:sz w:val="18"/>
              </w:rPr>
            </w:pPr>
            <w:r>
              <w:rPr>
                <w:rFonts w:ascii="Calibri" w:hAnsi="Calibri"/>
                <w:sz w:val="18"/>
              </w:rPr>
              <w:t>Mieszkańcy obszaru, organizacje pozarządowe,</w:t>
            </w:r>
          </w:p>
        </w:tc>
        <w:tc>
          <w:tcPr>
            <w:tcW w:w="996" w:type="dxa"/>
          </w:tcPr>
          <w:p w:rsidR="00056F45" w:rsidRDefault="00056F45" w:rsidP="0079732B">
            <w:pPr>
              <w:pStyle w:val="TableParagraph"/>
              <w:spacing w:before="7"/>
              <w:rPr>
                <w:sz w:val="21"/>
              </w:rPr>
            </w:pPr>
          </w:p>
          <w:p w:rsidR="00056F45" w:rsidRDefault="00056F45" w:rsidP="0079732B">
            <w:pPr>
              <w:pStyle w:val="TableParagraph"/>
              <w:ind w:left="146" w:right="126" w:firstLine="84"/>
              <w:rPr>
                <w:rFonts w:ascii="Calibri"/>
                <w:sz w:val="18"/>
              </w:rPr>
            </w:pPr>
            <w:r>
              <w:rPr>
                <w:rFonts w:ascii="Calibri"/>
                <w:sz w:val="18"/>
              </w:rPr>
              <w:t>Projekt grantowy</w:t>
            </w:r>
          </w:p>
        </w:tc>
        <w:tc>
          <w:tcPr>
            <w:tcW w:w="2480" w:type="dxa"/>
          </w:tcPr>
          <w:p w:rsidR="00056F45" w:rsidRPr="00A430A9" w:rsidRDefault="00056F45" w:rsidP="0079732B">
            <w:pPr>
              <w:pStyle w:val="TableParagraph"/>
              <w:spacing w:before="138"/>
              <w:ind w:left="208" w:right="194" w:hanging="9"/>
              <w:jc w:val="center"/>
              <w:rPr>
                <w:rFonts w:ascii="Calibri" w:hAnsi="Calibri"/>
                <w:sz w:val="18"/>
                <w:lang w:val="pl-PL"/>
              </w:rPr>
            </w:pPr>
            <w:r w:rsidRPr="00A430A9">
              <w:rPr>
                <w:rFonts w:ascii="Calibri" w:hAnsi="Calibri"/>
                <w:sz w:val="18"/>
                <w:lang w:val="pl-PL"/>
              </w:rPr>
              <w:t>Liczba wspartych operacji dotyczących działań informacyjno-promocyjnych</w:t>
            </w:r>
          </w:p>
        </w:tc>
        <w:tc>
          <w:tcPr>
            <w:tcW w:w="1111" w:type="dxa"/>
          </w:tcPr>
          <w:p w:rsidR="00056F45" w:rsidRPr="00A430A9" w:rsidRDefault="00056F45" w:rsidP="0079732B">
            <w:pPr>
              <w:pStyle w:val="TableParagraph"/>
              <w:rPr>
                <w:sz w:val="18"/>
                <w:lang w:val="pl-PL"/>
              </w:rPr>
            </w:pPr>
          </w:p>
          <w:p w:rsidR="00056F45" w:rsidRDefault="00056F45" w:rsidP="0079732B">
            <w:pPr>
              <w:pStyle w:val="TableParagraph"/>
              <w:spacing w:before="149"/>
              <w:ind w:left="107" w:right="109"/>
              <w:jc w:val="center"/>
              <w:rPr>
                <w:rFonts w:ascii="Calibri"/>
                <w:sz w:val="18"/>
              </w:rPr>
            </w:pPr>
            <w:r>
              <w:rPr>
                <w:rFonts w:ascii="Calibri"/>
                <w:sz w:val="18"/>
              </w:rPr>
              <w:t>sztuka</w:t>
            </w:r>
          </w:p>
        </w:tc>
        <w:tc>
          <w:tcPr>
            <w:tcW w:w="1016" w:type="dxa"/>
          </w:tcPr>
          <w:p w:rsidR="00056F45" w:rsidRDefault="00056F45" w:rsidP="0079732B">
            <w:pPr>
              <w:pStyle w:val="TableParagraph"/>
              <w:rPr>
                <w:sz w:val="18"/>
              </w:rPr>
            </w:pPr>
          </w:p>
          <w:p w:rsidR="00056F45" w:rsidRDefault="00056F45" w:rsidP="0079732B">
            <w:pPr>
              <w:pStyle w:val="TableParagraph"/>
              <w:spacing w:before="149"/>
              <w:ind w:right="34"/>
              <w:jc w:val="center"/>
              <w:rPr>
                <w:rFonts w:ascii="Calibri"/>
                <w:sz w:val="18"/>
              </w:rPr>
            </w:pPr>
            <w:r>
              <w:rPr>
                <w:rFonts w:ascii="Calibri"/>
                <w:sz w:val="18"/>
              </w:rPr>
              <w:t>0</w:t>
            </w:r>
          </w:p>
        </w:tc>
        <w:tc>
          <w:tcPr>
            <w:tcW w:w="1666" w:type="dxa"/>
          </w:tcPr>
          <w:p w:rsidR="00056F45" w:rsidRDefault="00056F45" w:rsidP="0079732B">
            <w:pPr>
              <w:pStyle w:val="TableParagraph"/>
              <w:rPr>
                <w:sz w:val="18"/>
              </w:rPr>
            </w:pPr>
          </w:p>
          <w:p w:rsidR="00056F45" w:rsidRDefault="00056F45" w:rsidP="0079732B">
            <w:pPr>
              <w:pStyle w:val="TableParagraph"/>
              <w:spacing w:before="149"/>
              <w:ind w:right="734"/>
              <w:jc w:val="right"/>
              <w:rPr>
                <w:rFonts w:ascii="Calibri"/>
                <w:sz w:val="18"/>
              </w:rPr>
            </w:pPr>
            <w:r>
              <w:rPr>
                <w:rFonts w:ascii="Calibri"/>
                <w:color w:val="00B050"/>
                <w:sz w:val="18"/>
              </w:rPr>
              <w:t>20</w:t>
            </w:r>
          </w:p>
        </w:tc>
        <w:tc>
          <w:tcPr>
            <w:tcW w:w="4858" w:type="dxa"/>
          </w:tcPr>
          <w:p w:rsidR="00056F45" w:rsidRPr="00A430A9" w:rsidRDefault="00056F45" w:rsidP="0079732B">
            <w:pPr>
              <w:pStyle w:val="TableParagraph"/>
              <w:spacing w:before="7"/>
              <w:rPr>
                <w:sz w:val="21"/>
                <w:lang w:val="pl-PL"/>
              </w:rPr>
            </w:pPr>
          </w:p>
          <w:p w:rsidR="00056F45" w:rsidRPr="00A430A9" w:rsidRDefault="00056F45" w:rsidP="0079732B">
            <w:pPr>
              <w:pStyle w:val="TableParagraph"/>
              <w:ind w:left="1783" w:right="73" w:hanging="1695"/>
              <w:rPr>
                <w:rFonts w:ascii="Calibri" w:hAnsi="Calibri"/>
                <w:sz w:val="18"/>
                <w:lang w:val="pl-PL"/>
              </w:rPr>
            </w:pPr>
            <w:r w:rsidRPr="00A430A9">
              <w:rPr>
                <w:rFonts w:ascii="Calibri" w:hAnsi="Calibri"/>
                <w:sz w:val="18"/>
                <w:lang w:val="pl-PL"/>
              </w:rPr>
              <w:t>Ankiety monitorujące od beneficjentów pomocy, sprawozdania, dane UM/ARiMR</w:t>
            </w:r>
          </w:p>
        </w:tc>
      </w:tr>
    </w:tbl>
    <w:tbl>
      <w:tblPr>
        <w:tblStyle w:val="TableNormal"/>
        <w:tblpPr w:leftFromText="141" w:rightFromText="141" w:vertAnchor="text" w:horzAnchor="margin" w:tblpX="152" w:tblpY="19"/>
        <w:tblW w:w="0" w:type="auto"/>
        <w:tblBorders>
          <w:top w:val="nil"/>
          <w:left w:val="nil"/>
          <w:bottom w:val="nil"/>
          <w:right w:val="nil"/>
          <w:insideH w:val="nil"/>
          <w:insideV w:val="nil"/>
        </w:tblBorders>
        <w:tblLayout w:type="fixed"/>
        <w:tblLook w:val="01E0"/>
      </w:tblPr>
      <w:tblGrid>
        <w:gridCol w:w="567"/>
        <w:gridCol w:w="1057"/>
        <w:gridCol w:w="1486"/>
        <w:gridCol w:w="1153"/>
        <w:gridCol w:w="2323"/>
        <w:gridCol w:w="1111"/>
        <w:gridCol w:w="1016"/>
        <w:gridCol w:w="1666"/>
        <w:gridCol w:w="4858"/>
      </w:tblGrid>
      <w:tr w:rsidR="007837D7" w:rsidTr="007837D7">
        <w:trPr>
          <w:trHeight w:hRule="exact" w:val="449"/>
        </w:trPr>
        <w:tc>
          <w:tcPr>
            <w:tcW w:w="567" w:type="dxa"/>
            <w:tcBorders>
              <w:top w:val="nil"/>
              <w:left w:val="nil"/>
              <w:bottom w:val="nil"/>
              <w:right w:val="nil"/>
            </w:tcBorders>
          </w:tcPr>
          <w:p w:rsidR="007837D7" w:rsidRPr="00A430A9" w:rsidRDefault="007837D7" w:rsidP="007837D7">
            <w:pPr>
              <w:rPr>
                <w:lang w:val="pl-PL"/>
              </w:rPr>
            </w:pPr>
          </w:p>
        </w:tc>
        <w:tc>
          <w:tcPr>
            <w:tcW w:w="1057" w:type="dxa"/>
            <w:tcBorders>
              <w:top w:val="nil"/>
              <w:left w:val="nil"/>
              <w:bottom w:val="nil"/>
              <w:right w:val="nil"/>
            </w:tcBorders>
          </w:tcPr>
          <w:p w:rsidR="007837D7" w:rsidRDefault="007837D7" w:rsidP="007837D7">
            <w:pPr>
              <w:pStyle w:val="TableParagraph"/>
              <w:ind w:left="69" w:right="111"/>
              <w:rPr>
                <w:rFonts w:ascii="Calibri"/>
                <w:sz w:val="18"/>
              </w:rPr>
            </w:pPr>
            <w:r>
              <w:rPr>
                <w:rFonts w:ascii="Calibri"/>
                <w:sz w:val="18"/>
              </w:rPr>
              <w:t>promocyjnych do 2023 r.</w:t>
            </w:r>
          </w:p>
        </w:tc>
        <w:tc>
          <w:tcPr>
            <w:tcW w:w="1486" w:type="dxa"/>
            <w:tcBorders>
              <w:top w:val="nil"/>
              <w:left w:val="nil"/>
              <w:bottom w:val="nil"/>
              <w:right w:val="nil"/>
            </w:tcBorders>
          </w:tcPr>
          <w:p w:rsidR="007837D7" w:rsidRDefault="007837D7" w:rsidP="007837D7">
            <w:pPr>
              <w:pStyle w:val="TableParagraph"/>
              <w:spacing w:before="4"/>
              <w:ind w:left="106" w:right="107"/>
              <w:jc w:val="center"/>
              <w:rPr>
                <w:rFonts w:ascii="Calibri" w:hAnsi="Calibri"/>
                <w:sz w:val="18"/>
              </w:rPr>
            </w:pPr>
            <w:r>
              <w:rPr>
                <w:rFonts w:ascii="Calibri" w:hAnsi="Calibri"/>
                <w:sz w:val="18"/>
              </w:rPr>
              <w:t>turyści</w:t>
            </w:r>
          </w:p>
        </w:tc>
        <w:tc>
          <w:tcPr>
            <w:tcW w:w="1153" w:type="dxa"/>
            <w:tcBorders>
              <w:top w:val="nil"/>
              <w:left w:val="nil"/>
              <w:bottom w:val="nil"/>
              <w:right w:val="nil"/>
            </w:tcBorders>
          </w:tcPr>
          <w:p w:rsidR="007837D7" w:rsidRDefault="007837D7" w:rsidP="007837D7"/>
        </w:tc>
        <w:tc>
          <w:tcPr>
            <w:tcW w:w="2323" w:type="dxa"/>
            <w:tcBorders>
              <w:top w:val="nil"/>
              <w:left w:val="nil"/>
              <w:bottom w:val="nil"/>
              <w:right w:val="nil"/>
            </w:tcBorders>
          </w:tcPr>
          <w:p w:rsidR="007837D7" w:rsidRDefault="007837D7" w:rsidP="007837D7"/>
        </w:tc>
        <w:tc>
          <w:tcPr>
            <w:tcW w:w="1111" w:type="dxa"/>
            <w:tcBorders>
              <w:top w:val="nil"/>
              <w:left w:val="nil"/>
              <w:bottom w:val="nil"/>
              <w:right w:val="nil"/>
            </w:tcBorders>
          </w:tcPr>
          <w:p w:rsidR="007837D7" w:rsidRDefault="007837D7" w:rsidP="007837D7"/>
        </w:tc>
        <w:tc>
          <w:tcPr>
            <w:tcW w:w="1016" w:type="dxa"/>
            <w:tcBorders>
              <w:top w:val="nil"/>
              <w:left w:val="nil"/>
              <w:bottom w:val="nil"/>
              <w:right w:val="nil"/>
            </w:tcBorders>
          </w:tcPr>
          <w:p w:rsidR="007837D7" w:rsidRDefault="007837D7" w:rsidP="007837D7"/>
        </w:tc>
        <w:tc>
          <w:tcPr>
            <w:tcW w:w="1666" w:type="dxa"/>
            <w:tcBorders>
              <w:top w:val="nil"/>
              <w:left w:val="nil"/>
              <w:bottom w:val="nil"/>
              <w:right w:val="nil"/>
            </w:tcBorders>
          </w:tcPr>
          <w:p w:rsidR="007837D7" w:rsidRDefault="007837D7" w:rsidP="007837D7"/>
        </w:tc>
        <w:tc>
          <w:tcPr>
            <w:tcW w:w="4858" w:type="dxa"/>
            <w:tcBorders>
              <w:top w:val="nil"/>
              <w:left w:val="nil"/>
              <w:bottom w:val="nil"/>
              <w:right w:val="nil"/>
            </w:tcBorders>
          </w:tcPr>
          <w:p w:rsidR="007837D7" w:rsidRDefault="007837D7" w:rsidP="007837D7"/>
        </w:tc>
      </w:tr>
      <w:tr w:rsidR="007837D7" w:rsidTr="00D13C5F">
        <w:trPr>
          <w:trHeight w:hRule="exact" w:val="499"/>
        </w:trPr>
        <w:tc>
          <w:tcPr>
            <w:tcW w:w="4263" w:type="dxa"/>
            <w:gridSpan w:val="4"/>
            <w:tcBorders>
              <w:top w:val="single" w:sz="4" w:space="0" w:color="000000"/>
              <w:left w:val="single" w:sz="8" w:space="0" w:color="000000"/>
              <w:bottom w:val="single" w:sz="8" w:space="0" w:color="000000"/>
              <w:right w:val="single" w:sz="4" w:space="0" w:color="000000"/>
            </w:tcBorders>
            <w:shd w:val="clear" w:color="auto" w:fill="F79243"/>
          </w:tcPr>
          <w:p w:rsidR="007837D7" w:rsidRDefault="007837D7" w:rsidP="007837D7">
            <w:r>
              <w:rPr>
                <w:rFonts w:ascii="Calibri"/>
                <w:sz w:val="18"/>
              </w:rPr>
              <w:t>SUMA</w:t>
            </w:r>
          </w:p>
        </w:tc>
        <w:tc>
          <w:tcPr>
            <w:tcW w:w="10974" w:type="dxa"/>
            <w:gridSpan w:val="5"/>
            <w:tcBorders>
              <w:top w:val="single" w:sz="4" w:space="0" w:color="000000"/>
              <w:left w:val="single" w:sz="4" w:space="0" w:color="000000"/>
              <w:bottom w:val="single" w:sz="8" w:space="0" w:color="000000"/>
              <w:right w:val="single" w:sz="8" w:space="0" w:color="000000"/>
            </w:tcBorders>
          </w:tcPr>
          <w:p w:rsidR="007837D7" w:rsidRDefault="007837D7" w:rsidP="007837D7"/>
        </w:tc>
      </w:tr>
    </w:tbl>
    <w:p w:rsidR="00DF6FBB" w:rsidRPr="00A430A9" w:rsidRDefault="00DF6FBB">
      <w:pPr>
        <w:rPr>
          <w:sz w:val="2"/>
          <w:szCs w:val="2"/>
          <w:lang w:val="pl-PL"/>
        </w:rPr>
        <w:sectPr w:rsidR="00DF6FBB" w:rsidRPr="00A430A9">
          <w:pgSz w:w="16850" w:h="11920" w:orient="landscape"/>
          <w:pgMar w:top="820" w:right="460" w:bottom="660" w:left="360" w:header="0" w:footer="479" w:gutter="0"/>
          <w:cols w:space="708"/>
        </w:sectPr>
      </w:pPr>
    </w:p>
    <w:p w:rsidR="00DF6FBB" w:rsidRDefault="00DF6FBB">
      <w:pPr>
        <w:pStyle w:val="Tekstpodstawowy"/>
        <w:rPr>
          <w:sz w:val="20"/>
        </w:rPr>
      </w:pPr>
    </w:p>
    <w:p w:rsidR="00DF6FBB" w:rsidRDefault="00DF6FBB">
      <w:pPr>
        <w:pStyle w:val="Tekstpodstawowy"/>
        <w:spacing w:before="7"/>
        <w:rPr>
          <w:sz w:val="20"/>
        </w:rPr>
      </w:pPr>
    </w:p>
    <w:p w:rsidR="00DF6FBB" w:rsidRDefault="000A5348">
      <w:pPr>
        <w:pStyle w:val="Nagwek2"/>
        <w:spacing w:before="73"/>
        <w:ind w:left="6000" w:right="5901"/>
        <w:jc w:val="center"/>
      </w:pPr>
      <w:r>
        <w:t>Logika interwencji LSR – matryca logiczna</w:t>
      </w:r>
    </w:p>
    <w:p w:rsidR="00DF6FBB" w:rsidRDefault="00DF6FBB">
      <w:pPr>
        <w:pStyle w:val="Tekstpodstawowy"/>
        <w:spacing w:before="4"/>
        <w:rPr>
          <w:b/>
        </w:rPr>
      </w:pPr>
    </w:p>
    <w:tbl>
      <w:tblPr>
        <w:tblStyle w:val="TableNormal"/>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1133"/>
        <w:gridCol w:w="1277"/>
        <w:gridCol w:w="1985"/>
        <w:gridCol w:w="2410"/>
        <w:gridCol w:w="3262"/>
        <w:gridCol w:w="1416"/>
        <w:gridCol w:w="1985"/>
      </w:tblGrid>
      <w:tr w:rsidR="00DF6FBB" w:rsidRPr="008E7648">
        <w:trPr>
          <w:trHeight w:hRule="exact" w:val="1105"/>
        </w:trPr>
        <w:tc>
          <w:tcPr>
            <w:tcW w:w="1810" w:type="dxa"/>
          </w:tcPr>
          <w:p w:rsidR="00DF6FBB" w:rsidRPr="00A430A9" w:rsidRDefault="000A5348">
            <w:pPr>
              <w:pStyle w:val="TableParagraph"/>
              <w:spacing w:before="60"/>
              <w:ind w:left="103" w:right="127"/>
              <w:rPr>
                <w:b/>
                <w:sz w:val="18"/>
                <w:lang w:val="pl-PL"/>
              </w:rPr>
            </w:pPr>
            <w:r w:rsidRPr="00A430A9">
              <w:rPr>
                <w:b/>
                <w:sz w:val="18"/>
                <w:lang w:val="pl-PL"/>
              </w:rPr>
              <w:t>Zidentyfikowane problemy/wyzwania społeczno- ekonomiczne</w:t>
            </w:r>
          </w:p>
        </w:tc>
        <w:tc>
          <w:tcPr>
            <w:tcW w:w="1133" w:type="dxa"/>
          </w:tcPr>
          <w:p w:rsidR="00DF6FBB" w:rsidRDefault="000A5348">
            <w:pPr>
              <w:pStyle w:val="TableParagraph"/>
              <w:spacing w:before="60"/>
              <w:ind w:left="103" w:right="105"/>
              <w:rPr>
                <w:b/>
                <w:sz w:val="18"/>
              </w:rPr>
            </w:pPr>
            <w:r>
              <w:rPr>
                <w:b/>
                <w:sz w:val="18"/>
              </w:rPr>
              <w:t>Cel ogólny</w:t>
            </w:r>
          </w:p>
        </w:tc>
        <w:tc>
          <w:tcPr>
            <w:tcW w:w="1277" w:type="dxa"/>
          </w:tcPr>
          <w:p w:rsidR="00DF6FBB" w:rsidRDefault="000A5348">
            <w:pPr>
              <w:pStyle w:val="TableParagraph"/>
              <w:spacing w:before="60"/>
              <w:ind w:left="105" w:right="222"/>
              <w:rPr>
                <w:b/>
                <w:sz w:val="18"/>
              </w:rPr>
            </w:pPr>
            <w:r>
              <w:rPr>
                <w:b/>
                <w:sz w:val="18"/>
              </w:rPr>
              <w:t>Cele szczegółowe</w:t>
            </w:r>
          </w:p>
        </w:tc>
        <w:tc>
          <w:tcPr>
            <w:tcW w:w="1985" w:type="dxa"/>
          </w:tcPr>
          <w:p w:rsidR="00DF6FBB" w:rsidRDefault="000A5348">
            <w:pPr>
              <w:pStyle w:val="TableParagraph"/>
              <w:spacing w:before="60"/>
              <w:ind w:left="103" w:right="653"/>
              <w:rPr>
                <w:b/>
                <w:sz w:val="18"/>
              </w:rPr>
            </w:pPr>
            <w:r>
              <w:rPr>
                <w:b/>
                <w:sz w:val="18"/>
              </w:rPr>
              <w:t>Planowane przedsięwzięcia</w:t>
            </w:r>
          </w:p>
        </w:tc>
        <w:tc>
          <w:tcPr>
            <w:tcW w:w="2410" w:type="dxa"/>
          </w:tcPr>
          <w:p w:rsidR="00DF6FBB" w:rsidRDefault="000A5348">
            <w:pPr>
              <w:pStyle w:val="TableParagraph"/>
              <w:spacing w:before="60"/>
              <w:ind w:left="103" w:right="158"/>
              <w:rPr>
                <w:b/>
                <w:sz w:val="18"/>
              </w:rPr>
            </w:pPr>
            <w:r>
              <w:rPr>
                <w:b/>
                <w:sz w:val="18"/>
              </w:rPr>
              <w:t>Produkty</w:t>
            </w:r>
          </w:p>
        </w:tc>
        <w:tc>
          <w:tcPr>
            <w:tcW w:w="3262" w:type="dxa"/>
          </w:tcPr>
          <w:p w:rsidR="00DF6FBB" w:rsidRDefault="000A5348">
            <w:pPr>
              <w:pStyle w:val="TableParagraph"/>
              <w:spacing w:before="60"/>
              <w:ind w:left="105" w:right="323"/>
              <w:rPr>
                <w:b/>
                <w:sz w:val="18"/>
              </w:rPr>
            </w:pPr>
            <w:r>
              <w:rPr>
                <w:b/>
                <w:sz w:val="18"/>
              </w:rPr>
              <w:t>Rezultaty</w:t>
            </w:r>
          </w:p>
        </w:tc>
        <w:tc>
          <w:tcPr>
            <w:tcW w:w="1416" w:type="dxa"/>
          </w:tcPr>
          <w:p w:rsidR="00DF6FBB" w:rsidRDefault="000A5348">
            <w:pPr>
              <w:pStyle w:val="TableParagraph"/>
              <w:spacing w:before="60"/>
              <w:ind w:left="105" w:right="98"/>
              <w:rPr>
                <w:b/>
                <w:sz w:val="18"/>
              </w:rPr>
            </w:pPr>
            <w:r>
              <w:rPr>
                <w:b/>
                <w:sz w:val="18"/>
              </w:rPr>
              <w:t>Oddziaływanie</w:t>
            </w:r>
          </w:p>
        </w:tc>
        <w:tc>
          <w:tcPr>
            <w:tcW w:w="1985" w:type="dxa"/>
          </w:tcPr>
          <w:p w:rsidR="00DF6FBB" w:rsidRPr="00A430A9" w:rsidRDefault="000A5348">
            <w:pPr>
              <w:pStyle w:val="TableParagraph"/>
              <w:spacing w:before="60"/>
              <w:ind w:left="105" w:right="235"/>
              <w:rPr>
                <w:b/>
                <w:sz w:val="18"/>
                <w:lang w:val="pl-PL"/>
              </w:rPr>
            </w:pPr>
            <w:r w:rsidRPr="00A430A9">
              <w:rPr>
                <w:b/>
                <w:sz w:val="18"/>
                <w:lang w:val="pl-PL"/>
              </w:rPr>
              <w:t>Czynniki zewnętrzne mające wpływ na realizację działań i osiągnięcie wskaźników</w:t>
            </w:r>
          </w:p>
        </w:tc>
      </w:tr>
      <w:tr w:rsidR="00DF6FBB" w:rsidRPr="008E7648">
        <w:trPr>
          <w:trHeight w:hRule="exact" w:val="631"/>
        </w:trPr>
        <w:tc>
          <w:tcPr>
            <w:tcW w:w="1810" w:type="dxa"/>
            <w:vMerge w:val="restart"/>
          </w:tcPr>
          <w:p w:rsidR="00DF6FBB" w:rsidRPr="00A430A9" w:rsidRDefault="000A5348" w:rsidP="00636CE7">
            <w:pPr>
              <w:pStyle w:val="TableParagraph"/>
              <w:numPr>
                <w:ilvl w:val="0"/>
                <w:numId w:val="36"/>
              </w:numPr>
              <w:tabs>
                <w:tab w:val="left" w:pos="209"/>
              </w:tabs>
              <w:spacing w:before="50"/>
              <w:ind w:right="217" w:firstLine="0"/>
              <w:rPr>
                <w:sz w:val="18"/>
                <w:lang w:val="pl-PL"/>
              </w:rPr>
            </w:pPr>
            <w:r w:rsidRPr="00A430A9">
              <w:rPr>
                <w:sz w:val="18"/>
                <w:lang w:val="pl-PL"/>
              </w:rPr>
              <w:t>wysoka stopa bezrobocia (w szczególności</w:t>
            </w:r>
            <w:r w:rsidRPr="00A430A9">
              <w:rPr>
                <w:spacing w:val="-12"/>
                <w:sz w:val="18"/>
                <w:lang w:val="pl-PL"/>
              </w:rPr>
              <w:t xml:space="preserve"> </w:t>
            </w:r>
            <w:r w:rsidRPr="00A430A9">
              <w:rPr>
                <w:sz w:val="18"/>
                <w:lang w:val="pl-PL"/>
              </w:rPr>
              <w:t>wśród kobiet),</w:t>
            </w:r>
          </w:p>
          <w:p w:rsidR="00DF6FBB" w:rsidRDefault="000A5348" w:rsidP="00636CE7">
            <w:pPr>
              <w:pStyle w:val="TableParagraph"/>
              <w:numPr>
                <w:ilvl w:val="0"/>
                <w:numId w:val="36"/>
              </w:numPr>
              <w:tabs>
                <w:tab w:val="left" w:pos="209"/>
              </w:tabs>
              <w:spacing w:before="57"/>
              <w:ind w:right="309" w:firstLine="0"/>
              <w:rPr>
                <w:sz w:val="18"/>
              </w:rPr>
            </w:pPr>
            <w:r>
              <w:rPr>
                <w:sz w:val="18"/>
              </w:rPr>
              <w:t>niskie wskaźniki przedsiębiorczości,</w:t>
            </w:r>
          </w:p>
          <w:p w:rsidR="00DF6FBB" w:rsidRPr="00A430A9" w:rsidRDefault="000A5348" w:rsidP="00636CE7">
            <w:pPr>
              <w:pStyle w:val="TableParagraph"/>
              <w:numPr>
                <w:ilvl w:val="0"/>
                <w:numId w:val="36"/>
              </w:numPr>
              <w:tabs>
                <w:tab w:val="left" w:pos="209"/>
              </w:tabs>
              <w:spacing w:before="62"/>
              <w:ind w:right="366" w:firstLine="0"/>
              <w:rPr>
                <w:sz w:val="18"/>
                <w:lang w:val="pl-PL"/>
              </w:rPr>
            </w:pPr>
            <w:r w:rsidRPr="00A430A9">
              <w:rPr>
                <w:spacing w:val="-1"/>
                <w:sz w:val="18"/>
                <w:lang w:val="pl-PL"/>
              </w:rPr>
              <w:t xml:space="preserve">niewystarczająca </w:t>
            </w:r>
            <w:r w:rsidRPr="00A430A9">
              <w:rPr>
                <w:sz w:val="18"/>
                <w:lang w:val="pl-PL"/>
              </w:rPr>
              <w:t>liczba instytucji otoczenia</w:t>
            </w:r>
            <w:r w:rsidRPr="00A430A9">
              <w:rPr>
                <w:spacing w:val="-6"/>
                <w:sz w:val="18"/>
                <w:lang w:val="pl-PL"/>
              </w:rPr>
              <w:t xml:space="preserve"> </w:t>
            </w:r>
            <w:r w:rsidRPr="00A430A9">
              <w:rPr>
                <w:sz w:val="18"/>
                <w:lang w:val="pl-PL"/>
              </w:rPr>
              <w:t>biznesu,</w:t>
            </w:r>
          </w:p>
          <w:p w:rsidR="00DF6FBB" w:rsidRPr="00A430A9" w:rsidRDefault="000A5348" w:rsidP="00636CE7">
            <w:pPr>
              <w:pStyle w:val="TableParagraph"/>
              <w:numPr>
                <w:ilvl w:val="0"/>
                <w:numId w:val="36"/>
              </w:numPr>
              <w:tabs>
                <w:tab w:val="left" w:pos="209"/>
              </w:tabs>
              <w:spacing w:before="59"/>
              <w:ind w:right="191" w:firstLine="0"/>
              <w:rPr>
                <w:sz w:val="18"/>
                <w:lang w:val="pl-PL"/>
              </w:rPr>
            </w:pPr>
            <w:r w:rsidRPr="00A430A9">
              <w:rPr>
                <w:sz w:val="18"/>
                <w:lang w:val="pl-PL"/>
              </w:rPr>
              <w:t>bardzo zła ocena rynku pracy i zarobków wśród mieszkańców (badanie</w:t>
            </w:r>
            <w:r w:rsidRPr="00A430A9">
              <w:rPr>
                <w:spacing w:val="-10"/>
                <w:sz w:val="18"/>
                <w:lang w:val="pl-PL"/>
              </w:rPr>
              <w:t xml:space="preserve"> </w:t>
            </w:r>
            <w:r w:rsidRPr="00A430A9">
              <w:rPr>
                <w:sz w:val="18"/>
                <w:lang w:val="pl-PL"/>
              </w:rPr>
              <w:t>ankietowe),</w:t>
            </w:r>
          </w:p>
          <w:p w:rsidR="00DF6FBB" w:rsidRPr="00A430A9" w:rsidRDefault="000A5348" w:rsidP="00636CE7">
            <w:pPr>
              <w:pStyle w:val="TableParagraph"/>
              <w:numPr>
                <w:ilvl w:val="0"/>
                <w:numId w:val="36"/>
              </w:numPr>
              <w:tabs>
                <w:tab w:val="left" w:pos="209"/>
              </w:tabs>
              <w:spacing w:before="62"/>
              <w:ind w:right="170" w:firstLine="0"/>
              <w:rPr>
                <w:sz w:val="18"/>
                <w:lang w:val="pl-PL"/>
              </w:rPr>
            </w:pPr>
            <w:r w:rsidRPr="00A430A9">
              <w:rPr>
                <w:sz w:val="18"/>
                <w:lang w:val="pl-PL"/>
              </w:rPr>
              <w:t>konieczność wsparcia tworzenia nowych miejsc</w:t>
            </w:r>
            <w:r w:rsidRPr="00A430A9">
              <w:rPr>
                <w:spacing w:val="-8"/>
                <w:sz w:val="18"/>
                <w:lang w:val="pl-PL"/>
              </w:rPr>
              <w:t xml:space="preserve"> </w:t>
            </w:r>
            <w:r w:rsidRPr="00A430A9">
              <w:rPr>
                <w:sz w:val="18"/>
                <w:lang w:val="pl-PL"/>
              </w:rPr>
              <w:t>pracy (badanie</w:t>
            </w:r>
            <w:r w:rsidRPr="00A430A9">
              <w:rPr>
                <w:spacing w:val="-9"/>
                <w:sz w:val="18"/>
                <w:lang w:val="pl-PL"/>
              </w:rPr>
              <w:t xml:space="preserve"> </w:t>
            </w:r>
            <w:r w:rsidRPr="00A430A9">
              <w:rPr>
                <w:sz w:val="18"/>
                <w:lang w:val="pl-PL"/>
              </w:rPr>
              <w:t>ankietowe)</w:t>
            </w:r>
          </w:p>
        </w:tc>
        <w:tc>
          <w:tcPr>
            <w:tcW w:w="1133" w:type="dxa"/>
            <w:vMerge w:val="restart"/>
          </w:tcPr>
          <w:p w:rsidR="00DF6FBB" w:rsidRPr="00A430A9" w:rsidRDefault="000A5348">
            <w:pPr>
              <w:pStyle w:val="TableParagraph"/>
              <w:spacing w:before="50"/>
              <w:ind w:left="103" w:right="105"/>
              <w:rPr>
                <w:sz w:val="18"/>
                <w:lang w:val="pl-PL"/>
              </w:rPr>
            </w:pPr>
            <w:r w:rsidRPr="00A430A9">
              <w:rPr>
                <w:sz w:val="18"/>
                <w:lang w:val="pl-PL"/>
              </w:rPr>
              <w:t>1. Wsparcie rozwoju gospodarcze go obszaru LSR do 2023 r.</w:t>
            </w:r>
          </w:p>
        </w:tc>
        <w:tc>
          <w:tcPr>
            <w:tcW w:w="1277" w:type="dxa"/>
            <w:vMerge w:val="restart"/>
          </w:tcPr>
          <w:p w:rsidR="00DF6FBB" w:rsidRPr="00A430A9" w:rsidRDefault="000A5348">
            <w:pPr>
              <w:pStyle w:val="TableParagraph"/>
              <w:spacing w:before="50"/>
              <w:ind w:left="105" w:right="92"/>
              <w:rPr>
                <w:sz w:val="18"/>
                <w:lang w:val="pl-PL"/>
              </w:rPr>
            </w:pPr>
            <w:r w:rsidRPr="00A430A9">
              <w:rPr>
                <w:sz w:val="18"/>
                <w:lang w:val="pl-PL"/>
              </w:rPr>
              <w:t>1.1 Rozwój przedsiębiorcz ości na obszarze LSR do 2023 r.</w:t>
            </w:r>
          </w:p>
        </w:tc>
        <w:tc>
          <w:tcPr>
            <w:tcW w:w="1985" w:type="dxa"/>
            <w:vMerge w:val="restart"/>
          </w:tcPr>
          <w:p w:rsidR="00DF6FBB" w:rsidRPr="00A430A9" w:rsidRDefault="000A5348">
            <w:pPr>
              <w:pStyle w:val="TableParagraph"/>
              <w:spacing w:before="50"/>
              <w:ind w:left="103" w:right="218"/>
              <w:rPr>
                <w:sz w:val="18"/>
                <w:lang w:val="pl-PL"/>
              </w:rPr>
            </w:pPr>
            <w:r w:rsidRPr="00A430A9">
              <w:rPr>
                <w:sz w:val="18"/>
                <w:lang w:val="pl-PL"/>
              </w:rPr>
              <w:t>1.1.1 Zakładanie nowych firm na obszarze LSR do 2023 roku</w:t>
            </w:r>
          </w:p>
        </w:tc>
        <w:tc>
          <w:tcPr>
            <w:tcW w:w="2410" w:type="dxa"/>
          </w:tcPr>
          <w:p w:rsidR="00DF6FBB" w:rsidRPr="00A430A9" w:rsidRDefault="000A5348">
            <w:pPr>
              <w:pStyle w:val="TableParagraph"/>
              <w:ind w:left="103" w:right="158" w:firstLine="45"/>
              <w:rPr>
                <w:sz w:val="18"/>
                <w:lang w:val="pl-PL"/>
              </w:rPr>
            </w:pPr>
            <w:r w:rsidRPr="00A430A9">
              <w:rPr>
                <w:sz w:val="18"/>
                <w:lang w:val="pl-PL"/>
              </w:rPr>
              <w:t xml:space="preserve">liczba </w:t>
            </w:r>
            <w:r w:rsidR="00001CE0" w:rsidRPr="00001CE0">
              <w:rPr>
                <w:color w:val="00B050"/>
                <w:sz w:val="18"/>
                <w:lang w:val="pl-PL"/>
              </w:rPr>
              <w:t xml:space="preserve">zrealizowanych </w:t>
            </w:r>
            <w:r w:rsidRPr="00A430A9">
              <w:rPr>
                <w:sz w:val="18"/>
                <w:lang w:val="pl-PL"/>
              </w:rPr>
              <w:t>operacji polegających na utworzeniu nowego przedsiębiorstwa</w:t>
            </w:r>
          </w:p>
        </w:tc>
        <w:tc>
          <w:tcPr>
            <w:tcW w:w="3262" w:type="dxa"/>
            <w:vMerge w:val="restart"/>
          </w:tcPr>
          <w:p w:rsidR="00DF6FBB" w:rsidRPr="00A430A9" w:rsidRDefault="000A5348">
            <w:pPr>
              <w:pStyle w:val="TableParagraph"/>
              <w:ind w:left="105" w:right="323"/>
              <w:rPr>
                <w:sz w:val="18"/>
                <w:lang w:val="pl-PL"/>
              </w:rPr>
            </w:pPr>
            <w:r w:rsidRPr="00A430A9">
              <w:rPr>
                <w:sz w:val="18"/>
                <w:lang w:val="pl-PL"/>
              </w:rPr>
              <w:t>Liczba utworzonych miejsc pracy (ogółem) w przeliczeniu na pełne etaty średnioroczne</w:t>
            </w:r>
          </w:p>
        </w:tc>
        <w:tc>
          <w:tcPr>
            <w:tcW w:w="1416" w:type="dxa"/>
            <w:vMerge w:val="restart"/>
          </w:tcPr>
          <w:p w:rsidR="00DF6FBB" w:rsidRPr="00A430A9" w:rsidRDefault="000A5348">
            <w:pPr>
              <w:pStyle w:val="TableParagraph"/>
              <w:spacing w:before="50"/>
              <w:ind w:left="105" w:right="178"/>
              <w:rPr>
                <w:sz w:val="18"/>
                <w:lang w:val="pl-PL"/>
              </w:rPr>
            </w:pPr>
            <w:r w:rsidRPr="00A430A9">
              <w:rPr>
                <w:sz w:val="18"/>
                <w:lang w:val="pl-PL"/>
              </w:rPr>
              <w:t>Liczba podmiotów gospodarczych wpisanych do rejestru REGON na</w:t>
            </w:r>
          </w:p>
          <w:p w:rsidR="00DF6FBB" w:rsidRDefault="000A5348">
            <w:pPr>
              <w:pStyle w:val="TableParagraph"/>
              <w:spacing w:before="4"/>
              <w:ind w:left="105" w:right="98"/>
              <w:rPr>
                <w:sz w:val="18"/>
              </w:rPr>
            </w:pPr>
            <w:r>
              <w:rPr>
                <w:sz w:val="18"/>
              </w:rPr>
              <w:t>1000 ludności</w:t>
            </w:r>
          </w:p>
        </w:tc>
        <w:tc>
          <w:tcPr>
            <w:tcW w:w="1985" w:type="dxa"/>
            <w:vMerge w:val="restart"/>
          </w:tcPr>
          <w:p w:rsidR="00DF6FBB" w:rsidRPr="00A430A9" w:rsidRDefault="000A5348" w:rsidP="00636CE7">
            <w:pPr>
              <w:pStyle w:val="TableParagraph"/>
              <w:numPr>
                <w:ilvl w:val="0"/>
                <w:numId w:val="35"/>
              </w:numPr>
              <w:tabs>
                <w:tab w:val="left" w:pos="212"/>
              </w:tabs>
              <w:spacing w:before="50"/>
              <w:ind w:right="362" w:firstLine="0"/>
              <w:rPr>
                <w:sz w:val="18"/>
                <w:lang w:val="pl-PL"/>
              </w:rPr>
            </w:pPr>
            <w:r w:rsidRPr="00A430A9">
              <w:rPr>
                <w:sz w:val="18"/>
                <w:lang w:val="pl-PL"/>
              </w:rPr>
              <w:t>stopień zainteresowania potencjalnych wnioskodawców naborami prowadzonymi</w:t>
            </w:r>
            <w:r w:rsidRPr="00A430A9">
              <w:rPr>
                <w:spacing w:val="-12"/>
                <w:sz w:val="18"/>
                <w:lang w:val="pl-PL"/>
              </w:rPr>
              <w:t xml:space="preserve"> </w:t>
            </w:r>
            <w:r w:rsidRPr="00A430A9">
              <w:rPr>
                <w:sz w:val="18"/>
                <w:lang w:val="pl-PL"/>
              </w:rPr>
              <w:t>przez LGD,</w:t>
            </w:r>
          </w:p>
          <w:p w:rsidR="00DF6FBB" w:rsidRPr="00A430A9" w:rsidRDefault="000A5348" w:rsidP="00636CE7">
            <w:pPr>
              <w:pStyle w:val="TableParagraph"/>
              <w:numPr>
                <w:ilvl w:val="0"/>
                <w:numId w:val="35"/>
              </w:numPr>
              <w:tabs>
                <w:tab w:val="left" w:pos="212"/>
              </w:tabs>
              <w:spacing w:before="60"/>
              <w:ind w:right="249" w:firstLine="0"/>
              <w:rPr>
                <w:sz w:val="18"/>
                <w:lang w:val="pl-PL"/>
              </w:rPr>
            </w:pPr>
            <w:r w:rsidRPr="00A430A9">
              <w:rPr>
                <w:sz w:val="18"/>
                <w:lang w:val="pl-PL"/>
              </w:rPr>
              <w:t>atrakcyjność instrumentów wparcia dla przedsiębiorców ze środków innych</w:t>
            </w:r>
            <w:r w:rsidRPr="00A430A9">
              <w:rPr>
                <w:spacing w:val="-12"/>
                <w:sz w:val="18"/>
                <w:lang w:val="pl-PL"/>
              </w:rPr>
              <w:t xml:space="preserve"> </w:t>
            </w:r>
            <w:r w:rsidRPr="00A430A9">
              <w:rPr>
                <w:sz w:val="18"/>
                <w:lang w:val="pl-PL"/>
              </w:rPr>
              <w:t>niż LSR,</w:t>
            </w:r>
          </w:p>
          <w:p w:rsidR="00DF6FBB" w:rsidRDefault="000A5348" w:rsidP="00636CE7">
            <w:pPr>
              <w:pStyle w:val="TableParagraph"/>
              <w:numPr>
                <w:ilvl w:val="0"/>
                <w:numId w:val="35"/>
              </w:numPr>
              <w:tabs>
                <w:tab w:val="left" w:pos="212"/>
              </w:tabs>
              <w:spacing w:before="57"/>
              <w:ind w:right="233" w:firstLine="0"/>
              <w:rPr>
                <w:sz w:val="18"/>
              </w:rPr>
            </w:pPr>
            <w:r>
              <w:rPr>
                <w:sz w:val="18"/>
              </w:rPr>
              <w:t>sytuacja</w:t>
            </w:r>
            <w:r>
              <w:rPr>
                <w:spacing w:val="-11"/>
                <w:sz w:val="18"/>
              </w:rPr>
              <w:t xml:space="preserve"> </w:t>
            </w:r>
            <w:r>
              <w:rPr>
                <w:sz w:val="18"/>
              </w:rPr>
              <w:t>gospodarcza w</w:t>
            </w:r>
            <w:r>
              <w:rPr>
                <w:spacing w:val="-8"/>
                <w:sz w:val="18"/>
              </w:rPr>
              <w:t xml:space="preserve"> </w:t>
            </w:r>
            <w:r>
              <w:rPr>
                <w:sz w:val="18"/>
              </w:rPr>
              <w:t>kraju,</w:t>
            </w:r>
          </w:p>
          <w:p w:rsidR="00DF6FBB" w:rsidRDefault="000A5348" w:rsidP="00636CE7">
            <w:pPr>
              <w:pStyle w:val="TableParagraph"/>
              <w:numPr>
                <w:ilvl w:val="0"/>
                <w:numId w:val="35"/>
              </w:numPr>
              <w:tabs>
                <w:tab w:val="left" w:pos="212"/>
              </w:tabs>
              <w:spacing w:before="62"/>
              <w:ind w:right="233" w:firstLine="0"/>
              <w:rPr>
                <w:sz w:val="18"/>
              </w:rPr>
            </w:pPr>
            <w:r>
              <w:rPr>
                <w:sz w:val="18"/>
              </w:rPr>
              <w:t>polityka</w:t>
            </w:r>
            <w:r>
              <w:rPr>
                <w:spacing w:val="-11"/>
                <w:sz w:val="18"/>
              </w:rPr>
              <w:t xml:space="preserve"> </w:t>
            </w:r>
            <w:r>
              <w:rPr>
                <w:sz w:val="18"/>
              </w:rPr>
              <w:t>gospodarcza kraju,</w:t>
            </w:r>
          </w:p>
          <w:p w:rsidR="00DF6FBB" w:rsidRPr="00A430A9" w:rsidRDefault="000A5348" w:rsidP="00636CE7">
            <w:pPr>
              <w:pStyle w:val="TableParagraph"/>
              <w:numPr>
                <w:ilvl w:val="0"/>
                <w:numId w:val="35"/>
              </w:numPr>
              <w:tabs>
                <w:tab w:val="left" w:pos="212"/>
              </w:tabs>
              <w:spacing w:before="59"/>
              <w:ind w:right="326" w:firstLine="0"/>
              <w:rPr>
                <w:sz w:val="18"/>
                <w:lang w:val="pl-PL"/>
              </w:rPr>
            </w:pPr>
            <w:r w:rsidRPr="00A430A9">
              <w:rPr>
                <w:sz w:val="18"/>
                <w:lang w:val="pl-PL"/>
              </w:rPr>
              <w:t>kondycja</w:t>
            </w:r>
            <w:r w:rsidRPr="00A430A9">
              <w:rPr>
                <w:spacing w:val="-13"/>
                <w:sz w:val="18"/>
                <w:lang w:val="pl-PL"/>
              </w:rPr>
              <w:t xml:space="preserve"> </w:t>
            </w:r>
            <w:r w:rsidRPr="00A430A9">
              <w:rPr>
                <w:sz w:val="18"/>
                <w:lang w:val="pl-PL"/>
              </w:rPr>
              <w:t>finansowa lokalnych firm (konieczność zapewnienia wkładu własnego)</w:t>
            </w:r>
          </w:p>
        </w:tc>
      </w:tr>
      <w:tr w:rsidR="00DF6FBB" w:rsidRPr="008E7648">
        <w:trPr>
          <w:trHeight w:hRule="exact" w:val="631"/>
        </w:trPr>
        <w:tc>
          <w:tcPr>
            <w:tcW w:w="1810" w:type="dxa"/>
            <w:vMerge/>
          </w:tcPr>
          <w:p w:rsidR="00DF6FBB" w:rsidRPr="00A430A9" w:rsidRDefault="00DF6FBB">
            <w:pPr>
              <w:rPr>
                <w:lang w:val="pl-PL"/>
              </w:rPr>
            </w:pPr>
          </w:p>
        </w:tc>
        <w:tc>
          <w:tcPr>
            <w:tcW w:w="1133" w:type="dxa"/>
            <w:vMerge/>
          </w:tcPr>
          <w:p w:rsidR="00DF6FBB" w:rsidRPr="00A430A9" w:rsidRDefault="00DF6FBB">
            <w:pPr>
              <w:rPr>
                <w:lang w:val="pl-PL"/>
              </w:rPr>
            </w:pPr>
          </w:p>
        </w:tc>
        <w:tc>
          <w:tcPr>
            <w:tcW w:w="1277" w:type="dxa"/>
            <w:vMerge/>
          </w:tcPr>
          <w:p w:rsidR="00DF6FBB" w:rsidRPr="00A430A9" w:rsidRDefault="00DF6FBB">
            <w:pPr>
              <w:rPr>
                <w:lang w:val="pl-PL"/>
              </w:rPr>
            </w:pPr>
          </w:p>
        </w:tc>
        <w:tc>
          <w:tcPr>
            <w:tcW w:w="1985" w:type="dxa"/>
            <w:vMerge/>
          </w:tcPr>
          <w:p w:rsidR="00DF6FBB" w:rsidRPr="00A430A9" w:rsidRDefault="00DF6FBB">
            <w:pPr>
              <w:rPr>
                <w:lang w:val="pl-PL"/>
              </w:rPr>
            </w:pPr>
          </w:p>
        </w:tc>
        <w:tc>
          <w:tcPr>
            <w:tcW w:w="2410" w:type="dxa"/>
          </w:tcPr>
          <w:p w:rsidR="00DF6FBB" w:rsidRPr="00001CE0" w:rsidRDefault="000A5348">
            <w:pPr>
              <w:pStyle w:val="TableParagraph"/>
              <w:ind w:left="103" w:right="857"/>
              <w:rPr>
                <w:strike/>
                <w:sz w:val="18"/>
                <w:lang w:val="pl-PL"/>
              </w:rPr>
            </w:pPr>
            <w:r w:rsidRPr="00001CE0">
              <w:rPr>
                <w:strike/>
                <w:color w:val="00B050"/>
                <w:sz w:val="18"/>
                <w:lang w:val="pl-PL"/>
              </w:rPr>
              <w:t>Liczba operacji ukierunkowanych na innowacje</w:t>
            </w:r>
          </w:p>
        </w:tc>
        <w:tc>
          <w:tcPr>
            <w:tcW w:w="3262" w:type="dxa"/>
            <w:vMerge/>
          </w:tcPr>
          <w:p w:rsidR="00DF6FBB" w:rsidRPr="00A430A9" w:rsidRDefault="00DF6FBB">
            <w:pPr>
              <w:rPr>
                <w:lang w:val="pl-PL"/>
              </w:rPr>
            </w:pPr>
          </w:p>
        </w:tc>
        <w:tc>
          <w:tcPr>
            <w:tcW w:w="1416" w:type="dxa"/>
            <w:vMerge/>
          </w:tcPr>
          <w:p w:rsidR="00DF6FBB" w:rsidRPr="00A430A9" w:rsidRDefault="00DF6FBB">
            <w:pPr>
              <w:rPr>
                <w:lang w:val="pl-PL"/>
              </w:rPr>
            </w:pPr>
          </w:p>
        </w:tc>
        <w:tc>
          <w:tcPr>
            <w:tcW w:w="1985" w:type="dxa"/>
            <w:vMerge/>
          </w:tcPr>
          <w:p w:rsidR="00DF6FBB" w:rsidRPr="00A430A9" w:rsidRDefault="00DF6FBB">
            <w:pPr>
              <w:rPr>
                <w:lang w:val="pl-PL"/>
              </w:rPr>
            </w:pPr>
          </w:p>
        </w:tc>
      </w:tr>
      <w:tr w:rsidR="00DF6FBB" w:rsidRPr="008E7648">
        <w:trPr>
          <w:trHeight w:hRule="exact" w:val="632"/>
        </w:trPr>
        <w:tc>
          <w:tcPr>
            <w:tcW w:w="1810" w:type="dxa"/>
            <w:vMerge/>
          </w:tcPr>
          <w:p w:rsidR="00DF6FBB" w:rsidRPr="00A430A9" w:rsidRDefault="00DF6FBB">
            <w:pPr>
              <w:rPr>
                <w:lang w:val="pl-PL"/>
              </w:rPr>
            </w:pPr>
          </w:p>
        </w:tc>
        <w:tc>
          <w:tcPr>
            <w:tcW w:w="1133" w:type="dxa"/>
            <w:vMerge/>
          </w:tcPr>
          <w:p w:rsidR="00DF6FBB" w:rsidRPr="00A430A9" w:rsidRDefault="00DF6FBB">
            <w:pPr>
              <w:rPr>
                <w:lang w:val="pl-PL"/>
              </w:rPr>
            </w:pPr>
          </w:p>
        </w:tc>
        <w:tc>
          <w:tcPr>
            <w:tcW w:w="1277" w:type="dxa"/>
            <w:vMerge/>
          </w:tcPr>
          <w:p w:rsidR="00DF6FBB" w:rsidRPr="00A430A9" w:rsidRDefault="00DF6FBB">
            <w:pPr>
              <w:rPr>
                <w:lang w:val="pl-PL"/>
              </w:rPr>
            </w:pPr>
          </w:p>
        </w:tc>
        <w:tc>
          <w:tcPr>
            <w:tcW w:w="1985" w:type="dxa"/>
            <w:vMerge w:val="restart"/>
          </w:tcPr>
          <w:p w:rsidR="00DF6FBB" w:rsidRPr="00A430A9" w:rsidRDefault="000A5348">
            <w:pPr>
              <w:pStyle w:val="TableParagraph"/>
              <w:spacing w:before="50"/>
              <w:ind w:left="103" w:right="218"/>
              <w:rPr>
                <w:sz w:val="18"/>
                <w:lang w:val="pl-PL"/>
              </w:rPr>
            </w:pPr>
            <w:r w:rsidRPr="00A430A9">
              <w:rPr>
                <w:sz w:val="18"/>
                <w:lang w:val="pl-PL"/>
              </w:rPr>
              <w:t>1.1.2 Rozwijanie działalności gospodarczej na obszarze LSR do 2023 roku</w:t>
            </w:r>
          </w:p>
        </w:tc>
        <w:tc>
          <w:tcPr>
            <w:tcW w:w="2410" w:type="dxa"/>
          </w:tcPr>
          <w:p w:rsidR="00DF6FBB" w:rsidRPr="00A430A9" w:rsidRDefault="000A5348">
            <w:pPr>
              <w:pStyle w:val="TableParagraph"/>
              <w:ind w:left="103" w:right="158"/>
              <w:rPr>
                <w:sz w:val="18"/>
                <w:lang w:val="pl-PL"/>
              </w:rPr>
            </w:pPr>
            <w:r w:rsidRPr="00001CE0">
              <w:rPr>
                <w:sz w:val="18"/>
                <w:lang w:val="pl-PL"/>
              </w:rPr>
              <w:t xml:space="preserve">liczba </w:t>
            </w:r>
            <w:r w:rsidR="00001CE0" w:rsidRPr="00001CE0">
              <w:rPr>
                <w:color w:val="00B050"/>
                <w:sz w:val="18"/>
                <w:lang w:val="pl-PL"/>
              </w:rPr>
              <w:t xml:space="preserve">zrealizowanych </w:t>
            </w:r>
            <w:r w:rsidRPr="00001CE0">
              <w:rPr>
                <w:sz w:val="18"/>
                <w:lang w:val="pl-PL"/>
              </w:rPr>
              <w:t>operacji polegających na rozwoju istniejącego przedsiębiorstwa</w:t>
            </w:r>
          </w:p>
        </w:tc>
        <w:tc>
          <w:tcPr>
            <w:tcW w:w="3262" w:type="dxa"/>
            <w:vMerge/>
          </w:tcPr>
          <w:p w:rsidR="00DF6FBB" w:rsidRPr="00A430A9" w:rsidRDefault="00DF6FBB">
            <w:pPr>
              <w:rPr>
                <w:lang w:val="pl-PL"/>
              </w:rPr>
            </w:pPr>
          </w:p>
        </w:tc>
        <w:tc>
          <w:tcPr>
            <w:tcW w:w="1416" w:type="dxa"/>
            <w:vMerge/>
          </w:tcPr>
          <w:p w:rsidR="00DF6FBB" w:rsidRPr="00A430A9" w:rsidRDefault="00DF6FBB">
            <w:pPr>
              <w:rPr>
                <w:lang w:val="pl-PL"/>
              </w:rPr>
            </w:pPr>
          </w:p>
        </w:tc>
        <w:tc>
          <w:tcPr>
            <w:tcW w:w="1985" w:type="dxa"/>
            <w:vMerge/>
          </w:tcPr>
          <w:p w:rsidR="00DF6FBB" w:rsidRPr="00A430A9" w:rsidRDefault="00DF6FBB">
            <w:pPr>
              <w:rPr>
                <w:lang w:val="pl-PL"/>
              </w:rPr>
            </w:pPr>
          </w:p>
        </w:tc>
      </w:tr>
      <w:tr w:rsidR="00DF6FBB" w:rsidRPr="008E7648">
        <w:trPr>
          <w:trHeight w:hRule="exact" w:val="631"/>
        </w:trPr>
        <w:tc>
          <w:tcPr>
            <w:tcW w:w="1810" w:type="dxa"/>
            <w:vMerge/>
          </w:tcPr>
          <w:p w:rsidR="00DF6FBB" w:rsidRPr="00A430A9" w:rsidRDefault="00DF6FBB">
            <w:pPr>
              <w:rPr>
                <w:lang w:val="pl-PL"/>
              </w:rPr>
            </w:pPr>
          </w:p>
        </w:tc>
        <w:tc>
          <w:tcPr>
            <w:tcW w:w="1133" w:type="dxa"/>
            <w:vMerge/>
          </w:tcPr>
          <w:p w:rsidR="00DF6FBB" w:rsidRPr="00A430A9" w:rsidRDefault="00DF6FBB">
            <w:pPr>
              <w:rPr>
                <w:lang w:val="pl-PL"/>
              </w:rPr>
            </w:pPr>
          </w:p>
        </w:tc>
        <w:tc>
          <w:tcPr>
            <w:tcW w:w="1277" w:type="dxa"/>
            <w:vMerge/>
          </w:tcPr>
          <w:p w:rsidR="00DF6FBB" w:rsidRPr="00A430A9" w:rsidRDefault="00DF6FBB">
            <w:pPr>
              <w:rPr>
                <w:lang w:val="pl-PL"/>
              </w:rPr>
            </w:pPr>
          </w:p>
        </w:tc>
        <w:tc>
          <w:tcPr>
            <w:tcW w:w="1985" w:type="dxa"/>
            <w:vMerge/>
          </w:tcPr>
          <w:p w:rsidR="00DF6FBB" w:rsidRPr="00A430A9" w:rsidRDefault="00DF6FBB">
            <w:pPr>
              <w:rPr>
                <w:lang w:val="pl-PL"/>
              </w:rPr>
            </w:pPr>
          </w:p>
        </w:tc>
        <w:tc>
          <w:tcPr>
            <w:tcW w:w="2410" w:type="dxa"/>
          </w:tcPr>
          <w:p w:rsidR="00DF6FBB" w:rsidRPr="00001CE0" w:rsidRDefault="000A5348">
            <w:pPr>
              <w:pStyle w:val="TableParagraph"/>
              <w:ind w:left="103" w:right="857"/>
              <w:rPr>
                <w:strike/>
                <w:sz w:val="18"/>
                <w:lang w:val="pl-PL"/>
              </w:rPr>
            </w:pPr>
            <w:r w:rsidRPr="00001CE0">
              <w:rPr>
                <w:strike/>
                <w:color w:val="00B050"/>
                <w:sz w:val="18"/>
                <w:lang w:val="pl-PL"/>
              </w:rPr>
              <w:t>Liczba operacji ukierunkowanych na innowacje</w:t>
            </w:r>
          </w:p>
        </w:tc>
        <w:tc>
          <w:tcPr>
            <w:tcW w:w="3262" w:type="dxa"/>
            <w:vMerge/>
          </w:tcPr>
          <w:p w:rsidR="00DF6FBB" w:rsidRPr="00A430A9" w:rsidRDefault="00DF6FBB">
            <w:pPr>
              <w:rPr>
                <w:lang w:val="pl-PL"/>
              </w:rPr>
            </w:pPr>
          </w:p>
        </w:tc>
        <w:tc>
          <w:tcPr>
            <w:tcW w:w="1416" w:type="dxa"/>
            <w:vMerge/>
          </w:tcPr>
          <w:p w:rsidR="00DF6FBB" w:rsidRPr="00A430A9" w:rsidRDefault="00DF6FBB">
            <w:pPr>
              <w:rPr>
                <w:lang w:val="pl-PL"/>
              </w:rPr>
            </w:pPr>
          </w:p>
        </w:tc>
        <w:tc>
          <w:tcPr>
            <w:tcW w:w="1985" w:type="dxa"/>
            <w:vMerge/>
          </w:tcPr>
          <w:p w:rsidR="00DF6FBB" w:rsidRPr="00A430A9" w:rsidRDefault="00DF6FBB">
            <w:pPr>
              <w:rPr>
                <w:lang w:val="pl-PL"/>
              </w:rPr>
            </w:pPr>
          </w:p>
        </w:tc>
      </w:tr>
      <w:tr w:rsidR="00DF6FBB" w:rsidRPr="008E7648">
        <w:trPr>
          <w:trHeight w:hRule="exact" w:val="2134"/>
        </w:trPr>
        <w:tc>
          <w:tcPr>
            <w:tcW w:w="1810" w:type="dxa"/>
            <w:vMerge/>
          </w:tcPr>
          <w:p w:rsidR="00DF6FBB" w:rsidRPr="00A430A9" w:rsidRDefault="00DF6FBB">
            <w:pPr>
              <w:rPr>
                <w:lang w:val="pl-PL"/>
              </w:rPr>
            </w:pPr>
          </w:p>
        </w:tc>
        <w:tc>
          <w:tcPr>
            <w:tcW w:w="1133" w:type="dxa"/>
            <w:vMerge/>
          </w:tcPr>
          <w:p w:rsidR="00DF6FBB" w:rsidRPr="00A430A9" w:rsidRDefault="00DF6FBB">
            <w:pPr>
              <w:rPr>
                <w:lang w:val="pl-PL"/>
              </w:rPr>
            </w:pPr>
          </w:p>
        </w:tc>
        <w:tc>
          <w:tcPr>
            <w:tcW w:w="1277" w:type="dxa"/>
            <w:vMerge/>
          </w:tcPr>
          <w:p w:rsidR="00DF6FBB" w:rsidRPr="00A430A9" w:rsidRDefault="00DF6FBB">
            <w:pPr>
              <w:rPr>
                <w:lang w:val="pl-PL"/>
              </w:rPr>
            </w:pPr>
          </w:p>
        </w:tc>
        <w:tc>
          <w:tcPr>
            <w:tcW w:w="1985" w:type="dxa"/>
          </w:tcPr>
          <w:p w:rsidR="00DF6FBB" w:rsidRPr="00A430A9" w:rsidRDefault="000A5348">
            <w:pPr>
              <w:pStyle w:val="TableParagraph"/>
              <w:spacing w:before="50"/>
              <w:ind w:left="103" w:right="88"/>
              <w:rPr>
                <w:sz w:val="18"/>
                <w:lang w:val="pl-PL"/>
              </w:rPr>
            </w:pPr>
            <w:r w:rsidRPr="00A430A9">
              <w:rPr>
                <w:sz w:val="18"/>
                <w:lang w:val="pl-PL"/>
              </w:rPr>
              <w:t>1.1.3 Tworzenie inkubatorów przetwórstwa lokalnego produktów rolnych na obszarze LSR do 2023 roku</w:t>
            </w:r>
          </w:p>
        </w:tc>
        <w:tc>
          <w:tcPr>
            <w:tcW w:w="2410" w:type="dxa"/>
          </w:tcPr>
          <w:p w:rsidR="00DF6FBB" w:rsidRPr="00001CE0" w:rsidRDefault="000A5348">
            <w:pPr>
              <w:pStyle w:val="TableParagraph"/>
              <w:ind w:left="103" w:right="108"/>
              <w:rPr>
                <w:sz w:val="18"/>
                <w:lang w:val="pl-PL"/>
              </w:rPr>
            </w:pPr>
            <w:r w:rsidRPr="00001CE0">
              <w:rPr>
                <w:sz w:val="18"/>
                <w:lang w:val="pl-PL"/>
              </w:rPr>
              <w:t>Liczba</w:t>
            </w:r>
            <w:r w:rsidR="007837D7">
              <w:rPr>
                <w:color w:val="00B050"/>
                <w:sz w:val="18"/>
                <w:lang w:val="pl-PL"/>
              </w:rPr>
              <w:t xml:space="preserve"> n</w:t>
            </w:r>
            <w:r w:rsidR="00001CE0" w:rsidRPr="00001CE0">
              <w:rPr>
                <w:color w:val="00B050"/>
                <w:sz w:val="18"/>
                <w:lang w:val="pl-PL"/>
              </w:rPr>
              <w:t>owych inkubatorów</w:t>
            </w:r>
            <w:r w:rsidRPr="00001CE0">
              <w:rPr>
                <w:sz w:val="18"/>
                <w:lang w:val="pl-PL"/>
              </w:rPr>
              <w:t xml:space="preserve"> </w:t>
            </w:r>
            <w:r w:rsidR="00001CE0" w:rsidRPr="00001CE0">
              <w:rPr>
                <w:sz w:val="18"/>
                <w:lang w:val="pl-PL"/>
              </w:rPr>
              <w:t>(</w:t>
            </w:r>
            <w:r w:rsidRPr="00001CE0">
              <w:rPr>
                <w:sz w:val="18"/>
                <w:lang w:val="pl-PL"/>
              </w:rPr>
              <w:t>centrów</w:t>
            </w:r>
            <w:r w:rsidR="00001CE0" w:rsidRPr="00001CE0">
              <w:rPr>
                <w:sz w:val="18"/>
                <w:lang w:val="pl-PL"/>
              </w:rPr>
              <w:t>)</w:t>
            </w:r>
            <w:r w:rsidRPr="00001CE0">
              <w:rPr>
                <w:sz w:val="18"/>
                <w:lang w:val="pl-PL"/>
              </w:rPr>
              <w:t xml:space="preserve"> przetwórstwa lokalnego</w:t>
            </w:r>
          </w:p>
        </w:tc>
        <w:tc>
          <w:tcPr>
            <w:tcW w:w="3262" w:type="dxa"/>
          </w:tcPr>
          <w:p w:rsidR="00DF6FBB" w:rsidRPr="00A430A9" w:rsidRDefault="000A5348">
            <w:pPr>
              <w:pStyle w:val="TableParagraph"/>
              <w:ind w:left="69" w:right="503" w:firstLine="24"/>
              <w:jc w:val="both"/>
              <w:rPr>
                <w:sz w:val="18"/>
                <w:lang w:val="pl-PL"/>
              </w:rPr>
            </w:pPr>
            <w:r w:rsidRPr="00A430A9">
              <w:rPr>
                <w:sz w:val="18"/>
                <w:lang w:val="pl-PL"/>
              </w:rPr>
              <w:t>Liczba podmiotów korzystających z infrastruktury służącej przetwarzaniu produktów rolnych</w:t>
            </w:r>
          </w:p>
        </w:tc>
        <w:tc>
          <w:tcPr>
            <w:tcW w:w="1416" w:type="dxa"/>
            <w:vMerge/>
          </w:tcPr>
          <w:p w:rsidR="00DF6FBB" w:rsidRPr="00A430A9" w:rsidRDefault="00DF6FBB">
            <w:pPr>
              <w:rPr>
                <w:lang w:val="pl-PL"/>
              </w:rPr>
            </w:pPr>
          </w:p>
        </w:tc>
        <w:tc>
          <w:tcPr>
            <w:tcW w:w="1985" w:type="dxa"/>
            <w:vMerge/>
          </w:tcPr>
          <w:p w:rsidR="00DF6FBB" w:rsidRPr="00A430A9" w:rsidRDefault="00DF6FBB">
            <w:pPr>
              <w:rPr>
                <w:lang w:val="pl-PL"/>
              </w:rPr>
            </w:pPr>
          </w:p>
        </w:tc>
      </w:tr>
    </w:tbl>
    <w:p w:rsidR="00DF6FBB" w:rsidRPr="00A430A9" w:rsidRDefault="00DF6FBB">
      <w:pPr>
        <w:rPr>
          <w:lang w:val="pl-PL"/>
        </w:rPr>
        <w:sectPr w:rsidR="00DF6FBB" w:rsidRPr="00A430A9">
          <w:footerReference w:type="default" r:id="rId207"/>
          <w:pgSz w:w="16850" w:h="11920" w:orient="landscape"/>
          <w:pgMar w:top="820" w:right="460" w:bottom="700" w:left="360" w:header="0" w:footer="508" w:gutter="0"/>
          <w:cols w:space="708"/>
        </w:sect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1133"/>
        <w:gridCol w:w="1277"/>
        <w:gridCol w:w="1985"/>
        <w:gridCol w:w="2410"/>
        <w:gridCol w:w="3265"/>
        <w:gridCol w:w="1416"/>
        <w:gridCol w:w="1985"/>
      </w:tblGrid>
      <w:tr w:rsidR="00DF6FBB" w:rsidRPr="008E7648">
        <w:trPr>
          <w:trHeight w:hRule="exact" w:val="1251"/>
        </w:trPr>
        <w:tc>
          <w:tcPr>
            <w:tcW w:w="1810" w:type="dxa"/>
            <w:vMerge w:val="restart"/>
          </w:tcPr>
          <w:p w:rsidR="00DF6FBB" w:rsidRPr="00A430A9" w:rsidRDefault="000A5348" w:rsidP="00636CE7">
            <w:pPr>
              <w:pStyle w:val="TableParagraph"/>
              <w:numPr>
                <w:ilvl w:val="0"/>
                <w:numId w:val="34"/>
              </w:numPr>
              <w:tabs>
                <w:tab w:val="left" w:pos="209"/>
              </w:tabs>
              <w:spacing w:before="50"/>
              <w:ind w:right="194" w:firstLine="0"/>
              <w:rPr>
                <w:sz w:val="18"/>
                <w:lang w:val="pl-PL"/>
              </w:rPr>
            </w:pPr>
            <w:r w:rsidRPr="00A430A9">
              <w:rPr>
                <w:sz w:val="18"/>
                <w:lang w:val="pl-PL"/>
              </w:rPr>
              <w:t>niewystarczające wykorzystanie potencjału turystycznego obszaru, niski wskaźnik natężenia ruchu</w:t>
            </w:r>
            <w:r w:rsidRPr="00A430A9">
              <w:rPr>
                <w:spacing w:val="-13"/>
                <w:sz w:val="18"/>
                <w:lang w:val="pl-PL"/>
              </w:rPr>
              <w:t xml:space="preserve"> </w:t>
            </w:r>
            <w:r w:rsidRPr="00A430A9">
              <w:rPr>
                <w:sz w:val="18"/>
                <w:lang w:val="pl-PL"/>
              </w:rPr>
              <w:t>turystycznego,</w:t>
            </w:r>
          </w:p>
          <w:p w:rsidR="00DF6FBB" w:rsidRDefault="000A5348" w:rsidP="00636CE7">
            <w:pPr>
              <w:pStyle w:val="TableParagraph"/>
              <w:numPr>
                <w:ilvl w:val="0"/>
                <w:numId w:val="34"/>
              </w:numPr>
              <w:tabs>
                <w:tab w:val="left" w:pos="209"/>
              </w:tabs>
              <w:spacing w:before="57"/>
              <w:ind w:right="723" w:firstLine="0"/>
              <w:rPr>
                <w:sz w:val="18"/>
              </w:rPr>
            </w:pPr>
            <w:r>
              <w:rPr>
                <w:sz w:val="18"/>
              </w:rPr>
              <w:t xml:space="preserve">odpływ </w:t>
            </w:r>
            <w:r>
              <w:rPr>
                <w:spacing w:val="-1"/>
                <w:sz w:val="18"/>
              </w:rPr>
              <w:t>mieszkańców</w:t>
            </w:r>
          </w:p>
          <w:p w:rsidR="00DF6FBB" w:rsidRPr="00A430A9" w:rsidRDefault="000A5348">
            <w:pPr>
              <w:pStyle w:val="TableParagraph"/>
              <w:ind w:left="103" w:right="168"/>
              <w:rPr>
                <w:sz w:val="18"/>
                <w:lang w:val="pl-PL"/>
              </w:rPr>
            </w:pPr>
            <w:r w:rsidRPr="00A430A9">
              <w:rPr>
                <w:sz w:val="18"/>
                <w:lang w:val="pl-PL"/>
              </w:rPr>
              <w:t>w wyniku migracji (w szczególności osób młodych),</w:t>
            </w:r>
          </w:p>
          <w:p w:rsidR="00DF6FBB" w:rsidRPr="00A430A9" w:rsidRDefault="000A5348" w:rsidP="00636CE7">
            <w:pPr>
              <w:pStyle w:val="TableParagraph"/>
              <w:numPr>
                <w:ilvl w:val="0"/>
                <w:numId w:val="34"/>
              </w:numPr>
              <w:tabs>
                <w:tab w:val="left" w:pos="209"/>
              </w:tabs>
              <w:spacing w:before="64"/>
              <w:ind w:right="426" w:firstLine="0"/>
              <w:rPr>
                <w:sz w:val="18"/>
                <w:lang w:val="pl-PL"/>
              </w:rPr>
            </w:pPr>
            <w:r w:rsidRPr="00A430A9">
              <w:rPr>
                <w:sz w:val="18"/>
                <w:lang w:val="pl-PL"/>
              </w:rPr>
              <w:t>duże zagrożenie wykluczeniem społecznym na obszarze</w:t>
            </w:r>
            <w:r w:rsidRPr="00A430A9">
              <w:rPr>
                <w:spacing w:val="-13"/>
                <w:sz w:val="18"/>
                <w:lang w:val="pl-PL"/>
              </w:rPr>
              <w:t xml:space="preserve"> </w:t>
            </w:r>
            <w:r w:rsidRPr="00A430A9">
              <w:rPr>
                <w:sz w:val="18"/>
                <w:lang w:val="pl-PL"/>
              </w:rPr>
              <w:t>LSR</w:t>
            </w:r>
          </w:p>
        </w:tc>
        <w:tc>
          <w:tcPr>
            <w:tcW w:w="1133" w:type="dxa"/>
            <w:vMerge w:val="restart"/>
          </w:tcPr>
          <w:p w:rsidR="00DF6FBB" w:rsidRPr="00A430A9" w:rsidRDefault="000A5348">
            <w:pPr>
              <w:pStyle w:val="TableParagraph"/>
              <w:spacing w:line="200" w:lineRule="exact"/>
              <w:ind w:left="103" w:right="105"/>
              <w:rPr>
                <w:sz w:val="18"/>
                <w:lang w:val="pl-PL"/>
              </w:rPr>
            </w:pPr>
            <w:r w:rsidRPr="00A430A9">
              <w:rPr>
                <w:sz w:val="18"/>
                <w:lang w:val="pl-PL"/>
              </w:rPr>
              <w:t>2.</w:t>
            </w:r>
          </w:p>
          <w:p w:rsidR="00DF6FBB" w:rsidRPr="00A430A9" w:rsidRDefault="000A5348">
            <w:pPr>
              <w:pStyle w:val="TableParagraph"/>
              <w:ind w:left="103" w:right="105"/>
              <w:rPr>
                <w:sz w:val="18"/>
                <w:lang w:val="pl-PL"/>
              </w:rPr>
            </w:pPr>
            <w:r w:rsidRPr="00A430A9">
              <w:rPr>
                <w:sz w:val="18"/>
                <w:lang w:val="pl-PL"/>
              </w:rPr>
              <w:t>Zwiększenie atrakcyjnośc i obszaru LSR do 2023 r.</w:t>
            </w:r>
          </w:p>
        </w:tc>
        <w:tc>
          <w:tcPr>
            <w:tcW w:w="1277" w:type="dxa"/>
            <w:vMerge w:val="restart"/>
          </w:tcPr>
          <w:p w:rsidR="00DF6FBB" w:rsidRPr="00A430A9" w:rsidRDefault="000A5348">
            <w:pPr>
              <w:pStyle w:val="TableParagraph"/>
              <w:spacing w:before="50"/>
              <w:ind w:left="151" w:right="185"/>
              <w:rPr>
                <w:sz w:val="18"/>
                <w:lang w:val="pl-PL"/>
              </w:rPr>
            </w:pPr>
            <w:r w:rsidRPr="00A430A9">
              <w:rPr>
                <w:sz w:val="18"/>
                <w:lang w:val="pl-PL"/>
              </w:rPr>
              <w:t>2.1</w:t>
            </w:r>
          </w:p>
          <w:p w:rsidR="00DF6FBB" w:rsidRPr="00A430A9" w:rsidRDefault="000A5348">
            <w:pPr>
              <w:pStyle w:val="TableParagraph"/>
              <w:ind w:left="105" w:right="282"/>
              <w:rPr>
                <w:sz w:val="18"/>
                <w:lang w:val="pl-PL"/>
              </w:rPr>
            </w:pPr>
            <w:r w:rsidRPr="00A430A9">
              <w:rPr>
                <w:sz w:val="18"/>
                <w:lang w:val="pl-PL"/>
              </w:rPr>
              <w:t>Rozbudowa i poprawa standardu</w:t>
            </w:r>
          </w:p>
          <w:p w:rsidR="00DF6FBB" w:rsidRPr="00A430A9" w:rsidRDefault="000A5348">
            <w:pPr>
              <w:pStyle w:val="TableParagraph"/>
              <w:spacing w:before="2"/>
              <w:ind w:left="105" w:right="152"/>
              <w:rPr>
                <w:sz w:val="18"/>
                <w:lang w:val="pl-PL"/>
              </w:rPr>
            </w:pPr>
            <w:r w:rsidRPr="00A430A9">
              <w:rPr>
                <w:sz w:val="18"/>
                <w:lang w:val="pl-PL"/>
              </w:rPr>
              <w:t>infrastruktury turystycznej</w:t>
            </w:r>
          </w:p>
          <w:p w:rsidR="00DF6FBB" w:rsidRPr="00A430A9" w:rsidRDefault="000A5348">
            <w:pPr>
              <w:pStyle w:val="TableParagraph"/>
              <w:ind w:left="105" w:right="161"/>
              <w:rPr>
                <w:sz w:val="18"/>
                <w:lang w:val="pl-PL"/>
              </w:rPr>
            </w:pPr>
            <w:r w:rsidRPr="00A430A9">
              <w:rPr>
                <w:sz w:val="18"/>
                <w:lang w:val="pl-PL"/>
              </w:rPr>
              <w:t>i rekreacyjnej oraz rewitalizacja i poprawa estetyki przestrzeni publicznej na obszarze</w:t>
            </w:r>
            <w:r w:rsidRPr="00A430A9">
              <w:rPr>
                <w:spacing w:val="-9"/>
                <w:sz w:val="18"/>
                <w:lang w:val="pl-PL"/>
              </w:rPr>
              <w:t xml:space="preserve"> </w:t>
            </w:r>
            <w:r w:rsidRPr="00A430A9">
              <w:rPr>
                <w:sz w:val="18"/>
                <w:lang w:val="pl-PL"/>
              </w:rPr>
              <w:t>LSR do 2023</w:t>
            </w:r>
            <w:r w:rsidRPr="00A430A9">
              <w:rPr>
                <w:spacing w:val="-5"/>
                <w:sz w:val="18"/>
                <w:lang w:val="pl-PL"/>
              </w:rPr>
              <w:t xml:space="preserve"> </w:t>
            </w:r>
            <w:r w:rsidRPr="00A430A9">
              <w:rPr>
                <w:sz w:val="18"/>
                <w:lang w:val="pl-PL"/>
              </w:rPr>
              <w:t>roku</w:t>
            </w:r>
          </w:p>
        </w:tc>
        <w:tc>
          <w:tcPr>
            <w:tcW w:w="1985" w:type="dxa"/>
          </w:tcPr>
          <w:p w:rsidR="00DF6FBB" w:rsidRPr="00A430A9" w:rsidRDefault="000A5348">
            <w:pPr>
              <w:pStyle w:val="TableParagraph"/>
              <w:ind w:left="103" w:right="572"/>
              <w:rPr>
                <w:sz w:val="18"/>
                <w:lang w:val="pl-PL"/>
              </w:rPr>
            </w:pPr>
            <w:r w:rsidRPr="00A430A9">
              <w:rPr>
                <w:sz w:val="18"/>
                <w:lang w:val="pl-PL"/>
              </w:rPr>
              <w:t>2.1.1 Budowa lub przebudowa infrastruktury turystycznej</w:t>
            </w:r>
          </w:p>
          <w:p w:rsidR="00DF6FBB" w:rsidRPr="00A430A9" w:rsidRDefault="000A5348">
            <w:pPr>
              <w:pStyle w:val="TableParagraph"/>
              <w:spacing w:before="2"/>
              <w:ind w:left="103" w:right="113"/>
              <w:rPr>
                <w:sz w:val="18"/>
                <w:lang w:val="pl-PL"/>
              </w:rPr>
            </w:pPr>
            <w:r w:rsidRPr="00A430A9">
              <w:rPr>
                <w:sz w:val="18"/>
                <w:lang w:val="pl-PL"/>
              </w:rPr>
              <w:t>i rekreacyjnej na obszarze LSR do 2023r.</w:t>
            </w:r>
          </w:p>
        </w:tc>
        <w:tc>
          <w:tcPr>
            <w:tcW w:w="2410" w:type="dxa"/>
          </w:tcPr>
          <w:p w:rsidR="00DF6FBB" w:rsidRPr="00A430A9" w:rsidRDefault="000A5348">
            <w:pPr>
              <w:pStyle w:val="TableParagraph"/>
              <w:spacing w:before="50"/>
              <w:ind w:left="103" w:right="153"/>
              <w:rPr>
                <w:sz w:val="18"/>
                <w:lang w:val="pl-PL"/>
              </w:rPr>
            </w:pPr>
            <w:r w:rsidRPr="00A430A9">
              <w:rPr>
                <w:sz w:val="18"/>
                <w:lang w:val="pl-PL"/>
              </w:rPr>
              <w:t xml:space="preserve">Liczba nowych lub </w:t>
            </w:r>
            <w:r w:rsidR="00001CE0">
              <w:rPr>
                <w:color w:val="00B050"/>
                <w:sz w:val="18"/>
                <w:lang w:val="pl-PL"/>
              </w:rPr>
              <w:t xml:space="preserve">przebudowanych </w:t>
            </w:r>
            <w:r w:rsidRPr="00A430A9">
              <w:rPr>
                <w:sz w:val="18"/>
                <w:lang w:val="pl-PL"/>
              </w:rPr>
              <w:t>obiektów infrastruktury turystycznej</w:t>
            </w:r>
          </w:p>
          <w:p w:rsidR="00DF6FBB" w:rsidRDefault="000A5348">
            <w:pPr>
              <w:pStyle w:val="TableParagraph"/>
              <w:spacing w:line="206" w:lineRule="exact"/>
              <w:ind w:left="103" w:right="158"/>
              <w:rPr>
                <w:sz w:val="18"/>
              </w:rPr>
            </w:pPr>
            <w:r>
              <w:rPr>
                <w:sz w:val="18"/>
              </w:rPr>
              <w:t>i rekreacyjnej</w:t>
            </w:r>
          </w:p>
        </w:tc>
        <w:tc>
          <w:tcPr>
            <w:tcW w:w="3265" w:type="dxa"/>
            <w:vMerge w:val="restart"/>
          </w:tcPr>
          <w:p w:rsidR="00DF6FBB" w:rsidRPr="00A430A9" w:rsidRDefault="000A5348">
            <w:pPr>
              <w:pStyle w:val="TableParagraph"/>
              <w:spacing w:before="50"/>
              <w:ind w:left="105" w:right="111"/>
              <w:rPr>
                <w:sz w:val="18"/>
                <w:lang w:val="pl-PL"/>
              </w:rPr>
            </w:pPr>
            <w:r w:rsidRPr="00A430A9">
              <w:rPr>
                <w:sz w:val="18"/>
                <w:lang w:val="pl-PL"/>
              </w:rPr>
              <w:t>Liczba osób korzystających z obiektów infrastruktury turystycznej i rekreacyjnej;</w:t>
            </w:r>
          </w:p>
          <w:p w:rsidR="00DF6FBB" w:rsidRPr="00A430A9" w:rsidRDefault="00DF6FBB">
            <w:pPr>
              <w:pStyle w:val="TableParagraph"/>
              <w:rPr>
                <w:b/>
                <w:sz w:val="18"/>
                <w:lang w:val="pl-PL"/>
              </w:rPr>
            </w:pPr>
          </w:p>
          <w:p w:rsidR="00DF6FBB" w:rsidRPr="00A430A9" w:rsidRDefault="000A5348">
            <w:pPr>
              <w:pStyle w:val="TableParagraph"/>
              <w:spacing w:before="119"/>
              <w:ind w:left="105" w:right="111"/>
              <w:rPr>
                <w:sz w:val="18"/>
                <w:lang w:val="pl-PL"/>
              </w:rPr>
            </w:pPr>
            <w:r w:rsidRPr="00A430A9">
              <w:rPr>
                <w:sz w:val="18"/>
                <w:lang w:val="pl-PL"/>
              </w:rPr>
              <w:t>Liczba osób korzystających</w:t>
            </w:r>
          </w:p>
          <w:p w:rsidR="00DF6FBB" w:rsidRPr="00A430A9" w:rsidRDefault="000A5348">
            <w:pPr>
              <w:pStyle w:val="TableParagraph"/>
              <w:spacing w:before="4"/>
              <w:ind w:left="105" w:right="111"/>
              <w:rPr>
                <w:sz w:val="18"/>
                <w:lang w:val="pl-PL"/>
              </w:rPr>
            </w:pPr>
            <w:r w:rsidRPr="00A430A9">
              <w:rPr>
                <w:sz w:val="18"/>
                <w:lang w:val="pl-PL"/>
              </w:rPr>
              <w:t>ze zrewitalizowanych obszarów</w:t>
            </w:r>
          </w:p>
        </w:tc>
        <w:tc>
          <w:tcPr>
            <w:tcW w:w="1416" w:type="dxa"/>
            <w:vMerge w:val="restart"/>
          </w:tcPr>
          <w:p w:rsidR="00DF6FBB" w:rsidRPr="00A430A9" w:rsidRDefault="000A5348">
            <w:pPr>
              <w:pStyle w:val="TableParagraph"/>
              <w:spacing w:before="50"/>
              <w:ind w:left="103" w:right="98"/>
              <w:rPr>
                <w:sz w:val="18"/>
                <w:lang w:val="pl-PL"/>
              </w:rPr>
            </w:pPr>
            <w:r w:rsidRPr="00A430A9">
              <w:rPr>
                <w:sz w:val="18"/>
                <w:lang w:val="pl-PL"/>
              </w:rPr>
              <w:t>Saldo migracji na 1000 osób (ogółem)</w:t>
            </w:r>
          </w:p>
        </w:tc>
        <w:tc>
          <w:tcPr>
            <w:tcW w:w="1985" w:type="dxa"/>
            <w:vMerge w:val="restart"/>
          </w:tcPr>
          <w:p w:rsidR="00DF6FBB" w:rsidRPr="00A430A9" w:rsidRDefault="000A5348" w:rsidP="00636CE7">
            <w:pPr>
              <w:pStyle w:val="TableParagraph"/>
              <w:numPr>
                <w:ilvl w:val="0"/>
                <w:numId w:val="33"/>
              </w:numPr>
              <w:tabs>
                <w:tab w:val="left" w:pos="209"/>
              </w:tabs>
              <w:spacing w:before="50"/>
              <w:ind w:right="364" w:firstLine="0"/>
              <w:rPr>
                <w:sz w:val="18"/>
                <w:lang w:val="pl-PL"/>
              </w:rPr>
            </w:pPr>
            <w:r w:rsidRPr="00A430A9">
              <w:rPr>
                <w:sz w:val="18"/>
                <w:lang w:val="pl-PL"/>
              </w:rPr>
              <w:t>stopień zainteresowania potencjalnych wnioskodawców naborami prowadzonymi</w:t>
            </w:r>
            <w:r w:rsidRPr="00A430A9">
              <w:rPr>
                <w:spacing w:val="-12"/>
                <w:sz w:val="18"/>
                <w:lang w:val="pl-PL"/>
              </w:rPr>
              <w:t xml:space="preserve"> </w:t>
            </w:r>
            <w:r w:rsidRPr="00A430A9">
              <w:rPr>
                <w:sz w:val="18"/>
                <w:lang w:val="pl-PL"/>
              </w:rPr>
              <w:t>przez LGD,</w:t>
            </w:r>
          </w:p>
          <w:p w:rsidR="00DF6FBB" w:rsidRPr="00A430A9" w:rsidRDefault="000A5348" w:rsidP="00636CE7">
            <w:pPr>
              <w:pStyle w:val="TableParagraph"/>
              <w:numPr>
                <w:ilvl w:val="0"/>
                <w:numId w:val="33"/>
              </w:numPr>
              <w:tabs>
                <w:tab w:val="left" w:pos="209"/>
              </w:tabs>
              <w:spacing w:before="57"/>
              <w:ind w:right="298" w:firstLine="0"/>
              <w:rPr>
                <w:sz w:val="18"/>
                <w:lang w:val="pl-PL"/>
              </w:rPr>
            </w:pPr>
            <w:r w:rsidRPr="00A430A9">
              <w:rPr>
                <w:sz w:val="18"/>
                <w:lang w:val="pl-PL"/>
              </w:rPr>
              <w:t>dostępność środków z innych funduszy pomocowych na te same zakresy tematyczne,</w:t>
            </w:r>
          </w:p>
          <w:p w:rsidR="00DF6FBB" w:rsidRPr="00A430A9" w:rsidRDefault="000A5348" w:rsidP="00636CE7">
            <w:pPr>
              <w:pStyle w:val="TableParagraph"/>
              <w:numPr>
                <w:ilvl w:val="0"/>
                <w:numId w:val="33"/>
              </w:numPr>
              <w:tabs>
                <w:tab w:val="left" w:pos="209"/>
              </w:tabs>
              <w:spacing w:before="64"/>
              <w:ind w:right="170" w:firstLine="0"/>
              <w:rPr>
                <w:sz w:val="18"/>
                <w:lang w:val="pl-PL"/>
              </w:rPr>
            </w:pPr>
            <w:r w:rsidRPr="00A430A9">
              <w:rPr>
                <w:sz w:val="18"/>
                <w:lang w:val="pl-PL"/>
              </w:rPr>
              <w:t>intensywność wsparcia osób zagrożonych</w:t>
            </w:r>
            <w:r w:rsidRPr="00A430A9">
              <w:rPr>
                <w:spacing w:val="-9"/>
                <w:sz w:val="18"/>
                <w:lang w:val="pl-PL"/>
              </w:rPr>
              <w:t xml:space="preserve"> </w:t>
            </w:r>
            <w:r w:rsidRPr="00A430A9">
              <w:rPr>
                <w:sz w:val="18"/>
                <w:lang w:val="pl-PL"/>
              </w:rPr>
              <w:t>ubóstwem i wykluczeniem społecznym w innych programach pomocowych</w:t>
            </w:r>
          </w:p>
        </w:tc>
      </w:tr>
      <w:tr w:rsidR="00DF6FBB" w:rsidRPr="008E7648">
        <w:trPr>
          <w:trHeight w:hRule="exact" w:val="898"/>
        </w:trPr>
        <w:tc>
          <w:tcPr>
            <w:tcW w:w="1810" w:type="dxa"/>
            <w:vMerge/>
          </w:tcPr>
          <w:p w:rsidR="00DF6FBB" w:rsidRPr="00A430A9" w:rsidRDefault="00DF6FBB">
            <w:pPr>
              <w:rPr>
                <w:lang w:val="pl-PL"/>
              </w:rPr>
            </w:pPr>
          </w:p>
        </w:tc>
        <w:tc>
          <w:tcPr>
            <w:tcW w:w="1133" w:type="dxa"/>
            <w:vMerge/>
          </w:tcPr>
          <w:p w:rsidR="00DF6FBB" w:rsidRPr="00A430A9" w:rsidRDefault="00DF6FBB">
            <w:pPr>
              <w:rPr>
                <w:lang w:val="pl-PL"/>
              </w:rPr>
            </w:pPr>
          </w:p>
        </w:tc>
        <w:tc>
          <w:tcPr>
            <w:tcW w:w="1277" w:type="dxa"/>
            <w:vMerge/>
          </w:tcPr>
          <w:p w:rsidR="00DF6FBB" w:rsidRPr="00A430A9" w:rsidRDefault="00DF6FBB">
            <w:pPr>
              <w:rPr>
                <w:lang w:val="pl-PL"/>
              </w:rPr>
            </w:pPr>
          </w:p>
        </w:tc>
        <w:tc>
          <w:tcPr>
            <w:tcW w:w="1985" w:type="dxa"/>
            <w:vMerge w:val="restart"/>
          </w:tcPr>
          <w:p w:rsidR="00DF6FBB" w:rsidRPr="00A430A9" w:rsidRDefault="000A5348">
            <w:pPr>
              <w:pStyle w:val="TableParagraph"/>
              <w:ind w:left="103" w:right="88"/>
              <w:rPr>
                <w:sz w:val="18"/>
                <w:lang w:val="pl-PL"/>
              </w:rPr>
            </w:pPr>
            <w:r w:rsidRPr="00A430A9">
              <w:rPr>
                <w:sz w:val="18"/>
                <w:lang w:val="pl-PL"/>
              </w:rPr>
              <w:t>2.1.2 Rewitalizacja wsi na obszarze LSR do 2023 r.</w:t>
            </w:r>
          </w:p>
        </w:tc>
        <w:tc>
          <w:tcPr>
            <w:tcW w:w="2410" w:type="dxa"/>
          </w:tcPr>
          <w:p w:rsidR="00DF6FBB" w:rsidRPr="00A430A9" w:rsidRDefault="000A5348">
            <w:pPr>
              <w:pStyle w:val="TableParagraph"/>
              <w:spacing w:before="50"/>
              <w:ind w:left="103" w:right="233"/>
              <w:rPr>
                <w:sz w:val="18"/>
                <w:lang w:val="pl-PL"/>
              </w:rPr>
            </w:pPr>
            <w:r w:rsidRPr="00A430A9">
              <w:rPr>
                <w:sz w:val="18"/>
                <w:lang w:val="pl-PL"/>
              </w:rPr>
              <w:t>Liczba wspartych obiektów infrastruktury zlokalizowanych na rewitalizowanych obszarach</w:t>
            </w:r>
          </w:p>
        </w:tc>
        <w:tc>
          <w:tcPr>
            <w:tcW w:w="3265" w:type="dxa"/>
            <w:vMerge/>
          </w:tcPr>
          <w:p w:rsidR="00DF6FBB" w:rsidRPr="00A430A9" w:rsidRDefault="00DF6FBB">
            <w:pPr>
              <w:rPr>
                <w:lang w:val="pl-PL"/>
              </w:rPr>
            </w:pPr>
          </w:p>
        </w:tc>
        <w:tc>
          <w:tcPr>
            <w:tcW w:w="1416" w:type="dxa"/>
            <w:vMerge/>
          </w:tcPr>
          <w:p w:rsidR="00DF6FBB" w:rsidRPr="00A430A9" w:rsidRDefault="00DF6FBB">
            <w:pPr>
              <w:rPr>
                <w:lang w:val="pl-PL"/>
              </w:rPr>
            </w:pPr>
          </w:p>
        </w:tc>
        <w:tc>
          <w:tcPr>
            <w:tcW w:w="1985" w:type="dxa"/>
            <w:vMerge/>
          </w:tcPr>
          <w:p w:rsidR="00DF6FBB" w:rsidRPr="00A430A9" w:rsidRDefault="00DF6FBB">
            <w:pPr>
              <w:rPr>
                <w:lang w:val="pl-PL"/>
              </w:rPr>
            </w:pPr>
          </w:p>
        </w:tc>
      </w:tr>
      <w:tr w:rsidR="00DF6FBB">
        <w:trPr>
          <w:trHeight w:hRule="exact" w:val="565"/>
        </w:trPr>
        <w:tc>
          <w:tcPr>
            <w:tcW w:w="1810" w:type="dxa"/>
            <w:vMerge/>
          </w:tcPr>
          <w:p w:rsidR="00DF6FBB" w:rsidRPr="00A430A9" w:rsidRDefault="00DF6FBB">
            <w:pPr>
              <w:rPr>
                <w:lang w:val="pl-PL"/>
              </w:rPr>
            </w:pPr>
          </w:p>
        </w:tc>
        <w:tc>
          <w:tcPr>
            <w:tcW w:w="1133" w:type="dxa"/>
            <w:vMerge/>
          </w:tcPr>
          <w:p w:rsidR="00DF6FBB" w:rsidRPr="00A430A9" w:rsidRDefault="00DF6FBB">
            <w:pPr>
              <w:rPr>
                <w:lang w:val="pl-PL"/>
              </w:rPr>
            </w:pPr>
          </w:p>
        </w:tc>
        <w:tc>
          <w:tcPr>
            <w:tcW w:w="1277" w:type="dxa"/>
            <w:vMerge/>
          </w:tcPr>
          <w:p w:rsidR="00DF6FBB" w:rsidRPr="00A430A9" w:rsidRDefault="00DF6FBB">
            <w:pPr>
              <w:rPr>
                <w:lang w:val="pl-PL"/>
              </w:rPr>
            </w:pPr>
          </w:p>
        </w:tc>
        <w:tc>
          <w:tcPr>
            <w:tcW w:w="1985" w:type="dxa"/>
            <w:vMerge/>
          </w:tcPr>
          <w:p w:rsidR="00DF6FBB" w:rsidRPr="00A430A9" w:rsidRDefault="00DF6FBB">
            <w:pPr>
              <w:rPr>
                <w:lang w:val="pl-PL"/>
              </w:rPr>
            </w:pPr>
          </w:p>
        </w:tc>
        <w:tc>
          <w:tcPr>
            <w:tcW w:w="2410" w:type="dxa"/>
          </w:tcPr>
          <w:p w:rsidR="00DF6FBB" w:rsidRDefault="000A5348">
            <w:pPr>
              <w:pStyle w:val="TableParagraph"/>
              <w:spacing w:before="88"/>
              <w:ind w:left="103" w:right="563"/>
              <w:rPr>
                <w:sz w:val="18"/>
              </w:rPr>
            </w:pPr>
            <w:r>
              <w:rPr>
                <w:sz w:val="18"/>
              </w:rPr>
              <w:t>Powierzchnia obszarów objętych rewitalizacją</w:t>
            </w:r>
          </w:p>
        </w:tc>
        <w:tc>
          <w:tcPr>
            <w:tcW w:w="3265" w:type="dxa"/>
            <w:vMerge/>
          </w:tcPr>
          <w:p w:rsidR="00DF6FBB" w:rsidRDefault="00DF6FBB"/>
        </w:tc>
        <w:tc>
          <w:tcPr>
            <w:tcW w:w="1416" w:type="dxa"/>
            <w:vMerge/>
          </w:tcPr>
          <w:p w:rsidR="00DF6FBB" w:rsidRDefault="00DF6FBB"/>
        </w:tc>
        <w:tc>
          <w:tcPr>
            <w:tcW w:w="1985" w:type="dxa"/>
            <w:vMerge/>
          </w:tcPr>
          <w:p w:rsidR="00DF6FBB" w:rsidRDefault="00DF6FBB"/>
        </w:tc>
      </w:tr>
      <w:tr w:rsidR="00DF6FBB">
        <w:trPr>
          <w:trHeight w:hRule="exact" w:val="1411"/>
        </w:trPr>
        <w:tc>
          <w:tcPr>
            <w:tcW w:w="1810" w:type="dxa"/>
            <w:vMerge/>
          </w:tcPr>
          <w:p w:rsidR="00DF6FBB" w:rsidRDefault="00DF6FBB"/>
        </w:tc>
        <w:tc>
          <w:tcPr>
            <w:tcW w:w="1133" w:type="dxa"/>
            <w:vMerge/>
          </w:tcPr>
          <w:p w:rsidR="00DF6FBB" w:rsidRDefault="00DF6FBB"/>
        </w:tc>
        <w:tc>
          <w:tcPr>
            <w:tcW w:w="1277" w:type="dxa"/>
            <w:vMerge/>
          </w:tcPr>
          <w:p w:rsidR="00DF6FBB" w:rsidRDefault="00DF6FBB"/>
        </w:tc>
        <w:tc>
          <w:tcPr>
            <w:tcW w:w="1985" w:type="dxa"/>
            <w:vMerge/>
          </w:tcPr>
          <w:p w:rsidR="00DF6FBB" w:rsidRDefault="00DF6FBB"/>
        </w:tc>
        <w:tc>
          <w:tcPr>
            <w:tcW w:w="2410" w:type="dxa"/>
          </w:tcPr>
          <w:p w:rsidR="00DF6FBB" w:rsidRDefault="00DF6FBB">
            <w:pPr>
              <w:pStyle w:val="TableParagraph"/>
              <w:rPr>
                <w:b/>
                <w:sz w:val="18"/>
              </w:rPr>
            </w:pPr>
          </w:p>
          <w:p w:rsidR="00DF6FBB" w:rsidRDefault="00DF6FBB">
            <w:pPr>
              <w:pStyle w:val="TableParagraph"/>
              <w:spacing w:before="5"/>
              <w:rPr>
                <w:b/>
                <w:sz w:val="26"/>
              </w:rPr>
            </w:pPr>
          </w:p>
          <w:p w:rsidR="00DF6FBB" w:rsidRDefault="000A5348">
            <w:pPr>
              <w:pStyle w:val="TableParagraph"/>
              <w:ind w:left="103" w:right="158"/>
              <w:rPr>
                <w:sz w:val="18"/>
              </w:rPr>
            </w:pPr>
            <w:r>
              <w:rPr>
                <w:sz w:val="18"/>
              </w:rPr>
              <w:t>Długość przebudowanych dróg gminnych</w:t>
            </w:r>
          </w:p>
        </w:tc>
        <w:tc>
          <w:tcPr>
            <w:tcW w:w="3265" w:type="dxa"/>
            <w:vMerge/>
          </w:tcPr>
          <w:p w:rsidR="00DF6FBB" w:rsidRDefault="00DF6FBB"/>
        </w:tc>
        <w:tc>
          <w:tcPr>
            <w:tcW w:w="1416" w:type="dxa"/>
            <w:vMerge/>
          </w:tcPr>
          <w:p w:rsidR="00DF6FBB" w:rsidRDefault="00DF6FBB"/>
        </w:tc>
        <w:tc>
          <w:tcPr>
            <w:tcW w:w="1985" w:type="dxa"/>
            <w:vMerge/>
          </w:tcPr>
          <w:p w:rsidR="00DF6FBB" w:rsidRDefault="00DF6FBB"/>
        </w:tc>
      </w:tr>
      <w:tr w:rsidR="00DF6FBB" w:rsidRPr="008E7648">
        <w:trPr>
          <w:trHeight w:hRule="exact" w:val="3738"/>
        </w:trPr>
        <w:tc>
          <w:tcPr>
            <w:tcW w:w="1810" w:type="dxa"/>
            <w:vMerge w:val="restart"/>
          </w:tcPr>
          <w:p w:rsidR="00DF6FBB" w:rsidRPr="00A430A9" w:rsidRDefault="000A5348">
            <w:pPr>
              <w:pStyle w:val="TableParagraph"/>
              <w:spacing w:before="50"/>
              <w:ind w:left="103" w:right="408"/>
              <w:rPr>
                <w:sz w:val="18"/>
                <w:lang w:val="pl-PL"/>
              </w:rPr>
            </w:pPr>
            <w:r w:rsidRPr="00A430A9">
              <w:rPr>
                <w:sz w:val="18"/>
                <w:lang w:val="pl-PL"/>
              </w:rPr>
              <w:t>- duże zagrożenie ubóstwem</w:t>
            </w:r>
          </w:p>
          <w:p w:rsidR="00DF6FBB" w:rsidRPr="00A430A9" w:rsidRDefault="000A5348">
            <w:pPr>
              <w:pStyle w:val="TableParagraph"/>
              <w:ind w:left="103" w:right="532"/>
              <w:rPr>
                <w:sz w:val="18"/>
                <w:lang w:val="pl-PL"/>
              </w:rPr>
            </w:pPr>
            <w:r w:rsidRPr="00A430A9">
              <w:rPr>
                <w:sz w:val="18"/>
                <w:lang w:val="pl-PL"/>
              </w:rPr>
              <w:t>i wykluczeniem społecznym na obszarze LSR,</w:t>
            </w:r>
          </w:p>
          <w:p w:rsidR="00DF6FBB" w:rsidRPr="00A430A9" w:rsidRDefault="000A5348">
            <w:pPr>
              <w:pStyle w:val="TableParagraph"/>
              <w:spacing w:before="64"/>
              <w:ind w:left="103" w:right="432"/>
              <w:rPr>
                <w:sz w:val="18"/>
                <w:lang w:val="pl-PL"/>
              </w:rPr>
            </w:pPr>
            <w:r w:rsidRPr="00A430A9">
              <w:rPr>
                <w:sz w:val="18"/>
                <w:lang w:val="pl-PL"/>
              </w:rPr>
              <w:t>- konieczność wsparcia procesu aktywizacji</w:t>
            </w:r>
          </w:p>
          <w:p w:rsidR="00DF6FBB" w:rsidRPr="00A430A9" w:rsidRDefault="000A5348">
            <w:pPr>
              <w:pStyle w:val="TableParagraph"/>
              <w:ind w:left="103" w:right="168"/>
              <w:rPr>
                <w:sz w:val="18"/>
                <w:lang w:val="pl-PL"/>
              </w:rPr>
            </w:pPr>
            <w:r w:rsidRPr="00A430A9">
              <w:rPr>
                <w:sz w:val="18"/>
                <w:lang w:val="pl-PL"/>
              </w:rPr>
              <w:t>i integracji mieszkańców (badanie ankietowe),</w:t>
            </w:r>
          </w:p>
          <w:p w:rsidR="00DF6FBB" w:rsidRPr="00A430A9" w:rsidRDefault="000A5348">
            <w:pPr>
              <w:pStyle w:val="TableParagraph"/>
              <w:spacing w:before="57"/>
              <w:ind w:left="103" w:right="123"/>
              <w:rPr>
                <w:sz w:val="18"/>
                <w:lang w:val="pl-PL"/>
              </w:rPr>
            </w:pPr>
            <w:r w:rsidRPr="00A430A9">
              <w:rPr>
                <w:sz w:val="18"/>
                <w:lang w:val="pl-PL"/>
              </w:rPr>
              <w:t>- niewystarczające kwalifikacje mieszkańców, wymagające podjęcia działań szkoleniowych</w:t>
            </w:r>
          </w:p>
          <w:p w:rsidR="00DF6FBB" w:rsidRPr="00A430A9" w:rsidRDefault="000A5348">
            <w:pPr>
              <w:pStyle w:val="TableParagraph"/>
              <w:spacing w:before="2"/>
              <w:ind w:left="103" w:right="127"/>
              <w:rPr>
                <w:sz w:val="18"/>
                <w:lang w:val="pl-PL"/>
              </w:rPr>
            </w:pPr>
            <w:r w:rsidRPr="00A430A9">
              <w:rPr>
                <w:sz w:val="18"/>
                <w:lang w:val="pl-PL"/>
              </w:rPr>
              <w:t>i edukacyjnych,</w:t>
            </w:r>
          </w:p>
          <w:p w:rsidR="00DF6FBB" w:rsidRPr="00A430A9" w:rsidRDefault="000A5348">
            <w:pPr>
              <w:pStyle w:val="TableParagraph"/>
              <w:spacing w:before="57"/>
              <w:ind w:left="103" w:right="192"/>
              <w:rPr>
                <w:sz w:val="18"/>
                <w:lang w:val="pl-PL"/>
              </w:rPr>
            </w:pPr>
            <w:r w:rsidRPr="00A430A9">
              <w:rPr>
                <w:sz w:val="18"/>
                <w:lang w:val="pl-PL"/>
              </w:rPr>
              <w:t>- niewystarczająca promocja obszaru, niewystarczające wykorzystanie potencjału turystycznego, niski wskaźnik intensywności ruchu turystycznego</w:t>
            </w:r>
          </w:p>
        </w:tc>
        <w:tc>
          <w:tcPr>
            <w:tcW w:w="1133" w:type="dxa"/>
            <w:vMerge w:val="restart"/>
          </w:tcPr>
          <w:p w:rsidR="00DF6FBB" w:rsidRPr="00A430A9" w:rsidRDefault="000A5348">
            <w:pPr>
              <w:pStyle w:val="TableParagraph"/>
              <w:spacing w:before="55" w:line="205" w:lineRule="exact"/>
              <w:ind w:left="103" w:right="105"/>
              <w:rPr>
                <w:sz w:val="18"/>
                <w:lang w:val="pl-PL"/>
              </w:rPr>
            </w:pPr>
            <w:r w:rsidRPr="00A430A9">
              <w:rPr>
                <w:sz w:val="18"/>
                <w:lang w:val="pl-PL"/>
              </w:rPr>
              <w:t>3.</w:t>
            </w:r>
          </w:p>
          <w:p w:rsidR="00DF6FBB" w:rsidRPr="00A430A9" w:rsidRDefault="000A5348">
            <w:pPr>
              <w:pStyle w:val="TableParagraph"/>
              <w:ind w:left="103" w:right="138"/>
              <w:rPr>
                <w:sz w:val="18"/>
                <w:lang w:val="pl-PL"/>
              </w:rPr>
            </w:pPr>
            <w:r w:rsidRPr="00A430A9">
              <w:rPr>
                <w:sz w:val="18"/>
                <w:lang w:val="pl-PL"/>
              </w:rPr>
              <w:t xml:space="preserve">Wzmocnien ie kapitału </w:t>
            </w:r>
            <w:r w:rsidRPr="00A430A9">
              <w:rPr>
                <w:spacing w:val="-1"/>
                <w:sz w:val="18"/>
                <w:lang w:val="pl-PL"/>
              </w:rPr>
              <w:t xml:space="preserve">społecznego </w:t>
            </w:r>
            <w:r w:rsidRPr="00A430A9">
              <w:rPr>
                <w:sz w:val="18"/>
                <w:lang w:val="pl-PL"/>
              </w:rPr>
              <w:t>i włączenie społeczne na</w:t>
            </w:r>
          </w:p>
          <w:p w:rsidR="00DF6FBB" w:rsidRDefault="000A5348">
            <w:pPr>
              <w:pStyle w:val="TableParagraph"/>
              <w:ind w:left="103" w:right="370"/>
              <w:rPr>
                <w:sz w:val="18"/>
              </w:rPr>
            </w:pPr>
            <w:r>
              <w:rPr>
                <w:sz w:val="18"/>
              </w:rPr>
              <w:t>obszarze LSR do 2023 r.</w:t>
            </w:r>
          </w:p>
        </w:tc>
        <w:tc>
          <w:tcPr>
            <w:tcW w:w="1277" w:type="dxa"/>
          </w:tcPr>
          <w:p w:rsidR="00DF6FBB" w:rsidRPr="00A430A9" w:rsidRDefault="000A5348">
            <w:pPr>
              <w:pStyle w:val="TableParagraph"/>
              <w:spacing w:before="50"/>
              <w:ind w:left="105" w:right="112"/>
              <w:rPr>
                <w:sz w:val="18"/>
                <w:lang w:val="pl-PL"/>
              </w:rPr>
            </w:pPr>
            <w:r w:rsidRPr="00A430A9">
              <w:rPr>
                <w:sz w:val="18"/>
                <w:lang w:val="pl-PL"/>
              </w:rPr>
              <w:t>3.1 Włączenie społeczne mieszkańców obszaru LSR do 2023 roku</w:t>
            </w:r>
          </w:p>
        </w:tc>
        <w:tc>
          <w:tcPr>
            <w:tcW w:w="1985" w:type="dxa"/>
          </w:tcPr>
          <w:p w:rsidR="00DF6FBB" w:rsidRPr="00A430A9" w:rsidRDefault="000A5348">
            <w:pPr>
              <w:pStyle w:val="TableParagraph"/>
              <w:spacing w:before="50"/>
              <w:ind w:left="103" w:right="288"/>
              <w:rPr>
                <w:sz w:val="18"/>
                <w:lang w:val="pl-PL"/>
              </w:rPr>
            </w:pPr>
            <w:r w:rsidRPr="00A430A9">
              <w:rPr>
                <w:sz w:val="18"/>
                <w:lang w:val="pl-PL"/>
              </w:rPr>
              <w:t>3.1.1 Aktywizacja społeczno-zawodowa mieszkańców obszaru LSR do 2023 r.</w:t>
            </w:r>
          </w:p>
        </w:tc>
        <w:tc>
          <w:tcPr>
            <w:tcW w:w="2410" w:type="dxa"/>
          </w:tcPr>
          <w:p w:rsidR="00DF6FBB" w:rsidRPr="00A430A9" w:rsidRDefault="000A5348">
            <w:pPr>
              <w:pStyle w:val="TableParagraph"/>
              <w:ind w:left="103" w:right="323"/>
              <w:rPr>
                <w:sz w:val="18"/>
                <w:lang w:val="pl-PL"/>
              </w:rPr>
            </w:pPr>
            <w:r w:rsidRPr="00A430A9">
              <w:rPr>
                <w:sz w:val="18"/>
                <w:lang w:val="pl-PL"/>
              </w:rPr>
              <w:t>Liczba osób zagrożonych ubóstwem lub wykluczeniem społecznym objętych wsparciem</w:t>
            </w:r>
          </w:p>
          <w:p w:rsidR="00DF6FBB" w:rsidRDefault="000A5348">
            <w:pPr>
              <w:pStyle w:val="TableParagraph"/>
              <w:spacing w:before="2"/>
              <w:ind w:left="103" w:right="158"/>
              <w:rPr>
                <w:sz w:val="18"/>
              </w:rPr>
            </w:pPr>
            <w:r>
              <w:rPr>
                <w:sz w:val="18"/>
              </w:rPr>
              <w:t>w programie</w:t>
            </w:r>
          </w:p>
        </w:tc>
        <w:tc>
          <w:tcPr>
            <w:tcW w:w="3265" w:type="dxa"/>
          </w:tcPr>
          <w:p w:rsidR="00DF6FBB" w:rsidRPr="00A430A9" w:rsidRDefault="000A5348">
            <w:pPr>
              <w:pStyle w:val="TableParagraph"/>
              <w:spacing w:line="237" w:lineRule="auto"/>
              <w:ind w:left="105" w:right="214"/>
              <w:jc w:val="both"/>
              <w:rPr>
                <w:sz w:val="18"/>
                <w:lang w:val="pl-PL"/>
              </w:rPr>
            </w:pPr>
            <w:r w:rsidRPr="00A430A9">
              <w:rPr>
                <w:sz w:val="18"/>
                <w:lang w:val="pl-PL"/>
              </w:rPr>
              <w:t>Liczba osób zagrożonych ubóstwem lub wykluczeniem społecznym, poszukująca pracy po opuszczeniu programu;</w:t>
            </w:r>
          </w:p>
          <w:p w:rsidR="00DF6FBB" w:rsidRPr="00A430A9" w:rsidRDefault="00DF6FBB">
            <w:pPr>
              <w:pStyle w:val="TableParagraph"/>
              <w:spacing w:before="6"/>
              <w:rPr>
                <w:b/>
                <w:sz w:val="17"/>
                <w:lang w:val="pl-PL"/>
              </w:rPr>
            </w:pPr>
          </w:p>
          <w:p w:rsidR="00DF6FBB" w:rsidRPr="00A430A9" w:rsidRDefault="000A5348">
            <w:pPr>
              <w:pStyle w:val="TableParagraph"/>
              <w:ind w:left="105" w:right="237"/>
              <w:jc w:val="both"/>
              <w:rPr>
                <w:sz w:val="18"/>
                <w:lang w:val="pl-PL"/>
              </w:rPr>
            </w:pPr>
            <w:r w:rsidRPr="00A430A9">
              <w:rPr>
                <w:sz w:val="18"/>
                <w:lang w:val="pl-PL"/>
              </w:rPr>
              <w:t>Liczba osób zagrożonych ubóstwem lub wykluczeniem społecznym,</w:t>
            </w:r>
            <w:r w:rsidRPr="00A430A9">
              <w:rPr>
                <w:spacing w:val="-12"/>
                <w:sz w:val="18"/>
                <w:lang w:val="pl-PL"/>
              </w:rPr>
              <w:t xml:space="preserve"> </w:t>
            </w:r>
            <w:r w:rsidRPr="00A430A9">
              <w:rPr>
                <w:sz w:val="18"/>
                <w:lang w:val="pl-PL"/>
              </w:rPr>
              <w:t>pracujących po opuszczeniu programu</w:t>
            </w:r>
            <w:r w:rsidRPr="00A430A9">
              <w:rPr>
                <w:spacing w:val="-20"/>
                <w:sz w:val="18"/>
                <w:lang w:val="pl-PL"/>
              </w:rPr>
              <w:t xml:space="preserve"> </w:t>
            </w:r>
            <w:r w:rsidRPr="00A430A9">
              <w:rPr>
                <w:sz w:val="18"/>
                <w:lang w:val="pl-PL"/>
              </w:rPr>
              <w:t>(łącznie</w:t>
            </w:r>
          </w:p>
          <w:p w:rsidR="00DF6FBB" w:rsidRPr="00A430A9" w:rsidRDefault="000A5348">
            <w:pPr>
              <w:pStyle w:val="TableParagraph"/>
              <w:spacing w:line="206" w:lineRule="exact"/>
              <w:ind w:left="105"/>
              <w:jc w:val="both"/>
              <w:rPr>
                <w:sz w:val="18"/>
                <w:lang w:val="pl-PL"/>
              </w:rPr>
            </w:pPr>
            <w:r w:rsidRPr="00A430A9">
              <w:rPr>
                <w:sz w:val="18"/>
                <w:lang w:val="pl-PL"/>
              </w:rPr>
              <w:t>z pracującymi na własny rachunek);</w:t>
            </w:r>
          </w:p>
          <w:p w:rsidR="00DF6FBB" w:rsidRPr="00A430A9" w:rsidRDefault="00DF6FBB">
            <w:pPr>
              <w:pStyle w:val="TableParagraph"/>
              <w:spacing w:before="1"/>
              <w:rPr>
                <w:b/>
                <w:sz w:val="18"/>
                <w:lang w:val="pl-PL"/>
              </w:rPr>
            </w:pPr>
          </w:p>
          <w:p w:rsidR="00DF6FBB" w:rsidRPr="00A430A9" w:rsidRDefault="000A5348">
            <w:pPr>
              <w:pStyle w:val="TableParagraph"/>
              <w:ind w:left="105" w:right="230"/>
              <w:rPr>
                <w:sz w:val="18"/>
                <w:lang w:val="pl-PL"/>
              </w:rPr>
            </w:pPr>
            <w:r w:rsidRPr="00A430A9">
              <w:rPr>
                <w:sz w:val="18"/>
                <w:lang w:val="pl-PL"/>
              </w:rPr>
              <w:t>Liczba osób zagrożonych ubóstwem lub wykluczeniem społecznym, u których wzrosła aktywność społeczna</w:t>
            </w:r>
          </w:p>
          <w:p w:rsidR="00DF6FBB" w:rsidRPr="00A430A9" w:rsidRDefault="00DF6FBB">
            <w:pPr>
              <w:pStyle w:val="TableParagraph"/>
              <w:spacing w:before="1"/>
              <w:rPr>
                <w:b/>
                <w:sz w:val="18"/>
                <w:lang w:val="pl-PL"/>
              </w:rPr>
            </w:pPr>
          </w:p>
          <w:p w:rsidR="00DF6FBB" w:rsidRPr="00A430A9" w:rsidRDefault="00DF6FBB">
            <w:pPr>
              <w:pStyle w:val="TableParagraph"/>
              <w:spacing w:before="1"/>
              <w:ind w:left="105" w:right="271"/>
              <w:jc w:val="both"/>
              <w:rPr>
                <w:sz w:val="18"/>
                <w:lang w:val="pl-PL"/>
              </w:rPr>
            </w:pPr>
          </w:p>
        </w:tc>
        <w:tc>
          <w:tcPr>
            <w:tcW w:w="1416" w:type="dxa"/>
            <w:vMerge w:val="restart"/>
          </w:tcPr>
          <w:p w:rsidR="00DF6FBB" w:rsidRPr="00A430A9" w:rsidRDefault="000A5348">
            <w:pPr>
              <w:pStyle w:val="TableParagraph"/>
              <w:spacing w:before="50"/>
              <w:ind w:left="103" w:right="114"/>
              <w:rPr>
                <w:sz w:val="18"/>
                <w:lang w:val="pl-PL"/>
              </w:rPr>
            </w:pPr>
            <w:r w:rsidRPr="00A430A9">
              <w:rPr>
                <w:sz w:val="18"/>
                <w:lang w:val="pl-PL"/>
              </w:rPr>
              <w:t>Liczba fundacji, stowarzyszeń</w:t>
            </w:r>
          </w:p>
          <w:p w:rsidR="00DF6FBB" w:rsidRPr="00A430A9" w:rsidRDefault="000A5348">
            <w:pPr>
              <w:pStyle w:val="TableParagraph"/>
              <w:ind w:left="103" w:right="178"/>
              <w:rPr>
                <w:sz w:val="18"/>
                <w:lang w:val="pl-PL"/>
              </w:rPr>
            </w:pPr>
            <w:r w:rsidRPr="00A430A9">
              <w:rPr>
                <w:sz w:val="18"/>
                <w:lang w:val="pl-PL"/>
              </w:rPr>
              <w:t>i organizacji społecznych na 10 tys. mieszkańców</w:t>
            </w:r>
          </w:p>
        </w:tc>
        <w:tc>
          <w:tcPr>
            <w:tcW w:w="1985" w:type="dxa"/>
          </w:tcPr>
          <w:p w:rsidR="00DF6FBB" w:rsidRPr="00A430A9" w:rsidRDefault="000A5348" w:rsidP="00636CE7">
            <w:pPr>
              <w:pStyle w:val="TableParagraph"/>
              <w:numPr>
                <w:ilvl w:val="0"/>
                <w:numId w:val="32"/>
              </w:numPr>
              <w:tabs>
                <w:tab w:val="left" w:pos="209"/>
              </w:tabs>
              <w:spacing w:before="50"/>
              <w:ind w:right="364" w:firstLine="0"/>
              <w:rPr>
                <w:sz w:val="18"/>
                <w:lang w:val="pl-PL"/>
              </w:rPr>
            </w:pPr>
            <w:r w:rsidRPr="00A430A9">
              <w:rPr>
                <w:sz w:val="18"/>
                <w:lang w:val="pl-PL"/>
              </w:rPr>
              <w:t>stopień zainteresowania potencjalnych wnioskodawców naborami prowadzonymi</w:t>
            </w:r>
            <w:r w:rsidRPr="00A430A9">
              <w:rPr>
                <w:spacing w:val="-12"/>
                <w:sz w:val="18"/>
                <w:lang w:val="pl-PL"/>
              </w:rPr>
              <w:t xml:space="preserve"> </w:t>
            </w:r>
            <w:r w:rsidRPr="00A430A9">
              <w:rPr>
                <w:sz w:val="18"/>
                <w:lang w:val="pl-PL"/>
              </w:rPr>
              <w:t>przez LGD,</w:t>
            </w:r>
          </w:p>
          <w:p w:rsidR="00DF6FBB" w:rsidRPr="00A430A9" w:rsidRDefault="000A5348" w:rsidP="00636CE7">
            <w:pPr>
              <w:pStyle w:val="TableParagraph"/>
              <w:numPr>
                <w:ilvl w:val="0"/>
                <w:numId w:val="32"/>
              </w:numPr>
              <w:tabs>
                <w:tab w:val="left" w:pos="209"/>
              </w:tabs>
              <w:spacing w:before="57"/>
              <w:ind w:right="170" w:firstLine="0"/>
              <w:rPr>
                <w:sz w:val="18"/>
                <w:lang w:val="pl-PL"/>
              </w:rPr>
            </w:pPr>
            <w:r w:rsidRPr="00A430A9">
              <w:rPr>
                <w:sz w:val="18"/>
                <w:lang w:val="pl-PL"/>
              </w:rPr>
              <w:t>intensywność wsparcia osób zagrożonych</w:t>
            </w:r>
            <w:r w:rsidRPr="00A430A9">
              <w:rPr>
                <w:spacing w:val="-9"/>
                <w:sz w:val="18"/>
                <w:lang w:val="pl-PL"/>
              </w:rPr>
              <w:t xml:space="preserve"> </w:t>
            </w:r>
            <w:r w:rsidRPr="00A430A9">
              <w:rPr>
                <w:sz w:val="18"/>
                <w:lang w:val="pl-PL"/>
              </w:rPr>
              <w:t>ubóstwem i wykluczeniem społecznym w innych programach pomocowych</w:t>
            </w:r>
          </w:p>
        </w:tc>
      </w:tr>
      <w:tr w:rsidR="00DF6FBB">
        <w:trPr>
          <w:trHeight w:hRule="exact" w:val="838"/>
        </w:trPr>
        <w:tc>
          <w:tcPr>
            <w:tcW w:w="1810" w:type="dxa"/>
            <w:vMerge/>
          </w:tcPr>
          <w:p w:rsidR="00DF6FBB" w:rsidRPr="00A430A9" w:rsidRDefault="00DF6FBB">
            <w:pPr>
              <w:rPr>
                <w:lang w:val="pl-PL"/>
              </w:rPr>
            </w:pPr>
          </w:p>
        </w:tc>
        <w:tc>
          <w:tcPr>
            <w:tcW w:w="1133" w:type="dxa"/>
            <w:vMerge/>
          </w:tcPr>
          <w:p w:rsidR="00DF6FBB" w:rsidRPr="00A430A9" w:rsidRDefault="00DF6FBB">
            <w:pPr>
              <w:rPr>
                <w:lang w:val="pl-PL"/>
              </w:rPr>
            </w:pPr>
          </w:p>
        </w:tc>
        <w:tc>
          <w:tcPr>
            <w:tcW w:w="1277" w:type="dxa"/>
            <w:vMerge w:val="restart"/>
          </w:tcPr>
          <w:p w:rsidR="00DF6FBB" w:rsidRPr="00A430A9" w:rsidRDefault="000A5348">
            <w:pPr>
              <w:pStyle w:val="TableParagraph"/>
              <w:spacing w:before="52" w:line="205" w:lineRule="exact"/>
              <w:ind w:left="105" w:right="185"/>
              <w:rPr>
                <w:sz w:val="18"/>
                <w:lang w:val="pl-PL"/>
              </w:rPr>
            </w:pPr>
            <w:r w:rsidRPr="00A430A9">
              <w:rPr>
                <w:sz w:val="18"/>
                <w:lang w:val="pl-PL"/>
              </w:rPr>
              <w:t>3.2</w:t>
            </w:r>
          </w:p>
          <w:p w:rsidR="00DF6FBB" w:rsidRPr="00A430A9" w:rsidRDefault="000A5348">
            <w:pPr>
              <w:pStyle w:val="TableParagraph"/>
              <w:ind w:left="105" w:right="180"/>
              <w:rPr>
                <w:sz w:val="18"/>
                <w:lang w:val="pl-PL"/>
              </w:rPr>
            </w:pPr>
            <w:r w:rsidRPr="00A430A9">
              <w:rPr>
                <w:sz w:val="18"/>
                <w:lang w:val="pl-PL"/>
              </w:rPr>
              <w:t>Aktywizacja i integracja mieszkańców obszaru LSR do 2023</w:t>
            </w:r>
            <w:r w:rsidRPr="00A430A9">
              <w:rPr>
                <w:spacing w:val="-5"/>
                <w:sz w:val="18"/>
                <w:lang w:val="pl-PL"/>
              </w:rPr>
              <w:t xml:space="preserve"> </w:t>
            </w:r>
            <w:r w:rsidRPr="00A430A9">
              <w:rPr>
                <w:sz w:val="18"/>
                <w:lang w:val="pl-PL"/>
              </w:rPr>
              <w:t>roku</w:t>
            </w:r>
          </w:p>
        </w:tc>
        <w:tc>
          <w:tcPr>
            <w:tcW w:w="1985" w:type="dxa"/>
            <w:vMerge w:val="restart"/>
          </w:tcPr>
          <w:p w:rsidR="00DF6FBB" w:rsidRPr="00A430A9" w:rsidRDefault="000A5348">
            <w:pPr>
              <w:pStyle w:val="TableParagraph"/>
              <w:spacing w:before="50"/>
              <w:ind w:left="103" w:right="558"/>
              <w:rPr>
                <w:sz w:val="18"/>
                <w:lang w:val="pl-PL"/>
              </w:rPr>
            </w:pPr>
            <w:r w:rsidRPr="00A430A9">
              <w:rPr>
                <w:sz w:val="18"/>
                <w:lang w:val="pl-PL"/>
              </w:rPr>
              <w:t>3.2.1 Realizacja przedsięwzięć edukacyjnych, kulturalnych oraz integracyjnych do 2023r.</w:t>
            </w:r>
          </w:p>
        </w:tc>
        <w:tc>
          <w:tcPr>
            <w:tcW w:w="2410" w:type="dxa"/>
          </w:tcPr>
          <w:p w:rsidR="00DF6FBB" w:rsidRPr="00A430A9" w:rsidRDefault="000A5348" w:rsidP="00F354EF">
            <w:pPr>
              <w:pStyle w:val="TableParagraph"/>
              <w:ind w:left="103" w:right="168"/>
              <w:rPr>
                <w:sz w:val="18"/>
                <w:lang w:val="pl-PL"/>
              </w:rPr>
            </w:pPr>
            <w:r w:rsidRPr="00A430A9">
              <w:rPr>
                <w:sz w:val="18"/>
                <w:lang w:val="pl-PL"/>
              </w:rPr>
              <w:t xml:space="preserve">Liczba </w:t>
            </w:r>
            <w:r w:rsidR="00001CE0" w:rsidRPr="00001CE0">
              <w:rPr>
                <w:color w:val="00B050"/>
                <w:sz w:val="18"/>
                <w:lang w:val="pl-PL"/>
              </w:rPr>
              <w:t>wydarzeń</w:t>
            </w:r>
            <w:r w:rsidR="00F354EF">
              <w:rPr>
                <w:color w:val="00B050"/>
                <w:sz w:val="18"/>
                <w:lang w:val="pl-PL"/>
              </w:rPr>
              <w:t>/</w:t>
            </w:r>
            <w:r w:rsidR="00F354EF" w:rsidRPr="00001CE0">
              <w:rPr>
                <w:color w:val="00B050"/>
                <w:sz w:val="18"/>
                <w:lang w:val="pl-PL"/>
              </w:rPr>
              <w:t xml:space="preserve"> </w:t>
            </w:r>
            <w:r w:rsidR="00F354EF">
              <w:rPr>
                <w:color w:val="00B050"/>
                <w:sz w:val="18"/>
                <w:lang w:val="pl-PL"/>
              </w:rPr>
              <w:t>imprez</w:t>
            </w:r>
          </w:p>
        </w:tc>
        <w:tc>
          <w:tcPr>
            <w:tcW w:w="3265" w:type="dxa"/>
            <w:vMerge w:val="restart"/>
          </w:tcPr>
          <w:p w:rsidR="00DF6FBB" w:rsidRPr="00A430A9" w:rsidRDefault="000A5348">
            <w:pPr>
              <w:pStyle w:val="TableParagraph"/>
              <w:ind w:left="105" w:right="631"/>
              <w:rPr>
                <w:sz w:val="18"/>
                <w:lang w:val="pl-PL"/>
              </w:rPr>
            </w:pPr>
            <w:r w:rsidRPr="00A430A9">
              <w:rPr>
                <w:sz w:val="18"/>
                <w:lang w:val="pl-PL"/>
              </w:rPr>
              <w:t xml:space="preserve">Liczba uczestników </w:t>
            </w:r>
            <w:r w:rsidR="00825A2E">
              <w:rPr>
                <w:color w:val="00B050"/>
                <w:sz w:val="18"/>
                <w:lang w:val="pl-PL"/>
              </w:rPr>
              <w:t>wydarzeń/imprez</w:t>
            </w:r>
          </w:p>
          <w:p w:rsidR="00DF6FBB" w:rsidRPr="00F354EF" w:rsidRDefault="00F354EF" w:rsidP="00F354EF">
            <w:pPr>
              <w:pStyle w:val="TableParagraph"/>
              <w:ind w:right="111"/>
              <w:rPr>
                <w:sz w:val="18"/>
                <w:lang w:val="pl-PL"/>
              </w:rPr>
            </w:pPr>
            <w:r>
              <w:rPr>
                <w:sz w:val="18"/>
                <w:lang w:val="pl-PL"/>
              </w:rPr>
              <w:t xml:space="preserve">  </w:t>
            </w:r>
            <w:r w:rsidR="000A5348" w:rsidRPr="00A430A9">
              <w:rPr>
                <w:sz w:val="18"/>
                <w:lang w:val="pl-PL"/>
              </w:rPr>
              <w:t>Liczba osób przeszkolonych;</w:t>
            </w:r>
          </w:p>
          <w:p w:rsidR="00DF6FBB" w:rsidRPr="00A430A9" w:rsidRDefault="000A5348">
            <w:pPr>
              <w:pStyle w:val="TableParagraph"/>
              <w:spacing w:line="242" w:lineRule="auto"/>
              <w:ind w:left="105" w:right="580"/>
              <w:rPr>
                <w:sz w:val="18"/>
                <w:lang w:val="pl-PL"/>
              </w:rPr>
            </w:pPr>
            <w:r w:rsidRPr="00A430A9">
              <w:rPr>
                <w:sz w:val="18"/>
                <w:lang w:val="pl-PL"/>
              </w:rPr>
              <w:t>Liczba przeszkolonych osób z grup defaworyzowanych;</w:t>
            </w:r>
          </w:p>
          <w:p w:rsidR="00DF6FBB" w:rsidRPr="00A430A9" w:rsidRDefault="000A5348">
            <w:pPr>
              <w:pStyle w:val="TableParagraph"/>
              <w:spacing w:line="206" w:lineRule="exact"/>
              <w:ind w:left="105" w:right="191"/>
              <w:rPr>
                <w:sz w:val="18"/>
                <w:lang w:val="pl-PL"/>
              </w:rPr>
            </w:pPr>
            <w:r w:rsidRPr="00A430A9">
              <w:rPr>
                <w:sz w:val="18"/>
                <w:lang w:val="pl-PL"/>
              </w:rPr>
              <w:t xml:space="preserve">Liczba osób oceniających szkolenia jako adekwatne do oczekiwań </w:t>
            </w:r>
            <w:r w:rsidRPr="00F354EF">
              <w:rPr>
                <w:strike/>
                <w:color w:val="76923C" w:themeColor="accent3" w:themeShade="BF"/>
                <w:sz w:val="18"/>
                <w:lang w:val="pl-PL"/>
              </w:rPr>
              <w:t>zawodowych</w:t>
            </w:r>
            <w:r w:rsidRPr="00A430A9">
              <w:rPr>
                <w:sz w:val="18"/>
                <w:lang w:val="pl-PL"/>
              </w:rPr>
              <w:t>;</w:t>
            </w:r>
          </w:p>
        </w:tc>
        <w:tc>
          <w:tcPr>
            <w:tcW w:w="1416" w:type="dxa"/>
            <w:vMerge/>
          </w:tcPr>
          <w:p w:rsidR="00DF6FBB" w:rsidRPr="00A430A9" w:rsidRDefault="00DF6FBB">
            <w:pPr>
              <w:rPr>
                <w:lang w:val="pl-PL"/>
              </w:rPr>
            </w:pPr>
          </w:p>
        </w:tc>
        <w:tc>
          <w:tcPr>
            <w:tcW w:w="1985" w:type="dxa"/>
            <w:vMerge w:val="restart"/>
          </w:tcPr>
          <w:p w:rsidR="00DF6FBB" w:rsidRPr="00A430A9" w:rsidRDefault="000A5348" w:rsidP="00636CE7">
            <w:pPr>
              <w:pStyle w:val="TableParagraph"/>
              <w:numPr>
                <w:ilvl w:val="0"/>
                <w:numId w:val="31"/>
              </w:numPr>
              <w:tabs>
                <w:tab w:val="left" w:pos="209"/>
              </w:tabs>
              <w:spacing w:before="50"/>
              <w:ind w:right="364" w:firstLine="0"/>
              <w:rPr>
                <w:sz w:val="18"/>
                <w:lang w:val="pl-PL"/>
              </w:rPr>
            </w:pPr>
            <w:r w:rsidRPr="00A430A9">
              <w:rPr>
                <w:sz w:val="18"/>
                <w:lang w:val="pl-PL"/>
              </w:rPr>
              <w:t>stopień zainteresowania potencjalnych wnioskodawców naborami prowadzonymi</w:t>
            </w:r>
            <w:r w:rsidRPr="00A430A9">
              <w:rPr>
                <w:spacing w:val="-12"/>
                <w:sz w:val="18"/>
                <w:lang w:val="pl-PL"/>
              </w:rPr>
              <w:t xml:space="preserve"> </w:t>
            </w:r>
            <w:r w:rsidRPr="00A430A9">
              <w:rPr>
                <w:sz w:val="18"/>
                <w:lang w:val="pl-PL"/>
              </w:rPr>
              <w:t>przez LGD,</w:t>
            </w:r>
          </w:p>
          <w:p w:rsidR="00DF6FBB" w:rsidRDefault="000A5348" w:rsidP="00636CE7">
            <w:pPr>
              <w:pStyle w:val="TableParagraph"/>
              <w:numPr>
                <w:ilvl w:val="0"/>
                <w:numId w:val="31"/>
              </w:numPr>
              <w:tabs>
                <w:tab w:val="left" w:pos="209"/>
              </w:tabs>
              <w:spacing w:before="57"/>
              <w:ind w:right="283" w:firstLine="0"/>
              <w:rPr>
                <w:sz w:val="18"/>
              </w:rPr>
            </w:pPr>
            <w:r>
              <w:rPr>
                <w:sz w:val="18"/>
              </w:rPr>
              <w:t>atrakcyjność warunków</w:t>
            </w:r>
            <w:r>
              <w:rPr>
                <w:spacing w:val="-13"/>
                <w:sz w:val="18"/>
              </w:rPr>
              <w:t xml:space="preserve"> </w:t>
            </w:r>
            <w:r>
              <w:rPr>
                <w:sz w:val="18"/>
              </w:rPr>
              <w:t>przyznania</w:t>
            </w:r>
          </w:p>
        </w:tc>
      </w:tr>
      <w:tr w:rsidR="00DF6FBB" w:rsidTr="00F354EF">
        <w:trPr>
          <w:trHeight w:hRule="exact" w:val="805"/>
        </w:trPr>
        <w:tc>
          <w:tcPr>
            <w:tcW w:w="1810" w:type="dxa"/>
            <w:vMerge/>
          </w:tcPr>
          <w:p w:rsidR="00DF6FBB" w:rsidRDefault="00DF6FBB"/>
        </w:tc>
        <w:tc>
          <w:tcPr>
            <w:tcW w:w="1133" w:type="dxa"/>
            <w:vMerge/>
          </w:tcPr>
          <w:p w:rsidR="00DF6FBB" w:rsidRDefault="00DF6FBB"/>
        </w:tc>
        <w:tc>
          <w:tcPr>
            <w:tcW w:w="1277" w:type="dxa"/>
            <w:vMerge/>
          </w:tcPr>
          <w:p w:rsidR="00DF6FBB" w:rsidRDefault="00DF6FBB"/>
        </w:tc>
        <w:tc>
          <w:tcPr>
            <w:tcW w:w="1985" w:type="dxa"/>
            <w:vMerge/>
          </w:tcPr>
          <w:p w:rsidR="00DF6FBB" w:rsidRDefault="00DF6FBB"/>
        </w:tc>
        <w:tc>
          <w:tcPr>
            <w:tcW w:w="2410" w:type="dxa"/>
          </w:tcPr>
          <w:p w:rsidR="00DF6FBB" w:rsidRDefault="000A5348" w:rsidP="00F354EF">
            <w:pPr>
              <w:pStyle w:val="TableParagraph"/>
              <w:spacing w:line="242" w:lineRule="auto"/>
              <w:ind w:left="103" w:right="158"/>
              <w:rPr>
                <w:sz w:val="18"/>
              </w:rPr>
            </w:pPr>
            <w:r>
              <w:rPr>
                <w:sz w:val="18"/>
              </w:rPr>
              <w:t>Liczba szkoleń</w:t>
            </w:r>
          </w:p>
          <w:p w:rsidR="00F354EF" w:rsidRDefault="00F354EF" w:rsidP="00F354EF">
            <w:pPr>
              <w:pStyle w:val="TableParagraph"/>
              <w:spacing w:line="242" w:lineRule="auto"/>
              <w:ind w:left="103" w:right="158"/>
              <w:rPr>
                <w:sz w:val="18"/>
              </w:rPr>
            </w:pPr>
          </w:p>
          <w:p w:rsidR="00F354EF" w:rsidRDefault="00F354EF" w:rsidP="00F354EF">
            <w:pPr>
              <w:pStyle w:val="TableParagraph"/>
              <w:spacing w:line="242" w:lineRule="auto"/>
              <w:ind w:right="158"/>
              <w:rPr>
                <w:sz w:val="18"/>
              </w:rPr>
            </w:pPr>
          </w:p>
        </w:tc>
        <w:tc>
          <w:tcPr>
            <w:tcW w:w="3265" w:type="dxa"/>
            <w:vMerge/>
          </w:tcPr>
          <w:p w:rsidR="00DF6FBB" w:rsidRDefault="00DF6FBB"/>
        </w:tc>
        <w:tc>
          <w:tcPr>
            <w:tcW w:w="1416" w:type="dxa"/>
            <w:vMerge/>
          </w:tcPr>
          <w:p w:rsidR="00DF6FBB" w:rsidRDefault="00DF6FBB"/>
        </w:tc>
        <w:tc>
          <w:tcPr>
            <w:tcW w:w="1985" w:type="dxa"/>
            <w:vMerge/>
          </w:tcPr>
          <w:p w:rsidR="00DF6FBB" w:rsidRDefault="00DF6FBB"/>
        </w:tc>
      </w:tr>
      <w:tr w:rsidR="00DF6FBB" w:rsidRPr="008E7648">
        <w:trPr>
          <w:trHeight w:hRule="exact" w:val="423"/>
        </w:trPr>
        <w:tc>
          <w:tcPr>
            <w:tcW w:w="1810" w:type="dxa"/>
            <w:vMerge/>
          </w:tcPr>
          <w:p w:rsidR="00DF6FBB" w:rsidRDefault="00DF6FBB"/>
        </w:tc>
        <w:tc>
          <w:tcPr>
            <w:tcW w:w="1133" w:type="dxa"/>
            <w:vMerge/>
          </w:tcPr>
          <w:p w:rsidR="00DF6FBB" w:rsidRDefault="00DF6FBB"/>
        </w:tc>
        <w:tc>
          <w:tcPr>
            <w:tcW w:w="1277" w:type="dxa"/>
            <w:vMerge/>
          </w:tcPr>
          <w:p w:rsidR="00DF6FBB" w:rsidRDefault="00DF6FBB"/>
        </w:tc>
        <w:tc>
          <w:tcPr>
            <w:tcW w:w="1985" w:type="dxa"/>
            <w:vMerge w:val="restart"/>
          </w:tcPr>
          <w:p w:rsidR="00DF6FBB" w:rsidRDefault="000A5348">
            <w:pPr>
              <w:pStyle w:val="TableParagraph"/>
              <w:spacing w:before="53"/>
              <w:ind w:left="103" w:right="248"/>
              <w:rPr>
                <w:sz w:val="18"/>
              </w:rPr>
            </w:pPr>
            <w:r>
              <w:rPr>
                <w:sz w:val="18"/>
              </w:rPr>
              <w:t>3.2.2 Funkcjonowanie Lokalnej Grupy Działania</w:t>
            </w:r>
          </w:p>
        </w:tc>
        <w:tc>
          <w:tcPr>
            <w:tcW w:w="2410" w:type="dxa"/>
          </w:tcPr>
          <w:p w:rsidR="00DF6FBB" w:rsidRPr="00A430A9" w:rsidRDefault="000A5348">
            <w:pPr>
              <w:pStyle w:val="TableParagraph"/>
              <w:ind w:left="103" w:right="222"/>
              <w:rPr>
                <w:sz w:val="18"/>
                <w:lang w:val="pl-PL"/>
              </w:rPr>
            </w:pPr>
            <w:r w:rsidRPr="00A430A9">
              <w:rPr>
                <w:sz w:val="18"/>
                <w:lang w:val="pl-PL"/>
              </w:rPr>
              <w:t>Liczba osobodni szkoleń dla pracowników LGD</w:t>
            </w:r>
          </w:p>
        </w:tc>
        <w:tc>
          <w:tcPr>
            <w:tcW w:w="3265" w:type="dxa"/>
            <w:vMerge/>
          </w:tcPr>
          <w:p w:rsidR="00DF6FBB" w:rsidRPr="00A430A9" w:rsidRDefault="00DF6FBB">
            <w:pPr>
              <w:rPr>
                <w:lang w:val="pl-PL"/>
              </w:rPr>
            </w:pPr>
          </w:p>
        </w:tc>
        <w:tc>
          <w:tcPr>
            <w:tcW w:w="1416" w:type="dxa"/>
            <w:vMerge/>
          </w:tcPr>
          <w:p w:rsidR="00DF6FBB" w:rsidRPr="00A430A9" w:rsidRDefault="00DF6FBB">
            <w:pPr>
              <w:rPr>
                <w:lang w:val="pl-PL"/>
              </w:rPr>
            </w:pPr>
          </w:p>
        </w:tc>
        <w:tc>
          <w:tcPr>
            <w:tcW w:w="1985" w:type="dxa"/>
            <w:vMerge/>
          </w:tcPr>
          <w:p w:rsidR="00DF6FBB" w:rsidRPr="00A430A9" w:rsidRDefault="00DF6FBB">
            <w:pPr>
              <w:rPr>
                <w:lang w:val="pl-PL"/>
              </w:rPr>
            </w:pPr>
          </w:p>
        </w:tc>
      </w:tr>
      <w:tr w:rsidR="00DF6FBB" w:rsidRPr="008E7648">
        <w:trPr>
          <w:trHeight w:hRule="exact" w:val="427"/>
        </w:trPr>
        <w:tc>
          <w:tcPr>
            <w:tcW w:w="1810" w:type="dxa"/>
            <w:vMerge/>
          </w:tcPr>
          <w:p w:rsidR="00DF6FBB" w:rsidRPr="00A430A9" w:rsidRDefault="00DF6FBB">
            <w:pPr>
              <w:rPr>
                <w:lang w:val="pl-PL"/>
              </w:rPr>
            </w:pPr>
          </w:p>
        </w:tc>
        <w:tc>
          <w:tcPr>
            <w:tcW w:w="1133" w:type="dxa"/>
            <w:vMerge/>
          </w:tcPr>
          <w:p w:rsidR="00DF6FBB" w:rsidRPr="00A430A9" w:rsidRDefault="00DF6FBB">
            <w:pPr>
              <w:rPr>
                <w:lang w:val="pl-PL"/>
              </w:rPr>
            </w:pPr>
          </w:p>
        </w:tc>
        <w:tc>
          <w:tcPr>
            <w:tcW w:w="1277" w:type="dxa"/>
            <w:vMerge/>
          </w:tcPr>
          <w:p w:rsidR="00DF6FBB" w:rsidRPr="00A430A9" w:rsidRDefault="00DF6FBB">
            <w:pPr>
              <w:rPr>
                <w:lang w:val="pl-PL"/>
              </w:rPr>
            </w:pPr>
          </w:p>
        </w:tc>
        <w:tc>
          <w:tcPr>
            <w:tcW w:w="1985" w:type="dxa"/>
            <w:vMerge/>
          </w:tcPr>
          <w:p w:rsidR="00DF6FBB" w:rsidRPr="00A430A9" w:rsidRDefault="00DF6FBB">
            <w:pPr>
              <w:rPr>
                <w:lang w:val="pl-PL"/>
              </w:rPr>
            </w:pPr>
          </w:p>
        </w:tc>
        <w:tc>
          <w:tcPr>
            <w:tcW w:w="2410" w:type="dxa"/>
          </w:tcPr>
          <w:p w:rsidR="00DF6FBB" w:rsidRPr="00A430A9" w:rsidRDefault="000A5348">
            <w:pPr>
              <w:pStyle w:val="TableParagraph"/>
              <w:ind w:left="103" w:right="222"/>
              <w:rPr>
                <w:sz w:val="18"/>
                <w:lang w:val="pl-PL"/>
              </w:rPr>
            </w:pPr>
            <w:r w:rsidRPr="00A430A9">
              <w:rPr>
                <w:sz w:val="18"/>
                <w:lang w:val="pl-PL"/>
              </w:rPr>
              <w:t>Liczba osobodni szkoleń dla organów LGD</w:t>
            </w:r>
          </w:p>
        </w:tc>
        <w:tc>
          <w:tcPr>
            <w:tcW w:w="3265" w:type="dxa"/>
            <w:vMerge/>
          </w:tcPr>
          <w:p w:rsidR="00DF6FBB" w:rsidRPr="00A430A9" w:rsidRDefault="00DF6FBB">
            <w:pPr>
              <w:rPr>
                <w:lang w:val="pl-PL"/>
              </w:rPr>
            </w:pPr>
          </w:p>
        </w:tc>
        <w:tc>
          <w:tcPr>
            <w:tcW w:w="1416" w:type="dxa"/>
            <w:vMerge/>
          </w:tcPr>
          <w:p w:rsidR="00DF6FBB" w:rsidRPr="00A430A9" w:rsidRDefault="00DF6FBB">
            <w:pPr>
              <w:rPr>
                <w:lang w:val="pl-PL"/>
              </w:rPr>
            </w:pPr>
          </w:p>
        </w:tc>
        <w:tc>
          <w:tcPr>
            <w:tcW w:w="1985" w:type="dxa"/>
            <w:vMerge/>
          </w:tcPr>
          <w:p w:rsidR="00DF6FBB" w:rsidRPr="00A430A9" w:rsidRDefault="00DF6FBB">
            <w:pPr>
              <w:rPr>
                <w:lang w:val="pl-PL"/>
              </w:rPr>
            </w:pPr>
          </w:p>
        </w:tc>
      </w:tr>
    </w:tbl>
    <w:p w:rsidR="00DF6FBB" w:rsidRPr="00A430A9" w:rsidRDefault="00DF6FBB">
      <w:pPr>
        <w:rPr>
          <w:lang w:val="pl-PL"/>
        </w:rPr>
        <w:sectPr w:rsidR="00DF6FBB" w:rsidRPr="00A430A9">
          <w:pgSz w:w="16850" w:h="11920" w:orient="landscape"/>
          <w:pgMar w:top="820" w:right="460" w:bottom="700" w:left="660" w:header="0" w:footer="508" w:gutter="0"/>
          <w:cols w:space="708"/>
        </w:sect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1133"/>
        <w:gridCol w:w="1277"/>
        <w:gridCol w:w="1985"/>
        <w:gridCol w:w="2410"/>
        <w:gridCol w:w="3265"/>
        <w:gridCol w:w="1416"/>
        <w:gridCol w:w="1985"/>
      </w:tblGrid>
      <w:tr w:rsidR="00DF6FBB" w:rsidRPr="008E7648">
        <w:trPr>
          <w:trHeight w:hRule="exact" w:val="838"/>
        </w:trPr>
        <w:tc>
          <w:tcPr>
            <w:tcW w:w="1810" w:type="dxa"/>
            <w:vMerge w:val="restart"/>
          </w:tcPr>
          <w:p w:rsidR="00DF6FBB" w:rsidRPr="00A430A9" w:rsidRDefault="00DF6FBB">
            <w:pPr>
              <w:rPr>
                <w:lang w:val="pl-PL"/>
              </w:rPr>
            </w:pPr>
          </w:p>
        </w:tc>
        <w:tc>
          <w:tcPr>
            <w:tcW w:w="1133" w:type="dxa"/>
            <w:vMerge w:val="restart"/>
          </w:tcPr>
          <w:p w:rsidR="00DF6FBB" w:rsidRPr="00A430A9" w:rsidRDefault="00DF6FBB">
            <w:pPr>
              <w:rPr>
                <w:lang w:val="pl-PL"/>
              </w:rPr>
            </w:pPr>
          </w:p>
        </w:tc>
        <w:tc>
          <w:tcPr>
            <w:tcW w:w="1277" w:type="dxa"/>
            <w:vMerge w:val="restart"/>
          </w:tcPr>
          <w:p w:rsidR="00DF6FBB" w:rsidRPr="00A430A9" w:rsidRDefault="00DF6FBB">
            <w:pPr>
              <w:rPr>
                <w:lang w:val="pl-PL"/>
              </w:rPr>
            </w:pPr>
          </w:p>
        </w:tc>
        <w:tc>
          <w:tcPr>
            <w:tcW w:w="1985" w:type="dxa"/>
            <w:vMerge w:val="restart"/>
          </w:tcPr>
          <w:p w:rsidR="00DF6FBB" w:rsidRPr="00A430A9" w:rsidRDefault="00DF6FBB">
            <w:pPr>
              <w:rPr>
                <w:lang w:val="pl-PL"/>
              </w:rPr>
            </w:pPr>
          </w:p>
        </w:tc>
        <w:tc>
          <w:tcPr>
            <w:tcW w:w="2410" w:type="dxa"/>
          </w:tcPr>
          <w:p w:rsidR="00DF6FBB" w:rsidRPr="00A430A9" w:rsidRDefault="000A5348">
            <w:pPr>
              <w:pStyle w:val="TableParagraph"/>
              <w:ind w:left="103" w:right="322"/>
              <w:rPr>
                <w:sz w:val="18"/>
                <w:lang w:val="pl-PL"/>
              </w:rPr>
            </w:pPr>
            <w:r w:rsidRPr="00A430A9">
              <w:rPr>
                <w:sz w:val="18"/>
                <w:lang w:val="pl-PL"/>
              </w:rPr>
              <w:t xml:space="preserve">Liczba </w:t>
            </w:r>
            <w:r w:rsidRPr="003A1429">
              <w:rPr>
                <w:strike/>
                <w:color w:val="00B050"/>
                <w:sz w:val="18"/>
                <w:lang w:val="pl-PL"/>
              </w:rPr>
              <w:t>osób/</w:t>
            </w:r>
            <w:r w:rsidRPr="00A430A9">
              <w:rPr>
                <w:sz w:val="18"/>
                <w:lang w:val="pl-PL"/>
              </w:rPr>
              <w:t>podmiotów, którym udzielono indywidualnego doradztwa</w:t>
            </w:r>
          </w:p>
        </w:tc>
        <w:tc>
          <w:tcPr>
            <w:tcW w:w="3265" w:type="dxa"/>
            <w:vMerge w:val="restart"/>
          </w:tcPr>
          <w:p w:rsidR="00DF6FBB" w:rsidRPr="00A430A9" w:rsidRDefault="00DF6FBB">
            <w:pPr>
              <w:pStyle w:val="TableParagraph"/>
              <w:spacing w:before="1"/>
              <w:rPr>
                <w:b/>
                <w:sz w:val="17"/>
                <w:lang w:val="pl-PL"/>
              </w:rPr>
            </w:pPr>
          </w:p>
          <w:p w:rsidR="00DF6FBB" w:rsidRPr="00A430A9" w:rsidRDefault="000A5348">
            <w:pPr>
              <w:pStyle w:val="TableParagraph"/>
              <w:ind w:left="105" w:right="111"/>
              <w:rPr>
                <w:sz w:val="18"/>
                <w:lang w:val="pl-PL"/>
              </w:rPr>
            </w:pPr>
            <w:r w:rsidRPr="00A430A9">
              <w:rPr>
                <w:sz w:val="18"/>
                <w:lang w:val="pl-PL"/>
              </w:rPr>
              <w:t>Liczba osób, które otrzymały wsparcie po uprzednim udzieleniu indywidualnego doradztwa w zakresie ubiegania się</w:t>
            </w:r>
          </w:p>
          <w:p w:rsidR="00DF6FBB" w:rsidRPr="00A430A9" w:rsidRDefault="000A5348">
            <w:pPr>
              <w:pStyle w:val="TableParagraph"/>
              <w:spacing w:before="2"/>
              <w:ind w:left="105" w:right="111"/>
              <w:rPr>
                <w:sz w:val="18"/>
                <w:lang w:val="pl-PL"/>
              </w:rPr>
            </w:pPr>
            <w:r w:rsidRPr="00A430A9">
              <w:rPr>
                <w:sz w:val="18"/>
                <w:lang w:val="pl-PL"/>
              </w:rPr>
              <w:t>o wsparcie na realizację LSR, świadczonego w biurze LGD;</w:t>
            </w:r>
          </w:p>
          <w:p w:rsidR="00DF6FBB" w:rsidRPr="00A430A9" w:rsidRDefault="00DF6FBB">
            <w:pPr>
              <w:pStyle w:val="TableParagraph"/>
              <w:spacing w:before="10"/>
              <w:rPr>
                <w:b/>
                <w:sz w:val="17"/>
                <w:lang w:val="pl-PL"/>
              </w:rPr>
            </w:pPr>
          </w:p>
          <w:p w:rsidR="00DF6FBB" w:rsidRPr="00A430A9" w:rsidRDefault="000A5348">
            <w:pPr>
              <w:pStyle w:val="TableParagraph"/>
              <w:ind w:left="105" w:right="286"/>
              <w:rPr>
                <w:sz w:val="18"/>
                <w:lang w:val="pl-PL"/>
              </w:rPr>
            </w:pPr>
            <w:r w:rsidRPr="00A430A9">
              <w:rPr>
                <w:sz w:val="18"/>
                <w:lang w:val="pl-PL"/>
              </w:rPr>
              <w:t>Liczba utworzonych miejsc pracy (ogółem) w biurze LGD w przeliczeniu na pełne etaty średnioroczne;</w:t>
            </w:r>
          </w:p>
          <w:p w:rsidR="00DF6FBB" w:rsidRPr="00A430A9" w:rsidRDefault="00DF6FBB">
            <w:pPr>
              <w:pStyle w:val="TableParagraph"/>
              <w:spacing w:before="10"/>
              <w:rPr>
                <w:b/>
                <w:sz w:val="17"/>
                <w:lang w:val="pl-PL"/>
              </w:rPr>
            </w:pPr>
          </w:p>
          <w:p w:rsidR="00DF6FBB" w:rsidRPr="00A430A9" w:rsidRDefault="000A5348">
            <w:pPr>
              <w:pStyle w:val="TableParagraph"/>
              <w:ind w:left="105" w:right="1037"/>
              <w:jc w:val="both"/>
              <w:rPr>
                <w:sz w:val="18"/>
                <w:lang w:val="pl-PL"/>
              </w:rPr>
            </w:pPr>
            <w:r w:rsidRPr="00A430A9">
              <w:rPr>
                <w:sz w:val="18"/>
                <w:lang w:val="pl-PL"/>
              </w:rPr>
              <w:t>Liczba osób uczestniczących w spotkaniach informacyjno- konsultacyjnych;</w:t>
            </w:r>
          </w:p>
          <w:p w:rsidR="00DF6FBB" w:rsidRPr="00A430A9" w:rsidRDefault="00DF6FBB">
            <w:pPr>
              <w:pStyle w:val="TableParagraph"/>
              <w:spacing w:before="7"/>
              <w:rPr>
                <w:b/>
                <w:sz w:val="17"/>
                <w:lang w:val="pl-PL"/>
              </w:rPr>
            </w:pPr>
          </w:p>
          <w:p w:rsidR="00DF6FBB" w:rsidRPr="00A430A9" w:rsidRDefault="000A5348">
            <w:pPr>
              <w:pStyle w:val="TableParagraph"/>
              <w:spacing w:before="1"/>
              <w:ind w:left="105" w:right="330"/>
              <w:rPr>
                <w:sz w:val="18"/>
                <w:lang w:val="pl-PL"/>
              </w:rPr>
            </w:pPr>
            <w:r w:rsidRPr="00A430A9">
              <w:rPr>
                <w:sz w:val="18"/>
                <w:lang w:val="pl-PL"/>
              </w:rPr>
              <w:t>Liczba osób zadowolonych ze spotkań informacyjno-konsultacyjnych przeprowadzonych przez LGD;</w:t>
            </w:r>
          </w:p>
          <w:p w:rsidR="00DF6FBB" w:rsidRPr="00A430A9" w:rsidRDefault="00DF6FBB">
            <w:pPr>
              <w:pStyle w:val="TableParagraph"/>
              <w:spacing w:before="10"/>
              <w:rPr>
                <w:b/>
                <w:sz w:val="17"/>
                <w:lang w:val="pl-PL"/>
              </w:rPr>
            </w:pPr>
          </w:p>
          <w:p w:rsidR="00DF6FBB" w:rsidRPr="00A430A9" w:rsidRDefault="000A5348">
            <w:pPr>
              <w:pStyle w:val="TableParagraph"/>
              <w:ind w:left="105" w:right="384"/>
              <w:rPr>
                <w:sz w:val="18"/>
                <w:lang w:val="pl-PL"/>
              </w:rPr>
            </w:pPr>
            <w:r w:rsidRPr="00A430A9">
              <w:rPr>
                <w:sz w:val="18"/>
                <w:lang w:val="pl-PL"/>
              </w:rPr>
              <w:t>Liczba odbiorców wydanych, opracowanych publikacji i materiałów informacyjno-promocyjnych;</w:t>
            </w:r>
          </w:p>
          <w:p w:rsidR="00DF6FBB" w:rsidRPr="00A430A9" w:rsidRDefault="00DF6FBB">
            <w:pPr>
              <w:pStyle w:val="TableParagraph"/>
              <w:spacing w:before="10"/>
              <w:rPr>
                <w:b/>
                <w:sz w:val="17"/>
                <w:lang w:val="pl-PL"/>
              </w:rPr>
            </w:pPr>
          </w:p>
          <w:p w:rsidR="00DF6FBB" w:rsidRPr="00A430A9" w:rsidRDefault="000A5348">
            <w:pPr>
              <w:pStyle w:val="TableParagraph"/>
              <w:ind w:left="105" w:right="111"/>
              <w:rPr>
                <w:sz w:val="18"/>
                <w:lang w:val="pl-PL"/>
              </w:rPr>
            </w:pPr>
            <w:r w:rsidRPr="00A430A9">
              <w:rPr>
                <w:sz w:val="18"/>
                <w:lang w:val="pl-PL"/>
              </w:rPr>
              <w:t>Liczba uczestników wydarzeń promocyjnych, na których promowano działalność LGD i obszar LSR;</w:t>
            </w:r>
          </w:p>
          <w:p w:rsidR="00DF6FBB" w:rsidRPr="00A430A9" w:rsidRDefault="00DF6FBB">
            <w:pPr>
              <w:pStyle w:val="TableParagraph"/>
              <w:spacing w:before="10"/>
              <w:rPr>
                <w:b/>
                <w:sz w:val="17"/>
                <w:lang w:val="pl-PL"/>
              </w:rPr>
            </w:pPr>
          </w:p>
          <w:p w:rsidR="00DF6FBB" w:rsidRPr="00A430A9" w:rsidRDefault="000A5348">
            <w:pPr>
              <w:pStyle w:val="TableParagraph"/>
              <w:ind w:left="105" w:right="346"/>
              <w:rPr>
                <w:sz w:val="18"/>
                <w:lang w:val="pl-PL"/>
              </w:rPr>
            </w:pPr>
            <w:r w:rsidRPr="00A430A9">
              <w:rPr>
                <w:sz w:val="18"/>
                <w:lang w:val="pl-PL"/>
              </w:rPr>
              <w:t>Liczba projektów współpracy wykorzystujących lokalne zasoby (przyrodnicze, kulturowe, historyczne, turystyczne, produkty lokalne);</w:t>
            </w:r>
          </w:p>
          <w:p w:rsidR="00DF6FBB" w:rsidRPr="00A430A9" w:rsidRDefault="00DF6FBB">
            <w:pPr>
              <w:pStyle w:val="TableParagraph"/>
              <w:spacing w:before="10"/>
              <w:rPr>
                <w:b/>
                <w:sz w:val="17"/>
                <w:lang w:val="pl-PL"/>
              </w:rPr>
            </w:pPr>
          </w:p>
          <w:p w:rsidR="00DF6FBB" w:rsidRPr="00A430A9" w:rsidRDefault="000A5348">
            <w:pPr>
              <w:pStyle w:val="TableParagraph"/>
              <w:ind w:left="105" w:right="440"/>
              <w:rPr>
                <w:sz w:val="18"/>
                <w:lang w:val="pl-PL"/>
              </w:rPr>
            </w:pPr>
            <w:r w:rsidRPr="00A430A9">
              <w:rPr>
                <w:sz w:val="18"/>
                <w:lang w:val="pl-PL"/>
              </w:rPr>
              <w:t>Liczba projektów współpracy skierowanych do następujących grup docelowych: przedsiębiorcy, grupy defaworyzowane (określone w LSR), młodzież, turyści, inne</w:t>
            </w:r>
          </w:p>
        </w:tc>
        <w:tc>
          <w:tcPr>
            <w:tcW w:w="1416" w:type="dxa"/>
            <w:vMerge w:val="restart"/>
          </w:tcPr>
          <w:p w:rsidR="00DF6FBB" w:rsidRPr="00A430A9" w:rsidRDefault="00DF6FBB">
            <w:pPr>
              <w:rPr>
                <w:lang w:val="pl-PL"/>
              </w:rPr>
            </w:pPr>
          </w:p>
        </w:tc>
        <w:tc>
          <w:tcPr>
            <w:tcW w:w="1985" w:type="dxa"/>
            <w:vMerge w:val="restart"/>
          </w:tcPr>
          <w:p w:rsidR="00DF6FBB" w:rsidRDefault="000A5348">
            <w:pPr>
              <w:pStyle w:val="TableParagraph"/>
              <w:ind w:left="103" w:right="552"/>
              <w:rPr>
                <w:sz w:val="18"/>
              </w:rPr>
            </w:pPr>
            <w:r>
              <w:rPr>
                <w:sz w:val="18"/>
              </w:rPr>
              <w:t>pomocy w oczach wnioskodawców,</w:t>
            </w:r>
          </w:p>
          <w:p w:rsidR="00DF6FBB" w:rsidRPr="00A430A9" w:rsidRDefault="000A5348" w:rsidP="00636CE7">
            <w:pPr>
              <w:pStyle w:val="TableParagraph"/>
              <w:numPr>
                <w:ilvl w:val="0"/>
                <w:numId w:val="30"/>
              </w:numPr>
              <w:tabs>
                <w:tab w:val="left" w:pos="209"/>
              </w:tabs>
              <w:spacing w:before="59"/>
              <w:ind w:right="186" w:firstLine="0"/>
              <w:rPr>
                <w:sz w:val="18"/>
                <w:lang w:val="pl-PL"/>
              </w:rPr>
            </w:pPr>
            <w:r w:rsidRPr="00A430A9">
              <w:rPr>
                <w:sz w:val="18"/>
                <w:lang w:val="pl-PL"/>
              </w:rPr>
              <w:t>stopień zainteresowania</w:t>
            </w:r>
            <w:r w:rsidRPr="00A430A9">
              <w:rPr>
                <w:spacing w:val="-15"/>
                <w:sz w:val="18"/>
                <w:lang w:val="pl-PL"/>
              </w:rPr>
              <w:t xml:space="preserve"> </w:t>
            </w:r>
            <w:r w:rsidRPr="00A430A9">
              <w:rPr>
                <w:sz w:val="18"/>
                <w:lang w:val="pl-PL"/>
              </w:rPr>
              <w:t>innych LGD realizacją partnerskich projektów współpracy,</w:t>
            </w:r>
          </w:p>
          <w:p w:rsidR="00DF6FBB" w:rsidRDefault="000A5348" w:rsidP="00636CE7">
            <w:pPr>
              <w:pStyle w:val="TableParagraph"/>
              <w:numPr>
                <w:ilvl w:val="0"/>
                <w:numId w:val="30"/>
              </w:numPr>
              <w:tabs>
                <w:tab w:val="left" w:pos="209"/>
              </w:tabs>
              <w:spacing w:before="57"/>
              <w:ind w:right="498" w:firstLine="0"/>
              <w:rPr>
                <w:sz w:val="18"/>
              </w:rPr>
            </w:pPr>
            <w:r>
              <w:rPr>
                <w:sz w:val="18"/>
              </w:rPr>
              <w:t>liczba</w:t>
            </w:r>
            <w:r>
              <w:rPr>
                <w:spacing w:val="-12"/>
                <w:sz w:val="18"/>
              </w:rPr>
              <w:t xml:space="preserve"> </w:t>
            </w:r>
            <w:r>
              <w:rPr>
                <w:sz w:val="18"/>
              </w:rPr>
              <w:t>organizacji pozarządowych</w:t>
            </w:r>
          </w:p>
          <w:p w:rsidR="00DF6FBB" w:rsidRPr="00A430A9" w:rsidRDefault="000A5348">
            <w:pPr>
              <w:pStyle w:val="TableParagraph"/>
              <w:spacing w:before="2"/>
              <w:ind w:left="103" w:right="237"/>
              <w:rPr>
                <w:sz w:val="18"/>
                <w:lang w:val="pl-PL"/>
              </w:rPr>
            </w:pPr>
            <w:r w:rsidRPr="00A430A9">
              <w:rPr>
                <w:sz w:val="18"/>
                <w:lang w:val="pl-PL"/>
              </w:rPr>
              <w:t>i lokalnych liderów zainteresowanych pozyskaniem środków z LSR</w:t>
            </w:r>
          </w:p>
        </w:tc>
      </w:tr>
      <w:tr w:rsidR="00DF6FBB" w:rsidRPr="008E7648">
        <w:trPr>
          <w:trHeight w:hRule="exact" w:val="631"/>
        </w:trPr>
        <w:tc>
          <w:tcPr>
            <w:tcW w:w="1810" w:type="dxa"/>
            <w:vMerge/>
          </w:tcPr>
          <w:p w:rsidR="00DF6FBB" w:rsidRPr="00A430A9" w:rsidRDefault="00DF6FBB">
            <w:pPr>
              <w:rPr>
                <w:lang w:val="pl-PL"/>
              </w:rPr>
            </w:pPr>
          </w:p>
        </w:tc>
        <w:tc>
          <w:tcPr>
            <w:tcW w:w="1133" w:type="dxa"/>
            <w:vMerge/>
          </w:tcPr>
          <w:p w:rsidR="00DF6FBB" w:rsidRPr="00A430A9" w:rsidRDefault="00DF6FBB">
            <w:pPr>
              <w:rPr>
                <w:lang w:val="pl-PL"/>
              </w:rPr>
            </w:pPr>
          </w:p>
        </w:tc>
        <w:tc>
          <w:tcPr>
            <w:tcW w:w="1277" w:type="dxa"/>
            <w:vMerge/>
          </w:tcPr>
          <w:p w:rsidR="00DF6FBB" w:rsidRPr="00A430A9" w:rsidRDefault="00DF6FBB">
            <w:pPr>
              <w:rPr>
                <w:lang w:val="pl-PL"/>
              </w:rPr>
            </w:pPr>
          </w:p>
        </w:tc>
        <w:tc>
          <w:tcPr>
            <w:tcW w:w="1985" w:type="dxa"/>
            <w:vMerge/>
          </w:tcPr>
          <w:p w:rsidR="00DF6FBB" w:rsidRPr="00A430A9" w:rsidRDefault="00DF6FBB">
            <w:pPr>
              <w:rPr>
                <w:lang w:val="pl-PL"/>
              </w:rPr>
            </w:pPr>
          </w:p>
        </w:tc>
        <w:tc>
          <w:tcPr>
            <w:tcW w:w="2410" w:type="dxa"/>
          </w:tcPr>
          <w:p w:rsidR="00DF6FBB" w:rsidRPr="00825A2E" w:rsidRDefault="000A5348" w:rsidP="00825A2E">
            <w:pPr>
              <w:pStyle w:val="TableParagraph"/>
              <w:spacing w:line="242" w:lineRule="auto"/>
              <w:ind w:left="103" w:right="108"/>
              <w:rPr>
                <w:color w:val="00B050"/>
                <w:sz w:val="18"/>
                <w:lang w:val="pl-PL"/>
              </w:rPr>
            </w:pPr>
            <w:r w:rsidRPr="00A430A9">
              <w:rPr>
                <w:sz w:val="18"/>
                <w:lang w:val="pl-PL"/>
              </w:rPr>
              <w:t xml:space="preserve">Liczba spotkań </w:t>
            </w:r>
            <w:r w:rsidR="00825A2E">
              <w:rPr>
                <w:sz w:val="18"/>
                <w:lang w:val="pl-PL"/>
              </w:rPr>
              <w:t>/</w:t>
            </w:r>
            <w:r w:rsidR="00825A2E">
              <w:rPr>
                <w:color w:val="00B050"/>
                <w:sz w:val="18"/>
                <w:lang w:val="pl-PL"/>
              </w:rPr>
              <w:t>wydarzeń adresowanych do mieszkańców</w:t>
            </w:r>
          </w:p>
        </w:tc>
        <w:tc>
          <w:tcPr>
            <w:tcW w:w="3265" w:type="dxa"/>
            <w:vMerge/>
          </w:tcPr>
          <w:p w:rsidR="00DF6FBB" w:rsidRPr="00A430A9" w:rsidRDefault="00DF6FBB">
            <w:pPr>
              <w:rPr>
                <w:lang w:val="pl-PL"/>
              </w:rPr>
            </w:pPr>
          </w:p>
        </w:tc>
        <w:tc>
          <w:tcPr>
            <w:tcW w:w="1416" w:type="dxa"/>
            <w:vMerge/>
          </w:tcPr>
          <w:p w:rsidR="00DF6FBB" w:rsidRPr="00A430A9" w:rsidRDefault="00DF6FBB">
            <w:pPr>
              <w:rPr>
                <w:lang w:val="pl-PL"/>
              </w:rPr>
            </w:pPr>
          </w:p>
        </w:tc>
        <w:tc>
          <w:tcPr>
            <w:tcW w:w="1985" w:type="dxa"/>
            <w:vMerge/>
          </w:tcPr>
          <w:p w:rsidR="00DF6FBB" w:rsidRPr="00A430A9" w:rsidRDefault="00DF6FBB">
            <w:pPr>
              <w:rPr>
                <w:lang w:val="pl-PL"/>
              </w:rPr>
            </w:pPr>
          </w:p>
        </w:tc>
      </w:tr>
      <w:tr w:rsidR="00DF6FBB" w:rsidRPr="008E7648">
        <w:trPr>
          <w:trHeight w:hRule="exact" w:val="838"/>
        </w:trPr>
        <w:tc>
          <w:tcPr>
            <w:tcW w:w="1810" w:type="dxa"/>
            <w:vMerge/>
          </w:tcPr>
          <w:p w:rsidR="00DF6FBB" w:rsidRPr="00A430A9" w:rsidRDefault="00DF6FBB">
            <w:pPr>
              <w:rPr>
                <w:lang w:val="pl-PL"/>
              </w:rPr>
            </w:pPr>
          </w:p>
        </w:tc>
        <w:tc>
          <w:tcPr>
            <w:tcW w:w="1133" w:type="dxa"/>
            <w:vMerge/>
          </w:tcPr>
          <w:p w:rsidR="00DF6FBB" w:rsidRPr="00A430A9" w:rsidRDefault="00DF6FBB">
            <w:pPr>
              <w:rPr>
                <w:lang w:val="pl-PL"/>
              </w:rPr>
            </w:pPr>
          </w:p>
        </w:tc>
        <w:tc>
          <w:tcPr>
            <w:tcW w:w="1277" w:type="dxa"/>
            <w:vMerge/>
          </w:tcPr>
          <w:p w:rsidR="00DF6FBB" w:rsidRPr="00A430A9" w:rsidRDefault="00DF6FBB">
            <w:pPr>
              <w:rPr>
                <w:lang w:val="pl-PL"/>
              </w:rPr>
            </w:pPr>
          </w:p>
        </w:tc>
        <w:tc>
          <w:tcPr>
            <w:tcW w:w="1985" w:type="dxa"/>
            <w:vMerge/>
          </w:tcPr>
          <w:p w:rsidR="00DF6FBB" w:rsidRPr="00A430A9" w:rsidRDefault="00DF6FBB">
            <w:pPr>
              <w:rPr>
                <w:lang w:val="pl-PL"/>
              </w:rPr>
            </w:pPr>
          </w:p>
        </w:tc>
        <w:tc>
          <w:tcPr>
            <w:tcW w:w="2410" w:type="dxa"/>
          </w:tcPr>
          <w:p w:rsidR="00DF6FBB" w:rsidRPr="00A430A9" w:rsidRDefault="000A5348">
            <w:pPr>
              <w:pStyle w:val="TableParagraph"/>
              <w:ind w:left="103" w:right="158"/>
              <w:rPr>
                <w:sz w:val="18"/>
                <w:lang w:val="pl-PL"/>
              </w:rPr>
            </w:pPr>
            <w:r w:rsidRPr="00A430A9">
              <w:rPr>
                <w:sz w:val="18"/>
                <w:lang w:val="pl-PL"/>
              </w:rPr>
              <w:t>Liczba wydanych, opracowanych publikacji</w:t>
            </w:r>
          </w:p>
          <w:p w:rsidR="00DF6FBB" w:rsidRPr="00A430A9" w:rsidRDefault="000A5348">
            <w:pPr>
              <w:pStyle w:val="TableParagraph"/>
              <w:spacing w:before="2"/>
              <w:ind w:left="103" w:right="298"/>
              <w:rPr>
                <w:sz w:val="18"/>
                <w:lang w:val="pl-PL"/>
              </w:rPr>
            </w:pPr>
            <w:r w:rsidRPr="00A430A9">
              <w:rPr>
                <w:sz w:val="18"/>
                <w:lang w:val="pl-PL"/>
              </w:rPr>
              <w:t>i materiałów informacyjno- promocyjnych</w:t>
            </w:r>
          </w:p>
        </w:tc>
        <w:tc>
          <w:tcPr>
            <w:tcW w:w="3265" w:type="dxa"/>
            <w:vMerge/>
          </w:tcPr>
          <w:p w:rsidR="00DF6FBB" w:rsidRPr="00A430A9" w:rsidRDefault="00DF6FBB">
            <w:pPr>
              <w:rPr>
                <w:lang w:val="pl-PL"/>
              </w:rPr>
            </w:pPr>
          </w:p>
        </w:tc>
        <w:tc>
          <w:tcPr>
            <w:tcW w:w="1416" w:type="dxa"/>
            <w:vMerge/>
          </w:tcPr>
          <w:p w:rsidR="00DF6FBB" w:rsidRPr="00A430A9" w:rsidRDefault="00DF6FBB">
            <w:pPr>
              <w:rPr>
                <w:lang w:val="pl-PL"/>
              </w:rPr>
            </w:pPr>
          </w:p>
        </w:tc>
        <w:tc>
          <w:tcPr>
            <w:tcW w:w="1985" w:type="dxa"/>
            <w:vMerge/>
          </w:tcPr>
          <w:p w:rsidR="00DF6FBB" w:rsidRPr="00A430A9" w:rsidRDefault="00DF6FBB">
            <w:pPr>
              <w:rPr>
                <w:lang w:val="pl-PL"/>
              </w:rPr>
            </w:pPr>
          </w:p>
        </w:tc>
      </w:tr>
      <w:tr w:rsidR="00DF6FBB" w:rsidRPr="008E7648">
        <w:trPr>
          <w:trHeight w:hRule="exact" w:val="838"/>
        </w:trPr>
        <w:tc>
          <w:tcPr>
            <w:tcW w:w="1810" w:type="dxa"/>
            <w:vMerge/>
          </w:tcPr>
          <w:p w:rsidR="00DF6FBB" w:rsidRPr="00A430A9" w:rsidRDefault="00DF6FBB">
            <w:pPr>
              <w:rPr>
                <w:lang w:val="pl-PL"/>
              </w:rPr>
            </w:pPr>
          </w:p>
        </w:tc>
        <w:tc>
          <w:tcPr>
            <w:tcW w:w="1133" w:type="dxa"/>
            <w:vMerge/>
          </w:tcPr>
          <w:p w:rsidR="00DF6FBB" w:rsidRPr="00A430A9" w:rsidRDefault="00DF6FBB">
            <w:pPr>
              <w:rPr>
                <w:lang w:val="pl-PL"/>
              </w:rPr>
            </w:pPr>
          </w:p>
        </w:tc>
        <w:tc>
          <w:tcPr>
            <w:tcW w:w="1277" w:type="dxa"/>
            <w:vMerge/>
          </w:tcPr>
          <w:p w:rsidR="00DF6FBB" w:rsidRPr="00A430A9" w:rsidRDefault="00DF6FBB">
            <w:pPr>
              <w:rPr>
                <w:lang w:val="pl-PL"/>
              </w:rPr>
            </w:pPr>
          </w:p>
        </w:tc>
        <w:tc>
          <w:tcPr>
            <w:tcW w:w="1985" w:type="dxa"/>
            <w:vMerge/>
          </w:tcPr>
          <w:p w:rsidR="00DF6FBB" w:rsidRPr="00A430A9" w:rsidRDefault="00DF6FBB">
            <w:pPr>
              <w:rPr>
                <w:lang w:val="pl-PL"/>
              </w:rPr>
            </w:pPr>
          </w:p>
        </w:tc>
        <w:tc>
          <w:tcPr>
            <w:tcW w:w="2410" w:type="dxa"/>
          </w:tcPr>
          <w:p w:rsidR="00DF6FBB" w:rsidRPr="00A430A9" w:rsidRDefault="000A5348">
            <w:pPr>
              <w:pStyle w:val="TableParagraph"/>
              <w:ind w:left="103" w:right="137"/>
              <w:rPr>
                <w:sz w:val="18"/>
                <w:lang w:val="pl-PL"/>
              </w:rPr>
            </w:pPr>
            <w:r w:rsidRPr="00A430A9">
              <w:rPr>
                <w:sz w:val="18"/>
                <w:lang w:val="pl-PL"/>
              </w:rPr>
              <w:t>Liczba wydarzeń promocyjnych, na których promowano działalność LGD i obszar LSR</w:t>
            </w:r>
          </w:p>
        </w:tc>
        <w:tc>
          <w:tcPr>
            <w:tcW w:w="3265" w:type="dxa"/>
            <w:vMerge/>
          </w:tcPr>
          <w:p w:rsidR="00DF6FBB" w:rsidRPr="00A430A9" w:rsidRDefault="00DF6FBB">
            <w:pPr>
              <w:rPr>
                <w:lang w:val="pl-PL"/>
              </w:rPr>
            </w:pPr>
          </w:p>
        </w:tc>
        <w:tc>
          <w:tcPr>
            <w:tcW w:w="1416" w:type="dxa"/>
            <w:vMerge/>
          </w:tcPr>
          <w:p w:rsidR="00DF6FBB" w:rsidRPr="00A430A9" w:rsidRDefault="00DF6FBB">
            <w:pPr>
              <w:rPr>
                <w:lang w:val="pl-PL"/>
              </w:rPr>
            </w:pPr>
          </w:p>
        </w:tc>
        <w:tc>
          <w:tcPr>
            <w:tcW w:w="1985" w:type="dxa"/>
            <w:vMerge/>
          </w:tcPr>
          <w:p w:rsidR="00DF6FBB" w:rsidRPr="00A430A9" w:rsidRDefault="00DF6FBB">
            <w:pPr>
              <w:rPr>
                <w:lang w:val="pl-PL"/>
              </w:rPr>
            </w:pPr>
          </w:p>
        </w:tc>
      </w:tr>
      <w:tr w:rsidR="00DF6FBB">
        <w:trPr>
          <w:trHeight w:hRule="exact" w:val="425"/>
        </w:trPr>
        <w:tc>
          <w:tcPr>
            <w:tcW w:w="1810" w:type="dxa"/>
            <w:vMerge/>
          </w:tcPr>
          <w:p w:rsidR="00DF6FBB" w:rsidRPr="00A430A9" w:rsidRDefault="00DF6FBB">
            <w:pPr>
              <w:rPr>
                <w:lang w:val="pl-PL"/>
              </w:rPr>
            </w:pPr>
          </w:p>
        </w:tc>
        <w:tc>
          <w:tcPr>
            <w:tcW w:w="1133" w:type="dxa"/>
            <w:vMerge/>
          </w:tcPr>
          <w:p w:rsidR="00DF6FBB" w:rsidRPr="00A430A9" w:rsidRDefault="00DF6FBB">
            <w:pPr>
              <w:rPr>
                <w:lang w:val="pl-PL"/>
              </w:rPr>
            </w:pPr>
          </w:p>
        </w:tc>
        <w:tc>
          <w:tcPr>
            <w:tcW w:w="1277" w:type="dxa"/>
            <w:vMerge/>
          </w:tcPr>
          <w:p w:rsidR="00DF6FBB" w:rsidRPr="00A430A9" w:rsidRDefault="00DF6FBB">
            <w:pPr>
              <w:rPr>
                <w:lang w:val="pl-PL"/>
              </w:rPr>
            </w:pPr>
          </w:p>
        </w:tc>
        <w:tc>
          <w:tcPr>
            <w:tcW w:w="1985" w:type="dxa"/>
            <w:vMerge/>
          </w:tcPr>
          <w:p w:rsidR="00DF6FBB" w:rsidRPr="00A430A9" w:rsidRDefault="00DF6FBB">
            <w:pPr>
              <w:rPr>
                <w:lang w:val="pl-PL"/>
              </w:rPr>
            </w:pPr>
          </w:p>
        </w:tc>
        <w:tc>
          <w:tcPr>
            <w:tcW w:w="2410" w:type="dxa"/>
          </w:tcPr>
          <w:p w:rsidR="00DF6FBB" w:rsidRDefault="000A5348">
            <w:pPr>
              <w:pStyle w:val="TableParagraph"/>
              <w:spacing w:before="1" w:line="206" w:lineRule="exact"/>
              <w:ind w:left="103" w:right="158"/>
              <w:rPr>
                <w:sz w:val="18"/>
              </w:rPr>
            </w:pPr>
            <w:r>
              <w:rPr>
                <w:sz w:val="18"/>
              </w:rPr>
              <w:t>Liczba stron internetowych LGD</w:t>
            </w:r>
          </w:p>
        </w:tc>
        <w:tc>
          <w:tcPr>
            <w:tcW w:w="3265" w:type="dxa"/>
            <w:vMerge/>
          </w:tcPr>
          <w:p w:rsidR="00DF6FBB" w:rsidRDefault="00DF6FBB"/>
        </w:tc>
        <w:tc>
          <w:tcPr>
            <w:tcW w:w="1416" w:type="dxa"/>
            <w:vMerge/>
          </w:tcPr>
          <w:p w:rsidR="00DF6FBB" w:rsidRDefault="00DF6FBB"/>
        </w:tc>
        <w:tc>
          <w:tcPr>
            <w:tcW w:w="1985" w:type="dxa"/>
            <w:vMerge/>
          </w:tcPr>
          <w:p w:rsidR="00DF6FBB" w:rsidRDefault="00DF6FBB"/>
        </w:tc>
      </w:tr>
      <w:tr w:rsidR="00DF6FBB">
        <w:trPr>
          <w:trHeight w:hRule="exact" w:val="422"/>
        </w:trPr>
        <w:tc>
          <w:tcPr>
            <w:tcW w:w="1810" w:type="dxa"/>
            <w:vMerge/>
          </w:tcPr>
          <w:p w:rsidR="00DF6FBB" w:rsidRDefault="00DF6FBB"/>
        </w:tc>
        <w:tc>
          <w:tcPr>
            <w:tcW w:w="1133" w:type="dxa"/>
            <w:vMerge/>
          </w:tcPr>
          <w:p w:rsidR="00DF6FBB" w:rsidRDefault="00DF6FBB"/>
        </w:tc>
        <w:tc>
          <w:tcPr>
            <w:tcW w:w="1277" w:type="dxa"/>
            <w:vMerge/>
          </w:tcPr>
          <w:p w:rsidR="00DF6FBB" w:rsidRDefault="00DF6FBB"/>
        </w:tc>
        <w:tc>
          <w:tcPr>
            <w:tcW w:w="1985" w:type="dxa"/>
            <w:vMerge w:val="restart"/>
          </w:tcPr>
          <w:p w:rsidR="00DF6FBB" w:rsidRPr="00A430A9" w:rsidRDefault="000A5348">
            <w:pPr>
              <w:pStyle w:val="TableParagraph"/>
              <w:spacing w:before="52"/>
              <w:ind w:left="103" w:right="248"/>
              <w:rPr>
                <w:sz w:val="18"/>
                <w:lang w:val="pl-PL"/>
              </w:rPr>
            </w:pPr>
            <w:r w:rsidRPr="00A430A9">
              <w:rPr>
                <w:sz w:val="18"/>
                <w:lang w:val="pl-PL"/>
              </w:rPr>
              <w:t>3.2.3 Realizacja projektów współpracy do 2023 r.</w:t>
            </w:r>
          </w:p>
        </w:tc>
        <w:tc>
          <w:tcPr>
            <w:tcW w:w="2410" w:type="dxa"/>
          </w:tcPr>
          <w:p w:rsidR="00DF6FBB" w:rsidRDefault="000A5348">
            <w:pPr>
              <w:pStyle w:val="TableParagraph"/>
              <w:spacing w:before="1" w:line="206" w:lineRule="exact"/>
              <w:ind w:left="103" w:right="158"/>
              <w:rPr>
                <w:sz w:val="18"/>
              </w:rPr>
            </w:pPr>
            <w:r>
              <w:rPr>
                <w:sz w:val="18"/>
              </w:rPr>
              <w:t>Liczba zrealizowanych projektów współpracy</w:t>
            </w:r>
          </w:p>
        </w:tc>
        <w:tc>
          <w:tcPr>
            <w:tcW w:w="3265" w:type="dxa"/>
            <w:vMerge/>
          </w:tcPr>
          <w:p w:rsidR="00DF6FBB" w:rsidRDefault="00DF6FBB"/>
        </w:tc>
        <w:tc>
          <w:tcPr>
            <w:tcW w:w="1416" w:type="dxa"/>
            <w:vMerge/>
          </w:tcPr>
          <w:p w:rsidR="00DF6FBB" w:rsidRDefault="00DF6FBB"/>
        </w:tc>
        <w:tc>
          <w:tcPr>
            <w:tcW w:w="1985" w:type="dxa"/>
            <w:vMerge/>
          </w:tcPr>
          <w:p w:rsidR="00DF6FBB" w:rsidRDefault="00DF6FBB"/>
        </w:tc>
      </w:tr>
      <w:tr w:rsidR="00DF6FBB" w:rsidRPr="008E7648" w:rsidTr="007837D7">
        <w:trPr>
          <w:trHeight w:hRule="exact" w:val="965"/>
        </w:trPr>
        <w:tc>
          <w:tcPr>
            <w:tcW w:w="1810" w:type="dxa"/>
            <w:vMerge/>
          </w:tcPr>
          <w:p w:rsidR="00DF6FBB" w:rsidRDefault="00DF6FBB"/>
        </w:tc>
        <w:tc>
          <w:tcPr>
            <w:tcW w:w="1133" w:type="dxa"/>
            <w:vMerge/>
          </w:tcPr>
          <w:p w:rsidR="00DF6FBB" w:rsidRDefault="00DF6FBB"/>
        </w:tc>
        <w:tc>
          <w:tcPr>
            <w:tcW w:w="1277" w:type="dxa"/>
            <w:vMerge/>
          </w:tcPr>
          <w:p w:rsidR="00DF6FBB" w:rsidRDefault="00DF6FBB"/>
        </w:tc>
        <w:tc>
          <w:tcPr>
            <w:tcW w:w="1985" w:type="dxa"/>
            <w:vMerge/>
          </w:tcPr>
          <w:p w:rsidR="00DF6FBB" w:rsidRDefault="00DF6FBB"/>
        </w:tc>
        <w:tc>
          <w:tcPr>
            <w:tcW w:w="2410" w:type="dxa"/>
          </w:tcPr>
          <w:p w:rsidR="00DF6FBB" w:rsidRPr="00A430A9" w:rsidRDefault="00001CE0">
            <w:pPr>
              <w:pStyle w:val="TableParagraph"/>
              <w:ind w:left="103" w:right="158"/>
              <w:rPr>
                <w:sz w:val="18"/>
                <w:lang w:val="pl-PL"/>
              </w:rPr>
            </w:pPr>
            <w:r w:rsidRPr="00001CE0">
              <w:rPr>
                <w:color w:val="00B050"/>
                <w:sz w:val="18"/>
                <w:lang w:val="pl-PL"/>
              </w:rPr>
              <w:t>W tym</w:t>
            </w:r>
            <w:r>
              <w:rPr>
                <w:sz w:val="18"/>
                <w:lang w:val="pl-PL"/>
              </w:rPr>
              <w:t xml:space="preserve"> l</w:t>
            </w:r>
            <w:r w:rsidR="000A5348" w:rsidRPr="00A430A9">
              <w:rPr>
                <w:sz w:val="18"/>
                <w:lang w:val="pl-PL"/>
              </w:rPr>
              <w:t xml:space="preserve">iczba zrealizowanych projektów współpracy </w:t>
            </w:r>
            <w:r w:rsidR="000A5348" w:rsidRPr="007837D7">
              <w:rPr>
                <w:color w:val="00B050"/>
                <w:sz w:val="18"/>
                <w:lang w:val="pl-PL"/>
              </w:rPr>
              <w:t>międzynarodowej</w:t>
            </w:r>
          </w:p>
        </w:tc>
        <w:tc>
          <w:tcPr>
            <w:tcW w:w="3265" w:type="dxa"/>
            <w:vMerge/>
          </w:tcPr>
          <w:p w:rsidR="00DF6FBB" w:rsidRPr="00A430A9" w:rsidRDefault="00DF6FBB">
            <w:pPr>
              <w:rPr>
                <w:lang w:val="pl-PL"/>
              </w:rPr>
            </w:pPr>
          </w:p>
        </w:tc>
        <w:tc>
          <w:tcPr>
            <w:tcW w:w="1416" w:type="dxa"/>
            <w:vMerge/>
          </w:tcPr>
          <w:p w:rsidR="00DF6FBB" w:rsidRPr="00A430A9" w:rsidRDefault="00DF6FBB">
            <w:pPr>
              <w:rPr>
                <w:lang w:val="pl-PL"/>
              </w:rPr>
            </w:pPr>
          </w:p>
        </w:tc>
        <w:tc>
          <w:tcPr>
            <w:tcW w:w="1985" w:type="dxa"/>
            <w:vMerge/>
          </w:tcPr>
          <w:p w:rsidR="00DF6FBB" w:rsidRPr="00A430A9" w:rsidRDefault="00DF6FBB">
            <w:pPr>
              <w:rPr>
                <w:lang w:val="pl-PL"/>
              </w:rPr>
            </w:pPr>
          </w:p>
        </w:tc>
      </w:tr>
      <w:tr w:rsidR="00DF6FBB" w:rsidRPr="008E7648">
        <w:trPr>
          <w:trHeight w:hRule="exact" w:val="3195"/>
        </w:trPr>
        <w:tc>
          <w:tcPr>
            <w:tcW w:w="1810" w:type="dxa"/>
            <w:vMerge/>
          </w:tcPr>
          <w:p w:rsidR="00DF6FBB" w:rsidRPr="00A430A9" w:rsidRDefault="00DF6FBB">
            <w:pPr>
              <w:rPr>
                <w:lang w:val="pl-PL"/>
              </w:rPr>
            </w:pPr>
          </w:p>
        </w:tc>
        <w:tc>
          <w:tcPr>
            <w:tcW w:w="1133" w:type="dxa"/>
            <w:vMerge/>
          </w:tcPr>
          <w:p w:rsidR="00DF6FBB" w:rsidRPr="00A430A9" w:rsidRDefault="00DF6FBB">
            <w:pPr>
              <w:rPr>
                <w:lang w:val="pl-PL"/>
              </w:rPr>
            </w:pPr>
          </w:p>
        </w:tc>
        <w:tc>
          <w:tcPr>
            <w:tcW w:w="1277" w:type="dxa"/>
            <w:vMerge/>
          </w:tcPr>
          <w:p w:rsidR="00DF6FBB" w:rsidRPr="00A430A9" w:rsidRDefault="00DF6FBB">
            <w:pPr>
              <w:rPr>
                <w:lang w:val="pl-PL"/>
              </w:rPr>
            </w:pPr>
          </w:p>
        </w:tc>
        <w:tc>
          <w:tcPr>
            <w:tcW w:w="1985" w:type="dxa"/>
            <w:vMerge/>
          </w:tcPr>
          <w:p w:rsidR="00DF6FBB" w:rsidRPr="00A430A9" w:rsidRDefault="00DF6FBB">
            <w:pPr>
              <w:rPr>
                <w:lang w:val="pl-PL"/>
              </w:rPr>
            </w:pPr>
          </w:p>
        </w:tc>
        <w:tc>
          <w:tcPr>
            <w:tcW w:w="2410" w:type="dxa"/>
          </w:tcPr>
          <w:p w:rsidR="00DF6FBB" w:rsidRPr="00A430A9" w:rsidRDefault="000A5348">
            <w:pPr>
              <w:pStyle w:val="TableParagraph"/>
              <w:ind w:left="103" w:right="148"/>
              <w:rPr>
                <w:sz w:val="18"/>
                <w:lang w:val="pl-PL"/>
              </w:rPr>
            </w:pPr>
            <w:r w:rsidRPr="00A430A9">
              <w:rPr>
                <w:sz w:val="18"/>
                <w:lang w:val="pl-PL"/>
              </w:rPr>
              <w:t>Liczba LGD uczestniczących w projektach współpracy, finansowanych w ramach LSR</w:t>
            </w:r>
          </w:p>
        </w:tc>
        <w:tc>
          <w:tcPr>
            <w:tcW w:w="3265" w:type="dxa"/>
            <w:vMerge/>
          </w:tcPr>
          <w:p w:rsidR="00DF6FBB" w:rsidRPr="00A430A9" w:rsidRDefault="00DF6FBB">
            <w:pPr>
              <w:rPr>
                <w:lang w:val="pl-PL"/>
              </w:rPr>
            </w:pPr>
          </w:p>
        </w:tc>
        <w:tc>
          <w:tcPr>
            <w:tcW w:w="1416" w:type="dxa"/>
            <w:vMerge/>
          </w:tcPr>
          <w:p w:rsidR="00DF6FBB" w:rsidRPr="00A430A9" w:rsidRDefault="00DF6FBB">
            <w:pPr>
              <w:rPr>
                <w:lang w:val="pl-PL"/>
              </w:rPr>
            </w:pPr>
          </w:p>
        </w:tc>
        <w:tc>
          <w:tcPr>
            <w:tcW w:w="1985" w:type="dxa"/>
            <w:vMerge/>
          </w:tcPr>
          <w:p w:rsidR="00DF6FBB" w:rsidRPr="00A430A9" w:rsidRDefault="00DF6FBB">
            <w:pPr>
              <w:rPr>
                <w:lang w:val="pl-PL"/>
              </w:rPr>
            </w:pPr>
          </w:p>
        </w:tc>
      </w:tr>
      <w:tr w:rsidR="00DF6FBB" w:rsidRPr="008E7648">
        <w:trPr>
          <w:trHeight w:hRule="exact" w:val="1313"/>
        </w:trPr>
        <w:tc>
          <w:tcPr>
            <w:tcW w:w="1810" w:type="dxa"/>
            <w:vMerge/>
          </w:tcPr>
          <w:p w:rsidR="00DF6FBB" w:rsidRPr="00A430A9" w:rsidRDefault="00DF6FBB">
            <w:pPr>
              <w:rPr>
                <w:lang w:val="pl-PL"/>
              </w:rPr>
            </w:pPr>
          </w:p>
        </w:tc>
        <w:tc>
          <w:tcPr>
            <w:tcW w:w="1133" w:type="dxa"/>
            <w:vMerge/>
          </w:tcPr>
          <w:p w:rsidR="00DF6FBB" w:rsidRPr="00A430A9" w:rsidRDefault="00DF6FBB">
            <w:pPr>
              <w:rPr>
                <w:lang w:val="pl-PL"/>
              </w:rPr>
            </w:pPr>
          </w:p>
        </w:tc>
        <w:tc>
          <w:tcPr>
            <w:tcW w:w="1277" w:type="dxa"/>
          </w:tcPr>
          <w:p w:rsidR="00DF6FBB" w:rsidRPr="00A430A9" w:rsidRDefault="000A5348">
            <w:pPr>
              <w:pStyle w:val="TableParagraph"/>
              <w:spacing w:before="50"/>
              <w:ind w:left="105" w:right="182"/>
              <w:rPr>
                <w:sz w:val="18"/>
                <w:lang w:val="pl-PL"/>
              </w:rPr>
            </w:pPr>
            <w:r w:rsidRPr="00A430A9">
              <w:rPr>
                <w:sz w:val="18"/>
                <w:lang w:val="pl-PL"/>
              </w:rPr>
              <w:t>3.3 Promocja zasobów lokalnych obszaru LSR do 2023 r.</w:t>
            </w:r>
          </w:p>
        </w:tc>
        <w:tc>
          <w:tcPr>
            <w:tcW w:w="1985" w:type="dxa"/>
          </w:tcPr>
          <w:p w:rsidR="00DF6FBB" w:rsidRPr="00A430A9" w:rsidRDefault="000A5348">
            <w:pPr>
              <w:pStyle w:val="TableParagraph"/>
              <w:spacing w:before="50"/>
              <w:ind w:left="103" w:right="488"/>
              <w:rPr>
                <w:sz w:val="18"/>
                <w:lang w:val="pl-PL"/>
              </w:rPr>
            </w:pPr>
            <w:r w:rsidRPr="00A430A9">
              <w:rPr>
                <w:sz w:val="18"/>
                <w:lang w:val="pl-PL"/>
              </w:rPr>
              <w:t>3.3.1 Opracowanie publikacji oraz materiałów informacyjno- promocyjnych</w:t>
            </w:r>
          </w:p>
          <w:p w:rsidR="00DF6FBB" w:rsidRDefault="000A5348">
            <w:pPr>
              <w:pStyle w:val="TableParagraph"/>
              <w:spacing w:line="206" w:lineRule="exact"/>
              <w:ind w:left="103" w:right="653"/>
              <w:rPr>
                <w:sz w:val="18"/>
              </w:rPr>
            </w:pPr>
            <w:r>
              <w:rPr>
                <w:sz w:val="18"/>
              </w:rPr>
              <w:t>do 2023r.</w:t>
            </w:r>
          </w:p>
        </w:tc>
        <w:tc>
          <w:tcPr>
            <w:tcW w:w="2410" w:type="dxa"/>
          </w:tcPr>
          <w:p w:rsidR="00DF6FBB" w:rsidRPr="00A430A9" w:rsidRDefault="000A5348">
            <w:pPr>
              <w:pStyle w:val="TableParagraph"/>
              <w:spacing w:line="237" w:lineRule="auto"/>
              <w:ind w:left="103" w:right="187"/>
              <w:rPr>
                <w:sz w:val="18"/>
                <w:lang w:val="pl-PL"/>
              </w:rPr>
            </w:pPr>
            <w:r w:rsidRPr="00A430A9">
              <w:rPr>
                <w:sz w:val="18"/>
                <w:lang w:val="pl-PL"/>
              </w:rPr>
              <w:t>Liczba wspartych operacji dotyczących działań informacyjno-promocyjnych</w:t>
            </w:r>
          </w:p>
        </w:tc>
        <w:tc>
          <w:tcPr>
            <w:tcW w:w="3265" w:type="dxa"/>
          </w:tcPr>
          <w:p w:rsidR="00DF6FBB" w:rsidRPr="00A430A9" w:rsidRDefault="000A5348">
            <w:pPr>
              <w:pStyle w:val="TableParagraph"/>
              <w:spacing w:line="237" w:lineRule="auto"/>
              <w:ind w:left="105" w:right="751"/>
              <w:rPr>
                <w:sz w:val="18"/>
                <w:lang w:val="pl-PL"/>
              </w:rPr>
            </w:pPr>
            <w:r w:rsidRPr="00A430A9">
              <w:rPr>
                <w:sz w:val="18"/>
                <w:lang w:val="pl-PL"/>
              </w:rPr>
              <w:t>Liczba odbiorców opracowanych publikacji oraz materiałów informacyjno-promocyjnych</w:t>
            </w:r>
          </w:p>
        </w:tc>
        <w:tc>
          <w:tcPr>
            <w:tcW w:w="1416" w:type="dxa"/>
            <w:vMerge/>
          </w:tcPr>
          <w:p w:rsidR="00DF6FBB" w:rsidRPr="00A430A9" w:rsidRDefault="00DF6FBB">
            <w:pPr>
              <w:rPr>
                <w:lang w:val="pl-PL"/>
              </w:rPr>
            </w:pPr>
          </w:p>
        </w:tc>
        <w:tc>
          <w:tcPr>
            <w:tcW w:w="1985" w:type="dxa"/>
            <w:vMerge/>
          </w:tcPr>
          <w:p w:rsidR="00DF6FBB" w:rsidRPr="00A430A9" w:rsidRDefault="00DF6FBB">
            <w:pPr>
              <w:rPr>
                <w:lang w:val="pl-PL"/>
              </w:rPr>
            </w:pPr>
          </w:p>
        </w:tc>
      </w:tr>
    </w:tbl>
    <w:p w:rsidR="00DF6FBB" w:rsidRPr="00A430A9" w:rsidRDefault="00DF6FBB">
      <w:pPr>
        <w:rPr>
          <w:lang w:val="pl-PL"/>
        </w:rPr>
        <w:sectPr w:rsidR="00DF6FBB" w:rsidRPr="00A430A9">
          <w:footerReference w:type="default" r:id="rId208"/>
          <w:pgSz w:w="16850" w:h="11920" w:orient="landscape"/>
          <w:pgMar w:top="820" w:right="460" w:bottom="700" w:left="660" w:header="0" w:footer="508" w:gutter="0"/>
          <w:cols w:space="708"/>
        </w:sectPr>
      </w:pPr>
    </w:p>
    <w:p w:rsidR="00DF6FBB" w:rsidRPr="00A430A9" w:rsidRDefault="000A5348">
      <w:pPr>
        <w:pStyle w:val="Tekstpodstawowy"/>
        <w:spacing w:before="55"/>
        <w:ind w:left="112" w:right="116" w:firstLine="708"/>
        <w:jc w:val="both"/>
        <w:rPr>
          <w:lang w:val="pl-PL"/>
        </w:rPr>
      </w:pPr>
      <w:r w:rsidRPr="00A430A9">
        <w:rPr>
          <w:lang w:val="pl-PL"/>
        </w:rPr>
        <w:t>W LSR zawarte zostały wszystkie obowiązkowe wskaźniki wynikające z przepisów programowych (odpowiadające zakresom wsparcia przewidzianym w LSR). Przyjęte wskaźniki są przejrzyste i mierzalne (wskazano wartość bazową, wartość docelową, terminy ich osiągania oraz opisano źródła danych, sposób i częstotliwość pomiaru). Wszystkie  wskaźniki  są  adekwatne  do odpowiednich  celów  i  przedsięwzięć,  są  bezpośrednio związane z zakresem udzielanego wsparcia i pozwalają na mierzenie efektów poszczególnych  operacji. Szczegółowy sposób      i</w:t>
      </w:r>
      <w:r w:rsidRPr="00A430A9">
        <w:rPr>
          <w:spacing w:val="-2"/>
          <w:lang w:val="pl-PL"/>
        </w:rPr>
        <w:t xml:space="preserve"> </w:t>
      </w:r>
      <w:r w:rsidRPr="00A430A9">
        <w:rPr>
          <w:lang w:val="pl-PL"/>
        </w:rPr>
        <w:t>częstotliwość</w:t>
      </w:r>
      <w:r w:rsidRPr="00A430A9">
        <w:rPr>
          <w:spacing w:val="-3"/>
          <w:lang w:val="pl-PL"/>
        </w:rPr>
        <w:t xml:space="preserve"> </w:t>
      </w:r>
      <w:r w:rsidRPr="00A430A9">
        <w:rPr>
          <w:lang w:val="pl-PL"/>
        </w:rPr>
        <w:t>dokonywania</w:t>
      </w:r>
      <w:r w:rsidRPr="00A430A9">
        <w:rPr>
          <w:spacing w:val="-3"/>
          <w:lang w:val="pl-PL"/>
        </w:rPr>
        <w:t xml:space="preserve"> </w:t>
      </w:r>
      <w:r w:rsidRPr="00A430A9">
        <w:rPr>
          <w:lang w:val="pl-PL"/>
        </w:rPr>
        <w:t>pomiarów</w:t>
      </w:r>
      <w:r w:rsidRPr="00A430A9">
        <w:rPr>
          <w:spacing w:val="-4"/>
          <w:lang w:val="pl-PL"/>
        </w:rPr>
        <w:t xml:space="preserve"> </w:t>
      </w:r>
      <w:r w:rsidRPr="00A430A9">
        <w:rPr>
          <w:lang w:val="pl-PL"/>
        </w:rPr>
        <w:t>zostały</w:t>
      </w:r>
      <w:r w:rsidRPr="00A430A9">
        <w:rPr>
          <w:spacing w:val="-6"/>
          <w:lang w:val="pl-PL"/>
        </w:rPr>
        <w:t xml:space="preserve"> </w:t>
      </w:r>
      <w:r w:rsidRPr="00A430A9">
        <w:rPr>
          <w:lang w:val="pl-PL"/>
        </w:rPr>
        <w:t>określone</w:t>
      </w:r>
      <w:r w:rsidRPr="00A430A9">
        <w:rPr>
          <w:spacing w:val="-3"/>
          <w:lang w:val="pl-PL"/>
        </w:rPr>
        <w:t xml:space="preserve"> </w:t>
      </w:r>
      <w:r w:rsidRPr="00A430A9">
        <w:rPr>
          <w:lang w:val="pl-PL"/>
        </w:rPr>
        <w:t>w</w:t>
      </w:r>
      <w:r w:rsidRPr="00A430A9">
        <w:rPr>
          <w:spacing w:val="-3"/>
          <w:lang w:val="pl-PL"/>
        </w:rPr>
        <w:t xml:space="preserve"> </w:t>
      </w:r>
      <w:r w:rsidRPr="00A430A9">
        <w:rPr>
          <w:lang w:val="pl-PL"/>
        </w:rPr>
        <w:t>zasadach</w:t>
      </w:r>
      <w:r w:rsidRPr="00A430A9">
        <w:rPr>
          <w:spacing w:val="-3"/>
          <w:lang w:val="pl-PL"/>
        </w:rPr>
        <w:t xml:space="preserve"> </w:t>
      </w:r>
      <w:r w:rsidRPr="00A430A9">
        <w:rPr>
          <w:lang w:val="pl-PL"/>
        </w:rPr>
        <w:t>monitorowania</w:t>
      </w:r>
      <w:r w:rsidRPr="00A430A9">
        <w:rPr>
          <w:spacing w:val="-5"/>
          <w:lang w:val="pl-PL"/>
        </w:rPr>
        <w:t xml:space="preserve"> </w:t>
      </w:r>
      <w:r w:rsidRPr="00A430A9">
        <w:rPr>
          <w:lang w:val="pl-PL"/>
        </w:rPr>
        <w:t>i</w:t>
      </w:r>
      <w:r w:rsidRPr="00A430A9">
        <w:rPr>
          <w:spacing w:val="-23"/>
          <w:lang w:val="pl-PL"/>
        </w:rPr>
        <w:t xml:space="preserve"> </w:t>
      </w:r>
      <w:r w:rsidRPr="00A430A9">
        <w:rPr>
          <w:lang w:val="pl-PL"/>
        </w:rPr>
        <w:t>ewaluacji.</w:t>
      </w:r>
    </w:p>
    <w:p w:rsidR="00DF6FBB" w:rsidRPr="00A430A9" w:rsidRDefault="000A5348">
      <w:pPr>
        <w:pStyle w:val="Tekstpodstawowy"/>
        <w:spacing w:before="59"/>
        <w:ind w:left="112" w:right="120" w:firstLine="708"/>
        <w:jc w:val="both"/>
        <w:rPr>
          <w:lang w:val="pl-PL"/>
        </w:rPr>
      </w:pPr>
      <w:r w:rsidRPr="00A430A9">
        <w:rPr>
          <w:lang w:val="pl-PL"/>
        </w:rPr>
        <w:t>Wartość bazowa wskaźników produktu i rezultatu wynosi zero, ponieważ nie realizowano do tej pory żadnych operacji w ramach środków LSR na lata 2014-2020. Przyjęte wskaźniki oddziaływania zostały oparte o dane pochodzące ze źródeł statystyki publicznej (Bank Danych Lokalnych GUS). Wartość wyjściowa tych wskaźników została określona na podstawie danych BDL GUS, według stanu na 31.12.2013 r. Wskaźniki określają też wpływ LSR na osiąganie celów strategii rozwoju województwa.</w:t>
      </w:r>
    </w:p>
    <w:p w:rsidR="00DF6FBB" w:rsidRPr="00A430A9" w:rsidRDefault="00DF6FBB">
      <w:pPr>
        <w:pStyle w:val="Tekstpodstawowy"/>
        <w:rPr>
          <w:lang w:val="pl-PL"/>
        </w:rPr>
      </w:pPr>
    </w:p>
    <w:p w:rsidR="00DF6FBB" w:rsidRPr="00A430A9" w:rsidRDefault="000A5348">
      <w:pPr>
        <w:pStyle w:val="Nagwek2"/>
        <w:spacing w:before="130"/>
        <w:ind w:right="1768"/>
        <w:rPr>
          <w:lang w:val="pl-PL"/>
        </w:rPr>
      </w:pPr>
      <w:r w:rsidRPr="00A430A9">
        <w:rPr>
          <w:lang w:val="pl-PL"/>
        </w:rPr>
        <w:t>Uwagi zgromadzone w procesie konsultacji społecznych:</w:t>
      </w:r>
    </w:p>
    <w:p w:rsidR="00DF6FBB" w:rsidRPr="00A430A9" w:rsidRDefault="00DF6FBB">
      <w:pPr>
        <w:pStyle w:val="Tekstpodstawowy"/>
        <w:spacing w:before="6"/>
        <w:rPr>
          <w:b/>
          <w:sz w:val="27"/>
          <w:lang w:val="pl-PL"/>
        </w:rPr>
      </w:pPr>
    </w:p>
    <w:tbl>
      <w:tblPr>
        <w:tblStyle w:val="TableNormal"/>
        <w:tblW w:w="0" w:type="auto"/>
        <w:tblInd w:w="11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44"/>
        <w:gridCol w:w="1683"/>
        <w:gridCol w:w="2765"/>
        <w:gridCol w:w="3509"/>
      </w:tblGrid>
      <w:tr w:rsidR="00DF6FBB">
        <w:trPr>
          <w:trHeight w:hRule="exact" w:val="696"/>
        </w:trPr>
        <w:tc>
          <w:tcPr>
            <w:tcW w:w="444" w:type="dxa"/>
          </w:tcPr>
          <w:p w:rsidR="00DF6FBB" w:rsidRPr="00A430A9" w:rsidRDefault="00DF6FBB">
            <w:pPr>
              <w:pStyle w:val="TableParagraph"/>
              <w:spacing w:before="7"/>
              <w:rPr>
                <w:b/>
                <w:sz w:val="19"/>
                <w:lang w:val="pl-PL"/>
              </w:rPr>
            </w:pPr>
          </w:p>
          <w:p w:rsidR="00DF6FBB" w:rsidRDefault="000A5348">
            <w:pPr>
              <w:pStyle w:val="TableParagraph"/>
              <w:ind w:left="47" w:right="57"/>
              <w:jc w:val="center"/>
              <w:rPr>
                <w:b/>
                <w:sz w:val="20"/>
              </w:rPr>
            </w:pPr>
            <w:r>
              <w:rPr>
                <w:b/>
                <w:sz w:val="20"/>
              </w:rPr>
              <w:t>Lp.</w:t>
            </w:r>
          </w:p>
        </w:tc>
        <w:tc>
          <w:tcPr>
            <w:tcW w:w="1683" w:type="dxa"/>
          </w:tcPr>
          <w:p w:rsidR="00DF6FBB" w:rsidRPr="00A430A9" w:rsidRDefault="000A5348">
            <w:pPr>
              <w:pStyle w:val="TableParagraph"/>
              <w:ind w:left="120" w:right="123" w:firstLine="79"/>
              <w:jc w:val="both"/>
              <w:rPr>
                <w:b/>
                <w:sz w:val="20"/>
                <w:lang w:val="pl-PL"/>
              </w:rPr>
            </w:pPr>
            <w:r w:rsidRPr="00A430A9">
              <w:rPr>
                <w:b/>
                <w:sz w:val="20"/>
                <w:lang w:val="pl-PL"/>
              </w:rPr>
              <w:t>Zapis projektu LSR, do którego odnosi się uwaga</w:t>
            </w:r>
          </w:p>
        </w:tc>
        <w:tc>
          <w:tcPr>
            <w:tcW w:w="2765" w:type="dxa"/>
          </w:tcPr>
          <w:p w:rsidR="00DF6FBB" w:rsidRPr="00A430A9" w:rsidRDefault="000A5348">
            <w:pPr>
              <w:pStyle w:val="TableParagraph"/>
              <w:ind w:left="23" w:right="31"/>
              <w:jc w:val="center"/>
              <w:rPr>
                <w:b/>
                <w:sz w:val="20"/>
                <w:lang w:val="pl-PL"/>
              </w:rPr>
            </w:pPr>
            <w:r w:rsidRPr="00A430A9">
              <w:rPr>
                <w:b/>
                <w:sz w:val="20"/>
                <w:lang w:val="pl-PL"/>
              </w:rPr>
              <w:t>Treść uwagi / komentarza / propozycji zmiany</w:t>
            </w:r>
          </w:p>
          <w:p w:rsidR="00DF6FBB" w:rsidRPr="00A430A9" w:rsidRDefault="000A5348">
            <w:pPr>
              <w:pStyle w:val="TableParagraph"/>
              <w:spacing w:line="228" w:lineRule="exact"/>
              <w:ind w:left="27" w:right="30"/>
              <w:jc w:val="center"/>
              <w:rPr>
                <w:b/>
                <w:sz w:val="20"/>
                <w:lang w:val="pl-PL"/>
              </w:rPr>
            </w:pPr>
            <w:r w:rsidRPr="00A430A9">
              <w:rPr>
                <w:b/>
                <w:sz w:val="20"/>
                <w:lang w:val="pl-PL"/>
              </w:rPr>
              <w:t>wraz z uzasadnieniem</w:t>
            </w:r>
          </w:p>
        </w:tc>
        <w:tc>
          <w:tcPr>
            <w:tcW w:w="3509" w:type="dxa"/>
          </w:tcPr>
          <w:p w:rsidR="00DF6FBB" w:rsidRPr="00A430A9" w:rsidRDefault="00DF6FBB">
            <w:pPr>
              <w:pStyle w:val="TableParagraph"/>
              <w:spacing w:before="7"/>
              <w:rPr>
                <w:b/>
                <w:sz w:val="19"/>
                <w:lang w:val="pl-PL"/>
              </w:rPr>
            </w:pPr>
          </w:p>
          <w:p w:rsidR="00DF6FBB" w:rsidRDefault="000A5348">
            <w:pPr>
              <w:pStyle w:val="TableParagraph"/>
              <w:ind w:left="1024" w:right="436"/>
              <w:rPr>
                <w:b/>
                <w:sz w:val="20"/>
              </w:rPr>
            </w:pPr>
            <w:r>
              <w:rPr>
                <w:b/>
                <w:sz w:val="20"/>
              </w:rPr>
              <w:t>Odpowiedź LGD</w:t>
            </w:r>
          </w:p>
        </w:tc>
      </w:tr>
      <w:tr w:rsidR="00DF6FBB" w:rsidRPr="008E7648">
        <w:trPr>
          <w:trHeight w:hRule="exact" w:val="1844"/>
        </w:trPr>
        <w:tc>
          <w:tcPr>
            <w:tcW w:w="444"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11"/>
              <w:rPr>
                <w:b/>
                <w:sz w:val="28"/>
              </w:rPr>
            </w:pPr>
          </w:p>
          <w:p w:rsidR="00DF6FBB" w:rsidRDefault="000A5348">
            <w:pPr>
              <w:pStyle w:val="TableParagraph"/>
              <w:ind w:left="47" w:right="47"/>
              <w:jc w:val="center"/>
              <w:rPr>
                <w:sz w:val="20"/>
              </w:rPr>
            </w:pPr>
            <w:r>
              <w:rPr>
                <w:sz w:val="20"/>
              </w:rPr>
              <w:t>1.</w:t>
            </w:r>
          </w:p>
        </w:tc>
        <w:tc>
          <w:tcPr>
            <w:tcW w:w="1683"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11"/>
              <w:rPr>
                <w:b/>
                <w:sz w:val="28"/>
              </w:rPr>
            </w:pPr>
          </w:p>
          <w:p w:rsidR="00DF6FBB" w:rsidRDefault="000A5348">
            <w:pPr>
              <w:pStyle w:val="TableParagraph"/>
              <w:ind w:right="3"/>
              <w:jc w:val="center"/>
              <w:rPr>
                <w:sz w:val="20"/>
              </w:rPr>
            </w:pPr>
            <w:r>
              <w:rPr>
                <w:sz w:val="20"/>
              </w:rPr>
              <w:t>Cel szczegółowy 3.2</w:t>
            </w:r>
          </w:p>
        </w:tc>
        <w:tc>
          <w:tcPr>
            <w:tcW w:w="2765" w:type="dxa"/>
          </w:tcPr>
          <w:p w:rsidR="00DF6FBB" w:rsidRPr="00A430A9" w:rsidRDefault="000A5348">
            <w:pPr>
              <w:pStyle w:val="TableParagraph"/>
              <w:spacing w:line="237" w:lineRule="auto"/>
              <w:ind w:left="120" w:right="129"/>
              <w:jc w:val="center"/>
              <w:rPr>
                <w:sz w:val="20"/>
                <w:lang w:val="pl-PL"/>
              </w:rPr>
            </w:pPr>
            <w:r w:rsidRPr="00A430A9">
              <w:rPr>
                <w:sz w:val="20"/>
                <w:lang w:val="pl-PL"/>
              </w:rPr>
              <w:t>Potrzebna jest pomoc prawna dla początkujących</w:t>
            </w:r>
          </w:p>
          <w:p w:rsidR="00DF6FBB" w:rsidRPr="00A430A9" w:rsidRDefault="000A5348">
            <w:pPr>
              <w:pStyle w:val="TableParagraph"/>
              <w:spacing w:before="1"/>
              <w:ind w:left="45" w:right="48" w:hanging="8"/>
              <w:jc w:val="center"/>
              <w:rPr>
                <w:sz w:val="20"/>
                <w:lang w:val="pl-PL"/>
              </w:rPr>
            </w:pPr>
            <w:r w:rsidRPr="00A430A9">
              <w:rPr>
                <w:sz w:val="20"/>
                <w:lang w:val="pl-PL"/>
              </w:rPr>
              <w:t>przedsiębiorców tak, aby nie</w:t>
            </w:r>
            <w:r w:rsidRPr="00A430A9">
              <w:rPr>
                <w:spacing w:val="-12"/>
                <w:sz w:val="20"/>
                <w:lang w:val="pl-PL"/>
              </w:rPr>
              <w:t xml:space="preserve"> </w:t>
            </w:r>
            <w:r w:rsidRPr="00A430A9">
              <w:rPr>
                <w:sz w:val="20"/>
                <w:lang w:val="pl-PL"/>
              </w:rPr>
              <w:t>byli oni „naciągani” przez oszustów w pierwszych miesiącach działalności. Usługi prawnicze</w:t>
            </w:r>
            <w:r w:rsidRPr="00A430A9">
              <w:rPr>
                <w:spacing w:val="-22"/>
                <w:sz w:val="20"/>
                <w:lang w:val="pl-PL"/>
              </w:rPr>
              <w:t xml:space="preserve"> </w:t>
            </w:r>
            <w:r w:rsidRPr="00A430A9">
              <w:rPr>
                <w:sz w:val="20"/>
                <w:lang w:val="pl-PL"/>
              </w:rPr>
              <w:t>są drogie i trudno dostępne na obszarze</w:t>
            </w:r>
            <w:r w:rsidRPr="00A430A9">
              <w:rPr>
                <w:spacing w:val="-12"/>
                <w:sz w:val="20"/>
                <w:lang w:val="pl-PL"/>
              </w:rPr>
              <w:t xml:space="preserve"> </w:t>
            </w:r>
            <w:r w:rsidRPr="00A430A9">
              <w:rPr>
                <w:sz w:val="20"/>
                <w:lang w:val="pl-PL"/>
              </w:rPr>
              <w:t>LGD.</w:t>
            </w:r>
          </w:p>
        </w:tc>
        <w:tc>
          <w:tcPr>
            <w:tcW w:w="3509" w:type="dxa"/>
          </w:tcPr>
          <w:p w:rsidR="00DF6FBB" w:rsidRPr="00A430A9" w:rsidRDefault="00DF6FBB">
            <w:pPr>
              <w:pStyle w:val="TableParagraph"/>
              <w:spacing w:before="7"/>
              <w:rPr>
                <w:b/>
                <w:sz w:val="28"/>
                <w:lang w:val="pl-PL"/>
              </w:rPr>
            </w:pPr>
          </w:p>
          <w:p w:rsidR="00DF6FBB" w:rsidRPr="00A430A9" w:rsidRDefault="000A5348">
            <w:pPr>
              <w:pStyle w:val="TableParagraph"/>
              <w:spacing w:before="1"/>
              <w:ind w:left="711" w:right="716"/>
              <w:jc w:val="center"/>
              <w:rPr>
                <w:sz w:val="20"/>
                <w:lang w:val="pl-PL"/>
              </w:rPr>
            </w:pPr>
            <w:r w:rsidRPr="00A430A9">
              <w:rPr>
                <w:sz w:val="20"/>
                <w:lang w:val="pl-PL"/>
              </w:rPr>
              <w:t>Uwaga nieuwzględniona.</w:t>
            </w:r>
          </w:p>
          <w:p w:rsidR="00DF6FBB" w:rsidRPr="00A430A9" w:rsidRDefault="000A5348">
            <w:pPr>
              <w:pStyle w:val="TableParagraph"/>
              <w:ind w:left="196" w:right="199" w:hanging="7"/>
              <w:jc w:val="center"/>
              <w:rPr>
                <w:sz w:val="20"/>
                <w:lang w:val="pl-PL"/>
              </w:rPr>
            </w:pPr>
            <w:r w:rsidRPr="00A430A9">
              <w:rPr>
                <w:sz w:val="20"/>
                <w:lang w:val="pl-PL"/>
              </w:rPr>
              <w:t>Zapis celu szczegółowego pozwoli na realizację przedsięwzięć</w:t>
            </w:r>
            <w:r w:rsidRPr="00A430A9">
              <w:rPr>
                <w:spacing w:val="-22"/>
                <w:sz w:val="20"/>
                <w:lang w:val="pl-PL"/>
              </w:rPr>
              <w:t xml:space="preserve"> </w:t>
            </w:r>
            <w:r w:rsidRPr="00A430A9">
              <w:rPr>
                <w:sz w:val="20"/>
                <w:lang w:val="pl-PL"/>
              </w:rPr>
              <w:t>obejmujących działania na rzecz młodych przedsiębiorców.</w:t>
            </w:r>
          </w:p>
        </w:tc>
      </w:tr>
      <w:tr w:rsidR="00DF6FBB" w:rsidRPr="008E7648">
        <w:trPr>
          <w:trHeight w:hRule="exact" w:val="1565"/>
        </w:trPr>
        <w:tc>
          <w:tcPr>
            <w:tcW w:w="444"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6"/>
              <w:rPr>
                <w:b/>
                <w:sz w:val="16"/>
                <w:lang w:val="pl-PL"/>
              </w:rPr>
            </w:pPr>
          </w:p>
          <w:p w:rsidR="00DF6FBB" w:rsidRDefault="000A5348">
            <w:pPr>
              <w:pStyle w:val="TableParagraph"/>
              <w:spacing w:before="1"/>
              <w:ind w:left="47" w:right="47"/>
              <w:jc w:val="center"/>
              <w:rPr>
                <w:sz w:val="20"/>
              </w:rPr>
            </w:pPr>
            <w:r>
              <w:rPr>
                <w:sz w:val="20"/>
              </w:rPr>
              <w:t>2.</w:t>
            </w:r>
          </w:p>
        </w:tc>
        <w:tc>
          <w:tcPr>
            <w:tcW w:w="1683"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6"/>
              <w:rPr>
                <w:b/>
                <w:sz w:val="16"/>
              </w:rPr>
            </w:pPr>
          </w:p>
          <w:p w:rsidR="00DF6FBB" w:rsidRDefault="000A5348">
            <w:pPr>
              <w:pStyle w:val="TableParagraph"/>
              <w:spacing w:before="1"/>
              <w:ind w:right="3"/>
              <w:jc w:val="center"/>
              <w:rPr>
                <w:sz w:val="20"/>
              </w:rPr>
            </w:pPr>
            <w:r>
              <w:rPr>
                <w:sz w:val="20"/>
              </w:rPr>
              <w:t>Cel szczegółowy 1.1</w:t>
            </w:r>
          </w:p>
        </w:tc>
        <w:tc>
          <w:tcPr>
            <w:tcW w:w="2765" w:type="dxa"/>
          </w:tcPr>
          <w:p w:rsidR="00DF6FBB" w:rsidRPr="00A430A9" w:rsidRDefault="00DF6FBB">
            <w:pPr>
              <w:pStyle w:val="TableParagraph"/>
              <w:spacing w:before="6"/>
              <w:rPr>
                <w:b/>
                <w:sz w:val="26"/>
                <w:lang w:val="pl-PL"/>
              </w:rPr>
            </w:pPr>
          </w:p>
          <w:p w:rsidR="00DF6FBB" w:rsidRPr="00A430A9" w:rsidRDefault="000A5348">
            <w:pPr>
              <w:pStyle w:val="TableParagraph"/>
              <w:ind w:left="126" w:right="129"/>
              <w:jc w:val="center"/>
              <w:rPr>
                <w:sz w:val="20"/>
                <w:lang w:val="pl-PL"/>
              </w:rPr>
            </w:pPr>
            <w:r w:rsidRPr="00A430A9">
              <w:rPr>
                <w:sz w:val="20"/>
                <w:lang w:val="pl-PL"/>
              </w:rPr>
              <w:t>Brakuje możliwości realizacji przedsięwzięć z zakresu tworzenia inkubatorów przedsiębiorczości.</w:t>
            </w:r>
          </w:p>
        </w:tc>
        <w:tc>
          <w:tcPr>
            <w:tcW w:w="3509" w:type="dxa"/>
          </w:tcPr>
          <w:p w:rsidR="00DF6FBB" w:rsidRPr="00A430A9" w:rsidRDefault="000A5348">
            <w:pPr>
              <w:pStyle w:val="TableParagraph"/>
              <w:spacing w:before="79" w:line="228" w:lineRule="exact"/>
              <w:ind w:left="713" w:right="713"/>
              <w:jc w:val="center"/>
              <w:rPr>
                <w:sz w:val="20"/>
                <w:lang w:val="pl-PL"/>
              </w:rPr>
            </w:pPr>
            <w:r w:rsidRPr="00A430A9">
              <w:rPr>
                <w:sz w:val="20"/>
                <w:lang w:val="pl-PL"/>
              </w:rPr>
              <w:t>Uwaga nieuwzględniona.</w:t>
            </w:r>
          </w:p>
          <w:p w:rsidR="00DF6FBB" w:rsidRPr="00A430A9" w:rsidRDefault="000A5348">
            <w:pPr>
              <w:pStyle w:val="TableParagraph"/>
              <w:ind w:left="62" w:right="64" w:hanging="5"/>
              <w:jc w:val="center"/>
              <w:rPr>
                <w:sz w:val="20"/>
                <w:lang w:val="pl-PL"/>
              </w:rPr>
            </w:pPr>
            <w:r w:rsidRPr="00A430A9">
              <w:rPr>
                <w:sz w:val="20"/>
                <w:lang w:val="pl-PL"/>
              </w:rPr>
              <w:t>Usunięto przedsięwzięcie dotyczące tworzenia inkubatorów</w:t>
            </w:r>
            <w:r w:rsidRPr="00A430A9">
              <w:rPr>
                <w:spacing w:val="-22"/>
                <w:sz w:val="20"/>
                <w:lang w:val="pl-PL"/>
              </w:rPr>
              <w:t xml:space="preserve"> </w:t>
            </w:r>
            <w:r w:rsidRPr="00A430A9">
              <w:rPr>
                <w:sz w:val="20"/>
                <w:lang w:val="pl-PL"/>
              </w:rPr>
              <w:t>przedsiębiorczości z uwagi na brak zainteresowania tym przedsięwzięciem.</w:t>
            </w:r>
          </w:p>
        </w:tc>
      </w:tr>
      <w:tr w:rsidR="00DF6FBB" w:rsidRPr="008E7648">
        <w:trPr>
          <w:trHeight w:hRule="exact" w:val="1565"/>
        </w:trPr>
        <w:tc>
          <w:tcPr>
            <w:tcW w:w="444"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7"/>
              <w:rPr>
                <w:b/>
                <w:sz w:val="16"/>
                <w:lang w:val="pl-PL"/>
              </w:rPr>
            </w:pPr>
          </w:p>
          <w:p w:rsidR="00DF6FBB" w:rsidRDefault="000A5348">
            <w:pPr>
              <w:pStyle w:val="TableParagraph"/>
              <w:ind w:left="47" w:right="47"/>
              <w:jc w:val="center"/>
              <w:rPr>
                <w:sz w:val="20"/>
              </w:rPr>
            </w:pPr>
            <w:r>
              <w:rPr>
                <w:sz w:val="20"/>
              </w:rPr>
              <w:t>3.</w:t>
            </w:r>
          </w:p>
        </w:tc>
        <w:tc>
          <w:tcPr>
            <w:tcW w:w="1683"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7"/>
              <w:rPr>
                <w:b/>
                <w:sz w:val="16"/>
              </w:rPr>
            </w:pPr>
          </w:p>
          <w:p w:rsidR="00DF6FBB" w:rsidRDefault="000A5348">
            <w:pPr>
              <w:pStyle w:val="TableParagraph"/>
              <w:ind w:right="3"/>
              <w:jc w:val="center"/>
              <w:rPr>
                <w:sz w:val="20"/>
              </w:rPr>
            </w:pPr>
            <w:r>
              <w:rPr>
                <w:sz w:val="20"/>
              </w:rPr>
              <w:t>Cel szczegółowy 1.1</w:t>
            </w:r>
          </w:p>
        </w:tc>
        <w:tc>
          <w:tcPr>
            <w:tcW w:w="2765" w:type="dxa"/>
          </w:tcPr>
          <w:p w:rsidR="00DF6FBB" w:rsidRPr="00A430A9" w:rsidRDefault="00DF6FBB">
            <w:pPr>
              <w:pStyle w:val="TableParagraph"/>
              <w:spacing w:before="6"/>
              <w:rPr>
                <w:b/>
                <w:sz w:val="26"/>
                <w:lang w:val="pl-PL"/>
              </w:rPr>
            </w:pPr>
          </w:p>
          <w:p w:rsidR="00DF6FBB" w:rsidRPr="00A430A9" w:rsidRDefault="000A5348">
            <w:pPr>
              <w:pStyle w:val="TableParagraph"/>
              <w:ind w:left="67" w:right="73" w:hanging="2"/>
              <w:jc w:val="center"/>
              <w:rPr>
                <w:sz w:val="20"/>
                <w:lang w:val="pl-PL"/>
              </w:rPr>
            </w:pPr>
            <w:r w:rsidRPr="00A430A9">
              <w:rPr>
                <w:sz w:val="20"/>
                <w:lang w:val="pl-PL"/>
              </w:rPr>
              <w:t>Należy umożliwić realizację przedsięwzięcia polegającego</w:t>
            </w:r>
            <w:r w:rsidRPr="00A430A9">
              <w:rPr>
                <w:spacing w:val="-10"/>
                <w:sz w:val="20"/>
                <w:lang w:val="pl-PL"/>
              </w:rPr>
              <w:t xml:space="preserve"> </w:t>
            </w:r>
            <w:r w:rsidRPr="00A430A9">
              <w:rPr>
                <w:sz w:val="20"/>
                <w:lang w:val="pl-PL"/>
              </w:rPr>
              <w:t>na tworzeniu inkubatora przetwórstwa</w:t>
            </w:r>
            <w:r w:rsidRPr="00A430A9">
              <w:rPr>
                <w:spacing w:val="-12"/>
                <w:sz w:val="20"/>
                <w:lang w:val="pl-PL"/>
              </w:rPr>
              <w:t xml:space="preserve"> </w:t>
            </w:r>
            <w:r w:rsidRPr="00A430A9">
              <w:rPr>
                <w:sz w:val="20"/>
                <w:lang w:val="pl-PL"/>
              </w:rPr>
              <w:t>lokalnego.</w:t>
            </w:r>
          </w:p>
        </w:tc>
        <w:tc>
          <w:tcPr>
            <w:tcW w:w="3509" w:type="dxa"/>
          </w:tcPr>
          <w:p w:rsidR="00DF6FBB" w:rsidRPr="00A430A9" w:rsidRDefault="00DF6FBB">
            <w:pPr>
              <w:pStyle w:val="TableParagraph"/>
              <w:rPr>
                <w:b/>
                <w:sz w:val="20"/>
                <w:lang w:val="pl-PL"/>
              </w:rPr>
            </w:pPr>
          </w:p>
          <w:p w:rsidR="00DF6FBB" w:rsidRPr="00A430A9" w:rsidRDefault="00DF6FBB">
            <w:pPr>
              <w:pStyle w:val="TableParagraph"/>
              <w:spacing w:before="7"/>
              <w:rPr>
                <w:b/>
                <w:sz w:val="26"/>
                <w:lang w:val="pl-PL"/>
              </w:rPr>
            </w:pPr>
          </w:p>
          <w:p w:rsidR="00DF6FBB" w:rsidRPr="00A430A9" w:rsidRDefault="000A5348">
            <w:pPr>
              <w:pStyle w:val="TableParagraph"/>
              <w:ind w:left="1190" w:right="267" w:hanging="905"/>
              <w:rPr>
                <w:sz w:val="20"/>
                <w:lang w:val="pl-PL"/>
              </w:rPr>
            </w:pPr>
            <w:r w:rsidRPr="00A430A9">
              <w:rPr>
                <w:sz w:val="20"/>
                <w:lang w:val="pl-PL"/>
              </w:rPr>
              <w:t>Uwaga uwzględniona. Dodano zapis w celach LSR</w:t>
            </w:r>
          </w:p>
        </w:tc>
      </w:tr>
    </w:tbl>
    <w:p w:rsidR="00DF6FBB" w:rsidRPr="00A430A9" w:rsidRDefault="00DF6FBB">
      <w:pPr>
        <w:rPr>
          <w:sz w:val="20"/>
          <w:lang w:val="pl-PL"/>
        </w:rPr>
        <w:sectPr w:rsidR="00DF6FBB" w:rsidRPr="00A430A9">
          <w:footerReference w:type="default" r:id="rId209"/>
          <w:pgSz w:w="11920" w:h="16850"/>
          <w:pgMar w:top="540" w:right="440" w:bottom="760" w:left="740" w:header="0" w:footer="566" w:gutter="0"/>
          <w:pgNumType w:start="72"/>
          <w:cols w:space="708"/>
        </w:sectPr>
      </w:pPr>
    </w:p>
    <w:p w:rsidR="00DF6FBB" w:rsidRPr="00A430A9" w:rsidRDefault="000A5348" w:rsidP="00636CE7">
      <w:pPr>
        <w:pStyle w:val="Akapitzlist"/>
        <w:numPr>
          <w:ilvl w:val="0"/>
          <w:numId w:val="58"/>
        </w:numPr>
        <w:tabs>
          <w:tab w:val="left" w:pos="532"/>
        </w:tabs>
        <w:spacing w:before="43"/>
        <w:ind w:left="532" w:hanging="300"/>
        <w:jc w:val="both"/>
        <w:rPr>
          <w:b/>
          <w:lang w:val="pl-PL"/>
        </w:rPr>
      </w:pPr>
      <w:bookmarkStart w:id="5" w:name="_bookmark5"/>
      <w:bookmarkEnd w:id="5"/>
      <w:r w:rsidRPr="00A430A9">
        <w:rPr>
          <w:b/>
          <w:lang w:val="pl-PL"/>
        </w:rPr>
        <w:t>Sposób oceny i wyboru operacji oraz sposób ustanawiania kryteriów</w:t>
      </w:r>
      <w:r w:rsidRPr="00A430A9">
        <w:rPr>
          <w:b/>
          <w:spacing w:val="-18"/>
          <w:lang w:val="pl-PL"/>
        </w:rPr>
        <w:t xml:space="preserve"> </w:t>
      </w:r>
      <w:r w:rsidRPr="00A430A9">
        <w:rPr>
          <w:b/>
          <w:lang w:val="pl-PL"/>
        </w:rPr>
        <w:t>wyboru</w:t>
      </w:r>
    </w:p>
    <w:p w:rsidR="00DF6FBB" w:rsidRPr="00A430A9" w:rsidRDefault="00DF6FBB">
      <w:pPr>
        <w:pStyle w:val="Tekstpodstawowy"/>
        <w:spacing w:before="7"/>
        <w:rPr>
          <w:b/>
          <w:sz w:val="31"/>
          <w:lang w:val="pl-PL"/>
        </w:rPr>
      </w:pPr>
    </w:p>
    <w:p w:rsidR="00DF6FBB" w:rsidRPr="00A430A9" w:rsidRDefault="000A5348">
      <w:pPr>
        <w:pStyle w:val="Tekstpodstawowy"/>
        <w:ind w:left="232" w:right="219" w:firstLine="708"/>
        <w:jc w:val="both"/>
        <w:rPr>
          <w:lang w:val="pl-PL"/>
        </w:rPr>
      </w:pPr>
      <w:r w:rsidRPr="00A430A9">
        <w:rPr>
          <w:lang w:val="pl-PL"/>
        </w:rPr>
        <w:t>LGD przewidziała dwa sposoby realizacji przedsięwzięć: tryb konkursowy oraz projekty grantowe. Operacje własne LGD będą mogły być realizowane w sytuacji zidentyfikowania istotnych zagrożeń dla osiągnięcia zakładanych wartości wskaźników (po wprowadzeniu odpowiednich zmian w LSR i ich akceptacji przez samorząd województwa).</w:t>
      </w:r>
    </w:p>
    <w:p w:rsidR="00DF6FBB" w:rsidRPr="00A430A9" w:rsidRDefault="000A5348">
      <w:pPr>
        <w:pStyle w:val="Tekstpodstawowy"/>
        <w:spacing w:before="56"/>
        <w:ind w:left="232" w:right="217" w:firstLine="708"/>
        <w:jc w:val="both"/>
        <w:rPr>
          <w:lang w:val="pl-PL"/>
        </w:rPr>
      </w:pPr>
      <w:r w:rsidRPr="00A430A9">
        <w:rPr>
          <w:lang w:val="pl-PL"/>
        </w:rPr>
        <w:t>LGD opracowała szczegółowe procedury wyboru operacji i grantobiorców, stanowiące załącznik do wniosku na wybór LGD do realizacji LSR. Będą one udostępniane do wiadomości publicznej w biurze i na stronie internetowej LGD. Opracowano je z uwzględnieniem obowiązujących przepisów prawnych i wytycznych dotyczących instrumentu RLKS oraz dołożyła wszelkich starań, aby procedury oceny i wyboru operacji były niedyskryminujące, przejrzyste      i niebudzące  wątpliwości  ze  strony  wnioskodawców,  grantobiorców  oraz  wszelkich  instytucji  zaangażowanych  w     proces     wdrażania    strategii.     Główny    cel     procedur     to     sprawny,     terminowy,     niedyskryminujący i przejrzysty sposób wyboru wnioskodawców i grantobiorców, ubiegających się o środki z budżetu</w:t>
      </w:r>
      <w:r w:rsidRPr="00A430A9">
        <w:rPr>
          <w:spacing w:val="-42"/>
          <w:lang w:val="pl-PL"/>
        </w:rPr>
        <w:t xml:space="preserve"> </w:t>
      </w:r>
      <w:r w:rsidRPr="00A430A9">
        <w:rPr>
          <w:lang w:val="pl-PL"/>
        </w:rPr>
        <w:t>LSR.</w:t>
      </w:r>
    </w:p>
    <w:p w:rsidR="00DF6FBB" w:rsidRPr="00A430A9" w:rsidRDefault="000A5348">
      <w:pPr>
        <w:pStyle w:val="Tekstpodstawowy"/>
        <w:spacing w:before="59"/>
        <w:ind w:left="232" w:right="245"/>
        <w:jc w:val="both"/>
        <w:rPr>
          <w:lang w:val="pl-PL"/>
        </w:rPr>
      </w:pPr>
      <w:r w:rsidRPr="00A430A9">
        <w:rPr>
          <w:lang w:val="pl-PL"/>
        </w:rPr>
        <w:t>LGD planuje stosować podobne zasady realizacji naborów w przypadku procedury konkursowej i projektów grantowych. Nabór wniosków oraz grantobiorców ogłaszany będzie na stronie internetowej LGD (po ustaleniu dat naboru z samorządem województwa). Nabór będzie trwał od</w:t>
      </w:r>
      <w:r w:rsidR="003A1429">
        <w:rPr>
          <w:lang w:val="pl-PL"/>
        </w:rPr>
        <w:t xml:space="preserve"> </w:t>
      </w:r>
      <w:r w:rsidR="003A1429">
        <w:rPr>
          <w:color w:val="00B050"/>
          <w:lang w:val="pl-PL"/>
        </w:rPr>
        <w:t>7</w:t>
      </w:r>
      <w:r w:rsidRPr="003A1429">
        <w:rPr>
          <w:color w:val="00B050"/>
          <w:lang w:val="pl-PL"/>
        </w:rPr>
        <w:t xml:space="preserve"> </w:t>
      </w:r>
      <w:r w:rsidRPr="00A430A9">
        <w:rPr>
          <w:lang w:val="pl-PL"/>
        </w:rPr>
        <w:t>do 30 dni. Wnioski o przyznanie pomocy/powierzenie grantu składać należy bezpośrednio do biura LGD, pod adresem wskazanym w ogłoszeniu o naborze i w terminie wskazanym w ogłoszeniu.</w:t>
      </w:r>
    </w:p>
    <w:p w:rsidR="00DF6FBB" w:rsidRPr="00A430A9" w:rsidRDefault="000A5348">
      <w:pPr>
        <w:pStyle w:val="Tekstpodstawowy"/>
        <w:spacing w:before="56"/>
        <w:ind w:left="515"/>
        <w:rPr>
          <w:lang w:val="pl-PL"/>
        </w:rPr>
      </w:pPr>
      <w:r w:rsidRPr="00A430A9">
        <w:rPr>
          <w:lang w:val="pl-PL"/>
        </w:rPr>
        <w:t>Po zakończeniu naboru dokonuje się wstępnej oceny:</w:t>
      </w:r>
    </w:p>
    <w:p w:rsidR="00DF6FBB" w:rsidRPr="00A430A9" w:rsidRDefault="000A5348" w:rsidP="00636CE7">
      <w:pPr>
        <w:pStyle w:val="Akapitzlist"/>
        <w:numPr>
          <w:ilvl w:val="0"/>
          <w:numId w:val="29"/>
        </w:numPr>
        <w:tabs>
          <w:tab w:val="left" w:pos="876"/>
        </w:tabs>
        <w:spacing w:before="59"/>
        <w:ind w:hanging="360"/>
        <w:rPr>
          <w:lang w:val="pl-PL"/>
        </w:rPr>
      </w:pPr>
      <w:r w:rsidRPr="00A430A9">
        <w:rPr>
          <w:lang w:val="pl-PL"/>
        </w:rPr>
        <w:t>złożenia wniosku w miejscu i terminie wskazanym w ogłoszeniu o</w:t>
      </w:r>
      <w:r w:rsidRPr="00A430A9">
        <w:rPr>
          <w:spacing w:val="-25"/>
          <w:lang w:val="pl-PL"/>
        </w:rPr>
        <w:t xml:space="preserve"> </w:t>
      </w:r>
      <w:r w:rsidRPr="00A430A9">
        <w:rPr>
          <w:lang w:val="pl-PL"/>
        </w:rPr>
        <w:t>naborze,</w:t>
      </w:r>
    </w:p>
    <w:p w:rsidR="00DF6FBB" w:rsidRPr="00A430A9" w:rsidRDefault="000A5348" w:rsidP="00636CE7">
      <w:pPr>
        <w:pStyle w:val="Akapitzlist"/>
        <w:numPr>
          <w:ilvl w:val="0"/>
          <w:numId w:val="29"/>
        </w:numPr>
        <w:tabs>
          <w:tab w:val="left" w:pos="876"/>
        </w:tabs>
        <w:spacing w:before="59"/>
        <w:ind w:hanging="360"/>
        <w:rPr>
          <w:lang w:val="pl-PL"/>
        </w:rPr>
      </w:pPr>
      <w:r w:rsidRPr="00A430A9">
        <w:rPr>
          <w:lang w:val="pl-PL"/>
        </w:rPr>
        <w:t>zgodności operacji z zakresem tematycznym, który został wskazany w ogłoszeniu o</w:t>
      </w:r>
      <w:r w:rsidRPr="00A430A9">
        <w:rPr>
          <w:spacing w:val="-35"/>
          <w:lang w:val="pl-PL"/>
        </w:rPr>
        <w:t xml:space="preserve"> </w:t>
      </w:r>
      <w:r w:rsidRPr="00A430A9">
        <w:rPr>
          <w:lang w:val="pl-PL"/>
        </w:rPr>
        <w:t>naborze,</w:t>
      </w:r>
    </w:p>
    <w:p w:rsidR="00DF6FBB" w:rsidRPr="00A430A9" w:rsidRDefault="000A5348" w:rsidP="00636CE7">
      <w:pPr>
        <w:pStyle w:val="Akapitzlist"/>
        <w:numPr>
          <w:ilvl w:val="0"/>
          <w:numId w:val="29"/>
        </w:numPr>
        <w:tabs>
          <w:tab w:val="left" w:pos="876"/>
        </w:tabs>
        <w:spacing w:before="61"/>
        <w:ind w:right="893" w:hanging="360"/>
        <w:rPr>
          <w:lang w:val="pl-PL"/>
        </w:rPr>
      </w:pPr>
      <w:r w:rsidRPr="00A430A9">
        <w:rPr>
          <w:lang w:val="pl-PL"/>
        </w:rPr>
        <w:t>realizacji przez operację celów głownych i szczegółowych LSR, przez osiąganie zaplanowanych w LSR wskaźników,</w:t>
      </w:r>
    </w:p>
    <w:p w:rsidR="00DF6FBB" w:rsidRPr="00A430A9" w:rsidRDefault="000A5348" w:rsidP="00636CE7">
      <w:pPr>
        <w:pStyle w:val="Akapitzlist"/>
        <w:numPr>
          <w:ilvl w:val="0"/>
          <w:numId w:val="29"/>
        </w:numPr>
        <w:tabs>
          <w:tab w:val="left" w:pos="876"/>
        </w:tabs>
        <w:spacing w:before="56"/>
        <w:ind w:hanging="360"/>
        <w:rPr>
          <w:lang w:val="pl-PL"/>
        </w:rPr>
      </w:pPr>
      <w:r w:rsidRPr="00A430A9">
        <w:rPr>
          <w:lang w:val="pl-PL"/>
        </w:rPr>
        <w:t>zgodności operacji z Programem, w ramach którego jest planowana realizacja tej operacji, w</w:t>
      </w:r>
      <w:r w:rsidRPr="00A430A9">
        <w:rPr>
          <w:spacing w:val="-24"/>
          <w:lang w:val="pl-PL"/>
        </w:rPr>
        <w:t xml:space="preserve"> </w:t>
      </w:r>
      <w:r w:rsidRPr="00A430A9">
        <w:rPr>
          <w:lang w:val="pl-PL"/>
        </w:rPr>
        <w:t>tym:</w:t>
      </w:r>
    </w:p>
    <w:p w:rsidR="00DF6FBB" w:rsidRPr="00A430A9" w:rsidRDefault="000A5348" w:rsidP="00636CE7">
      <w:pPr>
        <w:pStyle w:val="Akapitzlist"/>
        <w:numPr>
          <w:ilvl w:val="1"/>
          <w:numId w:val="29"/>
        </w:numPr>
        <w:tabs>
          <w:tab w:val="left" w:pos="1003"/>
        </w:tabs>
        <w:spacing w:before="59"/>
        <w:ind w:right="288" w:firstLine="0"/>
        <w:rPr>
          <w:lang w:val="pl-PL"/>
        </w:rPr>
      </w:pPr>
      <w:r w:rsidRPr="00A430A9">
        <w:rPr>
          <w:lang w:val="pl-PL"/>
        </w:rPr>
        <w:t>zgodności z formą wsparcia wskazaną w ogłoszeniu naboru wniosków o przyznanie pomocy (refundacja albo ryczałt –</w:t>
      </w:r>
      <w:r w:rsidRPr="00A430A9">
        <w:rPr>
          <w:spacing w:val="-4"/>
          <w:lang w:val="pl-PL"/>
        </w:rPr>
        <w:t xml:space="preserve"> </w:t>
      </w:r>
      <w:r w:rsidRPr="00A430A9">
        <w:rPr>
          <w:lang w:val="pl-PL"/>
        </w:rPr>
        <w:t>premia),</w:t>
      </w:r>
    </w:p>
    <w:p w:rsidR="00DF6FBB" w:rsidRPr="00A430A9" w:rsidRDefault="000A5348" w:rsidP="00636CE7">
      <w:pPr>
        <w:pStyle w:val="Akapitzlist"/>
        <w:numPr>
          <w:ilvl w:val="1"/>
          <w:numId w:val="29"/>
        </w:numPr>
        <w:tabs>
          <w:tab w:val="left" w:pos="1003"/>
        </w:tabs>
        <w:spacing w:before="59"/>
        <w:ind w:left="1002" w:hanging="127"/>
        <w:rPr>
          <w:lang w:val="pl-PL"/>
        </w:rPr>
      </w:pPr>
      <w:r w:rsidRPr="00A430A9">
        <w:rPr>
          <w:lang w:val="pl-PL"/>
        </w:rPr>
        <w:t>zgodności z warunkami udzielenia wsparcia obowiązującymi w ramach</w:t>
      </w:r>
      <w:r w:rsidRPr="00A430A9">
        <w:rPr>
          <w:spacing w:val="-14"/>
          <w:lang w:val="pl-PL"/>
        </w:rPr>
        <w:t xml:space="preserve"> </w:t>
      </w:r>
      <w:r w:rsidRPr="00A430A9">
        <w:rPr>
          <w:lang w:val="pl-PL"/>
        </w:rPr>
        <w:t>naboru.</w:t>
      </w:r>
    </w:p>
    <w:p w:rsidR="00DF6FBB" w:rsidRPr="00A430A9" w:rsidRDefault="000A5348">
      <w:pPr>
        <w:pStyle w:val="Tekstpodstawowy"/>
        <w:spacing w:before="61"/>
        <w:ind w:left="232" w:right="220" w:firstLine="643"/>
        <w:jc w:val="both"/>
        <w:rPr>
          <w:lang w:val="pl-PL"/>
        </w:rPr>
      </w:pPr>
      <w:r w:rsidRPr="00A430A9">
        <w:rPr>
          <w:lang w:val="pl-PL"/>
        </w:rPr>
        <w:t>Za wybór operacji i ustalenie kwoty wsparcia odpowiada Rada. Każdy członek Rady przed rozpoczęciem  oceny wniosku zobowiązany będzie podpisać deklarację bezstronności lub wyłączyć się z oceny danego projektu.  LGD prowadzić  będzie  także  rejestr interesów członków Rady, pozwalający na  identyfikację  charakteru powiązań   z wnioskodawcami w celu zapewnienia bezstronnej oceny. Członkowie Rady, dopuszczeni do oceny danego projektu, dokonają jego sprawdzenia pod kątem zgodności z LSR, warunkami danego naboru, zasadami przyznania pomocy     w ramach odpowiedniego Programu oraz kryteriami wyboru stosowanymi przez LGD. Do oceny projektów Rada  może powoływać ze swojego grona zespoły robocze i komisje, posiłkować się opiniami ekspertów i elektronicznym systemem oceny projektów. W trakcie oceny projektu zapewnione zostanie, że władza publiczna ani żadna inna grupa interesu nie będzie stanowiła więcej niż 49%</w:t>
      </w:r>
      <w:r w:rsidRPr="00A430A9">
        <w:rPr>
          <w:spacing w:val="-30"/>
          <w:lang w:val="pl-PL"/>
        </w:rPr>
        <w:t xml:space="preserve"> </w:t>
      </w:r>
      <w:r w:rsidRPr="00A430A9">
        <w:rPr>
          <w:lang w:val="pl-PL"/>
        </w:rPr>
        <w:t>oceniających.</w:t>
      </w:r>
    </w:p>
    <w:p w:rsidR="00DF6FBB" w:rsidRPr="003A1429" w:rsidRDefault="000A5348">
      <w:pPr>
        <w:pStyle w:val="Nagwek2"/>
        <w:spacing w:before="64"/>
        <w:ind w:left="232"/>
        <w:jc w:val="both"/>
        <w:rPr>
          <w:b w:val="0"/>
        </w:rPr>
      </w:pPr>
      <w:r w:rsidRPr="003A1429">
        <w:rPr>
          <w:b w:val="0"/>
        </w:rPr>
        <w:t>Rada dokonuje wyboru operacji:</w:t>
      </w:r>
    </w:p>
    <w:p w:rsidR="00DF6FBB" w:rsidRPr="003A1429" w:rsidRDefault="000A5348" w:rsidP="00636CE7">
      <w:pPr>
        <w:pStyle w:val="Akapitzlist"/>
        <w:numPr>
          <w:ilvl w:val="2"/>
          <w:numId w:val="29"/>
        </w:numPr>
        <w:tabs>
          <w:tab w:val="left" w:pos="1672"/>
          <w:tab w:val="left" w:pos="1673"/>
        </w:tabs>
        <w:spacing w:before="60"/>
        <w:rPr>
          <w:lang w:val="pl-PL"/>
        </w:rPr>
      </w:pPr>
      <w:r w:rsidRPr="003A1429">
        <w:rPr>
          <w:lang w:val="pl-PL"/>
        </w:rPr>
        <w:t>spośród operacji, które są zgodne z</w:t>
      </w:r>
      <w:r w:rsidRPr="003A1429">
        <w:rPr>
          <w:spacing w:val="-9"/>
          <w:lang w:val="pl-PL"/>
        </w:rPr>
        <w:t xml:space="preserve"> </w:t>
      </w:r>
      <w:r w:rsidRPr="003A1429">
        <w:rPr>
          <w:lang w:val="pl-PL"/>
        </w:rPr>
        <w:t>LSR;</w:t>
      </w:r>
    </w:p>
    <w:p w:rsidR="00DF6FBB" w:rsidRPr="003A1429" w:rsidRDefault="000A5348" w:rsidP="003A1429">
      <w:pPr>
        <w:pStyle w:val="Akapitzlist"/>
        <w:numPr>
          <w:ilvl w:val="2"/>
          <w:numId w:val="29"/>
        </w:numPr>
        <w:tabs>
          <w:tab w:val="left" w:pos="1672"/>
          <w:tab w:val="left" w:pos="1673"/>
        </w:tabs>
        <w:spacing w:before="59"/>
        <w:rPr>
          <w:lang w:val="pl-PL"/>
        </w:rPr>
      </w:pPr>
      <w:r w:rsidRPr="003A1429">
        <w:rPr>
          <w:lang w:val="pl-PL"/>
        </w:rPr>
        <w:t>na podstawie kryteriów wyboru określonych w</w:t>
      </w:r>
      <w:r w:rsidRPr="003A1429">
        <w:rPr>
          <w:spacing w:val="-11"/>
          <w:lang w:val="pl-PL"/>
        </w:rPr>
        <w:t xml:space="preserve"> </w:t>
      </w:r>
      <w:r w:rsidRPr="003A1429">
        <w:rPr>
          <w:lang w:val="pl-PL"/>
        </w:rPr>
        <w:t>LSR.</w:t>
      </w:r>
    </w:p>
    <w:p w:rsidR="00DF6FBB" w:rsidRPr="00A430A9" w:rsidRDefault="000A5348">
      <w:pPr>
        <w:pStyle w:val="Tekstpodstawowy"/>
        <w:spacing w:before="169"/>
        <w:ind w:left="232" w:right="221" w:firstLine="708"/>
        <w:jc w:val="both"/>
        <w:rPr>
          <w:lang w:val="pl-PL"/>
        </w:rPr>
      </w:pPr>
      <w:r w:rsidRPr="00A430A9">
        <w:rPr>
          <w:lang w:val="pl-PL"/>
        </w:rPr>
        <w:t>Za prawidłowy przebieg wyboru odpowiedzialny jest Przewodniczący Rady (lub jego zastępca), wspierany przez pracowników biura LGD. W przypadku wystąpienia rozbieżnych ocen członków Rady w ramach kryteriów wyboru  Przewodniczący (lub jego   zastępca) zwrócą uwagę   na ten fakt   odpowiednim członkom Rady i   poproszą  o ponowną weryfikację poprawności przyznania punktów. Jeśli któryś z członków podtrzyma swoją decyzję, powodującą rozbieżność w punktacji, konieczne będzie załączenie do karty oceny jego pisemnego uzasadnienia podjętej</w:t>
      </w:r>
      <w:r w:rsidRPr="00A430A9">
        <w:rPr>
          <w:spacing w:val="-5"/>
          <w:lang w:val="pl-PL"/>
        </w:rPr>
        <w:t xml:space="preserve"> </w:t>
      </w:r>
      <w:r w:rsidRPr="00A430A9">
        <w:rPr>
          <w:lang w:val="pl-PL"/>
        </w:rPr>
        <w:t>decyzji.</w:t>
      </w:r>
    </w:p>
    <w:p w:rsidR="00DF6FBB" w:rsidRPr="00A430A9" w:rsidRDefault="000A5348">
      <w:pPr>
        <w:pStyle w:val="Tekstpodstawowy"/>
        <w:spacing w:before="56"/>
        <w:ind w:left="232" w:right="226" w:firstLine="708"/>
        <w:jc w:val="both"/>
        <w:rPr>
          <w:lang w:val="pl-PL"/>
        </w:rPr>
      </w:pPr>
      <w:r w:rsidRPr="00A430A9">
        <w:rPr>
          <w:lang w:val="pl-PL"/>
        </w:rPr>
        <w:t>W przypadku uzyskania jednakowej ilości punktów przez dwie lub więcej operacji ich kolejność na liście operacji zostanie ustalona poprzez:</w:t>
      </w:r>
    </w:p>
    <w:p w:rsidR="00DF6FBB" w:rsidRPr="00A430A9" w:rsidRDefault="000A5348" w:rsidP="00636CE7">
      <w:pPr>
        <w:pStyle w:val="Akapitzlist"/>
        <w:numPr>
          <w:ilvl w:val="0"/>
          <w:numId w:val="28"/>
        </w:numPr>
        <w:tabs>
          <w:tab w:val="left" w:pos="953"/>
        </w:tabs>
        <w:spacing w:before="60"/>
        <w:ind w:right="221"/>
        <w:jc w:val="both"/>
        <w:rPr>
          <w:lang w:val="pl-PL"/>
        </w:rPr>
      </w:pPr>
      <w:r w:rsidRPr="00A430A9">
        <w:rPr>
          <w:lang w:val="pl-PL"/>
        </w:rPr>
        <w:t>porównanie ilości punktów uzyskanych przez poszczególne operacje w pierwszym kryterium rozstrzygającym (wskazanym na  liście  kryteriów dla  danego przedsięwzięcia)  –  operacja,  która  uzyskała  więcej  punktów w ramach danego kryterium  otrzyma  wyższe  miejsce  na  liście  operacji;  jeśli  ilość  zdobytych  punktów  w ramach pierwszego kryterium rozstrzygającego będzie równa LGD przeprowadzi analizę w ramach drugiego kryterium rozstrzygającego (wskazanego na liście kryteriów dla danego przedsięwzięcia); jeśli</w:t>
      </w:r>
      <w:r w:rsidRPr="00A430A9">
        <w:rPr>
          <w:spacing w:val="31"/>
          <w:lang w:val="pl-PL"/>
        </w:rPr>
        <w:t xml:space="preserve"> </w:t>
      </w:r>
      <w:r w:rsidRPr="00A430A9">
        <w:rPr>
          <w:lang w:val="pl-PL"/>
        </w:rPr>
        <w:t>nadal</w:t>
      </w:r>
    </w:p>
    <w:p w:rsidR="00DF6FBB" w:rsidRPr="00A430A9" w:rsidRDefault="00DF6FBB">
      <w:pPr>
        <w:jc w:val="both"/>
        <w:rPr>
          <w:lang w:val="pl-PL"/>
        </w:rPr>
        <w:sectPr w:rsidR="00DF6FBB" w:rsidRPr="00A430A9">
          <w:pgSz w:w="11920" w:h="16850"/>
          <w:pgMar w:top="480" w:right="340" w:bottom="760" w:left="620" w:header="0" w:footer="566" w:gutter="0"/>
          <w:cols w:space="708"/>
        </w:sectPr>
      </w:pPr>
    </w:p>
    <w:p w:rsidR="00DF6FBB" w:rsidRPr="00A430A9" w:rsidRDefault="000A5348">
      <w:pPr>
        <w:pStyle w:val="Tekstpodstawowy"/>
        <w:spacing w:before="53"/>
        <w:ind w:left="832"/>
        <w:rPr>
          <w:lang w:val="pl-PL"/>
        </w:rPr>
      </w:pPr>
      <w:r w:rsidRPr="00A430A9">
        <w:rPr>
          <w:lang w:val="pl-PL"/>
        </w:rPr>
        <w:t>występuje remis zadecyduje ilość punktów zdobyta w ramach trzeciego kryterium rozstrzygającego (wskazanego na liście kryteriów dla danego przedsięwzięcia);</w:t>
      </w:r>
    </w:p>
    <w:p w:rsidR="00DF6FBB" w:rsidRPr="00A430A9" w:rsidRDefault="000A5348" w:rsidP="00636CE7">
      <w:pPr>
        <w:pStyle w:val="Akapitzlist"/>
        <w:numPr>
          <w:ilvl w:val="1"/>
          <w:numId w:val="58"/>
        </w:numPr>
        <w:tabs>
          <w:tab w:val="left" w:pos="833"/>
        </w:tabs>
        <w:ind w:left="832" w:right="98"/>
        <w:jc w:val="both"/>
        <w:rPr>
          <w:lang w:val="pl-PL"/>
        </w:rPr>
      </w:pPr>
      <w:r w:rsidRPr="00A430A9">
        <w:rPr>
          <w:lang w:val="pl-PL"/>
        </w:rPr>
        <w:t>porównanie wysokości wkładu własnego wnioskodawcy, wyrażonej w złotych (obliczanej jako różnica  między sumą kosztów kwalifikowalnych operacji a wnioskowaną kwotą pomocy) – operacja z wyższą wartością wkładu własnego uzyska wyższe miejsce na liście; tryb ten jest stosowany  jeżeli  ustalenie kolejności operacji w oparciu o kryteria rozstrzygające nie było możliwe (dwie lub więcej operacji uzyskały identyczny wynik we wszystkich trzech kryteriach</w:t>
      </w:r>
      <w:r w:rsidRPr="00A430A9">
        <w:rPr>
          <w:spacing w:val="-25"/>
          <w:lang w:val="pl-PL"/>
        </w:rPr>
        <w:t xml:space="preserve"> </w:t>
      </w:r>
      <w:r w:rsidRPr="00A430A9">
        <w:rPr>
          <w:lang w:val="pl-PL"/>
        </w:rPr>
        <w:t>rozstrzygających).</w:t>
      </w:r>
    </w:p>
    <w:p w:rsidR="00DF6FBB" w:rsidRPr="003A1429" w:rsidRDefault="003A1429">
      <w:pPr>
        <w:pStyle w:val="Tekstpodstawowy"/>
        <w:spacing w:before="56"/>
        <w:ind w:left="112"/>
        <w:rPr>
          <w:color w:val="00B050"/>
          <w:lang w:val="pl-PL"/>
        </w:rPr>
      </w:pPr>
      <w:r w:rsidRPr="003A1429">
        <w:rPr>
          <w:color w:val="00B050"/>
          <w:lang w:val="pl-PL"/>
        </w:rPr>
        <w:t>Zgodnie z przyjętą procedurą, po zakończeniu</w:t>
      </w:r>
      <w:r w:rsidR="000A5348" w:rsidRPr="003A1429">
        <w:rPr>
          <w:color w:val="00B050"/>
          <w:lang w:val="pl-PL"/>
        </w:rPr>
        <w:t xml:space="preserve"> wyboru operacji, LGD:</w:t>
      </w:r>
    </w:p>
    <w:p w:rsidR="00DF6FBB" w:rsidRPr="00A430A9" w:rsidRDefault="000A5348" w:rsidP="00636CE7">
      <w:pPr>
        <w:pStyle w:val="Akapitzlist"/>
        <w:numPr>
          <w:ilvl w:val="1"/>
          <w:numId w:val="58"/>
        </w:numPr>
        <w:tabs>
          <w:tab w:val="left" w:pos="832"/>
          <w:tab w:val="left" w:pos="833"/>
        </w:tabs>
        <w:spacing w:before="60"/>
        <w:ind w:left="832"/>
        <w:rPr>
          <w:lang w:val="pl-PL"/>
        </w:rPr>
      </w:pPr>
      <w:r w:rsidRPr="00A430A9">
        <w:rPr>
          <w:lang w:val="pl-PL"/>
        </w:rPr>
        <w:t>przekazuje</w:t>
      </w:r>
      <w:r w:rsidRPr="00A430A9">
        <w:rPr>
          <w:spacing w:val="-4"/>
          <w:lang w:val="pl-PL"/>
        </w:rPr>
        <w:t xml:space="preserve"> </w:t>
      </w:r>
      <w:r w:rsidRPr="00A430A9">
        <w:rPr>
          <w:lang w:val="pl-PL"/>
        </w:rPr>
        <w:t>wnioskodawcom</w:t>
      </w:r>
      <w:r w:rsidRPr="00A430A9">
        <w:rPr>
          <w:spacing w:val="-7"/>
          <w:lang w:val="pl-PL"/>
        </w:rPr>
        <w:t xml:space="preserve"> </w:t>
      </w:r>
      <w:r w:rsidRPr="00A430A9">
        <w:rPr>
          <w:lang w:val="pl-PL"/>
        </w:rPr>
        <w:t>informację</w:t>
      </w:r>
      <w:r w:rsidRPr="00A430A9">
        <w:rPr>
          <w:spacing w:val="-4"/>
          <w:lang w:val="pl-PL"/>
        </w:rPr>
        <w:t xml:space="preserve"> </w:t>
      </w:r>
      <w:r w:rsidRPr="00A430A9">
        <w:rPr>
          <w:lang w:val="pl-PL"/>
        </w:rPr>
        <w:t>o</w:t>
      </w:r>
      <w:r w:rsidRPr="00A430A9">
        <w:rPr>
          <w:spacing w:val="-4"/>
          <w:lang w:val="pl-PL"/>
        </w:rPr>
        <w:t xml:space="preserve"> </w:t>
      </w:r>
      <w:r w:rsidRPr="00A430A9">
        <w:rPr>
          <w:lang w:val="pl-PL"/>
        </w:rPr>
        <w:t>wynikach</w:t>
      </w:r>
      <w:r w:rsidRPr="00A430A9">
        <w:rPr>
          <w:spacing w:val="-7"/>
          <w:lang w:val="pl-PL"/>
        </w:rPr>
        <w:t xml:space="preserve"> </w:t>
      </w:r>
      <w:r w:rsidRPr="00A430A9">
        <w:rPr>
          <w:lang w:val="pl-PL"/>
        </w:rPr>
        <w:t>wyboru</w:t>
      </w:r>
      <w:r w:rsidRPr="00A430A9">
        <w:rPr>
          <w:spacing w:val="-4"/>
          <w:lang w:val="pl-PL"/>
        </w:rPr>
        <w:t xml:space="preserve"> </w:t>
      </w:r>
      <w:r w:rsidRPr="00A430A9">
        <w:rPr>
          <w:lang w:val="pl-PL"/>
        </w:rPr>
        <w:t>i</w:t>
      </w:r>
      <w:r w:rsidRPr="00A430A9">
        <w:rPr>
          <w:spacing w:val="-3"/>
          <w:lang w:val="pl-PL"/>
        </w:rPr>
        <w:t xml:space="preserve"> </w:t>
      </w:r>
      <w:r w:rsidRPr="00A430A9">
        <w:rPr>
          <w:lang w:val="pl-PL"/>
        </w:rPr>
        <w:t>możliwości</w:t>
      </w:r>
      <w:r w:rsidRPr="00A430A9">
        <w:rPr>
          <w:spacing w:val="-3"/>
          <w:lang w:val="pl-PL"/>
        </w:rPr>
        <w:t xml:space="preserve"> </w:t>
      </w:r>
      <w:r w:rsidRPr="00A430A9">
        <w:rPr>
          <w:lang w:val="pl-PL"/>
        </w:rPr>
        <w:t>wniesienia</w:t>
      </w:r>
      <w:r w:rsidRPr="00A430A9">
        <w:rPr>
          <w:spacing w:val="-23"/>
          <w:lang w:val="pl-PL"/>
        </w:rPr>
        <w:t xml:space="preserve"> </w:t>
      </w:r>
      <w:r w:rsidRPr="00A430A9">
        <w:rPr>
          <w:lang w:val="pl-PL"/>
        </w:rPr>
        <w:t>protestu/odwołania,</w:t>
      </w:r>
    </w:p>
    <w:p w:rsidR="00DF6FBB" w:rsidRPr="00A430A9" w:rsidRDefault="000A5348" w:rsidP="00636CE7">
      <w:pPr>
        <w:pStyle w:val="Akapitzlist"/>
        <w:numPr>
          <w:ilvl w:val="1"/>
          <w:numId w:val="58"/>
        </w:numPr>
        <w:tabs>
          <w:tab w:val="left" w:pos="833"/>
        </w:tabs>
        <w:spacing w:before="59"/>
        <w:ind w:left="832" w:right="106"/>
        <w:jc w:val="both"/>
        <w:rPr>
          <w:lang w:val="pl-PL"/>
        </w:rPr>
      </w:pPr>
      <w:r w:rsidRPr="00A430A9">
        <w:rPr>
          <w:lang w:val="pl-PL"/>
        </w:rPr>
        <w:t>zamieszcza na swojej stronie internetowej listę operacji zgodnych z LSR oraz listę operacji wybranych,          ze wskazaniem, które z operacji mieszczą się w limicie środków wskazanym w ogłoszeniu o naborze wniosków o udzielenie wsparcia oraz protokół z posiedzenia Rady, zawierający informację o wyłączeniach     z oceny członków Rady (ze wskazaniem wniosków, których dotyczy</w:t>
      </w:r>
      <w:r w:rsidRPr="00A430A9">
        <w:rPr>
          <w:spacing w:val="-31"/>
          <w:lang w:val="pl-PL"/>
        </w:rPr>
        <w:t xml:space="preserve"> </w:t>
      </w:r>
      <w:r w:rsidRPr="00A430A9">
        <w:rPr>
          <w:lang w:val="pl-PL"/>
        </w:rPr>
        <w:t>wyłączenie).</w:t>
      </w:r>
    </w:p>
    <w:p w:rsidR="00DF6FBB" w:rsidRPr="00A430A9" w:rsidRDefault="000A5348" w:rsidP="00636CE7">
      <w:pPr>
        <w:pStyle w:val="Akapitzlist"/>
        <w:numPr>
          <w:ilvl w:val="1"/>
          <w:numId w:val="58"/>
        </w:numPr>
        <w:tabs>
          <w:tab w:val="left" w:pos="832"/>
          <w:tab w:val="left" w:pos="833"/>
        </w:tabs>
        <w:spacing w:before="57"/>
        <w:ind w:left="832"/>
        <w:rPr>
          <w:lang w:val="pl-PL"/>
        </w:rPr>
      </w:pPr>
      <w:r w:rsidRPr="00A430A9">
        <w:rPr>
          <w:lang w:val="pl-PL"/>
        </w:rPr>
        <w:t>przekazuje dokumentację, związaną z przeprowadzonym naborem do samorządu</w:t>
      </w:r>
      <w:r w:rsidRPr="00A430A9">
        <w:rPr>
          <w:spacing w:val="-23"/>
          <w:lang w:val="pl-PL"/>
        </w:rPr>
        <w:t xml:space="preserve"> </w:t>
      </w:r>
      <w:r w:rsidRPr="00A430A9">
        <w:rPr>
          <w:lang w:val="pl-PL"/>
        </w:rPr>
        <w:t>województwa.</w:t>
      </w:r>
    </w:p>
    <w:p w:rsidR="00DF6FBB" w:rsidRPr="00A430A9" w:rsidRDefault="000A5348">
      <w:pPr>
        <w:pStyle w:val="Tekstpodstawowy"/>
        <w:spacing w:before="60"/>
        <w:ind w:left="112" w:right="114" w:firstLine="708"/>
        <w:jc w:val="both"/>
        <w:rPr>
          <w:lang w:val="pl-PL"/>
        </w:rPr>
      </w:pPr>
      <w:r w:rsidRPr="00A430A9">
        <w:rPr>
          <w:lang w:val="pl-PL"/>
        </w:rPr>
        <w:t>LGD będzie przetwarzać dane osobowe z poszanowaniem obowiązków wynikających z przepisów prawa dotyczących przetwarzania danych osobowych.</w:t>
      </w:r>
    </w:p>
    <w:p w:rsidR="00DF6FBB" w:rsidRPr="00A430A9" w:rsidRDefault="000A5348">
      <w:pPr>
        <w:pStyle w:val="Tekstpodstawowy"/>
        <w:spacing w:before="56" w:line="242" w:lineRule="auto"/>
        <w:ind w:left="112" w:right="99" w:firstLine="708"/>
        <w:jc w:val="both"/>
        <w:rPr>
          <w:lang w:val="pl-PL"/>
        </w:rPr>
      </w:pPr>
      <w:r w:rsidRPr="00A430A9">
        <w:rPr>
          <w:lang w:val="pl-PL"/>
        </w:rPr>
        <w:t>Procedury  wyboru  operacji  uwzględniają  obowiązujące  przepisy  i  wytyczne.  LGD  będzie  dbała,   aby   w sytuacji zmiany obowiązujących przepisów lub opracowania nowych, wiążących wytycznych, procedury zostały każdorazowo odpowiednio</w:t>
      </w:r>
      <w:r w:rsidRPr="00A430A9">
        <w:rPr>
          <w:spacing w:val="-18"/>
          <w:lang w:val="pl-PL"/>
        </w:rPr>
        <w:t xml:space="preserve"> </w:t>
      </w:r>
      <w:r w:rsidRPr="00A430A9">
        <w:rPr>
          <w:lang w:val="pl-PL"/>
        </w:rPr>
        <w:t>zaktualizowane.</w:t>
      </w:r>
    </w:p>
    <w:p w:rsidR="00DF6FBB" w:rsidRPr="00A430A9" w:rsidRDefault="000A5348">
      <w:pPr>
        <w:pStyle w:val="Tekstpodstawowy"/>
        <w:spacing w:before="59"/>
        <w:ind w:left="112" w:right="105" w:firstLine="708"/>
        <w:jc w:val="both"/>
        <w:rPr>
          <w:lang w:val="pl-PL"/>
        </w:rPr>
      </w:pPr>
      <w:r w:rsidRPr="00A430A9">
        <w:rPr>
          <w:lang w:val="pl-PL"/>
        </w:rPr>
        <w:t>Kryteria wyboru operacji (załącznik do wniosku o wybór LSR), ustanowione zostały w sposób oddolny, przy szerokim udziale różnych grup mieszkańców oraz omówione z członkami Rady. Kryteria wynikają z przeprowadzonej diagnozy obszaru, analizy SWOT, przyjętych celów oraz zakładanych wskaźników realizacji strategii.</w:t>
      </w:r>
    </w:p>
    <w:p w:rsidR="00DF6FBB" w:rsidRPr="00A430A9" w:rsidRDefault="00DF6FBB">
      <w:pPr>
        <w:pStyle w:val="Tekstpodstawowy"/>
        <w:spacing w:before="10"/>
        <w:rPr>
          <w:sz w:val="32"/>
          <w:lang w:val="pl-PL"/>
        </w:rPr>
      </w:pPr>
    </w:p>
    <w:p w:rsidR="00DF6FBB" w:rsidRPr="00A430A9" w:rsidRDefault="000A5348">
      <w:pPr>
        <w:pStyle w:val="Nagwek2"/>
        <w:spacing w:before="0"/>
        <w:rPr>
          <w:lang w:val="pl-PL"/>
        </w:rPr>
      </w:pPr>
      <w:r w:rsidRPr="00A430A9">
        <w:rPr>
          <w:lang w:val="pl-PL"/>
        </w:rPr>
        <w:t>Intensywność pomocy:</w:t>
      </w:r>
    </w:p>
    <w:p w:rsidR="00DF6FBB" w:rsidRPr="00A430A9" w:rsidRDefault="000A5348">
      <w:pPr>
        <w:pStyle w:val="Tekstpodstawowy"/>
        <w:spacing w:before="52"/>
        <w:ind w:left="112" w:right="107"/>
        <w:jc w:val="both"/>
        <w:rPr>
          <w:lang w:val="pl-PL"/>
        </w:rPr>
      </w:pPr>
      <w:r w:rsidRPr="00A430A9">
        <w:rPr>
          <w:lang w:val="pl-PL"/>
        </w:rPr>
        <w:t>W przypadku operacji w ramach celu szczegółowego 1.1, polegających na podejmowaniu działalności gospodarczej LGD ustaliła maksymalną wysokość pomocy na poziomie 60 000 zł. Decyzja ta jest podyktowana trudną sytuacją społeczno-gospodarczą obszaru, problemami w pozyskaniu innych środków finansowych dla osób uruchamiających własne firmy i dużymi kosztami, które muszą ponieść osoby rozpoczynające działalność gospodarczą. Do ustalenia wysokości tej kwoty LGD wykorzystała dane historyczne z obszaru LGD oraz informacje pozyskane od lokalnych przedsiębiorców i publicznych służb zatrudnienia.</w:t>
      </w:r>
    </w:p>
    <w:p w:rsidR="00DF6FBB" w:rsidRPr="00A430A9" w:rsidRDefault="000A5348">
      <w:pPr>
        <w:pStyle w:val="Tekstpodstawowy"/>
        <w:spacing w:before="59"/>
        <w:ind w:left="112"/>
        <w:rPr>
          <w:lang w:val="pl-PL"/>
        </w:rPr>
      </w:pPr>
      <w:r w:rsidRPr="00A430A9">
        <w:rPr>
          <w:lang w:val="pl-PL"/>
        </w:rPr>
        <w:t>Intensywność pomocy w przypadku pozostałych działań została określona przez LGD na poziomie:</w:t>
      </w:r>
    </w:p>
    <w:p w:rsidR="00DF6FBB" w:rsidRPr="00A430A9" w:rsidRDefault="000A5348" w:rsidP="00636CE7">
      <w:pPr>
        <w:pStyle w:val="Akapitzlist"/>
        <w:numPr>
          <w:ilvl w:val="0"/>
          <w:numId w:val="27"/>
        </w:numPr>
        <w:tabs>
          <w:tab w:val="left" w:pos="283"/>
        </w:tabs>
        <w:spacing w:before="61"/>
        <w:ind w:right="155" w:firstLine="0"/>
        <w:rPr>
          <w:color w:val="FF0000"/>
          <w:lang w:val="pl-PL"/>
        </w:rPr>
      </w:pPr>
      <w:r w:rsidRPr="00A430A9">
        <w:rPr>
          <w:lang w:val="pl-PL"/>
        </w:rPr>
        <w:t>70% kosztów kwalifikowalnych w przypadku operacji w zakresie celu szczegółowego 1.2 (rozwijanie działalności gospodarczej na obszarze LSR do 2023 r.), 1.3 (tworzenie inkubatorów przetwórstwa lokalnego produktów rolnych na obszarze LSR do 2023 r. -</w:t>
      </w:r>
      <w:r w:rsidRPr="00A430A9">
        <w:rPr>
          <w:spacing w:val="-7"/>
          <w:lang w:val="pl-PL"/>
        </w:rPr>
        <w:t xml:space="preserve"> </w:t>
      </w:r>
      <w:r w:rsidRPr="00A430A9">
        <w:rPr>
          <w:lang w:val="pl-PL"/>
        </w:rPr>
        <w:t>przedsiębiorcy)</w:t>
      </w:r>
    </w:p>
    <w:p w:rsidR="00DF6FBB" w:rsidRPr="00A430A9" w:rsidRDefault="003A1429" w:rsidP="00636CE7">
      <w:pPr>
        <w:pStyle w:val="Akapitzlist"/>
        <w:numPr>
          <w:ilvl w:val="0"/>
          <w:numId w:val="27"/>
        </w:numPr>
        <w:tabs>
          <w:tab w:val="left" w:pos="331"/>
        </w:tabs>
        <w:spacing w:before="59"/>
        <w:ind w:right="1025" w:firstLine="0"/>
        <w:rPr>
          <w:lang w:val="pl-PL"/>
        </w:rPr>
      </w:pPr>
      <w:r>
        <w:rPr>
          <w:color w:val="00B050"/>
          <w:lang w:val="pl-PL"/>
        </w:rPr>
        <w:t xml:space="preserve">do </w:t>
      </w:r>
      <w:r w:rsidR="000A5348" w:rsidRPr="00A430A9">
        <w:rPr>
          <w:lang w:val="pl-PL"/>
        </w:rPr>
        <w:t>63,63% kosztów kwalifikowalnych w przypadku operacji realizowanych przez jednostki sektora finansów publicznych,</w:t>
      </w:r>
    </w:p>
    <w:p w:rsidR="00DF6FBB" w:rsidRPr="00A430A9" w:rsidRDefault="000A5348" w:rsidP="00636CE7">
      <w:pPr>
        <w:pStyle w:val="Akapitzlist"/>
        <w:numPr>
          <w:ilvl w:val="0"/>
          <w:numId w:val="27"/>
        </w:numPr>
        <w:tabs>
          <w:tab w:val="left" w:pos="237"/>
        </w:tabs>
        <w:spacing w:before="56"/>
        <w:ind w:left="236" w:hanging="124"/>
        <w:rPr>
          <w:lang w:val="pl-PL"/>
        </w:rPr>
      </w:pPr>
      <w:r w:rsidRPr="00A430A9">
        <w:rPr>
          <w:lang w:val="pl-PL"/>
        </w:rPr>
        <w:t>90% kosztów kwalifikowalnych w przypadku pozostałych typów operacji i</w:t>
      </w:r>
      <w:r w:rsidRPr="00A430A9">
        <w:rPr>
          <w:spacing w:val="-29"/>
          <w:lang w:val="pl-PL"/>
        </w:rPr>
        <w:t xml:space="preserve"> </w:t>
      </w:r>
      <w:r w:rsidRPr="00A430A9">
        <w:rPr>
          <w:lang w:val="pl-PL"/>
        </w:rPr>
        <w:t>wnioskodawców.</w:t>
      </w:r>
    </w:p>
    <w:p w:rsidR="00DF6FBB" w:rsidRPr="00A430A9" w:rsidRDefault="000A5348">
      <w:pPr>
        <w:pStyle w:val="Tekstpodstawowy"/>
        <w:spacing w:before="61"/>
        <w:ind w:left="112" w:right="362"/>
        <w:rPr>
          <w:lang w:val="pl-PL"/>
        </w:rPr>
      </w:pPr>
      <w:r w:rsidRPr="00A430A9">
        <w:rPr>
          <w:lang w:val="pl-PL"/>
        </w:rPr>
        <w:t>Każdorazowo na etapie wyboru operacji LGD premiować będzie jednak operacje, w ramach których wnioskodawca przewidział wniesienie wkładu własnego wyższego niż wymagany.</w:t>
      </w:r>
    </w:p>
    <w:p w:rsidR="00DF6FBB" w:rsidRPr="00A430A9" w:rsidRDefault="00DF6FBB">
      <w:pPr>
        <w:pStyle w:val="Tekstpodstawowy"/>
        <w:rPr>
          <w:lang w:val="pl-PL"/>
        </w:rPr>
      </w:pPr>
    </w:p>
    <w:p w:rsidR="00DF6FBB" w:rsidRPr="00A430A9" w:rsidRDefault="000A5348">
      <w:pPr>
        <w:pStyle w:val="Nagwek2"/>
        <w:spacing w:before="130"/>
        <w:rPr>
          <w:lang w:val="pl-PL"/>
        </w:rPr>
      </w:pPr>
      <w:r w:rsidRPr="00A430A9">
        <w:rPr>
          <w:lang w:val="pl-PL"/>
        </w:rPr>
        <w:t>Uwagi zgłoszone w procesie konsultacji społecznych:</w:t>
      </w:r>
    </w:p>
    <w:p w:rsidR="00DF6FBB" w:rsidRPr="00A430A9" w:rsidRDefault="00DF6FBB">
      <w:pPr>
        <w:pStyle w:val="Tekstpodstawowy"/>
        <w:spacing w:before="4"/>
        <w:rPr>
          <w:b/>
          <w:sz w:val="27"/>
          <w:lang w:val="pl-PL"/>
        </w:rPr>
      </w:pPr>
    </w:p>
    <w:tbl>
      <w:tblPr>
        <w:tblStyle w:val="TableNormal"/>
        <w:tblW w:w="0" w:type="auto"/>
        <w:tblInd w:w="11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44"/>
        <w:gridCol w:w="1683"/>
        <w:gridCol w:w="2765"/>
        <w:gridCol w:w="3509"/>
      </w:tblGrid>
      <w:tr w:rsidR="00DF6FBB">
        <w:trPr>
          <w:trHeight w:hRule="exact" w:val="697"/>
        </w:trPr>
        <w:tc>
          <w:tcPr>
            <w:tcW w:w="444" w:type="dxa"/>
          </w:tcPr>
          <w:p w:rsidR="00DF6FBB" w:rsidRPr="00A430A9" w:rsidRDefault="00DF6FBB">
            <w:pPr>
              <w:pStyle w:val="TableParagraph"/>
              <w:spacing w:before="10"/>
              <w:rPr>
                <w:b/>
                <w:sz w:val="19"/>
                <w:lang w:val="pl-PL"/>
              </w:rPr>
            </w:pPr>
          </w:p>
          <w:p w:rsidR="00DF6FBB" w:rsidRDefault="000A5348">
            <w:pPr>
              <w:pStyle w:val="TableParagraph"/>
              <w:ind w:left="47" w:right="57"/>
              <w:jc w:val="center"/>
              <w:rPr>
                <w:b/>
                <w:sz w:val="20"/>
              </w:rPr>
            </w:pPr>
            <w:r>
              <w:rPr>
                <w:b/>
                <w:sz w:val="20"/>
              </w:rPr>
              <w:t>Lp.</w:t>
            </w:r>
          </w:p>
        </w:tc>
        <w:tc>
          <w:tcPr>
            <w:tcW w:w="1683" w:type="dxa"/>
          </w:tcPr>
          <w:p w:rsidR="00DF6FBB" w:rsidRPr="00A430A9" w:rsidRDefault="000A5348">
            <w:pPr>
              <w:pStyle w:val="TableParagraph"/>
              <w:ind w:left="120" w:right="123" w:firstLine="79"/>
              <w:jc w:val="both"/>
              <w:rPr>
                <w:b/>
                <w:sz w:val="20"/>
                <w:lang w:val="pl-PL"/>
              </w:rPr>
            </w:pPr>
            <w:r w:rsidRPr="00A430A9">
              <w:rPr>
                <w:b/>
                <w:sz w:val="20"/>
                <w:lang w:val="pl-PL"/>
              </w:rPr>
              <w:t>Zapis projektu LSR, do którego odnosi się uwaga</w:t>
            </w:r>
          </w:p>
        </w:tc>
        <w:tc>
          <w:tcPr>
            <w:tcW w:w="2765" w:type="dxa"/>
          </w:tcPr>
          <w:p w:rsidR="00DF6FBB" w:rsidRPr="00A430A9" w:rsidRDefault="000A5348">
            <w:pPr>
              <w:pStyle w:val="TableParagraph"/>
              <w:ind w:left="23" w:right="31"/>
              <w:jc w:val="center"/>
              <w:rPr>
                <w:b/>
                <w:sz w:val="20"/>
                <w:lang w:val="pl-PL"/>
              </w:rPr>
            </w:pPr>
            <w:r w:rsidRPr="00A430A9">
              <w:rPr>
                <w:b/>
                <w:sz w:val="20"/>
                <w:lang w:val="pl-PL"/>
              </w:rPr>
              <w:t>Treść uwagi / komentarza / propozycji zmiany</w:t>
            </w:r>
          </w:p>
          <w:p w:rsidR="00DF6FBB" w:rsidRPr="00A430A9" w:rsidRDefault="000A5348">
            <w:pPr>
              <w:pStyle w:val="TableParagraph"/>
              <w:spacing w:line="226" w:lineRule="exact"/>
              <w:ind w:left="27" w:right="31"/>
              <w:jc w:val="center"/>
              <w:rPr>
                <w:b/>
                <w:sz w:val="20"/>
                <w:lang w:val="pl-PL"/>
              </w:rPr>
            </w:pPr>
            <w:r w:rsidRPr="00A430A9">
              <w:rPr>
                <w:b/>
                <w:sz w:val="20"/>
                <w:lang w:val="pl-PL"/>
              </w:rPr>
              <w:t>wraz z uzasadnieniem</w:t>
            </w:r>
          </w:p>
        </w:tc>
        <w:tc>
          <w:tcPr>
            <w:tcW w:w="3509" w:type="dxa"/>
          </w:tcPr>
          <w:p w:rsidR="00DF6FBB" w:rsidRPr="00A430A9" w:rsidRDefault="00DF6FBB">
            <w:pPr>
              <w:pStyle w:val="TableParagraph"/>
              <w:spacing w:before="10"/>
              <w:rPr>
                <w:b/>
                <w:sz w:val="19"/>
                <w:lang w:val="pl-PL"/>
              </w:rPr>
            </w:pPr>
          </w:p>
          <w:p w:rsidR="00DF6FBB" w:rsidRDefault="000A5348">
            <w:pPr>
              <w:pStyle w:val="TableParagraph"/>
              <w:ind w:left="1024" w:right="436"/>
              <w:rPr>
                <w:b/>
                <w:sz w:val="20"/>
              </w:rPr>
            </w:pPr>
            <w:r>
              <w:rPr>
                <w:b/>
                <w:sz w:val="20"/>
              </w:rPr>
              <w:t>Odpowiedź LGD</w:t>
            </w:r>
          </w:p>
        </w:tc>
      </w:tr>
      <w:tr w:rsidR="00DF6FBB" w:rsidRPr="008E7648">
        <w:trPr>
          <w:trHeight w:hRule="exact" w:val="1562"/>
        </w:trPr>
        <w:tc>
          <w:tcPr>
            <w:tcW w:w="444"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6"/>
              <w:rPr>
                <w:b/>
                <w:sz w:val="16"/>
              </w:rPr>
            </w:pPr>
          </w:p>
          <w:p w:rsidR="00DF6FBB" w:rsidRDefault="000A5348">
            <w:pPr>
              <w:pStyle w:val="TableParagraph"/>
              <w:spacing w:before="1"/>
              <w:ind w:left="47" w:right="47"/>
              <w:jc w:val="center"/>
              <w:rPr>
                <w:sz w:val="20"/>
              </w:rPr>
            </w:pPr>
            <w:r>
              <w:rPr>
                <w:sz w:val="20"/>
              </w:rPr>
              <w:t>1.</w:t>
            </w:r>
          </w:p>
        </w:tc>
        <w:tc>
          <w:tcPr>
            <w:tcW w:w="1683" w:type="dxa"/>
          </w:tcPr>
          <w:p w:rsidR="00DF6FBB" w:rsidRPr="00A430A9" w:rsidRDefault="00DF6FBB">
            <w:pPr>
              <w:pStyle w:val="TableParagraph"/>
              <w:spacing w:before="8"/>
              <w:rPr>
                <w:b/>
                <w:sz w:val="16"/>
                <w:lang w:val="pl-PL"/>
              </w:rPr>
            </w:pPr>
          </w:p>
          <w:p w:rsidR="00DF6FBB" w:rsidRPr="00A430A9" w:rsidRDefault="000A5348">
            <w:pPr>
              <w:pStyle w:val="TableParagraph"/>
              <w:ind w:left="119" w:right="122" w:firstLine="57"/>
              <w:jc w:val="center"/>
              <w:rPr>
                <w:sz w:val="20"/>
                <w:lang w:val="pl-PL"/>
              </w:rPr>
            </w:pPr>
            <w:r w:rsidRPr="00A430A9">
              <w:rPr>
                <w:sz w:val="20"/>
                <w:lang w:val="pl-PL"/>
              </w:rPr>
              <w:t>VI Sposób</w:t>
            </w:r>
            <w:r w:rsidRPr="00A430A9">
              <w:rPr>
                <w:spacing w:val="-5"/>
                <w:sz w:val="20"/>
                <w:lang w:val="pl-PL"/>
              </w:rPr>
              <w:t xml:space="preserve"> </w:t>
            </w:r>
            <w:r w:rsidRPr="00A430A9">
              <w:rPr>
                <w:sz w:val="20"/>
                <w:lang w:val="pl-PL"/>
              </w:rPr>
              <w:t>oceny i wyboru operacji oraz sposób ustanawiania kryteriów</w:t>
            </w:r>
            <w:r w:rsidRPr="00A430A9">
              <w:rPr>
                <w:spacing w:val="-15"/>
                <w:sz w:val="20"/>
                <w:lang w:val="pl-PL"/>
              </w:rPr>
              <w:t xml:space="preserve"> </w:t>
            </w:r>
            <w:r w:rsidRPr="00A430A9">
              <w:rPr>
                <w:sz w:val="20"/>
                <w:lang w:val="pl-PL"/>
              </w:rPr>
              <w:t>wyboru</w:t>
            </w:r>
          </w:p>
        </w:tc>
        <w:tc>
          <w:tcPr>
            <w:tcW w:w="2765" w:type="dxa"/>
          </w:tcPr>
          <w:p w:rsidR="00DF6FBB" w:rsidRPr="00A430A9" w:rsidRDefault="00DF6FBB">
            <w:pPr>
              <w:pStyle w:val="TableParagraph"/>
              <w:spacing w:before="6"/>
              <w:rPr>
                <w:b/>
                <w:sz w:val="26"/>
                <w:lang w:val="pl-PL"/>
              </w:rPr>
            </w:pPr>
          </w:p>
          <w:p w:rsidR="00DF6FBB" w:rsidRPr="00A430A9" w:rsidRDefault="000A5348">
            <w:pPr>
              <w:pStyle w:val="TableParagraph"/>
              <w:ind w:left="9" w:right="13" w:hanging="7"/>
              <w:jc w:val="center"/>
              <w:rPr>
                <w:sz w:val="20"/>
                <w:lang w:val="pl-PL"/>
              </w:rPr>
            </w:pPr>
            <w:r w:rsidRPr="00A430A9">
              <w:rPr>
                <w:sz w:val="20"/>
                <w:lang w:val="pl-PL"/>
              </w:rPr>
              <w:t>Należy uwzględnić możliwość wykorzystania elektronicznego systemu oceny projektów podczas procedury oceny operacji</w:t>
            </w:r>
          </w:p>
        </w:tc>
        <w:tc>
          <w:tcPr>
            <w:tcW w:w="3509" w:type="dxa"/>
          </w:tcPr>
          <w:p w:rsidR="00DF6FBB" w:rsidRPr="00A430A9" w:rsidRDefault="00DF6FBB">
            <w:pPr>
              <w:pStyle w:val="TableParagraph"/>
              <w:rPr>
                <w:b/>
                <w:sz w:val="20"/>
                <w:lang w:val="pl-PL"/>
              </w:rPr>
            </w:pPr>
          </w:p>
          <w:p w:rsidR="00DF6FBB" w:rsidRPr="00A430A9" w:rsidRDefault="00DF6FBB">
            <w:pPr>
              <w:pStyle w:val="TableParagraph"/>
              <w:spacing w:before="6"/>
              <w:rPr>
                <w:b/>
                <w:sz w:val="26"/>
                <w:lang w:val="pl-PL"/>
              </w:rPr>
            </w:pPr>
          </w:p>
          <w:p w:rsidR="00DF6FBB" w:rsidRPr="00A430A9" w:rsidRDefault="000A5348">
            <w:pPr>
              <w:pStyle w:val="TableParagraph"/>
              <w:ind w:left="1231" w:right="333" w:hanging="879"/>
              <w:rPr>
                <w:sz w:val="20"/>
                <w:lang w:val="pl-PL"/>
              </w:rPr>
            </w:pPr>
            <w:r w:rsidRPr="00A430A9">
              <w:rPr>
                <w:sz w:val="20"/>
                <w:lang w:val="pl-PL"/>
              </w:rPr>
              <w:t>Uwaga uwzględniona. Zapis został uzupełniony.</w:t>
            </w:r>
          </w:p>
        </w:tc>
      </w:tr>
    </w:tbl>
    <w:p w:rsidR="00DF6FBB" w:rsidRPr="00A430A9" w:rsidRDefault="00DF6FBB">
      <w:pPr>
        <w:rPr>
          <w:sz w:val="20"/>
          <w:lang w:val="pl-PL"/>
        </w:rPr>
        <w:sectPr w:rsidR="00DF6FBB" w:rsidRPr="00A430A9">
          <w:pgSz w:w="11920" w:h="16850"/>
          <w:pgMar w:top="420" w:right="460" w:bottom="760" w:left="740" w:header="0" w:footer="566" w:gutter="0"/>
          <w:cols w:space="708"/>
        </w:sectPr>
      </w:pPr>
    </w:p>
    <w:p w:rsidR="00DF6FBB" w:rsidRDefault="000A5348" w:rsidP="00636CE7">
      <w:pPr>
        <w:pStyle w:val="Akapitzlist"/>
        <w:numPr>
          <w:ilvl w:val="0"/>
          <w:numId w:val="58"/>
        </w:numPr>
        <w:tabs>
          <w:tab w:val="left" w:pos="497"/>
        </w:tabs>
        <w:spacing w:before="42"/>
        <w:ind w:left="496" w:hanging="384"/>
        <w:jc w:val="both"/>
        <w:rPr>
          <w:b/>
        </w:rPr>
      </w:pPr>
      <w:bookmarkStart w:id="6" w:name="_bookmark6"/>
      <w:bookmarkEnd w:id="6"/>
      <w:r>
        <w:rPr>
          <w:b/>
        </w:rPr>
        <w:t>Plan</w:t>
      </w:r>
      <w:r>
        <w:rPr>
          <w:b/>
          <w:spacing w:val="-7"/>
        </w:rPr>
        <w:t xml:space="preserve"> </w:t>
      </w:r>
      <w:r>
        <w:rPr>
          <w:b/>
        </w:rPr>
        <w:t>działania</w:t>
      </w:r>
    </w:p>
    <w:p w:rsidR="00DF6FBB" w:rsidRPr="00A430A9" w:rsidRDefault="000A5348">
      <w:pPr>
        <w:pStyle w:val="Tekstpodstawowy"/>
        <w:spacing w:before="54" w:line="259" w:lineRule="auto"/>
        <w:ind w:left="112" w:right="115"/>
        <w:jc w:val="both"/>
        <w:rPr>
          <w:lang w:val="pl-PL"/>
        </w:rPr>
      </w:pPr>
      <w:r w:rsidRPr="00A430A9">
        <w:rPr>
          <w:lang w:val="pl-PL"/>
        </w:rPr>
        <w:t>Cele i wskaźniki podane w rozdziale V osiągane będą przez LGD do czasu zakończenia wdrażania LSR (2023 r.). LGD planuje, że większość efektów poszczególnych operacji będzie możliwa do zmierzenia po 2018 r. (ze względu   na opóźnienia w uruchamianiu LSR – długotrwały proces oceny i wyboru LSR, czas niezbędny na przygotowanie wnioskodawców do prawidłowego opracowania wniosków, ogłoszenie i przeprowadzenie naborów wniosków, wystąpienie do UM z wnioskiem o uruchomienie projektów grantowych, konieczność oczekiwania z rozpoczęciem projektów do momentu podpisania umowy z LGD/UM oraz długi czas niezbędny na rozliczenie projektu i otrzymanie ostatecznej refundacji). Wskazują na  to  badania  ewaluacyjne  z  okresu  programowania  2007-2013.  Ze  względu  na to, że wskaźnik zostaje osiągnięty dopiero po wypłaceniu ostatecznej refundacji, LGD oszacowała czas niezbędny do realizacji poszczególnych  operacji  (od momentu złożenia  wniosku  w  LGD do  momentu  wypłacenia środków) na 6 do 36 miesięcy (w zależności od zakresu wsparcia). Założenia te są racjonalne w kontekście doświadczeń           we wdrażaniu LSR na lata</w:t>
      </w:r>
      <w:r w:rsidRPr="00A430A9">
        <w:rPr>
          <w:spacing w:val="-11"/>
          <w:lang w:val="pl-PL"/>
        </w:rPr>
        <w:t xml:space="preserve"> </w:t>
      </w:r>
      <w:r w:rsidRPr="00A430A9">
        <w:rPr>
          <w:lang w:val="pl-PL"/>
        </w:rPr>
        <w:t>2007-2013.</w:t>
      </w:r>
    </w:p>
    <w:p w:rsidR="00DF6FBB" w:rsidRPr="00A430A9" w:rsidRDefault="000A5348">
      <w:pPr>
        <w:pStyle w:val="Nagwek2"/>
        <w:spacing w:before="171"/>
        <w:jc w:val="both"/>
        <w:rPr>
          <w:lang w:val="pl-PL"/>
        </w:rPr>
      </w:pPr>
      <w:r w:rsidRPr="00A430A9">
        <w:rPr>
          <w:lang w:val="pl-PL"/>
        </w:rPr>
        <w:t>Uwagi zgłoszone w procesie konsultacji społecznych:</w:t>
      </w:r>
    </w:p>
    <w:p w:rsidR="00DF6FBB" w:rsidRPr="00A430A9" w:rsidRDefault="00DF6FBB">
      <w:pPr>
        <w:pStyle w:val="Tekstpodstawowy"/>
        <w:spacing w:before="7" w:after="1"/>
        <w:rPr>
          <w:b/>
          <w:sz w:val="15"/>
          <w:lang w:val="pl-PL"/>
        </w:rPr>
      </w:pPr>
    </w:p>
    <w:tbl>
      <w:tblPr>
        <w:tblStyle w:val="TableNormal"/>
        <w:tblW w:w="0" w:type="auto"/>
        <w:tblInd w:w="11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42"/>
        <w:gridCol w:w="1683"/>
        <w:gridCol w:w="2768"/>
        <w:gridCol w:w="3509"/>
      </w:tblGrid>
      <w:tr w:rsidR="00DF6FBB">
        <w:trPr>
          <w:trHeight w:hRule="exact" w:val="698"/>
        </w:trPr>
        <w:tc>
          <w:tcPr>
            <w:tcW w:w="442" w:type="dxa"/>
          </w:tcPr>
          <w:p w:rsidR="00DF6FBB" w:rsidRPr="00A430A9" w:rsidRDefault="00DF6FBB">
            <w:pPr>
              <w:pStyle w:val="TableParagraph"/>
              <w:spacing w:before="10"/>
              <w:rPr>
                <w:b/>
                <w:sz w:val="19"/>
                <w:lang w:val="pl-PL"/>
              </w:rPr>
            </w:pPr>
          </w:p>
          <w:p w:rsidR="00DF6FBB" w:rsidRDefault="000A5348">
            <w:pPr>
              <w:pStyle w:val="TableParagraph"/>
              <w:ind w:left="47" w:right="54"/>
              <w:jc w:val="center"/>
              <w:rPr>
                <w:b/>
                <w:sz w:val="20"/>
              </w:rPr>
            </w:pPr>
            <w:r>
              <w:rPr>
                <w:b/>
                <w:sz w:val="20"/>
              </w:rPr>
              <w:t>Lp.</w:t>
            </w:r>
          </w:p>
        </w:tc>
        <w:tc>
          <w:tcPr>
            <w:tcW w:w="1683" w:type="dxa"/>
          </w:tcPr>
          <w:p w:rsidR="00DF6FBB" w:rsidRPr="00A430A9" w:rsidRDefault="000A5348">
            <w:pPr>
              <w:pStyle w:val="TableParagraph"/>
              <w:ind w:left="122" w:right="120" w:firstLine="81"/>
              <w:jc w:val="both"/>
              <w:rPr>
                <w:b/>
                <w:sz w:val="20"/>
                <w:lang w:val="pl-PL"/>
              </w:rPr>
            </w:pPr>
            <w:r w:rsidRPr="00A430A9">
              <w:rPr>
                <w:b/>
                <w:sz w:val="20"/>
                <w:lang w:val="pl-PL"/>
              </w:rPr>
              <w:t>Zapis projektu LSR, do którego odnosi się uwaga</w:t>
            </w:r>
          </w:p>
        </w:tc>
        <w:tc>
          <w:tcPr>
            <w:tcW w:w="2768" w:type="dxa"/>
          </w:tcPr>
          <w:p w:rsidR="00DF6FBB" w:rsidRPr="00A430A9" w:rsidRDefault="000A5348">
            <w:pPr>
              <w:pStyle w:val="TableParagraph"/>
              <w:ind w:left="197" w:right="202"/>
              <w:jc w:val="center"/>
              <w:rPr>
                <w:b/>
                <w:sz w:val="20"/>
                <w:lang w:val="pl-PL"/>
              </w:rPr>
            </w:pPr>
            <w:r w:rsidRPr="00A430A9">
              <w:rPr>
                <w:b/>
                <w:sz w:val="20"/>
                <w:lang w:val="pl-PL"/>
              </w:rPr>
              <w:t>Treść uwagi / komentarza / propozycji zmiany</w:t>
            </w:r>
          </w:p>
          <w:p w:rsidR="00DF6FBB" w:rsidRPr="00A430A9" w:rsidRDefault="000A5348">
            <w:pPr>
              <w:pStyle w:val="TableParagraph"/>
              <w:ind w:left="197" w:right="196"/>
              <w:jc w:val="center"/>
              <w:rPr>
                <w:b/>
                <w:sz w:val="20"/>
                <w:lang w:val="pl-PL"/>
              </w:rPr>
            </w:pPr>
            <w:r w:rsidRPr="00A430A9">
              <w:rPr>
                <w:b/>
                <w:sz w:val="20"/>
                <w:lang w:val="pl-PL"/>
              </w:rPr>
              <w:t>wraz z uzasadnieniem</w:t>
            </w:r>
          </w:p>
        </w:tc>
        <w:tc>
          <w:tcPr>
            <w:tcW w:w="3509" w:type="dxa"/>
          </w:tcPr>
          <w:p w:rsidR="00DF6FBB" w:rsidRPr="00A430A9" w:rsidRDefault="00DF6FBB">
            <w:pPr>
              <w:pStyle w:val="TableParagraph"/>
              <w:spacing w:before="10"/>
              <w:rPr>
                <w:b/>
                <w:sz w:val="19"/>
                <w:lang w:val="pl-PL"/>
              </w:rPr>
            </w:pPr>
          </w:p>
          <w:p w:rsidR="00DF6FBB" w:rsidRDefault="000A5348">
            <w:pPr>
              <w:pStyle w:val="TableParagraph"/>
              <w:ind w:left="1027" w:right="436"/>
              <w:rPr>
                <w:b/>
                <w:sz w:val="20"/>
              </w:rPr>
            </w:pPr>
            <w:r>
              <w:rPr>
                <w:b/>
                <w:sz w:val="20"/>
              </w:rPr>
              <w:t>Odpowiedź LGD</w:t>
            </w:r>
          </w:p>
        </w:tc>
      </w:tr>
      <w:tr w:rsidR="00DF6FBB" w:rsidRPr="008E7648">
        <w:trPr>
          <w:trHeight w:hRule="exact" w:val="1561"/>
        </w:trPr>
        <w:tc>
          <w:tcPr>
            <w:tcW w:w="442"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7"/>
              <w:rPr>
                <w:b/>
                <w:sz w:val="16"/>
              </w:rPr>
            </w:pPr>
          </w:p>
          <w:p w:rsidR="00DF6FBB" w:rsidRDefault="000A5348">
            <w:pPr>
              <w:pStyle w:val="TableParagraph"/>
              <w:ind w:left="47" w:right="48"/>
              <w:jc w:val="center"/>
              <w:rPr>
                <w:sz w:val="20"/>
              </w:rPr>
            </w:pPr>
            <w:r>
              <w:rPr>
                <w:sz w:val="20"/>
              </w:rPr>
              <w:t>1.</w:t>
            </w:r>
          </w:p>
        </w:tc>
        <w:tc>
          <w:tcPr>
            <w:tcW w:w="1683" w:type="dxa"/>
          </w:tcPr>
          <w:p w:rsidR="00DF6FBB" w:rsidRDefault="00DF6FBB">
            <w:pPr>
              <w:pStyle w:val="TableParagraph"/>
              <w:rPr>
                <w:b/>
                <w:sz w:val="20"/>
              </w:rPr>
            </w:pPr>
          </w:p>
          <w:p w:rsidR="00DF6FBB" w:rsidRDefault="00DF6FBB">
            <w:pPr>
              <w:pStyle w:val="TableParagraph"/>
              <w:spacing w:before="7"/>
              <w:rPr>
                <w:b/>
                <w:sz w:val="26"/>
              </w:rPr>
            </w:pPr>
          </w:p>
          <w:p w:rsidR="00DF6FBB" w:rsidRDefault="000A5348">
            <w:pPr>
              <w:pStyle w:val="TableParagraph"/>
              <w:ind w:left="254" w:right="-10" w:firstLine="91"/>
              <w:rPr>
                <w:sz w:val="20"/>
              </w:rPr>
            </w:pPr>
            <w:r>
              <w:rPr>
                <w:sz w:val="20"/>
              </w:rPr>
              <w:t>Rozdział VII Plan Działania</w:t>
            </w:r>
          </w:p>
        </w:tc>
        <w:tc>
          <w:tcPr>
            <w:tcW w:w="2768" w:type="dxa"/>
          </w:tcPr>
          <w:p w:rsidR="00DF6FBB" w:rsidRPr="00A430A9" w:rsidRDefault="000A5348">
            <w:pPr>
              <w:pStyle w:val="TableParagraph"/>
              <w:spacing w:before="75"/>
              <w:ind w:left="50" w:right="46" w:hanging="10"/>
              <w:jc w:val="center"/>
              <w:rPr>
                <w:sz w:val="20"/>
                <w:lang w:val="pl-PL"/>
              </w:rPr>
            </w:pPr>
            <w:r w:rsidRPr="00A430A9">
              <w:rPr>
                <w:sz w:val="20"/>
                <w:lang w:val="pl-PL"/>
              </w:rPr>
              <w:t>Należy wyjaśnić, że założenia przedstawione w rozdziale VII</w:t>
            </w:r>
            <w:r w:rsidRPr="00A430A9">
              <w:rPr>
                <w:spacing w:val="-20"/>
                <w:sz w:val="20"/>
                <w:lang w:val="pl-PL"/>
              </w:rPr>
              <w:t xml:space="preserve"> </w:t>
            </w:r>
            <w:r w:rsidRPr="00A430A9">
              <w:rPr>
                <w:sz w:val="20"/>
                <w:lang w:val="pl-PL"/>
              </w:rPr>
              <w:t>są ustalone w oparciu o dotychczasowe doświadczenia wynikające z wdrażania LSR w okresie</w:t>
            </w:r>
            <w:r w:rsidRPr="00A430A9">
              <w:rPr>
                <w:spacing w:val="-5"/>
                <w:sz w:val="20"/>
                <w:lang w:val="pl-PL"/>
              </w:rPr>
              <w:t xml:space="preserve"> </w:t>
            </w:r>
            <w:r w:rsidRPr="00A430A9">
              <w:rPr>
                <w:sz w:val="20"/>
                <w:lang w:val="pl-PL"/>
              </w:rPr>
              <w:t>2007-2013</w:t>
            </w:r>
          </w:p>
        </w:tc>
        <w:tc>
          <w:tcPr>
            <w:tcW w:w="3509" w:type="dxa"/>
          </w:tcPr>
          <w:p w:rsidR="00DF6FBB" w:rsidRPr="00A430A9" w:rsidRDefault="00DF6FBB">
            <w:pPr>
              <w:pStyle w:val="TableParagraph"/>
              <w:rPr>
                <w:b/>
                <w:sz w:val="20"/>
                <w:lang w:val="pl-PL"/>
              </w:rPr>
            </w:pPr>
          </w:p>
          <w:p w:rsidR="00DF6FBB" w:rsidRPr="00A430A9" w:rsidRDefault="00DF6FBB">
            <w:pPr>
              <w:pStyle w:val="TableParagraph"/>
              <w:spacing w:before="7"/>
              <w:rPr>
                <w:b/>
                <w:sz w:val="26"/>
                <w:lang w:val="pl-PL"/>
              </w:rPr>
            </w:pPr>
          </w:p>
          <w:p w:rsidR="00DF6FBB" w:rsidRPr="00A430A9" w:rsidRDefault="000A5348">
            <w:pPr>
              <w:pStyle w:val="TableParagraph"/>
              <w:ind w:left="1233" w:right="331" w:hanging="879"/>
              <w:rPr>
                <w:sz w:val="20"/>
                <w:lang w:val="pl-PL"/>
              </w:rPr>
            </w:pPr>
            <w:r w:rsidRPr="00A430A9">
              <w:rPr>
                <w:sz w:val="20"/>
                <w:lang w:val="pl-PL"/>
              </w:rPr>
              <w:t>Uwaga uwzględniona. Zapis został uzupełniony.</w:t>
            </w:r>
          </w:p>
        </w:tc>
      </w:tr>
    </w:tbl>
    <w:p w:rsidR="00DF6FBB" w:rsidRPr="00A430A9" w:rsidRDefault="00DF6FBB">
      <w:pPr>
        <w:rPr>
          <w:sz w:val="20"/>
          <w:lang w:val="pl-PL"/>
        </w:rPr>
        <w:sectPr w:rsidR="00DF6FBB" w:rsidRPr="00A430A9">
          <w:pgSz w:w="11920" w:h="16850"/>
          <w:pgMar w:top="500" w:right="440" w:bottom="760" w:left="740" w:header="0" w:footer="566" w:gutter="0"/>
          <w:cols w:space="708"/>
        </w:sectPr>
      </w:pPr>
    </w:p>
    <w:p w:rsidR="00DF6FBB" w:rsidRDefault="000A5348" w:rsidP="00636CE7">
      <w:pPr>
        <w:pStyle w:val="Akapitzlist"/>
        <w:numPr>
          <w:ilvl w:val="0"/>
          <w:numId w:val="58"/>
        </w:numPr>
        <w:tabs>
          <w:tab w:val="left" w:pos="583"/>
        </w:tabs>
        <w:spacing w:before="42"/>
        <w:ind w:left="582" w:hanging="470"/>
        <w:jc w:val="left"/>
        <w:rPr>
          <w:b/>
        </w:rPr>
      </w:pPr>
      <w:bookmarkStart w:id="7" w:name="_bookmark7"/>
      <w:bookmarkEnd w:id="7"/>
      <w:r>
        <w:rPr>
          <w:b/>
        </w:rPr>
        <w:t>Budżet</w:t>
      </w:r>
      <w:r>
        <w:rPr>
          <w:b/>
          <w:spacing w:val="1"/>
        </w:rPr>
        <w:t xml:space="preserve"> </w:t>
      </w:r>
      <w:r>
        <w:rPr>
          <w:b/>
        </w:rPr>
        <w:t>LSR</w:t>
      </w:r>
    </w:p>
    <w:p w:rsidR="00DF6FBB" w:rsidRDefault="00DF6FBB">
      <w:pPr>
        <w:pStyle w:val="Tekstpodstawowy"/>
        <w:spacing w:before="7"/>
        <w:rPr>
          <w:b/>
          <w:sz w:val="31"/>
        </w:rPr>
      </w:pPr>
    </w:p>
    <w:p w:rsidR="00DF6FBB" w:rsidRPr="00A430A9" w:rsidRDefault="000A5348">
      <w:pPr>
        <w:pStyle w:val="Tekstpodstawowy"/>
        <w:ind w:left="112" w:right="101" w:firstLine="708"/>
        <w:jc w:val="both"/>
        <w:rPr>
          <w:lang w:val="pl-PL"/>
        </w:rPr>
      </w:pPr>
      <w:r w:rsidRPr="00A430A9">
        <w:rPr>
          <w:lang w:val="pl-PL"/>
        </w:rPr>
        <w:t>LSR finansowana będzie ze środków trzech funduszy: Europejskiego Funduszu Rolnego na rzecz Rozwoju Obszarów Wiejskich (PROW 2014-2020) oraz Europejskiego Funduszu Rozwoju Regionalnego i Europejskiego Funduszu Społecznego (RPO na lata 2014-2020).</w:t>
      </w:r>
    </w:p>
    <w:p w:rsidR="00DF6FBB" w:rsidRPr="00A430A9" w:rsidRDefault="00DF6FBB">
      <w:pPr>
        <w:pStyle w:val="Tekstpodstawowy"/>
        <w:spacing w:before="5"/>
        <w:rPr>
          <w:sz w:val="32"/>
          <w:lang w:val="pl-PL"/>
        </w:rPr>
      </w:pPr>
    </w:p>
    <w:p w:rsidR="00DF6FBB" w:rsidRPr="00A430A9" w:rsidRDefault="000A5348">
      <w:pPr>
        <w:pStyle w:val="Tekstpodstawowy"/>
        <w:spacing w:after="15"/>
        <w:ind w:left="112" w:right="410"/>
        <w:rPr>
          <w:lang w:val="pl-PL"/>
        </w:rPr>
      </w:pPr>
      <w:r w:rsidRPr="00A430A9">
        <w:rPr>
          <w:lang w:val="pl-PL"/>
        </w:rPr>
        <w:t>Tabelaryczny opis powiązania budżetu LSR z poszczególnymi celami, wskazujący dodatkowo odpowiedni fundusz jako źródło finansowania.</w:t>
      </w:r>
    </w:p>
    <w:tbl>
      <w:tblPr>
        <w:tblStyle w:val="TableNormal"/>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97"/>
        <w:gridCol w:w="2413"/>
        <w:gridCol w:w="3402"/>
        <w:gridCol w:w="1418"/>
        <w:gridCol w:w="1426"/>
      </w:tblGrid>
      <w:tr w:rsidR="00DF6FBB">
        <w:trPr>
          <w:trHeight w:hRule="exact" w:val="552"/>
        </w:trPr>
        <w:tc>
          <w:tcPr>
            <w:tcW w:w="1697" w:type="dxa"/>
          </w:tcPr>
          <w:p w:rsidR="00DF6FBB" w:rsidRDefault="000A5348">
            <w:pPr>
              <w:pStyle w:val="TableParagraph"/>
              <w:spacing w:before="56"/>
              <w:ind w:left="103" w:right="211"/>
              <w:rPr>
                <w:b/>
                <w:sz w:val="21"/>
              </w:rPr>
            </w:pPr>
            <w:r>
              <w:rPr>
                <w:b/>
                <w:sz w:val="21"/>
              </w:rPr>
              <w:t>Cel ogólny</w:t>
            </w:r>
          </w:p>
        </w:tc>
        <w:tc>
          <w:tcPr>
            <w:tcW w:w="2413" w:type="dxa"/>
          </w:tcPr>
          <w:p w:rsidR="00DF6FBB" w:rsidRDefault="000A5348">
            <w:pPr>
              <w:pStyle w:val="TableParagraph"/>
              <w:spacing w:before="56"/>
              <w:ind w:left="103" w:right="197"/>
              <w:rPr>
                <w:b/>
                <w:sz w:val="21"/>
              </w:rPr>
            </w:pPr>
            <w:r>
              <w:rPr>
                <w:b/>
                <w:sz w:val="21"/>
              </w:rPr>
              <w:t>Cel szczegółowy</w:t>
            </w:r>
          </w:p>
        </w:tc>
        <w:tc>
          <w:tcPr>
            <w:tcW w:w="3402" w:type="dxa"/>
          </w:tcPr>
          <w:p w:rsidR="00DF6FBB" w:rsidRDefault="000A5348">
            <w:pPr>
              <w:pStyle w:val="TableParagraph"/>
              <w:spacing w:before="56"/>
              <w:ind w:left="100" w:right="484"/>
              <w:rPr>
                <w:b/>
                <w:sz w:val="21"/>
              </w:rPr>
            </w:pPr>
            <w:r>
              <w:rPr>
                <w:b/>
                <w:sz w:val="21"/>
              </w:rPr>
              <w:t>Przedsięwzięcie</w:t>
            </w:r>
          </w:p>
        </w:tc>
        <w:tc>
          <w:tcPr>
            <w:tcW w:w="1418" w:type="dxa"/>
          </w:tcPr>
          <w:p w:rsidR="00DF6FBB" w:rsidRDefault="000A5348">
            <w:pPr>
              <w:pStyle w:val="TableParagraph"/>
              <w:spacing w:before="56"/>
              <w:ind w:left="105" w:right="93"/>
              <w:rPr>
                <w:b/>
                <w:sz w:val="21"/>
              </w:rPr>
            </w:pPr>
            <w:r>
              <w:rPr>
                <w:b/>
                <w:sz w:val="21"/>
              </w:rPr>
              <w:t>Źródło finansowania</w:t>
            </w:r>
          </w:p>
        </w:tc>
        <w:tc>
          <w:tcPr>
            <w:tcW w:w="1426" w:type="dxa"/>
          </w:tcPr>
          <w:p w:rsidR="00DF6FBB" w:rsidRDefault="000A5348">
            <w:pPr>
              <w:pStyle w:val="TableParagraph"/>
              <w:spacing w:before="56"/>
              <w:ind w:left="103"/>
              <w:rPr>
                <w:b/>
                <w:sz w:val="21"/>
              </w:rPr>
            </w:pPr>
            <w:r>
              <w:rPr>
                <w:b/>
                <w:sz w:val="21"/>
              </w:rPr>
              <w:t>Kwota:</w:t>
            </w:r>
          </w:p>
        </w:tc>
      </w:tr>
      <w:tr w:rsidR="00DF6FBB">
        <w:trPr>
          <w:trHeight w:hRule="exact" w:val="552"/>
        </w:trPr>
        <w:tc>
          <w:tcPr>
            <w:tcW w:w="1697" w:type="dxa"/>
            <w:vMerge w:val="restart"/>
          </w:tcPr>
          <w:p w:rsidR="00DF6FBB" w:rsidRPr="00A430A9" w:rsidRDefault="000A5348">
            <w:pPr>
              <w:pStyle w:val="TableParagraph"/>
              <w:spacing w:before="46"/>
              <w:ind w:left="103" w:right="211"/>
              <w:rPr>
                <w:sz w:val="21"/>
                <w:lang w:val="pl-PL"/>
              </w:rPr>
            </w:pPr>
            <w:r w:rsidRPr="00A430A9">
              <w:rPr>
                <w:sz w:val="21"/>
                <w:lang w:val="pl-PL"/>
              </w:rPr>
              <w:t>1. Wsparcie rozwoju gospodarczego obszaru LSR do 2023 r.</w:t>
            </w:r>
          </w:p>
        </w:tc>
        <w:tc>
          <w:tcPr>
            <w:tcW w:w="2413" w:type="dxa"/>
            <w:vMerge w:val="restart"/>
          </w:tcPr>
          <w:p w:rsidR="00DF6FBB" w:rsidRPr="00A430A9" w:rsidRDefault="000A5348">
            <w:pPr>
              <w:pStyle w:val="TableParagraph"/>
              <w:spacing w:before="46"/>
              <w:ind w:left="103" w:right="197"/>
              <w:rPr>
                <w:sz w:val="21"/>
                <w:lang w:val="pl-PL"/>
              </w:rPr>
            </w:pPr>
            <w:r w:rsidRPr="00A430A9">
              <w:rPr>
                <w:sz w:val="21"/>
                <w:lang w:val="pl-PL"/>
              </w:rPr>
              <w:t>1.1 Rozwój przedsiębiorczości na obszarze LSR do 2023 r.</w:t>
            </w:r>
          </w:p>
        </w:tc>
        <w:tc>
          <w:tcPr>
            <w:tcW w:w="3402" w:type="dxa"/>
          </w:tcPr>
          <w:p w:rsidR="00DF6FBB" w:rsidRPr="00A430A9" w:rsidRDefault="000A5348">
            <w:pPr>
              <w:pStyle w:val="TableParagraph"/>
              <w:spacing w:before="46"/>
              <w:ind w:left="100" w:right="484"/>
              <w:rPr>
                <w:sz w:val="21"/>
                <w:lang w:val="pl-PL"/>
              </w:rPr>
            </w:pPr>
            <w:r w:rsidRPr="00A430A9">
              <w:rPr>
                <w:sz w:val="21"/>
                <w:lang w:val="pl-PL"/>
              </w:rPr>
              <w:t>1.1.1 Zakładanie nowych firm na obszarze LSR do 2023 r.</w:t>
            </w:r>
          </w:p>
        </w:tc>
        <w:tc>
          <w:tcPr>
            <w:tcW w:w="1418" w:type="dxa"/>
            <w:vMerge w:val="restart"/>
            <w:shd w:val="clear" w:color="auto" w:fill="C5DFB3"/>
          </w:tcPr>
          <w:p w:rsidR="00DF6FBB" w:rsidRPr="00A430A9" w:rsidRDefault="00DF6FBB">
            <w:pPr>
              <w:pStyle w:val="TableParagraph"/>
              <w:rPr>
                <w:sz w:val="20"/>
                <w:lang w:val="pl-PL"/>
              </w:rPr>
            </w:pPr>
          </w:p>
          <w:p w:rsidR="00DF6FBB" w:rsidRPr="00A430A9" w:rsidRDefault="00DF6FBB">
            <w:pPr>
              <w:pStyle w:val="TableParagraph"/>
              <w:rPr>
                <w:sz w:val="20"/>
                <w:lang w:val="pl-PL"/>
              </w:rPr>
            </w:pPr>
          </w:p>
          <w:p w:rsidR="00DF6FBB" w:rsidRPr="00A430A9" w:rsidRDefault="00DF6FBB">
            <w:pPr>
              <w:pStyle w:val="TableParagraph"/>
              <w:rPr>
                <w:sz w:val="20"/>
                <w:lang w:val="pl-PL"/>
              </w:rPr>
            </w:pPr>
          </w:p>
          <w:p w:rsidR="00DF6FBB" w:rsidRPr="00A430A9" w:rsidRDefault="00DF6FBB">
            <w:pPr>
              <w:pStyle w:val="TableParagraph"/>
              <w:spacing w:before="6"/>
              <w:rPr>
                <w:sz w:val="23"/>
                <w:lang w:val="pl-PL"/>
              </w:rPr>
            </w:pPr>
          </w:p>
          <w:p w:rsidR="00DF6FBB" w:rsidRDefault="000A5348">
            <w:pPr>
              <w:pStyle w:val="TableParagraph"/>
              <w:ind w:left="280" w:right="93"/>
              <w:rPr>
                <w:sz w:val="21"/>
              </w:rPr>
            </w:pPr>
            <w:r>
              <w:rPr>
                <w:sz w:val="21"/>
              </w:rPr>
              <w:t>EFFROW</w:t>
            </w:r>
          </w:p>
        </w:tc>
        <w:tc>
          <w:tcPr>
            <w:tcW w:w="1426" w:type="dxa"/>
            <w:shd w:val="clear" w:color="auto" w:fill="C5DFB3"/>
          </w:tcPr>
          <w:p w:rsidR="00DF6FBB" w:rsidRDefault="000A5348">
            <w:pPr>
              <w:pStyle w:val="TableParagraph"/>
              <w:spacing w:before="176"/>
              <w:ind w:left="155"/>
              <w:rPr>
                <w:b/>
                <w:sz w:val="21"/>
              </w:rPr>
            </w:pPr>
            <w:r>
              <w:rPr>
                <w:b/>
                <w:sz w:val="21"/>
              </w:rPr>
              <w:t>4 500 000,00</w:t>
            </w:r>
          </w:p>
        </w:tc>
      </w:tr>
      <w:tr w:rsidR="00DF6FBB">
        <w:trPr>
          <w:trHeight w:hRule="exact" w:val="794"/>
        </w:trPr>
        <w:tc>
          <w:tcPr>
            <w:tcW w:w="1697" w:type="dxa"/>
            <w:vMerge/>
          </w:tcPr>
          <w:p w:rsidR="00DF6FBB" w:rsidRDefault="00DF6FBB"/>
        </w:tc>
        <w:tc>
          <w:tcPr>
            <w:tcW w:w="2413" w:type="dxa"/>
            <w:vMerge/>
          </w:tcPr>
          <w:p w:rsidR="00DF6FBB" w:rsidRDefault="00DF6FBB"/>
        </w:tc>
        <w:tc>
          <w:tcPr>
            <w:tcW w:w="3402" w:type="dxa"/>
          </w:tcPr>
          <w:p w:rsidR="00DF6FBB" w:rsidRPr="00A430A9" w:rsidRDefault="000A5348">
            <w:pPr>
              <w:pStyle w:val="TableParagraph"/>
              <w:spacing w:before="46"/>
              <w:ind w:left="100" w:right="426"/>
              <w:rPr>
                <w:sz w:val="21"/>
                <w:lang w:val="pl-PL"/>
              </w:rPr>
            </w:pPr>
            <w:r w:rsidRPr="00A430A9">
              <w:rPr>
                <w:sz w:val="21"/>
                <w:lang w:val="pl-PL"/>
              </w:rPr>
              <w:t>1.1.2 Rozwijanie działalności gospodarczej na obszarze LSR do 2023 r.</w:t>
            </w:r>
          </w:p>
        </w:tc>
        <w:tc>
          <w:tcPr>
            <w:tcW w:w="1418" w:type="dxa"/>
            <w:vMerge/>
            <w:shd w:val="clear" w:color="auto" w:fill="C5DFB3"/>
          </w:tcPr>
          <w:p w:rsidR="00DF6FBB" w:rsidRPr="00A430A9" w:rsidRDefault="00DF6FBB">
            <w:pPr>
              <w:rPr>
                <w:lang w:val="pl-PL"/>
              </w:rPr>
            </w:pPr>
          </w:p>
        </w:tc>
        <w:tc>
          <w:tcPr>
            <w:tcW w:w="1426" w:type="dxa"/>
            <w:shd w:val="clear" w:color="auto" w:fill="C5DFB3"/>
          </w:tcPr>
          <w:p w:rsidR="00DF6FBB" w:rsidRPr="00A430A9" w:rsidRDefault="00DF6FBB">
            <w:pPr>
              <w:pStyle w:val="TableParagraph"/>
              <w:spacing w:before="9"/>
              <w:rPr>
                <w:lang w:val="pl-PL"/>
              </w:rPr>
            </w:pPr>
          </w:p>
          <w:p w:rsidR="00DF6FBB" w:rsidRDefault="003A1429">
            <w:pPr>
              <w:pStyle w:val="TableParagraph"/>
              <w:ind w:left="211"/>
              <w:rPr>
                <w:b/>
              </w:rPr>
            </w:pPr>
            <w:r w:rsidRPr="003A1429">
              <w:rPr>
                <w:b/>
                <w:color w:val="00B050"/>
              </w:rPr>
              <w:t>8</w:t>
            </w:r>
            <w:r w:rsidR="000A5348" w:rsidRPr="003A1429">
              <w:rPr>
                <w:b/>
                <w:color w:val="00B050"/>
              </w:rPr>
              <w:t>00 000,00</w:t>
            </w:r>
          </w:p>
        </w:tc>
      </w:tr>
      <w:tr w:rsidR="00DF6FBB">
        <w:trPr>
          <w:trHeight w:hRule="exact" w:val="795"/>
        </w:trPr>
        <w:tc>
          <w:tcPr>
            <w:tcW w:w="1697" w:type="dxa"/>
            <w:vMerge/>
          </w:tcPr>
          <w:p w:rsidR="00DF6FBB" w:rsidRDefault="00DF6FBB"/>
        </w:tc>
        <w:tc>
          <w:tcPr>
            <w:tcW w:w="2413" w:type="dxa"/>
            <w:vMerge/>
          </w:tcPr>
          <w:p w:rsidR="00DF6FBB" w:rsidRDefault="00DF6FBB"/>
        </w:tc>
        <w:tc>
          <w:tcPr>
            <w:tcW w:w="3402" w:type="dxa"/>
          </w:tcPr>
          <w:p w:rsidR="00DF6FBB" w:rsidRPr="00A430A9" w:rsidRDefault="000A5348">
            <w:pPr>
              <w:pStyle w:val="TableParagraph"/>
              <w:spacing w:before="46"/>
              <w:ind w:left="100" w:right="245"/>
              <w:rPr>
                <w:sz w:val="21"/>
                <w:lang w:val="pl-PL"/>
              </w:rPr>
            </w:pPr>
            <w:r w:rsidRPr="00A430A9">
              <w:rPr>
                <w:sz w:val="21"/>
                <w:lang w:val="pl-PL"/>
              </w:rPr>
              <w:t>1.1.3 Tworzenie inkubatorów przetwórstwa lokalnego produktów rolnych na obszarze LSR do 2023 r.</w:t>
            </w:r>
          </w:p>
        </w:tc>
        <w:tc>
          <w:tcPr>
            <w:tcW w:w="1418" w:type="dxa"/>
            <w:vMerge/>
            <w:shd w:val="clear" w:color="auto" w:fill="C5DFB3"/>
          </w:tcPr>
          <w:p w:rsidR="00DF6FBB" w:rsidRPr="00A430A9" w:rsidRDefault="00DF6FBB">
            <w:pPr>
              <w:rPr>
                <w:lang w:val="pl-PL"/>
              </w:rPr>
            </w:pPr>
          </w:p>
        </w:tc>
        <w:tc>
          <w:tcPr>
            <w:tcW w:w="1426" w:type="dxa"/>
            <w:shd w:val="clear" w:color="auto" w:fill="C5DFB3"/>
          </w:tcPr>
          <w:p w:rsidR="00DF6FBB" w:rsidRPr="00A430A9" w:rsidRDefault="00DF6FBB">
            <w:pPr>
              <w:pStyle w:val="TableParagraph"/>
              <w:rPr>
                <w:sz w:val="23"/>
                <w:lang w:val="pl-PL"/>
              </w:rPr>
            </w:pPr>
          </w:p>
          <w:p w:rsidR="00DF6FBB" w:rsidRDefault="000A5348">
            <w:pPr>
              <w:pStyle w:val="TableParagraph"/>
              <w:ind w:left="211"/>
              <w:rPr>
                <w:b/>
              </w:rPr>
            </w:pPr>
            <w:r>
              <w:rPr>
                <w:b/>
              </w:rPr>
              <w:t>500 000,00</w:t>
            </w:r>
          </w:p>
        </w:tc>
      </w:tr>
      <w:tr w:rsidR="00DF6FBB">
        <w:trPr>
          <w:trHeight w:hRule="exact" w:val="1037"/>
        </w:trPr>
        <w:tc>
          <w:tcPr>
            <w:tcW w:w="1697" w:type="dxa"/>
            <w:vMerge w:val="restart"/>
          </w:tcPr>
          <w:p w:rsidR="00DF6FBB" w:rsidRPr="00A430A9" w:rsidRDefault="000A5348">
            <w:pPr>
              <w:pStyle w:val="TableParagraph"/>
              <w:spacing w:before="48"/>
              <w:ind w:left="103" w:right="211"/>
              <w:rPr>
                <w:sz w:val="21"/>
                <w:lang w:val="pl-PL"/>
              </w:rPr>
            </w:pPr>
            <w:r w:rsidRPr="00A430A9">
              <w:rPr>
                <w:sz w:val="21"/>
                <w:lang w:val="pl-PL"/>
              </w:rPr>
              <w:t>2. Zwiększenie atrakcyjności obszaru LSR do 2023 r.</w:t>
            </w:r>
          </w:p>
        </w:tc>
        <w:tc>
          <w:tcPr>
            <w:tcW w:w="2413" w:type="dxa"/>
            <w:vMerge w:val="restart"/>
          </w:tcPr>
          <w:p w:rsidR="00DF6FBB" w:rsidRPr="00A430A9" w:rsidRDefault="000A5348">
            <w:pPr>
              <w:pStyle w:val="TableParagraph"/>
              <w:spacing w:before="48"/>
              <w:ind w:left="103" w:right="321"/>
              <w:rPr>
                <w:sz w:val="21"/>
                <w:lang w:val="pl-PL"/>
              </w:rPr>
            </w:pPr>
            <w:r w:rsidRPr="00A430A9">
              <w:rPr>
                <w:sz w:val="21"/>
                <w:lang w:val="pl-PL"/>
              </w:rPr>
              <w:t>2.1 Rozbudowa i poprawa standardu infrastruktury turystycznej i rekreacyjnej oraz rewitalizacja i poprawa estetyki przestrzeni publicznej na obszarze LSR do 2023 r.</w:t>
            </w:r>
          </w:p>
        </w:tc>
        <w:tc>
          <w:tcPr>
            <w:tcW w:w="3402" w:type="dxa"/>
          </w:tcPr>
          <w:p w:rsidR="00DF6FBB" w:rsidRPr="00A430A9" w:rsidRDefault="000A5348">
            <w:pPr>
              <w:pStyle w:val="TableParagraph"/>
              <w:spacing w:before="48"/>
              <w:ind w:left="100" w:right="496"/>
              <w:rPr>
                <w:sz w:val="21"/>
                <w:lang w:val="pl-PL"/>
              </w:rPr>
            </w:pPr>
            <w:r w:rsidRPr="00A430A9">
              <w:rPr>
                <w:sz w:val="21"/>
                <w:lang w:val="pl-PL"/>
              </w:rPr>
              <w:t>2.1.1 Budowa lub przebudowa infrastruktury turystycznej i rekreacyjnej na obszarze LSR do 2023 r.</w:t>
            </w:r>
          </w:p>
        </w:tc>
        <w:tc>
          <w:tcPr>
            <w:tcW w:w="1418" w:type="dxa"/>
            <w:shd w:val="clear" w:color="auto" w:fill="C5DFB3"/>
          </w:tcPr>
          <w:p w:rsidR="00DF6FBB" w:rsidRPr="00A430A9" w:rsidRDefault="00DF6FBB">
            <w:pPr>
              <w:pStyle w:val="TableParagraph"/>
              <w:spacing w:before="9"/>
              <w:rPr>
                <w:sz w:val="32"/>
                <w:lang w:val="pl-PL"/>
              </w:rPr>
            </w:pPr>
          </w:p>
          <w:p w:rsidR="00DF6FBB" w:rsidRDefault="000A5348">
            <w:pPr>
              <w:pStyle w:val="TableParagraph"/>
              <w:spacing w:before="1"/>
              <w:ind w:left="165" w:right="164"/>
              <w:jc w:val="center"/>
            </w:pPr>
            <w:r>
              <w:t>EFFROW</w:t>
            </w:r>
          </w:p>
        </w:tc>
        <w:tc>
          <w:tcPr>
            <w:tcW w:w="1426" w:type="dxa"/>
            <w:shd w:val="clear" w:color="auto" w:fill="C5DFB3"/>
          </w:tcPr>
          <w:p w:rsidR="00DF6FBB" w:rsidRDefault="00DF6FBB">
            <w:pPr>
              <w:pStyle w:val="TableParagraph"/>
            </w:pPr>
          </w:p>
          <w:p w:rsidR="00DF6FBB" w:rsidRDefault="000A5348">
            <w:pPr>
              <w:pStyle w:val="TableParagraph"/>
              <w:spacing w:before="134"/>
              <w:ind w:left="129"/>
              <w:rPr>
                <w:b/>
              </w:rPr>
            </w:pPr>
            <w:r>
              <w:rPr>
                <w:b/>
              </w:rPr>
              <w:t>3 500 000,00</w:t>
            </w:r>
          </w:p>
        </w:tc>
      </w:tr>
      <w:tr w:rsidR="00DF6FBB">
        <w:trPr>
          <w:trHeight w:hRule="exact" w:val="1210"/>
        </w:trPr>
        <w:tc>
          <w:tcPr>
            <w:tcW w:w="1697" w:type="dxa"/>
            <w:vMerge/>
          </w:tcPr>
          <w:p w:rsidR="00DF6FBB" w:rsidRDefault="00DF6FBB"/>
        </w:tc>
        <w:tc>
          <w:tcPr>
            <w:tcW w:w="2413" w:type="dxa"/>
            <w:vMerge/>
          </w:tcPr>
          <w:p w:rsidR="00DF6FBB" w:rsidRDefault="00DF6FBB"/>
        </w:tc>
        <w:tc>
          <w:tcPr>
            <w:tcW w:w="3402" w:type="dxa"/>
          </w:tcPr>
          <w:p w:rsidR="00DF6FBB" w:rsidRPr="00A430A9" w:rsidRDefault="000A5348">
            <w:pPr>
              <w:pStyle w:val="TableParagraph"/>
              <w:spacing w:before="46"/>
              <w:ind w:left="100" w:right="275"/>
              <w:rPr>
                <w:sz w:val="21"/>
                <w:lang w:val="pl-PL"/>
              </w:rPr>
            </w:pPr>
            <w:r w:rsidRPr="00A430A9">
              <w:rPr>
                <w:sz w:val="21"/>
                <w:lang w:val="pl-PL"/>
              </w:rPr>
              <w:t>2.1.2 Rewitalizacja wsi na obszarze LSR do 2023 r.</w:t>
            </w:r>
          </w:p>
        </w:tc>
        <w:tc>
          <w:tcPr>
            <w:tcW w:w="1418" w:type="dxa"/>
            <w:shd w:val="clear" w:color="auto" w:fill="BBD4EC"/>
          </w:tcPr>
          <w:p w:rsidR="00DF6FBB" w:rsidRPr="00A430A9" w:rsidRDefault="00DF6FBB">
            <w:pPr>
              <w:pStyle w:val="TableParagraph"/>
              <w:rPr>
                <w:sz w:val="20"/>
                <w:lang w:val="pl-PL"/>
              </w:rPr>
            </w:pPr>
          </w:p>
          <w:p w:rsidR="00DF6FBB" w:rsidRPr="00A430A9" w:rsidRDefault="00DF6FBB">
            <w:pPr>
              <w:pStyle w:val="TableParagraph"/>
              <w:spacing w:before="3"/>
              <w:rPr>
                <w:sz w:val="23"/>
                <w:lang w:val="pl-PL"/>
              </w:rPr>
            </w:pPr>
          </w:p>
          <w:p w:rsidR="00DF6FBB" w:rsidRDefault="000A5348">
            <w:pPr>
              <w:pStyle w:val="TableParagraph"/>
              <w:ind w:left="165" w:right="161"/>
              <w:jc w:val="center"/>
              <w:rPr>
                <w:sz w:val="21"/>
              </w:rPr>
            </w:pPr>
            <w:r>
              <w:rPr>
                <w:sz w:val="21"/>
              </w:rPr>
              <w:t>EFRR</w:t>
            </w:r>
          </w:p>
        </w:tc>
        <w:tc>
          <w:tcPr>
            <w:tcW w:w="1426" w:type="dxa"/>
            <w:shd w:val="clear" w:color="auto" w:fill="BBD4EC"/>
          </w:tcPr>
          <w:p w:rsidR="00DF6FBB" w:rsidRDefault="00DF6FBB">
            <w:pPr>
              <w:pStyle w:val="TableParagraph"/>
              <w:rPr>
                <w:sz w:val="20"/>
              </w:rPr>
            </w:pPr>
          </w:p>
          <w:p w:rsidR="00DF6FBB" w:rsidRDefault="00DF6FBB">
            <w:pPr>
              <w:pStyle w:val="TableParagraph"/>
              <w:spacing w:before="1"/>
              <w:rPr>
                <w:sz w:val="24"/>
              </w:rPr>
            </w:pPr>
          </w:p>
          <w:p w:rsidR="00DF6FBB" w:rsidRDefault="000A5348">
            <w:pPr>
              <w:pStyle w:val="TableParagraph"/>
              <w:ind w:left="155"/>
              <w:rPr>
                <w:b/>
                <w:sz w:val="21"/>
              </w:rPr>
            </w:pPr>
            <w:r>
              <w:rPr>
                <w:b/>
                <w:sz w:val="21"/>
              </w:rPr>
              <w:t>9 500 000,00</w:t>
            </w:r>
          </w:p>
        </w:tc>
      </w:tr>
      <w:tr w:rsidR="00DF6FBB">
        <w:trPr>
          <w:trHeight w:hRule="exact" w:val="792"/>
        </w:trPr>
        <w:tc>
          <w:tcPr>
            <w:tcW w:w="1697" w:type="dxa"/>
            <w:vMerge w:val="restart"/>
          </w:tcPr>
          <w:p w:rsidR="00DF6FBB" w:rsidRPr="00A430A9" w:rsidRDefault="000A5348">
            <w:pPr>
              <w:pStyle w:val="TableParagraph"/>
              <w:spacing w:before="46"/>
              <w:ind w:left="103" w:right="129"/>
              <w:rPr>
                <w:sz w:val="21"/>
                <w:lang w:val="pl-PL"/>
              </w:rPr>
            </w:pPr>
            <w:r w:rsidRPr="00A430A9">
              <w:rPr>
                <w:sz w:val="21"/>
                <w:lang w:val="pl-PL"/>
              </w:rPr>
              <w:t>3. Wzmocnienie kapitału społecznego i włączenie społeczne na</w:t>
            </w:r>
          </w:p>
          <w:p w:rsidR="00DF6FBB" w:rsidRDefault="000A5348">
            <w:pPr>
              <w:pStyle w:val="TableParagraph"/>
              <w:spacing w:before="58"/>
              <w:ind w:left="103" w:right="129"/>
              <w:rPr>
                <w:sz w:val="21"/>
              </w:rPr>
            </w:pPr>
            <w:r>
              <w:rPr>
                <w:sz w:val="21"/>
              </w:rPr>
              <w:t>obszarze LSR do 2023 r.</w:t>
            </w:r>
          </w:p>
        </w:tc>
        <w:tc>
          <w:tcPr>
            <w:tcW w:w="2413" w:type="dxa"/>
          </w:tcPr>
          <w:p w:rsidR="00DF6FBB" w:rsidRPr="00A430A9" w:rsidRDefault="000A5348">
            <w:pPr>
              <w:pStyle w:val="TableParagraph"/>
              <w:spacing w:before="46"/>
              <w:ind w:left="103" w:right="198"/>
              <w:rPr>
                <w:sz w:val="21"/>
                <w:lang w:val="pl-PL"/>
              </w:rPr>
            </w:pPr>
            <w:r w:rsidRPr="00A430A9">
              <w:rPr>
                <w:sz w:val="21"/>
                <w:lang w:val="pl-PL"/>
              </w:rPr>
              <w:t>3.1 Włączenie społeczne mieszkańców obszaru LSR do 2023 r.</w:t>
            </w:r>
          </w:p>
        </w:tc>
        <w:tc>
          <w:tcPr>
            <w:tcW w:w="3402" w:type="dxa"/>
          </w:tcPr>
          <w:p w:rsidR="00DF6FBB" w:rsidRPr="00A430A9" w:rsidRDefault="000A5348">
            <w:pPr>
              <w:pStyle w:val="TableParagraph"/>
              <w:spacing w:before="46"/>
              <w:ind w:left="100" w:right="473"/>
              <w:rPr>
                <w:sz w:val="21"/>
                <w:lang w:val="pl-PL"/>
              </w:rPr>
            </w:pPr>
            <w:r w:rsidRPr="00A430A9">
              <w:rPr>
                <w:sz w:val="21"/>
                <w:lang w:val="pl-PL"/>
              </w:rPr>
              <w:t>3.1.1 Aktywizacja społeczno- zawodowa mieszkańców obszaru LSR do 2023 r.</w:t>
            </w:r>
          </w:p>
        </w:tc>
        <w:tc>
          <w:tcPr>
            <w:tcW w:w="1418" w:type="dxa"/>
            <w:shd w:val="clear" w:color="auto" w:fill="FFE399"/>
          </w:tcPr>
          <w:p w:rsidR="00DF6FBB" w:rsidRPr="00A430A9" w:rsidRDefault="00DF6FBB">
            <w:pPr>
              <w:pStyle w:val="TableParagraph"/>
              <w:spacing w:before="1"/>
              <w:rPr>
                <w:sz w:val="25"/>
                <w:lang w:val="pl-PL"/>
              </w:rPr>
            </w:pPr>
          </w:p>
          <w:p w:rsidR="00DF6FBB" w:rsidRDefault="000A5348">
            <w:pPr>
              <w:pStyle w:val="TableParagraph"/>
              <w:ind w:left="165" w:right="163"/>
              <w:jc w:val="center"/>
              <w:rPr>
                <w:sz w:val="21"/>
              </w:rPr>
            </w:pPr>
            <w:r>
              <w:rPr>
                <w:sz w:val="21"/>
              </w:rPr>
              <w:t>EFS</w:t>
            </w:r>
          </w:p>
        </w:tc>
        <w:tc>
          <w:tcPr>
            <w:tcW w:w="1426" w:type="dxa"/>
            <w:shd w:val="clear" w:color="auto" w:fill="FFE399"/>
          </w:tcPr>
          <w:p w:rsidR="00DF6FBB" w:rsidRDefault="00DF6FBB">
            <w:pPr>
              <w:pStyle w:val="TableParagraph"/>
              <w:spacing w:before="10"/>
              <w:rPr>
                <w:sz w:val="25"/>
              </w:rPr>
            </w:pPr>
          </w:p>
          <w:p w:rsidR="00DF6FBB" w:rsidRDefault="000A5348">
            <w:pPr>
              <w:pStyle w:val="TableParagraph"/>
              <w:spacing w:before="1"/>
              <w:ind w:left="155"/>
              <w:rPr>
                <w:b/>
                <w:sz w:val="21"/>
              </w:rPr>
            </w:pPr>
            <w:r>
              <w:rPr>
                <w:b/>
                <w:sz w:val="21"/>
              </w:rPr>
              <w:t>3 800 000,00</w:t>
            </w:r>
          </w:p>
        </w:tc>
      </w:tr>
      <w:tr w:rsidR="00DF6FBB">
        <w:trPr>
          <w:trHeight w:hRule="exact" w:val="795"/>
        </w:trPr>
        <w:tc>
          <w:tcPr>
            <w:tcW w:w="1697" w:type="dxa"/>
            <w:vMerge/>
          </w:tcPr>
          <w:p w:rsidR="00DF6FBB" w:rsidRDefault="00DF6FBB"/>
        </w:tc>
        <w:tc>
          <w:tcPr>
            <w:tcW w:w="2413" w:type="dxa"/>
            <w:vMerge w:val="restart"/>
          </w:tcPr>
          <w:p w:rsidR="00DF6FBB" w:rsidRPr="00A430A9" w:rsidRDefault="000A5348">
            <w:pPr>
              <w:pStyle w:val="TableParagraph"/>
              <w:spacing w:before="48"/>
              <w:ind w:left="103" w:right="256"/>
              <w:rPr>
                <w:sz w:val="21"/>
                <w:lang w:val="pl-PL"/>
              </w:rPr>
            </w:pPr>
            <w:r w:rsidRPr="00A430A9">
              <w:rPr>
                <w:sz w:val="21"/>
                <w:lang w:val="pl-PL"/>
              </w:rPr>
              <w:t>3.2 Aktywizacja i integracja mieszkańców obszaru LSR do 2023 r.</w:t>
            </w:r>
          </w:p>
        </w:tc>
        <w:tc>
          <w:tcPr>
            <w:tcW w:w="3402" w:type="dxa"/>
          </w:tcPr>
          <w:p w:rsidR="00DF6FBB" w:rsidRPr="00A430A9" w:rsidRDefault="000A5348">
            <w:pPr>
              <w:pStyle w:val="TableParagraph"/>
              <w:spacing w:before="48"/>
              <w:ind w:left="100" w:right="525"/>
              <w:rPr>
                <w:sz w:val="21"/>
                <w:lang w:val="pl-PL"/>
              </w:rPr>
            </w:pPr>
            <w:r w:rsidRPr="00A430A9">
              <w:rPr>
                <w:sz w:val="21"/>
                <w:lang w:val="pl-PL"/>
              </w:rPr>
              <w:t>3.2.1 Realizacja przedsięwzięć edukacyjnych, kulturalnych oraz integracyjnych do 2023 r.</w:t>
            </w:r>
          </w:p>
        </w:tc>
        <w:tc>
          <w:tcPr>
            <w:tcW w:w="1418" w:type="dxa"/>
            <w:vMerge w:val="restart"/>
            <w:shd w:val="clear" w:color="auto" w:fill="C5DFB3"/>
          </w:tcPr>
          <w:p w:rsidR="00DF6FBB" w:rsidRPr="00A430A9" w:rsidRDefault="00DF6FBB">
            <w:pPr>
              <w:pStyle w:val="TableParagraph"/>
              <w:rPr>
                <w:lang w:val="pl-PL"/>
              </w:rPr>
            </w:pPr>
          </w:p>
          <w:p w:rsidR="00DF6FBB" w:rsidRPr="00A430A9" w:rsidRDefault="00DF6FBB">
            <w:pPr>
              <w:pStyle w:val="TableParagraph"/>
              <w:rPr>
                <w:lang w:val="pl-PL"/>
              </w:rPr>
            </w:pPr>
          </w:p>
          <w:p w:rsidR="00DF6FBB" w:rsidRPr="00A430A9" w:rsidRDefault="00DF6FBB">
            <w:pPr>
              <w:pStyle w:val="TableParagraph"/>
              <w:rPr>
                <w:lang w:val="pl-PL"/>
              </w:rPr>
            </w:pPr>
          </w:p>
          <w:p w:rsidR="00DF6FBB" w:rsidRPr="00A430A9" w:rsidRDefault="00DF6FBB">
            <w:pPr>
              <w:pStyle w:val="TableParagraph"/>
              <w:rPr>
                <w:lang w:val="pl-PL"/>
              </w:rPr>
            </w:pPr>
          </w:p>
          <w:p w:rsidR="00DF6FBB" w:rsidRPr="00A430A9" w:rsidRDefault="00DF6FBB">
            <w:pPr>
              <w:pStyle w:val="TableParagraph"/>
              <w:spacing w:before="4"/>
              <w:rPr>
                <w:sz w:val="19"/>
                <w:lang w:val="pl-PL"/>
              </w:rPr>
            </w:pPr>
          </w:p>
          <w:p w:rsidR="00DF6FBB" w:rsidRDefault="000A5348">
            <w:pPr>
              <w:pStyle w:val="TableParagraph"/>
              <w:ind w:left="259" w:right="93"/>
            </w:pPr>
            <w:r>
              <w:t>EFFROW</w:t>
            </w:r>
          </w:p>
        </w:tc>
        <w:tc>
          <w:tcPr>
            <w:tcW w:w="1426" w:type="dxa"/>
            <w:shd w:val="clear" w:color="auto" w:fill="C5DFB3"/>
          </w:tcPr>
          <w:p w:rsidR="00DF6FBB" w:rsidRDefault="00DF6FBB">
            <w:pPr>
              <w:pStyle w:val="TableParagraph"/>
              <w:spacing w:before="6"/>
              <w:rPr>
                <w:sz w:val="25"/>
              </w:rPr>
            </w:pPr>
          </w:p>
          <w:p w:rsidR="00DF6FBB" w:rsidRDefault="003A1429">
            <w:pPr>
              <w:pStyle w:val="TableParagraph"/>
              <w:ind w:left="211"/>
              <w:rPr>
                <w:b/>
              </w:rPr>
            </w:pPr>
            <w:r>
              <w:rPr>
                <w:b/>
                <w:color w:val="00B050"/>
              </w:rPr>
              <w:t>3</w:t>
            </w:r>
            <w:r w:rsidR="000A5348" w:rsidRPr="003A1429">
              <w:rPr>
                <w:b/>
                <w:color w:val="00B050"/>
              </w:rPr>
              <w:t>00 000,00</w:t>
            </w:r>
          </w:p>
        </w:tc>
      </w:tr>
      <w:tr w:rsidR="00DF6FBB">
        <w:trPr>
          <w:trHeight w:hRule="exact" w:val="554"/>
        </w:trPr>
        <w:tc>
          <w:tcPr>
            <w:tcW w:w="1697" w:type="dxa"/>
            <w:vMerge/>
          </w:tcPr>
          <w:p w:rsidR="00DF6FBB" w:rsidRDefault="00DF6FBB"/>
        </w:tc>
        <w:tc>
          <w:tcPr>
            <w:tcW w:w="2413" w:type="dxa"/>
            <w:vMerge/>
          </w:tcPr>
          <w:p w:rsidR="00DF6FBB" w:rsidRDefault="00DF6FBB"/>
        </w:tc>
        <w:tc>
          <w:tcPr>
            <w:tcW w:w="3402" w:type="dxa"/>
          </w:tcPr>
          <w:p w:rsidR="00DF6FBB" w:rsidRDefault="000A5348">
            <w:pPr>
              <w:pStyle w:val="TableParagraph"/>
              <w:spacing w:before="46"/>
              <w:ind w:left="100" w:right="180"/>
              <w:rPr>
                <w:sz w:val="21"/>
              </w:rPr>
            </w:pPr>
            <w:r>
              <w:rPr>
                <w:sz w:val="21"/>
              </w:rPr>
              <w:t>3.2.2 Funkcjonowanie LGD do 2023 r.</w:t>
            </w:r>
          </w:p>
        </w:tc>
        <w:tc>
          <w:tcPr>
            <w:tcW w:w="1418" w:type="dxa"/>
            <w:vMerge/>
            <w:shd w:val="clear" w:color="auto" w:fill="C5DFB3"/>
          </w:tcPr>
          <w:p w:rsidR="00DF6FBB" w:rsidRDefault="00DF6FBB"/>
        </w:tc>
        <w:tc>
          <w:tcPr>
            <w:tcW w:w="1426" w:type="dxa"/>
            <w:shd w:val="clear" w:color="auto" w:fill="C5DFB3"/>
          </w:tcPr>
          <w:p w:rsidR="00DF6FBB" w:rsidRDefault="00DF6FBB">
            <w:pPr>
              <w:pStyle w:val="TableParagraph"/>
              <w:spacing w:before="8"/>
              <w:rPr>
                <w:sz w:val="15"/>
              </w:rPr>
            </w:pPr>
          </w:p>
          <w:p w:rsidR="00DF6FBB" w:rsidRDefault="000A5348">
            <w:pPr>
              <w:pStyle w:val="TableParagraph"/>
              <w:ind w:left="155"/>
              <w:rPr>
                <w:b/>
                <w:sz w:val="21"/>
              </w:rPr>
            </w:pPr>
            <w:r>
              <w:rPr>
                <w:b/>
                <w:sz w:val="21"/>
              </w:rPr>
              <w:t>3 050 000,00</w:t>
            </w:r>
          </w:p>
        </w:tc>
      </w:tr>
      <w:tr w:rsidR="00DF6FBB">
        <w:trPr>
          <w:trHeight w:hRule="exact" w:val="553"/>
        </w:trPr>
        <w:tc>
          <w:tcPr>
            <w:tcW w:w="1697" w:type="dxa"/>
            <w:vMerge/>
          </w:tcPr>
          <w:p w:rsidR="00DF6FBB" w:rsidRDefault="00DF6FBB"/>
        </w:tc>
        <w:tc>
          <w:tcPr>
            <w:tcW w:w="2413" w:type="dxa"/>
            <w:vMerge/>
          </w:tcPr>
          <w:p w:rsidR="00DF6FBB" w:rsidRDefault="00DF6FBB"/>
        </w:tc>
        <w:tc>
          <w:tcPr>
            <w:tcW w:w="3402" w:type="dxa"/>
          </w:tcPr>
          <w:p w:rsidR="00DF6FBB" w:rsidRPr="00A430A9" w:rsidRDefault="000A5348">
            <w:pPr>
              <w:pStyle w:val="TableParagraph"/>
              <w:spacing w:before="48"/>
              <w:ind w:left="100" w:right="1021"/>
              <w:rPr>
                <w:sz w:val="21"/>
                <w:lang w:val="pl-PL"/>
              </w:rPr>
            </w:pPr>
            <w:r w:rsidRPr="00A430A9">
              <w:rPr>
                <w:sz w:val="21"/>
                <w:lang w:val="pl-PL"/>
              </w:rPr>
              <w:t>3.2.3 Realizacja projektów współpracy do 2023 r.</w:t>
            </w:r>
          </w:p>
        </w:tc>
        <w:tc>
          <w:tcPr>
            <w:tcW w:w="1418" w:type="dxa"/>
            <w:vMerge/>
            <w:shd w:val="clear" w:color="auto" w:fill="C5DFB3"/>
          </w:tcPr>
          <w:p w:rsidR="00DF6FBB" w:rsidRPr="00A430A9" w:rsidRDefault="00DF6FBB">
            <w:pPr>
              <w:rPr>
                <w:lang w:val="pl-PL"/>
              </w:rPr>
            </w:pPr>
          </w:p>
        </w:tc>
        <w:tc>
          <w:tcPr>
            <w:tcW w:w="1426" w:type="dxa"/>
            <w:shd w:val="clear" w:color="auto" w:fill="C5DFB3"/>
          </w:tcPr>
          <w:p w:rsidR="00DF6FBB" w:rsidRDefault="000A5348">
            <w:pPr>
              <w:pStyle w:val="TableParagraph"/>
              <w:spacing w:before="178"/>
              <w:ind w:left="232"/>
              <w:rPr>
                <w:b/>
                <w:sz w:val="21"/>
              </w:rPr>
            </w:pPr>
            <w:r>
              <w:rPr>
                <w:b/>
                <w:sz w:val="21"/>
              </w:rPr>
              <w:t>200 000,00</w:t>
            </w:r>
          </w:p>
        </w:tc>
      </w:tr>
      <w:tr w:rsidR="00DF6FBB">
        <w:trPr>
          <w:trHeight w:hRule="exact" w:val="796"/>
        </w:trPr>
        <w:tc>
          <w:tcPr>
            <w:tcW w:w="1697" w:type="dxa"/>
            <w:vMerge/>
          </w:tcPr>
          <w:p w:rsidR="00DF6FBB" w:rsidRDefault="00DF6FBB"/>
        </w:tc>
        <w:tc>
          <w:tcPr>
            <w:tcW w:w="2413" w:type="dxa"/>
          </w:tcPr>
          <w:p w:rsidR="00DF6FBB" w:rsidRPr="00A430A9" w:rsidRDefault="000A5348">
            <w:pPr>
              <w:pStyle w:val="TableParagraph"/>
              <w:spacing w:before="48"/>
              <w:ind w:left="103" w:right="322"/>
              <w:jc w:val="both"/>
              <w:rPr>
                <w:sz w:val="21"/>
                <w:lang w:val="pl-PL"/>
              </w:rPr>
            </w:pPr>
            <w:r w:rsidRPr="00A430A9">
              <w:rPr>
                <w:sz w:val="21"/>
                <w:lang w:val="pl-PL"/>
              </w:rPr>
              <w:t>3.3 Promocja zasobów lokalnych obszaru LSR do 2023 r.</w:t>
            </w:r>
          </w:p>
        </w:tc>
        <w:tc>
          <w:tcPr>
            <w:tcW w:w="3402" w:type="dxa"/>
          </w:tcPr>
          <w:p w:rsidR="00DF6FBB" w:rsidRPr="00A430A9" w:rsidRDefault="000A5348">
            <w:pPr>
              <w:pStyle w:val="TableParagraph"/>
              <w:spacing w:before="48"/>
              <w:ind w:left="100" w:right="374"/>
              <w:rPr>
                <w:sz w:val="21"/>
                <w:lang w:val="pl-PL"/>
              </w:rPr>
            </w:pPr>
            <w:r w:rsidRPr="00A430A9">
              <w:rPr>
                <w:sz w:val="21"/>
                <w:lang w:val="pl-PL"/>
              </w:rPr>
              <w:t>3.3.1 Opracowanie publikacji oraz materiałów informacyjno- promocyjnych do 2023 r.</w:t>
            </w:r>
          </w:p>
        </w:tc>
        <w:tc>
          <w:tcPr>
            <w:tcW w:w="1418" w:type="dxa"/>
            <w:vMerge/>
            <w:shd w:val="clear" w:color="auto" w:fill="C5DFB3"/>
          </w:tcPr>
          <w:p w:rsidR="00DF6FBB" w:rsidRPr="00A430A9" w:rsidRDefault="00DF6FBB">
            <w:pPr>
              <w:rPr>
                <w:lang w:val="pl-PL"/>
              </w:rPr>
            </w:pPr>
          </w:p>
        </w:tc>
        <w:tc>
          <w:tcPr>
            <w:tcW w:w="1426" w:type="dxa"/>
            <w:shd w:val="clear" w:color="auto" w:fill="C5DFB3"/>
          </w:tcPr>
          <w:p w:rsidR="00DF6FBB" w:rsidRPr="00A430A9" w:rsidRDefault="00DF6FBB">
            <w:pPr>
              <w:pStyle w:val="TableParagraph"/>
              <w:spacing w:before="1"/>
              <w:rPr>
                <w:sz w:val="26"/>
                <w:lang w:val="pl-PL"/>
              </w:rPr>
            </w:pPr>
          </w:p>
          <w:p w:rsidR="00DF6FBB" w:rsidRDefault="000A5348">
            <w:pPr>
              <w:pStyle w:val="TableParagraph"/>
              <w:ind w:left="232"/>
              <w:rPr>
                <w:b/>
                <w:sz w:val="21"/>
              </w:rPr>
            </w:pPr>
            <w:r>
              <w:rPr>
                <w:b/>
                <w:sz w:val="21"/>
              </w:rPr>
              <w:t>400 000,00</w:t>
            </w:r>
          </w:p>
        </w:tc>
      </w:tr>
      <w:tr w:rsidR="00DF6FBB">
        <w:trPr>
          <w:trHeight w:hRule="exact" w:val="312"/>
        </w:trPr>
        <w:tc>
          <w:tcPr>
            <w:tcW w:w="8930" w:type="dxa"/>
            <w:gridSpan w:val="4"/>
          </w:tcPr>
          <w:p w:rsidR="00DF6FBB" w:rsidRDefault="000A5348">
            <w:pPr>
              <w:pStyle w:val="TableParagraph"/>
              <w:spacing w:before="56"/>
              <w:ind w:right="93"/>
              <w:jc w:val="right"/>
              <w:rPr>
                <w:b/>
                <w:sz w:val="21"/>
              </w:rPr>
            </w:pPr>
            <w:r>
              <w:rPr>
                <w:b/>
                <w:sz w:val="21"/>
              </w:rPr>
              <w:t>SUMA:</w:t>
            </w:r>
          </w:p>
        </w:tc>
        <w:tc>
          <w:tcPr>
            <w:tcW w:w="1426" w:type="dxa"/>
          </w:tcPr>
          <w:p w:rsidR="00DF6FBB" w:rsidRDefault="000A5348">
            <w:pPr>
              <w:pStyle w:val="TableParagraph"/>
              <w:spacing w:before="56"/>
              <w:ind w:left="103"/>
              <w:rPr>
                <w:b/>
                <w:sz w:val="21"/>
              </w:rPr>
            </w:pPr>
            <w:r>
              <w:rPr>
                <w:b/>
                <w:sz w:val="21"/>
              </w:rPr>
              <w:t>26 550 000,00</w:t>
            </w:r>
          </w:p>
        </w:tc>
      </w:tr>
    </w:tbl>
    <w:p w:rsidR="00DF6FBB" w:rsidRDefault="00DF6FBB">
      <w:pPr>
        <w:pStyle w:val="Tekstpodstawowy"/>
        <w:spacing w:before="10"/>
        <w:rPr>
          <w:sz w:val="24"/>
        </w:rPr>
      </w:pPr>
    </w:p>
    <w:p w:rsidR="00DF6FBB" w:rsidRPr="00A430A9" w:rsidRDefault="000A5348">
      <w:pPr>
        <w:pStyle w:val="Tekstpodstawowy"/>
        <w:spacing w:before="72"/>
        <w:ind w:left="112" w:right="104" w:firstLine="708"/>
        <w:jc w:val="both"/>
        <w:rPr>
          <w:lang w:val="pl-PL"/>
        </w:rPr>
      </w:pPr>
      <w:r w:rsidRPr="00A430A9">
        <w:rPr>
          <w:lang w:val="pl-PL"/>
        </w:rPr>
        <w:t>Ponad 50% budżetu w ramach poddziałania Realizacja LSR (finansowanego ze środków PROW) przeznaczono na operacje przyczyniające się do tworzenia lub utrzymania miejsc</w:t>
      </w:r>
      <w:r w:rsidRPr="00A430A9">
        <w:rPr>
          <w:spacing w:val="-27"/>
          <w:lang w:val="pl-PL"/>
        </w:rPr>
        <w:t xml:space="preserve"> </w:t>
      </w:r>
      <w:r w:rsidRPr="00A430A9">
        <w:rPr>
          <w:lang w:val="pl-PL"/>
        </w:rPr>
        <w:t>pracy.</w:t>
      </w:r>
    </w:p>
    <w:p w:rsidR="00DF6FBB" w:rsidRPr="00A430A9" w:rsidRDefault="00DF6FBB">
      <w:pPr>
        <w:pStyle w:val="Tekstpodstawowy"/>
        <w:spacing w:before="3"/>
        <w:rPr>
          <w:sz w:val="32"/>
          <w:lang w:val="pl-PL"/>
        </w:rPr>
      </w:pPr>
    </w:p>
    <w:p w:rsidR="00DF6FBB" w:rsidRPr="00A430A9" w:rsidRDefault="000A5348">
      <w:pPr>
        <w:pStyle w:val="Tekstpodstawowy"/>
        <w:ind w:left="112" w:right="111" w:firstLine="708"/>
        <w:jc w:val="both"/>
        <w:rPr>
          <w:lang w:val="pl-PL"/>
        </w:rPr>
      </w:pPr>
      <w:r w:rsidRPr="00A430A9">
        <w:rPr>
          <w:lang w:val="pl-PL"/>
        </w:rPr>
        <w:t>W przedsięwzięciu 1.1.1 oraz projektach realizowanych przez podmioty inne niż przedsiębiorcy i jednostki sektora finansów publicznych, przyjęto niższą intensywność pomocy niż wynikająca z programu. Dodatkowo wnioskodawcy, którzy zadeklarują wyższy udział wkładu własnego, niż minimalny określony w LSR, uzyskają dodatkowe punkty na etapie oceny (z wyjątkiem przedsięwzięcia 1.1.1).</w:t>
      </w:r>
    </w:p>
    <w:p w:rsidR="00DF6FBB" w:rsidRPr="00A430A9" w:rsidRDefault="00DF6FBB">
      <w:pPr>
        <w:pStyle w:val="Tekstpodstawowy"/>
        <w:spacing w:before="5"/>
        <w:rPr>
          <w:sz w:val="32"/>
          <w:lang w:val="pl-PL"/>
        </w:rPr>
      </w:pPr>
    </w:p>
    <w:p w:rsidR="00DF6FBB" w:rsidRPr="00A430A9" w:rsidRDefault="000A5348">
      <w:pPr>
        <w:pStyle w:val="Tekstpodstawowy"/>
        <w:ind w:left="820"/>
        <w:rPr>
          <w:lang w:val="pl-PL"/>
        </w:rPr>
      </w:pPr>
      <w:r w:rsidRPr="00A430A9">
        <w:rPr>
          <w:lang w:val="pl-PL"/>
        </w:rPr>
        <w:t>Ponadto w ramach projektów własnych LGD planuje większy udział własny, niż wynikający z przepisów.</w:t>
      </w:r>
    </w:p>
    <w:p w:rsidR="00DF6FBB" w:rsidRPr="00A430A9" w:rsidRDefault="00DF6FBB">
      <w:pPr>
        <w:rPr>
          <w:lang w:val="pl-PL"/>
        </w:rPr>
        <w:sectPr w:rsidR="00DF6FBB" w:rsidRPr="00A430A9">
          <w:pgSz w:w="11920" w:h="16850"/>
          <w:pgMar w:top="500" w:right="460" w:bottom="760" w:left="740" w:header="0" w:footer="566" w:gutter="0"/>
          <w:cols w:space="708"/>
        </w:sectPr>
      </w:pPr>
    </w:p>
    <w:p w:rsidR="00DF6FBB" w:rsidRPr="00A430A9" w:rsidRDefault="000A5348">
      <w:pPr>
        <w:pStyle w:val="Nagwek2"/>
        <w:rPr>
          <w:lang w:val="pl-PL"/>
        </w:rPr>
      </w:pPr>
      <w:r w:rsidRPr="00A430A9">
        <w:rPr>
          <w:lang w:val="pl-PL"/>
        </w:rPr>
        <w:t>Uwagi zgłoszone w procesie konsultacji społecznych:</w:t>
      </w:r>
    </w:p>
    <w:p w:rsidR="00DF6FBB" w:rsidRPr="00A430A9" w:rsidRDefault="00DF6FBB">
      <w:pPr>
        <w:pStyle w:val="Tekstpodstawowy"/>
        <w:spacing w:before="6"/>
        <w:rPr>
          <w:b/>
          <w:sz w:val="27"/>
          <w:lang w:val="pl-PL"/>
        </w:rPr>
      </w:pPr>
    </w:p>
    <w:tbl>
      <w:tblPr>
        <w:tblStyle w:val="TableNormal"/>
        <w:tblW w:w="0" w:type="auto"/>
        <w:tblInd w:w="11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44"/>
        <w:gridCol w:w="1683"/>
        <w:gridCol w:w="2765"/>
        <w:gridCol w:w="3509"/>
      </w:tblGrid>
      <w:tr w:rsidR="00DF6FBB">
        <w:trPr>
          <w:trHeight w:hRule="exact" w:val="696"/>
        </w:trPr>
        <w:tc>
          <w:tcPr>
            <w:tcW w:w="444" w:type="dxa"/>
          </w:tcPr>
          <w:p w:rsidR="00DF6FBB" w:rsidRPr="00A430A9" w:rsidRDefault="00DF6FBB">
            <w:pPr>
              <w:pStyle w:val="TableParagraph"/>
              <w:spacing w:before="7"/>
              <w:rPr>
                <w:b/>
                <w:sz w:val="19"/>
                <w:lang w:val="pl-PL"/>
              </w:rPr>
            </w:pPr>
          </w:p>
          <w:p w:rsidR="00DF6FBB" w:rsidRDefault="000A5348">
            <w:pPr>
              <w:pStyle w:val="TableParagraph"/>
              <w:ind w:left="47" w:right="57"/>
              <w:jc w:val="center"/>
              <w:rPr>
                <w:b/>
                <w:sz w:val="20"/>
              </w:rPr>
            </w:pPr>
            <w:r>
              <w:rPr>
                <w:b/>
                <w:sz w:val="20"/>
              </w:rPr>
              <w:t>Lp.</w:t>
            </w:r>
          </w:p>
        </w:tc>
        <w:tc>
          <w:tcPr>
            <w:tcW w:w="1683" w:type="dxa"/>
          </w:tcPr>
          <w:p w:rsidR="00DF6FBB" w:rsidRPr="00A430A9" w:rsidRDefault="000A5348">
            <w:pPr>
              <w:pStyle w:val="TableParagraph"/>
              <w:ind w:left="120" w:right="123" w:firstLine="79"/>
              <w:jc w:val="both"/>
              <w:rPr>
                <w:b/>
                <w:sz w:val="20"/>
                <w:lang w:val="pl-PL"/>
              </w:rPr>
            </w:pPr>
            <w:r w:rsidRPr="00A430A9">
              <w:rPr>
                <w:b/>
                <w:sz w:val="20"/>
                <w:lang w:val="pl-PL"/>
              </w:rPr>
              <w:t>Zapis projektu LSR, do którego odnosi się uwaga</w:t>
            </w:r>
          </w:p>
        </w:tc>
        <w:tc>
          <w:tcPr>
            <w:tcW w:w="2765" w:type="dxa"/>
          </w:tcPr>
          <w:p w:rsidR="00DF6FBB" w:rsidRPr="00A430A9" w:rsidRDefault="000A5348">
            <w:pPr>
              <w:pStyle w:val="TableParagraph"/>
              <w:ind w:left="23" w:right="31"/>
              <w:jc w:val="center"/>
              <w:rPr>
                <w:b/>
                <w:sz w:val="20"/>
                <w:lang w:val="pl-PL"/>
              </w:rPr>
            </w:pPr>
            <w:r w:rsidRPr="00A430A9">
              <w:rPr>
                <w:b/>
                <w:sz w:val="20"/>
                <w:lang w:val="pl-PL"/>
              </w:rPr>
              <w:t>Treść uwagi / komentarza / propozycji zmiany</w:t>
            </w:r>
          </w:p>
          <w:p w:rsidR="00DF6FBB" w:rsidRPr="00A430A9" w:rsidRDefault="000A5348">
            <w:pPr>
              <w:pStyle w:val="TableParagraph"/>
              <w:ind w:left="27" w:right="31"/>
              <w:jc w:val="center"/>
              <w:rPr>
                <w:b/>
                <w:sz w:val="20"/>
                <w:lang w:val="pl-PL"/>
              </w:rPr>
            </w:pPr>
            <w:r w:rsidRPr="00A430A9">
              <w:rPr>
                <w:b/>
                <w:sz w:val="20"/>
                <w:lang w:val="pl-PL"/>
              </w:rPr>
              <w:t>wraz z uzasadnieniem</w:t>
            </w:r>
          </w:p>
        </w:tc>
        <w:tc>
          <w:tcPr>
            <w:tcW w:w="3509" w:type="dxa"/>
          </w:tcPr>
          <w:p w:rsidR="00DF6FBB" w:rsidRPr="00A430A9" w:rsidRDefault="00DF6FBB">
            <w:pPr>
              <w:pStyle w:val="TableParagraph"/>
              <w:spacing w:before="7"/>
              <w:rPr>
                <w:b/>
                <w:sz w:val="19"/>
                <w:lang w:val="pl-PL"/>
              </w:rPr>
            </w:pPr>
          </w:p>
          <w:p w:rsidR="00DF6FBB" w:rsidRDefault="000A5348">
            <w:pPr>
              <w:pStyle w:val="TableParagraph"/>
              <w:ind w:left="1024" w:right="436"/>
              <w:rPr>
                <w:b/>
                <w:sz w:val="20"/>
              </w:rPr>
            </w:pPr>
            <w:r>
              <w:rPr>
                <w:b/>
                <w:sz w:val="20"/>
              </w:rPr>
              <w:t>Odpowiedź LGD</w:t>
            </w:r>
          </w:p>
        </w:tc>
      </w:tr>
      <w:tr w:rsidR="00DF6FBB" w:rsidRPr="008E7648">
        <w:trPr>
          <w:trHeight w:hRule="exact" w:val="1613"/>
        </w:trPr>
        <w:tc>
          <w:tcPr>
            <w:tcW w:w="444"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7"/>
              <w:rPr>
                <w:b/>
                <w:sz w:val="18"/>
              </w:rPr>
            </w:pPr>
          </w:p>
          <w:p w:rsidR="00DF6FBB" w:rsidRDefault="000A5348">
            <w:pPr>
              <w:pStyle w:val="TableParagraph"/>
              <w:spacing w:before="1"/>
              <w:ind w:left="47" w:right="47"/>
              <w:jc w:val="center"/>
              <w:rPr>
                <w:sz w:val="20"/>
              </w:rPr>
            </w:pPr>
            <w:r>
              <w:rPr>
                <w:sz w:val="20"/>
              </w:rPr>
              <w:t>1.</w:t>
            </w:r>
          </w:p>
        </w:tc>
        <w:tc>
          <w:tcPr>
            <w:tcW w:w="1683" w:type="dxa"/>
          </w:tcPr>
          <w:p w:rsidR="00DF6FBB" w:rsidRDefault="00DF6FBB">
            <w:pPr>
              <w:pStyle w:val="TableParagraph"/>
              <w:rPr>
                <w:b/>
                <w:sz w:val="20"/>
              </w:rPr>
            </w:pPr>
          </w:p>
          <w:p w:rsidR="00DF6FBB" w:rsidRDefault="00DF6FBB">
            <w:pPr>
              <w:pStyle w:val="TableParagraph"/>
              <w:spacing w:before="7"/>
              <w:rPr>
                <w:b/>
                <w:sz w:val="28"/>
              </w:rPr>
            </w:pPr>
          </w:p>
          <w:p w:rsidR="00DF6FBB" w:rsidRDefault="000A5348">
            <w:pPr>
              <w:pStyle w:val="TableParagraph"/>
              <w:ind w:left="345" w:right="244" w:hanging="36"/>
              <w:rPr>
                <w:sz w:val="20"/>
              </w:rPr>
            </w:pPr>
            <w:r>
              <w:rPr>
                <w:sz w:val="20"/>
              </w:rPr>
              <w:t>Rozdział VIII Budżet LSR</w:t>
            </w:r>
          </w:p>
        </w:tc>
        <w:tc>
          <w:tcPr>
            <w:tcW w:w="2765" w:type="dxa"/>
          </w:tcPr>
          <w:p w:rsidR="00DF6FBB" w:rsidRDefault="000A5348">
            <w:pPr>
              <w:pStyle w:val="TableParagraph"/>
              <w:ind w:left="14" w:right="20" w:firstLine="3"/>
              <w:jc w:val="center"/>
              <w:rPr>
                <w:sz w:val="20"/>
              </w:rPr>
            </w:pPr>
            <w:r w:rsidRPr="00A430A9">
              <w:rPr>
                <w:sz w:val="20"/>
                <w:lang w:val="pl-PL"/>
              </w:rPr>
              <w:t xml:space="preserve">Budżet LSR powinien zostać przedstawiony w sposób tabelaryczny z poszczególnymi celami, przedsięwzięciami, źródłem finansowania oraz kwotami. </w:t>
            </w:r>
            <w:r>
              <w:rPr>
                <w:sz w:val="20"/>
              </w:rPr>
              <w:t>Forma przekazania informacji będzie jasna i</w:t>
            </w:r>
            <w:r>
              <w:rPr>
                <w:spacing w:val="-22"/>
                <w:sz w:val="20"/>
              </w:rPr>
              <w:t xml:space="preserve"> </w:t>
            </w:r>
            <w:r>
              <w:rPr>
                <w:sz w:val="20"/>
              </w:rPr>
              <w:t>czytelna.</w:t>
            </w:r>
          </w:p>
        </w:tc>
        <w:tc>
          <w:tcPr>
            <w:tcW w:w="3509" w:type="dxa"/>
          </w:tcPr>
          <w:p w:rsidR="00DF6FBB" w:rsidRPr="00A430A9" w:rsidRDefault="00DF6FBB">
            <w:pPr>
              <w:pStyle w:val="TableParagraph"/>
              <w:rPr>
                <w:b/>
                <w:sz w:val="20"/>
                <w:lang w:val="pl-PL"/>
              </w:rPr>
            </w:pPr>
          </w:p>
          <w:p w:rsidR="00DF6FBB" w:rsidRPr="00A430A9" w:rsidRDefault="00DF6FBB">
            <w:pPr>
              <w:pStyle w:val="TableParagraph"/>
              <w:spacing w:before="7"/>
              <w:rPr>
                <w:b/>
                <w:sz w:val="28"/>
                <w:lang w:val="pl-PL"/>
              </w:rPr>
            </w:pPr>
          </w:p>
          <w:p w:rsidR="00DF6FBB" w:rsidRPr="00A430A9" w:rsidRDefault="000A5348">
            <w:pPr>
              <w:pStyle w:val="TableParagraph"/>
              <w:ind w:left="1231" w:right="333" w:hanging="879"/>
              <w:rPr>
                <w:sz w:val="20"/>
                <w:lang w:val="pl-PL"/>
              </w:rPr>
            </w:pPr>
            <w:r w:rsidRPr="00A430A9">
              <w:rPr>
                <w:sz w:val="20"/>
                <w:lang w:val="pl-PL"/>
              </w:rPr>
              <w:t>Uwaga uwzględniona. Zapis został uzupełniony.</w:t>
            </w:r>
          </w:p>
        </w:tc>
      </w:tr>
      <w:tr w:rsidR="00DF6FBB" w:rsidRPr="008E7648">
        <w:trPr>
          <w:trHeight w:hRule="exact" w:val="1615"/>
        </w:trPr>
        <w:tc>
          <w:tcPr>
            <w:tcW w:w="444"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10"/>
              <w:rPr>
                <w:b/>
                <w:sz w:val="18"/>
                <w:lang w:val="pl-PL"/>
              </w:rPr>
            </w:pPr>
          </w:p>
          <w:p w:rsidR="00DF6FBB" w:rsidRDefault="000A5348">
            <w:pPr>
              <w:pStyle w:val="TableParagraph"/>
              <w:ind w:left="47" w:right="47"/>
              <w:jc w:val="center"/>
              <w:rPr>
                <w:sz w:val="20"/>
              </w:rPr>
            </w:pPr>
            <w:r>
              <w:rPr>
                <w:sz w:val="20"/>
              </w:rPr>
              <w:t>2.</w:t>
            </w:r>
          </w:p>
        </w:tc>
        <w:tc>
          <w:tcPr>
            <w:tcW w:w="1683"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10"/>
              <w:rPr>
                <w:b/>
                <w:sz w:val="18"/>
              </w:rPr>
            </w:pPr>
          </w:p>
          <w:p w:rsidR="00DF6FBB" w:rsidRDefault="000A5348">
            <w:pPr>
              <w:pStyle w:val="TableParagraph"/>
              <w:ind w:left="7" w:right="-10"/>
              <w:rPr>
                <w:sz w:val="20"/>
              </w:rPr>
            </w:pPr>
            <w:r>
              <w:rPr>
                <w:sz w:val="20"/>
              </w:rPr>
              <w:t>Cel szczegółowy 1.1</w:t>
            </w:r>
          </w:p>
        </w:tc>
        <w:tc>
          <w:tcPr>
            <w:tcW w:w="2765" w:type="dxa"/>
          </w:tcPr>
          <w:p w:rsidR="00DF6FBB" w:rsidRPr="00A430A9" w:rsidRDefault="000A5348">
            <w:pPr>
              <w:pStyle w:val="TableParagraph"/>
              <w:ind w:left="6" w:right="9"/>
              <w:jc w:val="center"/>
              <w:rPr>
                <w:sz w:val="20"/>
                <w:lang w:val="pl-PL"/>
              </w:rPr>
            </w:pPr>
            <w:r w:rsidRPr="00A430A9">
              <w:rPr>
                <w:sz w:val="20"/>
                <w:lang w:val="pl-PL"/>
              </w:rPr>
              <w:t>Spośród środków przeznaczonych na przedsiębiorczość w ramach PROW zdecydowana większość powinna zostać przeznaczona</w:t>
            </w:r>
          </w:p>
          <w:p w:rsidR="00DF6FBB" w:rsidRPr="00A430A9" w:rsidRDefault="000A5348">
            <w:pPr>
              <w:pStyle w:val="TableParagraph"/>
              <w:ind w:left="573" w:right="578" w:firstLine="24"/>
              <w:jc w:val="both"/>
              <w:rPr>
                <w:sz w:val="20"/>
                <w:lang w:val="pl-PL"/>
              </w:rPr>
            </w:pPr>
            <w:r w:rsidRPr="00A430A9">
              <w:rPr>
                <w:sz w:val="20"/>
                <w:lang w:val="pl-PL"/>
              </w:rPr>
              <w:t>na tworzenie firm z uwagi na</w:t>
            </w:r>
            <w:r w:rsidRPr="00A430A9">
              <w:rPr>
                <w:spacing w:val="-11"/>
                <w:sz w:val="20"/>
                <w:lang w:val="pl-PL"/>
              </w:rPr>
              <w:t xml:space="preserve"> </w:t>
            </w:r>
            <w:r w:rsidRPr="00A430A9">
              <w:rPr>
                <w:sz w:val="20"/>
                <w:lang w:val="pl-PL"/>
              </w:rPr>
              <w:t>atrakcyjne warunki</w:t>
            </w:r>
            <w:r w:rsidRPr="00A430A9">
              <w:rPr>
                <w:spacing w:val="-11"/>
                <w:sz w:val="20"/>
                <w:lang w:val="pl-PL"/>
              </w:rPr>
              <w:t xml:space="preserve"> </w:t>
            </w:r>
            <w:r w:rsidRPr="00A430A9">
              <w:rPr>
                <w:sz w:val="20"/>
                <w:lang w:val="pl-PL"/>
              </w:rPr>
              <w:t>otrzymania</w:t>
            </w:r>
          </w:p>
        </w:tc>
        <w:tc>
          <w:tcPr>
            <w:tcW w:w="3509" w:type="dxa"/>
          </w:tcPr>
          <w:p w:rsidR="00DF6FBB" w:rsidRPr="00A430A9" w:rsidRDefault="00DF6FBB">
            <w:pPr>
              <w:pStyle w:val="TableParagraph"/>
              <w:rPr>
                <w:b/>
                <w:sz w:val="20"/>
                <w:lang w:val="pl-PL"/>
              </w:rPr>
            </w:pPr>
          </w:p>
          <w:p w:rsidR="00DF6FBB" w:rsidRPr="00A430A9" w:rsidRDefault="00DF6FBB">
            <w:pPr>
              <w:pStyle w:val="TableParagraph"/>
              <w:spacing w:before="9"/>
              <w:rPr>
                <w:b/>
                <w:sz w:val="18"/>
                <w:lang w:val="pl-PL"/>
              </w:rPr>
            </w:pPr>
          </w:p>
          <w:p w:rsidR="00DF6FBB" w:rsidRPr="00A430A9" w:rsidRDefault="000A5348">
            <w:pPr>
              <w:pStyle w:val="TableParagraph"/>
              <w:spacing w:before="1"/>
              <w:ind w:left="446" w:hanging="389"/>
              <w:rPr>
                <w:sz w:val="20"/>
                <w:lang w:val="pl-PL"/>
              </w:rPr>
            </w:pPr>
            <w:r w:rsidRPr="00A430A9">
              <w:rPr>
                <w:sz w:val="20"/>
                <w:lang w:val="pl-PL"/>
              </w:rPr>
              <w:t>Uwaga uwzględniona. Większość budżetu celu szczegółowego 1.1 zostanie przeznaczona na tworzenie firm.</w:t>
            </w:r>
          </w:p>
        </w:tc>
      </w:tr>
      <w:tr w:rsidR="00DF6FBB" w:rsidRPr="008E7648">
        <w:trPr>
          <w:trHeight w:hRule="exact" w:val="1565"/>
        </w:trPr>
        <w:tc>
          <w:tcPr>
            <w:tcW w:w="444"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7"/>
              <w:rPr>
                <w:b/>
                <w:sz w:val="16"/>
                <w:lang w:val="pl-PL"/>
              </w:rPr>
            </w:pPr>
          </w:p>
          <w:p w:rsidR="00DF6FBB" w:rsidRDefault="000A5348">
            <w:pPr>
              <w:pStyle w:val="TableParagraph"/>
              <w:ind w:left="47" w:right="47"/>
              <w:jc w:val="center"/>
              <w:rPr>
                <w:sz w:val="20"/>
              </w:rPr>
            </w:pPr>
            <w:r>
              <w:rPr>
                <w:sz w:val="20"/>
              </w:rPr>
              <w:t>3.</w:t>
            </w:r>
          </w:p>
        </w:tc>
        <w:tc>
          <w:tcPr>
            <w:tcW w:w="1683" w:type="dxa"/>
          </w:tcPr>
          <w:p w:rsidR="00DF6FBB" w:rsidRDefault="00DF6FBB">
            <w:pPr>
              <w:pStyle w:val="TableParagraph"/>
              <w:rPr>
                <w:b/>
                <w:sz w:val="20"/>
              </w:rPr>
            </w:pPr>
          </w:p>
          <w:p w:rsidR="00DF6FBB" w:rsidRDefault="00DF6FBB">
            <w:pPr>
              <w:pStyle w:val="TableParagraph"/>
              <w:spacing w:before="7"/>
              <w:rPr>
                <w:b/>
                <w:sz w:val="26"/>
              </w:rPr>
            </w:pPr>
          </w:p>
          <w:p w:rsidR="00DF6FBB" w:rsidRDefault="000A5348">
            <w:pPr>
              <w:pStyle w:val="TableParagraph"/>
              <w:ind w:left="345" w:right="244" w:hanging="36"/>
              <w:rPr>
                <w:sz w:val="20"/>
              </w:rPr>
            </w:pPr>
            <w:r>
              <w:rPr>
                <w:sz w:val="20"/>
              </w:rPr>
              <w:t>Rozdział VIII Budżet LSR</w:t>
            </w:r>
          </w:p>
        </w:tc>
        <w:tc>
          <w:tcPr>
            <w:tcW w:w="2765" w:type="dxa"/>
          </w:tcPr>
          <w:p w:rsidR="00DF6FBB" w:rsidRPr="00A430A9" w:rsidRDefault="00DF6FBB">
            <w:pPr>
              <w:pStyle w:val="TableParagraph"/>
              <w:rPr>
                <w:b/>
                <w:sz w:val="20"/>
                <w:lang w:val="pl-PL"/>
              </w:rPr>
            </w:pPr>
          </w:p>
          <w:p w:rsidR="00DF6FBB" w:rsidRPr="00A430A9" w:rsidRDefault="000A5348">
            <w:pPr>
              <w:pStyle w:val="TableParagraph"/>
              <w:spacing w:before="167"/>
              <w:ind w:left="27" w:right="31"/>
              <w:jc w:val="center"/>
              <w:rPr>
                <w:sz w:val="20"/>
                <w:lang w:val="pl-PL"/>
              </w:rPr>
            </w:pPr>
            <w:r w:rsidRPr="00A430A9">
              <w:rPr>
                <w:sz w:val="20"/>
                <w:lang w:val="pl-PL"/>
              </w:rPr>
              <w:t>W rozdziale VIII brak informacji dotyczących ilości środków przeznaczonych na operacje przyczyniające się do tworzenia lub utrzymania miejsca pracy.</w:t>
            </w:r>
          </w:p>
        </w:tc>
        <w:tc>
          <w:tcPr>
            <w:tcW w:w="3509" w:type="dxa"/>
          </w:tcPr>
          <w:p w:rsidR="00DF6FBB" w:rsidRPr="00A430A9" w:rsidRDefault="00DF6FBB">
            <w:pPr>
              <w:pStyle w:val="TableParagraph"/>
              <w:rPr>
                <w:b/>
                <w:sz w:val="20"/>
                <w:lang w:val="pl-PL"/>
              </w:rPr>
            </w:pPr>
          </w:p>
          <w:p w:rsidR="00DF6FBB" w:rsidRPr="00A430A9" w:rsidRDefault="00DF6FBB">
            <w:pPr>
              <w:pStyle w:val="TableParagraph"/>
              <w:spacing w:before="7"/>
              <w:rPr>
                <w:b/>
                <w:sz w:val="26"/>
                <w:lang w:val="pl-PL"/>
              </w:rPr>
            </w:pPr>
          </w:p>
          <w:p w:rsidR="00DF6FBB" w:rsidRPr="00A430A9" w:rsidRDefault="000A5348">
            <w:pPr>
              <w:pStyle w:val="TableParagraph"/>
              <w:ind w:left="1231" w:right="333" w:hanging="879"/>
              <w:rPr>
                <w:sz w:val="20"/>
                <w:lang w:val="pl-PL"/>
              </w:rPr>
            </w:pPr>
            <w:r w:rsidRPr="00A430A9">
              <w:rPr>
                <w:sz w:val="20"/>
                <w:lang w:val="pl-PL"/>
              </w:rPr>
              <w:t>Uwaga uwzględniona. Zapis został uzupełniony.</w:t>
            </w:r>
          </w:p>
        </w:tc>
      </w:tr>
    </w:tbl>
    <w:p w:rsidR="00DF6FBB" w:rsidRPr="00A430A9" w:rsidRDefault="00DF6FBB">
      <w:pPr>
        <w:rPr>
          <w:sz w:val="20"/>
          <w:lang w:val="pl-PL"/>
        </w:rPr>
        <w:sectPr w:rsidR="00DF6FBB" w:rsidRPr="00A430A9">
          <w:pgSz w:w="11920" w:h="16850"/>
          <w:pgMar w:top="500" w:right="460" w:bottom="760" w:left="740" w:header="0" w:footer="566" w:gutter="0"/>
          <w:cols w:space="708"/>
        </w:sectPr>
      </w:pPr>
    </w:p>
    <w:p w:rsidR="00DF6FBB" w:rsidRDefault="000A5348" w:rsidP="00636CE7">
      <w:pPr>
        <w:pStyle w:val="Akapitzlist"/>
        <w:numPr>
          <w:ilvl w:val="0"/>
          <w:numId w:val="58"/>
        </w:numPr>
        <w:tabs>
          <w:tab w:val="left" w:pos="412"/>
        </w:tabs>
        <w:spacing w:before="42"/>
        <w:ind w:left="412" w:hanging="300"/>
        <w:jc w:val="left"/>
        <w:rPr>
          <w:b/>
        </w:rPr>
      </w:pPr>
      <w:bookmarkStart w:id="8" w:name="_bookmark8"/>
      <w:bookmarkEnd w:id="8"/>
      <w:r>
        <w:rPr>
          <w:b/>
        </w:rPr>
        <w:t>Plan</w:t>
      </w:r>
      <w:r>
        <w:rPr>
          <w:b/>
          <w:spacing w:val="-11"/>
        </w:rPr>
        <w:t xml:space="preserve"> </w:t>
      </w:r>
      <w:r>
        <w:rPr>
          <w:b/>
        </w:rPr>
        <w:t>komunikacji</w:t>
      </w:r>
    </w:p>
    <w:p w:rsidR="00DF6FBB" w:rsidRDefault="00DF6FBB">
      <w:pPr>
        <w:pStyle w:val="Tekstpodstawowy"/>
        <w:spacing w:before="7"/>
        <w:rPr>
          <w:b/>
          <w:sz w:val="31"/>
        </w:rPr>
      </w:pPr>
    </w:p>
    <w:p w:rsidR="00DF6FBB" w:rsidRPr="00A430A9" w:rsidRDefault="000A5348">
      <w:pPr>
        <w:pStyle w:val="Tekstpodstawowy"/>
        <w:ind w:left="112" w:right="105" w:firstLine="708"/>
        <w:jc w:val="both"/>
        <w:rPr>
          <w:lang w:val="pl-PL"/>
        </w:rPr>
      </w:pPr>
      <w:r w:rsidRPr="00A430A9">
        <w:rPr>
          <w:lang w:val="pl-PL"/>
        </w:rPr>
        <w:t>Wszystkie działania komunikacyjne mają wzbudzić zainteresowanie lokalnej społeczności, zwiększyć świadomość dotyczącą LGD oraz projektów realizowanych ze środków LSR, jak również zmotywować  beneficjentów, potencjalnych beneficjentów i mieszkańców do składania własnych wniosków. Dzięki temu zwiększy się liczba realizowanych projektów, co z kolei podniesie atrakcyjność</w:t>
      </w:r>
      <w:r w:rsidRPr="00A430A9">
        <w:rPr>
          <w:spacing w:val="-34"/>
          <w:lang w:val="pl-PL"/>
        </w:rPr>
        <w:t xml:space="preserve"> </w:t>
      </w:r>
      <w:r w:rsidRPr="00A430A9">
        <w:rPr>
          <w:lang w:val="pl-PL"/>
        </w:rPr>
        <w:t>LGD.</w:t>
      </w:r>
    </w:p>
    <w:p w:rsidR="00DF6FBB" w:rsidRPr="00A430A9" w:rsidRDefault="00DF6FBB">
      <w:pPr>
        <w:pStyle w:val="Tekstpodstawowy"/>
        <w:spacing w:before="5"/>
        <w:rPr>
          <w:sz w:val="32"/>
          <w:lang w:val="pl-PL"/>
        </w:rPr>
      </w:pPr>
    </w:p>
    <w:p w:rsidR="00DF6FBB" w:rsidRPr="00A430A9" w:rsidRDefault="000A5348">
      <w:pPr>
        <w:pStyle w:val="Tekstpodstawowy"/>
        <w:ind w:left="112"/>
        <w:rPr>
          <w:lang w:val="pl-PL"/>
        </w:rPr>
      </w:pPr>
      <w:r w:rsidRPr="00A430A9">
        <w:rPr>
          <w:lang w:val="pl-PL"/>
        </w:rPr>
        <w:t>Za cel główny uznano:</w:t>
      </w:r>
    </w:p>
    <w:p w:rsidR="00DF6FBB" w:rsidRPr="00A430A9" w:rsidRDefault="000A5348">
      <w:pPr>
        <w:pStyle w:val="Tekstpodstawowy"/>
        <w:spacing w:before="61"/>
        <w:ind w:left="832" w:right="601" w:hanging="360"/>
        <w:rPr>
          <w:lang w:val="pl-PL"/>
        </w:rPr>
      </w:pPr>
      <w:r w:rsidRPr="00A430A9">
        <w:rPr>
          <w:lang w:val="pl-PL"/>
        </w:rPr>
        <w:t>Rozpowszechnianie informacji o przeprowadzanych konkursach, zasadach przyznawania pomocy, kryteriach oceny i zasadach wyboru operacji przez LGD.</w:t>
      </w:r>
    </w:p>
    <w:p w:rsidR="00DF6FBB" w:rsidRPr="00A430A9" w:rsidRDefault="000A5348">
      <w:pPr>
        <w:pStyle w:val="Tekstpodstawowy"/>
        <w:spacing w:before="59"/>
        <w:ind w:left="112"/>
        <w:rPr>
          <w:lang w:val="pl-PL"/>
        </w:rPr>
      </w:pPr>
      <w:r w:rsidRPr="00A430A9">
        <w:rPr>
          <w:lang w:val="pl-PL"/>
        </w:rPr>
        <w:t>Wydzielono również cele szczegółowe:</w:t>
      </w:r>
    </w:p>
    <w:p w:rsidR="00DF6FBB" w:rsidRPr="00A430A9" w:rsidRDefault="000A5348">
      <w:pPr>
        <w:pStyle w:val="Tekstpodstawowy"/>
        <w:spacing w:before="61" w:line="295" w:lineRule="auto"/>
        <w:ind w:left="472" w:right="4063"/>
        <w:rPr>
          <w:lang w:val="pl-PL"/>
        </w:rPr>
      </w:pPr>
      <w:r w:rsidRPr="00A430A9">
        <w:rPr>
          <w:lang w:val="pl-PL"/>
        </w:rPr>
        <w:t>Rozpowszechnianie informacji o funkcjonowaniu i działalności LGD. Rozpowszechnianie informacji o postępach we wdrażaniu LSR.</w:t>
      </w:r>
    </w:p>
    <w:p w:rsidR="00DF6FBB" w:rsidRPr="00A430A9" w:rsidRDefault="000A5348">
      <w:pPr>
        <w:pStyle w:val="Tekstpodstawowy"/>
        <w:spacing w:before="5"/>
        <w:ind w:left="472"/>
        <w:rPr>
          <w:lang w:val="pl-PL"/>
        </w:rPr>
      </w:pPr>
      <w:r w:rsidRPr="00A430A9">
        <w:rPr>
          <w:lang w:val="pl-PL"/>
        </w:rPr>
        <w:t>Rozpowszechnianie informacji o projektach zrealizowanych ze środków LSR i transfer dobrych praktyk.</w:t>
      </w:r>
    </w:p>
    <w:p w:rsidR="00DF6FBB" w:rsidRPr="00A430A9" w:rsidRDefault="00DF6FBB">
      <w:pPr>
        <w:pStyle w:val="Tekstpodstawowy"/>
        <w:spacing w:before="3"/>
        <w:rPr>
          <w:sz w:val="32"/>
          <w:lang w:val="pl-PL"/>
        </w:rPr>
      </w:pPr>
    </w:p>
    <w:p w:rsidR="00DF6FBB" w:rsidRPr="00A430A9" w:rsidRDefault="000A5348">
      <w:pPr>
        <w:pStyle w:val="Tekstpodstawowy"/>
        <w:ind w:left="112" w:right="105" w:firstLine="708"/>
        <w:jc w:val="both"/>
        <w:rPr>
          <w:lang w:val="pl-PL"/>
        </w:rPr>
      </w:pPr>
      <w:r w:rsidRPr="00A430A9">
        <w:rPr>
          <w:lang w:val="pl-PL"/>
        </w:rPr>
        <w:t>Wszyscy mieszkańcy gmin należących do obszaru działania LGD są odbiorcami komunikacji, jednak nie do wszystkich dotrą jednakowe komunikaty. Dlatego też wyznaczono odpowiednie środki przekazu dla poszczególnych grup, żeby ułatwić komunikację między nimi a LGD. Za grupy docelowe planu komunikacji uznano: beneficjentów     i</w:t>
      </w:r>
      <w:r w:rsidRPr="00A430A9">
        <w:rPr>
          <w:spacing w:val="-1"/>
          <w:lang w:val="pl-PL"/>
        </w:rPr>
        <w:t xml:space="preserve"> </w:t>
      </w:r>
      <w:r w:rsidRPr="00A430A9">
        <w:rPr>
          <w:lang w:val="pl-PL"/>
        </w:rPr>
        <w:t>potencjalnych</w:t>
      </w:r>
      <w:r w:rsidRPr="00A430A9">
        <w:rPr>
          <w:spacing w:val="-2"/>
          <w:lang w:val="pl-PL"/>
        </w:rPr>
        <w:t xml:space="preserve"> </w:t>
      </w:r>
      <w:r w:rsidRPr="00A430A9">
        <w:rPr>
          <w:lang w:val="pl-PL"/>
        </w:rPr>
        <w:t>beneficjentów,</w:t>
      </w:r>
      <w:r w:rsidRPr="00A430A9">
        <w:rPr>
          <w:spacing w:val="-2"/>
          <w:lang w:val="pl-PL"/>
        </w:rPr>
        <w:t xml:space="preserve"> </w:t>
      </w:r>
      <w:r w:rsidRPr="00A430A9">
        <w:rPr>
          <w:lang w:val="pl-PL"/>
        </w:rPr>
        <w:t>ogół</w:t>
      </w:r>
      <w:r w:rsidRPr="00A430A9">
        <w:rPr>
          <w:spacing w:val="-1"/>
          <w:lang w:val="pl-PL"/>
        </w:rPr>
        <w:t xml:space="preserve"> </w:t>
      </w:r>
      <w:r w:rsidRPr="00A430A9">
        <w:rPr>
          <w:lang w:val="pl-PL"/>
        </w:rPr>
        <w:t>mieszkańców</w:t>
      </w:r>
      <w:r w:rsidRPr="00A430A9">
        <w:rPr>
          <w:spacing w:val="-3"/>
          <w:lang w:val="pl-PL"/>
        </w:rPr>
        <w:t xml:space="preserve"> </w:t>
      </w:r>
      <w:r w:rsidRPr="00A430A9">
        <w:rPr>
          <w:lang w:val="pl-PL"/>
        </w:rPr>
        <w:t>oraz</w:t>
      </w:r>
      <w:r w:rsidRPr="00A430A9">
        <w:rPr>
          <w:spacing w:val="-4"/>
          <w:lang w:val="pl-PL"/>
        </w:rPr>
        <w:t xml:space="preserve"> </w:t>
      </w:r>
      <w:r w:rsidRPr="00A430A9">
        <w:rPr>
          <w:lang w:val="pl-PL"/>
        </w:rPr>
        <w:t>cztery</w:t>
      </w:r>
      <w:r w:rsidRPr="00A430A9">
        <w:rPr>
          <w:spacing w:val="-5"/>
          <w:lang w:val="pl-PL"/>
        </w:rPr>
        <w:t xml:space="preserve"> </w:t>
      </w:r>
      <w:r w:rsidRPr="00A430A9">
        <w:rPr>
          <w:lang w:val="pl-PL"/>
        </w:rPr>
        <w:t>grupy</w:t>
      </w:r>
      <w:r w:rsidRPr="00A430A9">
        <w:rPr>
          <w:spacing w:val="-5"/>
          <w:lang w:val="pl-PL"/>
        </w:rPr>
        <w:t xml:space="preserve"> </w:t>
      </w:r>
      <w:r w:rsidRPr="00A430A9">
        <w:rPr>
          <w:lang w:val="pl-PL"/>
        </w:rPr>
        <w:t>defaworyzowana,</w:t>
      </w:r>
      <w:r w:rsidRPr="00A430A9">
        <w:rPr>
          <w:spacing w:val="-2"/>
          <w:lang w:val="pl-PL"/>
        </w:rPr>
        <w:t xml:space="preserve"> </w:t>
      </w:r>
      <w:r w:rsidRPr="00A430A9">
        <w:rPr>
          <w:lang w:val="pl-PL"/>
        </w:rPr>
        <w:t>wskazane</w:t>
      </w:r>
      <w:r w:rsidRPr="00A430A9">
        <w:rPr>
          <w:spacing w:val="-2"/>
          <w:lang w:val="pl-PL"/>
        </w:rPr>
        <w:t xml:space="preserve"> </w:t>
      </w:r>
      <w:r w:rsidRPr="00A430A9">
        <w:rPr>
          <w:lang w:val="pl-PL"/>
        </w:rPr>
        <w:t>w</w:t>
      </w:r>
      <w:r w:rsidRPr="00A430A9">
        <w:rPr>
          <w:spacing w:val="-25"/>
          <w:lang w:val="pl-PL"/>
        </w:rPr>
        <w:t xml:space="preserve"> </w:t>
      </w:r>
      <w:r w:rsidRPr="00A430A9">
        <w:rPr>
          <w:lang w:val="pl-PL"/>
        </w:rPr>
        <w:t>diagnozie.</w:t>
      </w:r>
    </w:p>
    <w:p w:rsidR="00DF6FBB" w:rsidRPr="00A430A9" w:rsidRDefault="00DF6FBB">
      <w:pPr>
        <w:pStyle w:val="Tekstpodstawowy"/>
        <w:spacing w:before="3"/>
        <w:rPr>
          <w:sz w:val="32"/>
          <w:lang w:val="pl-PL"/>
        </w:rPr>
      </w:pPr>
    </w:p>
    <w:p w:rsidR="00DF6FBB" w:rsidRPr="00A430A9" w:rsidRDefault="000A5348">
      <w:pPr>
        <w:pStyle w:val="Tekstpodstawowy"/>
        <w:ind w:left="112"/>
        <w:rPr>
          <w:lang w:val="pl-PL"/>
        </w:rPr>
      </w:pPr>
      <w:r w:rsidRPr="00A430A9">
        <w:rPr>
          <w:lang w:val="pl-PL"/>
        </w:rPr>
        <w:t>Szczegółowe wskaźniki produktu:</w:t>
      </w:r>
    </w:p>
    <w:p w:rsidR="00DF6FBB" w:rsidRPr="00A430A9" w:rsidRDefault="000A5348">
      <w:pPr>
        <w:pStyle w:val="Tekstpodstawowy"/>
        <w:spacing w:before="59"/>
        <w:ind w:left="251"/>
        <w:rPr>
          <w:lang w:val="pl-PL"/>
        </w:rPr>
      </w:pPr>
      <w:r>
        <w:rPr>
          <w:rFonts w:ascii="Wingdings 2" w:hAnsi="Wingdings 2"/>
        </w:rPr>
        <w:t></w:t>
      </w:r>
      <w:r w:rsidRPr="00A430A9">
        <w:rPr>
          <w:lang w:val="pl-PL"/>
        </w:rPr>
        <w:t>liczba osobodni szkoleń dla pracowników LGD - 200 osobodni,</w:t>
      </w:r>
    </w:p>
    <w:p w:rsidR="00DF6FBB" w:rsidRPr="00A430A9" w:rsidRDefault="000A5348">
      <w:pPr>
        <w:pStyle w:val="Tekstpodstawowy"/>
        <w:spacing w:before="59"/>
        <w:ind w:left="251"/>
        <w:rPr>
          <w:lang w:val="pl-PL"/>
        </w:rPr>
      </w:pPr>
      <w:r>
        <w:rPr>
          <w:rFonts w:ascii="Wingdings 2" w:hAnsi="Wingdings 2"/>
        </w:rPr>
        <w:t></w:t>
      </w:r>
      <w:r w:rsidRPr="00A430A9">
        <w:rPr>
          <w:lang w:val="pl-PL"/>
        </w:rPr>
        <w:t>liczba osobodni szkoleń dla organów LGD - 300 osobodni,</w:t>
      </w:r>
    </w:p>
    <w:p w:rsidR="00DF6FBB" w:rsidRPr="00A430A9" w:rsidRDefault="000A5348">
      <w:pPr>
        <w:pStyle w:val="Tekstpodstawowy"/>
        <w:spacing w:before="61"/>
        <w:ind w:left="251"/>
        <w:rPr>
          <w:lang w:val="pl-PL"/>
        </w:rPr>
      </w:pPr>
      <w:r>
        <w:rPr>
          <w:rFonts w:ascii="Wingdings 2" w:hAnsi="Wingdings 2"/>
        </w:rPr>
        <w:t></w:t>
      </w:r>
      <w:r w:rsidRPr="00A430A9">
        <w:rPr>
          <w:lang w:val="pl-PL"/>
        </w:rPr>
        <w:t>liczba osób/podmiotów, którym udzielono indywidualnego doradztwa - 400 osób/podmiotów,</w:t>
      </w:r>
    </w:p>
    <w:p w:rsidR="00DF6FBB" w:rsidRPr="00A430A9" w:rsidRDefault="000A5348">
      <w:pPr>
        <w:pStyle w:val="Tekstpodstawowy"/>
        <w:spacing w:before="59"/>
        <w:ind w:left="251"/>
        <w:rPr>
          <w:lang w:val="pl-PL"/>
        </w:rPr>
      </w:pPr>
      <w:r>
        <w:rPr>
          <w:rFonts w:ascii="Wingdings 2" w:hAnsi="Wingdings 2"/>
        </w:rPr>
        <w:t></w:t>
      </w:r>
      <w:r w:rsidRPr="00A430A9">
        <w:rPr>
          <w:lang w:val="pl-PL"/>
        </w:rPr>
        <w:t>liczba spotkań informacyjno-konsultacyjnych LGD z mieszkańcami - 100 spotkań.</w:t>
      </w:r>
    </w:p>
    <w:p w:rsidR="00DF6FBB" w:rsidRPr="00A430A9" w:rsidRDefault="00DF6FBB">
      <w:pPr>
        <w:pStyle w:val="Tekstpodstawowy"/>
        <w:spacing w:before="5"/>
        <w:rPr>
          <w:sz w:val="32"/>
          <w:lang w:val="pl-PL"/>
        </w:rPr>
      </w:pPr>
    </w:p>
    <w:p w:rsidR="00DF6FBB" w:rsidRPr="00A430A9" w:rsidRDefault="000A5348">
      <w:pPr>
        <w:pStyle w:val="Tekstpodstawowy"/>
        <w:ind w:left="112"/>
        <w:rPr>
          <w:lang w:val="pl-PL"/>
        </w:rPr>
      </w:pPr>
      <w:r w:rsidRPr="00A430A9">
        <w:rPr>
          <w:lang w:val="pl-PL"/>
        </w:rPr>
        <w:t>Szczegółowe wskaźniki rezultatu:</w:t>
      </w:r>
    </w:p>
    <w:p w:rsidR="00DF6FBB" w:rsidRPr="00A430A9" w:rsidRDefault="000A5348">
      <w:pPr>
        <w:pStyle w:val="Tekstpodstawowy"/>
        <w:spacing w:before="59"/>
        <w:ind w:left="472" w:right="326" w:hanging="222"/>
        <w:rPr>
          <w:lang w:val="pl-PL"/>
        </w:rPr>
      </w:pPr>
      <w:r>
        <w:rPr>
          <w:rFonts w:ascii="Wingdings 2" w:hAnsi="Wingdings 2"/>
        </w:rPr>
        <w:t></w:t>
      </w:r>
      <w:r w:rsidRPr="00A430A9">
        <w:rPr>
          <w:lang w:val="pl-PL"/>
        </w:rPr>
        <w:t>liczba osób, które otrzymały wsparcie po uprzednim udzieleniu indywidualnego doradztwa w zakresie ubiegania się o wsparcie na realizację LSR, świadczonego w biurze LG</w:t>
      </w:r>
      <w:r w:rsidR="002E1376">
        <w:rPr>
          <w:lang w:val="pl-PL"/>
        </w:rPr>
        <w:t xml:space="preserve">D - </w:t>
      </w:r>
      <w:r w:rsidR="002E1376" w:rsidRPr="002E1376">
        <w:rPr>
          <w:color w:val="00B050"/>
          <w:lang w:val="pl-PL"/>
        </w:rPr>
        <w:t>190</w:t>
      </w:r>
      <w:r w:rsidRPr="00A430A9">
        <w:rPr>
          <w:lang w:val="pl-PL"/>
        </w:rPr>
        <w:t xml:space="preserve"> osób,</w:t>
      </w:r>
    </w:p>
    <w:p w:rsidR="00DF6FBB" w:rsidRPr="00A430A9" w:rsidRDefault="000A5348">
      <w:pPr>
        <w:pStyle w:val="Tekstpodstawowy"/>
        <w:spacing w:before="56"/>
        <w:ind w:left="251"/>
        <w:rPr>
          <w:lang w:val="pl-PL"/>
        </w:rPr>
      </w:pPr>
      <w:r>
        <w:rPr>
          <w:rFonts w:ascii="Wingdings 2" w:hAnsi="Wingdings 2"/>
        </w:rPr>
        <w:t></w:t>
      </w:r>
      <w:r w:rsidRPr="00A430A9">
        <w:rPr>
          <w:lang w:val="pl-PL"/>
        </w:rPr>
        <w:t>liczba osób uczestniczących w spotkaniach informacyjno-konsultacyjnych – 1 000 osób,</w:t>
      </w:r>
    </w:p>
    <w:p w:rsidR="00DF6FBB" w:rsidRPr="00A430A9" w:rsidRDefault="000A5348">
      <w:pPr>
        <w:pStyle w:val="Tekstpodstawowy"/>
        <w:spacing w:before="1" w:line="648" w:lineRule="auto"/>
        <w:ind w:left="306" w:hanging="87"/>
        <w:rPr>
          <w:lang w:val="pl-PL"/>
        </w:rPr>
      </w:pPr>
      <w:r>
        <w:rPr>
          <w:rFonts w:ascii="Wingdings 2" w:hAnsi="Wingdings 2"/>
        </w:rPr>
        <w:t></w:t>
      </w:r>
      <w:r w:rsidRPr="00A430A9">
        <w:rPr>
          <w:lang w:val="pl-PL"/>
        </w:rPr>
        <w:t xml:space="preserve"> liczba osób zadowolonych ze spotkań informacyjno-konsultacyjnych przeprowadzonych przez LGD -700 osób Szczegółowy opis planu komunikacji znajduje się w załączniku nr 5 do LSR.</w:t>
      </w:r>
    </w:p>
    <w:p w:rsidR="00DF6FBB" w:rsidRPr="00A430A9" w:rsidRDefault="000A5348">
      <w:pPr>
        <w:pStyle w:val="Nagwek2"/>
        <w:spacing w:before="0" w:line="236" w:lineRule="exact"/>
        <w:rPr>
          <w:lang w:val="pl-PL"/>
        </w:rPr>
      </w:pPr>
      <w:r w:rsidRPr="00A430A9">
        <w:rPr>
          <w:lang w:val="pl-PL"/>
        </w:rPr>
        <w:t>Uwagi zgłoszone w procesie konsultacji społecznych:</w:t>
      </w:r>
    </w:p>
    <w:p w:rsidR="00DF6FBB" w:rsidRPr="00A430A9" w:rsidRDefault="00DF6FBB">
      <w:pPr>
        <w:pStyle w:val="Tekstpodstawowy"/>
        <w:spacing w:before="6"/>
        <w:rPr>
          <w:b/>
          <w:sz w:val="27"/>
          <w:lang w:val="pl-PL"/>
        </w:rPr>
      </w:pPr>
    </w:p>
    <w:tbl>
      <w:tblPr>
        <w:tblStyle w:val="TableNormal"/>
        <w:tblW w:w="0" w:type="auto"/>
        <w:tblInd w:w="11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44"/>
        <w:gridCol w:w="1683"/>
        <w:gridCol w:w="2765"/>
        <w:gridCol w:w="3509"/>
      </w:tblGrid>
      <w:tr w:rsidR="00DF6FBB">
        <w:trPr>
          <w:trHeight w:hRule="exact" w:val="694"/>
        </w:trPr>
        <w:tc>
          <w:tcPr>
            <w:tcW w:w="444" w:type="dxa"/>
          </w:tcPr>
          <w:p w:rsidR="00DF6FBB" w:rsidRPr="00A430A9" w:rsidRDefault="00DF6FBB">
            <w:pPr>
              <w:pStyle w:val="TableParagraph"/>
              <w:spacing w:before="7"/>
              <w:rPr>
                <w:b/>
                <w:sz w:val="19"/>
                <w:lang w:val="pl-PL"/>
              </w:rPr>
            </w:pPr>
          </w:p>
          <w:p w:rsidR="00DF6FBB" w:rsidRDefault="000A5348">
            <w:pPr>
              <w:pStyle w:val="TableParagraph"/>
              <w:ind w:left="47" w:right="57"/>
              <w:jc w:val="center"/>
              <w:rPr>
                <w:b/>
                <w:sz w:val="20"/>
              </w:rPr>
            </w:pPr>
            <w:r>
              <w:rPr>
                <w:b/>
                <w:sz w:val="20"/>
              </w:rPr>
              <w:t>Lp.</w:t>
            </w:r>
          </w:p>
        </w:tc>
        <w:tc>
          <w:tcPr>
            <w:tcW w:w="1683" w:type="dxa"/>
          </w:tcPr>
          <w:p w:rsidR="00DF6FBB" w:rsidRPr="00A430A9" w:rsidRDefault="000A5348">
            <w:pPr>
              <w:pStyle w:val="TableParagraph"/>
              <w:ind w:left="120" w:right="123" w:firstLine="79"/>
              <w:jc w:val="both"/>
              <w:rPr>
                <w:b/>
                <w:sz w:val="20"/>
                <w:lang w:val="pl-PL"/>
              </w:rPr>
            </w:pPr>
            <w:r w:rsidRPr="00A430A9">
              <w:rPr>
                <w:b/>
                <w:sz w:val="20"/>
                <w:lang w:val="pl-PL"/>
              </w:rPr>
              <w:t>Zapis projektu LSR, do którego odnosi się uwaga</w:t>
            </w:r>
          </w:p>
        </w:tc>
        <w:tc>
          <w:tcPr>
            <w:tcW w:w="2765" w:type="dxa"/>
          </w:tcPr>
          <w:p w:rsidR="00DF6FBB" w:rsidRPr="00A430A9" w:rsidRDefault="000A5348">
            <w:pPr>
              <w:pStyle w:val="TableParagraph"/>
              <w:ind w:left="23" w:right="31"/>
              <w:jc w:val="center"/>
              <w:rPr>
                <w:b/>
                <w:sz w:val="20"/>
                <w:lang w:val="pl-PL"/>
              </w:rPr>
            </w:pPr>
            <w:r w:rsidRPr="00A430A9">
              <w:rPr>
                <w:b/>
                <w:sz w:val="20"/>
                <w:lang w:val="pl-PL"/>
              </w:rPr>
              <w:t>Treść uwagi / komentarza / propozycji zmiany</w:t>
            </w:r>
          </w:p>
          <w:p w:rsidR="00DF6FBB" w:rsidRPr="00A430A9" w:rsidRDefault="000A5348">
            <w:pPr>
              <w:pStyle w:val="TableParagraph"/>
              <w:ind w:left="27" w:right="30"/>
              <w:jc w:val="center"/>
              <w:rPr>
                <w:b/>
                <w:sz w:val="20"/>
                <w:lang w:val="pl-PL"/>
              </w:rPr>
            </w:pPr>
            <w:r w:rsidRPr="00A430A9">
              <w:rPr>
                <w:b/>
                <w:sz w:val="20"/>
                <w:lang w:val="pl-PL"/>
              </w:rPr>
              <w:t>wraz z uzasadnieniem</w:t>
            </w:r>
          </w:p>
        </w:tc>
        <w:tc>
          <w:tcPr>
            <w:tcW w:w="3509" w:type="dxa"/>
          </w:tcPr>
          <w:p w:rsidR="00DF6FBB" w:rsidRPr="00A430A9" w:rsidRDefault="00DF6FBB">
            <w:pPr>
              <w:pStyle w:val="TableParagraph"/>
              <w:spacing w:before="7"/>
              <w:rPr>
                <w:b/>
                <w:sz w:val="19"/>
                <w:lang w:val="pl-PL"/>
              </w:rPr>
            </w:pPr>
          </w:p>
          <w:p w:rsidR="00DF6FBB" w:rsidRDefault="000A5348">
            <w:pPr>
              <w:pStyle w:val="TableParagraph"/>
              <w:ind w:left="1024" w:right="436"/>
              <w:rPr>
                <w:b/>
                <w:sz w:val="20"/>
              </w:rPr>
            </w:pPr>
            <w:r>
              <w:rPr>
                <w:b/>
                <w:sz w:val="20"/>
              </w:rPr>
              <w:t>Odpowiedź LGD</w:t>
            </w:r>
          </w:p>
        </w:tc>
      </w:tr>
      <w:tr w:rsidR="00DF6FBB" w:rsidRPr="008E7648">
        <w:trPr>
          <w:trHeight w:hRule="exact" w:val="2077"/>
        </w:trPr>
        <w:tc>
          <w:tcPr>
            <w:tcW w:w="444"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11"/>
              <w:rPr>
                <w:b/>
                <w:sz w:val="18"/>
              </w:rPr>
            </w:pPr>
          </w:p>
          <w:p w:rsidR="00DF6FBB" w:rsidRDefault="000A5348">
            <w:pPr>
              <w:pStyle w:val="TableParagraph"/>
              <w:ind w:left="47" w:right="47"/>
              <w:jc w:val="center"/>
              <w:rPr>
                <w:sz w:val="20"/>
              </w:rPr>
            </w:pPr>
            <w:r>
              <w:rPr>
                <w:sz w:val="20"/>
              </w:rPr>
              <w:t>1.</w:t>
            </w:r>
          </w:p>
        </w:tc>
        <w:tc>
          <w:tcPr>
            <w:tcW w:w="1683"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11"/>
              <w:rPr>
                <w:b/>
                <w:sz w:val="28"/>
              </w:rPr>
            </w:pPr>
          </w:p>
          <w:p w:rsidR="00DF6FBB" w:rsidRDefault="000A5348">
            <w:pPr>
              <w:pStyle w:val="TableParagraph"/>
              <w:ind w:left="134" w:right="118" w:firstLine="216"/>
              <w:rPr>
                <w:sz w:val="20"/>
              </w:rPr>
            </w:pPr>
            <w:r>
              <w:rPr>
                <w:sz w:val="20"/>
              </w:rPr>
              <w:t>Rozdział IX Plan komunikacji</w:t>
            </w:r>
          </w:p>
        </w:tc>
        <w:tc>
          <w:tcPr>
            <w:tcW w:w="2765" w:type="dxa"/>
          </w:tcPr>
          <w:p w:rsidR="00DF6FBB" w:rsidRPr="00A430A9" w:rsidRDefault="000A5348">
            <w:pPr>
              <w:pStyle w:val="TableParagraph"/>
              <w:ind w:left="9" w:right="13" w:firstLine="1"/>
              <w:jc w:val="center"/>
              <w:rPr>
                <w:sz w:val="20"/>
                <w:lang w:val="pl-PL"/>
              </w:rPr>
            </w:pPr>
            <w:r w:rsidRPr="00A430A9">
              <w:rPr>
                <w:sz w:val="20"/>
                <w:lang w:val="pl-PL"/>
              </w:rPr>
              <w:t>Opis planu komunikacji znajdujący się w załączniku Nr 5 do Lokalnej Strategii Rozwoju został przedstawiony w sposób zrozumiały dla odbiorcy. W tabeli tej nie uwzględniono zapisu dotyczącego rozpowszechniania informacji o postępach we wdrażaniu LSR.</w:t>
            </w:r>
          </w:p>
        </w:tc>
        <w:tc>
          <w:tcPr>
            <w:tcW w:w="3509"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11"/>
              <w:rPr>
                <w:b/>
                <w:sz w:val="28"/>
                <w:lang w:val="pl-PL"/>
              </w:rPr>
            </w:pPr>
          </w:p>
          <w:p w:rsidR="00DF6FBB" w:rsidRPr="00A430A9" w:rsidRDefault="000A5348">
            <w:pPr>
              <w:pStyle w:val="TableParagraph"/>
              <w:ind w:left="1231" w:right="333" w:hanging="879"/>
              <w:rPr>
                <w:sz w:val="20"/>
                <w:lang w:val="pl-PL"/>
              </w:rPr>
            </w:pPr>
            <w:r w:rsidRPr="00A430A9">
              <w:rPr>
                <w:sz w:val="20"/>
                <w:lang w:val="pl-PL"/>
              </w:rPr>
              <w:t>Uwaga uwzględniona. Zapis został uzupełniony.</w:t>
            </w:r>
          </w:p>
        </w:tc>
      </w:tr>
      <w:tr w:rsidR="00DF6FBB" w:rsidRPr="008E7648">
        <w:trPr>
          <w:trHeight w:hRule="exact" w:val="1562"/>
        </w:trPr>
        <w:tc>
          <w:tcPr>
            <w:tcW w:w="444"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6"/>
              <w:rPr>
                <w:b/>
                <w:sz w:val="16"/>
                <w:lang w:val="pl-PL"/>
              </w:rPr>
            </w:pPr>
          </w:p>
          <w:p w:rsidR="00DF6FBB" w:rsidRDefault="000A5348">
            <w:pPr>
              <w:pStyle w:val="TableParagraph"/>
              <w:spacing w:before="1"/>
              <w:ind w:left="47" w:right="47"/>
              <w:jc w:val="center"/>
              <w:rPr>
                <w:sz w:val="20"/>
              </w:rPr>
            </w:pPr>
            <w:r>
              <w:rPr>
                <w:sz w:val="20"/>
              </w:rPr>
              <w:t>2.</w:t>
            </w:r>
          </w:p>
        </w:tc>
        <w:tc>
          <w:tcPr>
            <w:tcW w:w="1683" w:type="dxa"/>
          </w:tcPr>
          <w:p w:rsidR="00DF6FBB" w:rsidRDefault="00DF6FBB">
            <w:pPr>
              <w:pStyle w:val="TableParagraph"/>
              <w:rPr>
                <w:b/>
                <w:sz w:val="20"/>
              </w:rPr>
            </w:pPr>
          </w:p>
          <w:p w:rsidR="00DF6FBB" w:rsidRDefault="00DF6FBB">
            <w:pPr>
              <w:pStyle w:val="TableParagraph"/>
              <w:spacing w:before="6"/>
              <w:rPr>
                <w:b/>
                <w:sz w:val="26"/>
              </w:rPr>
            </w:pPr>
          </w:p>
          <w:p w:rsidR="00DF6FBB" w:rsidRDefault="000A5348">
            <w:pPr>
              <w:pStyle w:val="TableParagraph"/>
              <w:ind w:left="134" w:right="118" w:firstLine="216"/>
              <w:rPr>
                <w:sz w:val="20"/>
              </w:rPr>
            </w:pPr>
            <w:r>
              <w:rPr>
                <w:sz w:val="20"/>
              </w:rPr>
              <w:t>Rozdział IX Plan komunikacji</w:t>
            </w:r>
          </w:p>
        </w:tc>
        <w:tc>
          <w:tcPr>
            <w:tcW w:w="2765" w:type="dxa"/>
          </w:tcPr>
          <w:p w:rsidR="00DF6FBB" w:rsidRPr="00A430A9" w:rsidRDefault="000A5348">
            <w:pPr>
              <w:pStyle w:val="TableParagraph"/>
              <w:spacing w:before="75"/>
              <w:ind w:left="40" w:right="45" w:hanging="4"/>
              <w:jc w:val="center"/>
              <w:rPr>
                <w:sz w:val="20"/>
                <w:lang w:val="pl-PL"/>
              </w:rPr>
            </w:pPr>
            <w:r w:rsidRPr="00A430A9">
              <w:rPr>
                <w:sz w:val="20"/>
                <w:lang w:val="pl-PL"/>
              </w:rPr>
              <w:t>Dlaczego zapisy dotyczące planowanych efektów w szczegółowym opisie planu komunikacji są przedstawione do drugiego półrocza 2022</w:t>
            </w:r>
          </w:p>
          <w:p w:rsidR="00DF6FBB" w:rsidRDefault="000A5348">
            <w:pPr>
              <w:pStyle w:val="TableParagraph"/>
              <w:ind w:left="25" w:right="31"/>
              <w:jc w:val="center"/>
              <w:rPr>
                <w:sz w:val="20"/>
              </w:rPr>
            </w:pPr>
            <w:r>
              <w:rPr>
                <w:sz w:val="20"/>
              </w:rPr>
              <w:t>a nie do 2023 roku.</w:t>
            </w:r>
          </w:p>
        </w:tc>
        <w:tc>
          <w:tcPr>
            <w:tcW w:w="3509" w:type="dxa"/>
          </w:tcPr>
          <w:p w:rsidR="00DF6FBB" w:rsidRPr="00A430A9" w:rsidRDefault="00DF6FBB">
            <w:pPr>
              <w:pStyle w:val="TableParagraph"/>
              <w:spacing w:before="6"/>
              <w:rPr>
                <w:b/>
                <w:sz w:val="16"/>
                <w:lang w:val="pl-PL"/>
              </w:rPr>
            </w:pPr>
          </w:p>
          <w:p w:rsidR="00DF6FBB" w:rsidRPr="00A430A9" w:rsidRDefault="000A5348">
            <w:pPr>
              <w:pStyle w:val="TableParagraph"/>
              <w:ind w:left="708" w:right="716"/>
              <w:jc w:val="center"/>
              <w:rPr>
                <w:sz w:val="20"/>
                <w:lang w:val="pl-PL"/>
              </w:rPr>
            </w:pPr>
            <w:r w:rsidRPr="00A430A9">
              <w:rPr>
                <w:sz w:val="20"/>
                <w:lang w:val="pl-PL"/>
              </w:rPr>
              <w:t>Ponieważ działania LGD</w:t>
            </w:r>
          </w:p>
          <w:p w:rsidR="00DF6FBB" w:rsidRPr="00A430A9" w:rsidRDefault="000A5348">
            <w:pPr>
              <w:pStyle w:val="TableParagraph"/>
              <w:ind w:left="31" w:right="37" w:firstLine="3"/>
              <w:jc w:val="center"/>
              <w:rPr>
                <w:sz w:val="20"/>
                <w:lang w:val="pl-PL"/>
              </w:rPr>
            </w:pPr>
            <w:r w:rsidRPr="00A430A9">
              <w:rPr>
                <w:sz w:val="20"/>
                <w:lang w:val="pl-PL"/>
              </w:rPr>
              <w:t>w ramach przedmiotowej strategii będą finansowane do końca 2022 roku. Do końca I kwartału 2023 r. finansowane</w:t>
            </w:r>
            <w:r w:rsidRPr="00A430A9">
              <w:rPr>
                <w:spacing w:val="-25"/>
                <w:sz w:val="20"/>
                <w:lang w:val="pl-PL"/>
              </w:rPr>
              <w:t xml:space="preserve"> </w:t>
            </w:r>
            <w:r w:rsidRPr="00A430A9">
              <w:rPr>
                <w:sz w:val="20"/>
                <w:lang w:val="pl-PL"/>
              </w:rPr>
              <w:t>będą jedynie koszty Funkcjonowania</w:t>
            </w:r>
            <w:r w:rsidRPr="00A430A9">
              <w:rPr>
                <w:spacing w:val="-30"/>
                <w:sz w:val="20"/>
                <w:lang w:val="pl-PL"/>
              </w:rPr>
              <w:t xml:space="preserve"> </w:t>
            </w:r>
            <w:r w:rsidRPr="00A430A9">
              <w:rPr>
                <w:sz w:val="20"/>
                <w:lang w:val="pl-PL"/>
              </w:rPr>
              <w:t>LGD.</w:t>
            </w:r>
          </w:p>
        </w:tc>
      </w:tr>
    </w:tbl>
    <w:p w:rsidR="00DF6FBB" w:rsidRPr="00A430A9" w:rsidRDefault="00DF6FBB">
      <w:pPr>
        <w:jc w:val="center"/>
        <w:rPr>
          <w:sz w:val="20"/>
          <w:lang w:val="pl-PL"/>
        </w:rPr>
        <w:sectPr w:rsidR="00DF6FBB" w:rsidRPr="00A430A9">
          <w:pgSz w:w="11920" w:h="16850"/>
          <w:pgMar w:top="500" w:right="460" w:bottom="760" w:left="740" w:header="0" w:footer="566" w:gutter="0"/>
          <w:cols w:space="708"/>
        </w:sectPr>
      </w:pPr>
    </w:p>
    <w:p w:rsidR="00DF6FBB" w:rsidRDefault="000A5348" w:rsidP="00636CE7">
      <w:pPr>
        <w:pStyle w:val="Akapitzlist"/>
        <w:numPr>
          <w:ilvl w:val="0"/>
          <w:numId w:val="58"/>
        </w:numPr>
        <w:tabs>
          <w:tab w:val="left" w:pos="446"/>
        </w:tabs>
        <w:spacing w:before="57"/>
        <w:ind w:left="445" w:hanging="213"/>
        <w:jc w:val="left"/>
        <w:rPr>
          <w:b/>
        </w:rPr>
      </w:pPr>
      <w:bookmarkStart w:id="9" w:name="_bookmark9"/>
      <w:bookmarkEnd w:id="9"/>
      <w:r>
        <w:rPr>
          <w:b/>
        </w:rPr>
        <w:t>Zintegrowanie</w:t>
      </w:r>
    </w:p>
    <w:p w:rsidR="00DF6FBB" w:rsidRPr="00A430A9" w:rsidRDefault="000A5348">
      <w:pPr>
        <w:pStyle w:val="Tekstpodstawowy"/>
        <w:spacing w:before="49"/>
        <w:ind w:left="232" w:right="117" w:firstLine="708"/>
        <w:jc w:val="both"/>
        <w:rPr>
          <w:lang w:val="pl-PL"/>
        </w:rPr>
      </w:pPr>
      <w:r w:rsidRPr="00A430A9">
        <w:rPr>
          <w:lang w:val="pl-PL"/>
        </w:rPr>
        <w:t>Na podstawie przeprowadzonej diagnozy obszaru, wyznaczonych obszarów interwencji oraz głównych  potrzeb lokalnej społeczności, wybrane zostały główne kierunki działania w formie celów ogólnych i szczegółowych. Cele LSR są wobec siebie komplementarne i obejmują główne sfery życia lokalnej społeczności: gospodarczą, w tym zawodową oraz społeczną, w tym przestrzeń publiczną i jakość życia na obszarze LGD. W ramach celów szczegółowych wybrane zostały przedsięwzięcia, adresowane do możliwie szerokiej grupy mieszkańców obszaru, reprezentujących różne sektory (przedsiębiorców, osób planujących podjąć działalność gospodarczą, instytucji publicznych, organizacji pozarządowych i lokalnych). Dzięki podejściu Leader cele te będą osiągane poprzez ścisłą współpracę z mieszkańcami obszaru LGD. Równocześnie jednak dojdzie do współdziałania z podmiotami różnych sektorów oraz instytucjami publicznymi, realizującymi cele i założenia w ramach innych strategii i programów. Komplementarność LSR z innymi dokumentami strategicznymi w zakresie głównych kierunków interwencji pozwoli osiągnąć cenny efekt synergii i wzmocni trwałość osiąganych</w:t>
      </w:r>
      <w:r w:rsidRPr="00A430A9">
        <w:rPr>
          <w:spacing w:val="-30"/>
          <w:lang w:val="pl-PL"/>
        </w:rPr>
        <w:t xml:space="preserve"> </w:t>
      </w:r>
      <w:r w:rsidRPr="00A430A9">
        <w:rPr>
          <w:lang w:val="pl-PL"/>
        </w:rPr>
        <w:t>rezultatów.</w:t>
      </w:r>
    </w:p>
    <w:p w:rsidR="00DF6FBB" w:rsidRPr="00A430A9" w:rsidRDefault="00DF6FBB">
      <w:pPr>
        <w:pStyle w:val="Tekstpodstawowy"/>
        <w:spacing w:before="5"/>
        <w:rPr>
          <w:sz w:val="32"/>
          <w:lang w:val="pl-PL"/>
        </w:rPr>
      </w:pPr>
    </w:p>
    <w:p w:rsidR="00DF6FBB" w:rsidRPr="00A430A9" w:rsidRDefault="000A5348">
      <w:pPr>
        <w:pStyle w:val="Tekstpodstawowy"/>
        <w:ind w:left="232" w:right="120" w:firstLine="708"/>
        <w:jc w:val="both"/>
        <w:rPr>
          <w:lang w:val="pl-PL"/>
        </w:rPr>
      </w:pPr>
      <w:r w:rsidRPr="00A430A9">
        <w:rPr>
          <w:lang w:val="pl-PL"/>
        </w:rPr>
        <w:t>Każdy z celów wyznaczonych na poziomie lokalnym, realizowanych w podejściu Leader, będzie komplementarny z celami wyznaczanymi w wieloletnich strategiach gminnych, regionalnych i ogólnopolskich, realizowanych  w  ramach różnych  programów.  Dla  każdego  z celów  szczegółowych  LSR  stwierdzono zgodność   i komplementarność z następującymi dokumentami</w:t>
      </w:r>
      <w:r w:rsidRPr="00A430A9">
        <w:rPr>
          <w:spacing w:val="-30"/>
          <w:lang w:val="pl-PL"/>
        </w:rPr>
        <w:t xml:space="preserve"> </w:t>
      </w:r>
      <w:r w:rsidRPr="00A430A9">
        <w:rPr>
          <w:lang w:val="pl-PL"/>
        </w:rPr>
        <w:t>strategicznymi</w:t>
      </w:r>
    </w:p>
    <w:p w:rsidR="00DF6FBB" w:rsidRPr="00A430A9" w:rsidRDefault="00DF6FBB">
      <w:pPr>
        <w:pStyle w:val="Tekstpodstawowy"/>
        <w:spacing w:before="4" w:after="1"/>
        <w:rPr>
          <w:sz w:val="28"/>
          <w:lang w:val="pl-PL"/>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97"/>
        <w:gridCol w:w="2977"/>
        <w:gridCol w:w="5785"/>
      </w:tblGrid>
      <w:tr w:rsidR="00DF6FBB" w:rsidRPr="008E7648">
        <w:trPr>
          <w:trHeight w:hRule="exact" w:val="636"/>
        </w:trPr>
        <w:tc>
          <w:tcPr>
            <w:tcW w:w="10459" w:type="dxa"/>
            <w:gridSpan w:val="3"/>
          </w:tcPr>
          <w:p w:rsidR="00DF6FBB" w:rsidRPr="00A430A9" w:rsidRDefault="000A5348">
            <w:pPr>
              <w:pStyle w:val="TableParagraph"/>
              <w:spacing w:before="56"/>
              <w:ind w:left="103"/>
              <w:rPr>
                <w:b/>
                <w:lang w:val="pl-PL"/>
              </w:rPr>
            </w:pPr>
            <w:r w:rsidRPr="00A430A9">
              <w:rPr>
                <w:b/>
                <w:lang w:val="pl-PL"/>
              </w:rPr>
              <w:t>CEL OGÓLNY 1. Wsparcie rozwoju gospodarczego obszaru LSR do 2023 r.</w:t>
            </w:r>
          </w:p>
        </w:tc>
      </w:tr>
      <w:tr w:rsidR="00DF6FBB" w:rsidRPr="008E7648">
        <w:trPr>
          <w:trHeight w:hRule="exact" w:val="828"/>
        </w:trPr>
        <w:tc>
          <w:tcPr>
            <w:tcW w:w="1697" w:type="dxa"/>
          </w:tcPr>
          <w:p w:rsidR="00DF6FBB" w:rsidRDefault="000A5348">
            <w:pPr>
              <w:pStyle w:val="TableParagraph"/>
              <w:spacing w:before="183"/>
              <w:ind w:left="276" w:right="255" w:firstLine="408"/>
              <w:rPr>
                <w:b/>
              </w:rPr>
            </w:pPr>
            <w:r>
              <w:rPr>
                <w:b/>
              </w:rPr>
              <w:t>Cel szczegółowy</w:t>
            </w:r>
          </w:p>
        </w:tc>
        <w:tc>
          <w:tcPr>
            <w:tcW w:w="2977" w:type="dxa"/>
          </w:tcPr>
          <w:p w:rsidR="00DF6FBB" w:rsidRPr="00A430A9" w:rsidRDefault="000A5348">
            <w:pPr>
              <w:pStyle w:val="TableParagraph"/>
              <w:spacing w:before="56"/>
              <w:ind w:left="287" w:right="287"/>
              <w:jc w:val="center"/>
              <w:rPr>
                <w:b/>
                <w:lang w:val="pl-PL"/>
              </w:rPr>
            </w:pPr>
            <w:r w:rsidRPr="00A430A9">
              <w:rPr>
                <w:b/>
                <w:lang w:val="pl-PL"/>
              </w:rPr>
              <w:t>Dokument strategiczny, z którym stwierdzono zgodność</w:t>
            </w:r>
          </w:p>
        </w:tc>
        <w:tc>
          <w:tcPr>
            <w:tcW w:w="5785" w:type="dxa"/>
          </w:tcPr>
          <w:p w:rsidR="00DF6FBB" w:rsidRPr="00A430A9" w:rsidRDefault="00DF6FBB">
            <w:pPr>
              <w:pStyle w:val="TableParagraph"/>
              <w:rPr>
                <w:sz w:val="27"/>
                <w:lang w:val="pl-PL"/>
              </w:rPr>
            </w:pPr>
          </w:p>
          <w:p w:rsidR="00DF6FBB" w:rsidRPr="00A430A9" w:rsidRDefault="000A5348">
            <w:pPr>
              <w:pStyle w:val="TableParagraph"/>
              <w:ind w:left="650" w:right="399"/>
              <w:rPr>
                <w:b/>
                <w:lang w:val="pl-PL"/>
              </w:rPr>
            </w:pPr>
            <w:r w:rsidRPr="00A430A9">
              <w:rPr>
                <w:b/>
                <w:lang w:val="pl-PL"/>
              </w:rPr>
              <w:t>Cel/e pochodzący/e z dokumentu strategicznego</w:t>
            </w:r>
          </w:p>
        </w:tc>
      </w:tr>
      <w:tr w:rsidR="00DF6FBB" w:rsidRPr="008E7648">
        <w:trPr>
          <w:trHeight w:hRule="exact" w:val="672"/>
        </w:trPr>
        <w:tc>
          <w:tcPr>
            <w:tcW w:w="1697" w:type="dxa"/>
            <w:vMerge w:val="restart"/>
          </w:tcPr>
          <w:p w:rsidR="00DF6FBB" w:rsidRPr="00A430A9" w:rsidRDefault="000A5348">
            <w:pPr>
              <w:pStyle w:val="TableParagraph"/>
              <w:spacing w:before="58"/>
              <w:ind w:left="103" w:right="86"/>
              <w:rPr>
                <w:b/>
                <w:lang w:val="pl-PL"/>
              </w:rPr>
            </w:pPr>
            <w:r w:rsidRPr="00A430A9">
              <w:rPr>
                <w:b/>
                <w:lang w:val="pl-PL"/>
              </w:rPr>
              <w:t>1.1 Rozwój przedsiębiorczo ści na obszarze LSR do 2023 roku</w:t>
            </w:r>
          </w:p>
        </w:tc>
        <w:tc>
          <w:tcPr>
            <w:tcW w:w="2977" w:type="dxa"/>
          </w:tcPr>
          <w:p w:rsidR="00DF6FBB" w:rsidRPr="00A430A9" w:rsidRDefault="000A5348">
            <w:pPr>
              <w:pStyle w:val="TableParagraph"/>
              <w:spacing w:before="94"/>
              <w:ind w:left="100" w:right="549"/>
              <w:rPr>
                <w:lang w:val="pl-PL"/>
              </w:rPr>
            </w:pPr>
            <w:r w:rsidRPr="00A430A9">
              <w:rPr>
                <w:lang w:val="pl-PL"/>
              </w:rPr>
              <w:t>Strategia Rozwoju Gminy Dąbrowa Biskupia</w:t>
            </w:r>
          </w:p>
        </w:tc>
        <w:tc>
          <w:tcPr>
            <w:tcW w:w="5785" w:type="dxa"/>
          </w:tcPr>
          <w:p w:rsidR="00DF6FBB" w:rsidRPr="00A430A9" w:rsidRDefault="000A5348">
            <w:pPr>
              <w:pStyle w:val="TableParagraph"/>
              <w:spacing w:before="94"/>
              <w:ind w:left="103" w:right="655"/>
              <w:rPr>
                <w:lang w:val="pl-PL"/>
              </w:rPr>
            </w:pPr>
            <w:r w:rsidRPr="00A430A9">
              <w:rPr>
                <w:lang w:val="pl-PL"/>
              </w:rPr>
              <w:t>Cel operacyjny III.2. Rozwój gospodarczy, zmniejszenie bezrobocia i ograniczenie wykluczenia społecznego</w:t>
            </w:r>
          </w:p>
        </w:tc>
      </w:tr>
      <w:tr w:rsidR="00DF6FBB" w:rsidRPr="008E7648">
        <w:trPr>
          <w:trHeight w:hRule="exact" w:val="576"/>
        </w:trPr>
        <w:tc>
          <w:tcPr>
            <w:tcW w:w="1697" w:type="dxa"/>
            <w:vMerge/>
          </w:tcPr>
          <w:p w:rsidR="00DF6FBB" w:rsidRPr="00A430A9" w:rsidRDefault="00DF6FBB">
            <w:pPr>
              <w:rPr>
                <w:lang w:val="pl-PL"/>
              </w:rPr>
            </w:pPr>
          </w:p>
        </w:tc>
        <w:tc>
          <w:tcPr>
            <w:tcW w:w="2977" w:type="dxa"/>
          </w:tcPr>
          <w:p w:rsidR="00DF6FBB" w:rsidRDefault="000A5348">
            <w:pPr>
              <w:pStyle w:val="TableParagraph"/>
              <w:spacing w:before="46"/>
              <w:ind w:left="100" w:right="549"/>
            </w:pPr>
            <w:r>
              <w:t>Strategia Rozwoju Gminy Gniewkowo</w:t>
            </w:r>
          </w:p>
        </w:tc>
        <w:tc>
          <w:tcPr>
            <w:tcW w:w="5785" w:type="dxa"/>
          </w:tcPr>
          <w:p w:rsidR="00DF6FBB" w:rsidRPr="00A430A9" w:rsidRDefault="000A5348">
            <w:pPr>
              <w:pStyle w:val="TableParagraph"/>
              <w:spacing w:before="46"/>
              <w:ind w:left="103" w:right="399"/>
              <w:rPr>
                <w:lang w:val="pl-PL"/>
              </w:rPr>
            </w:pPr>
            <w:r w:rsidRPr="00A430A9">
              <w:rPr>
                <w:lang w:val="pl-PL"/>
              </w:rPr>
              <w:t>Cel strategiczny 5. Wzmacnianie potencjału gospodarczego Gminy</w:t>
            </w:r>
          </w:p>
        </w:tc>
      </w:tr>
      <w:tr w:rsidR="00DF6FBB">
        <w:trPr>
          <w:trHeight w:hRule="exact" w:val="884"/>
        </w:trPr>
        <w:tc>
          <w:tcPr>
            <w:tcW w:w="1697" w:type="dxa"/>
            <w:vMerge/>
          </w:tcPr>
          <w:p w:rsidR="00DF6FBB" w:rsidRPr="00A430A9" w:rsidRDefault="00DF6FBB">
            <w:pPr>
              <w:rPr>
                <w:lang w:val="pl-PL"/>
              </w:rPr>
            </w:pPr>
          </w:p>
        </w:tc>
        <w:tc>
          <w:tcPr>
            <w:tcW w:w="2977" w:type="dxa"/>
          </w:tcPr>
          <w:p w:rsidR="00DF6FBB" w:rsidRPr="00A430A9" w:rsidRDefault="00DF6FBB">
            <w:pPr>
              <w:pStyle w:val="TableParagraph"/>
              <w:spacing w:before="5"/>
              <w:rPr>
                <w:sz w:val="17"/>
                <w:lang w:val="pl-PL"/>
              </w:rPr>
            </w:pPr>
          </w:p>
          <w:p w:rsidR="00DF6FBB" w:rsidRDefault="000A5348">
            <w:pPr>
              <w:pStyle w:val="TableParagraph"/>
              <w:ind w:left="100" w:right="549"/>
            </w:pPr>
            <w:r>
              <w:t>Strategia Rozwoju Gminy Inowrocław</w:t>
            </w:r>
          </w:p>
        </w:tc>
        <w:tc>
          <w:tcPr>
            <w:tcW w:w="5785" w:type="dxa"/>
          </w:tcPr>
          <w:p w:rsidR="00DF6FBB" w:rsidRDefault="000A5348">
            <w:pPr>
              <w:pStyle w:val="TableParagraph"/>
              <w:spacing w:before="75"/>
              <w:ind w:left="103" w:right="387"/>
            </w:pPr>
            <w:r w:rsidRPr="00A430A9">
              <w:rPr>
                <w:lang w:val="pl-PL"/>
              </w:rPr>
              <w:t xml:space="preserve">Cel strategiczny 2.2 Zwiększyć dochody własne związane z tworzeniem warunków do prowadzenia działalności gospodarczej. </w:t>
            </w:r>
            <w:r>
              <w:t>[perspektywa budżetu]</w:t>
            </w:r>
          </w:p>
        </w:tc>
      </w:tr>
      <w:tr w:rsidR="00DF6FBB" w:rsidRPr="008E7648">
        <w:trPr>
          <w:trHeight w:hRule="exact" w:val="576"/>
        </w:trPr>
        <w:tc>
          <w:tcPr>
            <w:tcW w:w="1697" w:type="dxa"/>
            <w:vMerge/>
          </w:tcPr>
          <w:p w:rsidR="00DF6FBB" w:rsidRDefault="00DF6FBB"/>
        </w:tc>
        <w:tc>
          <w:tcPr>
            <w:tcW w:w="2977" w:type="dxa"/>
          </w:tcPr>
          <w:p w:rsidR="00DF6FBB" w:rsidRDefault="000A5348">
            <w:pPr>
              <w:pStyle w:val="TableParagraph"/>
              <w:spacing w:before="46"/>
              <w:ind w:left="100" w:right="549"/>
            </w:pPr>
            <w:r>
              <w:t>Strategia Rozwoju Gminy Kruszwica</w:t>
            </w:r>
          </w:p>
        </w:tc>
        <w:tc>
          <w:tcPr>
            <w:tcW w:w="5785" w:type="dxa"/>
          </w:tcPr>
          <w:p w:rsidR="00DF6FBB" w:rsidRPr="00A430A9" w:rsidRDefault="000A5348">
            <w:pPr>
              <w:pStyle w:val="TableParagraph"/>
              <w:spacing w:before="46"/>
              <w:ind w:left="103" w:right="399"/>
              <w:rPr>
                <w:lang w:val="pl-PL"/>
              </w:rPr>
            </w:pPr>
            <w:r w:rsidRPr="00A430A9">
              <w:rPr>
                <w:lang w:val="pl-PL"/>
              </w:rPr>
              <w:t>Cel strategiczny 4. Wzrost jakości kapitału ludzkiego i aktywizacja zawodowa mieszkańców gminy</w:t>
            </w:r>
          </w:p>
        </w:tc>
      </w:tr>
      <w:tr w:rsidR="00DF6FBB">
        <w:trPr>
          <w:trHeight w:hRule="exact" w:val="576"/>
        </w:trPr>
        <w:tc>
          <w:tcPr>
            <w:tcW w:w="1697" w:type="dxa"/>
            <w:vMerge/>
          </w:tcPr>
          <w:p w:rsidR="00DF6FBB" w:rsidRPr="00A430A9" w:rsidRDefault="00DF6FBB">
            <w:pPr>
              <w:rPr>
                <w:lang w:val="pl-PL"/>
              </w:rPr>
            </w:pPr>
          </w:p>
        </w:tc>
        <w:tc>
          <w:tcPr>
            <w:tcW w:w="2977" w:type="dxa"/>
          </w:tcPr>
          <w:p w:rsidR="00DF6FBB" w:rsidRDefault="000A5348">
            <w:pPr>
              <w:pStyle w:val="TableParagraph"/>
              <w:spacing w:before="46"/>
              <w:ind w:left="100" w:right="549"/>
            </w:pPr>
            <w:r>
              <w:t>Strategia Rozwoju Gminy Pakość</w:t>
            </w:r>
          </w:p>
        </w:tc>
        <w:tc>
          <w:tcPr>
            <w:tcW w:w="5785" w:type="dxa"/>
          </w:tcPr>
          <w:p w:rsidR="00DF6FBB" w:rsidRDefault="000A5348">
            <w:pPr>
              <w:pStyle w:val="TableParagraph"/>
              <w:spacing w:before="174"/>
              <w:ind w:left="103" w:right="399"/>
            </w:pPr>
            <w:r>
              <w:t>Kierunek 6. Przestrzeń dla gospodarki</w:t>
            </w:r>
          </w:p>
        </w:tc>
      </w:tr>
      <w:tr w:rsidR="00DF6FBB" w:rsidRPr="008E7648">
        <w:trPr>
          <w:trHeight w:hRule="exact" w:val="576"/>
        </w:trPr>
        <w:tc>
          <w:tcPr>
            <w:tcW w:w="1697" w:type="dxa"/>
            <w:vMerge/>
          </w:tcPr>
          <w:p w:rsidR="00DF6FBB" w:rsidRDefault="00DF6FBB"/>
        </w:tc>
        <w:tc>
          <w:tcPr>
            <w:tcW w:w="2977" w:type="dxa"/>
          </w:tcPr>
          <w:p w:rsidR="00DF6FBB" w:rsidRPr="00A430A9" w:rsidRDefault="000A5348">
            <w:pPr>
              <w:pStyle w:val="TableParagraph"/>
              <w:spacing w:before="46"/>
              <w:ind w:left="100" w:right="152"/>
              <w:rPr>
                <w:lang w:val="pl-PL"/>
              </w:rPr>
            </w:pPr>
            <w:r w:rsidRPr="00A430A9">
              <w:rPr>
                <w:lang w:val="pl-PL"/>
              </w:rPr>
              <w:t>Lokalny Plan Rozwoju Gminy Rojewo</w:t>
            </w:r>
          </w:p>
        </w:tc>
        <w:tc>
          <w:tcPr>
            <w:tcW w:w="5785" w:type="dxa"/>
          </w:tcPr>
          <w:p w:rsidR="00DF6FBB" w:rsidRPr="00A430A9" w:rsidRDefault="000A5348">
            <w:pPr>
              <w:pStyle w:val="TableParagraph"/>
              <w:spacing w:before="174"/>
              <w:ind w:left="103" w:right="399"/>
              <w:rPr>
                <w:lang w:val="pl-PL"/>
              </w:rPr>
            </w:pPr>
            <w:r w:rsidRPr="00A430A9">
              <w:rPr>
                <w:lang w:val="pl-PL"/>
              </w:rPr>
              <w:t>Cel bezpośredni: Rozwój gospodarczy Gminy Rojewo</w:t>
            </w:r>
          </w:p>
        </w:tc>
      </w:tr>
      <w:tr w:rsidR="00DF6FBB">
        <w:trPr>
          <w:trHeight w:hRule="exact" w:val="830"/>
        </w:trPr>
        <w:tc>
          <w:tcPr>
            <w:tcW w:w="1697" w:type="dxa"/>
            <w:vMerge/>
          </w:tcPr>
          <w:p w:rsidR="00DF6FBB" w:rsidRPr="00A430A9" w:rsidRDefault="00DF6FBB">
            <w:pPr>
              <w:rPr>
                <w:lang w:val="pl-PL"/>
              </w:rPr>
            </w:pPr>
          </w:p>
        </w:tc>
        <w:tc>
          <w:tcPr>
            <w:tcW w:w="2977" w:type="dxa"/>
          </w:tcPr>
          <w:p w:rsidR="00DF6FBB" w:rsidRPr="00A430A9" w:rsidRDefault="000A5348">
            <w:pPr>
              <w:pStyle w:val="TableParagraph"/>
              <w:spacing w:before="46"/>
              <w:ind w:left="100" w:right="556"/>
              <w:rPr>
                <w:lang w:val="pl-PL"/>
              </w:rPr>
            </w:pPr>
            <w:r w:rsidRPr="00A430A9">
              <w:rPr>
                <w:lang w:val="pl-PL"/>
              </w:rPr>
              <w:t>Strategia Rozwoju Województwa Kujawsko- Pomorskiego 2007-2020</w:t>
            </w:r>
          </w:p>
        </w:tc>
        <w:tc>
          <w:tcPr>
            <w:tcW w:w="5785" w:type="dxa"/>
          </w:tcPr>
          <w:p w:rsidR="00DF6FBB" w:rsidRDefault="000A5348">
            <w:pPr>
              <w:pStyle w:val="TableParagraph"/>
              <w:spacing w:before="46"/>
              <w:ind w:left="103" w:right="1034"/>
            </w:pPr>
            <w:r w:rsidRPr="00A430A9">
              <w:rPr>
                <w:lang w:val="pl-PL"/>
              </w:rPr>
              <w:t xml:space="preserve">Priorytetowy obszar działań 1. Rozwój nowoczesnej gospodarki: Działanie 1.1. </w:t>
            </w:r>
            <w:r>
              <w:t>Kreowanie warunków przedsiębiorczości i upowszechniania innowacji</w:t>
            </w:r>
          </w:p>
        </w:tc>
      </w:tr>
      <w:tr w:rsidR="00DF6FBB" w:rsidRPr="008E7648">
        <w:trPr>
          <w:trHeight w:hRule="exact" w:val="1081"/>
        </w:trPr>
        <w:tc>
          <w:tcPr>
            <w:tcW w:w="1697" w:type="dxa"/>
            <w:vMerge/>
          </w:tcPr>
          <w:p w:rsidR="00DF6FBB" w:rsidRDefault="00DF6FBB"/>
        </w:tc>
        <w:tc>
          <w:tcPr>
            <w:tcW w:w="2977" w:type="dxa"/>
          </w:tcPr>
          <w:p w:rsidR="00DF6FBB" w:rsidRPr="00A430A9" w:rsidRDefault="000A5348">
            <w:pPr>
              <w:pStyle w:val="TableParagraph"/>
              <w:spacing w:before="46"/>
              <w:ind w:left="100" w:right="292"/>
              <w:rPr>
                <w:lang w:val="pl-PL"/>
              </w:rPr>
            </w:pPr>
            <w:r w:rsidRPr="00A430A9">
              <w:rPr>
                <w:lang w:val="pl-PL"/>
              </w:rPr>
              <w:t>Strategia Rozwoju Województwa Kujawsko- Pomorskiego do roku 2020 – Plan modernizacji 2020+</w:t>
            </w:r>
          </w:p>
        </w:tc>
        <w:tc>
          <w:tcPr>
            <w:tcW w:w="5785" w:type="dxa"/>
          </w:tcPr>
          <w:p w:rsidR="00DF6FBB" w:rsidRPr="00A430A9" w:rsidRDefault="00DF6FBB">
            <w:pPr>
              <w:pStyle w:val="TableParagraph"/>
              <w:rPr>
                <w:lang w:val="pl-PL"/>
              </w:rPr>
            </w:pPr>
          </w:p>
          <w:p w:rsidR="00DF6FBB" w:rsidRPr="00A430A9" w:rsidRDefault="000A5348">
            <w:pPr>
              <w:pStyle w:val="TableParagraph"/>
              <w:spacing w:before="173"/>
              <w:ind w:left="103" w:right="399"/>
              <w:rPr>
                <w:lang w:val="pl-PL"/>
              </w:rPr>
            </w:pPr>
            <w:r w:rsidRPr="00A430A9">
              <w:rPr>
                <w:lang w:val="pl-PL"/>
              </w:rPr>
              <w:t>Cel strategiczny 1. Gospodarka i miejsca pracy</w:t>
            </w:r>
          </w:p>
        </w:tc>
      </w:tr>
      <w:tr w:rsidR="00DF6FBB" w:rsidRPr="008E7648">
        <w:trPr>
          <w:trHeight w:hRule="exact" w:val="576"/>
        </w:trPr>
        <w:tc>
          <w:tcPr>
            <w:tcW w:w="1697" w:type="dxa"/>
            <w:vMerge/>
          </w:tcPr>
          <w:p w:rsidR="00DF6FBB" w:rsidRPr="00A430A9" w:rsidRDefault="00DF6FBB">
            <w:pPr>
              <w:rPr>
                <w:lang w:val="pl-PL"/>
              </w:rPr>
            </w:pPr>
          </w:p>
        </w:tc>
        <w:tc>
          <w:tcPr>
            <w:tcW w:w="2977" w:type="dxa"/>
          </w:tcPr>
          <w:p w:rsidR="00DF6FBB" w:rsidRPr="00A430A9" w:rsidRDefault="000A5348">
            <w:pPr>
              <w:pStyle w:val="TableParagraph"/>
              <w:spacing w:before="49"/>
              <w:ind w:left="100" w:right="384"/>
              <w:rPr>
                <w:lang w:val="pl-PL"/>
              </w:rPr>
            </w:pPr>
            <w:r w:rsidRPr="00A430A9">
              <w:rPr>
                <w:lang w:val="pl-PL"/>
              </w:rPr>
              <w:t>Strategia Rozwoju Kraju do 2020 r.</w:t>
            </w:r>
          </w:p>
        </w:tc>
        <w:tc>
          <w:tcPr>
            <w:tcW w:w="5785" w:type="dxa"/>
          </w:tcPr>
          <w:p w:rsidR="00DF6FBB" w:rsidRPr="00A430A9" w:rsidRDefault="000A5348">
            <w:pPr>
              <w:pStyle w:val="TableParagraph"/>
              <w:spacing w:before="49"/>
              <w:ind w:left="103" w:right="466"/>
              <w:rPr>
                <w:lang w:val="pl-PL"/>
              </w:rPr>
            </w:pPr>
            <w:r w:rsidRPr="00A430A9">
              <w:rPr>
                <w:lang w:val="pl-PL"/>
              </w:rPr>
              <w:t>Cel II.2.4. Poprawa warunków ramowych dla prowadzenia działalności gospodarczej</w:t>
            </w:r>
          </w:p>
        </w:tc>
      </w:tr>
      <w:tr w:rsidR="00DF6FBB" w:rsidRPr="008E7648">
        <w:trPr>
          <w:trHeight w:hRule="exact" w:val="830"/>
        </w:trPr>
        <w:tc>
          <w:tcPr>
            <w:tcW w:w="1697" w:type="dxa"/>
            <w:vMerge/>
          </w:tcPr>
          <w:p w:rsidR="00DF6FBB" w:rsidRPr="00A430A9" w:rsidRDefault="00DF6FBB">
            <w:pPr>
              <w:rPr>
                <w:lang w:val="pl-PL"/>
              </w:rPr>
            </w:pPr>
          </w:p>
        </w:tc>
        <w:tc>
          <w:tcPr>
            <w:tcW w:w="2977" w:type="dxa"/>
          </w:tcPr>
          <w:p w:rsidR="00DF6FBB" w:rsidRPr="00A430A9" w:rsidRDefault="000A5348">
            <w:pPr>
              <w:pStyle w:val="TableParagraph"/>
              <w:spacing w:before="49"/>
              <w:ind w:left="100" w:right="287"/>
              <w:rPr>
                <w:lang w:val="pl-PL"/>
              </w:rPr>
            </w:pPr>
            <w:r w:rsidRPr="00A430A9">
              <w:rPr>
                <w:lang w:val="pl-PL"/>
              </w:rPr>
              <w:t>Strategia Zrównoważonego Rozwoju Wsi, Rolnictwa i Rybactwa na lata 2012–2020</w:t>
            </w:r>
          </w:p>
        </w:tc>
        <w:tc>
          <w:tcPr>
            <w:tcW w:w="5785" w:type="dxa"/>
          </w:tcPr>
          <w:p w:rsidR="00DF6FBB" w:rsidRPr="00A430A9" w:rsidRDefault="000A5348">
            <w:pPr>
              <w:pStyle w:val="TableParagraph"/>
              <w:spacing w:before="174"/>
              <w:ind w:left="103" w:right="607"/>
              <w:rPr>
                <w:lang w:val="pl-PL"/>
              </w:rPr>
            </w:pPr>
            <w:r w:rsidRPr="00A430A9">
              <w:rPr>
                <w:lang w:val="pl-PL"/>
              </w:rPr>
              <w:t>Cel 1. Wzrost jakości kapitału ludzkiego, społecznego, zatrudnienia i przedsiębiorczości na obszarach wiejskich.</w:t>
            </w:r>
          </w:p>
        </w:tc>
      </w:tr>
      <w:tr w:rsidR="00DF6FBB">
        <w:trPr>
          <w:trHeight w:hRule="exact" w:val="1394"/>
        </w:trPr>
        <w:tc>
          <w:tcPr>
            <w:tcW w:w="1697" w:type="dxa"/>
            <w:vMerge/>
          </w:tcPr>
          <w:p w:rsidR="00DF6FBB" w:rsidRPr="00A430A9" w:rsidRDefault="00DF6FBB">
            <w:pPr>
              <w:rPr>
                <w:lang w:val="pl-PL"/>
              </w:rPr>
            </w:pPr>
          </w:p>
        </w:tc>
        <w:tc>
          <w:tcPr>
            <w:tcW w:w="2977" w:type="dxa"/>
          </w:tcPr>
          <w:p w:rsidR="00DF6FBB" w:rsidRPr="00A430A9" w:rsidRDefault="00DF6FBB">
            <w:pPr>
              <w:pStyle w:val="TableParagraph"/>
              <w:rPr>
                <w:lang w:val="pl-PL"/>
              </w:rPr>
            </w:pPr>
          </w:p>
          <w:p w:rsidR="00DF6FBB" w:rsidRPr="00A430A9" w:rsidRDefault="00DF6FBB">
            <w:pPr>
              <w:pStyle w:val="TableParagraph"/>
              <w:spacing w:before="10"/>
              <w:rPr>
                <w:sz w:val="17"/>
                <w:lang w:val="pl-PL"/>
              </w:rPr>
            </w:pPr>
          </w:p>
          <w:p w:rsidR="00DF6FBB" w:rsidRDefault="000A5348">
            <w:pPr>
              <w:pStyle w:val="TableParagraph"/>
              <w:spacing w:before="1"/>
              <w:ind w:left="100" w:right="403"/>
            </w:pPr>
            <w:r>
              <w:t>Strategia Rozwoju Kapitału Społecznego 2020</w:t>
            </w:r>
          </w:p>
        </w:tc>
        <w:tc>
          <w:tcPr>
            <w:tcW w:w="5785" w:type="dxa"/>
          </w:tcPr>
          <w:p w:rsidR="00DF6FBB" w:rsidRDefault="000A5348">
            <w:pPr>
              <w:pStyle w:val="TableParagraph"/>
              <w:spacing w:before="46"/>
              <w:ind w:left="103" w:right="185"/>
            </w:pPr>
            <w:r w:rsidRPr="00A430A9">
              <w:rPr>
                <w:lang w:val="pl-PL"/>
              </w:rPr>
              <w:t xml:space="preserve">Cel główny: Wzmocnienie udziału kapitału społecznego w rozwoju społeczno-gospodarczym Polski, Cel szczegółowy 1. </w:t>
            </w:r>
            <w:r>
              <w:t>Kształtowanie postaw sprzyjających kooperacji, kreatywności oraz komunikacji.</w:t>
            </w:r>
          </w:p>
        </w:tc>
      </w:tr>
    </w:tbl>
    <w:p w:rsidR="00DF6FBB" w:rsidRDefault="00DF6FBB">
      <w:pPr>
        <w:sectPr w:rsidR="00DF6FBB">
          <w:pgSz w:w="11920" w:h="16850"/>
          <w:pgMar w:top="980" w:right="440" w:bottom="760" w:left="620" w:header="0" w:footer="566" w:gutter="0"/>
          <w:cols w:space="708"/>
        </w:sect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97"/>
        <w:gridCol w:w="2977"/>
        <w:gridCol w:w="5785"/>
      </w:tblGrid>
      <w:tr w:rsidR="00DF6FBB" w:rsidRPr="008E7648">
        <w:trPr>
          <w:trHeight w:hRule="exact" w:val="324"/>
        </w:trPr>
        <w:tc>
          <w:tcPr>
            <w:tcW w:w="10459" w:type="dxa"/>
            <w:gridSpan w:val="3"/>
          </w:tcPr>
          <w:p w:rsidR="00DF6FBB" w:rsidRPr="00A430A9" w:rsidRDefault="000A5348">
            <w:pPr>
              <w:pStyle w:val="TableParagraph"/>
              <w:spacing w:before="56"/>
              <w:ind w:left="103"/>
              <w:rPr>
                <w:b/>
                <w:lang w:val="pl-PL"/>
              </w:rPr>
            </w:pPr>
            <w:r w:rsidRPr="00A430A9">
              <w:rPr>
                <w:b/>
                <w:lang w:val="pl-PL"/>
              </w:rPr>
              <w:t>CEL OGÓLNY 2. Zwiększenie atrakcyjności obszaru LSR do 2023 r.</w:t>
            </w:r>
          </w:p>
        </w:tc>
      </w:tr>
      <w:tr w:rsidR="00DF6FBB" w:rsidRPr="008E7648">
        <w:trPr>
          <w:trHeight w:hRule="exact" w:val="828"/>
        </w:trPr>
        <w:tc>
          <w:tcPr>
            <w:tcW w:w="1697" w:type="dxa"/>
          </w:tcPr>
          <w:p w:rsidR="00DF6FBB" w:rsidRDefault="000A5348">
            <w:pPr>
              <w:pStyle w:val="TableParagraph"/>
              <w:spacing w:before="56"/>
              <w:ind w:left="276" w:right="255" w:firstLine="408"/>
              <w:rPr>
                <w:b/>
              </w:rPr>
            </w:pPr>
            <w:r>
              <w:rPr>
                <w:b/>
              </w:rPr>
              <w:t>Cel szczegółowy</w:t>
            </w:r>
          </w:p>
        </w:tc>
        <w:tc>
          <w:tcPr>
            <w:tcW w:w="2977" w:type="dxa"/>
          </w:tcPr>
          <w:p w:rsidR="00DF6FBB" w:rsidRPr="00A430A9" w:rsidRDefault="000A5348">
            <w:pPr>
              <w:pStyle w:val="TableParagraph"/>
              <w:spacing w:before="56"/>
              <w:ind w:left="100" w:right="458"/>
              <w:rPr>
                <w:b/>
                <w:lang w:val="pl-PL"/>
              </w:rPr>
            </w:pPr>
            <w:r w:rsidRPr="00A430A9">
              <w:rPr>
                <w:b/>
                <w:lang w:val="pl-PL"/>
              </w:rPr>
              <w:t>Dokument strategiczny, z którym stwierdzono zgodność</w:t>
            </w:r>
          </w:p>
        </w:tc>
        <w:tc>
          <w:tcPr>
            <w:tcW w:w="5785" w:type="dxa"/>
          </w:tcPr>
          <w:p w:rsidR="00DF6FBB" w:rsidRPr="00A430A9" w:rsidRDefault="00DF6FBB">
            <w:pPr>
              <w:pStyle w:val="TableParagraph"/>
              <w:rPr>
                <w:sz w:val="27"/>
                <w:lang w:val="pl-PL"/>
              </w:rPr>
            </w:pPr>
          </w:p>
          <w:p w:rsidR="00DF6FBB" w:rsidRPr="00A430A9" w:rsidRDefault="000A5348">
            <w:pPr>
              <w:pStyle w:val="TableParagraph"/>
              <w:ind w:left="103" w:right="399"/>
              <w:rPr>
                <w:b/>
                <w:lang w:val="pl-PL"/>
              </w:rPr>
            </w:pPr>
            <w:r w:rsidRPr="00A430A9">
              <w:rPr>
                <w:b/>
                <w:lang w:val="pl-PL"/>
              </w:rPr>
              <w:t>Cel pochodzący z dokumentu strategicznego</w:t>
            </w:r>
          </w:p>
        </w:tc>
      </w:tr>
      <w:tr w:rsidR="00DF6FBB" w:rsidRPr="008E7648">
        <w:trPr>
          <w:trHeight w:hRule="exact" w:val="576"/>
        </w:trPr>
        <w:tc>
          <w:tcPr>
            <w:tcW w:w="1697" w:type="dxa"/>
            <w:vMerge w:val="restart"/>
          </w:tcPr>
          <w:p w:rsidR="00DF6FBB" w:rsidRPr="00A430A9" w:rsidRDefault="000A5348">
            <w:pPr>
              <w:pStyle w:val="TableParagraph"/>
              <w:spacing w:before="56"/>
              <w:ind w:left="103" w:right="122"/>
              <w:rPr>
                <w:b/>
                <w:lang w:val="pl-PL"/>
              </w:rPr>
            </w:pPr>
            <w:r w:rsidRPr="00A430A9">
              <w:rPr>
                <w:b/>
                <w:lang w:val="pl-PL"/>
              </w:rPr>
              <w:t>2.1 Rozbudowa i poprawa standardu infrastruktury turystycznej i rekreacyjnej oraz rewitalizacja i poprawa estetyki przestrzeni publicznej na obszarze LSR do 2023 roku</w:t>
            </w:r>
          </w:p>
        </w:tc>
        <w:tc>
          <w:tcPr>
            <w:tcW w:w="2977" w:type="dxa"/>
          </w:tcPr>
          <w:p w:rsidR="00DF6FBB" w:rsidRPr="00A430A9" w:rsidRDefault="000A5348">
            <w:pPr>
              <w:pStyle w:val="TableParagraph"/>
              <w:spacing w:before="47"/>
              <w:ind w:left="100" w:right="549"/>
              <w:rPr>
                <w:lang w:val="pl-PL"/>
              </w:rPr>
            </w:pPr>
            <w:r w:rsidRPr="00A430A9">
              <w:rPr>
                <w:lang w:val="pl-PL"/>
              </w:rPr>
              <w:t>Strategia Rozwoju Gminy Dąbrowa Biskupia</w:t>
            </w:r>
          </w:p>
        </w:tc>
        <w:tc>
          <w:tcPr>
            <w:tcW w:w="5785" w:type="dxa"/>
          </w:tcPr>
          <w:p w:rsidR="00DF6FBB" w:rsidRPr="00A430A9" w:rsidRDefault="000A5348">
            <w:pPr>
              <w:pStyle w:val="TableParagraph"/>
              <w:spacing w:before="174"/>
              <w:ind w:left="103" w:right="399"/>
              <w:rPr>
                <w:lang w:val="pl-PL"/>
              </w:rPr>
            </w:pPr>
            <w:r w:rsidRPr="00A430A9">
              <w:rPr>
                <w:lang w:val="pl-PL"/>
              </w:rPr>
              <w:t>Cel strategiczny III. Lepsze warunki życia i pracy</w:t>
            </w:r>
          </w:p>
        </w:tc>
      </w:tr>
      <w:tr w:rsidR="00DF6FBB" w:rsidRPr="008E7648">
        <w:trPr>
          <w:trHeight w:hRule="exact" w:val="576"/>
        </w:trPr>
        <w:tc>
          <w:tcPr>
            <w:tcW w:w="1697" w:type="dxa"/>
            <w:vMerge/>
          </w:tcPr>
          <w:p w:rsidR="00DF6FBB" w:rsidRPr="00A430A9" w:rsidRDefault="00DF6FBB">
            <w:pPr>
              <w:rPr>
                <w:lang w:val="pl-PL"/>
              </w:rPr>
            </w:pPr>
          </w:p>
        </w:tc>
        <w:tc>
          <w:tcPr>
            <w:tcW w:w="2977" w:type="dxa"/>
          </w:tcPr>
          <w:p w:rsidR="00DF6FBB" w:rsidRDefault="000A5348">
            <w:pPr>
              <w:pStyle w:val="TableParagraph"/>
              <w:spacing w:before="46"/>
              <w:ind w:left="100" w:right="549"/>
            </w:pPr>
            <w:r>
              <w:t>Strategia Rozwoju Gminy Gniewkowo</w:t>
            </w:r>
          </w:p>
        </w:tc>
        <w:tc>
          <w:tcPr>
            <w:tcW w:w="5785" w:type="dxa"/>
          </w:tcPr>
          <w:p w:rsidR="00DF6FBB" w:rsidRPr="00A430A9" w:rsidRDefault="000A5348">
            <w:pPr>
              <w:pStyle w:val="TableParagraph"/>
              <w:spacing w:before="46"/>
              <w:ind w:left="103" w:right="179"/>
              <w:rPr>
                <w:lang w:val="pl-PL"/>
              </w:rPr>
            </w:pPr>
            <w:r w:rsidRPr="00A430A9">
              <w:rPr>
                <w:lang w:val="pl-PL"/>
              </w:rPr>
              <w:t>Cel strategiczny 2. Poprawa jakości życia na obszarze Gminy, Cel szczegółowy 3.2.Rewitalizacja starej części miasta</w:t>
            </w:r>
          </w:p>
        </w:tc>
      </w:tr>
      <w:tr w:rsidR="00DF6FBB" w:rsidRPr="008E7648">
        <w:trPr>
          <w:trHeight w:hRule="exact" w:val="830"/>
        </w:trPr>
        <w:tc>
          <w:tcPr>
            <w:tcW w:w="1697" w:type="dxa"/>
            <w:vMerge/>
          </w:tcPr>
          <w:p w:rsidR="00DF6FBB" w:rsidRPr="00A430A9" w:rsidRDefault="00DF6FBB">
            <w:pPr>
              <w:rPr>
                <w:lang w:val="pl-PL"/>
              </w:rPr>
            </w:pPr>
          </w:p>
        </w:tc>
        <w:tc>
          <w:tcPr>
            <w:tcW w:w="2977" w:type="dxa"/>
          </w:tcPr>
          <w:p w:rsidR="00DF6FBB" w:rsidRDefault="000A5348">
            <w:pPr>
              <w:pStyle w:val="TableParagraph"/>
              <w:spacing w:before="174"/>
              <w:ind w:left="100" w:right="549"/>
            </w:pPr>
            <w:r>
              <w:t>Strategia Rozwoju Gminy Inowrocław</w:t>
            </w:r>
          </w:p>
        </w:tc>
        <w:tc>
          <w:tcPr>
            <w:tcW w:w="5785" w:type="dxa"/>
          </w:tcPr>
          <w:p w:rsidR="00DF6FBB" w:rsidRPr="00A430A9" w:rsidRDefault="000A5348">
            <w:pPr>
              <w:pStyle w:val="TableParagraph"/>
              <w:spacing w:before="46"/>
              <w:ind w:left="103" w:right="179"/>
              <w:rPr>
                <w:lang w:val="pl-PL"/>
              </w:rPr>
            </w:pPr>
            <w:r w:rsidRPr="00A430A9">
              <w:rPr>
                <w:lang w:val="pl-PL"/>
              </w:rPr>
              <w:t>Cel strategiczny 1.2. Zapewnić dostęp do podstawowej infrastruktury technicznej (zwłaszcza wodno-kanalizacyjnej) i społecznej.</w:t>
            </w:r>
          </w:p>
        </w:tc>
      </w:tr>
      <w:tr w:rsidR="00DF6FBB">
        <w:trPr>
          <w:trHeight w:hRule="exact" w:val="576"/>
        </w:trPr>
        <w:tc>
          <w:tcPr>
            <w:tcW w:w="1697" w:type="dxa"/>
            <w:vMerge/>
          </w:tcPr>
          <w:p w:rsidR="00DF6FBB" w:rsidRPr="00A430A9" w:rsidRDefault="00DF6FBB">
            <w:pPr>
              <w:rPr>
                <w:lang w:val="pl-PL"/>
              </w:rPr>
            </w:pPr>
          </w:p>
        </w:tc>
        <w:tc>
          <w:tcPr>
            <w:tcW w:w="2977" w:type="dxa"/>
          </w:tcPr>
          <w:p w:rsidR="00DF6FBB" w:rsidRDefault="000A5348">
            <w:pPr>
              <w:pStyle w:val="TableParagraph"/>
              <w:spacing w:before="46"/>
              <w:ind w:left="100" w:right="549"/>
            </w:pPr>
            <w:r>
              <w:t>Strategia Rozwoju Gminy Kruszwica</w:t>
            </w:r>
          </w:p>
        </w:tc>
        <w:tc>
          <w:tcPr>
            <w:tcW w:w="5785" w:type="dxa"/>
          </w:tcPr>
          <w:p w:rsidR="00DF6FBB" w:rsidRDefault="000A5348">
            <w:pPr>
              <w:pStyle w:val="TableParagraph"/>
              <w:spacing w:before="46"/>
              <w:ind w:left="103" w:right="215"/>
            </w:pPr>
            <w:r w:rsidRPr="00A430A9">
              <w:rPr>
                <w:lang w:val="pl-PL"/>
              </w:rPr>
              <w:t xml:space="preserve">Cel strategiczny 2. Poprawa jakości życia na obszarze gminy, Cel szczegółowy 3.1. </w:t>
            </w:r>
            <w:r>
              <w:t>Rozbudowa infrastruktury turystycznej.</w:t>
            </w:r>
          </w:p>
        </w:tc>
      </w:tr>
      <w:tr w:rsidR="00DF6FBB">
        <w:trPr>
          <w:trHeight w:hRule="exact" w:val="576"/>
        </w:trPr>
        <w:tc>
          <w:tcPr>
            <w:tcW w:w="1697" w:type="dxa"/>
            <w:vMerge/>
          </w:tcPr>
          <w:p w:rsidR="00DF6FBB" w:rsidRDefault="00DF6FBB"/>
        </w:tc>
        <w:tc>
          <w:tcPr>
            <w:tcW w:w="2977" w:type="dxa"/>
          </w:tcPr>
          <w:p w:rsidR="00DF6FBB" w:rsidRDefault="000A5348">
            <w:pPr>
              <w:pStyle w:val="TableParagraph"/>
              <w:spacing w:before="46"/>
              <w:ind w:left="100" w:right="549"/>
            </w:pPr>
            <w:r>
              <w:t>Strategia Rozwoju Gminy Pakość</w:t>
            </w:r>
          </w:p>
        </w:tc>
        <w:tc>
          <w:tcPr>
            <w:tcW w:w="5785" w:type="dxa"/>
          </w:tcPr>
          <w:p w:rsidR="00DF6FBB" w:rsidRDefault="000A5348">
            <w:pPr>
              <w:pStyle w:val="TableParagraph"/>
              <w:spacing w:before="171"/>
              <w:ind w:left="103" w:right="399"/>
            </w:pPr>
            <w:r>
              <w:t>Kierunek 5. Przestrzeń dla mieszkańców</w:t>
            </w:r>
          </w:p>
        </w:tc>
      </w:tr>
      <w:tr w:rsidR="00DF6FBB" w:rsidRPr="008E7648">
        <w:trPr>
          <w:trHeight w:hRule="exact" w:val="577"/>
        </w:trPr>
        <w:tc>
          <w:tcPr>
            <w:tcW w:w="1697" w:type="dxa"/>
            <w:vMerge/>
          </w:tcPr>
          <w:p w:rsidR="00DF6FBB" w:rsidRDefault="00DF6FBB"/>
        </w:tc>
        <w:tc>
          <w:tcPr>
            <w:tcW w:w="2977" w:type="dxa"/>
          </w:tcPr>
          <w:p w:rsidR="00DF6FBB" w:rsidRPr="00A430A9" w:rsidRDefault="000A5348">
            <w:pPr>
              <w:pStyle w:val="TableParagraph"/>
              <w:spacing w:before="46" w:line="242" w:lineRule="auto"/>
              <w:ind w:left="100" w:right="152"/>
              <w:rPr>
                <w:lang w:val="pl-PL"/>
              </w:rPr>
            </w:pPr>
            <w:r w:rsidRPr="00A430A9">
              <w:rPr>
                <w:lang w:val="pl-PL"/>
              </w:rPr>
              <w:t>Lokalny Plan Rozwoju Gminy Rojewo</w:t>
            </w:r>
          </w:p>
        </w:tc>
        <w:tc>
          <w:tcPr>
            <w:tcW w:w="5785" w:type="dxa"/>
          </w:tcPr>
          <w:p w:rsidR="00DF6FBB" w:rsidRPr="00A430A9" w:rsidRDefault="000A5348">
            <w:pPr>
              <w:pStyle w:val="TableParagraph"/>
              <w:spacing w:before="171"/>
              <w:ind w:left="103" w:right="399"/>
              <w:rPr>
                <w:lang w:val="pl-PL"/>
              </w:rPr>
            </w:pPr>
            <w:r w:rsidRPr="00A430A9">
              <w:rPr>
                <w:lang w:val="pl-PL"/>
              </w:rPr>
              <w:t>Cel bezpośredni: Rozwój infrastruktury turystycznej</w:t>
            </w:r>
          </w:p>
        </w:tc>
      </w:tr>
      <w:tr w:rsidR="00DF6FBB" w:rsidRPr="008E7648">
        <w:trPr>
          <w:trHeight w:hRule="exact" w:val="574"/>
        </w:trPr>
        <w:tc>
          <w:tcPr>
            <w:tcW w:w="1697" w:type="dxa"/>
            <w:vMerge/>
          </w:tcPr>
          <w:p w:rsidR="00DF6FBB" w:rsidRPr="00A430A9" w:rsidRDefault="00DF6FBB">
            <w:pPr>
              <w:rPr>
                <w:lang w:val="pl-PL"/>
              </w:rPr>
            </w:pPr>
          </w:p>
        </w:tc>
        <w:tc>
          <w:tcPr>
            <w:tcW w:w="2977" w:type="dxa"/>
          </w:tcPr>
          <w:p w:rsidR="00DF6FBB" w:rsidRDefault="000A5348">
            <w:pPr>
              <w:pStyle w:val="TableParagraph"/>
              <w:spacing w:before="46"/>
              <w:ind w:left="100" w:right="439"/>
            </w:pPr>
            <w:r>
              <w:t>Strategia Rozwoju Powiatu Inowrocławskiego</w:t>
            </w:r>
          </w:p>
        </w:tc>
        <w:tc>
          <w:tcPr>
            <w:tcW w:w="5785" w:type="dxa"/>
          </w:tcPr>
          <w:p w:rsidR="00DF6FBB" w:rsidRPr="00A430A9" w:rsidRDefault="000A5348">
            <w:pPr>
              <w:pStyle w:val="TableParagraph"/>
              <w:spacing w:before="46"/>
              <w:ind w:left="103" w:right="1113"/>
              <w:rPr>
                <w:lang w:val="pl-PL"/>
              </w:rPr>
            </w:pPr>
            <w:r w:rsidRPr="00A430A9">
              <w:rPr>
                <w:lang w:val="pl-PL"/>
              </w:rPr>
              <w:t>Cel operacyjny 5.1. Ochrona zabytków, tworzenie i modernizacja instytucji i obiektów kultury</w:t>
            </w:r>
          </w:p>
        </w:tc>
      </w:tr>
      <w:tr w:rsidR="00DF6FBB" w:rsidRPr="008E7648">
        <w:trPr>
          <w:trHeight w:hRule="exact" w:val="1082"/>
        </w:trPr>
        <w:tc>
          <w:tcPr>
            <w:tcW w:w="1697" w:type="dxa"/>
            <w:vMerge/>
          </w:tcPr>
          <w:p w:rsidR="00DF6FBB" w:rsidRPr="00A430A9" w:rsidRDefault="00DF6FBB">
            <w:pPr>
              <w:rPr>
                <w:lang w:val="pl-PL"/>
              </w:rPr>
            </w:pPr>
          </w:p>
        </w:tc>
        <w:tc>
          <w:tcPr>
            <w:tcW w:w="2977" w:type="dxa"/>
          </w:tcPr>
          <w:p w:rsidR="00DF6FBB" w:rsidRPr="00A430A9" w:rsidRDefault="000A5348">
            <w:pPr>
              <w:pStyle w:val="TableParagraph"/>
              <w:spacing w:before="176"/>
              <w:ind w:left="100" w:right="556"/>
              <w:rPr>
                <w:lang w:val="pl-PL"/>
              </w:rPr>
            </w:pPr>
            <w:r w:rsidRPr="00A430A9">
              <w:rPr>
                <w:lang w:val="pl-PL"/>
              </w:rPr>
              <w:t>Strategia Rozwoju Województwa Kujawsko- Pomorskiego 2007-2020</w:t>
            </w:r>
          </w:p>
        </w:tc>
        <w:tc>
          <w:tcPr>
            <w:tcW w:w="5785" w:type="dxa"/>
          </w:tcPr>
          <w:p w:rsidR="00DF6FBB" w:rsidRPr="00A430A9" w:rsidRDefault="000A5348">
            <w:pPr>
              <w:pStyle w:val="TableParagraph"/>
              <w:spacing w:before="51"/>
              <w:ind w:left="103" w:right="203"/>
              <w:rPr>
                <w:lang w:val="pl-PL"/>
              </w:rPr>
            </w:pPr>
            <w:r w:rsidRPr="00A430A9">
              <w:rPr>
                <w:lang w:val="pl-PL"/>
              </w:rPr>
              <w:t>Priorytetowy obszar działań 2. Unowocześnienie struktury funkcjonalnoprzestrzennej regionu: Działanie 2.1 Wspieranie rozwoju sieci osadniczej, Działanie 2.5 Promocja dziedzictwa kulturowego.</w:t>
            </w:r>
          </w:p>
        </w:tc>
      </w:tr>
      <w:tr w:rsidR="00DF6FBB" w:rsidRPr="008E7648">
        <w:trPr>
          <w:trHeight w:hRule="exact" w:val="1140"/>
        </w:trPr>
        <w:tc>
          <w:tcPr>
            <w:tcW w:w="1697" w:type="dxa"/>
            <w:vMerge/>
          </w:tcPr>
          <w:p w:rsidR="00DF6FBB" w:rsidRPr="00A430A9" w:rsidRDefault="00DF6FBB">
            <w:pPr>
              <w:rPr>
                <w:lang w:val="pl-PL"/>
              </w:rPr>
            </w:pPr>
          </w:p>
        </w:tc>
        <w:tc>
          <w:tcPr>
            <w:tcW w:w="2977" w:type="dxa"/>
          </w:tcPr>
          <w:p w:rsidR="00DF6FBB" w:rsidRPr="00A430A9" w:rsidRDefault="000A5348">
            <w:pPr>
              <w:pStyle w:val="TableParagraph"/>
              <w:spacing w:before="78"/>
              <w:ind w:left="100" w:right="292"/>
              <w:rPr>
                <w:lang w:val="pl-PL"/>
              </w:rPr>
            </w:pPr>
            <w:r w:rsidRPr="00A430A9">
              <w:rPr>
                <w:lang w:val="pl-PL"/>
              </w:rPr>
              <w:t>Strategia Rozwoju Województwa Kujawsko- Pomorskiego do roku 2020 – Plan modernizacji 2020+</w:t>
            </w:r>
          </w:p>
        </w:tc>
        <w:tc>
          <w:tcPr>
            <w:tcW w:w="5785" w:type="dxa"/>
          </w:tcPr>
          <w:p w:rsidR="00DF6FBB" w:rsidRPr="00A430A9" w:rsidRDefault="00DF6FBB">
            <w:pPr>
              <w:pStyle w:val="TableParagraph"/>
              <w:rPr>
                <w:lang w:val="pl-PL"/>
              </w:rPr>
            </w:pPr>
          </w:p>
          <w:p w:rsidR="00DF6FBB" w:rsidRPr="00A430A9" w:rsidRDefault="00DF6FBB">
            <w:pPr>
              <w:pStyle w:val="TableParagraph"/>
              <w:spacing w:before="10"/>
              <w:rPr>
                <w:sz w:val="17"/>
                <w:lang w:val="pl-PL"/>
              </w:rPr>
            </w:pPr>
          </w:p>
          <w:p w:rsidR="00DF6FBB" w:rsidRPr="00A430A9" w:rsidRDefault="000A5348">
            <w:pPr>
              <w:pStyle w:val="TableParagraph"/>
              <w:spacing w:before="1"/>
              <w:ind w:left="103" w:right="399"/>
              <w:rPr>
                <w:lang w:val="pl-PL"/>
              </w:rPr>
            </w:pPr>
            <w:r w:rsidRPr="00A430A9">
              <w:rPr>
                <w:lang w:val="pl-PL"/>
              </w:rPr>
              <w:t>Cel strategiczny 2. Dostępność i spójność</w:t>
            </w:r>
          </w:p>
        </w:tc>
      </w:tr>
      <w:tr w:rsidR="00DF6FBB" w:rsidRPr="008E7648">
        <w:trPr>
          <w:trHeight w:hRule="exact" w:val="860"/>
        </w:trPr>
        <w:tc>
          <w:tcPr>
            <w:tcW w:w="1697" w:type="dxa"/>
            <w:vMerge/>
          </w:tcPr>
          <w:p w:rsidR="00DF6FBB" w:rsidRPr="00A430A9" w:rsidRDefault="00DF6FBB">
            <w:pPr>
              <w:rPr>
                <w:lang w:val="pl-PL"/>
              </w:rPr>
            </w:pPr>
          </w:p>
        </w:tc>
        <w:tc>
          <w:tcPr>
            <w:tcW w:w="2977" w:type="dxa"/>
          </w:tcPr>
          <w:p w:rsidR="00DF6FBB" w:rsidRPr="00A430A9" w:rsidRDefault="000A5348">
            <w:pPr>
              <w:pStyle w:val="TableParagraph"/>
              <w:spacing w:before="188"/>
              <w:ind w:left="100" w:right="384"/>
              <w:rPr>
                <w:lang w:val="pl-PL"/>
              </w:rPr>
            </w:pPr>
            <w:r w:rsidRPr="00A430A9">
              <w:rPr>
                <w:lang w:val="pl-PL"/>
              </w:rPr>
              <w:t>Strategia Rozwoju Kraju do 2020 r.</w:t>
            </w:r>
          </w:p>
        </w:tc>
        <w:tc>
          <w:tcPr>
            <w:tcW w:w="5785" w:type="dxa"/>
          </w:tcPr>
          <w:p w:rsidR="00DF6FBB" w:rsidRPr="00A430A9" w:rsidRDefault="000A5348">
            <w:pPr>
              <w:pStyle w:val="TableParagraph"/>
              <w:spacing w:before="63"/>
              <w:ind w:left="103" w:right="252"/>
              <w:rPr>
                <w:lang w:val="pl-PL"/>
              </w:rPr>
            </w:pPr>
            <w:r w:rsidRPr="00A430A9">
              <w:rPr>
                <w:lang w:val="pl-PL"/>
              </w:rPr>
              <w:t>Cel III.3. Tworzenie warunków dla rozwoju ośrodków regionalnych, subregionalnych i lokalnych oraz wzmacniania potencjału obszarów wiejskich.</w:t>
            </w:r>
          </w:p>
        </w:tc>
      </w:tr>
      <w:tr w:rsidR="00DF6FBB" w:rsidRPr="008E7648">
        <w:trPr>
          <w:trHeight w:hRule="exact" w:val="842"/>
        </w:trPr>
        <w:tc>
          <w:tcPr>
            <w:tcW w:w="1697" w:type="dxa"/>
            <w:vMerge/>
          </w:tcPr>
          <w:p w:rsidR="00DF6FBB" w:rsidRPr="00A430A9" w:rsidRDefault="00DF6FBB">
            <w:pPr>
              <w:rPr>
                <w:lang w:val="pl-PL"/>
              </w:rPr>
            </w:pPr>
          </w:p>
        </w:tc>
        <w:tc>
          <w:tcPr>
            <w:tcW w:w="2977" w:type="dxa"/>
          </w:tcPr>
          <w:p w:rsidR="00DF6FBB" w:rsidRPr="00A430A9" w:rsidRDefault="000A5348">
            <w:pPr>
              <w:pStyle w:val="TableParagraph"/>
              <w:spacing w:before="54"/>
              <w:ind w:left="100" w:right="287"/>
              <w:rPr>
                <w:lang w:val="pl-PL"/>
              </w:rPr>
            </w:pPr>
            <w:r w:rsidRPr="00A430A9">
              <w:rPr>
                <w:lang w:val="pl-PL"/>
              </w:rPr>
              <w:t>Strategia Zrównoważonego Rozwoju Wsi, Rolnictwa i Rybactwa na lata 2012–2020</w:t>
            </w:r>
          </w:p>
        </w:tc>
        <w:tc>
          <w:tcPr>
            <w:tcW w:w="5785" w:type="dxa"/>
          </w:tcPr>
          <w:p w:rsidR="00DF6FBB" w:rsidRPr="00A430A9" w:rsidRDefault="000A5348">
            <w:pPr>
              <w:pStyle w:val="TableParagraph"/>
              <w:spacing w:before="181"/>
              <w:ind w:left="103" w:right="270"/>
              <w:rPr>
                <w:lang w:val="pl-PL"/>
              </w:rPr>
            </w:pPr>
            <w:r w:rsidRPr="00A430A9">
              <w:rPr>
                <w:lang w:val="pl-PL"/>
              </w:rPr>
              <w:t>Cel 2. Poprawa warunków życia na obszarach wiejskich oraz poprawa ich dostępności przestrzennej.</w:t>
            </w:r>
          </w:p>
        </w:tc>
      </w:tr>
      <w:tr w:rsidR="00DF6FBB" w:rsidRPr="008E7648">
        <w:trPr>
          <w:trHeight w:hRule="exact" w:val="888"/>
        </w:trPr>
        <w:tc>
          <w:tcPr>
            <w:tcW w:w="1697" w:type="dxa"/>
            <w:vMerge/>
          </w:tcPr>
          <w:p w:rsidR="00DF6FBB" w:rsidRPr="00A430A9" w:rsidRDefault="00DF6FBB">
            <w:pPr>
              <w:rPr>
                <w:lang w:val="pl-PL"/>
              </w:rPr>
            </w:pPr>
          </w:p>
        </w:tc>
        <w:tc>
          <w:tcPr>
            <w:tcW w:w="2977" w:type="dxa"/>
          </w:tcPr>
          <w:p w:rsidR="00DF6FBB" w:rsidRPr="00A430A9" w:rsidRDefault="00DF6FBB">
            <w:pPr>
              <w:pStyle w:val="TableParagraph"/>
              <w:spacing w:before="7"/>
              <w:rPr>
                <w:sz w:val="17"/>
                <w:lang w:val="pl-PL"/>
              </w:rPr>
            </w:pPr>
          </w:p>
          <w:p w:rsidR="00DF6FBB" w:rsidRDefault="000A5348">
            <w:pPr>
              <w:pStyle w:val="TableParagraph"/>
              <w:ind w:left="100" w:right="403"/>
            </w:pPr>
            <w:r>
              <w:t>Strategia Rozwoju Kapitału Społecznego 2020</w:t>
            </w:r>
          </w:p>
        </w:tc>
        <w:tc>
          <w:tcPr>
            <w:tcW w:w="5785" w:type="dxa"/>
          </w:tcPr>
          <w:p w:rsidR="00DF6FBB" w:rsidRPr="00A430A9" w:rsidRDefault="000A5348">
            <w:pPr>
              <w:pStyle w:val="TableParagraph"/>
              <w:spacing w:before="46"/>
              <w:ind w:left="103" w:right="771"/>
              <w:rPr>
                <w:lang w:val="pl-PL"/>
              </w:rPr>
            </w:pPr>
            <w:r w:rsidRPr="00A430A9">
              <w:rPr>
                <w:lang w:val="pl-PL"/>
              </w:rPr>
              <w:t>Cel szczegółowy 4. Rozwój i efektywne wykorzystanie potencjału kulturowego i kreatywnego.</w:t>
            </w:r>
          </w:p>
        </w:tc>
      </w:tr>
      <w:tr w:rsidR="00DF6FBB" w:rsidRPr="008E7648">
        <w:trPr>
          <w:trHeight w:hRule="exact" w:val="324"/>
        </w:trPr>
        <w:tc>
          <w:tcPr>
            <w:tcW w:w="10459" w:type="dxa"/>
            <w:gridSpan w:val="3"/>
          </w:tcPr>
          <w:p w:rsidR="00DF6FBB" w:rsidRPr="00A430A9" w:rsidRDefault="000A5348">
            <w:pPr>
              <w:pStyle w:val="TableParagraph"/>
              <w:spacing w:before="61"/>
              <w:ind w:left="103"/>
              <w:rPr>
                <w:b/>
                <w:lang w:val="pl-PL"/>
              </w:rPr>
            </w:pPr>
            <w:r w:rsidRPr="00A430A9">
              <w:rPr>
                <w:b/>
                <w:lang w:val="pl-PL"/>
              </w:rPr>
              <w:t>CEL OGÓLNY 3. Wzmocnienie kapitału społecznego i włączenie społeczne na obszarze LSR do 2023 r.</w:t>
            </w:r>
          </w:p>
        </w:tc>
      </w:tr>
      <w:tr w:rsidR="00DF6FBB" w:rsidRPr="008E7648">
        <w:trPr>
          <w:trHeight w:hRule="exact" w:val="828"/>
        </w:trPr>
        <w:tc>
          <w:tcPr>
            <w:tcW w:w="1697" w:type="dxa"/>
          </w:tcPr>
          <w:p w:rsidR="00DF6FBB" w:rsidRDefault="000A5348">
            <w:pPr>
              <w:pStyle w:val="TableParagraph"/>
              <w:spacing w:before="58"/>
              <w:ind w:left="276" w:right="255" w:firstLine="408"/>
              <w:rPr>
                <w:b/>
              </w:rPr>
            </w:pPr>
            <w:r>
              <w:rPr>
                <w:b/>
              </w:rPr>
              <w:t>Cel szczegółowy</w:t>
            </w:r>
          </w:p>
        </w:tc>
        <w:tc>
          <w:tcPr>
            <w:tcW w:w="2977" w:type="dxa"/>
          </w:tcPr>
          <w:p w:rsidR="00DF6FBB" w:rsidRPr="00A430A9" w:rsidRDefault="000A5348">
            <w:pPr>
              <w:pStyle w:val="TableParagraph"/>
              <w:spacing w:before="58"/>
              <w:ind w:left="100" w:right="458"/>
              <w:rPr>
                <w:b/>
                <w:lang w:val="pl-PL"/>
              </w:rPr>
            </w:pPr>
            <w:r w:rsidRPr="00A430A9">
              <w:rPr>
                <w:b/>
                <w:lang w:val="pl-PL"/>
              </w:rPr>
              <w:t>Dokument strategiczny, z którym stwierdzono zgodność</w:t>
            </w:r>
          </w:p>
        </w:tc>
        <w:tc>
          <w:tcPr>
            <w:tcW w:w="5785" w:type="dxa"/>
          </w:tcPr>
          <w:p w:rsidR="00DF6FBB" w:rsidRPr="00A430A9" w:rsidRDefault="00DF6FBB">
            <w:pPr>
              <w:pStyle w:val="TableParagraph"/>
              <w:spacing w:before="2"/>
              <w:rPr>
                <w:sz w:val="27"/>
                <w:lang w:val="pl-PL"/>
              </w:rPr>
            </w:pPr>
          </w:p>
          <w:p w:rsidR="00DF6FBB" w:rsidRPr="00A430A9" w:rsidRDefault="000A5348">
            <w:pPr>
              <w:pStyle w:val="TableParagraph"/>
              <w:ind w:left="103" w:right="399"/>
              <w:rPr>
                <w:b/>
                <w:lang w:val="pl-PL"/>
              </w:rPr>
            </w:pPr>
            <w:r w:rsidRPr="00A430A9">
              <w:rPr>
                <w:b/>
                <w:lang w:val="pl-PL"/>
              </w:rPr>
              <w:t>Cel pochodzący z dokumentu strategicznego</w:t>
            </w:r>
          </w:p>
        </w:tc>
      </w:tr>
      <w:tr w:rsidR="00DF6FBB" w:rsidRPr="008E7648">
        <w:trPr>
          <w:trHeight w:hRule="exact" w:val="577"/>
        </w:trPr>
        <w:tc>
          <w:tcPr>
            <w:tcW w:w="1697" w:type="dxa"/>
            <w:vMerge w:val="restart"/>
          </w:tcPr>
          <w:p w:rsidR="00DF6FBB" w:rsidRPr="00A430A9" w:rsidRDefault="000A5348">
            <w:pPr>
              <w:pStyle w:val="TableParagraph"/>
              <w:spacing w:before="61"/>
              <w:ind w:left="103" w:right="269"/>
              <w:rPr>
                <w:b/>
                <w:lang w:val="pl-PL"/>
              </w:rPr>
            </w:pPr>
            <w:r w:rsidRPr="00A430A9">
              <w:rPr>
                <w:b/>
                <w:lang w:val="pl-PL"/>
              </w:rPr>
              <w:t>3.1 Włączenie społeczne mieszkańców obszaru LSR do 2023 roku</w:t>
            </w:r>
          </w:p>
        </w:tc>
        <w:tc>
          <w:tcPr>
            <w:tcW w:w="2977" w:type="dxa"/>
          </w:tcPr>
          <w:p w:rsidR="00DF6FBB" w:rsidRPr="00A430A9" w:rsidRDefault="000A5348">
            <w:pPr>
              <w:pStyle w:val="TableParagraph"/>
              <w:spacing w:before="51"/>
              <w:ind w:left="100" w:right="549"/>
              <w:rPr>
                <w:lang w:val="pl-PL"/>
              </w:rPr>
            </w:pPr>
            <w:r w:rsidRPr="00A430A9">
              <w:rPr>
                <w:lang w:val="pl-PL"/>
              </w:rPr>
              <w:t>Strategia Rozwoju Gminy Dąbrowa Biskupia</w:t>
            </w:r>
          </w:p>
        </w:tc>
        <w:tc>
          <w:tcPr>
            <w:tcW w:w="5785" w:type="dxa"/>
          </w:tcPr>
          <w:p w:rsidR="00DF6FBB" w:rsidRPr="00A430A9" w:rsidRDefault="000A5348">
            <w:pPr>
              <w:pStyle w:val="TableParagraph"/>
              <w:spacing w:before="51"/>
              <w:ind w:left="103"/>
              <w:rPr>
                <w:lang w:val="pl-PL"/>
              </w:rPr>
            </w:pPr>
            <w:r w:rsidRPr="00A430A9">
              <w:rPr>
                <w:lang w:val="pl-PL"/>
              </w:rPr>
              <w:t>Cel strategiczny I. Zintegrowana i aktywna społeczność gminy Dąbrowa Biskupia</w:t>
            </w:r>
          </w:p>
        </w:tc>
      </w:tr>
      <w:tr w:rsidR="00DF6FBB" w:rsidRPr="008E7648">
        <w:trPr>
          <w:trHeight w:hRule="exact" w:val="830"/>
        </w:trPr>
        <w:tc>
          <w:tcPr>
            <w:tcW w:w="1697" w:type="dxa"/>
            <w:vMerge/>
          </w:tcPr>
          <w:p w:rsidR="00DF6FBB" w:rsidRPr="00A430A9" w:rsidRDefault="00DF6FBB">
            <w:pPr>
              <w:rPr>
                <w:lang w:val="pl-PL"/>
              </w:rPr>
            </w:pPr>
          </w:p>
        </w:tc>
        <w:tc>
          <w:tcPr>
            <w:tcW w:w="2977" w:type="dxa"/>
          </w:tcPr>
          <w:p w:rsidR="00DF6FBB" w:rsidRDefault="000A5348">
            <w:pPr>
              <w:pStyle w:val="TableParagraph"/>
              <w:spacing w:before="176"/>
              <w:ind w:left="100" w:right="549"/>
            </w:pPr>
            <w:r>
              <w:t>Strategia Rozwoju Gminy Gniewkowo</w:t>
            </w:r>
          </w:p>
        </w:tc>
        <w:tc>
          <w:tcPr>
            <w:tcW w:w="5785" w:type="dxa"/>
          </w:tcPr>
          <w:p w:rsidR="00DF6FBB" w:rsidRPr="00A430A9" w:rsidRDefault="000A5348">
            <w:pPr>
              <w:pStyle w:val="TableParagraph"/>
              <w:spacing w:before="51"/>
              <w:ind w:left="103" w:right="313"/>
              <w:rPr>
                <w:lang w:val="pl-PL"/>
              </w:rPr>
            </w:pPr>
            <w:r w:rsidRPr="00A430A9">
              <w:rPr>
                <w:lang w:val="pl-PL"/>
              </w:rPr>
              <w:t>Cel strategiczny 4. Budowa kapitału ludzkiego i aktywizacja zawodowa mieszkańców Gminy oraz aktywizacja terenów wiejskich</w:t>
            </w:r>
          </w:p>
        </w:tc>
      </w:tr>
      <w:tr w:rsidR="00DF6FBB" w:rsidRPr="008E7648">
        <w:trPr>
          <w:trHeight w:hRule="exact" w:val="1001"/>
        </w:trPr>
        <w:tc>
          <w:tcPr>
            <w:tcW w:w="1697" w:type="dxa"/>
            <w:vMerge/>
          </w:tcPr>
          <w:p w:rsidR="00DF6FBB" w:rsidRPr="00A430A9" w:rsidRDefault="00DF6FBB">
            <w:pPr>
              <w:rPr>
                <w:lang w:val="pl-PL"/>
              </w:rPr>
            </w:pPr>
          </w:p>
        </w:tc>
        <w:tc>
          <w:tcPr>
            <w:tcW w:w="2977" w:type="dxa"/>
          </w:tcPr>
          <w:p w:rsidR="00DF6FBB" w:rsidRPr="00A430A9" w:rsidRDefault="00DF6FBB">
            <w:pPr>
              <w:pStyle w:val="TableParagraph"/>
              <w:spacing w:before="7"/>
              <w:rPr>
                <w:lang w:val="pl-PL"/>
              </w:rPr>
            </w:pPr>
          </w:p>
          <w:p w:rsidR="00DF6FBB" w:rsidRDefault="000A5348">
            <w:pPr>
              <w:pStyle w:val="TableParagraph"/>
              <w:ind w:left="100" w:right="549"/>
            </w:pPr>
            <w:r>
              <w:t>Strategia Rozwoju Gminy Inowrocław</w:t>
            </w:r>
          </w:p>
        </w:tc>
        <w:tc>
          <w:tcPr>
            <w:tcW w:w="5785" w:type="dxa"/>
          </w:tcPr>
          <w:p w:rsidR="00DF6FBB" w:rsidRPr="00A430A9" w:rsidRDefault="000A5348">
            <w:pPr>
              <w:pStyle w:val="TableParagraph"/>
              <w:spacing w:before="102"/>
              <w:ind w:left="103" w:right="399"/>
              <w:rPr>
                <w:lang w:val="pl-PL"/>
              </w:rPr>
            </w:pPr>
            <w:r w:rsidRPr="00A430A9">
              <w:rPr>
                <w:lang w:val="pl-PL"/>
              </w:rPr>
              <w:t>Cel strategiczny 3.2 Atrakcyjna oferta edukacyjna,</w:t>
            </w:r>
          </w:p>
          <w:p w:rsidR="00DF6FBB" w:rsidRPr="00A430A9" w:rsidRDefault="000A5348">
            <w:pPr>
              <w:pStyle w:val="TableParagraph"/>
              <w:spacing w:before="59"/>
              <w:ind w:left="103" w:right="564"/>
              <w:rPr>
                <w:lang w:val="pl-PL"/>
              </w:rPr>
            </w:pPr>
            <w:r w:rsidRPr="00A430A9">
              <w:rPr>
                <w:lang w:val="pl-PL"/>
              </w:rPr>
              <w:t>Cel strategiczny 1.3. Dostarczyć mieszkańcom atrakcyjną ofertę spędzania czasu wolnego</w:t>
            </w:r>
          </w:p>
        </w:tc>
      </w:tr>
      <w:tr w:rsidR="00DF6FBB" w:rsidRPr="008E7648">
        <w:trPr>
          <w:trHeight w:hRule="exact" w:val="576"/>
        </w:trPr>
        <w:tc>
          <w:tcPr>
            <w:tcW w:w="1697" w:type="dxa"/>
            <w:vMerge/>
          </w:tcPr>
          <w:p w:rsidR="00DF6FBB" w:rsidRPr="00A430A9" w:rsidRDefault="00DF6FBB">
            <w:pPr>
              <w:rPr>
                <w:lang w:val="pl-PL"/>
              </w:rPr>
            </w:pPr>
          </w:p>
        </w:tc>
        <w:tc>
          <w:tcPr>
            <w:tcW w:w="2977" w:type="dxa"/>
          </w:tcPr>
          <w:p w:rsidR="00DF6FBB" w:rsidRDefault="000A5348">
            <w:pPr>
              <w:pStyle w:val="TableParagraph"/>
              <w:spacing w:before="46"/>
              <w:ind w:left="100" w:right="549"/>
            </w:pPr>
            <w:r>
              <w:t>Strategia Rozwoju Gminy Kruszwica</w:t>
            </w:r>
          </w:p>
        </w:tc>
        <w:tc>
          <w:tcPr>
            <w:tcW w:w="5785" w:type="dxa"/>
          </w:tcPr>
          <w:p w:rsidR="00DF6FBB" w:rsidRPr="00A430A9" w:rsidRDefault="000A5348">
            <w:pPr>
              <w:pStyle w:val="TableParagraph"/>
              <w:spacing w:before="46"/>
              <w:ind w:left="103" w:right="129"/>
              <w:rPr>
                <w:lang w:val="pl-PL"/>
              </w:rPr>
            </w:pPr>
            <w:r w:rsidRPr="00A430A9">
              <w:rPr>
                <w:lang w:val="pl-PL"/>
              </w:rPr>
              <w:t>Cel szczegółowy 4.2. Podnoszenie i dostosowanie kwalifikacji pracowników do wymogów rynku pracy</w:t>
            </w:r>
          </w:p>
        </w:tc>
      </w:tr>
      <w:tr w:rsidR="00DF6FBB" w:rsidRPr="008E7648">
        <w:trPr>
          <w:trHeight w:hRule="exact" w:val="576"/>
        </w:trPr>
        <w:tc>
          <w:tcPr>
            <w:tcW w:w="1697" w:type="dxa"/>
            <w:vMerge/>
          </w:tcPr>
          <w:p w:rsidR="00DF6FBB" w:rsidRPr="00A430A9" w:rsidRDefault="00DF6FBB">
            <w:pPr>
              <w:rPr>
                <w:lang w:val="pl-PL"/>
              </w:rPr>
            </w:pPr>
          </w:p>
        </w:tc>
        <w:tc>
          <w:tcPr>
            <w:tcW w:w="2977" w:type="dxa"/>
          </w:tcPr>
          <w:p w:rsidR="00DF6FBB" w:rsidRDefault="000A5348">
            <w:pPr>
              <w:pStyle w:val="TableParagraph"/>
              <w:spacing w:before="46"/>
              <w:ind w:left="100" w:right="549"/>
            </w:pPr>
            <w:r>
              <w:t>Strategia Rozwoju Gminy Pakość</w:t>
            </w:r>
          </w:p>
        </w:tc>
        <w:tc>
          <w:tcPr>
            <w:tcW w:w="5785" w:type="dxa"/>
          </w:tcPr>
          <w:p w:rsidR="00DF6FBB" w:rsidRPr="00A430A9" w:rsidRDefault="000A5348">
            <w:pPr>
              <w:pStyle w:val="TableParagraph"/>
              <w:spacing w:before="46"/>
              <w:ind w:left="103" w:right="478"/>
              <w:rPr>
                <w:lang w:val="pl-PL"/>
              </w:rPr>
            </w:pPr>
            <w:r w:rsidRPr="00A430A9">
              <w:rPr>
                <w:lang w:val="pl-PL"/>
              </w:rPr>
              <w:t>Działanie 1.2. Poprawa kwalifikacji zawodowych ludności dorosłej</w:t>
            </w:r>
          </w:p>
        </w:tc>
      </w:tr>
      <w:tr w:rsidR="00DF6FBB" w:rsidRPr="008E7648">
        <w:trPr>
          <w:trHeight w:hRule="exact" w:val="324"/>
        </w:trPr>
        <w:tc>
          <w:tcPr>
            <w:tcW w:w="1697" w:type="dxa"/>
            <w:vMerge/>
          </w:tcPr>
          <w:p w:rsidR="00DF6FBB" w:rsidRPr="00A430A9" w:rsidRDefault="00DF6FBB">
            <w:pPr>
              <w:rPr>
                <w:lang w:val="pl-PL"/>
              </w:rPr>
            </w:pPr>
          </w:p>
        </w:tc>
        <w:tc>
          <w:tcPr>
            <w:tcW w:w="2977" w:type="dxa"/>
          </w:tcPr>
          <w:p w:rsidR="00DF6FBB" w:rsidRDefault="000A5348">
            <w:pPr>
              <w:pStyle w:val="TableParagraph"/>
              <w:spacing w:before="46"/>
              <w:ind w:left="100"/>
            </w:pPr>
            <w:r>
              <w:t>Lokalny Plan Rozwoju Gminy</w:t>
            </w:r>
          </w:p>
        </w:tc>
        <w:tc>
          <w:tcPr>
            <w:tcW w:w="5785" w:type="dxa"/>
          </w:tcPr>
          <w:p w:rsidR="00DF6FBB" w:rsidRPr="00A430A9" w:rsidRDefault="000A5348">
            <w:pPr>
              <w:pStyle w:val="TableParagraph"/>
              <w:spacing w:before="46"/>
              <w:ind w:left="103" w:right="399"/>
              <w:rPr>
                <w:lang w:val="pl-PL"/>
              </w:rPr>
            </w:pPr>
            <w:r w:rsidRPr="00A430A9">
              <w:rPr>
                <w:lang w:val="pl-PL"/>
              </w:rPr>
              <w:t>Cel bezpośredni: Poprawa standardu życia mieszkańców</w:t>
            </w:r>
          </w:p>
        </w:tc>
      </w:tr>
    </w:tbl>
    <w:p w:rsidR="00DF6FBB" w:rsidRPr="00A430A9" w:rsidRDefault="00DF6FBB">
      <w:pPr>
        <w:rPr>
          <w:lang w:val="pl-PL"/>
        </w:rPr>
        <w:sectPr w:rsidR="00DF6FBB" w:rsidRPr="00A430A9">
          <w:footerReference w:type="default" r:id="rId210"/>
          <w:pgSz w:w="11920" w:h="16850"/>
          <w:pgMar w:top="540" w:right="460" w:bottom="700" w:left="620" w:header="0" w:footer="506" w:gutter="0"/>
          <w:cols w:space="708"/>
        </w:sect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97"/>
        <w:gridCol w:w="2977"/>
        <w:gridCol w:w="5785"/>
      </w:tblGrid>
      <w:tr w:rsidR="00DF6FBB">
        <w:trPr>
          <w:trHeight w:hRule="exact" w:val="305"/>
        </w:trPr>
        <w:tc>
          <w:tcPr>
            <w:tcW w:w="1697" w:type="dxa"/>
            <w:vMerge w:val="restart"/>
          </w:tcPr>
          <w:p w:rsidR="00DF6FBB" w:rsidRPr="00A430A9" w:rsidRDefault="00DF6FBB">
            <w:pPr>
              <w:rPr>
                <w:lang w:val="pl-PL"/>
              </w:rPr>
            </w:pPr>
          </w:p>
        </w:tc>
        <w:tc>
          <w:tcPr>
            <w:tcW w:w="2977" w:type="dxa"/>
          </w:tcPr>
          <w:p w:rsidR="00DF6FBB" w:rsidRDefault="000A5348">
            <w:pPr>
              <w:pStyle w:val="TableParagraph"/>
              <w:spacing w:line="244" w:lineRule="exact"/>
              <w:ind w:left="100" w:right="549"/>
            </w:pPr>
            <w:r>
              <w:t>Rojewo</w:t>
            </w:r>
          </w:p>
        </w:tc>
        <w:tc>
          <w:tcPr>
            <w:tcW w:w="5785" w:type="dxa"/>
          </w:tcPr>
          <w:p w:rsidR="00DF6FBB" w:rsidRDefault="00DF6FBB"/>
        </w:tc>
      </w:tr>
      <w:tr w:rsidR="00DF6FBB" w:rsidRPr="008E7648">
        <w:trPr>
          <w:trHeight w:hRule="exact" w:val="576"/>
        </w:trPr>
        <w:tc>
          <w:tcPr>
            <w:tcW w:w="1697" w:type="dxa"/>
            <w:vMerge/>
          </w:tcPr>
          <w:p w:rsidR="00DF6FBB" w:rsidRDefault="00DF6FBB"/>
        </w:tc>
        <w:tc>
          <w:tcPr>
            <w:tcW w:w="2977" w:type="dxa"/>
          </w:tcPr>
          <w:p w:rsidR="00DF6FBB" w:rsidRDefault="000A5348">
            <w:pPr>
              <w:pStyle w:val="TableParagraph"/>
              <w:spacing w:before="46"/>
              <w:ind w:left="100" w:right="439"/>
            </w:pPr>
            <w:r>
              <w:t>Strategia Rozwoju Powiatu Inowrocławskiego</w:t>
            </w:r>
          </w:p>
        </w:tc>
        <w:tc>
          <w:tcPr>
            <w:tcW w:w="5785" w:type="dxa"/>
          </w:tcPr>
          <w:p w:rsidR="00DF6FBB" w:rsidRPr="00A430A9" w:rsidRDefault="000A5348">
            <w:pPr>
              <w:pStyle w:val="TableParagraph"/>
              <w:spacing w:before="174"/>
              <w:ind w:left="103" w:right="185"/>
              <w:rPr>
                <w:lang w:val="pl-PL"/>
              </w:rPr>
            </w:pPr>
            <w:r w:rsidRPr="00A430A9">
              <w:rPr>
                <w:lang w:val="pl-PL"/>
              </w:rPr>
              <w:t>Cel strategiczny 3. Rozwój nowoczesnej oferty edukacyjnej</w:t>
            </w:r>
          </w:p>
        </w:tc>
      </w:tr>
      <w:tr w:rsidR="00DF6FBB">
        <w:trPr>
          <w:trHeight w:hRule="exact" w:val="828"/>
        </w:trPr>
        <w:tc>
          <w:tcPr>
            <w:tcW w:w="1697" w:type="dxa"/>
            <w:vMerge/>
          </w:tcPr>
          <w:p w:rsidR="00DF6FBB" w:rsidRPr="00A430A9" w:rsidRDefault="00DF6FBB">
            <w:pPr>
              <w:rPr>
                <w:lang w:val="pl-PL"/>
              </w:rPr>
            </w:pPr>
          </w:p>
        </w:tc>
        <w:tc>
          <w:tcPr>
            <w:tcW w:w="2977" w:type="dxa"/>
          </w:tcPr>
          <w:p w:rsidR="00DF6FBB" w:rsidRPr="00A430A9" w:rsidRDefault="000A5348">
            <w:pPr>
              <w:pStyle w:val="TableParagraph"/>
              <w:spacing w:before="46"/>
              <w:ind w:left="100" w:right="556"/>
              <w:rPr>
                <w:lang w:val="pl-PL"/>
              </w:rPr>
            </w:pPr>
            <w:r w:rsidRPr="00A430A9">
              <w:rPr>
                <w:lang w:val="pl-PL"/>
              </w:rPr>
              <w:t>Strategia Rozwoju Województwa Kujawsko- Pomorskiego 2007-2020</w:t>
            </w:r>
          </w:p>
        </w:tc>
        <w:tc>
          <w:tcPr>
            <w:tcW w:w="5785" w:type="dxa"/>
          </w:tcPr>
          <w:p w:rsidR="00DF6FBB" w:rsidRDefault="000A5348">
            <w:pPr>
              <w:pStyle w:val="TableParagraph"/>
              <w:spacing w:before="174"/>
              <w:ind w:left="103" w:right="526"/>
            </w:pPr>
            <w:r w:rsidRPr="00A430A9">
              <w:rPr>
                <w:lang w:val="pl-PL"/>
              </w:rPr>
              <w:t xml:space="preserve">Priorytetowy obszar działań 3. Rozwój zasobów ludzkich: Działanie 3.1. </w:t>
            </w:r>
            <w:r>
              <w:t>Budowa społeczeństwa opartego na wiedzy</w:t>
            </w:r>
          </w:p>
        </w:tc>
      </w:tr>
      <w:tr w:rsidR="00DF6FBB" w:rsidRPr="008E7648">
        <w:trPr>
          <w:trHeight w:hRule="exact" w:val="1082"/>
        </w:trPr>
        <w:tc>
          <w:tcPr>
            <w:tcW w:w="1697" w:type="dxa"/>
            <w:vMerge/>
          </w:tcPr>
          <w:p w:rsidR="00DF6FBB" w:rsidRDefault="00DF6FBB"/>
        </w:tc>
        <w:tc>
          <w:tcPr>
            <w:tcW w:w="2977" w:type="dxa"/>
          </w:tcPr>
          <w:p w:rsidR="00DF6FBB" w:rsidRPr="00A430A9" w:rsidRDefault="000A5348">
            <w:pPr>
              <w:pStyle w:val="TableParagraph"/>
              <w:spacing w:before="46"/>
              <w:ind w:left="100" w:right="292"/>
              <w:rPr>
                <w:lang w:val="pl-PL"/>
              </w:rPr>
            </w:pPr>
            <w:r w:rsidRPr="00A430A9">
              <w:rPr>
                <w:lang w:val="pl-PL"/>
              </w:rPr>
              <w:t>Strategia Rozwoju Województwa Kujawsko- Pomorskiego do roku 2020 – Plan modernizacji 2020+</w:t>
            </w:r>
          </w:p>
        </w:tc>
        <w:tc>
          <w:tcPr>
            <w:tcW w:w="5785" w:type="dxa"/>
          </w:tcPr>
          <w:p w:rsidR="00DF6FBB" w:rsidRPr="00A430A9" w:rsidRDefault="00DF6FBB">
            <w:pPr>
              <w:pStyle w:val="TableParagraph"/>
              <w:rPr>
                <w:lang w:val="pl-PL"/>
              </w:rPr>
            </w:pPr>
          </w:p>
          <w:p w:rsidR="00DF6FBB" w:rsidRPr="00A430A9" w:rsidRDefault="000A5348">
            <w:pPr>
              <w:pStyle w:val="TableParagraph"/>
              <w:spacing w:before="177"/>
              <w:ind w:left="103" w:right="185"/>
              <w:rPr>
                <w:lang w:val="pl-PL"/>
              </w:rPr>
            </w:pPr>
            <w:r w:rsidRPr="00A430A9">
              <w:rPr>
                <w:lang w:val="pl-PL"/>
              </w:rPr>
              <w:t>Cel strategiczny 3. Aktywne społeczeństwo i sprawne usługi</w:t>
            </w:r>
          </w:p>
        </w:tc>
      </w:tr>
      <w:tr w:rsidR="00DF6FBB" w:rsidRPr="008E7648">
        <w:trPr>
          <w:trHeight w:hRule="exact" w:val="1375"/>
        </w:trPr>
        <w:tc>
          <w:tcPr>
            <w:tcW w:w="1697" w:type="dxa"/>
            <w:vMerge/>
          </w:tcPr>
          <w:p w:rsidR="00DF6FBB" w:rsidRPr="00A430A9" w:rsidRDefault="00DF6FBB">
            <w:pPr>
              <w:rPr>
                <w:lang w:val="pl-PL"/>
              </w:rPr>
            </w:pPr>
          </w:p>
        </w:tc>
        <w:tc>
          <w:tcPr>
            <w:tcW w:w="2977" w:type="dxa"/>
          </w:tcPr>
          <w:p w:rsidR="00DF6FBB" w:rsidRPr="00A430A9" w:rsidRDefault="00DF6FBB">
            <w:pPr>
              <w:pStyle w:val="TableParagraph"/>
              <w:rPr>
                <w:lang w:val="pl-PL"/>
              </w:rPr>
            </w:pPr>
          </w:p>
          <w:p w:rsidR="00DF6FBB" w:rsidRPr="00A430A9" w:rsidRDefault="000A5348">
            <w:pPr>
              <w:pStyle w:val="TableParagraph"/>
              <w:spacing w:before="194"/>
              <w:ind w:left="100" w:right="384"/>
              <w:rPr>
                <w:lang w:val="pl-PL"/>
              </w:rPr>
            </w:pPr>
            <w:r w:rsidRPr="00A430A9">
              <w:rPr>
                <w:lang w:val="pl-PL"/>
              </w:rPr>
              <w:t>Strategia Rozwoju Kraju do 2020 r.</w:t>
            </w:r>
          </w:p>
        </w:tc>
        <w:tc>
          <w:tcPr>
            <w:tcW w:w="5785" w:type="dxa"/>
          </w:tcPr>
          <w:p w:rsidR="00DF6FBB" w:rsidRPr="00A430A9" w:rsidRDefault="000A5348">
            <w:pPr>
              <w:pStyle w:val="TableParagraph"/>
              <w:spacing w:before="66"/>
              <w:ind w:left="103" w:right="251"/>
              <w:rPr>
                <w:lang w:val="pl-PL"/>
              </w:rPr>
            </w:pPr>
            <w:r w:rsidRPr="00A430A9">
              <w:rPr>
                <w:lang w:val="pl-PL"/>
              </w:rPr>
              <w:t>Cel III.3.3. Tworzenie warunków dla rozwoju ośrodków regionalnych, subregionalnych i lokalnych oraz wzmacniania potencjału obszarów wiejskich Cel II.4.2. Poprawa jakości kapitału ludzkiego, Cel III.1.1. Zwiększenie aktywności osób wykluczonych i zagrożonych wykluczeniem społecznym</w:t>
            </w:r>
          </w:p>
        </w:tc>
      </w:tr>
      <w:tr w:rsidR="00DF6FBB" w:rsidRPr="008E7648">
        <w:trPr>
          <w:trHeight w:hRule="exact" w:val="829"/>
        </w:trPr>
        <w:tc>
          <w:tcPr>
            <w:tcW w:w="1697" w:type="dxa"/>
            <w:vMerge/>
          </w:tcPr>
          <w:p w:rsidR="00DF6FBB" w:rsidRPr="00A430A9" w:rsidRDefault="00DF6FBB">
            <w:pPr>
              <w:rPr>
                <w:lang w:val="pl-PL"/>
              </w:rPr>
            </w:pPr>
          </w:p>
        </w:tc>
        <w:tc>
          <w:tcPr>
            <w:tcW w:w="2977" w:type="dxa"/>
          </w:tcPr>
          <w:p w:rsidR="00DF6FBB" w:rsidRPr="00A430A9" w:rsidRDefault="000A5348">
            <w:pPr>
              <w:pStyle w:val="TableParagraph"/>
              <w:spacing w:before="46" w:line="242" w:lineRule="auto"/>
              <w:ind w:left="100" w:right="287"/>
              <w:rPr>
                <w:lang w:val="pl-PL"/>
              </w:rPr>
            </w:pPr>
            <w:r w:rsidRPr="00A430A9">
              <w:rPr>
                <w:lang w:val="pl-PL"/>
              </w:rPr>
              <w:t>Strategia Zrównoważonego Rozwoju Wsi, Rolnictwa i Rybactwa na lata 2012–2020</w:t>
            </w:r>
          </w:p>
        </w:tc>
        <w:tc>
          <w:tcPr>
            <w:tcW w:w="5785" w:type="dxa"/>
          </w:tcPr>
          <w:p w:rsidR="00DF6FBB" w:rsidRPr="00A430A9" w:rsidRDefault="000A5348">
            <w:pPr>
              <w:pStyle w:val="TableParagraph"/>
              <w:spacing w:before="171" w:line="242" w:lineRule="auto"/>
              <w:ind w:left="103" w:right="662"/>
              <w:rPr>
                <w:lang w:val="pl-PL"/>
              </w:rPr>
            </w:pPr>
            <w:r w:rsidRPr="00A430A9">
              <w:rPr>
                <w:lang w:val="pl-PL"/>
              </w:rPr>
              <w:t>Cel 1. Wzrost jakości kapitału ludzkiego, społecznego, zatrudnienia i przedsiębiorczości na obszarach wiejskich</w:t>
            </w:r>
          </w:p>
        </w:tc>
      </w:tr>
      <w:tr w:rsidR="00DF6FBB" w:rsidRPr="008E7648">
        <w:trPr>
          <w:trHeight w:hRule="exact" w:val="653"/>
        </w:trPr>
        <w:tc>
          <w:tcPr>
            <w:tcW w:w="1697" w:type="dxa"/>
            <w:vMerge/>
          </w:tcPr>
          <w:p w:rsidR="00DF6FBB" w:rsidRPr="00A430A9" w:rsidRDefault="00DF6FBB">
            <w:pPr>
              <w:rPr>
                <w:lang w:val="pl-PL"/>
              </w:rPr>
            </w:pPr>
          </w:p>
        </w:tc>
        <w:tc>
          <w:tcPr>
            <w:tcW w:w="2977" w:type="dxa"/>
          </w:tcPr>
          <w:p w:rsidR="00DF6FBB" w:rsidRDefault="000A5348">
            <w:pPr>
              <w:pStyle w:val="TableParagraph"/>
              <w:spacing w:before="85"/>
              <w:ind w:left="100" w:right="403"/>
            </w:pPr>
            <w:r>
              <w:t>Strategia Rozwoju Kapitału Społecznego 2020</w:t>
            </w:r>
          </w:p>
        </w:tc>
        <w:tc>
          <w:tcPr>
            <w:tcW w:w="5785" w:type="dxa"/>
          </w:tcPr>
          <w:p w:rsidR="00DF6FBB" w:rsidRPr="00A430A9" w:rsidRDefault="000A5348">
            <w:pPr>
              <w:pStyle w:val="TableParagraph"/>
              <w:spacing w:before="85"/>
              <w:ind w:left="103" w:right="680"/>
              <w:rPr>
                <w:lang w:val="pl-PL"/>
              </w:rPr>
            </w:pPr>
            <w:r w:rsidRPr="00A430A9">
              <w:rPr>
                <w:lang w:val="pl-PL"/>
              </w:rPr>
              <w:t>Cel szczegółowy 1. Kształtowanie postaw sprzyjających kooperacji, kreatywności oraz komunikacji</w:t>
            </w:r>
          </w:p>
        </w:tc>
      </w:tr>
      <w:tr w:rsidR="00DF6FBB" w:rsidRPr="008E7648">
        <w:trPr>
          <w:trHeight w:hRule="exact" w:val="576"/>
        </w:trPr>
        <w:tc>
          <w:tcPr>
            <w:tcW w:w="1697" w:type="dxa"/>
            <w:vMerge w:val="restart"/>
          </w:tcPr>
          <w:p w:rsidR="00DF6FBB" w:rsidRPr="00A430A9" w:rsidRDefault="000A5348">
            <w:pPr>
              <w:pStyle w:val="TableParagraph"/>
              <w:spacing w:before="46"/>
              <w:ind w:left="103" w:right="122"/>
              <w:rPr>
                <w:lang w:val="pl-PL"/>
              </w:rPr>
            </w:pPr>
            <w:r w:rsidRPr="00A430A9">
              <w:rPr>
                <w:lang w:val="pl-PL"/>
              </w:rPr>
              <w:t>3.2 Aktywizacja i integracja mieszkańców obszaru LSR do 2023 roku</w:t>
            </w:r>
          </w:p>
        </w:tc>
        <w:tc>
          <w:tcPr>
            <w:tcW w:w="2977" w:type="dxa"/>
          </w:tcPr>
          <w:p w:rsidR="00DF6FBB" w:rsidRPr="00A430A9" w:rsidRDefault="000A5348">
            <w:pPr>
              <w:pStyle w:val="TableParagraph"/>
              <w:spacing w:before="46"/>
              <w:ind w:left="100" w:right="549"/>
              <w:rPr>
                <w:lang w:val="pl-PL"/>
              </w:rPr>
            </w:pPr>
            <w:r w:rsidRPr="00A430A9">
              <w:rPr>
                <w:lang w:val="pl-PL"/>
              </w:rPr>
              <w:t>Strategia Rozwoju Gminy Dąbrowa Biskupia</w:t>
            </w:r>
          </w:p>
        </w:tc>
        <w:tc>
          <w:tcPr>
            <w:tcW w:w="5785" w:type="dxa"/>
          </w:tcPr>
          <w:p w:rsidR="00DF6FBB" w:rsidRPr="00A430A9" w:rsidRDefault="000A5348">
            <w:pPr>
              <w:pStyle w:val="TableParagraph"/>
              <w:spacing w:before="46"/>
              <w:ind w:left="103" w:right="600"/>
              <w:rPr>
                <w:lang w:val="pl-PL"/>
              </w:rPr>
            </w:pPr>
            <w:r w:rsidRPr="00A430A9">
              <w:rPr>
                <w:lang w:val="pl-PL"/>
              </w:rPr>
              <w:t>Cel strategiczny II. Lepsza dostępność kultury, edukacji i sportu</w:t>
            </w:r>
          </w:p>
        </w:tc>
      </w:tr>
      <w:tr w:rsidR="00DF6FBB" w:rsidRPr="008E7648">
        <w:trPr>
          <w:trHeight w:hRule="exact" w:val="828"/>
        </w:trPr>
        <w:tc>
          <w:tcPr>
            <w:tcW w:w="1697" w:type="dxa"/>
            <w:vMerge/>
          </w:tcPr>
          <w:p w:rsidR="00DF6FBB" w:rsidRPr="00A430A9" w:rsidRDefault="00DF6FBB">
            <w:pPr>
              <w:rPr>
                <w:lang w:val="pl-PL"/>
              </w:rPr>
            </w:pPr>
          </w:p>
        </w:tc>
        <w:tc>
          <w:tcPr>
            <w:tcW w:w="2977" w:type="dxa"/>
          </w:tcPr>
          <w:p w:rsidR="00DF6FBB" w:rsidRDefault="000A5348">
            <w:pPr>
              <w:pStyle w:val="TableParagraph"/>
              <w:spacing w:before="174"/>
              <w:ind w:left="100" w:right="549"/>
            </w:pPr>
            <w:r>
              <w:t>Strategia Rozwoju Gminy Gniewkowo</w:t>
            </w:r>
          </w:p>
        </w:tc>
        <w:tc>
          <w:tcPr>
            <w:tcW w:w="5785" w:type="dxa"/>
          </w:tcPr>
          <w:p w:rsidR="00DF6FBB" w:rsidRPr="00A430A9" w:rsidRDefault="000A5348">
            <w:pPr>
              <w:pStyle w:val="TableParagraph"/>
              <w:spacing w:before="46"/>
              <w:ind w:left="103" w:right="368"/>
              <w:rPr>
                <w:lang w:val="pl-PL"/>
              </w:rPr>
            </w:pPr>
            <w:r w:rsidRPr="00A430A9">
              <w:rPr>
                <w:lang w:val="pl-PL"/>
              </w:rPr>
              <w:t>Cel strategiczny 4 Budowa kapitału ludzkiego i aktywizacja zawodowa mieszkańców Gminy oraz aktywizacja terenów wiejskich</w:t>
            </w:r>
          </w:p>
        </w:tc>
      </w:tr>
      <w:tr w:rsidR="00DF6FBB" w:rsidRPr="008E7648">
        <w:trPr>
          <w:trHeight w:hRule="exact" w:val="696"/>
        </w:trPr>
        <w:tc>
          <w:tcPr>
            <w:tcW w:w="1697" w:type="dxa"/>
            <w:vMerge/>
          </w:tcPr>
          <w:p w:rsidR="00DF6FBB" w:rsidRPr="00A430A9" w:rsidRDefault="00DF6FBB">
            <w:pPr>
              <w:rPr>
                <w:lang w:val="pl-PL"/>
              </w:rPr>
            </w:pPr>
          </w:p>
        </w:tc>
        <w:tc>
          <w:tcPr>
            <w:tcW w:w="2977" w:type="dxa"/>
          </w:tcPr>
          <w:p w:rsidR="00DF6FBB" w:rsidRDefault="000A5348">
            <w:pPr>
              <w:pStyle w:val="TableParagraph"/>
              <w:spacing w:before="106"/>
              <w:ind w:left="100" w:right="549"/>
            </w:pPr>
            <w:r>
              <w:t>Strategia Rozwoju Gminy Inowrocław</w:t>
            </w:r>
          </w:p>
        </w:tc>
        <w:tc>
          <w:tcPr>
            <w:tcW w:w="5785" w:type="dxa"/>
          </w:tcPr>
          <w:p w:rsidR="00DF6FBB" w:rsidRPr="00A430A9" w:rsidRDefault="000A5348">
            <w:pPr>
              <w:pStyle w:val="TableParagraph"/>
              <w:spacing w:before="106"/>
              <w:ind w:left="103" w:right="564"/>
              <w:rPr>
                <w:lang w:val="pl-PL"/>
              </w:rPr>
            </w:pPr>
            <w:r w:rsidRPr="00A430A9">
              <w:rPr>
                <w:lang w:val="pl-PL"/>
              </w:rPr>
              <w:t>Cel strategiczny 1.3. Dostarczyć mieszkańcom atrakcyjną ofertę spędzania czasu wolnego</w:t>
            </w:r>
          </w:p>
        </w:tc>
      </w:tr>
      <w:tr w:rsidR="00DF6FBB" w:rsidRPr="008E7648">
        <w:trPr>
          <w:trHeight w:hRule="exact" w:val="576"/>
        </w:trPr>
        <w:tc>
          <w:tcPr>
            <w:tcW w:w="1697" w:type="dxa"/>
            <w:vMerge/>
          </w:tcPr>
          <w:p w:rsidR="00DF6FBB" w:rsidRPr="00A430A9" w:rsidRDefault="00DF6FBB">
            <w:pPr>
              <w:rPr>
                <w:lang w:val="pl-PL"/>
              </w:rPr>
            </w:pPr>
          </w:p>
        </w:tc>
        <w:tc>
          <w:tcPr>
            <w:tcW w:w="2977" w:type="dxa"/>
          </w:tcPr>
          <w:p w:rsidR="00DF6FBB" w:rsidRDefault="000A5348">
            <w:pPr>
              <w:pStyle w:val="TableParagraph"/>
              <w:spacing w:before="46"/>
              <w:ind w:left="100" w:right="549"/>
            </w:pPr>
            <w:r>
              <w:t>Strategia Rozwoju Gminy Kruszwica</w:t>
            </w:r>
          </w:p>
        </w:tc>
        <w:tc>
          <w:tcPr>
            <w:tcW w:w="5785" w:type="dxa"/>
          </w:tcPr>
          <w:p w:rsidR="00DF6FBB" w:rsidRPr="00A430A9" w:rsidRDefault="000A5348">
            <w:pPr>
              <w:pStyle w:val="TableParagraph"/>
              <w:spacing w:before="46"/>
              <w:ind w:left="103" w:right="399"/>
              <w:rPr>
                <w:lang w:val="pl-PL"/>
              </w:rPr>
            </w:pPr>
            <w:r w:rsidRPr="00A430A9">
              <w:rPr>
                <w:lang w:val="pl-PL"/>
              </w:rPr>
              <w:t>Cel strategiczny 4. Wzrost jakości kapitału ludzkiego i aktywizacja zawodowa mieszkańców gminy</w:t>
            </w:r>
          </w:p>
        </w:tc>
      </w:tr>
      <w:tr w:rsidR="00DF6FBB">
        <w:trPr>
          <w:trHeight w:hRule="exact" w:val="576"/>
        </w:trPr>
        <w:tc>
          <w:tcPr>
            <w:tcW w:w="1697" w:type="dxa"/>
            <w:vMerge/>
          </w:tcPr>
          <w:p w:rsidR="00DF6FBB" w:rsidRPr="00A430A9" w:rsidRDefault="00DF6FBB">
            <w:pPr>
              <w:rPr>
                <w:lang w:val="pl-PL"/>
              </w:rPr>
            </w:pPr>
          </w:p>
        </w:tc>
        <w:tc>
          <w:tcPr>
            <w:tcW w:w="2977" w:type="dxa"/>
          </w:tcPr>
          <w:p w:rsidR="00DF6FBB" w:rsidRDefault="000A5348">
            <w:pPr>
              <w:pStyle w:val="TableParagraph"/>
              <w:spacing w:before="49"/>
              <w:ind w:left="100" w:right="549"/>
            </w:pPr>
            <w:r>
              <w:t>Strategia Rozwoju Gminy Pakość</w:t>
            </w:r>
          </w:p>
        </w:tc>
        <w:tc>
          <w:tcPr>
            <w:tcW w:w="5785" w:type="dxa"/>
          </w:tcPr>
          <w:p w:rsidR="00DF6FBB" w:rsidRDefault="000A5348">
            <w:pPr>
              <w:pStyle w:val="TableParagraph"/>
              <w:spacing w:before="174"/>
              <w:ind w:left="103" w:right="399"/>
            </w:pPr>
            <w:r>
              <w:t>Kierunek 2. Wzrost aktywności społecznej</w:t>
            </w:r>
          </w:p>
        </w:tc>
      </w:tr>
      <w:tr w:rsidR="00DF6FBB" w:rsidRPr="008E7648">
        <w:trPr>
          <w:trHeight w:hRule="exact" w:val="576"/>
        </w:trPr>
        <w:tc>
          <w:tcPr>
            <w:tcW w:w="1697" w:type="dxa"/>
            <w:vMerge/>
          </w:tcPr>
          <w:p w:rsidR="00DF6FBB" w:rsidRDefault="00DF6FBB"/>
        </w:tc>
        <w:tc>
          <w:tcPr>
            <w:tcW w:w="2977" w:type="dxa"/>
          </w:tcPr>
          <w:p w:rsidR="00DF6FBB" w:rsidRPr="00A430A9" w:rsidRDefault="000A5348">
            <w:pPr>
              <w:pStyle w:val="TableParagraph"/>
              <w:spacing w:before="51"/>
              <w:ind w:left="100" w:right="152"/>
              <w:rPr>
                <w:lang w:val="pl-PL"/>
              </w:rPr>
            </w:pPr>
            <w:r w:rsidRPr="00A430A9">
              <w:rPr>
                <w:lang w:val="pl-PL"/>
              </w:rPr>
              <w:t>Lokalny Plan Rozwoju Gminy Rojewo</w:t>
            </w:r>
          </w:p>
        </w:tc>
        <w:tc>
          <w:tcPr>
            <w:tcW w:w="5785" w:type="dxa"/>
          </w:tcPr>
          <w:p w:rsidR="00DF6FBB" w:rsidRPr="00A430A9" w:rsidRDefault="000A5348">
            <w:pPr>
              <w:pStyle w:val="TableParagraph"/>
              <w:spacing w:before="176"/>
              <w:ind w:left="103" w:right="399"/>
              <w:rPr>
                <w:lang w:val="pl-PL"/>
              </w:rPr>
            </w:pPr>
            <w:r w:rsidRPr="00A430A9">
              <w:rPr>
                <w:lang w:val="pl-PL"/>
              </w:rPr>
              <w:t>Cel bezpośredni: Poprawa standardu życia mieszkańców</w:t>
            </w:r>
          </w:p>
        </w:tc>
      </w:tr>
      <w:tr w:rsidR="00DF6FBB" w:rsidRPr="008E7648">
        <w:trPr>
          <w:trHeight w:hRule="exact" w:val="629"/>
        </w:trPr>
        <w:tc>
          <w:tcPr>
            <w:tcW w:w="1697" w:type="dxa"/>
            <w:vMerge/>
          </w:tcPr>
          <w:p w:rsidR="00DF6FBB" w:rsidRPr="00A430A9" w:rsidRDefault="00DF6FBB">
            <w:pPr>
              <w:rPr>
                <w:lang w:val="pl-PL"/>
              </w:rPr>
            </w:pPr>
          </w:p>
        </w:tc>
        <w:tc>
          <w:tcPr>
            <w:tcW w:w="2977" w:type="dxa"/>
          </w:tcPr>
          <w:p w:rsidR="00DF6FBB" w:rsidRDefault="000A5348">
            <w:pPr>
              <w:pStyle w:val="TableParagraph"/>
              <w:spacing w:before="78"/>
              <w:ind w:left="100" w:right="439"/>
            </w:pPr>
            <w:r>
              <w:t>Strategia Rozwoju Powiatu Inowrocławskiego</w:t>
            </w:r>
          </w:p>
        </w:tc>
        <w:tc>
          <w:tcPr>
            <w:tcW w:w="5785" w:type="dxa"/>
          </w:tcPr>
          <w:p w:rsidR="00DF6FBB" w:rsidRPr="00A430A9" w:rsidRDefault="000A5348">
            <w:pPr>
              <w:pStyle w:val="TableParagraph"/>
              <w:spacing w:before="78"/>
              <w:ind w:left="103" w:right="698"/>
              <w:rPr>
                <w:lang w:val="pl-PL"/>
              </w:rPr>
            </w:pPr>
            <w:r w:rsidRPr="00A430A9">
              <w:rPr>
                <w:lang w:val="pl-PL"/>
              </w:rPr>
              <w:t>Cel strategiczny 2. Wzmocnienie rozwoju społecznego i integracji</w:t>
            </w:r>
          </w:p>
        </w:tc>
      </w:tr>
      <w:tr w:rsidR="00DF6FBB">
        <w:trPr>
          <w:trHeight w:hRule="exact" w:val="833"/>
        </w:trPr>
        <w:tc>
          <w:tcPr>
            <w:tcW w:w="1697" w:type="dxa"/>
            <w:vMerge/>
          </w:tcPr>
          <w:p w:rsidR="00DF6FBB" w:rsidRPr="00A430A9" w:rsidRDefault="00DF6FBB">
            <w:pPr>
              <w:rPr>
                <w:lang w:val="pl-PL"/>
              </w:rPr>
            </w:pPr>
          </w:p>
        </w:tc>
        <w:tc>
          <w:tcPr>
            <w:tcW w:w="2977" w:type="dxa"/>
          </w:tcPr>
          <w:p w:rsidR="00DF6FBB" w:rsidRPr="00A430A9" w:rsidRDefault="000A5348">
            <w:pPr>
              <w:pStyle w:val="TableParagraph"/>
              <w:spacing w:before="54"/>
              <w:ind w:left="100" w:right="556"/>
              <w:rPr>
                <w:lang w:val="pl-PL"/>
              </w:rPr>
            </w:pPr>
            <w:r w:rsidRPr="00A430A9">
              <w:rPr>
                <w:lang w:val="pl-PL"/>
              </w:rPr>
              <w:t>Strategia Rozwoju Województwa Kujawsko- Pomorskiego 2007-2020</w:t>
            </w:r>
          </w:p>
        </w:tc>
        <w:tc>
          <w:tcPr>
            <w:tcW w:w="5785" w:type="dxa"/>
          </w:tcPr>
          <w:p w:rsidR="00DF6FBB" w:rsidRDefault="000A5348">
            <w:pPr>
              <w:pStyle w:val="TableParagraph"/>
              <w:spacing w:before="54"/>
              <w:ind w:left="103" w:right="526"/>
            </w:pPr>
            <w:r w:rsidRPr="00A430A9">
              <w:rPr>
                <w:lang w:val="pl-PL"/>
              </w:rPr>
              <w:t xml:space="preserve">Priorytetowy obszar działań 3. Rozwój zasobów ludzkich: Działanie 3.5. </w:t>
            </w:r>
            <w:r>
              <w:t>Integracja społeczno-zawodowa i bezpieczeństwo ludności.</w:t>
            </w:r>
          </w:p>
        </w:tc>
      </w:tr>
      <w:tr w:rsidR="00DF6FBB" w:rsidRPr="008E7648">
        <w:trPr>
          <w:trHeight w:hRule="exact" w:val="1083"/>
        </w:trPr>
        <w:tc>
          <w:tcPr>
            <w:tcW w:w="1697" w:type="dxa"/>
            <w:vMerge/>
          </w:tcPr>
          <w:p w:rsidR="00DF6FBB" w:rsidRDefault="00DF6FBB"/>
        </w:tc>
        <w:tc>
          <w:tcPr>
            <w:tcW w:w="2977" w:type="dxa"/>
          </w:tcPr>
          <w:p w:rsidR="00DF6FBB" w:rsidRPr="00A430A9" w:rsidRDefault="000A5348">
            <w:pPr>
              <w:pStyle w:val="TableParagraph"/>
              <w:spacing w:before="46"/>
              <w:ind w:left="100" w:right="292"/>
              <w:rPr>
                <w:lang w:val="pl-PL"/>
              </w:rPr>
            </w:pPr>
            <w:r w:rsidRPr="00A430A9">
              <w:rPr>
                <w:lang w:val="pl-PL"/>
              </w:rPr>
              <w:t>Strategia Rozwoju Województwa Kujawsko- Pomorskiego do roku 2020 – Plan modernizacji 2020+</w:t>
            </w:r>
          </w:p>
        </w:tc>
        <w:tc>
          <w:tcPr>
            <w:tcW w:w="5785" w:type="dxa"/>
          </w:tcPr>
          <w:p w:rsidR="00DF6FBB" w:rsidRPr="00A430A9" w:rsidRDefault="00DF6FBB">
            <w:pPr>
              <w:pStyle w:val="TableParagraph"/>
              <w:rPr>
                <w:lang w:val="pl-PL"/>
              </w:rPr>
            </w:pPr>
          </w:p>
          <w:p w:rsidR="00DF6FBB" w:rsidRPr="00A430A9" w:rsidRDefault="000A5348">
            <w:pPr>
              <w:pStyle w:val="TableParagraph"/>
              <w:spacing w:before="173"/>
              <w:ind w:left="103" w:right="185"/>
              <w:rPr>
                <w:lang w:val="pl-PL"/>
              </w:rPr>
            </w:pPr>
            <w:r w:rsidRPr="00A430A9">
              <w:rPr>
                <w:lang w:val="pl-PL"/>
              </w:rPr>
              <w:t>Cel strategiczny 3. Aktywne społeczeństwo i sprawne usługi</w:t>
            </w:r>
          </w:p>
        </w:tc>
      </w:tr>
      <w:tr w:rsidR="00DF6FBB" w:rsidRPr="008E7648">
        <w:trPr>
          <w:trHeight w:hRule="exact" w:val="905"/>
        </w:trPr>
        <w:tc>
          <w:tcPr>
            <w:tcW w:w="1697" w:type="dxa"/>
            <w:vMerge/>
          </w:tcPr>
          <w:p w:rsidR="00DF6FBB" w:rsidRPr="00A430A9" w:rsidRDefault="00DF6FBB">
            <w:pPr>
              <w:rPr>
                <w:lang w:val="pl-PL"/>
              </w:rPr>
            </w:pPr>
          </w:p>
        </w:tc>
        <w:tc>
          <w:tcPr>
            <w:tcW w:w="2977" w:type="dxa"/>
          </w:tcPr>
          <w:p w:rsidR="00DF6FBB" w:rsidRPr="00A430A9" w:rsidRDefault="00DF6FBB">
            <w:pPr>
              <w:pStyle w:val="TableParagraph"/>
              <w:spacing w:before="2"/>
              <w:rPr>
                <w:sz w:val="18"/>
                <w:lang w:val="pl-PL"/>
              </w:rPr>
            </w:pPr>
          </w:p>
          <w:p w:rsidR="00DF6FBB" w:rsidRPr="00A430A9" w:rsidRDefault="000A5348">
            <w:pPr>
              <w:pStyle w:val="TableParagraph"/>
              <w:spacing w:before="1"/>
              <w:ind w:left="100" w:right="384"/>
              <w:rPr>
                <w:lang w:val="pl-PL"/>
              </w:rPr>
            </w:pPr>
            <w:r w:rsidRPr="00A430A9">
              <w:rPr>
                <w:lang w:val="pl-PL"/>
              </w:rPr>
              <w:t>Strategia Rozwoju Kraju do 2020 r.</w:t>
            </w:r>
          </w:p>
        </w:tc>
        <w:tc>
          <w:tcPr>
            <w:tcW w:w="5785" w:type="dxa"/>
          </w:tcPr>
          <w:p w:rsidR="00DF6FBB" w:rsidRPr="00A430A9" w:rsidRDefault="000A5348">
            <w:pPr>
              <w:pStyle w:val="TableParagraph"/>
              <w:spacing w:before="85"/>
              <w:ind w:left="103" w:right="185"/>
              <w:rPr>
                <w:lang w:val="pl-PL"/>
              </w:rPr>
            </w:pPr>
            <w:r w:rsidRPr="00A430A9">
              <w:rPr>
                <w:lang w:val="pl-PL"/>
              </w:rPr>
              <w:t>Cel II.4.2. Poprawa jakości kapitału ludzkiego, Cel III.1.1. Zwiększenie aktywności osób wykluczonych i zagrożonych wykluczeniem społecznym</w:t>
            </w:r>
          </w:p>
        </w:tc>
      </w:tr>
      <w:tr w:rsidR="00DF6FBB" w:rsidRPr="008E7648">
        <w:trPr>
          <w:trHeight w:hRule="exact" w:val="828"/>
        </w:trPr>
        <w:tc>
          <w:tcPr>
            <w:tcW w:w="1697" w:type="dxa"/>
            <w:vMerge/>
          </w:tcPr>
          <w:p w:rsidR="00DF6FBB" w:rsidRPr="00A430A9" w:rsidRDefault="00DF6FBB">
            <w:pPr>
              <w:rPr>
                <w:lang w:val="pl-PL"/>
              </w:rPr>
            </w:pPr>
          </w:p>
        </w:tc>
        <w:tc>
          <w:tcPr>
            <w:tcW w:w="2977" w:type="dxa"/>
          </w:tcPr>
          <w:p w:rsidR="00DF6FBB" w:rsidRPr="00A430A9" w:rsidRDefault="000A5348">
            <w:pPr>
              <w:pStyle w:val="TableParagraph"/>
              <w:spacing w:before="46"/>
              <w:ind w:left="100" w:right="287"/>
              <w:rPr>
                <w:lang w:val="pl-PL"/>
              </w:rPr>
            </w:pPr>
            <w:r w:rsidRPr="00A430A9">
              <w:rPr>
                <w:lang w:val="pl-PL"/>
              </w:rPr>
              <w:t>Strategia Zrównoważonego Rozwoju Wsi, Rolnictwa i Rybactwa na lata 2012–2020</w:t>
            </w:r>
          </w:p>
        </w:tc>
        <w:tc>
          <w:tcPr>
            <w:tcW w:w="5785" w:type="dxa"/>
          </w:tcPr>
          <w:p w:rsidR="00DF6FBB" w:rsidRPr="00A430A9" w:rsidRDefault="000A5348">
            <w:pPr>
              <w:pStyle w:val="TableParagraph"/>
              <w:spacing w:before="174"/>
              <w:ind w:left="103" w:right="270"/>
              <w:rPr>
                <w:lang w:val="pl-PL"/>
              </w:rPr>
            </w:pPr>
            <w:r w:rsidRPr="00A430A9">
              <w:rPr>
                <w:lang w:val="pl-PL"/>
              </w:rPr>
              <w:t>Cel 2. Poprawa warunków życia na obszarach wiejskich oraz poprawa ich dostępności przestrzennej</w:t>
            </w:r>
          </w:p>
        </w:tc>
      </w:tr>
      <w:tr w:rsidR="00DF6FBB" w:rsidRPr="008E7648">
        <w:trPr>
          <w:trHeight w:hRule="exact" w:val="660"/>
        </w:trPr>
        <w:tc>
          <w:tcPr>
            <w:tcW w:w="1697" w:type="dxa"/>
            <w:vMerge/>
          </w:tcPr>
          <w:p w:rsidR="00DF6FBB" w:rsidRPr="00A430A9" w:rsidRDefault="00DF6FBB">
            <w:pPr>
              <w:rPr>
                <w:lang w:val="pl-PL"/>
              </w:rPr>
            </w:pPr>
          </w:p>
        </w:tc>
        <w:tc>
          <w:tcPr>
            <w:tcW w:w="2977" w:type="dxa"/>
          </w:tcPr>
          <w:p w:rsidR="00DF6FBB" w:rsidRDefault="000A5348">
            <w:pPr>
              <w:pStyle w:val="TableParagraph"/>
              <w:spacing w:before="90"/>
              <w:ind w:left="100" w:right="403"/>
            </w:pPr>
            <w:r>
              <w:t>Strategia Rozwoju Kapitału Społecznego 2020</w:t>
            </w:r>
          </w:p>
        </w:tc>
        <w:tc>
          <w:tcPr>
            <w:tcW w:w="5785" w:type="dxa"/>
          </w:tcPr>
          <w:p w:rsidR="00DF6FBB" w:rsidRPr="00A430A9" w:rsidRDefault="000A5348">
            <w:pPr>
              <w:pStyle w:val="TableParagraph"/>
              <w:spacing w:before="90"/>
              <w:ind w:left="103" w:right="631"/>
              <w:rPr>
                <w:lang w:val="pl-PL"/>
              </w:rPr>
            </w:pPr>
            <w:r w:rsidRPr="00A430A9">
              <w:rPr>
                <w:lang w:val="pl-PL"/>
              </w:rPr>
              <w:t>Cel szczegółowy 2. Poprawa mechanizmów partycypacji społecznej i wpływu obywateli na życie publiczne</w:t>
            </w:r>
          </w:p>
        </w:tc>
      </w:tr>
      <w:tr w:rsidR="00DF6FBB" w:rsidRPr="008E7648">
        <w:trPr>
          <w:trHeight w:hRule="exact" w:val="682"/>
        </w:trPr>
        <w:tc>
          <w:tcPr>
            <w:tcW w:w="1697" w:type="dxa"/>
          </w:tcPr>
          <w:p w:rsidR="00DF6FBB" w:rsidRDefault="000A5348">
            <w:pPr>
              <w:pStyle w:val="TableParagraph"/>
              <w:spacing w:before="56"/>
              <w:ind w:left="103" w:right="318"/>
              <w:rPr>
                <w:b/>
              </w:rPr>
            </w:pPr>
            <w:r>
              <w:rPr>
                <w:b/>
              </w:rPr>
              <w:t>3.3 Promocja zasobów</w:t>
            </w:r>
          </w:p>
        </w:tc>
        <w:tc>
          <w:tcPr>
            <w:tcW w:w="2977" w:type="dxa"/>
          </w:tcPr>
          <w:p w:rsidR="00DF6FBB" w:rsidRPr="00A430A9" w:rsidRDefault="000A5348">
            <w:pPr>
              <w:pStyle w:val="TableParagraph"/>
              <w:spacing w:before="99"/>
              <w:ind w:left="100" w:right="549"/>
              <w:rPr>
                <w:lang w:val="pl-PL"/>
              </w:rPr>
            </w:pPr>
            <w:r w:rsidRPr="00A430A9">
              <w:rPr>
                <w:lang w:val="pl-PL"/>
              </w:rPr>
              <w:t>Strategia Rozwoju Gminy Dąbrowa Biskupia</w:t>
            </w:r>
          </w:p>
        </w:tc>
        <w:tc>
          <w:tcPr>
            <w:tcW w:w="5785" w:type="dxa"/>
          </w:tcPr>
          <w:p w:rsidR="00DF6FBB" w:rsidRPr="00A430A9" w:rsidRDefault="000A5348">
            <w:pPr>
              <w:pStyle w:val="TableParagraph"/>
              <w:spacing w:before="99"/>
              <w:ind w:left="103" w:right="949"/>
              <w:rPr>
                <w:lang w:val="pl-PL"/>
              </w:rPr>
            </w:pPr>
            <w:r w:rsidRPr="00A430A9">
              <w:rPr>
                <w:lang w:val="pl-PL"/>
              </w:rPr>
              <w:t>Cel operacyjny I.3. Integracja i poprawa komunikacji społecznej</w:t>
            </w:r>
          </w:p>
        </w:tc>
      </w:tr>
    </w:tbl>
    <w:p w:rsidR="00DF6FBB" w:rsidRPr="00A430A9" w:rsidRDefault="00DF6FBB">
      <w:pPr>
        <w:rPr>
          <w:lang w:val="pl-PL"/>
        </w:rPr>
        <w:sectPr w:rsidR="00DF6FBB" w:rsidRPr="00A430A9">
          <w:footerReference w:type="default" r:id="rId211"/>
          <w:pgSz w:w="11920" w:h="16850"/>
          <w:pgMar w:top="540" w:right="460" w:bottom="700" w:left="620" w:header="0" w:footer="506" w:gutter="0"/>
          <w:pgNumType w:start="81"/>
          <w:cols w:space="708"/>
        </w:sect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97"/>
        <w:gridCol w:w="2977"/>
        <w:gridCol w:w="5785"/>
      </w:tblGrid>
      <w:tr w:rsidR="00DF6FBB" w:rsidRPr="008E7648">
        <w:trPr>
          <w:trHeight w:hRule="exact" w:val="732"/>
        </w:trPr>
        <w:tc>
          <w:tcPr>
            <w:tcW w:w="1697" w:type="dxa"/>
            <w:vMerge w:val="restart"/>
          </w:tcPr>
          <w:p w:rsidR="00DF6FBB" w:rsidRPr="00A430A9" w:rsidRDefault="000A5348">
            <w:pPr>
              <w:pStyle w:val="TableParagraph"/>
              <w:ind w:left="103" w:right="329"/>
              <w:rPr>
                <w:b/>
                <w:lang w:val="pl-PL"/>
              </w:rPr>
            </w:pPr>
            <w:r w:rsidRPr="00A430A9">
              <w:rPr>
                <w:b/>
                <w:lang w:val="pl-PL"/>
              </w:rPr>
              <w:t>lokalnych obszaru LSR do 2023 roku</w:t>
            </w:r>
          </w:p>
        </w:tc>
        <w:tc>
          <w:tcPr>
            <w:tcW w:w="2977" w:type="dxa"/>
          </w:tcPr>
          <w:p w:rsidR="00DF6FBB" w:rsidRDefault="000A5348">
            <w:pPr>
              <w:pStyle w:val="TableParagraph"/>
              <w:spacing w:before="126"/>
              <w:ind w:left="100" w:right="549"/>
            </w:pPr>
            <w:r>
              <w:t>Strategia Rozwoju Gminy Gniewkowo</w:t>
            </w:r>
          </w:p>
        </w:tc>
        <w:tc>
          <w:tcPr>
            <w:tcW w:w="5785" w:type="dxa"/>
          </w:tcPr>
          <w:p w:rsidR="00DF6FBB" w:rsidRPr="00A430A9" w:rsidRDefault="000A5348">
            <w:pPr>
              <w:pStyle w:val="TableParagraph"/>
              <w:spacing w:before="126"/>
              <w:ind w:left="103" w:right="716"/>
              <w:rPr>
                <w:lang w:val="pl-PL"/>
              </w:rPr>
            </w:pPr>
            <w:r w:rsidRPr="00A430A9">
              <w:rPr>
                <w:lang w:val="pl-PL"/>
              </w:rPr>
              <w:t>Cel szczegółowy 3.1 Rozwój i promocja gminy poprzez historię, 3.3 Promocja walorów przyrodniczych</w:t>
            </w:r>
          </w:p>
        </w:tc>
      </w:tr>
      <w:tr w:rsidR="00DF6FBB" w:rsidRPr="008E7648">
        <w:trPr>
          <w:trHeight w:hRule="exact" w:val="576"/>
        </w:trPr>
        <w:tc>
          <w:tcPr>
            <w:tcW w:w="1697" w:type="dxa"/>
            <w:vMerge/>
          </w:tcPr>
          <w:p w:rsidR="00DF6FBB" w:rsidRPr="00A430A9" w:rsidRDefault="00DF6FBB">
            <w:pPr>
              <w:rPr>
                <w:lang w:val="pl-PL"/>
              </w:rPr>
            </w:pPr>
          </w:p>
        </w:tc>
        <w:tc>
          <w:tcPr>
            <w:tcW w:w="2977" w:type="dxa"/>
          </w:tcPr>
          <w:p w:rsidR="00DF6FBB" w:rsidRDefault="000A5348">
            <w:pPr>
              <w:pStyle w:val="TableParagraph"/>
              <w:spacing w:before="46"/>
              <w:ind w:left="100" w:right="549"/>
            </w:pPr>
            <w:r>
              <w:t>Strategia Rozwoju Gminy Inowrocław</w:t>
            </w:r>
          </w:p>
        </w:tc>
        <w:tc>
          <w:tcPr>
            <w:tcW w:w="5785" w:type="dxa"/>
          </w:tcPr>
          <w:p w:rsidR="00DF6FBB" w:rsidRPr="00A430A9" w:rsidRDefault="000A5348">
            <w:pPr>
              <w:pStyle w:val="TableParagraph"/>
              <w:spacing w:before="174"/>
              <w:ind w:left="103" w:right="399"/>
              <w:rPr>
                <w:lang w:val="pl-PL"/>
              </w:rPr>
            </w:pPr>
            <w:r w:rsidRPr="00A430A9">
              <w:rPr>
                <w:lang w:val="pl-PL"/>
              </w:rPr>
              <w:t>Cel strategiczny 3.1. Skuteczna promocja Gminy</w:t>
            </w:r>
          </w:p>
        </w:tc>
      </w:tr>
      <w:tr w:rsidR="00DF6FBB" w:rsidRPr="008E7648">
        <w:trPr>
          <w:trHeight w:hRule="exact" w:val="646"/>
        </w:trPr>
        <w:tc>
          <w:tcPr>
            <w:tcW w:w="1697" w:type="dxa"/>
            <w:vMerge/>
          </w:tcPr>
          <w:p w:rsidR="00DF6FBB" w:rsidRPr="00A430A9" w:rsidRDefault="00DF6FBB">
            <w:pPr>
              <w:rPr>
                <w:lang w:val="pl-PL"/>
              </w:rPr>
            </w:pPr>
          </w:p>
        </w:tc>
        <w:tc>
          <w:tcPr>
            <w:tcW w:w="2977" w:type="dxa"/>
          </w:tcPr>
          <w:p w:rsidR="00DF6FBB" w:rsidRDefault="000A5348">
            <w:pPr>
              <w:pStyle w:val="TableParagraph"/>
              <w:spacing w:before="82"/>
              <w:ind w:left="100" w:right="549"/>
            </w:pPr>
            <w:r>
              <w:t>Strategia Rozwoju Gminy Kruszwica</w:t>
            </w:r>
          </w:p>
        </w:tc>
        <w:tc>
          <w:tcPr>
            <w:tcW w:w="5785" w:type="dxa"/>
          </w:tcPr>
          <w:p w:rsidR="00DF6FBB" w:rsidRPr="00A430A9" w:rsidRDefault="000A5348">
            <w:pPr>
              <w:pStyle w:val="TableParagraph"/>
              <w:spacing w:before="82"/>
              <w:ind w:left="103" w:right="1553"/>
              <w:rPr>
                <w:lang w:val="pl-PL"/>
              </w:rPr>
            </w:pPr>
            <w:r w:rsidRPr="00A430A9">
              <w:rPr>
                <w:lang w:val="pl-PL"/>
              </w:rPr>
              <w:t>Cel strategiczny 3. Zwiększenie turystycznego zainteresowania gminą</w:t>
            </w:r>
          </w:p>
        </w:tc>
      </w:tr>
      <w:tr w:rsidR="00DF6FBB">
        <w:trPr>
          <w:trHeight w:hRule="exact" w:val="576"/>
        </w:trPr>
        <w:tc>
          <w:tcPr>
            <w:tcW w:w="1697" w:type="dxa"/>
            <w:vMerge/>
          </w:tcPr>
          <w:p w:rsidR="00DF6FBB" w:rsidRPr="00A430A9" w:rsidRDefault="00DF6FBB">
            <w:pPr>
              <w:rPr>
                <w:lang w:val="pl-PL"/>
              </w:rPr>
            </w:pPr>
          </w:p>
        </w:tc>
        <w:tc>
          <w:tcPr>
            <w:tcW w:w="2977" w:type="dxa"/>
          </w:tcPr>
          <w:p w:rsidR="00DF6FBB" w:rsidRDefault="000A5348">
            <w:pPr>
              <w:pStyle w:val="TableParagraph"/>
              <w:spacing w:before="49"/>
              <w:ind w:left="100" w:right="549"/>
            </w:pPr>
            <w:r>
              <w:t>Strategia Rozwoju Gminy Pakość</w:t>
            </w:r>
          </w:p>
        </w:tc>
        <w:tc>
          <w:tcPr>
            <w:tcW w:w="5785" w:type="dxa"/>
          </w:tcPr>
          <w:p w:rsidR="00DF6FBB" w:rsidRDefault="000A5348">
            <w:pPr>
              <w:pStyle w:val="TableParagraph"/>
              <w:spacing w:before="174"/>
              <w:ind w:left="103" w:right="399"/>
            </w:pPr>
            <w:r>
              <w:t>Działanie 6.8. Promocja gospodarcza gminy</w:t>
            </w:r>
          </w:p>
        </w:tc>
      </w:tr>
      <w:tr w:rsidR="00DF6FBB" w:rsidRPr="008E7648">
        <w:trPr>
          <w:trHeight w:hRule="exact" w:val="590"/>
        </w:trPr>
        <w:tc>
          <w:tcPr>
            <w:tcW w:w="1697" w:type="dxa"/>
            <w:vMerge/>
          </w:tcPr>
          <w:p w:rsidR="00DF6FBB" w:rsidRDefault="00DF6FBB"/>
        </w:tc>
        <w:tc>
          <w:tcPr>
            <w:tcW w:w="2977" w:type="dxa"/>
          </w:tcPr>
          <w:p w:rsidR="00DF6FBB" w:rsidRPr="00A430A9" w:rsidRDefault="000A5348">
            <w:pPr>
              <w:pStyle w:val="TableParagraph"/>
              <w:spacing w:before="54"/>
              <w:ind w:left="100" w:right="152"/>
              <w:rPr>
                <w:lang w:val="pl-PL"/>
              </w:rPr>
            </w:pPr>
            <w:r w:rsidRPr="00A430A9">
              <w:rPr>
                <w:lang w:val="pl-PL"/>
              </w:rPr>
              <w:t>Lokalny Plan Rozwoju Gminy Rojewo</w:t>
            </w:r>
          </w:p>
        </w:tc>
        <w:tc>
          <w:tcPr>
            <w:tcW w:w="5785" w:type="dxa"/>
          </w:tcPr>
          <w:p w:rsidR="00DF6FBB" w:rsidRPr="00A430A9" w:rsidRDefault="000A5348">
            <w:pPr>
              <w:pStyle w:val="TableParagraph"/>
              <w:spacing w:before="54"/>
              <w:ind w:left="103" w:right="1064"/>
              <w:rPr>
                <w:lang w:val="pl-PL"/>
              </w:rPr>
            </w:pPr>
            <w:r w:rsidRPr="00A430A9">
              <w:rPr>
                <w:lang w:val="pl-PL"/>
              </w:rPr>
              <w:t>Cel bezpośredni: Promocja walorów przyrodniczo – krajobrazowych gminy</w:t>
            </w:r>
          </w:p>
        </w:tc>
      </w:tr>
      <w:tr w:rsidR="00DF6FBB" w:rsidRPr="008E7648">
        <w:trPr>
          <w:trHeight w:hRule="exact" w:val="703"/>
        </w:trPr>
        <w:tc>
          <w:tcPr>
            <w:tcW w:w="1697" w:type="dxa"/>
            <w:vMerge/>
          </w:tcPr>
          <w:p w:rsidR="00DF6FBB" w:rsidRPr="00A430A9" w:rsidRDefault="00DF6FBB">
            <w:pPr>
              <w:rPr>
                <w:lang w:val="pl-PL"/>
              </w:rPr>
            </w:pPr>
          </w:p>
        </w:tc>
        <w:tc>
          <w:tcPr>
            <w:tcW w:w="2977" w:type="dxa"/>
          </w:tcPr>
          <w:p w:rsidR="00DF6FBB" w:rsidRDefault="000A5348">
            <w:pPr>
              <w:pStyle w:val="TableParagraph"/>
              <w:spacing w:before="111"/>
              <w:ind w:left="100" w:right="439"/>
            </w:pPr>
            <w:r>
              <w:t>Strategia Rozwoju Powiatu Inowrocławskiego</w:t>
            </w:r>
          </w:p>
        </w:tc>
        <w:tc>
          <w:tcPr>
            <w:tcW w:w="5785" w:type="dxa"/>
          </w:tcPr>
          <w:p w:rsidR="00DF6FBB" w:rsidRPr="00A430A9" w:rsidRDefault="000A5348">
            <w:pPr>
              <w:pStyle w:val="TableParagraph"/>
              <w:spacing w:before="111"/>
              <w:ind w:left="103" w:right="490"/>
              <w:rPr>
                <w:lang w:val="pl-PL"/>
              </w:rPr>
            </w:pPr>
            <w:r w:rsidRPr="00A430A9">
              <w:rPr>
                <w:lang w:val="pl-PL"/>
              </w:rPr>
              <w:t>Cel strategiczny 5. Ochrona dziedzictwa kulturowego oraz promocja walorów przyrodniczych obszaru</w:t>
            </w:r>
          </w:p>
        </w:tc>
      </w:tr>
      <w:tr w:rsidR="00DF6FBB">
        <w:trPr>
          <w:trHeight w:hRule="exact" w:val="828"/>
        </w:trPr>
        <w:tc>
          <w:tcPr>
            <w:tcW w:w="1697" w:type="dxa"/>
            <w:vMerge/>
          </w:tcPr>
          <w:p w:rsidR="00DF6FBB" w:rsidRPr="00A430A9" w:rsidRDefault="00DF6FBB">
            <w:pPr>
              <w:rPr>
                <w:lang w:val="pl-PL"/>
              </w:rPr>
            </w:pPr>
          </w:p>
        </w:tc>
        <w:tc>
          <w:tcPr>
            <w:tcW w:w="2977" w:type="dxa"/>
          </w:tcPr>
          <w:p w:rsidR="00DF6FBB" w:rsidRPr="00A430A9" w:rsidRDefault="000A5348">
            <w:pPr>
              <w:pStyle w:val="TableParagraph"/>
              <w:spacing w:before="46"/>
              <w:ind w:left="100" w:right="556"/>
              <w:rPr>
                <w:lang w:val="pl-PL"/>
              </w:rPr>
            </w:pPr>
            <w:r w:rsidRPr="00A430A9">
              <w:rPr>
                <w:lang w:val="pl-PL"/>
              </w:rPr>
              <w:t>Strategia Rozwoju Województwa Kujawsko- Pomorskiego 2007-2020</w:t>
            </w:r>
          </w:p>
        </w:tc>
        <w:tc>
          <w:tcPr>
            <w:tcW w:w="5785" w:type="dxa"/>
          </w:tcPr>
          <w:p w:rsidR="00DF6FBB" w:rsidRDefault="000A5348">
            <w:pPr>
              <w:pStyle w:val="TableParagraph"/>
              <w:spacing w:before="174"/>
              <w:ind w:left="103" w:right="819"/>
            </w:pPr>
            <w:r w:rsidRPr="00A430A9">
              <w:rPr>
                <w:lang w:val="pl-PL"/>
              </w:rPr>
              <w:t xml:space="preserve">Priorytetowy obszar działań 1. Rozwój nowoczesnej gospodarki: Działanie 1.3. </w:t>
            </w:r>
            <w:r>
              <w:t>Promocja rozwoju turystyki</w:t>
            </w:r>
          </w:p>
        </w:tc>
      </w:tr>
      <w:tr w:rsidR="00DF6FBB" w:rsidRPr="008E7648">
        <w:trPr>
          <w:trHeight w:hRule="exact" w:val="1083"/>
        </w:trPr>
        <w:tc>
          <w:tcPr>
            <w:tcW w:w="1697" w:type="dxa"/>
            <w:vMerge/>
          </w:tcPr>
          <w:p w:rsidR="00DF6FBB" w:rsidRDefault="00DF6FBB"/>
        </w:tc>
        <w:tc>
          <w:tcPr>
            <w:tcW w:w="2977" w:type="dxa"/>
          </w:tcPr>
          <w:p w:rsidR="00DF6FBB" w:rsidRPr="00A430A9" w:rsidRDefault="000A5348">
            <w:pPr>
              <w:pStyle w:val="TableParagraph"/>
              <w:spacing w:before="49"/>
              <w:ind w:left="100" w:right="292"/>
              <w:rPr>
                <w:lang w:val="pl-PL"/>
              </w:rPr>
            </w:pPr>
            <w:r w:rsidRPr="00A430A9">
              <w:rPr>
                <w:lang w:val="pl-PL"/>
              </w:rPr>
              <w:t>Strategia Rozwoju Województwa Kujawsko- Pomorskiego do roku 2020 – Plan modernizacji 2020+</w:t>
            </w:r>
          </w:p>
        </w:tc>
        <w:tc>
          <w:tcPr>
            <w:tcW w:w="5785" w:type="dxa"/>
          </w:tcPr>
          <w:p w:rsidR="00DF6FBB" w:rsidRPr="00A430A9" w:rsidRDefault="00DF6FBB">
            <w:pPr>
              <w:pStyle w:val="TableParagraph"/>
              <w:rPr>
                <w:lang w:val="pl-PL"/>
              </w:rPr>
            </w:pPr>
          </w:p>
          <w:p w:rsidR="00DF6FBB" w:rsidRPr="00A430A9" w:rsidRDefault="000A5348">
            <w:pPr>
              <w:pStyle w:val="TableParagraph"/>
              <w:spacing w:before="176"/>
              <w:ind w:left="103" w:right="399"/>
              <w:rPr>
                <w:lang w:val="pl-PL"/>
              </w:rPr>
            </w:pPr>
            <w:r w:rsidRPr="00A430A9">
              <w:rPr>
                <w:lang w:val="pl-PL"/>
              </w:rPr>
              <w:t>Cel strategiczny 8. Tożsamość i dziedzictwo</w:t>
            </w:r>
          </w:p>
        </w:tc>
      </w:tr>
      <w:tr w:rsidR="00DF6FBB">
        <w:trPr>
          <w:trHeight w:hRule="exact" w:val="1116"/>
        </w:trPr>
        <w:tc>
          <w:tcPr>
            <w:tcW w:w="1697" w:type="dxa"/>
            <w:vMerge/>
          </w:tcPr>
          <w:p w:rsidR="00DF6FBB" w:rsidRPr="00A430A9" w:rsidRDefault="00DF6FBB">
            <w:pPr>
              <w:rPr>
                <w:lang w:val="pl-PL"/>
              </w:rPr>
            </w:pPr>
          </w:p>
        </w:tc>
        <w:tc>
          <w:tcPr>
            <w:tcW w:w="2977" w:type="dxa"/>
          </w:tcPr>
          <w:p w:rsidR="00DF6FBB" w:rsidRPr="00A430A9" w:rsidRDefault="00DF6FBB">
            <w:pPr>
              <w:pStyle w:val="TableParagraph"/>
              <w:spacing w:before="9"/>
              <w:rPr>
                <w:sz w:val="27"/>
                <w:lang w:val="pl-PL"/>
              </w:rPr>
            </w:pPr>
          </w:p>
          <w:p w:rsidR="00DF6FBB" w:rsidRPr="00A430A9" w:rsidRDefault="000A5348">
            <w:pPr>
              <w:pStyle w:val="TableParagraph"/>
              <w:ind w:left="100" w:right="384"/>
              <w:rPr>
                <w:lang w:val="pl-PL"/>
              </w:rPr>
            </w:pPr>
            <w:r w:rsidRPr="00A430A9">
              <w:rPr>
                <w:lang w:val="pl-PL"/>
              </w:rPr>
              <w:t>Strategia Rozwoju Kraju do 2020 r.:</w:t>
            </w:r>
          </w:p>
        </w:tc>
        <w:tc>
          <w:tcPr>
            <w:tcW w:w="5785" w:type="dxa"/>
          </w:tcPr>
          <w:p w:rsidR="00DF6FBB" w:rsidRDefault="000A5348">
            <w:pPr>
              <w:pStyle w:val="TableParagraph"/>
              <w:spacing w:before="63"/>
              <w:ind w:left="103" w:right="252"/>
            </w:pPr>
            <w:r w:rsidRPr="00A430A9">
              <w:rPr>
                <w:lang w:val="pl-PL"/>
              </w:rPr>
              <w:t xml:space="preserve">Cel III.3.3. Tworzenie warunków dla rozwoju ośrodków regionalnych, subregionalnych i lokalnych oraz wzmacniania potencjału obszarów wiejskich, Cel III.1.2. </w:t>
            </w:r>
            <w:r>
              <w:t>Zmniejszenie ubóstwa w grupach najbardziej nim zagrożonych</w:t>
            </w:r>
          </w:p>
        </w:tc>
      </w:tr>
      <w:tr w:rsidR="00DF6FBB" w:rsidRPr="008E7648">
        <w:trPr>
          <w:trHeight w:hRule="exact" w:val="830"/>
        </w:trPr>
        <w:tc>
          <w:tcPr>
            <w:tcW w:w="1697" w:type="dxa"/>
            <w:vMerge/>
          </w:tcPr>
          <w:p w:rsidR="00DF6FBB" w:rsidRDefault="00DF6FBB"/>
        </w:tc>
        <w:tc>
          <w:tcPr>
            <w:tcW w:w="2977" w:type="dxa"/>
          </w:tcPr>
          <w:p w:rsidR="00DF6FBB" w:rsidRPr="00A430A9" w:rsidRDefault="000A5348">
            <w:pPr>
              <w:pStyle w:val="TableParagraph"/>
              <w:spacing w:before="46"/>
              <w:ind w:left="100" w:right="226"/>
              <w:rPr>
                <w:lang w:val="pl-PL"/>
              </w:rPr>
            </w:pPr>
            <w:r w:rsidRPr="00A430A9">
              <w:rPr>
                <w:lang w:val="pl-PL"/>
              </w:rPr>
              <w:t>Strategia Zrównoważonego Rozwoju Wsi, Rolnictwa i Rybactwa na lata 2012–2020:</w:t>
            </w:r>
          </w:p>
        </w:tc>
        <w:tc>
          <w:tcPr>
            <w:tcW w:w="5785" w:type="dxa"/>
          </w:tcPr>
          <w:p w:rsidR="00DF6FBB" w:rsidRPr="00A430A9" w:rsidRDefault="000A5348">
            <w:pPr>
              <w:pStyle w:val="TableParagraph"/>
              <w:spacing w:before="174"/>
              <w:ind w:left="103" w:right="270"/>
              <w:rPr>
                <w:lang w:val="pl-PL"/>
              </w:rPr>
            </w:pPr>
            <w:r w:rsidRPr="00A430A9">
              <w:rPr>
                <w:lang w:val="pl-PL"/>
              </w:rPr>
              <w:t>Cel 2. Poprawa warunków życia na obszarach wiejskich oraz poprawa ich dostępności przestrzennej</w:t>
            </w:r>
          </w:p>
        </w:tc>
      </w:tr>
      <w:tr w:rsidR="00DF6FBB" w:rsidRPr="008E7648">
        <w:trPr>
          <w:trHeight w:hRule="exact" w:val="648"/>
        </w:trPr>
        <w:tc>
          <w:tcPr>
            <w:tcW w:w="1697" w:type="dxa"/>
            <w:vMerge/>
          </w:tcPr>
          <w:p w:rsidR="00DF6FBB" w:rsidRPr="00A430A9" w:rsidRDefault="00DF6FBB">
            <w:pPr>
              <w:rPr>
                <w:lang w:val="pl-PL"/>
              </w:rPr>
            </w:pPr>
          </w:p>
        </w:tc>
        <w:tc>
          <w:tcPr>
            <w:tcW w:w="2977" w:type="dxa"/>
          </w:tcPr>
          <w:p w:rsidR="00DF6FBB" w:rsidRDefault="000A5348">
            <w:pPr>
              <w:pStyle w:val="TableParagraph"/>
              <w:spacing w:before="82"/>
              <w:ind w:left="100" w:right="403"/>
            </w:pPr>
            <w:r>
              <w:t>Strategia Rozwoju Kapitału Społecznego 2020</w:t>
            </w:r>
          </w:p>
        </w:tc>
        <w:tc>
          <w:tcPr>
            <w:tcW w:w="5785" w:type="dxa"/>
          </w:tcPr>
          <w:p w:rsidR="00DF6FBB" w:rsidRPr="00A430A9" w:rsidRDefault="000A5348">
            <w:pPr>
              <w:pStyle w:val="TableParagraph"/>
              <w:spacing w:before="82"/>
              <w:ind w:left="103" w:right="606"/>
              <w:rPr>
                <w:lang w:val="pl-PL"/>
              </w:rPr>
            </w:pPr>
            <w:r w:rsidRPr="00A430A9">
              <w:rPr>
                <w:lang w:val="pl-PL"/>
              </w:rPr>
              <w:t>Cel szczegółowy 3. Usprawnienie procesów komunikacji społecznej oraz wymiany wiedzy</w:t>
            </w:r>
          </w:p>
        </w:tc>
      </w:tr>
    </w:tbl>
    <w:p w:rsidR="00DF6FBB" w:rsidRPr="00A430A9" w:rsidRDefault="00DF6FBB">
      <w:pPr>
        <w:pStyle w:val="Tekstpodstawowy"/>
        <w:spacing w:before="5"/>
        <w:rPr>
          <w:sz w:val="25"/>
          <w:lang w:val="pl-PL"/>
        </w:rPr>
      </w:pPr>
    </w:p>
    <w:p w:rsidR="00DF6FBB" w:rsidRPr="00A430A9" w:rsidRDefault="000A5348">
      <w:pPr>
        <w:pStyle w:val="Tekstpodstawowy"/>
        <w:spacing w:before="73"/>
        <w:ind w:left="232" w:right="98" w:firstLine="708"/>
        <w:jc w:val="both"/>
        <w:rPr>
          <w:lang w:val="pl-PL"/>
        </w:rPr>
      </w:pPr>
      <w:r w:rsidRPr="00A430A9">
        <w:rPr>
          <w:lang w:val="pl-PL"/>
        </w:rPr>
        <w:t>Ponadto, na etapie wyznaczania celów i metod realizacji LSR stwierdzono ich zgodność z głównym dokumentem strategicznym – Programem Rozwoju Obszarów Wiejskich na lata 2014-2020 w zakresie trzech celów przekrojowych: ochrona środowiska, przeciwdziałanie zmianom klimatu oraz innowacyjność. W ramach określania preferencji dla realizacji każdego z celów LSR wyznaczone zostało kryterium przekrojowe, w ramach którego premiowane będą projekty wpisujące się w działania z zakresu ochrony środowiska i przeciwdziałania zmianom klimatu. Dbałość o środowisko naturalne znajdzie swe odzwierciedlenie we wszystkich płaszczyznach wspieranych przez LGD, zarówno w działaniach podejmowanych przez przedsiębiorców, projektach o charakterze  inwestycyjnym</w:t>
      </w:r>
    </w:p>
    <w:p w:rsidR="00DF6FBB" w:rsidRPr="00A430A9" w:rsidRDefault="000A5348">
      <w:pPr>
        <w:pStyle w:val="Tekstpodstawowy"/>
        <w:spacing w:line="252" w:lineRule="exact"/>
        <w:ind w:left="232"/>
        <w:jc w:val="both"/>
        <w:rPr>
          <w:lang w:val="pl-PL"/>
        </w:rPr>
      </w:pPr>
      <w:r w:rsidRPr="00A430A9">
        <w:rPr>
          <w:lang w:val="pl-PL"/>
        </w:rPr>
        <w:t>/infrastrukturalnym oraz planowanych do realizacji działaniach miękkich.</w:t>
      </w:r>
    </w:p>
    <w:p w:rsidR="00DF6FBB" w:rsidRPr="00A430A9" w:rsidRDefault="00DF6FBB">
      <w:pPr>
        <w:pStyle w:val="Tekstpodstawowy"/>
        <w:spacing w:before="7"/>
        <w:rPr>
          <w:sz w:val="32"/>
          <w:lang w:val="pl-PL"/>
        </w:rPr>
      </w:pPr>
    </w:p>
    <w:p w:rsidR="00DF6FBB" w:rsidRPr="00A430A9" w:rsidRDefault="000A5348">
      <w:pPr>
        <w:pStyle w:val="Tekstpodstawowy"/>
        <w:spacing w:before="1"/>
        <w:ind w:left="232" w:right="102" w:firstLine="708"/>
        <w:jc w:val="both"/>
        <w:rPr>
          <w:lang w:val="pl-PL"/>
        </w:rPr>
      </w:pPr>
      <w:r w:rsidRPr="00A430A9">
        <w:rPr>
          <w:lang w:val="pl-PL"/>
        </w:rPr>
        <w:t>Także innowacyjność, jako jeden z fundamentów podejścia Leader, została szeroko uwzględniona przez LGD na etapie opracowania Strategii. W ramach LSR wprowadzono definicję innowacyjności zgodną z kryteriami wyboru dla LSR oraz wyznaczono kryterium premiujące rozwiązania innowacyjne w ramach celu ogólnego 1: preferowane będą projekty, w ramach których na obszarze LGD zostanie wprowadzony całkowicie nowy produkt lub usługa. Innowacją na poziomie LSR jest także premia punktowa dla firm, których działalność koncentruje się w swoistych</w:t>
      </w:r>
    </w:p>
    <w:p w:rsidR="00DF6FBB" w:rsidRPr="00A430A9" w:rsidRDefault="000A5348">
      <w:pPr>
        <w:pStyle w:val="Tekstpodstawowy"/>
        <w:spacing w:before="1"/>
        <w:ind w:left="232" w:right="98"/>
        <w:jc w:val="both"/>
        <w:rPr>
          <w:lang w:val="pl-PL"/>
        </w:rPr>
      </w:pPr>
      <w:r w:rsidRPr="00A430A9">
        <w:rPr>
          <w:lang w:val="pl-PL"/>
        </w:rPr>
        <w:t xml:space="preserve">„niszach”, które mają jednak kluczowe znaczenie dla rozwoju obszaru (usługi noclegowe, usługi gastronomiczne, wypożyczalnia sprzętu sportowo-rekreacyjnego, usługi dla seniorów, usługi z zakresu działalności rehabilitacyjnej, podmioty prowadzące obiekty rekreacyjne). W przypadku projektów inwestycyjnych (cel ogólny 2) wprowadzono rozwiązanie  sprzyjające  zrównoważonemu   terytorialnie  rozwojowi   –   preferowane  będą  projekty  realizowane  w niewielkich miejscowościach, co powinno zapewnić bardziej sprawiedliwą dystrybucję środków finansowych na obszarze LSR i wsparcie mniejszych ośrodków. Innowacjom w zakresie celu ogólnego 3 będą sprzyjały zaproponowane kryteria wyboru – preferujące projekty realizowane w partnerstwie, wykorzystujące lokalne zasoby.  Na  poziomie  samej  LGD  także  wprowadzono  innowacyjne  rozwiązania.  Po  raz  pierwszy  we wszystkich  celach i przedsięwzięciach przewidziano preferencje punktowe dla wnioskodawców, którzy kierują swoje działania </w:t>
      </w:r>
      <w:r w:rsidRPr="00A430A9">
        <w:rPr>
          <w:spacing w:val="-3"/>
          <w:lang w:val="pl-PL"/>
        </w:rPr>
        <w:t xml:space="preserve">na </w:t>
      </w:r>
      <w:r w:rsidRPr="00A430A9">
        <w:rPr>
          <w:lang w:val="pl-PL"/>
        </w:rPr>
        <w:t>rozwiązywanie problemów grup defaworyzowanych, wskazanych w LSR. Ponadto, w celu zwiększenia efektywności działań komunikacyjnych i stopnia rozpoznawalności LGD dodatkowe punkty zostaną przyznane wnioskodawcom, którzy</w:t>
      </w:r>
      <w:r w:rsidRPr="00A430A9">
        <w:rPr>
          <w:spacing w:val="-5"/>
          <w:lang w:val="pl-PL"/>
        </w:rPr>
        <w:t xml:space="preserve"> </w:t>
      </w:r>
      <w:r w:rsidRPr="00A430A9">
        <w:rPr>
          <w:lang w:val="pl-PL"/>
        </w:rPr>
        <w:t>w</w:t>
      </w:r>
      <w:r w:rsidRPr="00A430A9">
        <w:rPr>
          <w:spacing w:val="-4"/>
          <w:lang w:val="pl-PL"/>
        </w:rPr>
        <w:t xml:space="preserve"> </w:t>
      </w:r>
      <w:r w:rsidRPr="00A430A9">
        <w:rPr>
          <w:lang w:val="pl-PL"/>
        </w:rPr>
        <w:t>swoich</w:t>
      </w:r>
      <w:r w:rsidRPr="00A430A9">
        <w:rPr>
          <w:spacing w:val="-3"/>
          <w:lang w:val="pl-PL"/>
        </w:rPr>
        <w:t xml:space="preserve"> </w:t>
      </w:r>
      <w:r w:rsidRPr="00A430A9">
        <w:rPr>
          <w:lang w:val="pl-PL"/>
        </w:rPr>
        <w:t>działaniach</w:t>
      </w:r>
      <w:r w:rsidRPr="00A430A9">
        <w:rPr>
          <w:spacing w:val="-3"/>
          <w:lang w:val="pl-PL"/>
        </w:rPr>
        <w:t xml:space="preserve"> </w:t>
      </w:r>
      <w:r w:rsidRPr="00A430A9">
        <w:rPr>
          <w:lang w:val="pl-PL"/>
        </w:rPr>
        <w:t>informacyjnych</w:t>
      </w:r>
      <w:r w:rsidRPr="00A430A9">
        <w:rPr>
          <w:spacing w:val="-3"/>
          <w:lang w:val="pl-PL"/>
        </w:rPr>
        <w:t xml:space="preserve"> </w:t>
      </w:r>
      <w:r w:rsidRPr="00A430A9">
        <w:rPr>
          <w:lang w:val="pl-PL"/>
        </w:rPr>
        <w:t>i</w:t>
      </w:r>
      <w:r w:rsidRPr="00A430A9">
        <w:rPr>
          <w:spacing w:val="-4"/>
          <w:lang w:val="pl-PL"/>
        </w:rPr>
        <w:t xml:space="preserve"> </w:t>
      </w:r>
      <w:r w:rsidRPr="00A430A9">
        <w:rPr>
          <w:lang w:val="pl-PL"/>
        </w:rPr>
        <w:t>promocyjnych</w:t>
      </w:r>
      <w:r w:rsidRPr="00A430A9">
        <w:rPr>
          <w:spacing w:val="-3"/>
          <w:lang w:val="pl-PL"/>
        </w:rPr>
        <w:t xml:space="preserve"> </w:t>
      </w:r>
      <w:r w:rsidRPr="00A430A9">
        <w:rPr>
          <w:lang w:val="pl-PL"/>
        </w:rPr>
        <w:t>wykorzystają</w:t>
      </w:r>
      <w:r w:rsidRPr="00A430A9">
        <w:rPr>
          <w:spacing w:val="-3"/>
          <w:lang w:val="pl-PL"/>
        </w:rPr>
        <w:t xml:space="preserve"> </w:t>
      </w:r>
      <w:r w:rsidRPr="00A430A9">
        <w:rPr>
          <w:lang w:val="pl-PL"/>
        </w:rPr>
        <w:t>logotyp</w:t>
      </w:r>
      <w:r w:rsidRPr="00A430A9">
        <w:rPr>
          <w:spacing w:val="-28"/>
          <w:lang w:val="pl-PL"/>
        </w:rPr>
        <w:t xml:space="preserve"> </w:t>
      </w:r>
      <w:r w:rsidRPr="00A430A9">
        <w:rPr>
          <w:lang w:val="pl-PL"/>
        </w:rPr>
        <w:t>LGD.</w:t>
      </w:r>
    </w:p>
    <w:p w:rsidR="00DF6FBB" w:rsidRPr="00A430A9" w:rsidRDefault="00DF6FBB">
      <w:pPr>
        <w:jc w:val="both"/>
        <w:rPr>
          <w:lang w:val="pl-PL"/>
        </w:rPr>
        <w:sectPr w:rsidR="00DF6FBB" w:rsidRPr="00A430A9">
          <w:pgSz w:w="11920" w:h="16850"/>
          <w:pgMar w:top="540" w:right="460" w:bottom="700" w:left="620" w:header="0" w:footer="506" w:gutter="0"/>
          <w:cols w:space="708"/>
        </w:sectPr>
      </w:pPr>
    </w:p>
    <w:p w:rsidR="00DF6FBB" w:rsidRPr="00A430A9" w:rsidRDefault="000A5348">
      <w:pPr>
        <w:pStyle w:val="Tekstpodstawowy"/>
        <w:spacing w:before="55"/>
        <w:ind w:left="112" w:right="127" w:firstLine="708"/>
        <w:jc w:val="both"/>
        <w:rPr>
          <w:lang w:val="pl-PL"/>
        </w:rPr>
      </w:pPr>
      <w:r w:rsidRPr="00A430A9">
        <w:rPr>
          <w:lang w:val="pl-PL"/>
        </w:rPr>
        <w:t>Ponadto, oprócz zgodności na poziomie strategicznym, również realizacja przedsięwzięć będzie odbywała się w sposób kompleksowy, zapewniający szeroki, zintegrowany udział partnerów, przedstawicieli różnych sektorów, branż oraz wykorzystanie różnorodnych zasobów obszaru LGD.</w:t>
      </w:r>
    </w:p>
    <w:p w:rsidR="00DF6FBB" w:rsidRPr="00A430A9" w:rsidRDefault="00DF6FBB">
      <w:pPr>
        <w:pStyle w:val="Tekstpodstawowy"/>
        <w:spacing w:before="3"/>
        <w:rPr>
          <w:sz w:val="32"/>
          <w:lang w:val="pl-PL"/>
        </w:rPr>
      </w:pPr>
    </w:p>
    <w:p w:rsidR="00DF6FBB" w:rsidRPr="00A430A9" w:rsidRDefault="000A5348">
      <w:pPr>
        <w:pStyle w:val="Tekstpodstawowy"/>
        <w:ind w:left="112" w:right="121" w:firstLine="708"/>
        <w:jc w:val="both"/>
        <w:rPr>
          <w:lang w:val="pl-PL"/>
        </w:rPr>
      </w:pPr>
      <w:r w:rsidRPr="00A430A9">
        <w:rPr>
          <w:lang w:val="pl-PL"/>
        </w:rPr>
        <w:t xml:space="preserve">Proces ten zapoczątkował już szereg działań podjętych na etapie przygotowania LSR, ponieważ  zaangażowanie    różnych    grup    i    zapoczątkowanie    procesu    budowania    partnerstwa    międzysektorowego     i międzybranżowego zostało uznane za podstawowe narzędzie pracy zespołu. Mieszkańcy zostali zaproszeni  do udziału w otwartych spotkaniach konsultacyjnych, dzięki czemu przedstawiciele różnych środowisk zyskali szansę </w:t>
      </w:r>
      <w:r w:rsidRPr="00A430A9">
        <w:rPr>
          <w:spacing w:val="-3"/>
          <w:lang w:val="pl-PL"/>
        </w:rPr>
        <w:t xml:space="preserve">na </w:t>
      </w:r>
      <w:r w:rsidRPr="00A430A9">
        <w:rPr>
          <w:lang w:val="pl-PL"/>
        </w:rPr>
        <w:t>prezentację swoich uwag, opinii, ale również na zapoznanie się z postulatami i potrzebami innych grup społecznych. Wielokrotnie podczas spotkań rozwijała się dyskusja na temat problemów i potrzeb lokalnej społeczności. Trend ten zostanie podtrzymany na etapie realizacji LSR, aby udostępnić mieszkańcom przestrzeń do stałej wymiany informacji. W ramach projektów realizowanych na rzecz budowy i modernizacji ogólnodostępnej infrastruktury (cel 2.1), premiowane</w:t>
      </w:r>
      <w:r w:rsidRPr="00A430A9">
        <w:rPr>
          <w:spacing w:val="-4"/>
          <w:lang w:val="pl-PL"/>
        </w:rPr>
        <w:t xml:space="preserve"> </w:t>
      </w:r>
      <w:r w:rsidRPr="00A430A9">
        <w:rPr>
          <w:lang w:val="pl-PL"/>
        </w:rPr>
        <w:t>będą</w:t>
      </w:r>
      <w:r w:rsidRPr="00A430A9">
        <w:rPr>
          <w:spacing w:val="-4"/>
          <w:lang w:val="pl-PL"/>
        </w:rPr>
        <w:t xml:space="preserve"> </w:t>
      </w:r>
      <w:r w:rsidRPr="00A430A9">
        <w:rPr>
          <w:lang w:val="pl-PL"/>
        </w:rPr>
        <w:t>projekty,</w:t>
      </w:r>
      <w:r w:rsidRPr="00A430A9">
        <w:rPr>
          <w:spacing w:val="-4"/>
          <w:lang w:val="pl-PL"/>
        </w:rPr>
        <w:t xml:space="preserve"> </w:t>
      </w:r>
      <w:r w:rsidRPr="00A430A9">
        <w:rPr>
          <w:lang w:val="pl-PL"/>
        </w:rPr>
        <w:t>w</w:t>
      </w:r>
      <w:r w:rsidRPr="00A430A9">
        <w:rPr>
          <w:spacing w:val="-5"/>
          <w:lang w:val="pl-PL"/>
        </w:rPr>
        <w:t xml:space="preserve"> </w:t>
      </w:r>
      <w:r w:rsidRPr="00A430A9">
        <w:rPr>
          <w:lang w:val="pl-PL"/>
        </w:rPr>
        <w:t>ramach</w:t>
      </w:r>
      <w:r w:rsidRPr="00A430A9">
        <w:rPr>
          <w:spacing w:val="-4"/>
          <w:lang w:val="pl-PL"/>
        </w:rPr>
        <w:t xml:space="preserve"> </w:t>
      </w:r>
      <w:r w:rsidRPr="00A430A9">
        <w:rPr>
          <w:lang w:val="pl-PL"/>
        </w:rPr>
        <w:t>których</w:t>
      </w:r>
      <w:r w:rsidRPr="00A430A9">
        <w:rPr>
          <w:spacing w:val="-4"/>
          <w:lang w:val="pl-PL"/>
        </w:rPr>
        <w:t xml:space="preserve"> </w:t>
      </w:r>
      <w:r w:rsidRPr="00A430A9">
        <w:rPr>
          <w:lang w:val="pl-PL"/>
        </w:rPr>
        <w:t>wnioskodawca</w:t>
      </w:r>
      <w:r w:rsidRPr="00A430A9">
        <w:rPr>
          <w:spacing w:val="-4"/>
          <w:lang w:val="pl-PL"/>
        </w:rPr>
        <w:t xml:space="preserve"> </w:t>
      </w:r>
      <w:r w:rsidRPr="00A430A9">
        <w:rPr>
          <w:lang w:val="pl-PL"/>
        </w:rPr>
        <w:t>przeprowadzi</w:t>
      </w:r>
      <w:r w:rsidRPr="00A430A9">
        <w:rPr>
          <w:spacing w:val="-3"/>
          <w:lang w:val="pl-PL"/>
        </w:rPr>
        <w:t xml:space="preserve"> </w:t>
      </w:r>
      <w:r w:rsidRPr="00A430A9">
        <w:rPr>
          <w:lang w:val="pl-PL"/>
        </w:rPr>
        <w:t>konsultacje</w:t>
      </w:r>
      <w:r w:rsidRPr="00A430A9">
        <w:rPr>
          <w:spacing w:val="-4"/>
          <w:lang w:val="pl-PL"/>
        </w:rPr>
        <w:t xml:space="preserve"> </w:t>
      </w:r>
      <w:r w:rsidRPr="00A430A9">
        <w:rPr>
          <w:lang w:val="pl-PL"/>
        </w:rPr>
        <w:t>społeczne</w:t>
      </w:r>
      <w:r w:rsidRPr="00A430A9">
        <w:rPr>
          <w:spacing w:val="-4"/>
          <w:lang w:val="pl-PL"/>
        </w:rPr>
        <w:t xml:space="preserve"> </w:t>
      </w:r>
      <w:r w:rsidRPr="00A430A9">
        <w:rPr>
          <w:lang w:val="pl-PL"/>
        </w:rPr>
        <w:t>z</w:t>
      </w:r>
      <w:r w:rsidRPr="00A430A9">
        <w:rPr>
          <w:spacing w:val="-25"/>
          <w:lang w:val="pl-PL"/>
        </w:rPr>
        <w:t xml:space="preserve"> </w:t>
      </w:r>
      <w:r w:rsidRPr="00A430A9">
        <w:rPr>
          <w:lang w:val="pl-PL"/>
        </w:rPr>
        <w:t>mieszkańcami.</w:t>
      </w:r>
    </w:p>
    <w:p w:rsidR="00DF6FBB" w:rsidRPr="00A430A9" w:rsidRDefault="00DF6FBB">
      <w:pPr>
        <w:pStyle w:val="Tekstpodstawowy"/>
        <w:spacing w:before="5"/>
        <w:rPr>
          <w:sz w:val="32"/>
          <w:lang w:val="pl-PL"/>
        </w:rPr>
      </w:pPr>
    </w:p>
    <w:p w:rsidR="00DF6FBB" w:rsidRPr="00A430A9" w:rsidRDefault="000A5348">
      <w:pPr>
        <w:pStyle w:val="Tekstpodstawowy"/>
        <w:ind w:left="112" w:right="115" w:firstLine="708"/>
        <w:jc w:val="both"/>
        <w:rPr>
          <w:lang w:val="pl-PL"/>
        </w:rPr>
      </w:pPr>
      <w:r w:rsidRPr="00A430A9">
        <w:rPr>
          <w:lang w:val="pl-PL"/>
        </w:rPr>
        <w:t>LGD również będzie organizowała przed każdym naborem wniosków własne otwarte spotkania informacyjne  i szkolenia, dotyczące prawidłowego przygotowania projektu i uzupełnienia wniosku. W ich ramach reprezentanci różnych  środowisk,  sektorów   i grup   wiekowych   będą   nie   tylko   dyskutować,   ale   także   współpracować   nad przygotowaniem wzorcowych projektów. Współpraca zawarta w ramach spotkań będzie pozytywnie wpływać     na współpracę w ramach realizowanych przedsięwzięć. Uczestnicy będą również zachęcani, aby pomysły wypracowane podczas spotkań rzeczywiście wprowadzać w życie, co pomoże w utrwaleniu nawiązanych kontaktów    i ułatwi realizację ich własnych inicjatyw. Dzięki wprowadzeniu dodatkowych, interaktywnych narzędzi, spotkania staną się jeszcze bardziej efektywne w integrowaniu lokalnej społeczności i zachęcaniu do współdziałania. Celem  LGD w ramach realizacji każdego z celów niniejszej strategii będzie więc stałe podtrzymywanie aktywnego dialogu społecznego i wspieranie procesu budowania partnerstw na różnych szczeblach. Współpraca międzysektorowa rozwijana będzie również na forum samej LGD, w ramach codziennej działalności i organizacji działań aktywizacyjnych dla mieszkańców. Ze względu na preferencje branżowe, ujęte w kryteriach wyboru dla celu szczegółowego 1.1, integracja obejmie co najmniej następujące branże: sekcja G (handel), sekcja I (zakwaterowanie     i</w:t>
      </w:r>
      <w:r w:rsidRPr="00A430A9">
        <w:rPr>
          <w:spacing w:val="-2"/>
          <w:lang w:val="pl-PL"/>
        </w:rPr>
        <w:t xml:space="preserve"> </w:t>
      </w:r>
      <w:r w:rsidRPr="00A430A9">
        <w:rPr>
          <w:lang w:val="pl-PL"/>
        </w:rPr>
        <w:t>gastronomia),</w:t>
      </w:r>
      <w:r w:rsidRPr="00A430A9">
        <w:rPr>
          <w:spacing w:val="-3"/>
          <w:lang w:val="pl-PL"/>
        </w:rPr>
        <w:t xml:space="preserve"> </w:t>
      </w:r>
      <w:r w:rsidRPr="00A430A9">
        <w:rPr>
          <w:lang w:val="pl-PL"/>
        </w:rPr>
        <w:t>sekcja</w:t>
      </w:r>
      <w:r w:rsidRPr="00A430A9">
        <w:rPr>
          <w:spacing w:val="-3"/>
          <w:lang w:val="pl-PL"/>
        </w:rPr>
        <w:t xml:space="preserve"> </w:t>
      </w:r>
      <w:r w:rsidRPr="00A430A9">
        <w:rPr>
          <w:lang w:val="pl-PL"/>
        </w:rPr>
        <w:t>R</w:t>
      </w:r>
      <w:r w:rsidRPr="00A430A9">
        <w:rPr>
          <w:spacing w:val="-6"/>
          <w:lang w:val="pl-PL"/>
        </w:rPr>
        <w:t xml:space="preserve"> </w:t>
      </w:r>
      <w:r w:rsidRPr="00A430A9">
        <w:rPr>
          <w:lang w:val="pl-PL"/>
        </w:rPr>
        <w:t>(rekreacja),</w:t>
      </w:r>
      <w:r w:rsidRPr="00A430A9">
        <w:rPr>
          <w:spacing w:val="-3"/>
          <w:lang w:val="pl-PL"/>
        </w:rPr>
        <w:t xml:space="preserve"> </w:t>
      </w:r>
      <w:r w:rsidRPr="00A430A9">
        <w:rPr>
          <w:lang w:val="pl-PL"/>
        </w:rPr>
        <w:t>sekcja</w:t>
      </w:r>
      <w:r w:rsidRPr="00A430A9">
        <w:rPr>
          <w:spacing w:val="-3"/>
          <w:lang w:val="pl-PL"/>
        </w:rPr>
        <w:t xml:space="preserve"> </w:t>
      </w:r>
      <w:r w:rsidRPr="00A430A9">
        <w:rPr>
          <w:lang w:val="pl-PL"/>
        </w:rPr>
        <w:t>O</w:t>
      </w:r>
      <w:r w:rsidRPr="00A430A9">
        <w:rPr>
          <w:spacing w:val="-3"/>
          <w:lang w:val="pl-PL"/>
        </w:rPr>
        <w:t xml:space="preserve"> </w:t>
      </w:r>
      <w:r w:rsidRPr="00A430A9">
        <w:rPr>
          <w:lang w:val="pl-PL"/>
        </w:rPr>
        <w:t>(administracja</w:t>
      </w:r>
      <w:r w:rsidRPr="00A430A9">
        <w:rPr>
          <w:spacing w:val="-5"/>
          <w:lang w:val="pl-PL"/>
        </w:rPr>
        <w:t xml:space="preserve"> </w:t>
      </w:r>
      <w:r w:rsidRPr="00A430A9">
        <w:rPr>
          <w:lang w:val="pl-PL"/>
        </w:rPr>
        <w:t>publiczna),</w:t>
      </w:r>
      <w:r w:rsidRPr="00A430A9">
        <w:rPr>
          <w:spacing w:val="-3"/>
          <w:lang w:val="pl-PL"/>
        </w:rPr>
        <w:t xml:space="preserve"> </w:t>
      </w:r>
      <w:r w:rsidRPr="00A430A9">
        <w:rPr>
          <w:lang w:val="pl-PL"/>
        </w:rPr>
        <w:t>sekcja</w:t>
      </w:r>
      <w:r w:rsidRPr="00A430A9">
        <w:rPr>
          <w:spacing w:val="-3"/>
          <w:lang w:val="pl-PL"/>
        </w:rPr>
        <w:t xml:space="preserve"> </w:t>
      </w:r>
      <w:r w:rsidRPr="00A430A9">
        <w:rPr>
          <w:lang w:val="pl-PL"/>
        </w:rPr>
        <w:t>A</w:t>
      </w:r>
      <w:r w:rsidRPr="00A430A9">
        <w:rPr>
          <w:spacing w:val="-28"/>
          <w:lang w:val="pl-PL"/>
        </w:rPr>
        <w:t xml:space="preserve"> </w:t>
      </w:r>
      <w:r w:rsidRPr="00A430A9">
        <w:rPr>
          <w:lang w:val="pl-PL"/>
        </w:rPr>
        <w:t>(rolnictwo).</w:t>
      </w:r>
    </w:p>
    <w:p w:rsidR="00DF6FBB" w:rsidRPr="00A430A9" w:rsidRDefault="00DF6FBB">
      <w:pPr>
        <w:pStyle w:val="Tekstpodstawowy"/>
        <w:spacing w:before="7"/>
        <w:rPr>
          <w:sz w:val="32"/>
          <w:lang w:val="pl-PL"/>
        </w:rPr>
      </w:pPr>
    </w:p>
    <w:p w:rsidR="00DF6FBB" w:rsidRPr="00A430A9" w:rsidRDefault="000A5348">
      <w:pPr>
        <w:pStyle w:val="Tekstpodstawowy"/>
        <w:spacing w:before="1" w:line="251" w:lineRule="exact"/>
        <w:ind w:left="820" w:right="122"/>
        <w:rPr>
          <w:lang w:val="pl-PL"/>
        </w:rPr>
      </w:pPr>
      <w:r w:rsidRPr="00A430A9">
        <w:rPr>
          <w:lang w:val="pl-PL"/>
        </w:rPr>
        <w:t>Kolejnym  narzędziem  w  tym  zakresie  będzie  premiowanie  już  podczas  naborów  w  celu szczegółowym</w:t>
      </w:r>
    </w:p>
    <w:p w:rsidR="00DF6FBB" w:rsidRPr="00A430A9" w:rsidRDefault="000A5348" w:rsidP="00636CE7">
      <w:pPr>
        <w:pStyle w:val="Akapitzlist"/>
        <w:numPr>
          <w:ilvl w:val="1"/>
          <w:numId w:val="26"/>
        </w:numPr>
        <w:tabs>
          <w:tab w:val="left" w:pos="595"/>
        </w:tabs>
        <w:ind w:right="119" w:firstLine="0"/>
        <w:jc w:val="both"/>
        <w:rPr>
          <w:lang w:val="pl-PL"/>
        </w:rPr>
      </w:pPr>
      <w:r w:rsidRPr="00A430A9">
        <w:rPr>
          <w:lang w:val="pl-PL"/>
        </w:rPr>
        <w:t>projektów realizowanych w partnerstwie, w szczególności partnerstwie większej liczby podmiotów. Zaangażowanie różnych partnerów w działania na obszarze LGD prowadzone m.in. przez sektor społeczny będą stanowiły podstawę dla zwiększenia aktywności różnych grup społecznych. Będzie to kolejna szansa na podjęcie współpracy i nawiązanie kontaktów nie tylko wewnątrz sektorów, ale również między nimi. Warto zauważyć, iż tego typu kontakty będą także stanowiły dodatkowe wzmocnienie lokalnego rynku. Mieszkańcy zaangażowani w projekty społeczne lepiej poznają przedsiębiorstwa działające w ich otoczeniu, zaś przedsiębiorcy i organizacje, biorąc udział w tych przedsięwzięciach zyskają lepszy wgląd w potrzeby ich grup docelowych oraz realną możliwość zbudowania  sieci partnerów</w:t>
      </w:r>
      <w:r w:rsidRPr="00A430A9">
        <w:rPr>
          <w:spacing w:val="-19"/>
          <w:lang w:val="pl-PL"/>
        </w:rPr>
        <w:t xml:space="preserve"> </w:t>
      </w:r>
      <w:r w:rsidRPr="00A430A9">
        <w:rPr>
          <w:lang w:val="pl-PL"/>
        </w:rPr>
        <w:t>międzybranżowych.</w:t>
      </w:r>
    </w:p>
    <w:p w:rsidR="00DF6FBB" w:rsidRPr="00A430A9" w:rsidRDefault="00DF6FBB">
      <w:pPr>
        <w:pStyle w:val="Tekstpodstawowy"/>
        <w:spacing w:before="5"/>
        <w:rPr>
          <w:sz w:val="32"/>
          <w:lang w:val="pl-PL"/>
        </w:rPr>
      </w:pPr>
    </w:p>
    <w:p w:rsidR="00DF6FBB" w:rsidRDefault="000A5348">
      <w:pPr>
        <w:pStyle w:val="Tekstpodstawowy"/>
        <w:ind w:left="112" w:right="119" w:firstLine="708"/>
        <w:jc w:val="both"/>
      </w:pPr>
      <w:r w:rsidRPr="00A430A9">
        <w:rPr>
          <w:lang w:val="pl-PL"/>
        </w:rPr>
        <w:t xml:space="preserve">W celu  osiągnięcia  efektu  synergii,  niezbędne  jest  nie  tylko  zintegrowanie  działań,  partnerów  i  grup,  ale również zrównoważone i kompleksowe wykorzystanie zasobów, w szczególności unikatowych, wyróżniających obszar LGD walorów. Racjonalne wykorzystanie tego potencjału będzie promowane i premiowane podczas oceny wniosków w każdym naborze. </w:t>
      </w:r>
      <w:r>
        <w:t>Dodatkowe punkty otrzymają wnioski, które</w:t>
      </w:r>
      <w:r>
        <w:rPr>
          <w:spacing w:val="-31"/>
        </w:rPr>
        <w:t xml:space="preserve"> </w:t>
      </w:r>
      <w:r>
        <w:t>uwzględnią:</w:t>
      </w:r>
    </w:p>
    <w:p w:rsidR="00DF6FBB" w:rsidRPr="00A430A9" w:rsidRDefault="000A5348" w:rsidP="00636CE7">
      <w:pPr>
        <w:pStyle w:val="Akapitzlist"/>
        <w:numPr>
          <w:ilvl w:val="2"/>
          <w:numId w:val="26"/>
        </w:numPr>
        <w:tabs>
          <w:tab w:val="left" w:pos="833"/>
        </w:tabs>
        <w:ind w:right="123"/>
        <w:jc w:val="both"/>
        <w:rPr>
          <w:lang w:val="pl-PL"/>
        </w:rPr>
      </w:pPr>
      <w:r w:rsidRPr="00A430A9">
        <w:rPr>
          <w:lang w:val="pl-PL"/>
        </w:rPr>
        <w:t>wykorzystanie silnych stron i wzmocnienie kluczowych branż w ramach projektów dotyczących przedsiębiorczości. Pełniejsze wykorzystanie zasobów definiujących potencjał turystyczny zostało wsparte poprzez premiowanie w celu ogólnym 1. działalności związanej z usługami noclegowymi, usługami gastronomicznymi, działalnością związaną z wypożyczaniem sprzętu sportowo-rekreacyjnego, jako sferami najmocniej opartymi o zasoby przyrodnicze i walory turystyczne</w:t>
      </w:r>
      <w:r w:rsidRPr="00A430A9">
        <w:rPr>
          <w:spacing w:val="-33"/>
          <w:lang w:val="pl-PL"/>
        </w:rPr>
        <w:t xml:space="preserve"> </w:t>
      </w:r>
      <w:r w:rsidRPr="00A430A9">
        <w:rPr>
          <w:lang w:val="pl-PL"/>
        </w:rPr>
        <w:t>obszaru;</w:t>
      </w:r>
    </w:p>
    <w:p w:rsidR="00DF6FBB" w:rsidRPr="00A430A9" w:rsidRDefault="000A5348" w:rsidP="00636CE7">
      <w:pPr>
        <w:pStyle w:val="Akapitzlist"/>
        <w:numPr>
          <w:ilvl w:val="2"/>
          <w:numId w:val="26"/>
        </w:numPr>
        <w:tabs>
          <w:tab w:val="left" w:pos="832"/>
          <w:tab w:val="left" w:pos="833"/>
        </w:tabs>
        <w:spacing w:line="267" w:lineRule="exact"/>
        <w:rPr>
          <w:lang w:val="pl-PL"/>
        </w:rPr>
      </w:pPr>
      <w:r w:rsidRPr="00A430A9">
        <w:rPr>
          <w:lang w:val="pl-PL"/>
        </w:rPr>
        <w:t>tworzenie multifunkcjonalnych kompleksów dostosowanych do potrzeb różnych grup</w:t>
      </w:r>
      <w:r w:rsidRPr="00A430A9">
        <w:rPr>
          <w:spacing w:val="-45"/>
          <w:lang w:val="pl-PL"/>
        </w:rPr>
        <w:t xml:space="preserve"> </w:t>
      </w:r>
      <w:r w:rsidRPr="00A430A9">
        <w:rPr>
          <w:lang w:val="pl-PL"/>
        </w:rPr>
        <w:t>wiekowych;</w:t>
      </w:r>
    </w:p>
    <w:p w:rsidR="00DF6FBB" w:rsidRPr="00A430A9" w:rsidRDefault="000A5348" w:rsidP="00636CE7">
      <w:pPr>
        <w:pStyle w:val="Akapitzlist"/>
        <w:numPr>
          <w:ilvl w:val="2"/>
          <w:numId w:val="26"/>
        </w:numPr>
        <w:tabs>
          <w:tab w:val="left" w:pos="833"/>
        </w:tabs>
        <w:ind w:right="122"/>
        <w:jc w:val="both"/>
        <w:rPr>
          <w:lang w:val="pl-PL"/>
        </w:rPr>
      </w:pPr>
      <w:r w:rsidRPr="00A430A9">
        <w:rPr>
          <w:lang w:val="pl-PL"/>
        </w:rPr>
        <w:t>realizację projektów aktywizacyjno-integracyjnych z wykorzystaniem lokalnych zasobów przyrodniczych, historycznych i kulturowych, a także zasobów ludzkich po przez budowanie partnerstw. W tym zakresie prowadzone będą również dodatkowe działania integrujące i sieciujące w ramach spotkań i szkoleń przed naborami,</w:t>
      </w:r>
      <w:r w:rsidRPr="00A430A9">
        <w:rPr>
          <w:spacing w:val="-2"/>
          <w:lang w:val="pl-PL"/>
        </w:rPr>
        <w:t xml:space="preserve"> </w:t>
      </w:r>
      <w:r w:rsidRPr="00A430A9">
        <w:rPr>
          <w:lang w:val="pl-PL"/>
        </w:rPr>
        <w:t>m.in.</w:t>
      </w:r>
      <w:r w:rsidRPr="00A430A9">
        <w:rPr>
          <w:spacing w:val="-2"/>
          <w:lang w:val="pl-PL"/>
        </w:rPr>
        <w:t xml:space="preserve"> </w:t>
      </w:r>
      <w:r w:rsidRPr="00A430A9">
        <w:rPr>
          <w:lang w:val="pl-PL"/>
        </w:rPr>
        <w:t>grupy</w:t>
      </w:r>
      <w:r w:rsidRPr="00A430A9">
        <w:rPr>
          <w:spacing w:val="-5"/>
          <w:lang w:val="pl-PL"/>
        </w:rPr>
        <w:t xml:space="preserve"> </w:t>
      </w:r>
      <w:r w:rsidRPr="00A430A9">
        <w:rPr>
          <w:lang w:val="pl-PL"/>
        </w:rPr>
        <w:t>fokusowe</w:t>
      </w:r>
      <w:r w:rsidRPr="00A430A9">
        <w:rPr>
          <w:spacing w:val="-2"/>
          <w:lang w:val="pl-PL"/>
        </w:rPr>
        <w:t xml:space="preserve"> </w:t>
      </w:r>
      <w:r w:rsidRPr="00A430A9">
        <w:rPr>
          <w:lang w:val="pl-PL"/>
        </w:rPr>
        <w:t>i</w:t>
      </w:r>
      <w:r w:rsidRPr="00A430A9">
        <w:rPr>
          <w:spacing w:val="-4"/>
          <w:lang w:val="pl-PL"/>
        </w:rPr>
        <w:t xml:space="preserve"> </w:t>
      </w:r>
      <w:r w:rsidRPr="00A430A9">
        <w:rPr>
          <w:lang w:val="pl-PL"/>
        </w:rPr>
        <w:t>aktywne</w:t>
      </w:r>
      <w:r w:rsidRPr="00A430A9">
        <w:rPr>
          <w:spacing w:val="-2"/>
          <w:lang w:val="pl-PL"/>
        </w:rPr>
        <w:t xml:space="preserve"> </w:t>
      </w:r>
      <w:r w:rsidRPr="00A430A9">
        <w:rPr>
          <w:lang w:val="pl-PL"/>
        </w:rPr>
        <w:t>wspieranie</w:t>
      </w:r>
      <w:r w:rsidRPr="00A430A9">
        <w:rPr>
          <w:spacing w:val="-4"/>
          <w:lang w:val="pl-PL"/>
        </w:rPr>
        <w:t xml:space="preserve"> </w:t>
      </w:r>
      <w:r w:rsidRPr="00A430A9">
        <w:rPr>
          <w:lang w:val="pl-PL"/>
        </w:rPr>
        <w:t>procesu</w:t>
      </w:r>
      <w:r w:rsidRPr="00A430A9">
        <w:rPr>
          <w:spacing w:val="-2"/>
          <w:lang w:val="pl-PL"/>
        </w:rPr>
        <w:t xml:space="preserve"> </w:t>
      </w:r>
      <w:r w:rsidRPr="00A430A9">
        <w:rPr>
          <w:lang w:val="pl-PL"/>
        </w:rPr>
        <w:t>poszukiwania</w:t>
      </w:r>
      <w:r w:rsidRPr="00A430A9">
        <w:rPr>
          <w:spacing w:val="-2"/>
          <w:lang w:val="pl-PL"/>
        </w:rPr>
        <w:t xml:space="preserve"> </w:t>
      </w:r>
      <w:r w:rsidRPr="00A430A9">
        <w:rPr>
          <w:lang w:val="pl-PL"/>
        </w:rPr>
        <w:t>partnerów</w:t>
      </w:r>
      <w:r w:rsidRPr="00A430A9">
        <w:rPr>
          <w:spacing w:val="-25"/>
          <w:lang w:val="pl-PL"/>
        </w:rPr>
        <w:t xml:space="preserve"> </w:t>
      </w:r>
      <w:r w:rsidRPr="00A430A9">
        <w:rPr>
          <w:lang w:val="pl-PL"/>
        </w:rPr>
        <w:t>projektów;</w:t>
      </w:r>
    </w:p>
    <w:p w:rsidR="00DF6FBB" w:rsidRPr="00A430A9" w:rsidRDefault="000A5348" w:rsidP="00636CE7">
      <w:pPr>
        <w:pStyle w:val="Akapitzlist"/>
        <w:numPr>
          <w:ilvl w:val="2"/>
          <w:numId w:val="26"/>
        </w:numPr>
        <w:tabs>
          <w:tab w:val="left" w:pos="832"/>
          <w:tab w:val="left" w:pos="833"/>
        </w:tabs>
        <w:rPr>
          <w:lang w:val="pl-PL"/>
        </w:rPr>
      </w:pPr>
      <w:r w:rsidRPr="00A430A9">
        <w:rPr>
          <w:lang w:val="pl-PL"/>
        </w:rPr>
        <w:t>bezpośrednią promocję walorów obszaru, w tym wśród turystów</w:t>
      </w:r>
      <w:r w:rsidRPr="00A430A9">
        <w:rPr>
          <w:spacing w:val="-30"/>
          <w:lang w:val="pl-PL"/>
        </w:rPr>
        <w:t xml:space="preserve"> </w:t>
      </w:r>
      <w:r w:rsidRPr="00A430A9">
        <w:rPr>
          <w:lang w:val="pl-PL"/>
        </w:rPr>
        <w:t>zagranicznych.</w:t>
      </w:r>
    </w:p>
    <w:p w:rsidR="00DF6FBB" w:rsidRPr="00A430A9" w:rsidRDefault="00DF6FBB">
      <w:pPr>
        <w:pStyle w:val="Tekstpodstawowy"/>
        <w:spacing w:before="4"/>
        <w:rPr>
          <w:sz w:val="32"/>
          <w:lang w:val="pl-PL"/>
        </w:rPr>
      </w:pPr>
    </w:p>
    <w:p w:rsidR="00DF6FBB" w:rsidRPr="00A430A9" w:rsidRDefault="000A5348">
      <w:pPr>
        <w:pStyle w:val="Tekstpodstawowy"/>
        <w:ind w:left="112" w:right="131" w:firstLine="708"/>
        <w:jc w:val="both"/>
        <w:rPr>
          <w:lang w:val="pl-PL"/>
        </w:rPr>
      </w:pPr>
      <w:r w:rsidRPr="00A430A9">
        <w:rPr>
          <w:lang w:val="pl-PL"/>
        </w:rPr>
        <w:t>Pozwoli to na kompleksową realizację przedsięwzięć wykorzystujących i wzmacniających lokalny potencjał  w ramach każdego z celów ogólnych. Dodatkowo, w ramach poszczególnych celów szczegółowych przedsięwzięcia wyznaczono w taki sposób, aby umożliwić przeprowadzenie kompleksowej ścieżki interwencji w zakresie</w:t>
      </w:r>
      <w:r w:rsidRPr="00A430A9">
        <w:rPr>
          <w:spacing w:val="3"/>
          <w:lang w:val="pl-PL"/>
        </w:rPr>
        <w:t xml:space="preserve"> </w:t>
      </w:r>
      <w:r w:rsidRPr="00A430A9">
        <w:rPr>
          <w:lang w:val="pl-PL"/>
        </w:rPr>
        <w:t>problemów</w:t>
      </w:r>
    </w:p>
    <w:p w:rsidR="00DF6FBB" w:rsidRPr="00A430A9" w:rsidRDefault="00DF6FBB">
      <w:pPr>
        <w:jc w:val="both"/>
        <w:rPr>
          <w:lang w:val="pl-PL"/>
        </w:rPr>
        <w:sectPr w:rsidR="00DF6FBB" w:rsidRPr="00A430A9">
          <w:pgSz w:w="11920" w:h="16850"/>
          <w:pgMar w:top="480" w:right="440" w:bottom="760" w:left="740" w:header="0" w:footer="506" w:gutter="0"/>
          <w:cols w:space="708"/>
        </w:sectPr>
      </w:pPr>
    </w:p>
    <w:p w:rsidR="00DF6FBB" w:rsidRDefault="000A5348">
      <w:pPr>
        <w:pStyle w:val="Tekstpodstawowy"/>
        <w:spacing w:before="55"/>
        <w:ind w:left="112" w:right="117"/>
        <w:jc w:val="both"/>
      </w:pPr>
      <w:r w:rsidRPr="00A430A9">
        <w:rPr>
          <w:lang w:val="pl-PL"/>
        </w:rPr>
        <w:t xml:space="preserve">zdiagnozowanych  w  Analizie  SWOT.  W  szczególności  w  przypadku  projektów  społecznych,  zaplanowanych    w ramach przedsięwzięć 3.2.1, 3.2.2 i 3.2.3 w celu szczegółowym 3.2, zapewniona zostanie realizacja projektów społecznych zgodnie z pewną uporządkowaną sekwencją, działań wzajemnie się uzupełniających. Ścieżka interwencji w  tym  zakresie  będzie  dotyczyła  takich  problemów  w  Analizie  SWOT   jak:  niewystarczające  kwalifikacje         i kompetencje mieszkańców, niewystarczający poziom wykorzystania potencjału społecznego, niewystarczająca współpraca między lokalnymi podmiotami oraz oferta spędzania czasu wolnego. </w:t>
      </w:r>
      <w:r>
        <w:t>Połączone zostaną różne metody, sektory i</w:t>
      </w:r>
      <w:r>
        <w:rPr>
          <w:spacing w:val="-13"/>
        </w:rPr>
        <w:t xml:space="preserve"> </w:t>
      </w:r>
      <w:r>
        <w:t>podmioty:</w:t>
      </w:r>
    </w:p>
    <w:p w:rsidR="00DF6FBB" w:rsidRDefault="00DF6FBB">
      <w:pPr>
        <w:pStyle w:val="Tekstpodstawowy"/>
        <w:spacing w:before="5"/>
        <w:rPr>
          <w:sz w:val="32"/>
        </w:rPr>
      </w:pPr>
    </w:p>
    <w:p w:rsidR="00DF6FBB" w:rsidRPr="00A430A9" w:rsidRDefault="000A5348" w:rsidP="00636CE7">
      <w:pPr>
        <w:pStyle w:val="Akapitzlist"/>
        <w:numPr>
          <w:ilvl w:val="0"/>
          <w:numId w:val="25"/>
        </w:numPr>
        <w:tabs>
          <w:tab w:val="left" w:pos="1059"/>
        </w:tabs>
        <w:ind w:right="112" w:firstLine="708"/>
        <w:jc w:val="both"/>
        <w:rPr>
          <w:lang w:val="pl-PL"/>
        </w:rPr>
      </w:pPr>
      <w:r w:rsidRPr="00A430A9">
        <w:rPr>
          <w:lang w:val="pl-PL"/>
        </w:rPr>
        <w:t>Przeprowadzenie spotkań, szkoleń i doradztwa podnoszących kompetencje mieszkańców i zwiększających ich potencjał w realizacji działań na obszarze LGD. Działaniom tym będzie towarzyszyła kampania informacyjno- promocyjna, dotycząca zasad pozyskiwania środków (w ramach przedsięwzięcia 3.2.2). Wnioskodawcy, przede wszystkim przedstawiciele sektora społecznego, zyskają wiedzę oraz doświadczenie niezbędne w podejmowaniu działań z wykorzystaniem środków publicznych. Bardzo ważne będzie ułatwienie dostępu do tego typu działań podmiotom i osobom niedoświadczonym, dla których zaplanowano nabory w ramach projektów grantowych jako dodatkowe narzędzie wspierające proces zintegrowania. Równie ważne będzie zdobycie doświadczenia w zakresie realizacji samych projektów. Ciekawe rozwiązania i oryginalne metody realizacji działań staną się cenną bazą dobrych praktyk  dla kolejnych  podmiotów,  a  także  samej  LGD,  pomogą  w  podniesieniu  kompetencji  merytorycznych     i organizacyjnych</w:t>
      </w:r>
      <w:r w:rsidRPr="00A430A9">
        <w:rPr>
          <w:spacing w:val="-13"/>
          <w:lang w:val="pl-PL"/>
        </w:rPr>
        <w:t xml:space="preserve"> </w:t>
      </w:r>
      <w:r w:rsidRPr="00A430A9">
        <w:rPr>
          <w:lang w:val="pl-PL"/>
        </w:rPr>
        <w:t>mieszkańców.</w:t>
      </w:r>
    </w:p>
    <w:p w:rsidR="00DF6FBB" w:rsidRPr="00A430A9" w:rsidRDefault="00DF6FBB">
      <w:pPr>
        <w:pStyle w:val="Tekstpodstawowy"/>
        <w:spacing w:before="6"/>
        <w:rPr>
          <w:sz w:val="32"/>
          <w:lang w:val="pl-PL"/>
        </w:rPr>
      </w:pPr>
    </w:p>
    <w:p w:rsidR="00DF6FBB" w:rsidRPr="00A430A9" w:rsidRDefault="000A5348" w:rsidP="00636CE7">
      <w:pPr>
        <w:pStyle w:val="Akapitzlist"/>
        <w:numPr>
          <w:ilvl w:val="0"/>
          <w:numId w:val="25"/>
        </w:numPr>
        <w:tabs>
          <w:tab w:val="left" w:pos="1061"/>
        </w:tabs>
        <w:ind w:right="117" w:firstLine="708"/>
        <w:jc w:val="both"/>
        <w:rPr>
          <w:lang w:val="pl-PL"/>
        </w:rPr>
      </w:pPr>
      <w:r w:rsidRPr="00A430A9">
        <w:rPr>
          <w:lang w:val="pl-PL"/>
        </w:rPr>
        <w:t>Pozytywne doświadczenia będą wpływały na wzrost aktywności w zakresie realizacji kolejnych inicjatyw (w tym m.in. w ramach przedsięwzięcia 3.2.1). Mieszkańcy uczestniczący w projektach skierowanych do różnych  grup wiekowych i społecznych, w szczególności do grup defaworyzowanych, zyskają kompetencje m.in. w zakresie dialogu  międzypokoleniowego.  Raz  jeszcze   podkreślić  należy,   że   premiowane   będą  inicjatywy  realizowane  w partnerstwie międzysektorowym, co również wesprze proces integracji lokalnej</w:t>
      </w:r>
      <w:r w:rsidRPr="00A430A9">
        <w:rPr>
          <w:spacing w:val="-43"/>
          <w:lang w:val="pl-PL"/>
        </w:rPr>
        <w:t xml:space="preserve"> </w:t>
      </w:r>
      <w:r w:rsidRPr="00A430A9">
        <w:rPr>
          <w:lang w:val="pl-PL"/>
        </w:rPr>
        <w:t>społeczności.</w:t>
      </w:r>
    </w:p>
    <w:p w:rsidR="00DF6FBB" w:rsidRPr="00A430A9" w:rsidRDefault="00DF6FBB">
      <w:pPr>
        <w:pStyle w:val="Tekstpodstawowy"/>
        <w:spacing w:before="3"/>
        <w:rPr>
          <w:sz w:val="32"/>
          <w:lang w:val="pl-PL"/>
        </w:rPr>
      </w:pPr>
    </w:p>
    <w:p w:rsidR="00DF6FBB" w:rsidRPr="00A430A9" w:rsidRDefault="000A5348" w:rsidP="00636CE7">
      <w:pPr>
        <w:pStyle w:val="Akapitzlist"/>
        <w:numPr>
          <w:ilvl w:val="0"/>
          <w:numId w:val="25"/>
        </w:numPr>
        <w:tabs>
          <w:tab w:val="left" w:pos="1051"/>
        </w:tabs>
        <w:ind w:right="120" w:firstLine="708"/>
        <w:jc w:val="both"/>
        <w:rPr>
          <w:lang w:val="pl-PL"/>
        </w:rPr>
      </w:pPr>
      <w:r w:rsidRPr="00A430A9">
        <w:rPr>
          <w:lang w:val="pl-PL"/>
        </w:rPr>
        <w:t>Organizacje, grupy i lokalni liderzy realizujący swoje projekty w ramach przedsięwzięcia 3.2.1 będą mogli stale aktualizować swoją wiedzę związaną z zasadami przyznania i wypłaty pomocy w ramach projektu grantowego (dzięki szkoleniom i doradztwu finansowanemu ze środków przedsięwzięcia 3.2.2). Odbywać będą się spotkania szkoleniowe i sieciujące, które pozwolą wymieniać się praktyczną wiedzą na temat metod i narzędzi, jakie można wykorzystać w realizacji projektów na obszarze. Mieszkańcy podniosą poziom wiedzy na temat zasobów lokalnych,  w tym oferty lokalnych przedsiębiorców, co pozytywnie wpłynie na rynek, a także pomoże w budowaniu trwałej tożsamości</w:t>
      </w:r>
      <w:r w:rsidRPr="00A430A9">
        <w:rPr>
          <w:spacing w:val="-10"/>
          <w:lang w:val="pl-PL"/>
        </w:rPr>
        <w:t xml:space="preserve"> </w:t>
      </w:r>
      <w:r w:rsidRPr="00A430A9">
        <w:rPr>
          <w:lang w:val="pl-PL"/>
        </w:rPr>
        <w:t>lokalnej.</w:t>
      </w:r>
    </w:p>
    <w:p w:rsidR="00DF6FBB" w:rsidRPr="00A430A9" w:rsidRDefault="00DF6FBB">
      <w:pPr>
        <w:pStyle w:val="Tekstpodstawowy"/>
        <w:spacing w:before="3"/>
        <w:rPr>
          <w:sz w:val="32"/>
          <w:lang w:val="pl-PL"/>
        </w:rPr>
      </w:pPr>
    </w:p>
    <w:p w:rsidR="00DF6FBB" w:rsidRPr="00A430A9" w:rsidRDefault="000A5348" w:rsidP="00636CE7">
      <w:pPr>
        <w:pStyle w:val="Akapitzlist"/>
        <w:numPr>
          <w:ilvl w:val="0"/>
          <w:numId w:val="25"/>
        </w:numPr>
        <w:tabs>
          <w:tab w:val="left" w:pos="1116"/>
        </w:tabs>
        <w:ind w:right="119" w:firstLine="708"/>
        <w:jc w:val="both"/>
        <w:rPr>
          <w:lang w:val="pl-PL"/>
        </w:rPr>
      </w:pPr>
      <w:r w:rsidRPr="00A430A9">
        <w:rPr>
          <w:lang w:val="pl-PL"/>
        </w:rPr>
        <w:t>Informacje pozyskane  od  organizatorów  i  odbiorców  projektów  zostaną  wykorzystane  przez  Grupę  do realizacji działań promocyjnych, rozpowszechniania dobrych praktyk i na samym obszarze LGD, jak i w ramach projektów współpracy (w ramach przedsięwzięcia 3.2.2) oraz poza nim (w ramach przedsięwzięcia 3.2.3). Pozwoli     to na skuteczną budowę marki obszaru i społeczności, ale także dalszą aktywizację – inspirację dla kolejnych grup mieszkańców i</w:t>
      </w:r>
      <w:r w:rsidRPr="00A430A9">
        <w:rPr>
          <w:spacing w:val="-8"/>
          <w:lang w:val="pl-PL"/>
        </w:rPr>
        <w:t xml:space="preserve"> </w:t>
      </w:r>
      <w:r w:rsidRPr="00A430A9">
        <w:rPr>
          <w:lang w:val="pl-PL"/>
        </w:rPr>
        <w:t>podmiotów.</w:t>
      </w:r>
    </w:p>
    <w:p w:rsidR="00DF6FBB" w:rsidRPr="00A430A9" w:rsidRDefault="00DF6FBB">
      <w:pPr>
        <w:pStyle w:val="Tekstpodstawowy"/>
        <w:spacing w:before="5"/>
        <w:rPr>
          <w:sz w:val="32"/>
          <w:lang w:val="pl-PL"/>
        </w:rPr>
      </w:pPr>
    </w:p>
    <w:p w:rsidR="00DF6FBB" w:rsidRPr="00A430A9" w:rsidRDefault="000A5348" w:rsidP="00636CE7">
      <w:pPr>
        <w:pStyle w:val="Akapitzlist"/>
        <w:numPr>
          <w:ilvl w:val="0"/>
          <w:numId w:val="25"/>
        </w:numPr>
        <w:tabs>
          <w:tab w:val="left" w:pos="1087"/>
        </w:tabs>
        <w:ind w:right="118" w:firstLine="708"/>
        <w:jc w:val="both"/>
        <w:rPr>
          <w:lang w:val="pl-PL"/>
        </w:rPr>
      </w:pPr>
      <w:r w:rsidRPr="00A430A9">
        <w:rPr>
          <w:lang w:val="pl-PL"/>
        </w:rPr>
        <w:t>Przejście pełnej ścieżki realizacji i rozliczenia projektu ze środków LSR będzie dla wielu podmiotów pierwszym doświadczeniem w zakresie realizacji inicjatywy dofinansowanej z funduszy zewnętrznych. Grantobiorcy, w szczególności młode organizacje pozarządowej, ale także mieszkańcy będą zachęcani przez LGD do dalszej aktywności, w tym ubiegania się o środki z innych źródeł. W skali długoterminowej, na obszarze wzrośnie liczba lokalnych inicjatyw, liczba aktywnych mieszkańców oraz liczba źródeł, z jakich lokalne przedsięwzięcia będą finansowane.</w:t>
      </w:r>
    </w:p>
    <w:p w:rsidR="00DF6FBB" w:rsidRPr="00A430A9" w:rsidRDefault="00DF6FBB">
      <w:pPr>
        <w:pStyle w:val="Tekstpodstawowy"/>
        <w:spacing w:before="5"/>
        <w:rPr>
          <w:sz w:val="32"/>
          <w:lang w:val="pl-PL"/>
        </w:rPr>
      </w:pPr>
    </w:p>
    <w:p w:rsidR="00DF6FBB" w:rsidRPr="00A430A9" w:rsidRDefault="000A5348">
      <w:pPr>
        <w:pStyle w:val="Tekstpodstawowy"/>
        <w:ind w:left="112" w:right="123" w:firstLine="708"/>
        <w:jc w:val="both"/>
        <w:rPr>
          <w:lang w:val="pl-PL"/>
        </w:rPr>
      </w:pPr>
      <w:r w:rsidRPr="00A430A9">
        <w:rPr>
          <w:lang w:val="pl-PL"/>
        </w:rPr>
        <w:t>Specyficzna logika interwencji została także wdrożona w ramach celu ogólnego 1, który przewiduje wszechstronne wsparcie rozwoju lokalnej przedsiębiorczości. Osoba, która zdecyduje się założyć własną firmę (przedsięwzięcie 1.1.1) będzie mogła też skorzystać ze środków na rozwój przedsiębiorczości (przedsięwzięcie 1.1.2), po upływie czasu wskazanego w umowie przyznania pomocy, i/lub infrastruktury lokalnego centrum przetwórstwa (przedsięwzięcie 1.1.3).</w:t>
      </w:r>
    </w:p>
    <w:p w:rsidR="00DF6FBB" w:rsidRPr="00A430A9" w:rsidRDefault="00DF6FBB">
      <w:pPr>
        <w:pStyle w:val="Tekstpodstawowy"/>
        <w:spacing w:before="3"/>
        <w:rPr>
          <w:sz w:val="32"/>
          <w:lang w:val="pl-PL"/>
        </w:rPr>
      </w:pPr>
    </w:p>
    <w:p w:rsidR="00DF6FBB" w:rsidRPr="00A430A9" w:rsidRDefault="000A5348">
      <w:pPr>
        <w:pStyle w:val="Tekstpodstawowy"/>
        <w:ind w:left="112" w:right="118" w:firstLine="708"/>
        <w:jc w:val="both"/>
        <w:rPr>
          <w:lang w:val="pl-PL"/>
        </w:rPr>
      </w:pPr>
      <w:r w:rsidRPr="00A430A9">
        <w:rPr>
          <w:lang w:val="pl-PL"/>
        </w:rPr>
        <w:t>Należy pamiętać, że uzyskana zostanie również wartość dodana, tj. wyższy poziom integracji wewnątrz społeczności. Ułatwi to znacząco działania prowadzone w ramach pozostałych celów. Zintegrowana społeczność chętniej zadba o wspólne dobro, w szczególności jeśli mieszkańcy bezpośrednio zaangażują się w projektowanie zmian w swoim otoczeniu. Wzmacnianie lokalnej tożsamości, poczucia przynależności i dumy z produktów i usług lokalnych będzie pierwszym krokiem dla działań „na zewnątrz”, tj. promowania obszaru przez</w:t>
      </w:r>
      <w:r w:rsidRPr="00A430A9">
        <w:rPr>
          <w:spacing w:val="-12"/>
          <w:lang w:val="pl-PL"/>
        </w:rPr>
        <w:t xml:space="preserve"> </w:t>
      </w:r>
      <w:r w:rsidRPr="00A430A9">
        <w:rPr>
          <w:lang w:val="pl-PL"/>
        </w:rPr>
        <w:t>jegomieszkańców.</w:t>
      </w:r>
    </w:p>
    <w:p w:rsidR="00DF6FBB" w:rsidRPr="00A430A9" w:rsidRDefault="00DF6FBB">
      <w:pPr>
        <w:jc w:val="both"/>
        <w:rPr>
          <w:lang w:val="pl-PL"/>
        </w:rPr>
        <w:sectPr w:rsidR="00DF6FBB" w:rsidRPr="00A430A9">
          <w:pgSz w:w="11920" w:h="16850"/>
          <w:pgMar w:top="480" w:right="440" w:bottom="760" w:left="740" w:header="0" w:footer="506" w:gutter="0"/>
          <w:cols w:space="708"/>
        </w:sectPr>
      </w:pPr>
    </w:p>
    <w:p w:rsidR="00DF6FBB" w:rsidRPr="00A430A9" w:rsidRDefault="000A5348">
      <w:pPr>
        <w:pStyle w:val="Tekstpodstawowy"/>
        <w:spacing w:before="47"/>
        <w:ind w:left="112" w:right="107" w:firstLine="708"/>
        <w:jc w:val="both"/>
        <w:rPr>
          <w:lang w:val="pl-PL"/>
        </w:rPr>
      </w:pPr>
      <w:r w:rsidRPr="00A430A9">
        <w:rPr>
          <w:lang w:val="pl-PL"/>
        </w:rPr>
        <w:t>Cele i przedsięwzięcia określone w LSR realizują cele RLKS, w LSR ujęto wszystkie obowiązkowe wskaźniki z   poszczególnych   programów,   a   wskazane    kryteria    wyboru   oraz   wskaźniki     realizacji     LSR   (opisane  w rozdziale V) zapewniają bezpośrednie osiągnięcie wskaźników określonych dla tych</w:t>
      </w:r>
      <w:r w:rsidRPr="00A430A9">
        <w:rPr>
          <w:spacing w:val="-35"/>
          <w:lang w:val="pl-PL"/>
        </w:rPr>
        <w:t xml:space="preserve"> </w:t>
      </w:r>
      <w:r w:rsidRPr="00A430A9">
        <w:rPr>
          <w:lang w:val="pl-PL"/>
        </w:rPr>
        <w:t>celów.</w:t>
      </w:r>
    </w:p>
    <w:p w:rsidR="00DF6FBB" w:rsidRPr="00A430A9" w:rsidRDefault="00DF6FBB">
      <w:pPr>
        <w:pStyle w:val="Tekstpodstawowy"/>
        <w:rPr>
          <w:lang w:val="pl-PL"/>
        </w:rPr>
      </w:pPr>
    </w:p>
    <w:p w:rsidR="00DF6FBB" w:rsidRPr="00A430A9" w:rsidRDefault="000A5348">
      <w:pPr>
        <w:pStyle w:val="Nagwek2"/>
        <w:spacing w:before="130"/>
        <w:rPr>
          <w:lang w:val="pl-PL"/>
        </w:rPr>
      </w:pPr>
      <w:r w:rsidRPr="00A430A9">
        <w:rPr>
          <w:lang w:val="pl-PL"/>
        </w:rPr>
        <w:t>Uwagi zgłoszone w procesie konsultacji społecznych:</w:t>
      </w:r>
    </w:p>
    <w:p w:rsidR="00DF6FBB" w:rsidRPr="00A430A9" w:rsidRDefault="00DF6FBB">
      <w:pPr>
        <w:pStyle w:val="Tekstpodstawowy"/>
        <w:spacing w:before="6"/>
        <w:rPr>
          <w:b/>
          <w:sz w:val="27"/>
          <w:lang w:val="pl-PL"/>
        </w:rPr>
      </w:pPr>
    </w:p>
    <w:tbl>
      <w:tblPr>
        <w:tblStyle w:val="TableNormal"/>
        <w:tblW w:w="0" w:type="auto"/>
        <w:tblInd w:w="11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44"/>
        <w:gridCol w:w="1683"/>
        <w:gridCol w:w="2765"/>
        <w:gridCol w:w="3509"/>
      </w:tblGrid>
      <w:tr w:rsidR="00DF6FBB">
        <w:trPr>
          <w:trHeight w:hRule="exact" w:val="696"/>
        </w:trPr>
        <w:tc>
          <w:tcPr>
            <w:tcW w:w="444" w:type="dxa"/>
          </w:tcPr>
          <w:p w:rsidR="00DF6FBB" w:rsidRPr="00A430A9" w:rsidRDefault="00DF6FBB">
            <w:pPr>
              <w:pStyle w:val="TableParagraph"/>
              <w:spacing w:before="7"/>
              <w:rPr>
                <w:b/>
                <w:sz w:val="19"/>
                <w:lang w:val="pl-PL"/>
              </w:rPr>
            </w:pPr>
          </w:p>
          <w:p w:rsidR="00DF6FBB" w:rsidRDefault="000A5348">
            <w:pPr>
              <w:pStyle w:val="TableParagraph"/>
              <w:ind w:left="47" w:right="57"/>
              <w:jc w:val="center"/>
              <w:rPr>
                <w:b/>
                <w:sz w:val="20"/>
              </w:rPr>
            </w:pPr>
            <w:r>
              <w:rPr>
                <w:b/>
                <w:sz w:val="20"/>
              </w:rPr>
              <w:t>Lp.</w:t>
            </w:r>
          </w:p>
        </w:tc>
        <w:tc>
          <w:tcPr>
            <w:tcW w:w="1683" w:type="dxa"/>
          </w:tcPr>
          <w:p w:rsidR="00DF6FBB" w:rsidRPr="00A430A9" w:rsidRDefault="000A5348">
            <w:pPr>
              <w:pStyle w:val="TableParagraph"/>
              <w:ind w:left="120" w:right="123" w:firstLine="79"/>
              <w:jc w:val="both"/>
              <w:rPr>
                <w:b/>
                <w:sz w:val="20"/>
                <w:lang w:val="pl-PL"/>
              </w:rPr>
            </w:pPr>
            <w:r w:rsidRPr="00A430A9">
              <w:rPr>
                <w:b/>
                <w:sz w:val="20"/>
                <w:lang w:val="pl-PL"/>
              </w:rPr>
              <w:t>Zapis projektu LSR, do którego odnosi się uwaga</w:t>
            </w:r>
          </w:p>
        </w:tc>
        <w:tc>
          <w:tcPr>
            <w:tcW w:w="2765" w:type="dxa"/>
          </w:tcPr>
          <w:p w:rsidR="00DF6FBB" w:rsidRPr="00A430A9" w:rsidRDefault="000A5348">
            <w:pPr>
              <w:pStyle w:val="TableParagraph"/>
              <w:ind w:left="23" w:right="31"/>
              <w:jc w:val="center"/>
              <w:rPr>
                <w:b/>
                <w:sz w:val="20"/>
                <w:lang w:val="pl-PL"/>
              </w:rPr>
            </w:pPr>
            <w:r w:rsidRPr="00A430A9">
              <w:rPr>
                <w:b/>
                <w:sz w:val="20"/>
                <w:lang w:val="pl-PL"/>
              </w:rPr>
              <w:t>Treść uwagi / komentarza / propozycji zmiany</w:t>
            </w:r>
          </w:p>
          <w:p w:rsidR="00DF6FBB" w:rsidRPr="00A430A9" w:rsidRDefault="000A5348">
            <w:pPr>
              <w:pStyle w:val="TableParagraph"/>
              <w:ind w:left="27" w:right="31"/>
              <w:jc w:val="center"/>
              <w:rPr>
                <w:b/>
                <w:sz w:val="20"/>
                <w:lang w:val="pl-PL"/>
              </w:rPr>
            </w:pPr>
            <w:r w:rsidRPr="00A430A9">
              <w:rPr>
                <w:b/>
                <w:sz w:val="20"/>
                <w:lang w:val="pl-PL"/>
              </w:rPr>
              <w:t>wraz z uzasadnieniem</w:t>
            </w:r>
          </w:p>
        </w:tc>
        <w:tc>
          <w:tcPr>
            <w:tcW w:w="3509" w:type="dxa"/>
          </w:tcPr>
          <w:p w:rsidR="00DF6FBB" w:rsidRPr="00A430A9" w:rsidRDefault="00DF6FBB">
            <w:pPr>
              <w:pStyle w:val="TableParagraph"/>
              <w:spacing w:before="7"/>
              <w:rPr>
                <w:b/>
                <w:sz w:val="19"/>
                <w:lang w:val="pl-PL"/>
              </w:rPr>
            </w:pPr>
          </w:p>
          <w:p w:rsidR="00DF6FBB" w:rsidRDefault="000A5348">
            <w:pPr>
              <w:pStyle w:val="TableParagraph"/>
              <w:ind w:left="1024" w:right="436"/>
              <w:rPr>
                <w:b/>
                <w:sz w:val="20"/>
              </w:rPr>
            </w:pPr>
            <w:r>
              <w:rPr>
                <w:b/>
                <w:sz w:val="20"/>
              </w:rPr>
              <w:t>Odpowiedź LGD</w:t>
            </w:r>
          </w:p>
        </w:tc>
      </w:tr>
      <w:tr w:rsidR="00DF6FBB" w:rsidRPr="008E7648">
        <w:trPr>
          <w:trHeight w:hRule="exact" w:val="1843"/>
        </w:trPr>
        <w:tc>
          <w:tcPr>
            <w:tcW w:w="444"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10"/>
              <w:rPr>
                <w:b/>
                <w:sz w:val="28"/>
              </w:rPr>
            </w:pPr>
          </w:p>
          <w:p w:rsidR="00DF6FBB" w:rsidRDefault="000A5348">
            <w:pPr>
              <w:pStyle w:val="TableParagraph"/>
              <w:ind w:left="47" w:right="47"/>
              <w:jc w:val="center"/>
              <w:rPr>
                <w:sz w:val="20"/>
              </w:rPr>
            </w:pPr>
            <w:r>
              <w:rPr>
                <w:sz w:val="20"/>
              </w:rPr>
              <w:t>1.</w:t>
            </w:r>
          </w:p>
        </w:tc>
        <w:tc>
          <w:tcPr>
            <w:tcW w:w="1683"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7"/>
              <w:rPr>
                <w:b/>
                <w:sz w:val="18"/>
              </w:rPr>
            </w:pPr>
          </w:p>
          <w:p w:rsidR="00DF6FBB" w:rsidRDefault="000A5348">
            <w:pPr>
              <w:pStyle w:val="TableParagraph"/>
              <w:spacing w:before="1"/>
              <w:ind w:left="254" w:right="-10" w:firstLine="129"/>
              <w:rPr>
                <w:sz w:val="20"/>
              </w:rPr>
            </w:pPr>
            <w:r>
              <w:rPr>
                <w:sz w:val="20"/>
              </w:rPr>
              <w:t xml:space="preserve">Rozdział X </w:t>
            </w:r>
            <w:r>
              <w:rPr>
                <w:w w:val="90"/>
                <w:sz w:val="20"/>
              </w:rPr>
              <w:t>Zintegrowanie</w:t>
            </w:r>
          </w:p>
        </w:tc>
        <w:tc>
          <w:tcPr>
            <w:tcW w:w="2765" w:type="dxa"/>
          </w:tcPr>
          <w:p w:rsidR="00DF6FBB" w:rsidRPr="00A430A9" w:rsidRDefault="000A5348">
            <w:pPr>
              <w:pStyle w:val="TableParagraph"/>
              <w:ind w:left="127" w:right="129"/>
              <w:jc w:val="center"/>
              <w:rPr>
                <w:sz w:val="20"/>
                <w:lang w:val="pl-PL"/>
              </w:rPr>
            </w:pPr>
            <w:r w:rsidRPr="00A430A9">
              <w:rPr>
                <w:sz w:val="20"/>
                <w:lang w:val="pl-PL"/>
              </w:rPr>
              <w:t>Należy zaznaczyć, że cele LSR są komplementarne</w:t>
            </w:r>
          </w:p>
          <w:p w:rsidR="00DF6FBB" w:rsidRPr="00A430A9" w:rsidRDefault="000A5348">
            <w:pPr>
              <w:pStyle w:val="TableParagraph"/>
              <w:ind w:left="400" w:right="410" w:firstLine="5"/>
              <w:jc w:val="center"/>
              <w:rPr>
                <w:sz w:val="20"/>
                <w:lang w:val="pl-PL"/>
              </w:rPr>
            </w:pPr>
            <w:r w:rsidRPr="00A430A9">
              <w:rPr>
                <w:sz w:val="20"/>
                <w:lang w:val="pl-PL"/>
              </w:rPr>
              <w:t>z celami</w:t>
            </w:r>
            <w:r w:rsidRPr="00A430A9">
              <w:rPr>
                <w:spacing w:val="-9"/>
                <w:sz w:val="20"/>
                <w:lang w:val="pl-PL"/>
              </w:rPr>
              <w:t xml:space="preserve"> </w:t>
            </w:r>
            <w:r w:rsidRPr="00A430A9">
              <w:rPr>
                <w:sz w:val="20"/>
                <w:lang w:val="pl-PL"/>
              </w:rPr>
              <w:t>wyznaczonymi w strategiach</w:t>
            </w:r>
            <w:r w:rsidRPr="00A430A9">
              <w:rPr>
                <w:spacing w:val="-19"/>
                <w:sz w:val="20"/>
                <w:lang w:val="pl-PL"/>
              </w:rPr>
              <w:t xml:space="preserve"> </w:t>
            </w:r>
            <w:r w:rsidRPr="00A430A9">
              <w:rPr>
                <w:sz w:val="20"/>
                <w:lang w:val="pl-PL"/>
              </w:rPr>
              <w:t>gminnych,</w:t>
            </w:r>
          </w:p>
          <w:p w:rsidR="00DF6FBB" w:rsidRPr="00A430A9" w:rsidRDefault="000A5348">
            <w:pPr>
              <w:pStyle w:val="TableParagraph"/>
              <w:ind w:left="123" w:right="129"/>
              <w:jc w:val="center"/>
              <w:rPr>
                <w:sz w:val="20"/>
                <w:lang w:val="pl-PL"/>
              </w:rPr>
            </w:pPr>
            <w:r w:rsidRPr="00A430A9">
              <w:rPr>
                <w:sz w:val="20"/>
                <w:lang w:val="pl-PL"/>
              </w:rPr>
              <w:t>regionalnych i ogólnopolskich. Komplementarność celów powinna zostać przedstawiona w sposób tabelaryczny.</w:t>
            </w:r>
          </w:p>
        </w:tc>
        <w:tc>
          <w:tcPr>
            <w:tcW w:w="3509"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7"/>
              <w:rPr>
                <w:b/>
                <w:sz w:val="18"/>
                <w:lang w:val="pl-PL"/>
              </w:rPr>
            </w:pPr>
          </w:p>
          <w:p w:rsidR="00DF6FBB" w:rsidRPr="00A430A9" w:rsidRDefault="000A5348">
            <w:pPr>
              <w:pStyle w:val="TableParagraph"/>
              <w:spacing w:before="1"/>
              <w:ind w:left="1231" w:right="333" w:hanging="879"/>
              <w:rPr>
                <w:sz w:val="20"/>
                <w:lang w:val="pl-PL"/>
              </w:rPr>
            </w:pPr>
            <w:r w:rsidRPr="00A430A9">
              <w:rPr>
                <w:sz w:val="20"/>
                <w:lang w:val="pl-PL"/>
              </w:rPr>
              <w:t>Uwaga uwzględniona. Zapis został uzupełniony.</w:t>
            </w:r>
          </w:p>
        </w:tc>
      </w:tr>
      <w:tr w:rsidR="00DF6FBB" w:rsidRPr="008E7648">
        <w:trPr>
          <w:trHeight w:hRule="exact" w:val="1107"/>
        </w:trPr>
        <w:tc>
          <w:tcPr>
            <w:tcW w:w="444" w:type="dxa"/>
          </w:tcPr>
          <w:p w:rsidR="00DF6FBB" w:rsidRPr="00A430A9" w:rsidRDefault="00DF6FBB">
            <w:pPr>
              <w:pStyle w:val="TableParagraph"/>
              <w:rPr>
                <w:b/>
                <w:sz w:val="20"/>
                <w:lang w:val="pl-PL"/>
              </w:rPr>
            </w:pPr>
          </w:p>
          <w:p w:rsidR="00DF6FBB" w:rsidRPr="00A430A9" w:rsidRDefault="00DF6FBB">
            <w:pPr>
              <w:pStyle w:val="TableParagraph"/>
              <w:spacing w:before="9"/>
              <w:rPr>
                <w:b/>
                <w:sz w:val="16"/>
                <w:lang w:val="pl-PL"/>
              </w:rPr>
            </w:pPr>
          </w:p>
          <w:p w:rsidR="00DF6FBB" w:rsidRDefault="000A5348">
            <w:pPr>
              <w:pStyle w:val="TableParagraph"/>
              <w:ind w:left="47" w:right="47"/>
              <w:jc w:val="center"/>
              <w:rPr>
                <w:sz w:val="20"/>
              </w:rPr>
            </w:pPr>
            <w:r>
              <w:rPr>
                <w:sz w:val="20"/>
              </w:rPr>
              <w:t>2.</w:t>
            </w:r>
          </w:p>
        </w:tc>
        <w:tc>
          <w:tcPr>
            <w:tcW w:w="1683" w:type="dxa"/>
          </w:tcPr>
          <w:p w:rsidR="00DF6FBB" w:rsidRDefault="00DF6FBB">
            <w:pPr>
              <w:pStyle w:val="TableParagraph"/>
              <w:spacing w:before="9"/>
              <w:rPr>
                <w:b/>
                <w:sz w:val="26"/>
              </w:rPr>
            </w:pPr>
          </w:p>
          <w:p w:rsidR="00DF6FBB" w:rsidRDefault="000A5348">
            <w:pPr>
              <w:pStyle w:val="TableParagraph"/>
              <w:ind w:left="254" w:right="-10" w:firstLine="129"/>
              <w:rPr>
                <w:sz w:val="20"/>
              </w:rPr>
            </w:pPr>
            <w:r>
              <w:rPr>
                <w:sz w:val="20"/>
              </w:rPr>
              <w:t xml:space="preserve">Rozdział X </w:t>
            </w:r>
            <w:r>
              <w:rPr>
                <w:w w:val="90"/>
                <w:sz w:val="20"/>
              </w:rPr>
              <w:t>Zintegrowanie</w:t>
            </w:r>
          </w:p>
        </w:tc>
        <w:tc>
          <w:tcPr>
            <w:tcW w:w="2765" w:type="dxa"/>
          </w:tcPr>
          <w:p w:rsidR="00DF6FBB" w:rsidRPr="00A430A9" w:rsidRDefault="00DF6FBB">
            <w:pPr>
              <w:pStyle w:val="TableParagraph"/>
              <w:spacing w:before="9"/>
              <w:rPr>
                <w:b/>
                <w:sz w:val="16"/>
                <w:lang w:val="pl-PL"/>
              </w:rPr>
            </w:pPr>
          </w:p>
          <w:p w:rsidR="00DF6FBB" w:rsidRPr="00A430A9" w:rsidRDefault="000A5348">
            <w:pPr>
              <w:pStyle w:val="TableParagraph"/>
              <w:ind w:left="112" w:right="123" w:firstLine="16"/>
              <w:jc w:val="center"/>
              <w:rPr>
                <w:sz w:val="20"/>
                <w:lang w:val="pl-PL"/>
              </w:rPr>
            </w:pPr>
            <w:r w:rsidRPr="00A430A9">
              <w:rPr>
                <w:sz w:val="20"/>
                <w:lang w:val="pl-PL"/>
              </w:rPr>
              <w:t>W rozdziale X należy wyszczególnić preferencje punktowe dla</w:t>
            </w:r>
            <w:r w:rsidRPr="00A430A9">
              <w:rPr>
                <w:spacing w:val="-16"/>
                <w:sz w:val="20"/>
                <w:lang w:val="pl-PL"/>
              </w:rPr>
              <w:t xml:space="preserve"> </w:t>
            </w:r>
            <w:r w:rsidRPr="00A430A9">
              <w:rPr>
                <w:sz w:val="20"/>
                <w:lang w:val="pl-PL"/>
              </w:rPr>
              <w:t>wnioskodawców.</w:t>
            </w:r>
          </w:p>
        </w:tc>
        <w:tc>
          <w:tcPr>
            <w:tcW w:w="3509" w:type="dxa"/>
          </w:tcPr>
          <w:p w:rsidR="00DF6FBB" w:rsidRPr="00A430A9" w:rsidRDefault="00DF6FBB">
            <w:pPr>
              <w:pStyle w:val="TableParagraph"/>
              <w:spacing w:before="9"/>
              <w:rPr>
                <w:b/>
                <w:sz w:val="26"/>
                <w:lang w:val="pl-PL"/>
              </w:rPr>
            </w:pPr>
          </w:p>
          <w:p w:rsidR="00DF6FBB" w:rsidRPr="00A430A9" w:rsidRDefault="000A5348">
            <w:pPr>
              <w:pStyle w:val="TableParagraph"/>
              <w:ind w:left="1231" w:right="333" w:hanging="879"/>
              <w:rPr>
                <w:sz w:val="20"/>
                <w:lang w:val="pl-PL"/>
              </w:rPr>
            </w:pPr>
            <w:r w:rsidRPr="00A430A9">
              <w:rPr>
                <w:sz w:val="20"/>
                <w:lang w:val="pl-PL"/>
              </w:rPr>
              <w:t>Uwaga uwzględniona. Zapis został uzupełniony.</w:t>
            </w:r>
          </w:p>
        </w:tc>
      </w:tr>
    </w:tbl>
    <w:p w:rsidR="00DF6FBB" w:rsidRPr="00A430A9" w:rsidRDefault="00DF6FBB">
      <w:pPr>
        <w:rPr>
          <w:sz w:val="20"/>
          <w:lang w:val="pl-PL"/>
        </w:rPr>
        <w:sectPr w:rsidR="00DF6FBB" w:rsidRPr="00A430A9">
          <w:pgSz w:w="11920" w:h="16850"/>
          <w:pgMar w:top="800" w:right="460" w:bottom="760" w:left="740" w:header="0" w:footer="506" w:gutter="0"/>
          <w:cols w:space="708"/>
        </w:sectPr>
      </w:pPr>
    </w:p>
    <w:p w:rsidR="00DF6FBB" w:rsidRDefault="000A5348" w:rsidP="00636CE7">
      <w:pPr>
        <w:pStyle w:val="Akapitzlist"/>
        <w:numPr>
          <w:ilvl w:val="0"/>
          <w:numId w:val="24"/>
        </w:numPr>
        <w:tabs>
          <w:tab w:val="left" w:pos="412"/>
        </w:tabs>
        <w:spacing w:before="42"/>
        <w:rPr>
          <w:b/>
        </w:rPr>
      </w:pPr>
      <w:bookmarkStart w:id="10" w:name="_bookmark10"/>
      <w:bookmarkEnd w:id="10"/>
      <w:r>
        <w:rPr>
          <w:b/>
        </w:rPr>
        <w:t>Monitoring i</w:t>
      </w:r>
      <w:r>
        <w:rPr>
          <w:b/>
          <w:spacing w:val="-9"/>
        </w:rPr>
        <w:t xml:space="preserve"> </w:t>
      </w:r>
      <w:r>
        <w:rPr>
          <w:b/>
        </w:rPr>
        <w:t>ewaluacja</w:t>
      </w:r>
    </w:p>
    <w:p w:rsidR="00DF6FBB" w:rsidRPr="00A430A9" w:rsidRDefault="000A5348">
      <w:pPr>
        <w:pStyle w:val="Tekstpodstawowy"/>
        <w:spacing w:before="52"/>
        <w:ind w:left="112" w:right="125" w:firstLine="708"/>
        <w:jc w:val="both"/>
        <w:rPr>
          <w:lang w:val="pl-PL"/>
        </w:rPr>
      </w:pPr>
      <w:r w:rsidRPr="00A430A9">
        <w:rPr>
          <w:lang w:val="pl-PL"/>
        </w:rPr>
        <w:t>Realizacja LSR będzie podlegać stałemu monitoringowi oraz procesowi ewaluacji, które pozwolą na szybką reakcję w przypadku zaistnienia problemów lub zagrożeń na każdym etapie wdrażania.</w:t>
      </w:r>
    </w:p>
    <w:p w:rsidR="00DF6FBB" w:rsidRPr="00A430A9" w:rsidRDefault="00DF6FBB">
      <w:pPr>
        <w:pStyle w:val="Tekstpodstawowy"/>
        <w:spacing w:before="3"/>
        <w:rPr>
          <w:sz w:val="32"/>
          <w:lang w:val="pl-PL"/>
        </w:rPr>
      </w:pPr>
    </w:p>
    <w:p w:rsidR="00DF6FBB" w:rsidRPr="00A430A9" w:rsidRDefault="000A5348">
      <w:pPr>
        <w:pStyle w:val="Tekstpodstawowy"/>
        <w:ind w:left="112" w:right="116" w:firstLine="708"/>
        <w:jc w:val="both"/>
        <w:rPr>
          <w:lang w:val="pl-PL"/>
        </w:rPr>
      </w:pPr>
      <w:r w:rsidRPr="00A430A9">
        <w:rPr>
          <w:lang w:val="pl-PL"/>
        </w:rPr>
        <w:t xml:space="preserve">Działania monitorujące będą  prowadzone  w  ramach  prowadzenia  czynności  zaplanowanych  przez  LGD  w planie  działania  i  planie  komunikacji  związane  z  ogłoszeniem  naborów  wniosków,  promocją  i  komunikacją   z mieszkańcami obszaru LSR oraz samym funkcjonowaniem LGD. Ocenie będą również podlegać poziomy realizacji budżetu i wskaźników oraz poziom aktywizacji mieszkańców jako wnioskodawców w ramach naborów. Proces monitoringu rozpocznie się od pierwszego dnia realizacji umowy o warunkach i sposobie realizacji LSR </w:t>
      </w:r>
      <w:r w:rsidRPr="00A430A9">
        <w:rPr>
          <w:spacing w:val="5"/>
          <w:lang w:val="pl-PL"/>
        </w:rPr>
        <w:t xml:space="preserve">aż </w:t>
      </w:r>
      <w:r w:rsidRPr="00A430A9">
        <w:rPr>
          <w:lang w:val="pl-PL"/>
        </w:rPr>
        <w:t>po dzień jej oficjalnego</w:t>
      </w:r>
      <w:r w:rsidRPr="00A430A9">
        <w:rPr>
          <w:spacing w:val="-12"/>
          <w:lang w:val="pl-PL"/>
        </w:rPr>
        <w:t xml:space="preserve"> </w:t>
      </w:r>
      <w:r w:rsidRPr="00A430A9">
        <w:rPr>
          <w:lang w:val="pl-PL"/>
        </w:rPr>
        <w:t>zakończenia.</w:t>
      </w:r>
    </w:p>
    <w:p w:rsidR="00DF6FBB" w:rsidRPr="00A430A9" w:rsidRDefault="00DF6FBB">
      <w:pPr>
        <w:pStyle w:val="Tekstpodstawowy"/>
        <w:spacing w:before="5"/>
        <w:rPr>
          <w:sz w:val="32"/>
          <w:lang w:val="pl-PL"/>
        </w:rPr>
      </w:pPr>
    </w:p>
    <w:p w:rsidR="00DF6FBB" w:rsidRPr="00A430A9" w:rsidRDefault="000A5348">
      <w:pPr>
        <w:pStyle w:val="Tekstpodstawowy"/>
        <w:ind w:left="112" w:right="135" w:firstLine="708"/>
        <w:jc w:val="both"/>
        <w:rPr>
          <w:lang w:val="pl-PL"/>
        </w:rPr>
      </w:pPr>
      <w:r w:rsidRPr="00A430A9">
        <w:rPr>
          <w:lang w:val="pl-PL"/>
        </w:rPr>
        <w:t>Proces ewaluacji będzie odbywał się w formie serii ewaluacji zewnętrznych prowadzonych cyklicznie przez cały okres wdrażania LSR:</w:t>
      </w:r>
    </w:p>
    <w:p w:rsidR="00DF6FBB" w:rsidRPr="00A430A9" w:rsidRDefault="000A5348" w:rsidP="00636CE7">
      <w:pPr>
        <w:pStyle w:val="Akapitzlist"/>
        <w:numPr>
          <w:ilvl w:val="1"/>
          <w:numId w:val="24"/>
        </w:numPr>
        <w:tabs>
          <w:tab w:val="left" w:pos="833"/>
        </w:tabs>
        <w:spacing w:before="61"/>
        <w:ind w:right="129"/>
        <w:jc w:val="both"/>
        <w:rPr>
          <w:lang w:val="pl-PL"/>
        </w:rPr>
      </w:pPr>
      <w:r w:rsidRPr="00A430A9">
        <w:rPr>
          <w:lang w:val="pl-PL"/>
        </w:rPr>
        <w:t>dwóch badań w szerokim zakresie związanych z realizacją wskaźników i prawid</w:t>
      </w:r>
      <w:r w:rsidR="002E1376">
        <w:rPr>
          <w:lang w:val="pl-PL"/>
        </w:rPr>
        <w:t>łowym określeniem celów LSR (</w:t>
      </w:r>
      <w:r w:rsidR="002E1376" w:rsidRPr="002E1376">
        <w:rPr>
          <w:color w:val="00B050"/>
          <w:lang w:val="pl-PL"/>
        </w:rPr>
        <w:t>I-II kwartał 2019</w:t>
      </w:r>
      <w:r w:rsidRPr="002E1376">
        <w:rPr>
          <w:color w:val="00B050"/>
          <w:lang w:val="pl-PL"/>
        </w:rPr>
        <w:t xml:space="preserve"> </w:t>
      </w:r>
      <w:r w:rsidRPr="005D6E65">
        <w:rPr>
          <w:lang w:val="pl-PL"/>
        </w:rPr>
        <w:t>oraz</w:t>
      </w:r>
      <w:r w:rsidR="002E1376" w:rsidRPr="005D6E65">
        <w:rPr>
          <w:lang w:val="pl-PL"/>
        </w:rPr>
        <w:t xml:space="preserve"> I</w:t>
      </w:r>
      <w:r w:rsidR="005D6E65" w:rsidRPr="005D6E65">
        <w:rPr>
          <w:lang w:val="pl-PL"/>
        </w:rPr>
        <w:t>II-</w:t>
      </w:r>
      <w:r w:rsidR="002E1376" w:rsidRPr="005D6E65">
        <w:rPr>
          <w:lang w:val="pl-PL"/>
        </w:rPr>
        <w:t>I</w:t>
      </w:r>
      <w:r w:rsidR="005D6E65" w:rsidRPr="005D6E65">
        <w:rPr>
          <w:lang w:val="pl-PL"/>
        </w:rPr>
        <w:t>V</w:t>
      </w:r>
      <w:r w:rsidRPr="005D6E65">
        <w:rPr>
          <w:lang w:val="pl-PL"/>
        </w:rPr>
        <w:t xml:space="preserve"> kwartał</w:t>
      </w:r>
      <w:r w:rsidRPr="005D6E65">
        <w:rPr>
          <w:spacing w:val="-25"/>
          <w:lang w:val="pl-PL"/>
        </w:rPr>
        <w:t xml:space="preserve"> </w:t>
      </w:r>
      <w:r w:rsidR="002E1376" w:rsidRPr="005D6E65">
        <w:rPr>
          <w:lang w:val="pl-PL"/>
        </w:rPr>
        <w:t>202</w:t>
      </w:r>
      <w:r w:rsidR="005D6E65" w:rsidRPr="005D6E65">
        <w:rPr>
          <w:lang w:val="pl-PL"/>
        </w:rPr>
        <w:t>1</w:t>
      </w:r>
      <w:r w:rsidRPr="00A430A9">
        <w:rPr>
          <w:lang w:val="pl-PL"/>
        </w:rPr>
        <w:t>),</w:t>
      </w:r>
    </w:p>
    <w:p w:rsidR="00DF6FBB" w:rsidRPr="00A430A9" w:rsidRDefault="000A5348" w:rsidP="00636CE7">
      <w:pPr>
        <w:pStyle w:val="Akapitzlist"/>
        <w:numPr>
          <w:ilvl w:val="1"/>
          <w:numId w:val="24"/>
        </w:numPr>
        <w:tabs>
          <w:tab w:val="left" w:pos="833"/>
        </w:tabs>
        <w:spacing w:before="1"/>
        <w:ind w:right="128"/>
        <w:jc w:val="both"/>
        <w:rPr>
          <w:lang w:val="pl-PL"/>
        </w:rPr>
      </w:pPr>
      <w:r w:rsidRPr="00A430A9">
        <w:rPr>
          <w:lang w:val="pl-PL"/>
        </w:rPr>
        <w:t>badania w wąskim zakresie, związanego z oceną mieszkańców obszaru na temat działań komunikacyjnych LGD oraz zadowolenia z przeprowadzanych zmian (I-II kwartał</w:t>
      </w:r>
      <w:r w:rsidRPr="00A430A9">
        <w:rPr>
          <w:spacing w:val="-23"/>
          <w:lang w:val="pl-PL"/>
        </w:rPr>
        <w:t xml:space="preserve"> </w:t>
      </w:r>
      <w:r w:rsidR="002E1376" w:rsidRPr="002E1376">
        <w:rPr>
          <w:color w:val="00B050"/>
          <w:lang w:val="pl-PL"/>
        </w:rPr>
        <w:t>2020</w:t>
      </w:r>
      <w:r w:rsidRPr="00A430A9">
        <w:rPr>
          <w:lang w:val="pl-PL"/>
        </w:rPr>
        <w:t>),</w:t>
      </w:r>
    </w:p>
    <w:p w:rsidR="00DF6FBB" w:rsidRPr="00A430A9" w:rsidRDefault="000A5348" w:rsidP="00636CE7">
      <w:pPr>
        <w:pStyle w:val="Akapitzlist"/>
        <w:numPr>
          <w:ilvl w:val="1"/>
          <w:numId w:val="24"/>
        </w:numPr>
        <w:tabs>
          <w:tab w:val="left" w:pos="833"/>
        </w:tabs>
        <w:spacing w:before="2"/>
        <w:ind w:right="120"/>
        <w:jc w:val="both"/>
        <w:rPr>
          <w:lang w:val="pl-PL"/>
        </w:rPr>
      </w:pPr>
      <w:r w:rsidRPr="00A430A9">
        <w:rPr>
          <w:lang w:val="pl-PL"/>
        </w:rPr>
        <w:t>dwóch badań podsumowujących po zakończeniu wszystkich działań zaplanowanych w LSR – dotyczących poziomu realizacji założeń oraz opinii mieszkańców na temat funkcjonowania</w:t>
      </w:r>
      <w:r w:rsidRPr="00A430A9">
        <w:rPr>
          <w:spacing w:val="-39"/>
          <w:lang w:val="pl-PL"/>
        </w:rPr>
        <w:t xml:space="preserve"> </w:t>
      </w:r>
      <w:r w:rsidRPr="00A430A9">
        <w:rPr>
          <w:lang w:val="pl-PL"/>
        </w:rPr>
        <w:t>LGD.</w:t>
      </w:r>
    </w:p>
    <w:p w:rsidR="00DF6FBB" w:rsidRPr="00A430A9" w:rsidRDefault="00DF6FBB">
      <w:pPr>
        <w:pStyle w:val="Tekstpodstawowy"/>
        <w:spacing w:before="3"/>
        <w:rPr>
          <w:sz w:val="32"/>
          <w:lang w:val="pl-PL"/>
        </w:rPr>
      </w:pPr>
    </w:p>
    <w:p w:rsidR="00DF6FBB" w:rsidRPr="00A430A9" w:rsidRDefault="000A5348">
      <w:pPr>
        <w:pStyle w:val="Tekstpodstawowy"/>
        <w:ind w:left="112" w:right="131" w:firstLine="708"/>
        <w:jc w:val="both"/>
        <w:rPr>
          <w:lang w:val="pl-PL"/>
        </w:rPr>
      </w:pPr>
      <w:r w:rsidRPr="00A430A9">
        <w:rPr>
          <w:lang w:val="pl-PL"/>
        </w:rPr>
        <w:t>Wyniki badań ewaluacyjnych w formie raportów przygotowanych przez podmiot zewnętrzny będą dla LGD narzędziem do wprowadzania ewentualnych korekt w zakresie skuteczności działań:</w:t>
      </w:r>
    </w:p>
    <w:p w:rsidR="00DF6FBB" w:rsidRPr="00A430A9" w:rsidRDefault="000A5348" w:rsidP="00636CE7">
      <w:pPr>
        <w:pStyle w:val="Akapitzlist"/>
        <w:numPr>
          <w:ilvl w:val="1"/>
          <w:numId w:val="24"/>
        </w:numPr>
        <w:tabs>
          <w:tab w:val="left" w:pos="833"/>
        </w:tabs>
        <w:spacing w:before="59"/>
        <w:rPr>
          <w:lang w:val="pl-PL"/>
        </w:rPr>
      </w:pPr>
      <w:r w:rsidRPr="00A430A9">
        <w:rPr>
          <w:lang w:val="pl-PL"/>
        </w:rPr>
        <w:t>w osiąganiu założonych celów zgodnie z harmonogramem realizacji wskaźników założonym w</w:t>
      </w:r>
      <w:r w:rsidRPr="00A430A9">
        <w:rPr>
          <w:spacing w:val="-34"/>
          <w:lang w:val="pl-PL"/>
        </w:rPr>
        <w:t xml:space="preserve"> </w:t>
      </w:r>
      <w:r w:rsidRPr="00A430A9">
        <w:rPr>
          <w:lang w:val="pl-PL"/>
        </w:rPr>
        <w:t>LSR,</w:t>
      </w:r>
    </w:p>
    <w:p w:rsidR="00DF6FBB" w:rsidRPr="00A430A9" w:rsidRDefault="000A5348" w:rsidP="00636CE7">
      <w:pPr>
        <w:pStyle w:val="Akapitzlist"/>
        <w:numPr>
          <w:ilvl w:val="1"/>
          <w:numId w:val="24"/>
        </w:numPr>
        <w:tabs>
          <w:tab w:val="left" w:pos="833"/>
        </w:tabs>
        <w:spacing w:before="1"/>
        <w:ind w:right="125"/>
        <w:jc w:val="both"/>
        <w:rPr>
          <w:lang w:val="pl-PL"/>
        </w:rPr>
      </w:pPr>
      <w:r w:rsidRPr="00A430A9">
        <w:rPr>
          <w:lang w:val="pl-PL"/>
        </w:rPr>
        <w:t>w  realizacji  tych  założeń  zgodnie  z  wymogami  dokumentów  zewnętrznych,  w  szczególności  umowy     o warunkach i sposobie realizacji</w:t>
      </w:r>
      <w:r w:rsidRPr="00A430A9">
        <w:rPr>
          <w:spacing w:val="-18"/>
          <w:lang w:val="pl-PL"/>
        </w:rPr>
        <w:t xml:space="preserve"> </w:t>
      </w:r>
      <w:r w:rsidRPr="00A430A9">
        <w:rPr>
          <w:lang w:val="pl-PL"/>
        </w:rPr>
        <w:t>LSR,</w:t>
      </w:r>
    </w:p>
    <w:p w:rsidR="00DF6FBB" w:rsidRPr="00A430A9" w:rsidRDefault="000A5348" w:rsidP="00636CE7">
      <w:pPr>
        <w:pStyle w:val="Akapitzlist"/>
        <w:numPr>
          <w:ilvl w:val="1"/>
          <w:numId w:val="24"/>
        </w:numPr>
        <w:tabs>
          <w:tab w:val="left" w:pos="833"/>
        </w:tabs>
        <w:ind w:right="129"/>
        <w:jc w:val="both"/>
        <w:rPr>
          <w:lang w:val="pl-PL"/>
        </w:rPr>
      </w:pPr>
      <w:r w:rsidRPr="00A430A9">
        <w:rPr>
          <w:lang w:val="pl-PL"/>
        </w:rPr>
        <w:t>w zaangażowaniu społeczności lokalnej w realizację założeń LSR, stanowiącej dowód na przyjęcie prawidłowych obszarów interwencji, wyznaczenie celów zgodnych z potrzebami oraz prowadzenie odpowiednio intensywnych działań</w:t>
      </w:r>
      <w:r w:rsidRPr="00A430A9">
        <w:rPr>
          <w:spacing w:val="-27"/>
          <w:lang w:val="pl-PL"/>
        </w:rPr>
        <w:t xml:space="preserve"> </w:t>
      </w:r>
      <w:r w:rsidRPr="00A430A9">
        <w:rPr>
          <w:lang w:val="pl-PL"/>
        </w:rPr>
        <w:t>komunikacyjnych,</w:t>
      </w:r>
    </w:p>
    <w:p w:rsidR="00DF6FBB" w:rsidRPr="00A430A9" w:rsidRDefault="000A5348" w:rsidP="00636CE7">
      <w:pPr>
        <w:pStyle w:val="Akapitzlist"/>
        <w:numPr>
          <w:ilvl w:val="1"/>
          <w:numId w:val="24"/>
        </w:numPr>
        <w:tabs>
          <w:tab w:val="left" w:pos="833"/>
        </w:tabs>
        <w:ind w:right="130"/>
        <w:jc w:val="both"/>
        <w:rPr>
          <w:lang w:val="pl-PL"/>
        </w:rPr>
      </w:pPr>
      <w:r w:rsidRPr="00A430A9">
        <w:rPr>
          <w:lang w:val="pl-PL"/>
        </w:rPr>
        <w:t>w uzyskiwaniu trwałych efektów na obszarze LSR, jako dowód na wybór odpowiednich projektów i przyjęcie prawidłowych kryteriów w ramach poszczególnych</w:t>
      </w:r>
      <w:r w:rsidRPr="00A430A9">
        <w:rPr>
          <w:spacing w:val="-24"/>
          <w:lang w:val="pl-PL"/>
        </w:rPr>
        <w:t xml:space="preserve"> </w:t>
      </w:r>
      <w:r w:rsidRPr="00A430A9">
        <w:rPr>
          <w:lang w:val="pl-PL"/>
        </w:rPr>
        <w:t>przedsięwzięć.</w:t>
      </w:r>
    </w:p>
    <w:p w:rsidR="00DF6FBB" w:rsidRPr="00A430A9" w:rsidRDefault="00DF6FBB">
      <w:pPr>
        <w:pStyle w:val="Tekstpodstawowy"/>
        <w:spacing w:before="5"/>
        <w:rPr>
          <w:sz w:val="32"/>
          <w:lang w:val="pl-PL"/>
        </w:rPr>
      </w:pPr>
    </w:p>
    <w:p w:rsidR="00DF6FBB" w:rsidRPr="00A430A9" w:rsidRDefault="000A5348">
      <w:pPr>
        <w:pStyle w:val="Tekstpodstawowy"/>
        <w:spacing w:before="1"/>
        <w:ind w:left="112" w:right="129" w:firstLine="708"/>
        <w:jc w:val="both"/>
        <w:rPr>
          <w:lang w:val="pl-PL"/>
        </w:rPr>
      </w:pPr>
      <w:r w:rsidRPr="00A430A9">
        <w:rPr>
          <w:lang w:val="pl-PL"/>
        </w:rPr>
        <w:t>Powyższe kryteria ewaluacyjne będą uzupełniane również o kryteria wewnętrzne, dotyczące ewaluacji własnej LGD. Rekomendacje zawarte w raportach ewaluacyjnych będą podstawą do aktualizacji LSR.</w:t>
      </w:r>
    </w:p>
    <w:p w:rsidR="00DF6FBB" w:rsidRPr="00A430A9" w:rsidRDefault="00DF6FBB">
      <w:pPr>
        <w:pStyle w:val="Tekstpodstawowy"/>
        <w:rPr>
          <w:lang w:val="pl-PL"/>
        </w:rPr>
      </w:pPr>
    </w:p>
    <w:p w:rsidR="00DF6FBB" w:rsidRPr="00A430A9" w:rsidRDefault="000A5348">
      <w:pPr>
        <w:pStyle w:val="Nagwek2"/>
        <w:spacing w:before="130"/>
        <w:ind w:right="1768"/>
        <w:rPr>
          <w:lang w:val="pl-PL"/>
        </w:rPr>
      </w:pPr>
      <w:r w:rsidRPr="00A430A9">
        <w:rPr>
          <w:lang w:val="pl-PL"/>
        </w:rPr>
        <w:t>Uwagi zgłoszone w procesie konsultacji społecznych:</w:t>
      </w:r>
    </w:p>
    <w:p w:rsidR="00DF6FBB" w:rsidRPr="00A430A9" w:rsidRDefault="00DF6FBB">
      <w:pPr>
        <w:pStyle w:val="Tekstpodstawowy"/>
        <w:spacing w:before="6"/>
        <w:rPr>
          <w:b/>
          <w:sz w:val="27"/>
          <w:lang w:val="pl-PL"/>
        </w:rPr>
      </w:pPr>
    </w:p>
    <w:tbl>
      <w:tblPr>
        <w:tblStyle w:val="TableNormal"/>
        <w:tblW w:w="0" w:type="auto"/>
        <w:tblInd w:w="11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44"/>
        <w:gridCol w:w="1683"/>
        <w:gridCol w:w="2765"/>
        <w:gridCol w:w="3509"/>
      </w:tblGrid>
      <w:tr w:rsidR="00DF6FBB">
        <w:trPr>
          <w:trHeight w:hRule="exact" w:val="694"/>
        </w:trPr>
        <w:tc>
          <w:tcPr>
            <w:tcW w:w="444" w:type="dxa"/>
          </w:tcPr>
          <w:p w:rsidR="00DF6FBB" w:rsidRPr="00A430A9" w:rsidRDefault="00DF6FBB">
            <w:pPr>
              <w:pStyle w:val="TableParagraph"/>
              <w:spacing w:before="7"/>
              <w:rPr>
                <w:b/>
                <w:sz w:val="19"/>
                <w:lang w:val="pl-PL"/>
              </w:rPr>
            </w:pPr>
          </w:p>
          <w:p w:rsidR="00DF6FBB" w:rsidRDefault="000A5348">
            <w:pPr>
              <w:pStyle w:val="TableParagraph"/>
              <w:ind w:left="47" w:right="57"/>
              <w:jc w:val="center"/>
              <w:rPr>
                <w:b/>
                <w:sz w:val="20"/>
              </w:rPr>
            </w:pPr>
            <w:r>
              <w:rPr>
                <w:b/>
                <w:sz w:val="20"/>
              </w:rPr>
              <w:t>Lp.</w:t>
            </w:r>
          </w:p>
        </w:tc>
        <w:tc>
          <w:tcPr>
            <w:tcW w:w="1683" w:type="dxa"/>
          </w:tcPr>
          <w:p w:rsidR="00DF6FBB" w:rsidRPr="00A430A9" w:rsidRDefault="000A5348">
            <w:pPr>
              <w:pStyle w:val="TableParagraph"/>
              <w:ind w:left="120" w:right="123" w:firstLine="79"/>
              <w:jc w:val="both"/>
              <w:rPr>
                <w:b/>
                <w:sz w:val="20"/>
                <w:lang w:val="pl-PL"/>
              </w:rPr>
            </w:pPr>
            <w:r w:rsidRPr="00A430A9">
              <w:rPr>
                <w:b/>
                <w:sz w:val="20"/>
                <w:lang w:val="pl-PL"/>
              </w:rPr>
              <w:t>Zapis projektu LSR, do którego odnosi się uwaga</w:t>
            </w:r>
          </w:p>
        </w:tc>
        <w:tc>
          <w:tcPr>
            <w:tcW w:w="2765" w:type="dxa"/>
          </w:tcPr>
          <w:p w:rsidR="00DF6FBB" w:rsidRPr="00A430A9" w:rsidRDefault="000A5348">
            <w:pPr>
              <w:pStyle w:val="TableParagraph"/>
              <w:ind w:left="23" w:right="31"/>
              <w:jc w:val="center"/>
              <w:rPr>
                <w:b/>
                <w:sz w:val="20"/>
                <w:lang w:val="pl-PL"/>
              </w:rPr>
            </w:pPr>
            <w:r w:rsidRPr="00A430A9">
              <w:rPr>
                <w:b/>
                <w:sz w:val="20"/>
                <w:lang w:val="pl-PL"/>
              </w:rPr>
              <w:t>Treść uwagi / komentarza / propozycji zmiany</w:t>
            </w:r>
          </w:p>
          <w:p w:rsidR="00DF6FBB" w:rsidRPr="00A430A9" w:rsidRDefault="000A5348">
            <w:pPr>
              <w:pStyle w:val="TableParagraph"/>
              <w:spacing w:line="228" w:lineRule="exact"/>
              <w:ind w:left="27" w:right="31"/>
              <w:jc w:val="center"/>
              <w:rPr>
                <w:b/>
                <w:sz w:val="20"/>
                <w:lang w:val="pl-PL"/>
              </w:rPr>
            </w:pPr>
            <w:r w:rsidRPr="00A430A9">
              <w:rPr>
                <w:b/>
                <w:sz w:val="20"/>
                <w:lang w:val="pl-PL"/>
              </w:rPr>
              <w:t>wraz z uzasadnieniem</w:t>
            </w:r>
          </w:p>
        </w:tc>
        <w:tc>
          <w:tcPr>
            <w:tcW w:w="3509" w:type="dxa"/>
          </w:tcPr>
          <w:p w:rsidR="00DF6FBB" w:rsidRPr="00A430A9" w:rsidRDefault="00DF6FBB">
            <w:pPr>
              <w:pStyle w:val="TableParagraph"/>
              <w:spacing w:before="7"/>
              <w:rPr>
                <w:b/>
                <w:sz w:val="19"/>
                <w:lang w:val="pl-PL"/>
              </w:rPr>
            </w:pPr>
          </w:p>
          <w:p w:rsidR="00DF6FBB" w:rsidRDefault="000A5348">
            <w:pPr>
              <w:pStyle w:val="TableParagraph"/>
              <w:ind w:left="1024" w:right="436"/>
              <w:rPr>
                <w:b/>
                <w:sz w:val="20"/>
              </w:rPr>
            </w:pPr>
            <w:r>
              <w:rPr>
                <w:b/>
                <w:sz w:val="20"/>
              </w:rPr>
              <w:t>Odpowiedź LGD</w:t>
            </w:r>
          </w:p>
        </w:tc>
      </w:tr>
      <w:tr w:rsidR="00DF6FBB" w:rsidRPr="008E7648">
        <w:trPr>
          <w:trHeight w:hRule="exact" w:val="1297"/>
        </w:trPr>
        <w:tc>
          <w:tcPr>
            <w:tcW w:w="444" w:type="dxa"/>
          </w:tcPr>
          <w:p w:rsidR="00DF6FBB" w:rsidRDefault="00DF6FBB">
            <w:pPr>
              <w:pStyle w:val="TableParagraph"/>
              <w:rPr>
                <w:b/>
                <w:sz w:val="20"/>
              </w:rPr>
            </w:pPr>
          </w:p>
          <w:p w:rsidR="00DF6FBB" w:rsidRDefault="00DF6FBB">
            <w:pPr>
              <w:pStyle w:val="TableParagraph"/>
              <w:spacing w:before="10"/>
              <w:rPr>
                <w:b/>
                <w:sz w:val="24"/>
              </w:rPr>
            </w:pPr>
          </w:p>
          <w:p w:rsidR="00DF6FBB" w:rsidRDefault="000A5348">
            <w:pPr>
              <w:pStyle w:val="TableParagraph"/>
              <w:ind w:left="47" w:right="47"/>
              <w:jc w:val="center"/>
              <w:rPr>
                <w:sz w:val="20"/>
              </w:rPr>
            </w:pPr>
            <w:r>
              <w:rPr>
                <w:sz w:val="20"/>
              </w:rPr>
              <w:t>1.</w:t>
            </w:r>
          </w:p>
        </w:tc>
        <w:tc>
          <w:tcPr>
            <w:tcW w:w="1683" w:type="dxa"/>
          </w:tcPr>
          <w:p w:rsidR="00DF6FBB" w:rsidRPr="00A430A9" w:rsidRDefault="00DF6FBB">
            <w:pPr>
              <w:pStyle w:val="TableParagraph"/>
              <w:spacing w:before="1"/>
              <w:rPr>
                <w:b/>
                <w:sz w:val="25"/>
                <w:lang w:val="pl-PL"/>
              </w:rPr>
            </w:pPr>
          </w:p>
          <w:p w:rsidR="00DF6FBB" w:rsidRPr="00A430A9" w:rsidRDefault="000A5348">
            <w:pPr>
              <w:pStyle w:val="TableParagraph"/>
              <w:ind w:left="381" w:right="355" w:hanging="34"/>
              <w:jc w:val="both"/>
              <w:rPr>
                <w:sz w:val="20"/>
                <w:lang w:val="pl-PL"/>
              </w:rPr>
            </w:pPr>
            <w:r w:rsidRPr="00A430A9">
              <w:rPr>
                <w:sz w:val="20"/>
                <w:lang w:val="pl-PL"/>
              </w:rPr>
              <w:t>Rozdział XI Monitoring i ewaluacja</w:t>
            </w:r>
          </w:p>
        </w:tc>
        <w:tc>
          <w:tcPr>
            <w:tcW w:w="2765" w:type="dxa"/>
          </w:tcPr>
          <w:p w:rsidR="00DF6FBB" w:rsidRPr="00A430A9" w:rsidRDefault="000A5348">
            <w:pPr>
              <w:pStyle w:val="TableParagraph"/>
              <w:spacing w:before="171"/>
              <w:ind w:left="127" w:right="127"/>
              <w:jc w:val="center"/>
              <w:rPr>
                <w:sz w:val="20"/>
                <w:lang w:val="pl-PL"/>
              </w:rPr>
            </w:pPr>
            <w:r w:rsidRPr="00A430A9">
              <w:rPr>
                <w:sz w:val="20"/>
                <w:lang w:val="pl-PL"/>
              </w:rPr>
              <w:t>W rozdziale XI należy uwzględnić okres, od kiedy rozpocznie się proces monitoringu.</w:t>
            </w:r>
          </w:p>
        </w:tc>
        <w:tc>
          <w:tcPr>
            <w:tcW w:w="3509" w:type="dxa"/>
          </w:tcPr>
          <w:p w:rsidR="00DF6FBB" w:rsidRPr="00A430A9" w:rsidRDefault="00DF6FBB">
            <w:pPr>
              <w:pStyle w:val="TableParagraph"/>
              <w:rPr>
                <w:b/>
                <w:sz w:val="20"/>
                <w:lang w:val="pl-PL"/>
              </w:rPr>
            </w:pPr>
          </w:p>
          <w:p w:rsidR="00DF6FBB" w:rsidRPr="00A430A9" w:rsidRDefault="000A5348">
            <w:pPr>
              <w:pStyle w:val="TableParagraph"/>
              <w:spacing w:before="171"/>
              <w:ind w:left="1231" w:right="333" w:hanging="879"/>
              <w:rPr>
                <w:sz w:val="20"/>
                <w:lang w:val="pl-PL"/>
              </w:rPr>
            </w:pPr>
            <w:r w:rsidRPr="00A430A9">
              <w:rPr>
                <w:sz w:val="20"/>
                <w:lang w:val="pl-PL"/>
              </w:rPr>
              <w:t>Uwaga uwzględniona. Zapis został uzupełniony.</w:t>
            </w:r>
          </w:p>
        </w:tc>
      </w:tr>
      <w:tr w:rsidR="00DF6FBB" w:rsidRPr="008E7648">
        <w:trPr>
          <w:trHeight w:hRule="exact" w:val="1270"/>
        </w:trPr>
        <w:tc>
          <w:tcPr>
            <w:tcW w:w="444" w:type="dxa"/>
          </w:tcPr>
          <w:p w:rsidR="00DF6FBB" w:rsidRPr="00A430A9" w:rsidRDefault="00DF6FBB">
            <w:pPr>
              <w:pStyle w:val="TableParagraph"/>
              <w:rPr>
                <w:b/>
                <w:sz w:val="20"/>
                <w:lang w:val="pl-PL"/>
              </w:rPr>
            </w:pPr>
          </w:p>
          <w:p w:rsidR="00DF6FBB" w:rsidRPr="00A430A9" w:rsidRDefault="00DF6FBB">
            <w:pPr>
              <w:pStyle w:val="TableParagraph"/>
              <w:spacing w:before="7"/>
              <w:rPr>
                <w:b/>
                <w:sz w:val="23"/>
                <w:lang w:val="pl-PL"/>
              </w:rPr>
            </w:pPr>
          </w:p>
          <w:p w:rsidR="00DF6FBB" w:rsidRDefault="000A5348">
            <w:pPr>
              <w:pStyle w:val="TableParagraph"/>
              <w:ind w:left="47" w:right="47"/>
              <w:jc w:val="center"/>
              <w:rPr>
                <w:sz w:val="20"/>
              </w:rPr>
            </w:pPr>
            <w:r>
              <w:rPr>
                <w:sz w:val="20"/>
              </w:rPr>
              <w:t>2.</w:t>
            </w:r>
          </w:p>
        </w:tc>
        <w:tc>
          <w:tcPr>
            <w:tcW w:w="1683" w:type="dxa"/>
          </w:tcPr>
          <w:p w:rsidR="00DF6FBB" w:rsidRPr="00A430A9" w:rsidRDefault="00DF6FBB">
            <w:pPr>
              <w:pStyle w:val="TableParagraph"/>
              <w:spacing w:before="9"/>
              <w:rPr>
                <w:b/>
                <w:sz w:val="23"/>
                <w:lang w:val="pl-PL"/>
              </w:rPr>
            </w:pPr>
          </w:p>
          <w:p w:rsidR="00DF6FBB" w:rsidRPr="00A430A9" w:rsidRDefault="000A5348">
            <w:pPr>
              <w:pStyle w:val="TableParagraph"/>
              <w:ind w:left="381" w:right="355" w:hanging="34"/>
              <w:jc w:val="both"/>
              <w:rPr>
                <w:sz w:val="20"/>
                <w:lang w:val="pl-PL"/>
              </w:rPr>
            </w:pPr>
            <w:r w:rsidRPr="00A430A9">
              <w:rPr>
                <w:sz w:val="20"/>
                <w:lang w:val="pl-PL"/>
              </w:rPr>
              <w:t>Rozdział XI Monitoring i ewaluacja</w:t>
            </w:r>
          </w:p>
        </w:tc>
        <w:tc>
          <w:tcPr>
            <w:tcW w:w="2765" w:type="dxa"/>
          </w:tcPr>
          <w:p w:rsidR="00DF6FBB" w:rsidRPr="00A430A9" w:rsidRDefault="00DF6FBB">
            <w:pPr>
              <w:pStyle w:val="TableParagraph"/>
              <w:spacing w:before="9"/>
              <w:rPr>
                <w:b/>
                <w:sz w:val="23"/>
                <w:lang w:val="pl-PL"/>
              </w:rPr>
            </w:pPr>
          </w:p>
          <w:p w:rsidR="00DF6FBB" w:rsidRPr="00A430A9" w:rsidRDefault="000A5348">
            <w:pPr>
              <w:pStyle w:val="TableParagraph"/>
              <w:ind w:left="345" w:right="348" w:firstLine="3"/>
              <w:jc w:val="center"/>
              <w:rPr>
                <w:sz w:val="20"/>
                <w:lang w:val="pl-PL"/>
              </w:rPr>
            </w:pPr>
            <w:r w:rsidRPr="00A430A9">
              <w:rPr>
                <w:sz w:val="20"/>
                <w:lang w:val="pl-PL"/>
              </w:rPr>
              <w:t>W rozdziale XI należy uwzględnić etapy</w:t>
            </w:r>
            <w:r w:rsidRPr="00A430A9">
              <w:rPr>
                <w:spacing w:val="-18"/>
                <w:sz w:val="20"/>
                <w:lang w:val="pl-PL"/>
              </w:rPr>
              <w:t xml:space="preserve"> </w:t>
            </w:r>
            <w:r w:rsidRPr="00A430A9">
              <w:rPr>
                <w:sz w:val="20"/>
                <w:lang w:val="pl-PL"/>
              </w:rPr>
              <w:t>procesu ewaluacji.</w:t>
            </w:r>
          </w:p>
        </w:tc>
        <w:tc>
          <w:tcPr>
            <w:tcW w:w="3509" w:type="dxa"/>
          </w:tcPr>
          <w:p w:rsidR="00DF6FBB" w:rsidRPr="00A430A9" w:rsidRDefault="00DF6FBB">
            <w:pPr>
              <w:pStyle w:val="TableParagraph"/>
              <w:rPr>
                <w:b/>
                <w:sz w:val="20"/>
                <w:lang w:val="pl-PL"/>
              </w:rPr>
            </w:pPr>
          </w:p>
          <w:p w:rsidR="00DF6FBB" w:rsidRPr="00A430A9" w:rsidRDefault="000A5348">
            <w:pPr>
              <w:pStyle w:val="TableParagraph"/>
              <w:spacing w:before="159"/>
              <w:ind w:left="1231" w:right="333" w:hanging="879"/>
              <w:rPr>
                <w:sz w:val="20"/>
                <w:lang w:val="pl-PL"/>
              </w:rPr>
            </w:pPr>
            <w:r w:rsidRPr="00A430A9">
              <w:rPr>
                <w:sz w:val="20"/>
                <w:lang w:val="pl-PL"/>
              </w:rPr>
              <w:t>Uwaga uwzględniona. Zapis został uzupełniony.</w:t>
            </w:r>
          </w:p>
        </w:tc>
      </w:tr>
    </w:tbl>
    <w:p w:rsidR="00DF6FBB" w:rsidRDefault="000A5348" w:rsidP="00636CE7">
      <w:pPr>
        <w:pStyle w:val="Akapitzlist"/>
        <w:numPr>
          <w:ilvl w:val="0"/>
          <w:numId w:val="24"/>
        </w:numPr>
        <w:tabs>
          <w:tab w:val="left" w:pos="555"/>
        </w:tabs>
        <w:spacing w:before="44"/>
        <w:ind w:left="554" w:hanging="442"/>
        <w:rPr>
          <w:b/>
        </w:rPr>
      </w:pPr>
      <w:bookmarkStart w:id="11" w:name="_bookmark11"/>
      <w:bookmarkEnd w:id="11"/>
      <w:r>
        <w:rPr>
          <w:b/>
        </w:rPr>
        <w:t>Strategiczna ocena oddziaływania na</w:t>
      </w:r>
      <w:r>
        <w:rPr>
          <w:b/>
          <w:spacing w:val="-23"/>
        </w:rPr>
        <w:t xml:space="preserve"> </w:t>
      </w:r>
      <w:r>
        <w:rPr>
          <w:b/>
        </w:rPr>
        <w:t>środowisko</w:t>
      </w:r>
    </w:p>
    <w:p w:rsidR="00DF6FBB" w:rsidRDefault="00DF6FBB">
      <w:pPr>
        <w:pStyle w:val="Tekstpodstawowy"/>
        <w:spacing w:before="7"/>
        <w:rPr>
          <w:b/>
          <w:sz w:val="31"/>
        </w:rPr>
      </w:pPr>
    </w:p>
    <w:p w:rsidR="00DF6FBB" w:rsidRPr="00A430A9" w:rsidRDefault="000A5348">
      <w:pPr>
        <w:pStyle w:val="Tekstpodstawowy"/>
        <w:ind w:left="112" w:right="118" w:firstLine="708"/>
        <w:jc w:val="both"/>
        <w:rPr>
          <w:lang w:val="pl-PL"/>
        </w:rPr>
      </w:pPr>
      <w:r w:rsidRPr="00A430A9">
        <w:rPr>
          <w:lang w:val="pl-PL"/>
        </w:rPr>
        <w:t>Na podstawie przepisów ustawy o udostępnianiu informacji o środowisku i jego ochronie, udziale społeczeństwa w ochronie środowiska oraz o ocenach oddziaływania  na  środowisko  (Dz. U. z 2013 r.,   poz. 1235   ze zm.) LGD odstąpiła od przeprowadzenia strategicznej oceny oddziaływania na środowisko, ze względu na fakt,      że LSR jest uszczegółowieniem innych dokumentów strategicznych, które uzyskały już pozytywną opinię w zakresie oddziaływania na środowisko (Program Rozwoju Obszarów Wiejskich oraz Regionalny Program</w:t>
      </w:r>
      <w:r w:rsidRPr="00A430A9">
        <w:rPr>
          <w:spacing w:val="-43"/>
          <w:lang w:val="pl-PL"/>
        </w:rPr>
        <w:t xml:space="preserve"> </w:t>
      </w:r>
      <w:r w:rsidRPr="00A430A9">
        <w:rPr>
          <w:lang w:val="pl-PL"/>
        </w:rPr>
        <w:t>Operacyjny).</w:t>
      </w:r>
    </w:p>
    <w:p w:rsidR="00DF6FBB" w:rsidRPr="00A430A9" w:rsidRDefault="00DF6FBB">
      <w:pPr>
        <w:jc w:val="both"/>
        <w:rPr>
          <w:lang w:val="pl-PL"/>
        </w:rPr>
        <w:sectPr w:rsidR="00DF6FBB" w:rsidRPr="00A430A9">
          <w:pgSz w:w="11920" w:h="16850"/>
          <w:pgMar w:top="500" w:right="440" w:bottom="760" w:left="740" w:header="0" w:footer="506" w:gutter="0"/>
          <w:cols w:space="708"/>
        </w:sectPr>
      </w:pPr>
    </w:p>
    <w:p w:rsidR="00DF6FBB" w:rsidRDefault="000A5348">
      <w:pPr>
        <w:pStyle w:val="Nagwek2"/>
        <w:jc w:val="both"/>
      </w:pPr>
      <w:r>
        <w:t>Wykaz wykorzystanej literatury:</w:t>
      </w:r>
    </w:p>
    <w:p w:rsidR="00DF6FBB" w:rsidRPr="00A430A9" w:rsidRDefault="000A5348" w:rsidP="00636CE7">
      <w:pPr>
        <w:pStyle w:val="Akapitzlist"/>
        <w:numPr>
          <w:ilvl w:val="0"/>
          <w:numId w:val="23"/>
        </w:numPr>
        <w:tabs>
          <w:tab w:val="left" w:pos="333"/>
        </w:tabs>
        <w:spacing w:before="172"/>
        <w:ind w:firstLine="0"/>
        <w:jc w:val="both"/>
        <w:rPr>
          <w:lang w:val="pl-PL"/>
        </w:rPr>
      </w:pPr>
      <w:r w:rsidRPr="00A430A9">
        <w:rPr>
          <w:lang w:val="pl-PL"/>
        </w:rPr>
        <w:t>Program Rozwoju Obszarów Wiejskich na lata</w:t>
      </w:r>
      <w:r w:rsidRPr="00A430A9">
        <w:rPr>
          <w:spacing w:val="-21"/>
          <w:lang w:val="pl-PL"/>
        </w:rPr>
        <w:t xml:space="preserve"> </w:t>
      </w:r>
      <w:r w:rsidRPr="00A430A9">
        <w:rPr>
          <w:lang w:val="pl-PL"/>
        </w:rPr>
        <w:t>2014-2020;</w:t>
      </w:r>
    </w:p>
    <w:p w:rsidR="00DF6FBB" w:rsidRPr="00A430A9" w:rsidRDefault="000A5348" w:rsidP="00636CE7">
      <w:pPr>
        <w:pStyle w:val="Akapitzlist"/>
        <w:numPr>
          <w:ilvl w:val="0"/>
          <w:numId w:val="23"/>
        </w:numPr>
        <w:tabs>
          <w:tab w:val="left" w:pos="333"/>
        </w:tabs>
        <w:spacing w:before="179"/>
        <w:ind w:left="332" w:hanging="220"/>
        <w:jc w:val="both"/>
        <w:rPr>
          <w:lang w:val="pl-PL"/>
        </w:rPr>
      </w:pPr>
      <w:r w:rsidRPr="00A430A9">
        <w:rPr>
          <w:lang w:val="pl-PL"/>
        </w:rPr>
        <w:t>Regionalny Program Operacyjny Województwa Kujawsko-Pomorskiego na lata</w:t>
      </w:r>
      <w:r w:rsidRPr="00A430A9">
        <w:rPr>
          <w:spacing w:val="-35"/>
          <w:lang w:val="pl-PL"/>
        </w:rPr>
        <w:t xml:space="preserve"> </w:t>
      </w:r>
      <w:r w:rsidRPr="00A430A9">
        <w:rPr>
          <w:lang w:val="pl-PL"/>
        </w:rPr>
        <w:t>2014-2020;</w:t>
      </w:r>
    </w:p>
    <w:p w:rsidR="00DF6FBB" w:rsidRPr="00A430A9" w:rsidRDefault="000A5348" w:rsidP="00636CE7">
      <w:pPr>
        <w:pStyle w:val="Akapitzlist"/>
        <w:numPr>
          <w:ilvl w:val="0"/>
          <w:numId w:val="23"/>
        </w:numPr>
        <w:tabs>
          <w:tab w:val="left" w:pos="333"/>
        </w:tabs>
        <w:spacing w:before="182"/>
        <w:ind w:left="332" w:hanging="220"/>
        <w:jc w:val="both"/>
        <w:rPr>
          <w:lang w:val="pl-PL"/>
        </w:rPr>
      </w:pPr>
      <w:r w:rsidRPr="00A430A9">
        <w:rPr>
          <w:lang w:val="pl-PL"/>
        </w:rPr>
        <w:t>Szczegółowy Opis Osi Priorytetowych</w:t>
      </w:r>
      <w:r w:rsidRPr="00A430A9">
        <w:rPr>
          <w:spacing w:val="-25"/>
          <w:lang w:val="pl-PL"/>
        </w:rPr>
        <w:t xml:space="preserve"> </w:t>
      </w:r>
      <w:r w:rsidRPr="00A430A9">
        <w:rPr>
          <w:lang w:val="pl-PL"/>
        </w:rPr>
        <w:t>RPO;</w:t>
      </w:r>
    </w:p>
    <w:p w:rsidR="00DF6FBB" w:rsidRPr="00A430A9" w:rsidRDefault="000A5348" w:rsidP="00636CE7">
      <w:pPr>
        <w:pStyle w:val="Akapitzlist"/>
        <w:numPr>
          <w:ilvl w:val="0"/>
          <w:numId w:val="23"/>
        </w:numPr>
        <w:tabs>
          <w:tab w:val="left" w:pos="333"/>
        </w:tabs>
        <w:spacing w:before="179" w:line="259" w:lineRule="auto"/>
        <w:ind w:right="114" w:firstLine="0"/>
        <w:jc w:val="both"/>
        <w:rPr>
          <w:lang w:val="pl-PL"/>
        </w:rPr>
      </w:pPr>
      <w:r w:rsidRPr="00A430A9">
        <w:rPr>
          <w:lang w:val="pl-PL"/>
        </w:rPr>
        <w:t>Rozporządzenie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 2014– 2020;</w:t>
      </w:r>
    </w:p>
    <w:p w:rsidR="00DF6FBB" w:rsidRPr="00A430A9" w:rsidRDefault="000A5348" w:rsidP="00636CE7">
      <w:pPr>
        <w:pStyle w:val="Akapitzlist"/>
        <w:numPr>
          <w:ilvl w:val="0"/>
          <w:numId w:val="23"/>
        </w:numPr>
        <w:tabs>
          <w:tab w:val="left" w:pos="376"/>
        </w:tabs>
        <w:spacing w:before="164" w:line="259" w:lineRule="auto"/>
        <w:ind w:right="114" w:firstLine="0"/>
        <w:jc w:val="both"/>
        <w:rPr>
          <w:lang w:val="pl-PL"/>
        </w:rPr>
      </w:pPr>
      <w:r w:rsidRPr="00A430A9">
        <w:rPr>
          <w:lang w:val="pl-PL"/>
        </w:rPr>
        <w:t>Rozporządzenie Ministra Rolnictwa i Rozwoju Wsi z dnia 19 października 2015 r. w sprawie szczegółowych warunków i trybu przyznawania pomocy finansowej   w ramach poddziałania „Przygotowanie i realizacja działań       w zakresie współpracy z lokalną grupą działania” objętego Programem Rozwoju Obszarów Wiejskich na lata 2014– 2020;</w:t>
      </w:r>
    </w:p>
    <w:p w:rsidR="00DF6FBB" w:rsidRPr="00A430A9" w:rsidRDefault="000A5348" w:rsidP="00636CE7">
      <w:pPr>
        <w:pStyle w:val="Akapitzlist"/>
        <w:numPr>
          <w:ilvl w:val="0"/>
          <w:numId w:val="23"/>
        </w:numPr>
        <w:tabs>
          <w:tab w:val="left" w:pos="376"/>
        </w:tabs>
        <w:spacing w:before="162" w:line="259" w:lineRule="auto"/>
        <w:ind w:right="126" w:firstLine="0"/>
        <w:jc w:val="both"/>
        <w:rPr>
          <w:lang w:val="pl-PL"/>
        </w:rPr>
      </w:pPr>
      <w:r w:rsidRPr="00A430A9">
        <w:rPr>
          <w:lang w:val="pl-PL"/>
        </w:rPr>
        <w:t>Rozporządzenie Ministra Rolnictwa i Rozwoju Wsi z dnia 23 października 2015 r. w sprawie szczegółowych warunków i trybu przyznawania pomocy finansowej w ramach poddziałania „Wsparcie na rzecz kosztów bieżących     i aktywizacji” objętego Programem Rozwoju Obszarów Wiejskich na lata</w:t>
      </w:r>
      <w:r w:rsidRPr="00A430A9">
        <w:rPr>
          <w:spacing w:val="-37"/>
          <w:lang w:val="pl-PL"/>
        </w:rPr>
        <w:t xml:space="preserve"> </w:t>
      </w:r>
      <w:r w:rsidRPr="00A430A9">
        <w:rPr>
          <w:lang w:val="pl-PL"/>
        </w:rPr>
        <w:t>2014–2020;</w:t>
      </w:r>
    </w:p>
    <w:p w:rsidR="00DF6FBB" w:rsidRPr="00A430A9" w:rsidRDefault="000A5348" w:rsidP="00636CE7">
      <w:pPr>
        <w:pStyle w:val="Akapitzlist"/>
        <w:numPr>
          <w:ilvl w:val="0"/>
          <w:numId w:val="23"/>
        </w:numPr>
        <w:tabs>
          <w:tab w:val="left" w:pos="331"/>
        </w:tabs>
        <w:spacing w:before="159"/>
        <w:ind w:left="330" w:hanging="218"/>
        <w:jc w:val="both"/>
        <w:rPr>
          <w:lang w:val="pl-PL"/>
        </w:rPr>
      </w:pPr>
      <w:r w:rsidRPr="00A430A9">
        <w:rPr>
          <w:lang w:val="pl-PL"/>
        </w:rPr>
        <w:t>Jerzy Kondracki, „Podstawy regionalizacji fizycznogeograficznej”, PWN, 1969 r.,</w:t>
      </w:r>
      <w:r w:rsidRPr="00A430A9">
        <w:rPr>
          <w:spacing w:val="-39"/>
          <w:lang w:val="pl-PL"/>
        </w:rPr>
        <w:t xml:space="preserve"> </w:t>
      </w:r>
      <w:r w:rsidRPr="00A430A9">
        <w:rPr>
          <w:lang w:val="pl-PL"/>
        </w:rPr>
        <w:t>Warszawa.</w:t>
      </w:r>
    </w:p>
    <w:p w:rsidR="00DF6FBB" w:rsidRPr="00A430A9" w:rsidRDefault="00DF6FBB">
      <w:pPr>
        <w:jc w:val="both"/>
        <w:rPr>
          <w:lang w:val="pl-PL"/>
        </w:rPr>
        <w:sectPr w:rsidR="00DF6FBB" w:rsidRPr="00A430A9">
          <w:pgSz w:w="11920" w:h="16850"/>
          <w:pgMar w:top="500" w:right="440" w:bottom="760" w:left="740" w:header="0" w:footer="506" w:gutter="0"/>
          <w:cols w:space="708"/>
        </w:sectPr>
      </w:pPr>
    </w:p>
    <w:p w:rsidR="00DF6FBB" w:rsidRPr="00A430A9" w:rsidRDefault="000A5348">
      <w:pPr>
        <w:pStyle w:val="Nagwek2"/>
        <w:ind w:left="232"/>
        <w:rPr>
          <w:lang w:val="pl-PL"/>
        </w:rPr>
      </w:pPr>
      <w:bookmarkStart w:id="12" w:name="_bookmark12"/>
      <w:bookmarkEnd w:id="12"/>
      <w:r w:rsidRPr="00A430A9">
        <w:rPr>
          <w:lang w:val="pl-PL"/>
        </w:rPr>
        <w:t>Załącznik nr 1 do LSR – Procedura aktualizacji LSR</w:t>
      </w:r>
    </w:p>
    <w:p w:rsidR="00DF6FBB" w:rsidRPr="00A430A9" w:rsidRDefault="000A5348">
      <w:pPr>
        <w:pStyle w:val="Tekstpodstawowy"/>
        <w:spacing w:before="52"/>
        <w:ind w:left="232"/>
        <w:rPr>
          <w:lang w:val="pl-PL"/>
        </w:rPr>
      </w:pPr>
      <w:r w:rsidRPr="00A430A9">
        <w:rPr>
          <w:lang w:val="pl-PL"/>
        </w:rPr>
        <w:t>Konieczność wprowadzenia zmian do LSR może wynikać w szczególności z następujących przyczyn:</w:t>
      </w:r>
    </w:p>
    <w:p w:rsidR="00DF6FBB" w:rsidRPr="00A430A9" w:rsidRDefault="000A5348" w:rsidP="00636CE7">
      <w:pPr>
        <w:pStyle w:val="Akapitzlist"/>
        <w:numPr>
          <w:ilvl w:val="1"/>
          <w:numId w:val="23"/>
        </w:numPr>
        <w:tabs>
          <w:tab w:val="left" w:pos="953"/>
        </w:tabs>
        <w:spacing w:before="61"/>
        <w:rPr>
          <w:lang w:val="pl-PL"/>
        </w:rPr>
      </w:pPr>
      <w:r w:rsidRPr="00A430A9">
        <w:rPr>
          <w:lang w:val="pl-PL"/>
        </w:rPr>
        <w:t>zmiany obowiązujących przepisów regulujących zagadnienia objęte</w:t>
      </w:r>
      <w:r w:rsidRPr="00A430A9">
        <w:rPr>
          <w:spacing w:val="-27"/>
          <w:lang w:val="pl-PL"/>
        </w:rPr>
        <w:t xml:space="preserve"> </w:t>
      </w:r>
      <w:r w:rsidRPr="00A430A9">
        <w:rPr>
          <w:lang w:val="pl-PL"/>
        </w:rPr>
        <w:t>LSR;</w:t>
      </w:r>
    </w:p>
    <w:p w:rsidR="00DF6FBB" w:rsidRPr="00A430A9" w:rsidRDefault="000A5348" w:rsidP="00636CE7">
      <w:pPr>
        <w:pStyle w:val="Akapitzlist"/>
        <w:numPr>
          <w:ilvl w:val="1"/>
          <w:numId w:val="23"/>
        </w:numPr>
        <w:tabs>
          <w:tab w:val="left" w:pos="953"/>
        </w:tabs>
        <w:spacing w:before="1" w:line="253" w:lineRule="exact"/>
        <w:rPr>
          <w:lang w:val="pl-PL"/>
        </w:rPr>
      </w:pPr>
      <w:r w:rsidRPr="00A430A9">
        <w:rPr>
          <w:lang w:val="pl-PL"/>
        </w:rPr>
        <w:t>zmiany dokumentów programowych lub rozporządzeń dotyczących zagadnień objętych</w:t>
      </w:r>
      <w:r w:rsidRPr="00A430A9">
        <w:rPr>
          <w:spacing w:val="-25"/>
          <w:lang w:val="pl-PL"/>
        </w:rPr>
        <w:t xml:space="preserve"> </w:t>
      </w:r>
      <w:r w:rsidRPr="00A430A9">
        <w:rPr>
          <w:lang w:val="pl-PL"/>
        </w:rPr>
        <w:t>LSR;</w:t>
      </w:r>
    </w:p>
    <w:p w:rsidR="00DF6FBB" w:rsidRPr="00A430A9" w:rsidRDefault="000A5348" w:rsidP="00636CE7">
      <w:pPr>
        <w:pStyle w:val="Akapitzlist"/>
        <w:numPr>
          <w:ilvl w:val="1"/>
          <w:numId w:val="23"/>
        </w:numPr>
        <w:tabs>
          <w:tab w:val="left" w:pos="953"/>
        </w:tabs>
        <w:spacing w:line="252" w:lineRule="exact"/>
        <w:rPr>
          <w:lang w:val="pl-PL"/>
        </w:rPr>
      </w:pPr>
      <w:r w:rsidRPr="00A430A9">
        <w:rPr>
          <w:lang w:val="pl-PL"/>
        </w:rPr>
        <w:t>uwag zgłoszonych w protokołach</w:t>
      </w:r>
      <w:r w:rsidRPr="00A430A9">
        <w:rPr>
          <w:spacing w:val="-22"/>
          <w:lang w:val="pl-PL"/>
        </w:rPr>
        <w:t xml:space="preserve"> </w:t>
      </w:r>
      <w:r w:rsidRPr="00A430A9">
        <w:rPr>
          <w:lang w:val="pl-PL"/>
        </w:rPr>
        <w:t>pokontrolnych;</w:t>
      </w:r>
    </w:p>
    <w:p w:rsidR="00DF6FBB" w:rsidRPr="00A430A9" w:rsidRDefault="000A5348" w:rsidP="00636CE7">
      <w:pPr>
        <w:pStyle w:val="Akapitzlist"/>
        <w:numPr>
          <w:ilvl w:val="1"/>
          <w:numId w:val="23"/>
        </w:numPr>
        <w:tabs>
          <w:tab w:val="left" w:pos="953"/>
        </w:tabs>
        <w:spacing w:line="251" w:lineRule="exact"/>
        <w:rPr>
          <w:lang w:val="pl-PL"/>
        </w:rPr>
      </w:pPr>
      <w:r w:rsidRPr="00A430A9">
        <w:rPr>
          <w:lang w:val="pl-PL"/>
        </w:rPr>
        <w:t>istotnych zmian w sytuacji społeczno-gospodarczej obszaru</w:t>
      </w:r>
      <w:r w:rsidRPr="00A430A9">
        <w:rPr>
          <w:spacing w:val="-25"/>
          <w:lang w:val="pl-PL"/>
        </w:rPr>
        <w:t xml:space="preserve"> </w:t>
      </w:r>
      <w:r w:rsidRPr="00A430A9">
        <w:rPr>
          <w:lang w:val="pl-PL"/>
        </w:rPr>
        <w:t>LSR;</w:t>
      </w:r>
    </w:p>
    <w:p w:rsidR="00DF6FBB" w:rsidRPr="00A430A9" w:rsidRDefault="000A5348" w:rsidP="00636CE7">
      <w:pPr>
        <w:pStyle w:val="Akapitzlist"/>
        <w:numPr>
          <w:ilvl w:val="1"/>
          <w:numId w:val="23"/>
        </w:numPr>
        <w:tabs>
          <w:tab w:val="left" w:pos="953"/>
        </w:tabs>
        <w:ind w:right="1250"/>
        <w:rPr>
          <w:lang w:val="pl-PL"/>
        </w:rPr>
      </w:pPr>
      <w:r w:rsidRPr="00A430A9">
        <w:rPr>
          <w:lang w:val="pl-PL"/>
        </w:rPr>
        <w:t>wniosków wynikających z praktycznego stosowania LSR i przeprowadzonej ewaluacji LSR (ocena skuteczności dotychczasowych</w:t>
      </w:r>
      <w:r w:rsidRPr="00A430A9">
        <w:rPr>
          <w:spacing w:val="-13"/>
          <w:lang w:val="pl-PL"/>
        </w:rPr>
        <w:t xml:space="preserve"> </w:t>
      </w:r>
      <w:r w:rsidRPr="00A430A9">
        <w:rPr>
          <w:lang w:val="pl-PL"/>
        </w:rPr>
        <w:t>działań).</w:t>
      </w:r>
    </w:p>
    <w:p w:rsidR="00146702" w:rsidRDefault="000A5348" w:rsidP="00146702">
      <w:pPr>
        <w:pStyle w:val="Tekstpodstawowy"/>
        <w:spacing w:before="61"/>
        <w:ind w:left="232" w:right="215" w:firstLine="708"/>
        <w:jc w:val="both"/>
        <w:rPr>
          <w:lang w:val="pl-PL"/>
        </w:rPr>
      </w:pPr>
      <w:r w:rsidRPr="00A430A9">
        <w:rPr>
          <w:lang w:val="pl-PL"/>
        </w:rPr>
        <w:t xml:space="preserve">Za propozycje zmian w LSR odpowiada Zarząd LGD. Zarząd LGD za pośrednictwem biura informuje członków o przystąpieniu do procesu aktualizacji strategii poprzez umieszczenie na stronie internetowej LGD proponowanych zmian do treści LSR, rozpoczynając tym samym proces konsultacji społecznych. </w:t>
      </w:r>
    </w:p>
    <w:p w:rsidR="00146702" w:rsidRDefault="000A5348" w:rsidP="00146702">
      <w:pPr>
        <w:pStyle w:val="Tekstpodstawowy"/>
        <w:spacing w:before="61"/>
        <w:ind w:left="232" w:right="215" w:firstLine="708"/>
        <w:jc w:val="both"/>
        <w:rPr>
          <w:lang w:val="pl-PL"/>
        </w:rPr>
      </w:pPr>
      <w:r w:rsidRPr="00A430A9">
        <w:rPr>
          <w:lang w:val="pl-PL"/>
        </w:rPr>
        <w:t>W tym samym terminie</w:t>
      </w:r>
      <w:r w:rsidR="00146702">
        <w:rPr>
          <w:lang w:val="pl-PL"/>
        </w:rPr>
        <w:t xml:space="preserve"> </w:t>
      </w:r>
      <w:r w:rsidR="00146702">
        <w:rPr>
          <w:color w:val="00B050"/>
          <w:lang w:val="pl-PL"/>
        </w:rPr>
        <w:t>(o ile zmiany dokonywane są w trybie uchwały Walnego Zebrania Członków)</w:t>
      </w:r>
      <w:r w:rsidRPr="00A430A9">
        <w:rPr>
          <w:lang w:val="pl-PL"/>
        </w:rPr>
        <w:t xml:space="preserve"> zamieszczana jest informacja o planowanym posiedzeniu Walnego Zgromadzenia Członków w sprawie aktualizacji LSR.</w:t>
      </w:r>
    </w:p>
    <w:p w:rsidR="00146702" w:rsidRDefault="000A5348" w:rsidP="00146702">
      <w:pPr>
        <w:pStyle w:val="Tekstpodstawowy"/>
        <w:spacing w:before="61"/>
        <w:ind w:left="232" w:right="215" w:firstLine="708"/>
        <w:jc w:val="both"/>
        <w:rPr>
          <w:lang w:val="pl-PL"/>
        </w:rPr>
      </w:pPr>
      <w:r w:rsidRPr="00A430A9">
        <w:rPr>
          <w:lang w:val="pl-PL"/>
        </w:rPr>
        <w:t xml:space="preserve">W przypadku dokonywania zmian w rozdziałach V, VI lub VIII LGD przeprowadzi dodatkowo przynajmniej jedno otwarte spotkanie konsultacyjne dla mieszkańców. </w:t>
      </w:r>
    </w:p>
    <w:p w:rsidR="00146702" w:rsidRDefault="000A5348" w:rsidP="00146702">
      <w:pPr>
        <w:pStyle w:val="Tekstpodstawowy"/>
        <w:spacing w:before="61"/>
        <w:ind w:left="232" w:right="215" w:firstLine="708"/>
        <w:jc w:val="both"/>
        <w:rPr>
          <w:lang w:val="pl-PL"/>
        </w:rPr>
      </w:pPr>
      <w:r w:rsidRPr="00A430A9">
        <w:rPr>
          <w:lang w:val="pl-PL"/>
        </w:rPr>
        <w:t>Proponowane zmiany i uwagi przedstawiane są zespołowi roboczemu, który decyduje o ich przyjęciu bądź odrzuceniu (odnosi się do każdej uwagi zgłoszonej w trakcie konsultacji</w:t>
      </w:r>
      <w:r w:rsidRPr="0039284B">
        <w:rPr>
          <w:lang w:val="pl-PL"/>
        </w:rPr>
        <w:t xml:space="preserve">). </w:t>
      </w:r>
    </w:p>
    <w:p w:rsidR="00146702" w:rsidRDefault="00146702" w:rsidP="00146702">
      <w:pPr>
        <w:pStyle w:val="Tekstpodstawowy"/>
        <w:spacing w:before="61"/>
        <w:ind w:left="232" w:right="215"/>
        <w:jc w:val="both"/>
        <w:rPr>
          <w:lang w:val="pl-PL"/>
        </w:rPr>
      </w:pPr>
    </w:p>
    <w:p w:rsidR="00DF6FBB" w:rsidRPr="00146702" w:rsidRDefault="000A5348" w:rsidP="00146702">
      <w:pPr>
        <w:pStyle w:val="Tekstpodstawowy"/>
        <w:spacing w:before="61"/>
        <w:ind w:left="232" w:right="215"/>
        <w:jc w:val="both"/>
        <w:rPr>
          <w:color w:val="00B050"/>
          <w:lang w:val="pl-PL"/>
        </w:rPr>
      </w:pPr>
      <w:r w:rsidRPr="00146702">
        <w:rPr>
          <w:color w:val="00B050"/>
          <w:lang w:val="pl-PL"/>
        </w:rPr>
        <w:t xml:space="preserve">Ostateczne </w:t>
      </w:r>
      <w:r w:rsidRPr="00146702">
        <w:rPr>
          <w:color w:val="00B050"/>
          <w:sz w:val="24"/>
          <w:lang w:val="pl-PL"/>
        </w:rPr>
        <w:t>zmiany w Lokalnej Strategii Rozwoju wprowadza</w:t>
      </w:r>
      <w:r w:rsidR="00146702" w:rsidRPr="00146702">
        <w:rPr>
          <w:color w:val="00B050"/>
          <w:sz w:val="24"/>
          <w:lang w:val="pl-PL"/>
        </w:rPr>
        <w:t xml:space="preserve"> Walne Zebranie Członków Stowarzyszenia LGD Czarnoziem na Soli, w zakresie, w jakim czynność ta nie została przekazana do kompetencji Zarządu.</w:t>
      </w:r>
      <w:r w:rsidRPr="00146702">
        <w:rPr>
          <w:color w:val="00B050"/>
          <w:sz w:val="24"/>
          <w:lang w:val="pl-PL"/>
        </w:rPr>
        <w:t xml:space="preserve"> </w:t>
      </w:r>
      <w:r w:rsidR="00146702">
        <w:rPr>
          <w:color w:val="00B050"/>
          <w:sz w:val="24"/>
          <w:lang w:val="pl-PL"/>
        </w:rPr>
        <w:t>W</w:t>
      </w:r>
      <w:r w:rsidRPr="00146702">
        <w:rPr>
          <w:color w:val="00B050"/>
          <w:spacing w:val="-22"/>
          <w:sz w:val="24"/>
          <w:lang w:val="pl-PL"/>
        </w:rPr>
        <w:t xml:space="preserve"> </w:t>
      </w:r>
      <w:r w:rsidRPr="00146702">
        <w:rPr>
          <w:color w:val="00B050"/>
          <w:sz w:val="24"/>
          <w:lang w:val="pl-PL"/>
        </w:rPr>
        <w:t>zakresie:</w:t>
      </w:r>
    </w:p>
    <w:p w:rsidR="00DF6FBB" w:rsidRPr="00146702" w:rsidRDefault="00DF6FBB">
      <w:pPr>
        <w:pStyle w:val="Tekstpodstawowy"/>
        <w:spacing w:before="1"/>
        <w:rPr>
          <w:lang w:val="pl-PL"/>
        </w:rPr>
      </w:pPr>
    </w:p>
    <w:p w:rsidR="00DF6FBB" w:rsidRPr="00146702" w:rsidRDefault="000A5348" w:rsidP="00636CE7">
      <w:pPr>
        <w:pStyle w:val="Nagwek1"/>
        <w:numPr>
          <w:ilvl w:val="2"/>
          <w:numId w:val="23"/>
        </w:numPr>
        <w:tabs>
          <w:tab w:val="left" w:pos="1537"/>
          <w:tab w:val="left" w:pos="1538"/>
        </w:tabs>
        <w:spacing w:before="0"/>
        <w:rPr>
          <w:b w:val="0"/>
        </w:rPr>
      </w:pPr>
      <w:r w:rsidRPr="00146702">
        <w:rPr>
          <w:b w:val="0"/>
        </w:rPr>
        <w:t>Rozdziału I – Charakterystyka</w:t>
      </w:r>
      <w:r w:rsidRPr="00146702">
        <w:rPr>
          <w:b w:val="0"/>
          <w:spacing w:val="-9"/>
        </w:rPr>
        <w:t xml:space="preserve"> </w:t>
      </w:r>
      <w:r w:rsidRPr="00146702">
        <w:rPr>
          <w:b w:val="0"/>
        </w:rPr>
        <w:t>LGD,</w:t>
      </w:r>
    </w:p>
    <w:p w:rsidR="00DF6FBB" w:rsidRPr="00146702" w:rsidRDefault="000A5348" w:rsidP="00636CE7">
      <w:pPr>
        <w:pStyle w:val="Akapitzlist"/>
        <w:numPr>
          <w:ilvl w:val="2"/>
          <w:numId w:val="23"/>
        </w:numPr>
        <w:tabs>
          <w:tab w:val="left" w:pos="1537"/>
          <w:tab w:val="left" w:pos="1538"/>
        </w:tabs>
        <w:spacing w:before="138"/>
        <w:rPr>
          <w:sz w:val="24"/>
          <w:lang w:val="pl-PL"/>
        </w:rPr>
      </w:pPr>
      <w:r w:rsidRPr="00146702">
        <w:rPr>
          <w:sz w:val="24"/>
          <w:lang w:val="pl-PL"/>
        </w:rPr>
        <w:t>Rozdziału II – Partycypacyjny charakter</w:t>
      </w:r>
      <w:r w:rsidRPr="00146702">
        <w:rPr>
          <w:spacing w:val="-12"/>
          <w:sz w:val="24"/>
          <w:lang w:val="pl-PL"/>
        </w:rPr>
        <w:t xml:space="preserve"> </w:t>
      </w:r>
      <w:r w:rsidRPr="00146702">
        <w:rPr>
          <w:sz w:val="24"/>
          <w:lang w:val="pl-PL"/>
        </w:rPr>
        <w:t>LSR,</w:t>
      </w:r>
    </w:p>
    <w:p w:rsidR="00DF6FBB" w:rsidRPr="00146702" w:rsidRDefault="000A5348" w:rsidP="00636CE7">
      <w:pPr>
        <w:pStyle w:val="Akapitzlist"/>
        <w:numPr>
          <w:ilvl w:val="2"/>
          <w:numId w:val="23"/>
        </w:numPr>
        <w:tabs>
          <w:tab w:val="left" w:pos="1537"/>
          <w:tab w:val="left" w:pos="1538"/>
        </w:tabs>
        <w:spacing w:before="138"/>
        <w:rPr>
          <w:sz w:val="24"/>
          <w:lang w:val="pl-PL"/>
        </w:rPr>
      </w:pPr>
      <w:r w:rsidRPr="00146702">
        <w:rPr>
          <w:sz w:val="24"/>
          <w:lang w:val="pl-PL"/>
        </w:rPr>
        <w:t>Rozdziału III – Diagnoza – opis obszaru i</w:t>
      </w:r>
      <w:r w:rsidRPr="00146702">
        <w:rPr>
          <w:spacing w:val="-10"/>
          <w:sz w:val="24"/>
          <w:lang w:val="pl-PL"/>
        </w:rPr>
        <w:t xml:space="preserve"> </w:t>
      </w:r>
      <w:r w:rsidRPr="00146702">
        <w:rPr>
          <w:sz w:val="24"/>
          <w:lang w:val="pl-PL"/>
        </w:rPr>
        <w:t>ludności.</w:t>
      </w:r>
    </w:p>
    <w:p w:rsidR="00DF6FBB" w:rsidRPr="00146702" w:rsidRDefault="000A5348" w:rsidP="00636CE7">
      <w:pPr>
        <w:pStyle w:val="Akapitzlist"/>
        <w:numPr>
          <w:ilvl w:val="2"/>
          <w:numId w:val="23"/>
        </w:numPr>
        <w:tabs>
          <w:tab w:val="left" w:pos="1537"/>
          <w:tab w:val="left" w:pos="1538"/>
        </w:tabs>
        <w:spacing w:before="135"/>
        <w:rPr>
          <w:sz w:val="24"/>
        </w:rPr>
      </w:pPr>
      <w:r w:rsidRPr="00146702">
        <w:rPr>
          <w:sz w:val="24"/>
        </w:rPr>
        <w:t>Rozdziału IV – Analizy</w:t>
      </w:r>
      <w:r w:rsidRPr="00146702">
        <w:rPr>
          <w:spacing w:val="-3"/>
          <w:sz w:val="24"/>
        </w:rPr>
        <w:t xml:space="preserve"> </w:t>
      </w:r>
      <w:r w:rsidRPr="00146702">
        <w:rPr>
          <w:sz w:val="24"/>
        </w:rPr>
        <w:t>SWOT</w:t>
      </w:r>
    </w:p>
    <w:p w:rsidR="00DF6FBB" w:rsidRPr="00146702" w:rsidRDefault="000A5348" w:rsidP="00636CE7">
      <w:pPr>
        <w:pStyle w:val="Akapitzlist"/>
        <w:numPr>
          <w:ilvl w:val="2"/>
          <w:numId w:val="23"/>
        </w:numPr>
        <w:tabs>
          <w:tab w:val="left" w:pos="1537"/>
          <w:tab w:val="left" w:pos="1538"/>
        </w:tabs>
        <w:spacing w:before="138"/>
        <w:rPr>
          <w:sz w:val="24"/>
        </w:rPr>
      </w:pPr>
      <w:r w:rsidRPr="00146702">
        <w:rPr>
          <w:sz w:val="24"/>
        </w:rPr>
        <w:t>Rozdziału IX - Planu</w:t>
      </w:r>
      <w:r w:rsidRPr="00146702">
        <w:rPr>
          <w:spacing w:val="-10"/>
          <w:sz w:val="24"/>
        </w:rPr>
        <w:t xml:space="preserve"> </w:t>
      </w:r>
      <w:r w:rsidRPr="00146702">
        <w:rPr>
          <w:sz w:val="24"/>
        </w:rPr>
        <w:t>komunikacji</w:t>
      </w:r>
    </w:p>
    <w:p w:rsidR="00DF6FBB" w:rsidRPr="00146702" w:rsidRDefault="000A5348" w:rsidP="00636CE7">
      <w:pPr>
        <w:pStyle w:val="Akapitzlist"/>
        <w:numPr>
          <w:ilvl w:val="2"/>
          <w:numId w:val="23"/>
        </w:numPr>
        <w:tabs>
          <w:tab w:val="left" w:pos="1537"/>
          <w:tab w:val="left" w:pos="1538"/>
        </w:tabs>
        <w:spacing w:before="138"/>
        <w:rPr>
          <w:sz w:val="24"/>
        </w:rPr>
      </w:pPr>
      <w:r w:rsidRPr="00146702">
        <w:rPr>
          <w:sz w:val="24"/>
        </w:rPr>
        <w:t>Rozdziału X –</w:t>
      </w:r>
      <w:r w:rsidRPr="00146702">
        <w:rPr>
          <w:spacing w:val="-5"/>
          <w:sz w:val="24"/>
        </w:rPr>
        <w:t xml:space="preserve"> </w:t>
      </w:r>
      <w:r w:rsidRPr="00146702">
        <w:rPr>
          <w:sz w:val="24"/>
        </w:rPr>
        <w:t>Zintegrowanie</w:t>
      </w:r>
    </w:p>
    <w:p w:rsidR="00DF6FBB" w:rsidRPr="00146702" w:rsidRDefault="000A5348" w:rsidP="00636CE7">
      <w:pPr>
        <w:pStyle w:val="Akapitzlist"/>
        <w:numPr>
          <w:ilvl w:val="2"/>
          <w:numId w:val="23"/>
        </w:numPr>
        <w:tabs>
          <w:tab w:val="left" w:pos="1537"/>
          <w:tab w:val="left" w:pos="1538"/>
        </w:tabs>
        <w:spacing w:before="135"/>
        <w:rPr>
          <w:sz w:val="24"/>
        </w:rPr>
      </w:pPr>
      <w:r w:rsidRPr="00146702">
        <w:rPr>
          <w:sz w:val="24"/>
        </w:rPr>
        <w:t>Rozdziału XI – Monitoring i</w:t>
      </w:r>
      <w:r w:rsidRPr="00146702">
        <w:rPr>
          <w:spacing w:val="-7"/>
          <w:sz w:val="24"/>
        </w:rPr>
        <w:t xml:space="preserve"> </w:t>
      </w:r>
      <w:r w:rsidRPr="00146702">
        <w:rPr>
          <w:sz w:val="24"/>
        </w:rPr>
        <w:t>ewaluacja</w:t>
      </w:r>
    </w:p>
    <w:p w:rsidR="00DF6FBB" w:rsidRPr="00146702" w:rsidRDefault="000A5348" w:rsidP="00636CE7">
      <w:pPr>
        <w:pStyle w:val="Akapitzlist"/>
        <w:numPr>
          <w:ilvl w:val="2"/>
          <w:numId w:val="23"/>
        </w:numPr>
        <w:tabs>
          <w:tab w:val="left" w:pos="1537"/>
          <w:tab w:val="left" w:pos="1538"/>
        </w:tabs>
        <w:spacing w:before="138"/>
        <w:rPr>
          <w:sz w:val="24"/>
          <w:lang w:val="pl-PL"/>
        </w:rPr>
      </w:pPr>
      <w:r w:rsidRPr="00146702">
        <w:rPr>
          <w:sz w:val="24"/>
          <w:lang w:val="pl-PL"/>
        </w:rPr>
        <w:t>Rozdziału XII – Strategiczna ocena oddziaływania na</w:t>
      </w:r>
      <w:r w:rsidRPr="00146702">
        <w:rPr>
          <w:spacing w:val="-12"/>
          <w:sz w:val="24"/>
          <w:lang w:val="pl-PL"/>
        </w:rPr>
        <w:t xml:space="preserve"> </w:t>
      </w:r>
      <w:r w:rsidRPr="00146702">
        <w:rPr>
          <w:sz w:val="24"/>
          <w:lang w:val="pl-PL"/>
        </w:rPr>
        <w:t>środowisko</w:t>
      </w:r>
    </w:p>
    <w:p w:rsidR="00DF6FBB" w:rsidRPr="00146702" w:rsidRDefault="000A5348" w:rsidP="00636CE7">
      <w:pPr>
        <w:pStyle w:val="Akapitzlist"/>
        <w:numPr>
          <w:ilvl w:val="2"/>
          <w:numId w:val="23"/>
        </w:numPr>
        <w:tabs>
          <w:tab w:val="left" w:pos="1537"/>
          <w:tab w:val="left" w:pos="1538"/>
        </w:tabs>
        <w:spacing w:before="135"/>
        <w:rPr>
          <w:sz w:val="24"/>
          <w:lang w:val="pl-PL"/>
        </w:rPr>
      </w:pPr>
      <w:r w:rsidRPr="00146702">
        <w:rPr>
          <w:sz w:val="24"/>
          <w:lang w:val="pl-PL"/>
        </w:rPr>
        <w:t>Załącznika nr 1  do LSR – Procedura aktualizacji</w:t>
      </w:r>
      <w:r w:rsidRPr="00146702">
        <w:rPr>
          <w:spacing w:val="-10"/>
          <w:sz w:val="24"/>
          <w:lang w:val="pl-PL"/>
        </w:rPr>
        <w:t xml:space="preserve"> </w:t>
      </w:r>
      <w:r w:rsidRPr="00146702">
        <w:rPr>
          <w:sz w:val="24"/>
          <w:lang w:val="pl-PL"/>
        </w:rPr>
        <w:t>LSR</w:t>
      </w:r>
    </w:p>
    <w:p w:rsidR="00DF6FBB" w:rsidRPr="00146702" w:rsidRDefault="000A5348" w:rsidP="00636CE7">
      <w:pPr>
        <w:pStyle w:val="Akapitzlist"/>
        <w:numPr>
          <w:ilvl w:val="2"/>
          <w:numId w:val="23"/>
        </w:numPr>
        <w:tabs>
          <w:tab w:val="left" w:pos="1537"/>
          <w:tab w:val="left" w:pos="1538"/>
        </w:tabs>
        <w:spacing w:before="138"/>
        <w:rPr>
          <w:sz w:val="24"/>
          <w:lang w:val="pl-PL"/>
        </w:rPr>
      </w:pPr>
      <w:r w:rsidRPr="00146702">
        <w:rPr>
          <w:sz w:val="24"/>
          <w:lang w:val="pl-PL"/>
        </w:rPr>
        <w:t>Załącznika nr 2  do LSR – Procedura ewaluacji i</w:t>
      </w:r>
      <w:r w:rsidRPr="00146702">
        <w:rPr>
          <w:spacing w:val="-13"/>
          <w:sz w:val="24"/>
          <w:lang w:val="pl-PL"/>
        </w:rPr>
        <w:t xml:space="preserve"> </w:t>
      </w:r>
      <w:r w:rsidRPr="00146702">
        <w:rPr>
          <w:sz w:val="24"/>
          <w:lang w:val="pl-PL"/>
        </w:rPr>
        <w:t>monitoringu</w:t>
      </w:r>
    </w:p>
    <w:p w:rsidR="00DF6FBB" w:rsidRPr="0039284B" w:rsidRDefault="000A5348" w:rsidP="00636CE7">
      <w:pPr>
        <w:pStyle w:val="Akapitzlist"/>
        <w:numPr>
          <w:ilvl w:val="2"/>
          <w:numId w:val="23"/>
        </w:numPr>
        <w:tabs>
          <w:tab w:val="left" w:pos="1537"/>
          <w:tab w:val="left" w:pos="1538"/>
        </w:tabs>
        <w:spacing w:before="138"/>
        <w:rPr>
          <w:b/>
          <w:sz w:val="24"/>
          <w:lang w:val="pl-PL"/>
        </w:rPr>
      </w:pPr>
      <w:r w:rsidRPr="00146702">
        <w:rPr>
          <w:sz w:val="24"/>
          <w:lang w:val="pl-PL"/>
        </w:rPr>
        <w:t>Załącznika nr 5  do LSR – Plan</w:t>
      </w:r>
      <w:r w:rsidRPr="00146702">
        <w:rPr>
          <w:spacing w:val="-10"/>
          <w:sz w:val="24"/>
          <w:lang w:val="pl-PL"/>
        </w:rPr>
        <w:t xml:space="preserve"> </w:t>
      </w:r>
      <w:r w:rsidRPr="00146702">
        <w:rPr>
          <w:sz w:val="24"/>
          <w:lang w:val="pl-PL"/>
        </w:rPr>
        <w:t>komunikacji</w:t>
      </w:r>
    </w:p>
    <w:p w:rsidR="00DF6FBB" w:rsidRPr="0039284B" w:rsidRDefault="00DF6FBB">
      <w:pPr>
        <w:pStyle w:val="Tekstpodstawowy"/>
        <w:spacing w:before="10"/>
        <w:rPr>
          <w:b/>
          <w:sz w:val="28"/>
          <w:lang w:val="pl-PL"/>
        </w:rPr>
      </w:pPr>
    </w:p>
    <w:p w:rsidR="00146702" w:rsidRDefault="00146702" w:rsidP="00146702">
      <w:pPr>
        <w:pStyle w:val="Tekstpodstawowy"/>
        <w:rPr>
          <w:color w:val="00B050"/>
          <w:sz w:val="24"/>
          <w:lang w:val="pl-PL"/>
        </w:rPr>
      </w:pPr>
      <w:r w:rsidRPr="00146702">
        <w:rPr>
          <w:color w:val="00B050"/>
          <w:sz w:val="24"/>
          <w:lang w:val="pl-PL"/>
        </w:rPr>
        <w:t>Zarząd</w:t>
      </w:r>
      <w:r>
        <w:rPr>
          <w:color w:val="00B050"/>
          <w:sz w:val="24"/>
          <w:lang w:val="pl-PL"/>
        </w:rPr>
        <w:t xml:space="preserve"> wprowadza stosowne zmiany uchwałą</w:t>
      </w:r>
      <w:r w:rsidRPr="00146702">
        <w:rPr>
          <w:color w:val="00B050"/>
          <w:sz w:val="24"/>
          <w:lang w:val="pl-PL"/>
        </w:rPr>
        <w:t xml:space="preserve">, </w:t>
      </w:r>
      <w:r>
        <w:rPr>
          <w:color w:val="00B050"/>
          <w:sz w:val="24"/>
          <w:lang w:val="pl-PL"/>
        </w:rPr>
        <w:t>a</w:t>
      </w:r>
      <w:r w:rsidRPr="00146702">
        <w:rPr>
          <w:color w:val="00B050"/>
          <w:sz w:val="24"/>
          <w:lang w:val="pl-PL"/>
        </w:rPr>
        <w:t xml:space="preserve"> następnie zobowiązany jest do zaprezentowania</w:t>
      </w:r>
      <w:r>
        <w:rPr>
          <w:color w:val="00B050"/>
          <w:sz w:val="24"/>
          <w:lang w:val="pl-PL"/>
        </w:rPr>
        <w:t xml:space="preserve"> tych</w:t>
      </w:r>
      <w:r w:rsidRPr="00146702">
        <w:rPr>
          <w:color w:val="00B050"/>
          <w:sz w:val="24"/>
          <w:lang w:val="pl-PL"/>
        </w:rPr>
        <w:t xml:space="preserve"> zmian na najbliższym Walnym Zebraniu Członków </w:t>
      </w:r>
    </w:p>
    <w:p w:rsidR="00DF6FBB" w:rsidRPr="0039284B" w:rsidRDefault="000A5348" w:rsidP="00146702">
      <w:pPr>
        <w:pStyle w:val="Tekstpodstawowy"/>
        <w:rPr>
          <w:lang w:val="pl-PL"/>
        </w:rPr>
      </w:pPr>
      <w:r w:rsidRPr="0039284B">
        <w:rPr>
          <w:lang w:val="pl-PL"/>
        </w:rPr>
        <w:t>Wprowadzenie zmian w LSR wymaga każdorazowo zatwierdzenia przez samorząd województwa.</w:t>
      </w:r>
    </w:p>
    <w:p w:rsidR="00DF6FBB" w:rsidRPr="00A430A9" w:rsidRDefault="00DF6FBB">
      <w:pPr>
        <w:rPr>
          <w:lang w:val="pl-PL"/>
        </w:rPr>
        <w:sectPr w:rsidR="00DF6FBB" w:rsidRPr="00A430A9">
          <w:pgSz w:w="11920" w:h="16850"/>
          <w:pgMar w:top="500" w:right="340" w:bottom="760" w:left="620" w:header="0" w:footer="506" w:gutter="0"/>
          <w:cols w:space="708"/>
        </w:sectPr>
      </w:pPr>
    </w:p>
    <w:p w:rsidR="00810DEE" w:rsidRPr="00A430A9" w:rsidRDefault="00810DEE" w:rsidP="00810DEE">
      <w:pPr>
        <w:pStyle w:val="Nagwek2"/>
        <w:jc w:val="both"/>
        <w:rPr>
          <w:lang w:val="pl-PL"/>
        </w:rPr>
      </w:pPr>
      <w:bookmarkStart w:id="13" w:name="_bookmark13"/>
      <w:bookmarkStart w:id="14" w:name="_bookmark14"/>
      <w:bookmarkEnd w:id="13"/>
      <w:bookmarkEnd w:id="14"/>
      <w:r w:rsidRPr="00A430A9">
        <w:rPr>
          <w:lang w:val="pl-PL"/>
        </w:rPr>
        <w:t>Załącznik nr 2 do LSR – Procedura dokonywania ewaluacji i monitoringu</w:t>
      </w:r>
    </w:p>
    <w:p w:rsidR="00810DEE" w:rsidRPr="00A430A9" w:rsidRDefault="00810DEE" w:rsidP="00810DEE">
      <w:pPr>
        <w:pStyle w:val="Tekstpodstawowy"/>
        <w:rPr>
          <w:b/>
          <w:lang w:val="pl-PL"/>
        </w:rPr>
      </w:pPr>
    </w:p>
    <w:p w:rsidR="00810DEE" w:rsidRPr="00A430A9" w:rsidRDefault="00810DEE" w:rsidP="00810DEE">
      <w:pPr>
        <w:pStyle w:val="Tekstpodstawowy"/>
        <w:spacing w:before="4"/>
        <w:rPr>
          <w:b/>
          <w:sz w:val="18"/>
          <w:lang w:val="pl-PL"/>
        </w:rPr>
      </w:pPr>
    </w:p>
    <w:p w:rsidR="00810DEE" w:rsidRPr="00A430A9" w:rsidRDefault="00810DEE" w:rsidP="00810DEE">
      <w:pPr>
        <w:pStyle w:val="Tekstpodstawowy"/>
        <w:ind w:left="112" w:right="125" w:firstLine="708"/>
        <w:jc w:val="both"/>
        <w:rPr>
          <w:lang w:val="pl-PL"/>
        </w:rPr>
      </w:pPr>
      <w:r w:rsidRPr="00A430A9">
        <w:rPr>
          <w:lang w:val="pl-PL"/>
        </w:rPr>
        <w:t>Realizacja LSR będzie podlegać stałemu monitoringowi oraz procesowi ewaluacji, które pozwolą na szybką reakcję w przypadku zaistnienia problemów lub zagrożeń na każdym etapie wdrażania.</w:t>
      </w:r>
    </w:p>
    <w:p w:rsidR="00810DEE" w:rsidRPr="00A430A9" w:rsidRDefault="00810DEE" w:rsidP="00810DEE">
      <w:pPr>
        <w:pStyle w:val="Tekstpodstawowy"/>
        <w:spacing w:before="5"/>
        <w:rPr>
          <w:sz w:val="32"/>
          <w:lang w:val="pl-PL"/>
        </w:rPr>
      </w:pPr>
    </w:p>
    <w:p w:rsidR="00810DEE" w:rsidRPr="00A430A9" w:rsidRDefault="00810DEE" w:rsidP="00810DEE">
      <w:pPr>
        <w:pStyle w:val="Tekstpodstawowy"/>
        <w:spacing w:before="1"/>
        <w:ind w:left="112" w:right="120" w:firstLine="708"/>
        <w:jc w:val="both"/>
        <w:rPr>
          <w:lang w:val="pl-PL"/>
        </w:rPr>
      </w:pPr>
      <w:r w:rsidRPr="00A430A9">
        <w:rPr>
          <w:lang w:val="pl-PL"/>
        </w:rPr>
        <w:t>Źródłem danych do monitoringu i ewaluacji będą informacje zbierane przez LGD w ramach naborów (rejestry, karty doradztwa, informacje od trenerów i prowadzących spotkania informacyjne), w ramach oceny wniosków (informacje przekazywane przez wnioskodawców, dodatkowo wywiady w wnioskodawcami w ramach kontaktów       z biurem LGD), rozliczania środków (dane własne, dane przekazywane przez podmioty zewnętrzne takie jak  Samorząd Województwa, Agencja Płatnicza), dane z ankiet dedykowanych procesowi monitoringu i ewaluacji, opracowywanych przez LGD jak i podmioty prowadzące ewaluację oraz dodatkowe dane zbierane w ramach działań kontrolnych (wizje lokalne, raporty końcowe przedstawiane przez grantobiorców) i funkcjonowania LGD (opinie członków Rady, Zarządu, Komisji</w:t>
      </w:r>
      <w:r w:rsidRPr="00A430A9">
        <w:rPr>
          <w:spacing w:val="-14"/>
          <w:lang w:val="pl-PL"/>
        </w:rPr>
        <w:t xml:space="preserve"> </w:t>
      </w:r>
      <w:r w:rsidRPr="00A430A9">
        <w:rPr>
          <w:lang w:val="pl-PL"/>
        </w:rPr>
        <w:t>Rewizyjnej).</w:t>
      </w:r>
    </w:p>
    <w:p w:rsidR="00810DEE" w:rsidRPr="00A430A9" w:rsidRDefault="00810DEE" w:rsidP="00810DEE">
      <w:pPr>
        <w:pStyle w:val="Tekstpodstawowy"/>
        <w:spacing w:before="7"/>
        <w:rPr>
          <w:sz w:val="32"/>
          <w:lang w:val="pl-PL"/>
        </w:rPr>
      </w:pPr>
    </w:p>
    <w:p w:rsidR="00810DEE" w:rsidRPr="00A430A9" w:rsidRDefault="00810DEE" w:rsidP="00810DEE">
      <w:pPr>
        <w:pStyle w:val="Tekstpodstawowy"/>
        <w:spacing w:before="1"/>
        <w:ind w:left="112" w:right="118" w:firstLine="708"/>
        <w:jc w:val="both"/>
        <w:rPr>
          <w:lang w:val="pl-PL"/>
        </w:rPr>
      </w:pPr>
      <w:r w:rsidRPr="00A430A9">
        <w:rPr>
          <w:b/>
          <w:lang w:val="pl-PL"/>
        </w:rPr>
        <w:t xml:space="preserve">Działania monitorujące </w:t>
      </w:r>
      <w:r w:rsidRPr="00A430A9">
        <w:rPr>
          <w:lang w:val="pl-PL"/>
        </w:rPr>
        <w:t>będą prowadzone w ramach prowadzenia czynności zaplanowanych przez LGD       w planie działania  i  planie  komunikacji:  związane  z  ogłoszeniem  naborów  wniosków,  promocją  i  komunikacją  z mieszkańcami obszaru LSR oraz samym funkcjonowaniem LGD. Ocenie będą również podlegać poziomy realizacji budżetu i wskaźników oraz poziom aktywizacji mieszkańców jako wnioskodawców w ramach</w:t>
      </w:r>
      <w:r w:rsidRPr="00A430A9">
        <w:rPr>
          <w:spacing w:val="-38"/>
          <w:lang w:val="pl-PL"/>
        </w:rPr>
        <w:t xml:space="preserve"> </w:t>
      </w:r>
      <w:r w:rsidRPr="00A430A9">
        <w:rPr>
          <w:lang w:val="pl-PL"/>
        </w:rPr>
        <w:t>naborów.</w:t>
      </w:r>
    </w:p>
    <w:p w:rsidR="00810DEE" w:rsidRPr="00A430A9" w:rsidRDefault="00810DEE" w:rsidP="00810DEE">
      <w:pPr>
        <w:pStyle w:val="Tekstpodstawowy"/>
        <w:spacing w:before="5"/>
        <w:rPr>
          <w:sz w:val="32"/>
          <w:lang w:val="pl-PL"/>
        </w:rPr>
      </w:pPr>
    </w:p>
    <w:p w:rsidR="00810DEE" w:rsidRPr="00A430A9" w:rsidRDefault="00810DEE" w:rsidP="00810DEE">
      <w:pPr>
        <w:pStyle w:val="Tekstpodstawowy"/>
        <w:ind w:left="112" w:right="127" w:firstLine="708"/>
        <w:jc w:val="both"/>
        <w:rPr>
          <w:lang w:val="pl-PL"/>
        </w:rPr>
      </w:pPr>
      <w:r w:rsidRPr="00A430A9">
        <w:rPr>
          <w:lang w:val="pl-PL"/>
        </w:rPr>
        <w:t>Proces monitoringu rozpocznie się od pierwszego dnia realizacji umowy o warunkach i sposobie realizacji LSR aż po dzień jego oficjalnego zakończenia i będzie opierał się</w:t>
      </w:r>
      <w:r w:rsidRPr="00A430A9">
        <w:rPr>
          <w:spacing w:val="-21"/>
          <w:lang w:val="pl-PL"/>
        </w:rPr>
        <w:t xml:space="preserve"> </w:t>
      </w:r>
      <w:r w:rsidRPr="00A430A9">
        <w:rPr>
          <w:lang w:val="pl-PL"/>
        </w:rPr>
        <w:t>na:</w:t>
      </w:r>
    </w:p>
    <w:p w:rsidR="00810DEE" w:rsidRPr="00A430A9" w:rsidRDefault="00810DEE" w:rsidP="00810DEE">
      <w:pPr>
        <w:pStyle w:val="Tekstpodstawowy"/>
        <w:spacing w:before="5"/>
        <w:rPr>
          <w:sz w:val="32"/>
          <w:lang w:val="pl-PL"/>
        </w:rPr>
      </w:pPr>
    </w:p>
    <w:p w:rsidR="00810DEE" w:rsidRPr="00851B24" w:rsidRDefault="00810DEE" w:rsidP="00810DEE">
      <w:pPr>
        <w:pStyle w:val="Akapitzlist"/>
        <w:numPr>
          <w:ilvl w:val="0"/>
          <w:numId w:val="22"/>
        </w:numPr>
        <w:tabs>
          <w:tab w:val="left" w:pos="386"/>
        </w:tabs>
        <w:ind w:right="133" w:firstLine="0"/>
        <w:jc w:val="both"/>
        <w:rPr>
          <w:color w:val="00B050"/>
          <w:lang w:val="pl-PL"/>
        </w:rPr>
      </w:pPr>
      <w:r w:rsidRPr="00A430A9">
        <w:rPr>
          <w:lang w:val="pl-PL"/>
        </w:rPr>
        <w:t>cyklicznych, kwartalnych  pomiarach  wyników prowadzonych  przez biuro LGD (najpóźniej   w ciągu   miesiąca od zakończenia kwartału). Wyniki będą otrzymywać członkowie Zarządu, zaś zestawienia roczne (</w:t>
      </w:r>
      <w:r>
        <w:rPr>
          <w:color w:val="00B050"/>
          <w:lang w:val="pl-PL"/>
        </w:rPr>
        <w:t>w formie Sprawozdania z realizacji LSR</w:t>
      </w:r>
      <w:r w:rsidRPr="00A430A9">
        <w:rPr>
          <w:lang w:val="pl-PL"/>
        </w:rPr>
        <w:t xml:space="preserve">, w ciągu miesiąca od zakończenia okresu rozliczeniowego, najpóźniej </w:t>
      </w:r>
      <w:r>
        <w:rPr>
          <w:color w:val="00B050"/>
          <w:lang w:val="pl-PL"/>
        </w:rPr>
        <w:t xml:space="preserve">do końca lutego </w:t>
      </w:r>
      <w:r w:rsidRPr="00A430A9">
        <w:rPr>
          <w:lang w:val="pl-PL"/>
        </w:rPr>
        <w:t>każdego roku) będą przekazywane: Zarządowi oraz przesyłane do Samorządu</w:t>
      </w:r>
      <w:r w:rsidRPr="00A430A9">
        <w:rPr>
          <w:spacing w:val="-30"/>
          <w:lang w:val="pl-PL"/>
        </w:rPr>
        <w:t xml:space="preserve"> </w:t>
      </w:r>
      <w:r w:rsidRPr="00A430A9">
        <w:rPr>
          <w:lang w:val="pl-PL"/>
        </w:rPr>
        <w:t>Województwa.</w:t>
      </w:r>
      <w:r>
        <w:rPr>
          <w:lang w:val="pl-PL"/>
        </w:rPr>
        <w:t xml:space="preserve"> </w:t>
      </w:r>
      <w:r w:rsidRPr="00851B24">
        <w:rPr>
          <w:color w:val="00B050"/>
          <w:lang w:val="pl-PL"/>
        </w:rPr>
        <w:t xml:space="preserve">Informacje roczne będą dostępne dla członków Rady i Walnego Zebrania Członków w siedzibie LSR i zostaną uwzględnione </w:t>
      </w:r>
      <w:r>
        <w:rPr>
          <w:color w:val="00B050"/>
          <w:lang w:val="pl-PL"/>
        </w:rPr>
        <w:br/>
      </w:r>
      <w:r w:rsidRPr="00851B24">
        <w:rPr>
          <w:color w:val="00B050"/>
          <w:lang w:val="pl-PL"/>
        </w:rPr>
        <w:t>w sprawozdaniach rocznych z działalności Stowarzyszenia.</w:t>
      </w:r>
    </w:p>
    <w:p w:rsidR="00810DEE" w:rsidRPr="00A430A9" w:rsidRDefault="00810DEE" w:rsidP="00810DEE">
      <w:pPr>
        <w:pStyle w:val="Tekstpodstawowy"/>
        <w:spacing w:before="5"/>
        <w:rPr>
          <w:sz w:val="32"/>
          <w:lang w:val="pl-PL"/>
        </w:rPr>
      </w:pPr>
    </w:p>
    <w:p w:rsidR="00810DEE" w:rsidRPr="00A430A9" w:rsidRDefault="00810DEE" w:rsidP="00810DEE">
      <w:pPr>
        <w:pStyle w:val="Akapitzlist"/>
        <w:numPr>
          <w:ilvl w:val="0"/>
          <w:numId w:val="22"/>
        </w:numPr>
        <w:tabs>
          <w:tab w:val="left" w:pos="360"/>
        </w:tabs>
        <w:ind w:right="115" w:firstLine="0"/>
        <w:jc w:val="both"/>
        <w:rPr>
          <w:lang w:val="pl-PL"/>
        </w:rPr>
      </w:pPr>
      <w:r w:rsidRPr="00A430A9">
        <w:rPr>
          <w:lang w:val="pl-PL"/>
        </w:rPr>
        <w:t>pomiarach i prognozach poziomu osiągnięcia wskaźników w ramach poszczególnych przedsięwzięć i celów oraz wykorzystania środków w ramach poszczególnych pozycji w budżecie LSR. Pomiary i prognozy będą przedstawiane Radzie przed posiedzeniami dotyczącymi wyboru operacji w ramach każdego</w:t>
      </w:r>
      <w:r w:rsidRPr="00A430A9">
        <w:rPr>
          <w:spacing w:val="-20"/>
          <w:lang w:val="pl-PL"/>
        </w:rPr>
        <w:t xml:space="preserve"> </w:t>
      </w:r>
      <w:r w:rsidRPr="00A430A9">
        <w:rPr>
          <w:lang w:val="pl-PL"/>
        </w:rPr>
        <w:t>naboru.</w:t>
      </w:r>
    </w:p>
    <w:p w:rsidR="00810DEE" w:rsidRPr="00A430A9" w:rsidRDefault="00810DEE" w:rsidP="00810DEE">
      <w:pPr>
        <w:pStyle w:val="Tekstpodstawowy"/>
        <w:spacing w:before="5"/>
        <w:rPr>
          <w:sz w:val="32"/>
          <w:lang w:val="pl-PL"/>
        </w:rPr>
      </w:pPr>
    </w:p>
    <w:p w:rsidR="00810DEE" w:rsidRPr="00A430A9" w:rsidRDefault="00810DEE" w:rsidP="00810DEE">
      <w:pPr>
        <w:pStyle w:val="Tekstpodstawowy"/>
        <w:ind w:left="112" w:right="131" w:firstLine="708"/>
        <w:jc w:val="both"/>
        <w:rPr>
          <w:lang w:val="pl-PL"/>
        </w:rPr>
      </w:pPr>
      <w:r w:rsidRPr="00A430A9">
        <w:rPr>
          <w:lang w:val="pl-PL"/>
        </w:rPr>
        <w:t>W proces monitoringu będzie włączona także Komisja Rewizyjna, która również będzie otrzymywać dane      z pomiarów kwartalnych i zestawienia</w:t>
      </w:r>
      <w:r w:rsidRPr="00A430A9">
        <w:rPr>
          <w:spacing w:val="-26"/>
          <w:lang w:val="pl-PL"/>
        </w:rPr>
        <w:t xml:space="preserve"> </w:t>
      </w:r>
      <w:r w:rsidRPr="00A430A9">
        <w:rPr>
          <w:lang w:val="pl-PL"/>
        </w:rPr>
        <w:t>roczne.</w:t>
      </w:r>
    </w:p>
    <w:p w:rsidR="00810DEE" w:rsidRPr="00A430A9" w:rsidRDefault="00810DEE" w:rsidP="00810DEE">
      <w:pPr>
        <w:pStyle w:val="Tekstpodstawowy"/>
        <w:spacing w:before="5"/>
        <w:rPr>
          <w:sz w:val="32"/>
          <w:lang w:val="pl-PL"/>
        </w:rPr>
      </w:pPr>
    </w:p>
    <w:p w:rsidR="00810DEE" w:rsidRPr="00A430A9" w:rsidRDefault="00810DEE" w:rsidP="00810DEE">
      <w:pPr>
        <w:pStyle w:val="Tekstpodstawowy"/>
        <w:ind w:left="112" w:right="116" w:firstLine="708"/>
        <w:jc w:val="both"/>
        <w:rPr>
          <w:lang w:val="pl-PL"/>
        </w:rPr>
      </w:pPr>
      <w:r w:rsidRPr="00A430A9">
        <w:rPr>
          <w:lang w:val="pl-PL"/>
        </w:rPr>
        <w:t>Monitoring będzie  miał  na  celu  umożliwienie  szybkiej  reakcji  w  przypadku  pojawienia  się  trudności  lub stwierdzenia ryzyka w realizacji założeń LSR, a w skali długoterminowej, zwiększenie efektywności całego procesu realizacji LSR. Dzięki przyjęciu zasady cyklicznych pomiarów, możliwe będzie nie tylko śledzenie procesu wdrażania, ale również opracowanie prognoz w oparciu o pojawiające się trendy. W przypadku pojawienia się sytuacji problemowych lub stwierdzenia zagrożenia dla realizacji celów LSR, współpracę podejmą Walne Zebranie Członków, Biuro LGD, Zarząd oraz Komisja Rewizyjna. Opracowane zostaną propozycje zmian i działań naprawczych, w tym zmian w formie działania i rodzaju wykorzystywanych narzędzi</w:t>
      </w:r>
      <w:r w:rsidRPr="00A430A9">
        <w:rPr>
          <w:spacing w:val="-40"/>
          <w:lang w:val="pl-PL"/>
        </w:rPr>
        <w:t xml:space="preserve"> </w:t>
      </w:r>
      <w:r w:rsidRPr="00A430A9">
        <w:rPr>
          <w:lang w:val="pl-PL"/>
        </w:rPr>
        <w:t>komunikacyjnych.</w:t>
      </w:r>
    </w:p>
    <w:p w:rsidR="00810DEE" w:rsidRPr="00A430A9" w:rsidRDefault="00810DEE" w:rsidP="00810DEE">
      <w:pPr>
        <w:pStyle w:val="Tekstpodstawowy"/>
        <w:spacing w:before="6"/>
        <w:rPr>
          <w:sz w:val="32"/>
          <w:lang w:val="pl-PL"/>
        </w:rPr>
      </w:pPr>
    </w:p>
    <w:p w:rsidR="00810DEE" w:rsidRPr="00A430A9" w:rsidRDefault="00810DEE" w:rsidP="00810DEE">
      <w:pPr>
        <w:pStyle w:val="Tekstpodstawowy"/>
        <w:ind w:left="112" w:right="123" w:firstLine="708"/>
        <w:jc w:val="both"/>
        <w:rPr>
          <w:lang w:val="pl-PL"/>
        </w:rPr>
      </w:pPr>
      <w:r w:rsidRPr="00A430A9">
        <w:rPr>
          <w:b/>
          <w:lang w:val="pl-PL"/>
        </w:rPr>
        <w:t xml:space="preserve">Działania ewaluacyjne </w:t>
      </w:r>
      <w:r w:rsidRPr="00A430A9">
        <w:rPr>
          <w:lang w:val="pl-PL"/>
        </w:rPr>
        <w:t>pozwolą na głębszą analizę efektywności i stopnia realizacji przyjętych w LSR założeń, m.in. uzyskanej wartości dodanej, trwałości i jakości rezultatów oraz ocenę jakości usług świadczonych przez LGD.</w:t>
      </w:r>
    </w:p>
    <w:p w:rsidR="00810DEE" w:rsidRPr="00A430A9" w:rsidRDefault="00810DEE" w:rsidP="00810DEE">
      <w:pPr>
        <w:pStyle w:val="Tekstpodstawowy"/>
        <w:spacing w:before="5"/>
        <w:rPr>
          <w:sz w:val="32"/>
          <w:lang w:val="pl-PL"/>
        </w:rPr>
      </w:pPr>
    </w:p>
    <w:p w:rsidR="00810DEE" w:rsidRPr="00A430A9" w:rsidRDefault="00810DEE" w:rsidP="00810DEE">
      <w:pPr>
        <w:pStyle w:val="Tekstpodstawowy"/>
        <w:ind w:left="112" w:right="230" w:firstLine="427"/>
        <w:rPr>
          <w:lang w:val="pl-PL"/>
        </w:rPr>
      </w:pPr>
      <w:r w:rsidRPr="00A430A9">
        <w:rPr>
          <w:lang w:val="pl-PL"/>
        </w:rPr>
        <w:t>Proces ewaluacji będzie odbywał się w formie serii ewaluacji zewnętrznych prowadzonych cyklicznie przez cały okres wdrażania LSR:</w:t>
      </w:r>
    </w:p>
    <w:p w:rsidR="00810DEE" w:rsidRPr="00A430A9" w:rsidRDefault="00810DEE" w:rsidP="00810DEE">
      <w:pPr>
        <w:pStyle w:val="Akapitzlist"/>
        <w:numPr>
          <w:ilvl w:val="1"/>
          <w:numId w:val="22"/>
        </w:numPr>
        <w:tabs>
          <w:tab w:val="left" w:pos="965"/>
        </w:tabs>
        <w:spacing w:before="56"/>
        <w:ind w:right="119"/>
        <w:jc w:val="both"/>
        <w:rPr>
          <w:lang w:val="pl-PL"/>
        </w:rPr>
      </w:pPr>
      <w:r w:rsidRPr="00A430A9">
        <w:rPr>
          <w:lang w:val="pl-PL"/>
        </w:rPr>
        <w:t xml:space="preserve">Pierwsze badanie typu on-going dotyczące realizacji wskaźników i poprawności założeń przyjętych w LSR. Realizacja badań: </w:t>
      </w:r>
      <w:r w:rsidRPr="005D6E65">
        <w:rPr>
          <w:color w:val="00B050"/>
          <w:lang w:val="pl-PL"/>
        </w:rPr>
        <w:t>I-II</w:t>
      </w:r>
      <w:r>
        <w:rPr>
          <w:color w:val="00B050"/>
          <w:lang w:val="pl-PL"/>
        </w:rPr>
        <w:t xml:space="preserve"> kwartał 2019</w:t>
      </w:r>
      <w:r w:rsidRPr="005D6E65">
        <w:rPr>
          <w:color w:val="00B050"/>
          <w:lang w:val="pl-PL"/>
        </w:rPr>
        <w:t xml:space="preserve"> </w:t>
      </w:r>
      <w:r w:rsidRPr="00A430A9">
        <w:rPr>
          <w:lang w:val="pl-PL"/>
        </w:rPr>
        <w:t xml:space="preserve">za okres od dnia rozpoczęcia realizacji LSR </w:t>
      </w:r>
      <w:r w:rsidRPr="005D6E65">
        <w:rPr>
          <w:color w:val="00B050"/>
          <w:lang w:val="pl-PL"/>
        </w:rPr>
        <w:t>do</w:t>
      </w:r>
      <w:r w:rsidRPr="005D6E65">
        <w:rPr>
          <w:color w:val="00B050"/>
          <w:spacing w:val="-32"/>
          <w:lang w:val="pl-PL"/>
        </w:rPr>
        <w:t xml:space="preserve"> </w:t>
      </w:r>
      <w:r w:rsidRPr="005D6E65">
        <w:rPr>
          <w:color w:val="00B050"/>
          <w:lang w:val="pl-PL"/>
        </w:rPr>
        <w:t>31.12.2018</w:t>
      </w:r>
      <w:r w:rsidRPr="00A430A9">
        <w:rPr>
          <w:lang w:val="pl-PL"/>
        </w:rPr>
        <w:t>;</w:t>
      </w:r>
    </w:p>
    <w:p w:rsidR="00810DEE" w:rsidRPr="00A430A9" w:rsidRDefault="00810DEE" w:rsidP="00810DEE">
      <w:pPr>
        <w:pStyle w:val="Akapitzlist"/>
        <w:numPr>
          <w:ilvl w:val="1"/>
          <w:numId w:val="22"/>
        </w:numPr>
        <w:tabs>
          <w:tab w:val="left" w:pos="965"/>
        </w:tabs>
        <w:spacing w:before="1"/>
        <w:ind w:right="121"/>
        <w:jc w:val="both"/>
        <w:rPr>
          <w:lang w:val="pl-PL"/>
        </w:rPr>
      </w:pPr>
      <w:r w:rsidRPr="00A430A9">
        <w:rPr>
          <w:lang w:val="pl-PL"/>
        </w:rPr>
        <w:t xml:space="preserve">Drugie badanie typu on-going dotyczące realizacji wskaźników i poprawności założeń przyjętych w LSR. Realizacja badań: </w:t>
      </w:r>
      <w:r>
        <w:rPr>
          <w:lang w:val="pl-PL"/>
        </w:rPr>
        <w:t>nie póżniej niż III</w:t>
      </w:r>
      <w:r w:rsidRPr="00A430A9">
        <w:rPr>
          <w:lang w:val="pl-PL"/>
        </w:rPr>
        <w:t>-IV kwartał 2021 za okres od dnia rozpoczęcia realizacji LSR do</w:t>
      </w:r>
      <w:r w:rsidRPr="00A430A9">
        <w:rPr>
          <w:spacing w:val="-31"/>
          <w:lang w:val="pl-PL"/>
        </w:rPr>
        <w:t xml:space="preserve"> </w:t>
      </w:r>
      <w:r w:rsidRPr="00A430A9">
        <w:rPr>
          <w:lang w:val="pl-PL"/>
        </w:rPr>
        <w:t>30.06.2021;</w:t>
      </w:r>
    </w:p>
    <w:p w:rsidR="00810DEE" w:rsidRPr="00A430A9" w:rsidRDefault="00810DEE" w:rsidP="00810DEE">
      <w:pPr>
        <w:pStyle w:val="Akapitzlist"/>
        <w:numPr>
          <w:ilvl w:val="1"/>
          <w:numId w:val="22"/>
        </w:numPr>
        <w:tabs>
          <w:tab w:val="left" w:pos="965"/>
        </w:tabs>
        <w:spacing w:before="1"/>
        <w:ind w:right="118"/>
        <w:jc w:val="both"/>
        <w:rPr>
          <w:lang w:val="pl-PL"/>
        </w:rPr>
      </w:pPr>
      <w:r w:rsidRPr="00A430A9">
        <w:rPr>
          <w:lang w:val="pl-PL"/>
        </w:rPr>
        <w:t xml:space="preserve">Trzecie badanie typu on-going, związane z oceną mieszkańców obszaru na temat funkcjonowania i działań komunikacyjnych LGD oraz zadowolenia z przeprowadzanych zmian. Realizacja badań I-II kwartał </w:t>
      </w:r>
      <w:r w:rsidRPr="00851B24">
        <w:rPr>
          <w:color w:val="00B050"/>
          <w:lang w:val="pl-PL"/>
        </w:rPr>
        <w:t xml:space="preserve">2020 </w:t>
      </w:r>
      <w:r w:rsidRPr="00A430A9">
        <w:rPr>
          <w:lang w:val="pl-PL"/>
        </w:rPr>
        <w:t xml:space="preserve">   za okres od dnia rozpoczęcia realizacji LSR do</w:t>
      </w:r>
      <w:r w:rsidRPr="00A430A9">
        <w:rPr>
          <w:spacing w:val="-18"/>
          <w:lang w:val="pl-PL"/>
        </w:rPr>
        <w:t xml:space="preserve"> </w:t>
      </w:r>
      <w:r w:rsidRPr="00851B24">
        <w:rPr>
          <w:color w:val="00B050"/>
          <w:lang w:val="pl-PL"/>
        </w:rPr>
        <w:t>31.12.2019.</w:t>
      </w:r>
    </w:p>
    <w:p w:rsidR="00810DEE" w:rsidRPr="00A430A9" w:rsidRDefault="00810DEE" w:rsidP="00810DEE">
      <w:pPr>
        <w:jc w:val="both"/>
        <w:rPr>
          <w:lang w:val="pl-PL"/>
        </w:rPr>
        <w:sectPr w:rsidR="00810DEE" w:rsidRPr="00A430A9">
          <w:footerReference w:type="default" r:id="rId212"/>
          <w:pgSz w:w="11920" w:h="16850"/>
          <w:pgMar w:top="500" w:right="440" w:bottom="280" w:left="740" w:header="0" w:footer="0" w:gutter="0"/>
          <w:cols w:space="708"/>
        </w:sectPr>
      </w:pPr>
    </w:p>
    <w:p w:rsidR="00810DEE" w:rsidRPr="00A430A9" w:rsidRDefault="00810DEE" w:rsidP="00810DEE">
      <w:pPr>
        <w:pStyle w:val="Akapitzlist"/>
        <w:numPr>
          <w:ilvl w:val="2"/>
          <w:numId w:val="22"/>
        </w:numPr>
        <w:tabs>
          <w:tab w:val="left" w:pos="1085"/>
        </w:tabs>
        <w:spacing w:before="55"/>
        <w:ind w:right="114"/>
        <w:jc w:val="both"/>
        <w:rPr>
          <w:lang w:val="pl-PL"/>
        </w:rPr>
      </w:pPr>
      <w:r w:rsidRPr="00A430A9">
        <w:rPr>
          <w:lang w:val="pl-PL"/>
        </w:rPr>
        <w:t>dwóch badań podsumowujących typu ex-post po zakończeniu wszystkich działań zaplanowanych w LSR – dotyczących poziomu realizacji założeń oraz opinii mieszkańców na temat funkcjonowania LGD. Realizacja badań: w ciągu pierwszego kwartału po oficjalnym zakończeniu procesu wdrażania LSR za okres: od dnia rozpoczęcia do dnia zakończenia realizacji</w:t>
      </w:r>
      <w:r w:rsidRPr="00A430A9">
        <w:rPr>
          <w:spacing w:val="-17"/>
          <w:lang w:val="pl-PL"/>
        </w:rPr>
        <w:t xml:space="preserve"> </w:t>
      </w:r>
      <w:r w:rsidRPr="00A430A9">
        <w:rPr>
          <w:lang w:val="pl-PL"/>
        </w:rPr>
        <w:t>LSR.</w:t>
      </w:r>
    </w:p>
    <w:p w:rsidR="00810DEE" w:rsidRPr="006E379F" w:rsidRDefault="00810DEE" w:rsidP="00810DEE">
      <w:pPr>
        <w:pStyle w:val="Tekstpodstawowy"/>
        <w:spacing w:before="5"/>
        <w:ind w:firstLine="232"/>
        <w:rPr>
          <w:color w:val="00B050"/>
          <w:lang w:val="pl-PL"/>
        </w:rPr>
      </w:pPr>
      <w:r w:rsidRPr="006E379F">
        <w:rPr>
          <w:color w:val="00B050"/>
          <w:lang w:val="pl-PL"/>
        </w:rPr>
        <w:t>Uzupełnienim procesu ewaluacji będzie ewaluacja wewnętrzna (tzw. warsztat refleksyjny), prowadzony zgodnie z Wytycznymi w zakresie monitoringu i ewaluacji starategii rozwoju lokalnego kierowanego przez społeczność w ramach PROW na lata 2014-2020.</w:t>
      </w:r>
    </w:p>
    <w:p w:rsidR="00810DEE" w:rsidRDefault="00810DEE" w:rsidP="00810DEE">
      <w:pPr>
        <w:pStyle w:val="Tekstpodstawowy"/>
        <w:spacing w:before="1"/>
        <w:ind w:left="232" w:right="121" w:firstLine="708"/>
        <w:jc w:val="both"/>
      </w:pPr>
      <w:r w:rsidRPr="00A430A9">
        <w:rPr>
          <w:lang w:val="pl-PL"/>
        </w:rPr>
        <w:t xml:space="preserve">Prowadzone  badania  ewaluacyjne  będą   miały  na  celu  pogłębienie   pomiarów   w   ramach   monitoringu o dodatkowe informacje pozwalające na kompleksowe zwiększanie efektywności wdrażania LSR na obszarze. Dane zebrane w ramach badań zostaną zestawione w formie raportów ewaluacyjnych stworzonych przez odpowiednio przygotowany i doświadczony podmiot zewnętrzny. Ocena z zewnątrz i doświadczenie w ewaluacji LSR pozwoli również na opracowanie rekomendacji dla LGD. </w:t>
      </w:r>
      <w:r>
        <w:t>Ocenie podlegać będzie skuteczność</w:t>
      </w:r>
      <w:r>
        <w:rPr>
          <w:spacing w:val="-21"/>
        </w:rPr>
        <w:t xml:space="preserve"> </w:t>
      </w:r>
      <w:r>
        <w:t>LGD:</w:t>
      </w:r>
    </w:p>
    <w:p w:rsidR="00810DEE" w:rsidRPr="00A430A9" w:rsidRDefault="00810DEE" w:rsidP="00810DEE">
      <w:pPr>
        <w:pStyle w:val="Akapitzlist"/>
        <w:numPr>
          <w:ilvl w:val="1"/>
          <w:numId w:val="22"/>
        </w:numPr>
        <w:tabs>
          <w:tab w:val="left" w:pos="953"/>
        </w:tabs>
        <w:spacing w:before="56"/>
        <w:ind w:left="952" w:hanging="360"/>
        <w:rPr>
          <w:lang w:val="pl-PL"/>
        </w:rPr>
      </w:pPr>
      <w:r w:rsidRPr="00A430A9">
        <w:rPr>
          <w:lang w:val="pl-PL"/>
        </w:rPr>
        <w:t>w osiąganiu założonych celów zgodnie z harmonogramem realizacji wskaźników założonym w</w:t>
      </w:r>
      <w:r w:rsidRPr="00A430A9">
        <w:rPr>
          <w:spacing w:val="-39"/>
          <w:lang w:val="pl-PL"/>
        </w:rPr>
        <w:t xml:space="preserve"> </w:t>
      </w:r>
      <w:r w:rsidRPr="00A430A9">
        <w:rPr>
          <w:lang w:val="pl-PL"/>
        </w:rPr>
        <w:t>LSR,</w:t>
      </w:r>
    </w:p>
    <w:p w:rsidR="00810DEE" w:rsidRPr="00A430A9" w:rsidRDefault="00810DEE" w:rsidP="00810DEE">
      <w:pPr>
        <w:pStyle w:val="Akapitzlist"/>
        <w:numPr>
          <w:ilvl w:val="1"/>
          <w:numId w:val="22"/>
        </w:numPr>
        <w:tabs>
          <w:tab w:val="left" w:pos="953"/>
        </w:tabs>
        <w:spacing w:before="1"/>
        <w:ind w:left="952" w:right="425" w:hanging="360"/>
        <w:rPr>
          <w:lang w:val="pl-PL"/>
        </w:rPr>
      </w:pPr>
      <w:r w:rsidRPr="00A430A9">
        <w:rPr>
          <w:lang w:val="pl-PL"/>
        </w:rPr>
        <w:t>w realizacji  tych  założeń  zgodnie  z  wymogami  dokumentów  zewnętrznych,  w  szczególności  umowy o warunkach i sposobie realizacji</w:t>
      </w:r>
      <w:r w:rsidRPr="00A430A9">
        <w:rPr>
          <w:spacing w:val="-18"/>
          <w:lang w:val="pl-PL"/>
        </w:rPr>
        <w:t xml:space="preserve"> </w:t>
      </w:r>
      <w:r w:rsidRPr="00A430A9">
        <w:rPr>
          <w:lang w:val="pl-PL"/>
        </w:rPr>
        <w:t>LSR,</w:t>
      </w:r>
    </w:p>
    <w:p w:rsidR="00810DEE" w:rsidRPr="00A430A9" w:rsidRDefault="00810DEE" w:rsidP="00810DEE">
      <w:pPr>
        <w:pStyle w:val="Akapitzlist"/>
        <w:numPr>
          <w:ilvl w:val="1"/>
          <w:numId w:val="22"/>
        </w:numPr>
        <w:tabs>
          <w:tab w:val="left" w:pos="953"/>
        </w:tabs>
        <w:spacing w:before="1"/>
        <w:ind w:left="952" w:right="130" w:hanging="360"/>
        <w:jc w:val="both"/>
        <w:rPr>
          <w:lang w:val="pl-PL"/>
        </w:rPr>
      </w:pPr>
      <w:r w:rsidRPr="00A430A9">
        <w:rPr>
          <w:lang w:val="pl-PL"/>
        </w:rPr>
        <w:t>w zaangażowaniu społeczności lokalnej w realizację założeń LSR, stanowiącej dowód na przyjęcie prawidłowych obszarów interwencji, wyznaczenie celów zgodnych z potrzebami oraz prowadzenie odpowiednio intensywnych działań</w:t>
      </w:r>
      <w:r w:rsidRPr="00A430A9">
        <w:rPr>
          <w:spacing w:val="-27"/>
          <w:lang w:val="pl-PL"/>
        </w:rPr>
        <w:t xml:space="preserve"> </w:t>
      </w:r>
      <w:r w:rsidRPr="00A430A9">
        <w:rPr>
          <w:lang w:val="pl-PL"/>
        </w:rPr>
        <w:t>komunikacyjnych,</w:t>
      </w:r>
    </w:p>
    <w:p w:rsidR="00810DEE" w:rsidRPr="00A430A9" w:rsidRDefault="00810DEE" w:rsidP="00810DEE">
      <w:pPr>
        <w:pStyle w:val="Akapitzlist"/>
        <w:numPr>
          <w:ilvl w:val="1"/>
          <w:numId w:val="22"/>
        </w:numPr>
        <w:tabs>
          <w:tab w:val="left" w:pos="953"/>
        </w:tabs>
        <w:ind w:left="952" w:right="190" w:hanging="360"/>
        <w:rPr>
          <w:lang w:val="pl-PL"/>
        </w:rPr>
      </w:pPr>
      <w:r w:rsidRPr="00A430A9">
        <w:rPr>
          <w:lang w:val="pl-PL"/>
        </w:rPr>
        <w:t>w uzyskiwaniu trwałych efektów na obszarze LSR, jako dowód na wybór odpowiednich projektów i przyjęcie prawidłowych kryteriów w ramach poszczególnych</w:t>
      </w:r>
      <w:r w:rsidRPr="00A430A9">
        <w:rPr>
          <w:spacing w:val="-28"/>
          <w:lang w:val="pl-PL"/>
        </w:rPr>
        <w:t xml:space="preserve"> </w:t>
      </w:r>
      <w:r w:rsidRPr="00A430A9">
        <w:rPr>
          <w:lang w:val="pl-PL"/>
        </w:rPr>
        <w:t>przedsięwzięć.</w:t>
      </w:r>
    </w:p>
    <w:p w:rsidR="00810DEE" w:rsidRPr="00A430A9" w:rsidRDefault="00810DEE" w:rsidP="00810DEE">
      <w:pPr>
        <w:pStyle w:val="Tekstpodstawowy"/>
        <w:spacing w:before="6"/>
        <w:rPr>
          <w:sz w:val="32"/>
          <w:lang w:val="pl-PL"/>
        </w:rPr>
      </w:pPr>
    </w:p>
    <w:p w:rsidR="00810DEE" w:rsidRPr="00A430A9" w:rsidRDefault="00810DEE" w:rsidP="00810DEE">
      <w:pPr>
        <w:pStyle w:val="Tekstpodstawowy"/>
        <w:ind w:left="232" w:right="131" w:firstLine="708"/>
        <w:jc w:val="both"/>
        <w:rPr>
          <w:lang w:val="pl-PL"/>
        </w:rPr>
      </w:pPr>
      <w:r w:rsidRPr="00A430A9">
        <w:rPr>
          <w:lang w:val="pl-PL"/>
        </w:rPr>
        <w:t>Powyższe  kryteria   ewaluacyjne (trafność, terminowość, skuteczność, trwałość)   będą   uzupełniane również o ewaluację własną, w oparciu o kryteria dotyczące funkcjonowania LGD (szczegóły w zestawieniu poniżej).</w:t>
      </w:r>
    </w:p>
    <w:p w:rsidR="00810DEE" w:rsidRPr="00A430A9" w:rsidRDefault="00810DEE" w:rsidP="00810DEE">
      <w:pPr>
        <w:pStyle w:val="Tekstpodstawowy"/>
        <w:spacing w:before="5"/>
        <w:rPr>
          <w:sz w:val="32"/>
          <w:lang w:val="pl-PL"/>
        </w:rPr>
      </w:pPr>
    </w:p>
    <w:p w:rsidR="00810DEE" w:rsidRPr="00A430A9" w:rsidRDefault="00810DEE" w:rsidP="00810DEE">
      <w:pPr>
        <w:pStyle w:val="Tekstpodstawowy"/>
        <w:ind w:left="232" w:right="129" w:firstLine="708"/>
        <w:jc w:val="both"/>
        <w:rPr>
          <w:lang w:val="pl-PL"/>
        </w:rPr>
      </w:pPr>
      <w:r w:rsidRPr="00A430A9">
        <w:rPr>
          <w:lang w:val="pl-PL"/>
        </w:rPr>
        <w:t>W oparciu o raport ewaluacyjny, organy LGD będą odnosić się do przedstawionych danych i rekomendacji, opracowując w zależności od zaistniałej sytuacji propozycje:</w:t>
      </w:r>
    </w:p>
    <w:p w:rsidR="00810DEE" w:rsidRPr="00A430A9" w:rsidRDefault="00810DEE" w:rsidP="00810DEE">
      <w:pPr>
        <w:pStyle w:val="Akapitzlist"/>
        <w:numPr>
          <w:ilvl w:val="1"/>
          <w:numId w:val="22"/>
        </w:numPr>
        <w:tabs>
          <w:tab w:val="left" w:pos="953"/>
        </w:tabs>
        <w:spacing w:before="61" w:line="252" w:lineRule="exact"/>
        <w:ind w:left="952" w:hanging="360"/>
        <w:rPr>
          <w:lang w:val="pl-PL"/>
        </w:rPr>
      </w:pPr>
      <w:r w:rsidRPr="00A430A9">
        <w:rPr>
          <w:lang w:val="pl-PL"/>
        </w:rPr>
        <w:t>zmian w ramach działań komunikacyjnych (zmiany w Planie</w:t>
      </w:r>
      <w:r w:rsidRPr="00A430A9">
        <w:rPr>
          <w:spacing w:val="-38"/>
          <w:lang w:val="pl-PL"/>
        </w:rPr>
        <w:t xml:space="preserve"> </w:t>
      </w:r>
      <w:r w:rsidRPr="00A430A9">
        <w:rPr>
          <w:lang w:val="pl-PL"/>
        </w:rPr>
        <w:t>komunikacji),</w:t>
      </w:r>
    </w:p>
    <w:p w:rsidR="00810DEE" w:rsidRPr="00A430A9" w:rsidRDefault="00810DEE" w:rsidP="00810DEE">
      <w:pPr>
        <w:pStyle w:val="Akapitzlist"/>
        <w:numPr>
          <w:ilvl w:val="1"/>
          <w:numId w:val="22"/>
        </w:numPr>
        <w:tabs>
          <w:tab w:val="left" w:pos="953"/>
        </w:tabs>
        <w:spacing w:line="252" w:lineRule="exact"/>
        <w:ind w:left="952" w:hanging="360"/>
        <w:rPr>
          <w:lang w:val="pl-PL"/>
        </w:rPr>
      </w:pPr>
      <w:r w:rsidRPr="00A430A9">
        <w:rPr>
          <w:lang w:val="pl-PL"/>
        </w:rPr>
        <w:t>zmian w ramach samej LSR (m.in. podział środków, plan działania, kryteria</w:t>
      </w:r>
      <w:r w:rsidRPr="00A430A9">
        <w:rPr>
          <w:spacing w:val="-43"/>
          <w:lang w:val="pl-PL"/>
        </w:rPr>
        <w:t xml:space="preserve"> </w:t>
      </w:r>
      <w:r w:rsidRPr="00A430A9">
        <w:rPr>
          <w:lang w:val="pl-PL"/>
        </w:rPr>
        <w:t>wyboru),</w:t>
      </w:r>
    </w:p>
    <w:p w:rsidR="00810DEE" w:rsidRPr="00A430A9" w:rsidRDefault="00810DEE" w:rsidP="00810DEE">
      <w:pPr>
        <w:pStyle w:val="Akapitzlist"/>
        <w:numPr>
          <w:ilvl w:val="1"/>
          <w:numId w:val="22"/>
        </w:numPr>
        <w:tabs>
          <w:tab w:val="left" w:pos="953"/>
        </w:tabs>
        <w:spacing w:line="252" w:lineRule="exact"/>
        <w:ind w:left="952" w:hanging="360"/>
        <w:rPr>
          <w:lang w:val="pl-PL"/>
        </w:rPr>
      </w:pPr>
      <w:r w:rsidRPr="00A430A9">
        <w:rPr>
          <w:lang w:val="pl-PL"/>
        </w:rPr>
        <w:t>działań naprawczych (m.in. w zakresie komunikacji, dodatkowych działań</w:t>
      </w:r>
      <w:r w:rsidRPr="00A430A9">
        <w:rPr>
          <w:spacing w:val="-41"/>
          <w:lang w:val="pl-PL"/>
        </w:rPr>
        <w:t xml:space="preserve"> </w:t>
      </w:r>
      <w:r w:rsidRPr="00A430A9">
        <w:rPr>
          <w:lang w:val="pl-PL"/>
        </w:rPr>
        <w:t>informacyjno-promocyjnych),</w:t>
      </w:r>
    </w:p>
    <w:p w:rsidR="00810DEE" w:rsidRPr="00A430A9" w:rsidRDefault="00810DEE" w:rsidP="00810DEE">
      <w:pPr>
        <w:pStyle w:val="Akapitzlist"/>
        <w:numPr>
          <w:ilvl w:val="1"/>
          <w:numId w:val="22"/>
        </w:numPr>
        <w:tabs>
          <w:tab w:val="left" w:pos="953"/>
        </w:tabs>
        <w:ind w:left="952" w:right="303" w:hanging="360"/>
        <w:rPr>
          <w:lang w:val="pl-PL"/>
        </w:rPr>
      </w:pPr>
      <w:r w:rsidRPr="00A430A9">
        <w:rPr>
          <w:lang w:val="pl-PL"/>
        </w:rPr>
        <w:t>podjęcia się realizacji projektu własnego. Będzie to rozwiązanie wykorzystywane w przypadku, gdy pozwoli ono</w:t>
      </w:r>
      <w:r w:rsidRPr="00A430A9">
        <w:rPr>
          <w:spacing w:val="-3"/>
          <w:lang w:val="pl-PL"/>
        </w:rPr>
        <w:t xml:space="preserve"> </w:t>
      </w:r>
      <w:r w:rsidRPr="00A430A9">
        <w:rPr>
          <w:lang w:val="pl-PL"/>
        </w:rPr>
        <w:t>skutecznie</w:t>
      </w:r>
      <w:r w:rsidRPr="00A430A9">
        <w:rPr>
          <w:spacing w:val="-3"/>
          <w:lang w:val="pl-PL"/>
        </w:rPr>
        <w:t xml:space="preserve"> </w:t>
      </w:r>
      <w:r w:rsidRPr="00A430A9">
        <w:rPr>
          <w:lang w:val="pl-PL"/>
        </w:rPr>
        <w:t>podnieść</w:t>
      </w:r>
      <w:r w:rsidRPr="00A430A9">
        <w:rPr>
          <w:spacing w:val="-5"/>
          <w:lang w:val="pl-PL"/>
        </w:rPr>
        <w:t xml:space="preserve"> </w:t>
      </w:r>
      <w:r w:rsidRPr="00A430A9">
        <w:rPr>
          <w:lang w:val="pl-PL"/>
        </w:rPr>
        <w:t>jakość</w:t>
      </w:r>
      <w:r w:rsidRPr="00A430A9">
        <w:rPr>
          <w:spacing w:val="-3"/>
          <w:lang w:val="pl-PL"/>
        </w:rPr>
        <w:t xml:space="preserve"> </w:t>
      </w:r>
      <w:r w:rsidRPr="00A430A9">
        <w:rPr>
          <w:lang w:val="pl-PL"/>
        </w:rPr>
        <w:t>dotychczasowych</w:t>
      </w:r>
      <w:r w:rsidRPr="00A430A9">
        <w:rPr>
          <w:spacing w:val="-3"/>
          <w:lang w:val="pl-PL"/>
        </w:rPr>
        <w:t xml:space="preserve"> </w:t>
      </w:r>
      <w:r w:rsidRPr="00A430A9">
        <w:rPr>
          <w:lang w:val="pl-PL"/>
        </w:rPr>
        <w:t>działań</w:t>
      </w:r>
      <w:r w:rsidRPr="00A430A9">
        <w:rPr>
          <w:spacing w:val="-5"/>
          <w:lang w:val="pl-PL"/>
        </w:rPr>
        <w:t xml:space="preserve"> </w:t>
      </w:r>
      <w:r w:rsidRPr="00A430A9">
        <w:rPr>
          <w:lang w:val="pl-PL"/>
        </w:rPr>
        <w:t>i</w:t>
      </w:r>
      <w:r w:rsidRPr="00A430A9">
        <w:rPr>
          <w:spacing w:val="-2"/>
          <w:lang w:val="pl-PL"/>
        </w:rPr>
        <w:t xml:space="preserve"> </w:t>
      </w:r>
      <w:r w:rsidRPr="00A430A9">
        <w:rPr>
          <w:lang w:val="pl-PL"/>
        </w:rPr>
        <w:t>doprowadzić</w:t>
      </w:r>
      <w:r w:rsidRPr="00A430A9">
        <w:rPr>
          <w:spacing w:val="-3"/>
          <w:lang w:val="pl-PL"/>
        </w:rPr>
        <w:t xml:space="preserve"> </w:t>
      </w:r>
      <w:r w:rsidRPr="00A430A9">
        <w:rPr>
          <w:lang w:val="pl-PL"/>
        </w:rPr>
        <w:t>do</w:t>
      </w:r>
      <w:r w:rsidRPr="00A430A9">
        <w:rPr>
          <w:spacing w:val="-3"/>
          <w:lang w:val="pl-PL"/>
        </w:rPr>
        <w:t xml:space="preserve"> </w:t>
      </w:r>
      <w:r w:rsidRPr="00A430A9">
        <w:rPr>
          <w:lang w:val="pl-PL"/>
        </w:rPr>
        <w:t>realizacji</w:t>
      </w:r>
      <w:r w:rsidRPr="00A430A9">
        <w:rPr>
          <w:spacing w:val="-2"/>
          <w:lang w:val="pl-PL"/>
        </w:rPr>
        <w:t xml:space="preserve"> </w:t>
      </w:r>
      <w:r w:rsidRPr="00A430A9">
        <w:rPr>
          <w:lang w:val="pl-PL"/>
        </w:rPr>
        <w:t>założonego</w:t>
      </w:r>
      <w:r w:rsidRPr="00A430A9">
        <w:rPr>
          <w:spacing w:val="-26"/>
          <w:lang w:val="pl-PL"/>
        </w:rPr>
        <w:t xml:space="preserve"> </w:t>
      </w:r>
      <w:r w:rsidRPr="00A430A9">
        <w:rPr>
          <w:lang w:val="pl-PL"/>
        </w:rPr>
        <w:t>wskaźnika.</w:t>
      </w:r>
    </w:p>
    <w:p w:rsidR="00810DEE" w:rsidRPr="00A430A9" w:rsidRDefault="00810DEE" w:rsidP="00810DEE">
      <w:pPr>
        <w:pStyle w:val="Tekstpodstawowy"/>
        <w:spacing w:before="3"/>
        <w:rPr>
          <w:sz w:val="32"/>
          <w:lang w:val="pl-PL"/>
        </w:rPr>
      </w:pPr>
    </w:p>
    <w:p w:rsidR="00810DEE" w:rsidRPr="00A430A9" w:rsidRDefault="00810DEE" w:rsidP="00810DEE">
      <w:pPr>
        <w:pStyle w:val="Tekstpodstawowy"/>
        <w:ind w:left="232" w:right="316"/>
        <w:rPr>
          <w:lang w:val="pl-PL"/>
        </w:rPr>
      </w:pPr>
      <w:r w:rsidRPr="00A430A9">
        <w:rPr>
          <w:lang w:val="pl-PL"/>
        </w:rPr>
        <w:t>Główne wnioski i propozycje będą prezentowane Walnemu Zgromadzeniu Członków.</w:t>
      </w:r>
    </w:p>
    <w:p w:rsidR="00810DEE" w:rsidRPr="00A430A9" w:rsidRDefault="00810DEE" w:rsidP="00810DEE">
      <w:pPr>
        <w:pStyle w:val="Tekstpodstawowy"/>
        <w:spacing w:before="2"/>
        <w:rPr>
          <w:sz w:val="28"/>
          <w:lang w:val="pl-PL"/>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56"/>
        <w:gridCol w:w="1702"/>
        <w:gridCol w:w="2268"/>
        <w:gridCol w:w="2895"/>
        <w:gridCol w:w="2062"/>
      </w:tblGrid>
      <w:tr w:rsidR="00810DEE" w:rsidTr="0079732B">
        <w:trPr>
          <w:trHeight w:hRule="exact" w:val="576"/>
        </w:trPr>
        <w:tc>
          <w:tcPr>
            <w:tcW w:w="1556" w:type="dxa"/>
          </w:tcPr>
          <w:p w:rsidR="00810DEE" w:rsidRDefault="00810DEE" w:rsidP="0079732B">
            <w:pPr>
              <w:pStyle w:val="TableParagraph"/>
              <w:spacing w:before="56"/>
              <w:ind w:left="393" w:right="374" w:firstLine="48"/>
              <w:rPr>
                <w:b/>
              </w:rPr>
            </w:pPr>
            <w:r>
              <w:rPr>
                <w:b/>
              </w:rPr>
              <w:t>Zakres badania</w:t>
            </w:r>
          </w:p>
        </w:tc>
        <w:tc>
          <w:tcPr>
            <w:tcW w:w="1702" w:type="dxa"/>
          </w:tcPr>
          <w:p w:rsidR="00810DEE" w:rsidRDefault="00810DEE" w:rsidP="0079732B">
            <w:pPr>
              <w:pStyle w:val="TableParagraph"/>
              <w:spacing w:before="56"/>
              <w:ind w:left="112" w:right="93" w:firstLine="331"/>
              <w:rPr>
                <w:b/>
              </w:rPr>
            </w:pPr>
            <w:r>
              <w:rPr>
                <w:b/>
              </w:rPr>
              <w:t>Podmiot odpowiedzialny</w:t>
            </w:r>
          </w:p>
        </w:tc>
        <w:tc>
          <w:tcPr>
            <w:tcW w:w="2268" w:type="dxa"/>
          </w:tcPr>
          <w:p w:rsidR="00810DEE" w:rsidRDefault="00810DEE" w:rsidP="0079732B">
            <w:pPr>
              <w:pStyle w:val="TableParagraph"/>
              <w:spacing w:before="56"/>
              <w:ind w:left="328"/>
              <w:rPr>
                <w:b/>
              </w:rPr>
            </w:pPr>
            <w:r>
              <w:rPr>
                <w:b/>
              </w:rPr>
              <w:t>Sposób realizacji</w:t>
            </w:r>
          </w:p>
        </w:tc>
        <w:tc>
          <w:tcPr>
            <w:tcW w:w="2895" w:type="dxa"/>
          </w:tcPr>
          <w:p w:rsidR="00810DEE" w:rsidRDefault="00810DEE" w:rsidP="0079732B">
            <w:pPr>
              <w:pStyle w:val="TableParagraph"/>
              <w:spacing w:before="56"/>
              <w:ind w:left="439"/>
              <w:rPr>
                <w:b/>
              </w:rPr>
            </w:pPr>
            <w:r>
              <w:rPr>
                <w:b/>
              </w:rPr>
              <w:t>Czas i okres pomiaru</w:t>
            </w:r>
          </w:p>
        </w:tc>
        <w:tc>
          <w:tcPr>
            <w:tcW w:w="2062" w:type="dxa"/>
          </w:tcPr>
          <w:p w:rsidR="00810DEE" w:rsidRDefault="00810DEE" w:rsidP="0079732B">
            <w:pPr>
              <w:pStyle w:val="TableParagraph"/>
              <w:spacing w:before="56"/>
              <w:ind w:left="698" w:right="319" w:hanging="372"/>
              <w:rPr>
                <w:b/>
              </w:rPr>
            </w:pPr>
            <w:r>
              <w:rPr>
                <w:b/>
              </w:rPr>
              <w:t>Zakres analizy i oceny</w:t>
            </w:r>
          </w:p>
        </w:tc>
      </w:tr>
      <w:tr w:rsidR="00810DEE" w:rsidTr="0079732B">
        <w:trPr>
          <w:trHeight w:hRule="exact" w:val="324"/>
        </w:trPr>
        <w:tc>
          <w:tcPr>
            <w:tcW w:w="10483" w:type="dxa"/>
            <w:gridSpan w:val="5"/>
          </w:tcPr>
          <w:p w:rsidR="00810DEE" w:rsidRDefault="00810DEE" w:rsidP="0079732B">
            <w:pPr>
              <w:pStyle w:val="TableParagraph"/>
              <w:spacing w:before="56"/>
              <w:ind w:left="4681" w:right="4677"/>
              <w:jc w:val="center"/>
              <w:rPr>
                <w:b/>
              </w:rPr>
            </w:pPr>
            <w:r>
              <w:rPr>
                <w:b/>
              </w:rPr>
              <w:t>Monitoring</w:t>
            </w:r>
          </w:p>
        </w:tc>
      </w:tr>
      <w:tr w:rsidR="00810DEE" w:rsidRPr="008E7648" w:rsidTr="0079732B">
        <w:trPr>
          <w:trHeight w:hRule="exact" w:val="5386"/>
        </w:trPr>
        <w:tc>
          <w:tcPr>
            <w:tcW w:w="1556" w:type="dxa"/>
          </w:tcPr>
          <w:p w:rsidR="00810DEE" w:rsidRDefault="00810DEE" w:rsidP="0079732B">
            <w:pPr>
              <w:pStyle w:val="TableParagraph"/>
              <w:spacing w:before="49" w:line="252" w:lineRule="exact"/>
              <w:ind w:left="103"/>
            </w:pPr>
            <w:r>
              <w:t>-</w:t>
            </w:r>
          </w:p>
          <w:p w:rsidR="00810DEE" w:rsidRDefault="00810DEE" w:rsidP="0079732B">
            <w:pPr>
              <w:pStyle w:val="TableParagraph"/>
              <w:ind w:left="103" w:right="188"/>
            </w:pPr>
            <w:r>
              <w:t>harmonogram naborów wniosków,</w:t>
            </w:r>
          </w:p>
          <w:p w:rsidR="00810DEE" w:rsidRPr="00A430A9" w:rsidRDefault="00810DEE" w:rsidP="0079732B">
            <w:pPr>
              <w:pStyle w:val="TableParagraph"/>
              <w:numPr>
                <w:ilvl w:val="0"/>
                <w:numId w:val="21"/>
              </w:numPr>
              <w:tabs>
                <w:tab w:val="left" w:pos="228"/>
              </w:tabs>
              <w:spacing w:before="59"/>
              <w:ind w:right="151" w:firstLine="0"/>
              <w:rPr>
                <w:lang w:val="pl-PL"/>
              </w:rPr>
            </w:pPr>
            <w:r w:rsidRPr="00A430A9">
              <w:rPr>
                <w:lang w:val="pl-PL"/>
              </w:rPr>
              <w:t>działania informacyjne i edukacyjne określone w Planie komunikacji,</w:t>
            </w:r>
          </w:p>
          <w:p w:rsidR="00810DEE" w:rsidRDefault="00810DEE" w:rsidP="0079732B">
            <w:pPr>
              <w:pStyle w:val="TableParagraph"/>
              <w:numPr>
                <w:ilvl w:val="0"/>
                <w:numId w:val="21"/>
              </w:numPr>
              <w:tabs>
                <w:tab w:val="left" w:pos="228"/>
              </w:tabs>
              <w:spacing w:before="56"/>
              <w:ind w:left="228"/>
            </w:pPr>
            <w:r>
              <w:t>budżet</w:t>
            </w:r>
            <w:r>
              <w:rPr>
                <w:spacing w:val="2"/>
              </w:rPr>
              <w:t xml:space="preserve"> </w:t>
            </w:r>
            <w:r>
              <w:t>LSR</w:t>
            </w:r>
          </w:p>
          <w:p w:rsidR="00810DEE" w:rsidRDefault="00810DEE" w:rsidP="0079732B">
            <w:pPr>
              <w:pStyle w:val="TableParagraph"/>
              <w:numPr>
                <w:ilvl w:val="0"/>
                <w:numId w:val="21"/>
              </w:numPr>
              <w:tabs>
                <w:tab w:val="left" w:pos="231"/>
              </w:tabs>
              <w:spacing w:before="61"/>
              <w:ind w:right="120" w:firstLine="0"/>
            </w:pPr>
            <w:r>
              <w:t>wskaźniki realizacji</w:t>
            </w:r>
            <w:r>
              <w:rPr>
                <w:spacing w:val="-4"/>
              </w:rPr>
              <w:t xml:space="preserve"> </w:t>
            </w:r>
            <w:r>
              <w:t>LSR.</w:t>
            </w:r>
          </w:p>
        </w:tc>
        <w:tc>
          <w:tcPr>
            <w:tcW w:w="1702" w:type="dxa"/>
          </w:tcPr>
          <w:p w:rsidR="00810DEE" w:rsidRDefault="00810DEE" w:rsidP="0079732B">
            <w:pPr>
              <w:pStyle w:val="TableParagraph"/>
              <w:numPr>
                <w:ilvl w:val="0"/>
                <w:numId w:val="20"/>
              </w:numPr>
              <w:tabs>
                <w:tab w:val="left" w:pos="228"/>
              </w:tabs>
              <w:spacing w:before="46"/>
            </w:pPr>
            <w:r>
              <w:t>biuro,</w:t>
            </w:r>
          </w:p>
          <w:p w:rsidR="00810DEE" w:rsidRDefault="00810DEE" w:rsidP="0079732B">
            <w:pPr>
              <w:pStyle w:val="TableParagraph"/>
              <w:numPr>
                <w:ilvl w:val="0"/>
                <w:numId w:val="20"/>
              </w:numPr>
              <w:tabs>
                <w:tab w:val="left" w:pos="231"/>
              </w:tabs>
              <w:spacing w:before="59"/>
              <w:ind w:left="230" w:hanging="127"/>
            </w:pPr>
            <w:r>
              <w:t>Zarząd.</w:t>
            </w:r>
          </w:p>
        </w:tc>
        <w:tc>
          <w:tcPr>
            <w:tcW w:w="2268" w:type="dxa"/>
          </w:tcPr>
          <w:p w:rsidR="00810DEE" w:rsidRDefault="00810DEE" w:rsidP="0079732B">
            <w:pPr>
              <w:pStyle w:val="TableParagraph"/>
              <w:spacing w:before="46"/>
              <w:ind w:left="100" w:right="819"/>
            </w:pPr>
            <w:r>
              <w:t>Źródła i zakres danych:</w:t>
            </w:r>
          </w:p>
          <w:p w:rsidR="00810DEE" w:rsidRPr="00A430A9" w:rsidRDefault="00810DEE" w:rsidP="0079732B">
            <w:pPr>
              <w:pStyle w:val="TableParagraph"/>
              <w:numPr>
                <w:ilvl w:val="0"/>
                <w:numId w:val="19"/>
              </w:numPr>
              <w:tabs>
                <w:tab w:val="left" w:pos="226"/>
              </w:tabs>
              <w:spacing w:before="64"/>
              <w:ind w:right="198" w:firstLine="0"/>
              <w:rPr>
                <w:lang w:val="pl-PL"/>
              </w:rPr>
            </w:pPr>
            <w:r w:rsidRPr="00A430A9">
              <w:rPr>
                <w:lang w:val="pl-PL"/>
              </w:rPr>
              <w:t>informacje będące w posiadaniu</w:t>
            </w:r>
            <w:r w:rsidRPr="00A430A9">
              <w:rPr>
                <w:spacing w:val="-4"/>
                <w:lang w:val="pl-PL"/>
              </w:rPr>
              <w:t xml:space="preserve"> </w:t>
            </w:r>
            <w:r w:rsidRPr="00A430A9">
              <w:rPr>
                <w:lang w:val="pl-PL"/>
              </w:rPr>
              <w:t>LGD,</w:t>
            </w:r>
          </w:p>
          <w:p w:rsidR="00810DEE" w:rsidRPr="00A430A9" w:rsidRDefault="00810DEE" w:rsidP="0079732B">
            <w:pPr>
              <w:pStyle w:val="TableParagraph"/>
              <w:numPr>
                <w:ilvl w:val="0"/>
                <w:numId w:val="19"/>
              </w:numPr>
              <w:tabs>
                <w:tab w:val="left" w:pos="226"/>
              </w:tabs>
              <w:spacing w:before="59"/>
              <w:ind w:right="426" w:firstLine="0"/>
              <w:rPr>
                <w:lang w:val="pl-PL"/>
              </w:rPr>
            </w:pPr>
            <w:r w:rsidRPr="00A430A9">
              <w:rPr>
                <w:lang w:val="pl-PL"/>
              </w:rPr>
              <w:t>informacje przekazane przez Samorząd Województwa i/lub Agencję</w:t>
            </w:r>
            <w:r w:rsidRPr="00A430A9">
              <w:rPr>
                <w:spacing w:val="-9"/>
                <w:lang w:val="pl-PL"/>
              </w:rPr>
              <w:t xml:space="preserve"> </w:t>
            </w:r>
            <w:r w:rsidRPr="00A430A9">
              <w:rPr>
                <w:lang w:val="pl-PL"/>
              </w:rPr>
              <w:t>Płatniczą,</w:t>
            </w:r>
          </w:p>
          <w:p w:rsidR="00810DEE" w:rsidRPr="00A430A9" w:rsidRDefault="00810DEE" w:rsidP="0079732B">
            <w:pPr>
              <w:pStyle w:val="TableParagraph"/>
              <w:numPr>
                <w:ilvl w:val="0"/>
                <w:numId w:val="19"/>
              </w:numPr>
              <w:tabs>
                <w:tab w:val="left" w:pos="226"/>
              </w:tabs>
              <w:spacing w:before="61"/>
              <w:ind w:right="127" w:firstLine="0"/>
              <w:rPr>
                <w:lang w:val="pl-PL"/>
              </w:rPr>
            </w:pPr>
            <w:r w:rsidRPr="00A430A9">
              <w:rPr>
                <w:lang w:val="pl-PL"/>
              </w:rPr>
              <w:t>dane pochodzące z ankiet monitorujących, opracowanych przez LGD, a składanych przez beneficjentów pomocy w ramach strategii i grantobiorców</w:t>
            </w:r>
          </w:p>
          <w:p w:rsidR="00810DEE" w:rsidRPr="00A430A9" w:rsidRDefault="00810DEE" w:rsidP="0079732B">
            <w:pPr>
              <w:pStyle w:val="TableParagraph"/>
              <w:numPr>
                <w:ilvl w:val="0"/>
                <w:numId w:val="19"/>
              </w:numPr>
              <w:tabs>
                <w:tab w:val="left" w:pos="226"/>
              </w:tabs>
              <w:spacing w:before="56"/>
              <w:ind w:right="206" w:firstLine="0"/>
              <w:rPr>
                <w:lang w:val="pl-PL"/>
              </w:rPr>
            </w:pPr>
            <w:r w:rsidRPr="00A430A9">
              <w:rPr>
                <w:lang w:val="pl-PL"/>
              </w:rPr>
              <w:t>informacje</w:t>
            </w:r>
            <w:r w:rsidRPr="00A430A9">
              <w:rPr>
                <w:spacing w:val="-6"/>
                <w:lang w:val="pl-PL"/>
              </w:rPr>
              <w:t xml:space="preserve"> </w:t>
            </w:r>
            <w:r w:rsidRPr="00A430A9">
              <w:rPr>
                <w:lang w:val="pl-PL"/>
              </w:rPr>
              <w:t>uzyskane w trakcie wizji lokalnych</w:t>
            </w:r>
          </w:p>
        </w:tc>
        <w:tc>
          <w:tcPr>
            <w:tcW w:w="2895" w:type="dxa"/>
          </w:tcPr>
          <w:p w:rsidR="00810DEE" w:rsidRPr="00A430A9" w:rsidRDefault="00810DEE" w:rsidP="0079732B">
            <w:pPr>
              <w:pStyle w:val="TableParagraph"/>
              <w:spacing w:before="46"/>
              <w:ind w:left="103" w:right="110"/>
              <w:jc w:val="center"/>
              <w:rPr>
                <w:lang w:val="pl-PL"/>
              </w:rPr>
            </w:pPr>
            <w:r w:rsidRPr="00A430A9">
              <w:rPr>
                <w:lang w:val="pl-PL"/>
              </w:rPr>
              <w:t xml:space="preserve">Na bieżąco. Biuro będzie przygotowywać sprawozdania co kwartał (po uzyskaniu </w:t>
            </w:r>
            <w:r w:rsidRPr="007102AE">
              <w:rPr>
                <w:shd w:val="clear" w:color="auto" w:fill="FFFFFF" w:themeFill="background1"/>
                <w:lang w:val="pl-PL"/>
              </w:rPr>
              <w:t xml:space="preserve">kompletnych danych za zakończony kwartał).W terminie do </w:t>
            </w:r>
            <w:r w:rsidR="008E7648" w:rsidRPr="007102AE">
              <w:rPr>
                <w:shd w:val="clear" w:color="auto" w:fill="FFFFFF" w:themeFill="background1"/>
                <w:lang w:val="pl-PL"/>
              </w:rPr>
              <w:t>końca lutego</w:t>
            </w:r>
            <w:r w:rsidRPr="007102AE">
              <w:rPr>
                <w:shd w:val="clear" w:color="auto" w:fill="FFFFFF" w:themeFill="background1"/>
                <w:lang w:val="pl-PL"/>
              </w:rPr>
              <w:t xml:space="preserve"> każdego roku LGD przedkładać będzie Samorządowi Województwa sprawozdanie z realizacji strategii za rok poprzedni.</w:t>
            </w:r>
          </w:p>
          <w:p w:rsidR="00810DEE" w:rsidRPr="00A430A9" w:rsidRDefault="00810DEE" w:rsidP="0079732B">
            <w:pPr>
              <w:pStyle w:val="TableParagraph"/>
              <w:ind w:left="103" w:right="101"/>
              <w:jc w:val="center"/>
              <w:rPr>
                <w:lang w:val="pl-PL"/>
              </w:rPr>
            </w:pPr>
            <w:r w:rsidRPr="00A430A9">
              <w:rPr>
                <w:lang w:val="pl-PL"/>
              </w:rPr>
              <w:t>Przed każdym posiedzeniem Rady, dotyczącym wyboru operacji, biuro opracuje zestawienie dotyczące niewykorzystanych kwot finansowych oraz poziomu realizacji wskaźników w ramach danego przedsięwzięcia</w:t>
            </w:r>
          </w:p>
          <w:p w:rsidR="00810DEE" w:rsidRDefault="00810DEE" w:rsidP="0079732B">
            <w:pPr>
              <w:pStyle w:val="TableParagraph"/>
              <w:spacing w:before="1"/>
              <w:ind w:left="103" w:right="103"/>
              <w:jc w:val="center"/>
            </w:pPr>
            <w:r>
              <w:t>i celu strategii.</w:t>
            </w:r>
          </w:p>
        </w:tc>
        <w:tc>
          <w:tcPr>
            <w:tcW w:w="2062" w:type="dxa"/>
          </w:tcPr>
          <w:p w:rsidR="00810DEE" w:rsidRPr="00A430A9" w:rsidRDefault="00810DEE" w:rsidP="0079732B">
            <w:pPr>
              <w:pStyle w:val="TableParagraph"/>
              <w:numPr>
                <w:ilvl w:val="0"/>
                <w:numId w:val="18"/>
              </w:numPr>
              <w:tabs>
                <w:tab w:val="left" w:pos="228"/>
              </w:tabs>
              <w:spacing w:before="46"/>
              <w:ind w:right="529" w:firstLine="0"/>
              <w:rPr>
                <w:lang w:val="pl-PL"/>
              </w:rPr>
            </w:pPr>
            <w:r w:rsidRPr="00A430A9">
              <w:rPr>
                <w:lang w:val="pl-PL"/>
              </w:rPr>
              <w:t xml:space="preserve">stopień </w:t>
            </w:r>
            <w:r w:rsidRPr="00A430A9">
              <w:rPr>
                <w:spacing w:val="-1"/>
                <w:lang w:val="pl-PL"/>
              </w:rPr>
              <w:t xml:space="preserve">zainteresowania </w:t>
            </w:r>
            <w:r w:rsidRPr="00A430A9">
              <w:rPr>
                <w:lang w:val="pl-PL"/>
              </w:rPr>
              <w:t xml:space="preserve">potencjalnych beneficjentów </w:t>
            </w:r>
            <w:r w:rsidRPr="00A430A9">
              <w:rPr>
                <w:spacing w:val="-2"/>
                <w:lang w:val="pl-PL"/>
              </w:rPr>
              <w:t xml:space="preserve">poszczególnymi </w:t>
            </w:r>
            <w:r w:rsidRPr="00A430A9">
              <w:rPr>
                <w:lang w:val="pl-PL"/>
              </w:rPr>
              <w:t>naborami wniosków,</w:t>
            </w:r>
          </w:p>
          <w:p w:rsidR="00810DEE" w:rsidRDefault="00810DEE" w:rsidP="0079732B">
            <w:pPr>
              <w:pStyle w:val="TableParagraph"/>
              <w:numPr>
                <w:ilvl w:val="0"/>
                <w:numId w:val="18"/>
              </w:numPr>
              <w:tabs>
                <w:tab w:val="left" w:pos="228"/>
              </w:tabs>
              <w:spacing w:before="61"/>
              <w:ind w:right="675" w:firstLine="0"/>
            </w:pPr>
            <w:r>
              <w:t xml:space="preserve">stopień </w:t>
            </w:r>
            <w:r>
              <w:rPr>
                <w:spacing w:val="-2"/>
              </w:rPr>
              <w:t xml:space="preserve">wykorzystania </w:t>
            </w:r>
            <w:r>
              <w:t>budżetu</w:t>
            </w:r>
            <w:r>
              <w:rPr>
                <w:spacing w:val="2"/>
              </w:rPr>
              <w:t xml:space="preserve"> </w:t>
            </w:r>
            <w:r>
              <w:t>LSR</w:t>
            </w:r>
          </w:p>
          <w:p w:rsidR="00810DEE" w:rsidRPr="00A430A9" w:rsidRDefault="00810DEE" w:rsidP="0079732B">
            <w:pPr>
              <w:pStyle w:val="TableParagraph"/>
              <w:numPr>
                <w:ilvl w:val="0"/>
                <w:numId w:val="18"/>
              </w:numPr>
              <w:tabs>
                <w:tab w:val="left" w:pos="228"/>
              </w:tabs>
              <w:spacing w:before="56"/>
              <w:ind w:right="141" w:firstLine="0"/>
              <w:rPr>
                <w:lang w:val="pl-PL"/>
              </w:rPr>
            </w:pPr>
            <w:r w:rsidRPr="00A430A9">
              <w:rPr>
                <w:lang w:val="pl-PL"/>
              </w:rPr>
              <w:t>stopień osiągnięcia założonych w strategii wskaźników reali</w:t>
            </w:r>
            <w:bookmarkStart w:id="15" w:name="_GoBack"/>
            <w:bookmarkEnd w:id="15"/>
            <w:r w:rsidRPr="00A430A9">
              <w:rPr>
                <w:lang w:val="pl-PL"/>
              </w:rPr>
              <w:t>zacji</w:t>
            </w:r>
            <w:r w:rsidRPr="00A430A9">
              <w:rPr>
                <w:spacing w:val="-10"/>
                <w:lang w:val="pl-PL"/>
              </w:rPr>
              <w:t xml:space="preserve"> </w:t>
            </w:r>
            <w:r w:rsidRPr="00A430A9">
              <w:rPr>
                <w:lang w:val="pl-PL"/>
              </w:rPr>
              <w:t>celów.</w:t>
            </w:r>
          </w:p>
        </w:tc>
      </w:tr>
    </w:tbl>
    <w:p w:rsidR="00810DEE" w:rsidRPr="00A430A9" w:rsidRDefault="00810DEE" w:rsidP="00810DEE">
      <w:pPr>
        <w:rPr>
          <w:lang w:val="pl-PL"/>
        </w:rPr>
        <w:sectPr w:rsidR="00810DEE" w:rsidRPr="00A430A9">
          <w:footerReference w:type="default" r:id="rId213"/>
          <w:pgSz w:w="11920" w:h="16850"/>
          <w:pgMar w:top="480" w:right="440" w:bottom="280" w:left="620" w:header="0" w:footer="0" w:gutter="0"/>
          <w:cols w:space="708"/>
        </w:sect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56"/>
        <w:gridCol w:w="1702"/>
        <w:gridCol w:w="2268"/>
        <w:gridCol w:w="2895"/>
        <w:gridCol w:w="2062"/>
      </w:tblGrid>
      <w:tr w:rsidR="00810DEE" w:rsidRPr="008E7648" w:rsidTr="0079732B">
        <w:trPr>
          <w:trHeight w:hRule="exact" w:val="324"/>
        </w:trPr>
        <w:tc>
          <w:tcPr>
            <w:tcW w:w="10483" w:type="dxa"/>
            <w:gridSpan w:val="5"/>
          </w:tcPr>
          <w:p w:rsidR="00810DEE" w:rsidRPr="006E379F" w:rsidRDefault="00810DEE" w:rsidP="0079732B">
            <w:pPr>
              <w:pStyle w:val="TableParagraph"/>
              <w:spacing w:before="56"/>
              <w:ind w:left="2678"/>
              <w:rPr>
                <w:b/>
                <w:sz w:val="20"/>
                <w:szCs w:val="20"/>
                <w:lang w:val="pl-PL"/>
              </w:rPr>
            </w:pPr>
            <w:r w:rsidRPr="006E379F">
              <w:rPr>
                <w:b/>
                <w:sz w:val="20"/>
                <w:szCs w:val="20"/>
                <w:lang w:val="pl-PL"/>
              </w:rPr>
              <w:t>Elementy funkcjonowania LGD podlegające ewaluacji</w:t>
            </w:r>
          </w:p>
        </w:tc>
      </w:tr>
      <w:tr w:rsidR="00810DEE" w:rsidRPr="008E7648" w:rsidTr="0079732B">
        <w:trPr>
          <w:trHeight w:hRule="exact" w:val="2439"/>
        </w:trPr>
        <w:tc>
          <w:tcPr>
            <w:tcW w:w="1556" w:type="dxa"/>
          </w:tcPr>
          <w:p w:rsidR="00810DEE" w:rsidRPr="006E379F" w:rsidRDefault="00810DEE" w:rsidP="0079732B">
            <w:pPr>
              <w:pStyle w:val="TableParagraph"/>
              <w:spacing w:before="46"/>
              <w:ind w:left="103" w:right="225"/>
              <w:rPr>
                <w:sz w:val="20"/>
                <w:szCs w:val="20"/>
                <w:lang w:val="pl-PL"/>
              </w:rPr>
            </w:pPr>
            <w:r w:rsidRPr="006E379F">
              <w:rPr>
                <w:sz w:val="20"/>
                <w:szCs w:val="20"/>
                <w:lang w:val="pl-PL"/>
              </w:rPr>
              <w:t>Skuteczność pracowników biura w realizacji zadań</w:t>
            </w:r>
          </w:p>
        </w:tc>
        <w:tc>
          <w:tcPr>
            <w:tcW w:w="1702" w:type="dxa"/>
          </w:tcPr>
          <w:p w:rsidR="00810DEE" w:rsidRPr="006E379F" w:rsidRDefault="00810DEE" w:rsidP="0079732B">
            <w:pPr>
              <w:pStyle w:val="TableParagraph"/>
              <w:spacing w:before="46"/>
              <w:ind w:left="103" w:right="451"/>
              <w:rPr>
                <w:sz w:val="20"/>
                <w:szCs w:val="20"/>
              </w:rPr>
            </w:pPr>
            <w:r w:rsidRPr="006E379F">
              <w:rPr>
                <w:sz w:val="20"/>
                <w:szCs w:val="20"/>
              </w:rPr>
              <w:t>Zarząd LGD (ewaluacja własna)</w:t>
            </w:r>
          </w:p>
        </w:tc>
        <w:tc>
          <w:tcPr>
            <w:tcW w:w="2268" w:type="dxa"/>
          </w:tcPr>
          <w:p w:rsidR="00810DEE" w:rsidRPr="006E379F" w:rsidRDefault="00810DEE" w:rsidP="0079732B">
            <w:pPr>
              <w:pStyle w:val="TableParagraph"/>
              <w:numPr>
                <w:ilvl w:val="0"/>
                <w:numId w:val="17"/>
              </w:numPr>
              <w:tabs>
                <w:tab w:val="left" w:pos="226"/>
              </w:tabs>
              <w:spacing w:before="46"/>
              <w:ind w:right="111" w:firstLine="0"/>
              <w:rPr>
                <w:sz w:val="20"/>
                <w:szCs w:val="20"/>
                <w:lang w:val="pl-PL"/>
              </w:rPr>
            </w:pPr>
            <w:r w:rsidRPr="006E379F">
              <w:rPr>
                <w:sz w:val="20"/>
                <w:szCs w:val="20"/>
                <w:lang w:val="pl-PL"/>
              </w:rPr>
              <w:t>ankiety dotyczące satysfakcji z udzielonego</w:t>
            </w:r>
            <w:r w:rsidRPr="006E379F">
              <w:rPr>
                <w:spacing w:val="-7"/>
                <w:sz w:val="20"/>
                <w:szCs w:val="20"/>
                <w:lang w:val="pl-PL"/>
              </w:rPr>
              <w:t xml:space="preserve"> </w:t>
            </w:r>
            <w:r w:rsidRPr="006E379F">
              <w:rPr>
                <w:sz w:val="20"/>
                <w:szCs w:val="20"/>
                <w:lang w:val="pl-PL"/>
              </w:rPr>
              <w:t>doradztwa</w:t>
            </w:r>
          </w:p>
          <w:p w:rsidR="00810DEE" w:rsidRPr="006E379F" w:rsidRDefault="00810DEE" w:rsidP="0079732B">
            <w:pPr>
              <w:pStyle w:val="TableParagraph"/>
              <w:numPr>
                <w:ilvl w:val="0"/>
                <w:numId w:val="17"/>
              </w:numPr>
              <w:tabs>
                <w:tab w:val="left" w:pos="226"/>
              </w:tabs>
              <w:spacing w:before="59"/>
              <w:ind w:left="225"/>
              <w:rPr>
                <w:sz w:val="20"/>
                <w:szCs w:val="20"/>
              </w:rPr>
            </w:pPr>
            <w:r w:rsidRPr="006E379F">
              <w:rPr>
                <w:sz w:val="20"/>
                <w:szCs w:val="20"/>
              </w:rPr>
              <w:t>opinia</w:t>
            </w:r>
            <w:r w:rsidRPr="006E379F">
              <w:rPr>
                <w:spacing w:val="-3"/>
                <w:sz w:val="20"/>
                <w:szCs w:val="20"/>
              </w:rPr>
              <w:t xml:space="preserve"> </w:t>
            </w:r>
            <w:r w:rsidRPr="006E379F">
              <w:rPr>
                <w:sz w:val="20"/>
                <w:szCs w:val="20"/>
              </w:rPr>
              <w:t>Zarządu</w:t>
            </w:r>
          </w:p>
        </w:tc>
        <w:tc>
          <w:tcPr>
            <w:tcW w:w="2895" w:type="dxa"/>
          </w:tcPr>
          <w:p w:rsidR="00810DEE" w:rsidRPr="006E379F" w:rsidRDefault="00810DEE" w:rsidP="0079732B">
            <w:pPr>
              <w:pStyle w:val="TableParagraph"/>
              <w:spacing w:before="49" w:line="252" w:lineRule="exact"/>
              <w:ind w:left="103" w:right="110"/>
              <w:jc w:val="center"/>
              <w:rPr>
                <w:sz w:val="20"/>
                <w:szCs w:val="20"/>
              </w:rPr>
            </w:pPr>
            <w:r w:rsidRPr="006E379F">
              <w:rPr>
                <w:sz w:val="20"/>
                <w:szCs w:val="20"/>
              </w:rPr>
              <w:t>W sposób ciągły:</w:t>
            </w:r>
          </w:p>
          <w:p w:rsidR="00810DEE" w:rsidRPr="006E379F" w:rsidRDefault="00810DEE" w:rsidP="0079732B">
            <w:pPr>
              <w:pStyle w:val="TableParagraph"/>
              <w:ind w:left="249" w:right="256" w:firstLine="2"/>
              <w:jc w:val="center"/>
              <w:rPr>
                <w:sz w:val="20"/>
                <w:szCs w:val="20"/>
                <w:lang w:val="pl-PL"/>
              </w:rPr>
            </w:pPr>
            <w:r w:rsidRPr="006E379F">
              <w:rPr>
                <w:sz w:val="20"/>
                <w:szCs w:val="20"/>
                <w:lang w:val="pl-PL"/>
              </w:rPr>
              <w:t>od momentu rozpoczęcia wdrażania strategii do dnia zakończenia jej wdrażania</w:t>
            </w:r>
          </w:p>
        </w:tc>
        <w:tc>
          <w:tcPr>
            <w:tcW w:w="2062" w:type="dxa"/>
          </w:tcPr>
          <w:p w:rsidR="00810DEE" w:rsidRPr="006E379F" w:rsidRDefault="00810DEE" w:rsidP="0079732B">
            <w:pPr>
              <w:pStyle w:val="TableParagraph"/>
              <w:numPr>
                <w:ilvl w:val="0"/>
                <w:numId w:val="16"/>
              </w:numPr>
              <w:tabs>
                <w:tab w:val="left" w:pos="228"/>
              </w:tabs>
              <w:spacing w:before="46"/>
              <w:ind w:right="664" w:firstLine="0"/>
              <w:rPr>
                <w:sz w:val="20"/>
                <w:szCs w:val="20"/>
                <w:lang w:val="pl-PL"/>
              </w:rPr>
            </w:pPr>
            <w:r w:rsidRPr="006E379F">
              <w:rPr>
                <w:sz w:val="20"/>
                <w:szCs w:val="20"/>
                <w:lang w:val="pl-PL"/>
              </w:rPr>
              <w:t>rzetelne i terminowe wypełnianie obowiązków wskazanych</w:t>
            </w:r>
            <w:r w:rsidRPr="006E379F">
              <w:rPr>
                <w:spacing w:val="-9"/>
                <w:sz w:val="20"/>
                <w:szCs w:val="20"/>
                <w:lang w:val="pl-PL"/>
              </w:rPr>
              <w:t xml:space="preserve"> </w:t>
            </w:r>
            <w:r w:rsidRPr="006E379F">
              <w:rPr>
                <w:sz w:val="20"/>
                <w:szCs w:val="20"/>
                <w:lang w:val="pl-PL"/>
              </w:rPr>
              <w:t>w umowie</w:t>
            </w:r>
          </w:p>
          <w:p w:rsidR="00810DEE" w:rsidRPr="006E379F" w:rsidRDefault="00810DEE" w:rsidP="0079732B">
            <w:pPr>
              <w:pStyle w:val="TableParagraph"/>
              <w:numPr>
                <w:ilvl w:val="0"/>
                <w:numId w:val="16"/>
              </w:numPr>
              <w:tabs>
                <w:tab w:val="left" w:pos="231"/>
              </w:tabs>
              <w:spacing w:before="56"/>
              <w:ind w:right="133" w:firstLine="0"/>
              <w:rPr>
                <w:sz w:val="20"/>
                <w:szCs w:val="20"/>
                <w:lang w:val="pl-PL"/>
              </w:rPr>
            </w:pPr>
            <w:r w:rsidRPr="006E379F">
              <w:rPr>
                <w:sz w:val="20"/>
                <w:szCs w:val="20"/>
                <w:lang w:val="pl-PL"/>
              </w:rPr>
              <w:t>kreatywne podejście do powierzonych</w:t>
            </w:r>
            <w:r w:rsidRPr="006E379F">
              <w:rPr>
                <w:spacing w:val="-4"/>
                <w:sz w:val="20"/>
                <w:szCs w:val="20"/>
                <w:lang w:val="pl-PL"/>
              </w:rPr>
              <w:t xml:space="preserve"> </w:t>
            </w:r>
            <w:r w:rsidRPr="006E379F">
              <w:rPr>
                <w:sz w:val="20"/>
                <w:szCs w:val="20"/>
                <w:lang w:val="pl-PL"/>
              </w:rPr>
              <w:t>zadań</w:t>
            </w:r>
          </w:p>
        </w:tc>
      </w:tr>
      <w:tr w:rsidR="00810DEE" w:rsidRPr="008E7648" w:rsidTr="0079732B">
        <w:trPr>
          <w:trHeight w:hRule="exact" w:val="1418"/>
        </w:trPr>
        <w:tc>
          <w:tcPr>
            <w:tcW w:w="1556" w:type="dxa"/>
          </w:tcPr>
          <w:p w:rsidR="00810DEE" w:rsidRPr="006E379F" w:rsidRDefault="00810DEE" w:rsidP="0079732B">
            <w:pPr>
              <w:pStyle w:val="TableParagraph"/>
              <w:spacing w:before="49"/>
              <w:ind w:left="103" w:right="121"/>
              <w:rPr>
                <w:sz w:val="20"/>
                <w:szCs w:val="20"/>
              </w:rPr>
            </w:pPr>
            <w:r w:rsidRPr="006E379F">
              <w:rPr>
                <w:sz w:val="20"/>
                <w:szCs w:val="20"/>
              </w:rPr>
              <w:t>Efektywność działań organu decyzyjnego</w:t>
            </w:r>
          </w:p>
        </w:tc>
        <w:tc>
          <w:tcPr>
            <w:tcW w:w="1702" w:type="dxa"/>
          </w:tcPr>
          <w:p w:rsidR="00810DEE" w:rsidRPr="006E379F" w:rsidRDefault="00810DEE" w:rsidP="0079732B">
            <w:pPr>
              <w:pStyle w:val="TableParagraph"/>
              <w:spacing w:before="49"/>
              <w:ind w:left="103" w:right="93"/>
              <w:rPr>
                <w:sz w:val="20"/>
                <w:szCs w:val="20"/>
              </w:rPr>
            </w:pPr>
            <w:r w:rsidRPr="006E379F">
              <w:rPr>
                <w:sz w:val="20"/>
                <w:szCs w:val="20"/>
              </w:rPr>
              <w:t>Zarząd LGD</w:t>
            </w:r>
          </w:p>
          <w:p w:rsidR="00810DEE" w:rsidRPr="006E379F" w:rsidRDefault="00810DEE" w:rsidP="0079732B">
            <w:pPr>
              <w:pStyle w:val="TableParagraph"/>
              <w:spacing w:before="59"/>
              <w:ind w:left="103" w:right="617"/>
              <w:rPr>
                <w:sz w:val="20"/>
                <w:szCs w:val="20"/>
              </w:rPr>
            </w:pPr>
            <w:r w:rsidRPr="006E379F">
              <w:rPr>
                <w:sz w:val="20"/>
                <w:szCs w:val="20"/>
              </w:rPr>
              <w:t>(ewaluacja własna)</w:t>
            </w:r>
          </w:p>
        </w:tc>
        <w:tc>
          <w:tcPr>
            <w:tcW w:w="2268" w:type="dxa"/>
          </w:tcPr>
          <w:p w:rsidR="00810DEE" w:rsidRPr="006E379F" w:rsidRDefault="00810DEE" w:rsidP="0079732B">
            <w:pPr>
              <w:pStyle w:val="TableParagraph"/>
              <w:spacing w:before="49"/>
              <w:ind w:left="100"/>
              <w:rPr>
                <w:sz w:val="20"/>
                <w:szCs w:val="20"/>
              </w:rPr>
            </w:pPr>
            <w:r w:rsidRPr="006E379F">
              <w:rPr>
                <w:sz w:val="20"/>
                <w:szCs w:val="20"/>
              </w:rPr>
              <w:t>- opinia Zarządu</w:t>
            </w:r>
          </w:p>
        </w:tc>
        <w:tc>
          <w:tcPr>
            <w:tcW w:w="2895" w:type="dxa"/>
          </w:tcPr>
          <w:p w:rsidR="00810DEE" w:rsidRPr="006E379F" w:rsidRDefault="00810DEE" w:rsidP="0079732B">
            <w:pPr>
              <w:pStyle w:val="TableParagraph"/>
              <w:spacing w:before="51" w:line="252" w:lineRule="exact"/>
              <w:ind w:left="103" w:right="110"/>
              <w:jc w:val="center"/>
              <w:rPr>
                <w:sz w:val="20"/>
                <w:szCs w:val="20"/>
                <w:lang w:val="pl-PL"/>
              </w:rPr>
            </w:pPr>
            <w:r w:rsidRPr="006E379F">
              <w:rPr>
                <w:sz w:val="20"/>
                <w:szCs w:val="20"/>
                <w:lang w:val="pl-PL"/>
              </w:rPr>
              <w:t>W sposób ciągły:</w:t>
            </w:r>
          </w:p>
          <w:p w:rsidR="00810DEE" w:rsidRPr="006E379F" w:rsidRDefault="00810DEE" w:rsidP="0079732B">
            <w:pPr>
              <w:pStyle w:val="TableParagraph"/>
              <w:ind w:left="249" w:right="256" w:firstLine="2"/>
              <w:jc w:val="center"/>
              <w:rPr>
                <w:sz w:val="20"/>
                <w:szCs w:val="20"/>
                <w:lang w:val="pl-PL"/>
              </w:rPr>
            </w:pPr>
            <w:r w:rsidRPr="006E379F">
              <w:rPr>
                <w:sz w:val="20"/>
                <w:szCs w:val="20"/>
                <w:lang w:val="pl-PL"/>
              </w:rPr>
              <w:t>od momentu rozpoczęcia wdrażania strategii do dnia zakończenia jej wdrażania</w:t>
            </w:r>
          </w:p>
        </w:tc>
        <w:tc>
          <w:tcPr>
            <w:tcW w:w="2062" w:type="dxa"/>
          </w:tcPr>
          <w:p w:rsidR="00810DEE" w:rsidRPr="006E379F" w:rsidRDefault="00810DEE" w:rsidP="0079732B">
            <w:pPr>
              <w:pStyle w:val="TableParagraph"/>
              <w:numPr>
                <w:ilvl w:val="0"/>
                <w:numId w:val="15"/>
              </w:numPr>
              <w:tabs>
                <w:tab w:val="left" w:pos="228"/>
              </w:tabs>
              <w:spacing w:before="49"/>
              <w:ind w:right="459" w:firstLine="0"/>
              <w:rPr>
                <w:sz w:val="20"/>
                <w:szCs w:val="20"/>
              </w:rPr>
            </w:pPr>
            <w:r w:rsidRPr="006E379F">
              <w:rPr>
                <w:sz w:val="20"/>
                <w:szCs w:val="20"/>
              </w:rPr>
              <w:t>uczestnictwo w posiedzeniach</w:t>
            </w:r>
          </w:p>
          <w:p w:rsidR="00810DEE" w:rsidRPr="006E379F" w:rsidRDefault="00810DEE" w:rsidP="0079732B">
            <w:pPr>
              <w:pStyle w:val="TableParagraph"/>
              <w:numPr>
                <w:ilvl w:val="0"/>
                <w:numId w:val="15"/>
              </w:numPr>
              <w:tabs>
                <w:tab w:val="left" w:pos="228"/>
              </w:tabs>
              <w:spacing w:before="59"/>
              <w:ind w:right="453" w:firstLine="0"/>
              <w:rPr>
                <w:sz w:val="20"/>
                <w:szCs w:val="20"/>
                <w:lang w:val="pl-PL"/>
              </w:rPr>
            </w:pPr>
            <w:r w:rsidRPr="006E379F">
              <w:rPr>
                <w:sz w:val="20"/>
                <w:szCs w:val="20"/>
                <w:lang w:val="pl-PL"/>
              </w:rPr>
              <w:t xml:space="preserve">realizacja LSR zgodnie z </w:t>
            </w:r>
            <w:r w:rsidRPr="006E379F">
              <w:rPr>
                <w:spacing w:val="-2"/>
                <w:sz w:val="20"/>
                <w:szCs w:val="20"/>
                <w:lang w:val="pl-PL"/>
              </w:rPr>
              <w:t>harmonogramem</w:t>
            </w:r>
          </w:p>
        </w:tc>
      </w:tr>
      <w:tr w:rsidR="00810DEE" w:rsidRPr="006E379F" w:rsidTr="0079732B">
        <w:trPr>
          <w:trHeight w:hRule="exact" w:val="2285"/>
        </w:trPr>
        <w:tc>
          <w:tcPr>
            <w:tcW w:w="1556" w:type="dxa"/>
          </w:tcPr>
          <w:p w:rsidR="00810DEE" w:rsidRPr="006E379F" w:rsidRDefault="00810DEE" w:rsidP="0079732B">
            <w:pPr>
              <w:pStyle w:val="TableParagraph"/>
              <w:spacing w:before="46"/>
              <w:ind w:left="103" w:right="109"/>
              <w:rPr>
                <w:sz w:val="20"/>
                <w:szCs w:val="20"/>
                <w:lang w:val="pl-PL"/>
              </w:rPr>
            </w:pPr>
            <w:r w:rsidRPr="006E379F">
              <w:rPr>
                <w:sz w:val="20"/>
                <w:szCs w:val="20"/>
                <w:lang w:val="pl-PL"/>
              </w:rPr>
              <w:t>Skuteczność w docieraniu do mieszkańców poprzez stronę internetową</w:t>
            </w:r>
          </w:p>
        </w:tc>
        <w:tc>
          <w:tcPr>
            <w:tcW w:w="1702" w:type="dxa"/>
          </w:tcPr>
          <w:p w:rsidR="00810DEE" w:rsidRPr="006E379F" w:rsidRDefault="00810DEE" w:rsidP="0079732B">
            <w:pPr>
              <w:pStyle w:val="TableParagraph"/>
              <w:spacing w:before="46"/>
              <w:ind w:left="103" w:right="543"/>
              <w:rPr>
                <w:sz w:val="20"/>
                <w:szCs w:val="20"/>
              </w:rPr>
            </w:pPr>
            <w:r w:rsidRPr="006E379F">
              <w:rPr>
                <w:sz w:val="20"/>
                <w:szCs w:val="20"/>
              </w:rPr>
              <w:t>pracownicy biura</w:t>
            </w:r>
          </w:p>
          <w:p w:rsidR="00810DEE" w:rsidRPr="006E379F" w:rsidRDefault="00810DEE" w:rsidP="0079732B">
            <w:pPr>
              <w:pStyle w:val="TableParagraph"/>
              <w:spacing w:before="59"/>
              <w:ind w:left="103" w:right="617"/>
              <w:rPr>
                <w:sz w:val="20"/>
                <w:szCs w:val="20"/>
              </w:rPr>
            </w:pPr>
            <w:r w:rsidRPr="006E379F">
              <w:rPr>
                <w:sz w:val="20"/>
                <w:szCs w:val="20"/>
              </w:rPr>
              <w:t>(ewaluacja własna)</w:t>
            </w:r>
          </w:p>
        </w:tc>
        <w:tc>
          <w:tcPr>
            <w:tcW w:w="2268" w:type="dxa"/>
          </w:tcPr>
          <w:p w:rsidR="00810DEE" w:rsidRPr="006E379F" w:rsidRDefault="00810DEE" w:rsidP="0079732B">
            <w:pPr>
              <w:pStyle w:val="TableParagraph"/>
              <w:spacing w:before="46"/>
              <w:ind w:left="100" w:right="807"/>
              <w:rPr>
                <w:sz w:val="20"/>
                <w:szCs w:val="20"/>
              </w:rPr>
            </w:pPr>
            <w:r w:rsidRPr="006E379F">
              <w:rPr>
                <w:sz w:val="20"/>
                <w:szCs w:val="20"/>
              </w:rPr>
              <w:t>Źródło i zakres danych:</w:t>
            </w:r>
          </w:p>
          <w:p w:rsidR="00810DEE" w:rsidRPr="006E379F" w:rsidRDefault="00810DEE" w:rsidP="0079732B">
            <w:pPr>
              <w:pStyle w:val="TableParagraph"/>
              <w:numPr>
                <w:ilvl w:val="0"/>
                <w:numId w:val="14"/>
              </w:numPr>
              <w:tabs>
                <w:tab w:val="left" w:pos="226"/>
              </w:tabs>
              <w:spacing w:before="59"/>
              <w:ind w:right="611" w:firstLine="0"/>
              <w:rPr>
                <w:sz w:val="20"/>
                <w:szCs w:val="20"/>
              </w:rPr>
            </w:pPr>
            <w:r w:rsidRPr="006E379F">
              <w:rPr>
                <w:sz w:val="20"/>
                <w:szCs w:val="20"/>
              </w:rPr>
              <w:t>licznik wejść na stronę</w:t>
            </w:r>
          </w:p>
          <w:p w:rsidR="00810DEE" w:rsidRPr="006E379F" w:rsidRDefault="00810DEE" w:rsidP="0079732B">
            <w:pPr>
              <w:pStyle w:val="TableParagraph"/>
              <w:numPr>
                <w:ilvl w:val="0"/>
                <w:numId w:val="14"/>
              </w:numPr>
              <w:tabs>
                <w:tab w:val="left" w:pos="226"/>
              </w:tabs>
              <w:spacing w:before="56"/>
              <w:ind w:right="126" w:firstLine="0"/>
              <w:rPr>
                <w:sz w:val="20"/>
                <w:szCs w:val="20"/>
                <w:lang w:val="pl-PL"/>
              </w:rPr>
            </w:pPr>
            <w:r w:rsidRPr="006E379F">
              <w:rPr>
                <w:sz w:val="20"/>
                <w:szCs w:val="20"/>
                <w:lang w:val="pl-PL"/>
              </w:rPr>
              <w:t>opinie wnioskodawców uzyskane na podstawie wywiadów</w:t>
            </w:r>
          </w:p>
        </w:tc>
        <w:tc>
          <w:tcPr>
            <w:tcW w:w="2895" w:type="dxa"/>
          </w:tcPr>
          <w:p w:rsidR="00810DEE" w:rsidRPr="006E379F" w:rsidRDefault="00810DEE" w:rsidP="0079732B">
            <w:pPr>
              <w:pStyle w:val="TableParagraph"/>
              <w:spacing w:before="49" w:line="251" w:lineRule="exact"/>
              <w:ind w:left="103" w:right="110"/>
              <w:jc w:val="center"/>
              <w:rPr>
                <w:sz w:val="20"/>
                <w:szCs w:val="20"/>
                <w:lang w:val="pl-PL"/>
              </w:rPr>
            </w:pPr>
            <w:r w:rsidRPr="006E379F">
              <w:rPr>
                <w:sz w:val="20"/>
                <w:szCs w:val="20"/>
                <w:lang w:val="pl-PL"/>
              </w:rPr>
              <w:t>W sposób ciągły:</w:t>
            </w:r>
          </w:p>
          <w:p w:rsidR="00810DEE" w:rsidRPr="006E379F" w:rsidRDefault="00810DEE" w:rsidP="0079732B">
            <w:pPr>
              <w:pStyle w:val="TableParagraph"/>
              <w:ind w:left="249" w:right="256" w:firstLine="2"/>
              <w:jc w:val="center"/>
              <w:rPr>
                <w:sz w:val="20"/>
                <w:szCs w:val="20"/>
                <w:lang w:val="pl-PL"/>
              </w:rPr>
            </w:pPr>
            <w:r w:rsidRPr="006E379F">
              <w:rPr>
                <w:sz w:val="20"/>
                <w:szCs w:val="20"/>
                <w:lang w:val="pl-PL"/>
              </w:rPr>
              <w:t>od momentu rozpoczęcia wdrażania strategii do dnia zakończenia jej wdrażania</w:t>
            </w:r>
          </w:p>
        </w:tc>
        <w:tc>
          <w:tcPr>
            <w:tcW w:w="2062" w:type="dxa"/>
          </w:tcPr>
          <w:p w:rsidR="00810DEE" w:rsidRPr="006E379F" w:rsidRDefault="00810DEE" w:rsidP="0079732B">
            <w:pPr>
              <w:pStyle w:val="TableParagraph"/>
              <w:numPr>
                <w:ilvl w:val="0"/>
                <w:numId w:val="13"/>
              </w:numPr>
              <w:tabs>
                <w:tab w:val="left" w:pos="228"/>
              </w:tabs>
              <w:spacing w:before="46"/>
              <w:ind w:firstLine="0"/>
              <w:rPr>
                <w:sz w:val="20"/>
                <w:szCs w:val="20"/>
              </w:rPr>
            </w:pPr>
            <w:r w:rsidRPr="006E379F">
              <w:rPr>
                <w:sz w:val="20"/>
                <w:szCs w:val="20"/>
              </w:rPr>
              <w:t>czytelność</w:t>
            </w:r>
            <w:r w:rsidRPr="006E379F">
              <w:rPr>
                <w:spacing w:val="1"/>
                <w:sz w:val="20"/>
                <w:szCs w:val="20"/>
              </w:rPr>
              <w:t xml:space="preserve"> </w:t>
            </w:r>
            <w:r w:rsidRPr="006E379F">
              <w:rPr>
                <w:sz w:val="20"/>
                <w:szCs w:val="20"/>
              </w:rPr>
              <w:t>strony</w:t>
            </w:r>
          </w:p>
          <w:p w:rsidR="00810DEE" w:rsidRPr="006E379F" w:rsidRDefault="00810DEE" w:rsidP="0079732B">
            <w:pPr>
              <w:pStyle w:val="TableParagraph"/>
              <w:numPr>
                <w:ilvl w:val="0"/>
                <w:numId w:val="13"/>
              </w:numPr>
              <w:tabs>
                <w:tab w:val="left" w:pos="228"/>
              </w:tabs>
              <w:spacing w:before="59"/>
              <w:ind w:left="228"/>
              <w:rPr>
                <w:sz w:val="20"/>
                <w:szCs w:val="20"/>
              </w:rPr>
            </w:pPr>
            <w:r w:rsidRPr="006E379F">
              <w:rPr>
                <w:sz w:val="20"/>
                <w:szCs w:val="20"/>
              </w:rPr>
              <w:t>aktualizacja</w:t>
            </w:r>
            <w:r w:rsidRPr="006E379F">
              <w:rPr>
                <w:spacing w:val="-8"/>
                <w:sz w:val="20"/>
                <w:szCs w:val="20"/>
              </w:rPr>
              <w:t xml:space="preserve"> </w:t>
            </w:r>
            <w:r w:rsidRPr="006E379F">
              <w:rPr>
                <w:sz w:val="20"/>
                <w:szCs w:val="20"/>
              </w:rPr>
              <w:t>strony</w:t>
            </w:r>
          </w:p>
          <w:p w:rsidR="00810DEE" w:rsidRPr="006E379F" w:rsidRDefault="00810DEE" w:rsidP="0079732B">
            <w:pPr>
              <w:pStyle w:val="TableParagraph"/>
              <w:numPr>
                <w:ilvl w:val="0"/>
                <w:numId w:val="13"/>
              </w:numPr>
              <w:tabs>
                <w:tab w:val="left" w:pos="228"/>
              </w:tabs>
              <w:spacing w:before="62"/>
              <w:ind w:right="529" w:firstLine="0"/>
              <w:rPr>
                <w:sz w:val="20"/>
                <w:szCs w:val="20"/>
              </w:rPr>
            </w:pPr>
            <w:r w:rsidRPr="006E379F">
              <w:rPr>
                <w:sz w:val="20"/>
                <w:szCs w:val="20"/>
              </w:rPr>
              <w:t xml:space="preserve">jakość </w:t>
            </w:r>
            <w:r w:rsidRPr="006E379F">
              <w:rPr>
                <w:spacing w:val="-2"/>
                <w:sz w:val="20"/>
                <w:szCs w:val="20"/>
              </w:rPr>
              <w:t xml:space="preserve">zamieszczanych </w:t>
            </w:r>
            <w:r w:rsidRPr="006E379F">
              <w:rPr>
                <w:sz w:val="20"/>
                <w:szCs w:val="20"/>
              </w:rPr>
              <w:t>artykułów</w:t>
            </w:r>
          </w:p>
        </w:tc>
      </w:tr>
      <w:tr w:rsidR="00810DEE" w:rsidRPr="008E7648" w:rsidTr="0079732B">
        <w:trPr>
          <w:trHeight w:hRule="exact" w:val="1514"/>
        </w:trPr>
        <w:tc>
          <w:tcPr>
            <w:tcW w:w="1556" w:type="dxa"/>
          </w:tcPr>
          <w:p w:rsidR="00810DEE" w:rsidRPr="006E379F" w:rsidRDefault="00810DEE" w:rsidP="0079732B">
            <w:pPr>
              <w:pStyle w:val="TableParagraph"/>
              <w:spacing w:before="46"/>
              <w:ind w:left="103" w:right="189"/>
              <w:rPr>
                <w:sz w:val="20"/>
                <w:szCs w:val="20"/>
                <w:lang w:val="pl-PL"/>
              </w:rPr>
            </w:pPr>
            <w:r w:rsidRPr="006E379F">
              <w:rPr>
                <w:sz w:val="20"/>
                <w:szCs w:val="20"/>
                <w:lang w:val="pl-PL"/>
              </w:rPr>
              <w:t>Zadowolenie ze szkoleń przeprowadza nych przez LGD</w:t>
            </w:r>
          </w:p>
        </w:tc>
        <w:tc>
          <w:tcPr>
            <w:tcW w:w="1702" w:type="dxa"/>
          </w:tcPr>
          <w:p w:rsidR="00810DEE" w:rsidRPr="006E379F" w:rsidRDefault="00810DEE" w:rsidP="0079732B">
            <w:pPr>
              <w:pStyle w:val="TableParagraph"/>
              <w:spacing w:before="46"/>
              <w:ind w:left="103" w:right="543"/>
              <w:rPr>
                <w:sz w:val="20"/>
                <w:szCs w:val="20"/>
              </w:rPr>
            </w:pPr>
            <w:r w:rsidRPr="006E379F">
              <w:rPr>
                <w:sz w:val="20"/>
                <w:szCs w:val="20"/>
              </w:rPr>
              <w:t>pracownicy biura</w:t>
            </w:r>
          </w:p>
          <w:p w:rsidR="00810DEE" w:rsidRPr="006E379F" w:rsidRDefault="00810DEE" w:rsidP="0079732B">
            <w:pPr>
              <w:pStyle w:val="TableParagraph"/>
              <w:spacing w:before="56"/>
              <w:ind w:left="103" w:right="617"/>
              <w:rPr>
                <w:sz w:val="20"/>
                <w:szCs w:val="20"/>
              </w:rPr>
            </w:pPr>
            <w:r w:rsidRPr="006E379F">
              <w:rPr>
                <w:sz w:val="20"/>
                <w:szCs w:val="20"/>
              </w:rPr>
              <w:t>(ewaluacja własna)</w:t>
            </w:r>
          </w:p>
        </w:tc>
        <w:tc>
          <w:tcPr>
            <w:tcW w:w="2268" w:type="dxa"/>
          </w:tcPr>
          <w:p w:rsidR="00810DEE" w:rsidRPr="006E379F" w:rsidRDefault="00810DEE" w:rsidP="0079732B">
            <w:pPr>
              <w:pStyle w:val="TableParagraph"/>
              <w:spacing w:before="46"/>
              <w:ind w:left="100"/>
              <w:rPr>
                <w:sz w:val="20"/>
                <w:szCs w:val="20"/>
                <w:lang w:val="pl-PL"/>
              </w:rPr>
            </w:pPr>
            <w:r w:rsidRPr="006E379F">
              <w:rPr>
                <w:sz w:val="20"/>
                <w:szCs w:val="20"/>
                <w:lang w:val="pl-PL"/>
              </w:rPr>
              <w:t>Źródło i zakres danych</w:t>
            </w:r>
          </w:p>
          <w:p w:rsidR="00810DEE" w:rsidRPr="006E379F" w:rsidRDefault="00810DEE" w:rsidP="0079732B">
            <w:pPr>
              <w:pStyle w:val="TableParagraph"/>
              <w:spacing w:before="61"/>
              <w:ind w:left="100" w:right="293"/>
              <w:rPr>
                <w:sz w:val="20"/>
                <w:szCs w:val="20"/>
                <w:lang w:val="pl-PL"/>
              </w:rPr>
            </w:pPr>
            <w:r w:rsidRPr="006E379F">
              <w:rPr>
                <w:sz w:val="20"/>
                <w:szCs w:val="20"/>
                <w:lang w:val="pl-PL"/>
              </w:rPr>
              <w:t>- ankiety wypełniane przez uczestników szkoleń</w:t>
            </w:r>
          </w:p>
        </w:tc>
        <w:tc>
          <w:tcPr>
            <w:tcW w:w="2895" w:type="dxa"/>
          </w:tcPr>
          <w:p w:rsidR="00810DEE" w:rsidRPr="006E379F" w:rsidRDefault="00810DEE" w:rsidP="0079732B">
            <w:pPr>
              <w:pStyle w:val="TableParagraph"/>
              <w:spacing w:before="46"/>
              <w:ind w:left="103" w:right="107"/>
              <w:jc w:val="center"/>
              <w:rPr>
                <w:sz w:val="20"/>
                <w:szCs w:val="20"/>
                <w:lang w:val="pl-PL"/>
              </w:rPr>
            </w:pPr>
            <w:r w:rsidRPr="006E379F">
              <w:rPr>
                <w:sz w:val="20"/>
                <w:szCs w:val="20"/>
                <w:lang w:val="pl-PL"/>
              </w:rPr>
              <w:t>Na bieżąco zgodnie</w:t>
            </w:r>
          </w:p>
          <w:p w:rsidR="00810DEE" w:rsidRPr="006E379F" w:rsidRDefault="00810DEE" w:rsidP="0079732B">
            <w:pPr>
              <w:pStyle w:val="TableParagraph"/>
              <w:spacing w:before="1"/>
              <w:ind w:left="103" w:right="110"/>
              <w:jc w:val="center"/>
              <w:rPr>
                <w:sz w:val="20"/>
                <w:szCs w:val="20"/>
                <w:lang w:val="pl-PL"/>
              </w:rPr>
            </w:pPr>
            <w:r w:rsidRPr="006E379F">
              <w:rPr>
                <w:sz w:val="20"/>
                <w:szCs w:val="20"/>
                <w:lang w:val="pl-PL"/>
              </w:rPr>
              <w:t>z harmonogramem szkoleń</w:t>
            </w:r>
          </w:p>
        </w:tc>
        <w:tc>
          <w:tcPr>
            <w:tcW w:w="2062" w:type="dxa"/>
          </w:tcPr>
          <w:p w:rsidR="00810DEE" w:rsidRPr="006E379F" w:rsidRDefault="00810DEE" w:rsidP="0079732B">
            <w:pPr>
              <w:pStyle w:val="TableParagraph"/>
              <w:spacing w:before="46"/>
              <w:ind w:left="103" w:right="353"/>
              <w:rPr>
                <w:sz w:val="20"/>
                <w:szCs w:val="20"/>
                <w:lang w:val="pl-PL"/>
              </w:rPr>
            </w:pPr>
            <w:r w:rsidRPr="006E379F">
              <w:rPr>
                <w:sz w:val="20"/>
                <w:szCs w:val="20"/>
                <w:lang w:val="pl-PL"/>
              </w:rPr>
              <w:t>- merytoryka szkolenia, stopień przydatności uzyskanych informacji</w:t>
            </w:r>
          </w:p>
        </w:tc>
      </w:tr>
      <w:tr w:rsidR="00810DEE" w:rsidRPr="008E7648" w:rsidTr="0079732B">
        <w:trPr>
          <w:trHeight w:hRule="exact" w:val="1707"/>
        </w:trPr>
        <w:tc>
          <w:tcPr>
            <w:tcW w:w="1556" w:type="dxa"/>
          </w:tcPr>
          <w:p w:rsidR="00810DEE" w:rsidRPr="006E379F" w:rsidRDefault="00810DEE" w:rsidP="0079732B">
            <w:pPr>
              <w:pStyle w:val="TableParagraph"/>
              <w:spacing w:before="49"/>
              <w:ind w:left="103" w:right="121"/>
              <w:rPr>
                <w:sz w:val="20"/>
                <w:szCs w:val="20"/>
                <w:lang w:val="pl-PL"/>
              </w:rPr>
            </w:pPr>
            <w:r w:rsidRPr="006E379F">
              <w:rPr>
                <w:sz w:val="20"/>
                <w:szCs w:val="20"/>
                <w:lang w:val="pl-PL"/>
              </w:rPr>
              <w:t>Zadowolenie z wydarzeń organizowany ch przez LGD</w:t>
            </w:r>
          </w:p>
        </w:tc>
        <w:tc>
          <w:tcPr>
            <w:tcW w:w="1702" w:type="dxa"/>
          </w:tcPr>
          <w:p w:rsidR="00810DEE" w:rsidRPr="006E379F" w:rsidRDefault="00810DEE" w:rsidP="0079732B">
            <w:pPr>
              <w:pStyle w:val="TableParagraph"/>
              <w:spacing w:before="49"/>
              <w:ind w:left="103" w:right="543"/>
              <w:rPr>
                <w:sz w:val="20"/>
                <w:szCs w:val="20"/>
              </w:rPr>
            </w:pPr>
            <w:r w:rsidRPr="006E379F">
              <w:rPr>
                <w:sz w:val="20"/>
                <w:szCs w:val="20"/>
              </w:rPr>
              <w:t>pracownicy biura</w:t>
            </w:r>
          </w:p>
          <w:p w:rsidR="00810DEE" w:rsidRPr="006E379F" w:rsidRDefault="00810DEE" w:rsidP="0079732B">
            <w:pPr>
              <w:pStyle w:val="TableParagraph"/>
              <w:spacing w:before="56"/>
              <w:ind w:left="103" w:right="617"/>
              <w:rPr>
                <w:sz w:val="20"/>
                <w:szCs w:val="20"/>
              </w:rPr>
            </w:pPr>
            <w:r w:rsidRPr="006E379F">
              <w:rPr>
                <w:sz w:val="20"/>
                <w:szCs w:val="20"/>
              </w:rPr>
              <w:t>(ewaluacja własna)</w:t>
            </w:r>
          </w:p>
        </w:tc>
        <w:tc>
          <w:tcPr>
            <w:tcW w:w="2268" w:type="dxa"/>
          </w:tcPr>
          <w:p w:rsidR="00810DEE" w:rsidRPr="006E379F" w:rsidRDefault="00810DEE" w:rsidP="0079732B">
            <w:pPr>
              <w:pStyle w:val="TableParagraph"/>
              <w:spacing w:before="49"/>
              <w:ind w:left="100" w:right="807"/>
              <w:rPr>
                <w:sz w:val="20"/>
                <w:szCs w:val="20"/>
                <w:lang w:val="pl-PL"/>
              </w:rPr>
            </w:pPr>
            <w:r w:rsidRPr="006E379F">
              <w:rPr>
                <w:sz w:val="20"/>
                <w:szCs w:val="20"/>
                <w:lang w:val="pl-PL"/>
              </w:rPr>
              <w:t>Źródło i zakres danych:</w:t>
            </w:r>
          </w:p>
          <w:p w:rsidR="00810DEE" w:rsidRPr="006E379F" w:rsidRDefault="00810DEE" w:rsidP="0079732B">
            <w:pPr>
              <w:pStyle w:val="TableParagraph"/>
              <w:spacing w:before="56"/>
              <w:ind w:left="100" w:right="361"/>
              <w:rPr>
                <w:sz w:val="20"/>
                <w:szCs w:val="20"/>
                <w:lang w:val="pl-PL"/>
              </w:rPr>
            </w:pPr>
            <w:r w:rsidRPr="006E379F">
              <w:rPr>
                <w:sz w:val="20"/>
                <w:szCs w:val="20"/>
                <w:lang w:val="pl-PL"/>
              </w:rPr>
              <w:t>wywiad z uczestnikami wydarzenia podczas jego trwania</w:t>
            </w:r>
          </w:p>
        </w:tc>
        <w:tc>
          <w:tcPr>
            <w:tcW w:w="2895" w:type="dxa"/>
          </w:tcPr>
          <w:p w:rsidR="00810DEE" w:rsidRPr="006E379F" w:rsidRDefault="00810DEE" w:rsidP="0079732B">
            <w:pPr>
              <w:pStyle w:val="TableParagraph"/>
              <w:spacing w:before="49"/>
              <w:ind w:left="412" w:right="417"/>
              <w:jc w:val="center"/>
              <w:rPr>
                <w:sz w:val="20"/>
                <w:szCs w:val="20"/>
                <w:lang w:val="pl-PL"/>
              </w:rPr>
            </w:pPr>
            <w:r w:rsidRPr="006E379F">
              <w:rPr>
                <w:sz w:val="20"/>
                <w:szCs w:val="20"/>
                <w:lang w:val="pl-PL"/>
              </w:rPr>
              <w:t>Na bieżąco wynikający z harmonogramu</w:t>
            </w:r>
          </w:p>
          <w:p w:rsidR="00810DEE" w:rsidRPr="006E379F" w:rsidRDefault="00810DEE" w:rsidP="0079732B">
            <w:pPr>
              <w:pStyle w:val="TableParagraph"/>
              <w:spacing w:before="1"/>
              <w:ind w:left="103" w:right="107"/>
              <w:jc w:val="center"/>
              <w:rPr>
                <w:sz w:val="20"/>
                <w:szCs w:val="20"/>
                <w:lang w:val="pl-PL"/>
              </w:rPr>
            </w:pPr>
            <w:r w:rsidRPr="006E379F">
              <w:rPr>
                <w:sz w:val="20"/>
                <w:szCs w:val="20"/>
                <w:lang w:val="pl-PL"/>
              </w:rPr>
              <w:t>zaplanowanych wydarzeń</w:t>
            </w:r>
          </w:p>
        </w:tc>
        <w:tc>
          <w:tcPr>
            <w:tcW w:w="2062" w:type="dxa"/>
          </w:tcPr>
          <w:p w:rsidR="00810DEE" w:rsidRPr="006E379F" w:rsidRDefault="00810DEE" w:rsidP="0079732B">
            <w:pPr>
              <w:pStyle w:val="TableParagraph"/>
              <w:spacing w:before="49"/>
              <w:ind w:left="103" w:right="139"/>
              <w:rPr>
                <w:sz w:val="20"/>
                <w:szCs w:val="20"/>
                <w:lang w:val="pl-PL"/>
              </w:rPr>
            </w:pPr>
            <w:r w:rsidRPr="006E379F">
              <w:rPr>
                <w:sz w:val="20"/>
                <w:szCs w:val="20"/>
                <w:lang w:val="pl-PL"/>
              </w:rPr>
              <w:t>- trafność terminu, lokalizacji, formuły, przygotowania wydarzenia od strony logistycznej, promocji</w:t>
            </w:r>
          </w:p>
        </w:tc>
      </w:tr>
      <w:tr w:rsidR="00810DEE" w:rsidRPr="008E7648" w:rsidTr="0079732B">
        <w:trPr>
          <w:trHeight w:hRule="exact" w:val="5533"/>
        </w:trPr>
        <w:tc>
          <w:tcPr>
            <w:tcW w:w="1556" w:type="dxa"/>
          </w:tcPr>
          <w:p w:rsidR="00810DEE" w:rsidRPr="006E379F" w:rsidRDefault="00810DEE" w:rsidP="0079732B">
            <w:pPr>
              <w:pStyle w:val="TableParagraph"/>
              <w:numPr>
                <w:ilvl w:val="0"/>
                <w:numId w:val="12"/>
              </w:numPr>
              <w:tabs>
                <w:tab w:val="left" w:pos="231"/>
              </w:tabs>
              <w:spacing w:before="46"/>
              <w:ind w:right="187" w:firstLine="0"/>
              <w:rPr>
                <w:sz w:val="20"/>
                <w:szCs w:val="20"/>
                <w:lang w:val="pl-PL"/>
              </w:rPr>
            </w:pPr>
            <w:r w:rsidRPr="006E379F">
              <w:rPr>
                <w:sz w:val="20"/>
                <w:szCs w:val="20"/>
                <w:lang w:val="pl-PL"/>
              </w:rPr>
              <w:t xml:space="preserve">kryteria ewaluacyjne (trafność i </w:t>
            </w:r>
            <w:r w:rsidRPr="006E379F">
              <w:rPr>
                <w:spacing w:val="-2"/>
                <w:sz w:val="20"/>
                <w:szCs w:val="20"/>
                <w:lang w:val="pl-PL"/>
              </w:rPr>
              <w:t>terminowość),</w:t>
            </w:r>
          </w:p>
          <w:p w:rsidR="00810DEE" w:rsidRPr="006E379F" w:rsidRDefault="00810DEE" w:rsidP="0079732B">
            <w:pPr>
              <w:pStyle w:val="TableParagraph"/>
              <w:spacing w:before="61" w:line="252" w:lineRule="exact"/>
              <w:ind w:left="103"/>
              <w:rPr>
                <w:sz w:val="20"/>
                <w:szCs w:val="20"/>
              </w:rPr>
            </w:pPr>
            <w:r w:rsidRPr="006E379F">
              <w:rPr>
                <w:sz w:val="20"/>
                <w:szCs w:val="20"/>
              </w:rPr>
              <w:t>-</w:t>
            </w:r>
          </w:p>
          <w:p w:rsidR="00810DEE" w:rsidRPr="006E379F" w:rsidRDefault="00810DEE" w:rsidP="0079732B">
            <w:pPr>
              <w:pStyle w:val="TableParagraph"/>
              <w:ind w:left="103" w:right="188"/>
              <w:rPr>
                <w:sz w:val="20"/>
                <w:szCs w:val="20"/>
              </w:rPr>
            </w:pPr>
            <w:r w:rsidRPr="006E379F">
              <w:rPr>
                <w:sz w:val="20"/>
                <w:szCs w:val="20"/>
              </w:rPr>
              <w:t>harmonogram naborów wniosków,</w:t>
            </w:r>
          </w:p>
          <w:p w:rsidR="00810DEE" w:rsidRPr="006E379F" w:rsidRDefault="00810DEE" w:rsidP="0079732B">
            <w:pPr>
              <w:pStyle w:val="TableParagraph"/>
              <w:numPr>
                <w:ilvl w:val="0"/>
                <w:numId w:val="12"/>
              </w:numPr>
              <w:tabs>
                <w:tab w:val="left" w:pos="228"/>
              </w:tabs>
              <w:spacing w:before="59"/>
              <w:ind w:right="151" w:firstLine="0"/>
              <w:rPr>
                <w:sz w:val="20"/>
                <w:szCs w:val="20"/>
                <w:lang w:val="pl-PL"/>
              </w:rPr>
            </w:pPr>
            <w:r w:rsidRPr="006E379F">
              <w:rPr>
                <w:sz w:val="20"/>
                <w:szCs w:val="20"/>
                <w:lang w:val="pl-PL"/>
              </w:rPr>
              <w:t>działania informacyjne i edukacyjne określone w Planie komunikacji,</w:t>
            </w:r>
          </w:p>
          <w:p w:rsidR="00810DEE" w:rsidRPr="006E379F" w:rsidRDefault="00810DEE" w:rsidP="0079732B">
            <w:pPr>
              <w:pStyle w:val="TableParagraph"/>
              <w:numPr>
                <w:ilvl w:val="0"/>
                <w:numId w:val="12"/>
              </w:numPr>
              <w:tabs>
                <w:tab w:val="left" w:pos="228"/>
              </w:tabs>
              <w:spacing w:before="61"/>
              <w:ind w:left="228" w:hanging="125"/>
              <w:rPr>
                <w:sz w:val="20"/>
                <w:szCs w:val="20"/>
              </w:rPr>
            </w:pPr>
            <w:r w:rsidRPr="006E379F">
              <w:rPr>
                <w:sz w:val="20"/>
                <w:szCs w:val="20"/>
              </w:rPr>
              <w:t>budżet</w:t>
            </w:r>
            <w:r w:rsidRPr="006E379F">
              <w:rPr>
                <w:spacing w:val="3"/>
                <w:sz w:val="20"/>
                <w:szCs w:val="20"/>
              </w:rPr>
              <w:t xml:space="preserve"> </w:t>
            </w:r>
            <w:r w:rsidRPr="006E379F">
              <w:rPr>
                <w:sz w:val="20"/>
                <w:szCs w:val="20"/>
              </w:rPr>
              <w:t>LSR,</w:t>
            </w:r>
          </w:p>
          <w:p w:rsidR="00810DEE" w:rsidRPr="006E379F" w:rsidRDefault="00810DEE" w:rsidP="0079732B">
            <w:pPr>
              <w:pStyle w:val="TableParagraph"/>
              <w:numPr>
                <w:ilvl w:val="0"/>
                <w:numId w:val="12"/>
              </w:numPr>
              <w:tabs>
                <w:tab w:val="left" w:pos="231"/>
              </w:tabs>
              <w:spacing w:before="59"/>
              <w:ind w:right="120" w:firstLine="0"/>
              <w:rPr>
                <w:sz w:val="20"/>
                <w:szCs w:val="20"/>
              </w:rPr>
            </w:pPr>
            <w:r w:rsidRPr="006E379F">
              <w:rPr>
                <w:sz w:val="20"/>
                <w:szCs w:val="20"/>
              </w:rPr>
              <w:t>wskaźniki realizacji</w:t>
            </w:r>
            <w:r w:rsidRPr="006E379F">
              <w:rPr>
                <w:spacing w:val="-4"/>
                <w:sz w:val="20"/>
                <w:szCs w:val="20"/>
              </w:rPr>
              <w:t xml:space="preserve"> </w:t>
            </w:r>
            <w:r w:rsidRPr="006E379F">
              <w:rPr>
                <w:sz w:val="20"/>
                <w:szCs w:val="20"/>
              </w:rPr>
              <w:t>LSR.</w:t>
            </w:r>
          </w:p>
        </w:tc>
        <w:tc>
          <w:tcPr>
            <w:tcW w:w="1702" w:type="dxa"/>
          </w:tcPr>
          <w:p w:rsidR="00810DEE" w:rsidRPr="006E379F" w:rsidRDefault="00810DEE" w:rsidP="0079732B">
            <w:pPr>
              <w:pStyle w:val="TableParagraph"/>
              <w:spacing w:before="46"/>
              <w:ind w:left="103" w:right="500"/>
              <w:rPr>
                <w:sz w:val="20"/>
                <w:szCs w:val="20"/>
              </w:rPr>
            </w:pPr>
            <w:r w:rsidRPr="006E379F">
              <w:rPr>
                <w:sz w:val="20"/>
                <w:szCs w:val="20"/>
              </w:rPr>
              <w:t>- podmiot zewnętrzny,</w:t>
            </w:r>
          </w:p>
        </w:tc>
        <w:tc>
          <w:tcPr>
            <w:tcW w:w="2268" w:type="dxa"/>
          </w:tcPr>
          <w:p w:rsidR="00810DEE" w:rsidRPr="006E379F" w:rsidRDefault="00810DEE" w:rsidP="0079732B">
            <w:pPr>
              <w:pStyle w:val="TableParagraph"/>
              <w:spacing w:before="46"/>
              <w:ind w:left="100" w:right="819"/>
              <w:rPr>
                <w:sz w:val="20"/>
                <w:szCs w:val="20"/>
              </w:rPr>
            </w:pPr>
            <w:r w:rsidRPr="006E379F">
              <w:rPr>
                <w:sz w:val="20"/>
                <w:szCs w:val="20"/>
              </w:rPr>
              <w:t>Źródła i zakres danych:</w:t>
            </w:r>
          </w:p>
          <w:p w:rsidR="00810DEE" w:rsidRPr="006E379F" w:rsidRDefault="00810DEE" w:rsidP="0079732B">
            <w:pPr>
              <w:pStyle w:val="TableParagraph"/>
              <w:numPr>
                <w:ilvl w:val="0"/>
                <w:numId w:val="11"/>
              </w:numPr>
              <w:tabs>
                <w:tab w:val="left" w:pos="226"/>
              </w:tabs>
              <w:spacing w:before="59"/>
              <w:ind w:right="198" w:firstLine="0"/>
              <w:rPr>
                <w:sz w:val="20"/>
                <w:szCs w:val="20"/>
                <w:lang w:val="pl-PL"/>
              </w:rPr>
            </w:pPr>
            <w:r w:rsidRPr="006E379F">
              <w:rPr>
                <w:sz w:val="20"/>
                <w:szCs w:val="20"/>
                <w:lang w:val="pl-PL"/>
              </w:rPr>
              <w:t>informacje będące w posiadaniu</w:t>
            </w:r>
            <w:r w:rsidRPr="006E379F">
              <w:rPr>
                <w:spacing w:val="-4"/>
                <w:sz w:val="20"/>
                <w:szCs w:val="20"/>
                <w:lang w:val="pl-PL"/>
              </w:rPr>
              <w:t xml:space="preserve"> </w:t>
            </w:r>
            <w:r w:rsidRPr="006E379F">
              <w:rPr>
                <w:sz w:val="20"/>
                <w:szCs w:val="20"/>
                <w:lang w:val="pl-PL"/>
              </w:rPr>
              <w:t>LGD,</w:t>
            </w:r>
          </w:p>
          <w:p w:rsidR="00810DEE" w:rsidRPr="006E379F" w:rsidRDefault="00810DEE" w:rsidP="0079732B">
            <w:pPr>
              <w:pStyle w:val="TableParagraph"/>
              <w:numPr>
                <w:ilvl w:val="0"/>
                <w:numId w:val="11"/>
              </w:numPr>
              <w:tabs>
                <w:tab w:val="left" w:pos="226"/>
              </w:tabs>
              <w:spacing w:before="61"/>
              <w:ind w:right="426" w:firstLine="0"/>
              <w:rPr>
                <w:sz w:val="20"/>
                <w:szCs w:val="20"/>
                <w:lang w:val="pl-PL"/>
              </w:rPr>
            </w:pPr>
            <w:r w:rsidRPr="006E379F">
              <w:rPr>
                <w:sz w:val="20"/>
                <w:szCs w:val="20"/>
                <w:lang w:val="pl-PL"/>
              </w:rPr>
              <w:t>informacje przekazane przez Samorząd Województwa i/lub Agencję</w:t>
            </w:r>
            <w:r w:rsidRPr="006E379F">
              <w:rPr>
                <w:spacing w:val="-9"/>
                <w:sz w:val="20"/>
                <w:szCs w:val="20"/>
                <w:lang w:val="pl-PL"/>
              </w:rPr>
              <w:t xml:space="preserve"> </w:t>
            </w:r>
            <w:r w:rsidRPr="006E379F">
              <w:rPr>
                <w:sz w:val="20"/>
                <w:szCs w:val="20"/>
                <w:lang w:val="pl-PL"/>
              </w:rPr>
              <w:t>Płatniczą,</w:t>
            </w:r>
          </w:p>
          <w:p w:rsidR="00810DEE" w:rsidRPr="006E379F" w:rsidRDefault="00810DEE" w:rsidP="0079732B">
            <w:pPr>
              <w:pStyle w:val="TableParagraph"/>
              <w:numPr>
                <w:ilvl w:val="0"/>
                <w:numId w:val="11"/>
              </w:numPr>
              <w:tabs>
                <w:tab w:val="left" w:pos="226"/>
              </w:tabs>
              <w:spacing w:before="59"/>
              <w:ind w:right="127" w:firstLine="0"/>
              <w:rPr>
                <w:sz w:val="20"/>
                <w:szCs w:val="20"/>
                <w:lang w:val="pl-PL"/>
              </w:rPr>
            </w:pPr>
            <w:r w:rsidRPr="006E379F">
              <w:rPr>
                <w:sz w:val="20"/>
                <w:szCs w:val="20"/>
                <w:lang w:val="pl-PL"/>
              </w:rPr>
              <w:t>dane pochodzące z ankiet monitorujących, opracowanych przez LGD, a składanych przez beneficjentów pomocy w ramach strategii i grantobiorców,</w:t>
            </w:r>
          </w:p>
        </w:tc>
        <w:tc>
          <w:tcPr>
            <w:tcW w:w="2895" w:type="dxa"/>
          </w:tcPr>
          <w:p w:rsidR="00810DEE" w:rsidRPr="006E379F" w:rsidRDefault="00810DEE" w:rsidP="0079732B">
            <w:pPr>
              <w:pStyle w:val="TableParagraph"/>
              <w:spacing w:before="46"/>
              <w:ind w:left="316" w:right="326" w:firstLine="240"/>
              <w:rPr>
                <w:sz w:val="20"/>
                <w:szCs w:val="20"/>
                <w:lang w:val="pl-PL"/>
              </w:rPr>
            </w:pPr>
            <w:r w:rsidRPr="006E379F">
              <w:rPr>
                <w:sz w:val="20"/>
                <w:szCs w:val="20"/>
                <w:lang w:val="pl-PL"/>
              </w:rPr>
              <w:t>Ewaluacja on-going (</w:t>
            </w:r>
            <w:r w:rsidRPr="006E379F">
              <w:rPr>
                <w:color w:val="00B050"/>
                <w:sz w:val="20"/>
                <w:szCs w:val="20"/>
                <w:lang w:val="pl-PL"/>
              </w:rPr>
              <w:t>w pierwszym  półroczu</w:t>
            </w:r>
            <w:r w:rsidRPr="006E379F">
              <w:rPr>
                <w:color w:val="00B050"/>
                <w:spacing w:val="-9"/>
                <w:sz w:val="20"/>
                <w:szCs w:val="20"/>
                <w:lang w:val="pl-PL"/>
              </w:rPr>
              <w:t xml:space="preserve"> </w:t>
            </w:r>
            <w:r w:rsidRPr="006E379F">
              <w:rPr>
                <w:color w:val="00B050"/>
                <w:sz w:val="20"/>
                <w:szCs w:val="20"/>
                <w:lang w:val="pl-PL"/>
              </w:rPr>
              <w:t xml:space="preserve">2019 i drugim półroczu 2021 r.) </w:t>
            </w:r>
            <w:r w:rsidRPr="006E379F">
              <w:rPr>
                <w:sz w:val="20"/>
                <w:szCs w:val="20"/>
                <w:lang w:val="pl-PL"/>
              </w:rPr>
              <w:t>oraz ewaluacja ex- post (po zakończeniu wdrażania strategii).</w:t>
            </w:r>
          </w:p>
          <w:p w:rsidR="00810DEE" w:rsidRPr="006E379F" w:rsidRDefault="00810DEE" w:rsidP="0079732B">
            <w:pPr>
              <w:pStyle w:val="TableParagraph"/>
              <w:spacing w:before="3"/>
              <w:rPr>
                <w:sz w:val="20"/>
                <w:szCs w:val="20"/>
                <w:lang w:val="pl-PL"/>
              </w:rPr>
            </w:pPr>
          </w:p>
          <w:p w:rsidR="00810DEE" w:rsidRPr="006E379F" w:rsidRDefault="00810DEE" w:rsidP="0079732B">
            <w:pPr>
              <w:pStyle w:val="TableParagraph"/>
              <w:ind w:left="103" w:right="110"/>
              <w:jc w:val="center"/>
              <w:rPr>
                <w:sz w:val="20"/>
                <w:szCs w:val="20"/>
              </w:rPr>
            </w:pPr>
            <w:r w:rsidRPr="006E379F">
              <w:rPr>
                <w:sz w:val="20"/>
                <w:szCs w:val="20"/>
              </w:rPr>
              <w:t>Okres pomiaru wyniesie odpowiednio:</w:t>
            </w:r>
          </w:p>
          <w:p w:rsidR="00810DEE" w:rsidRPr="006E379F" w:rsidRDefault="00810DEE" w:rsidP="0079732B">
            <w:pPr>
              <w:pStyle w:val="TableParagraph"/>
              <w:numPr>
                <w:ilvl w:val="0"/>
                <w:numId w:val="2"/>
              </w:numPr>
              <w:tabs>
                <w:tab w:val="left" w:pos="394"/>
              </w:tabs>
              <w:spacing w:before="57"/>
              <w:ind w:right="278" w:hanging="200"/>
              <w:rPr>
                <w:sz w:val="20"/>
                <w:szCs w:val="20"/>
                <w:lang w:val="pl-PL"/>
              </w:rPr>
            </w:pPr>
            <w:r w:rsidRPr="006E379F">
              <w:rPr>
                <w:sz w:val="20"/>
                <w:szCs w:val="20"/>
                <w:lang w:val="pl-PL"/>
              </w:rPr>
              <w:t>od momentu rozpoczęcia wdrażania strategii</w:t>
            </w:r>
            <w:r w:rsidRPr="006E379F">
              <w:rPr>
                <w:spacing w:val="-5"/>
                <w:sz w:val="20"/>
                <w:szCs w:val="20"/>
                <w:lang w:val="pl-PL"/>
              </w:rPr>
              <w:t xml:space="preserve"> </w:t>
            </w:r>
            <w:r w:rsidRPr="006E379F">
              <w:rPr>
                <w:spacing w:val="-3"/>
                <w:sz w:val="20"/>
                <w:szCs w:val="20"/>
                <w:lang w:val="pl-PL"/>
              </w:rPr>
              <w:t>do</w:t>
            </w:r>
          </w:p>
          <w:p w:rsidR="00810DEE" w:rsidRPr="006E379F" w:rsidRDefault="00810DEE" w:rsidP="0079732B">
            <w:pPr>
              <w:pStyle w:val="TableParagraph"/>
              <w:spacing w:before="1"/>
              <w:ind w:left="203" w:right="211"/>
              <w:jc w:val="center"/>
              <w:rPr>
                <w:color w:val="00B050"/>
                <w:sz w:val="20"/>
                <w:szCs w:val="20"/>
                <w:lang w:val="pl-PL"/>
              </w:rPr>
            </w:pPr>
            <w:r w:rsidRPr="006E379F">
              <w:rPr>
                <w:color w:val="00B050"/>
                <w:sz w:val="20"/>
                <w:szCs w:val="20"/>
                <w:lang w:val="pl-PL"/>
              </w:rPr>
              <w:t xml:space="preserve">31.12.2018 r. (dla ewaluacji </w:t>
            </w:r>
            <w:r>
              <w:rPr>
                <w:color w:val="00B050"/>
                <w:sz w:val="20"/>
                <w:szCs w:val="20"/>
                <w:lang w:val="pl-PL"/>
              </w:rPr>
              <w:br/>
            </w:r>
            <w:r w:rsidRPr="006E379F">
              <w:rPr>
                <w:color w:val="00B050"/>
                <w:sz w:val="20"/>
                <w:szCs w:val="20"/>
                <w:lang w:val="pl-PL"/>
              </w:rPr>
              <w:t>w 2019 r.),</w:t>
            </w:r>
          </w:p>
          <w:p w:rsidR="00810DEE" w:rsidRPr="006E379F" w:rsidRDefault="00810DEE" w:rsidP="0079732B">
            <w:pPr>
              <w:pStyle w:val="TableParagraph"/>
              <w:numPr>
                <w:ilvl w:val="0"/>
                <w:numId w:val="2"/>
              </w:numPr>
              <w:tabs>
                <w:tab w:val="left" w:pos="394"/>
              </w:tabs>
              <w:spacing w:before="61"/>
              <w:ind w:left="204" w:right="211" w:firstLine="64"/>
              <w:rPr>
                <w:sz w:val="20"/>
                <w:szCs w:val="20"/>
                <w:lang w:val="pl-PL"/>
              </w:rPr>
            </w:pPr>
            <w:r w:rsidRPr="006E379F">
              <w:rPr>
                <w:sz w:val="20"/>
                <w:szCs w:val="20"/>
                <w:lang w:val="pl-PL"/>
              </w:rPr>
              <w:t>od momentu rozpoczęcia wdrażania strategii do 30.06.2021 r. (dla ewaluacji w 2021</w:t>
            </w:r>
            <w:r w:rsidRPr="006E379F">
              <w:rPr>
                <w:spacing w:val="-1"/>
                <w:sz w:val="20"/>
                <w:szCs w:val="20"/>
                <w:lang w:val="pl-PL"/>
              </w:rPr>
              <w:t xml:space="preserve"> </w:t>
            </w:r>
            <w:r w:rsidRPr="006E379F">
              <w:rPr>
                <w:sz w:val="20"/>
                <w:szCs w:val="20"/>
                <w:lang w:val="pl-PL"/>
              </w:rPr>
              <w:t>r.),</w:t>
            </w:r>
          </w:p>
          <w:p w:rsidR="00810DEE" w:rsidRPr="006E379F" w:rsidRDefault="00810DEE" w:rsidP="0079732B">
            <w:pPr>
              <w:pStyle w:val="TableParagraph"/>
              <w:numPr>
                <w:ilvl w:val="0"/>
                <w:numId w:val="2"/>
              </w:numPr>
              <w:tabs>
                <w:tab w:val="left" w:pos="394"/>
              </w:tabs>
              <w:spacing w:before="59"/>
              <w:ind w:left="249" w:right="254" w:firstLine="19"/>
              <w:jc w:val="both"/>
              <w:rPr>
                <w:sz w:val="20"/>
                <w:szCs w:val="20"/>
                <w:lang w:val="pl-PL"/>
              </w:rPr>
            </w:pPr>
            <w:r w:rsidRPr="006E379F">
              <w:rPr>
                <w:sz w:val="20"/>
                <w:szCs w:val="20"/>
                <w:lang w:val="pl-PL"/>
              </w:rPr>
              <w:t>od momentu rozpoczęcia wdrażania strategii do dnia zakończenia jej</w:t>
            </w:r>
            <w:r w:rsidRPr="006E379F">
              <w:rPr>
                <w:spacing w:val="-4"/>
                <w:sz w:val="20"/>
                <w:szCs w:val="20"/>
                <w:lang w:val="pl-PL"/>
              </w:rPr>
              <w:t xml:space="preserve"> </w:t>
            </w:r>
            <w:r w:rsidRPr="006E379F">
              <w:rPr>
                <w:sz w:val="20"/>
                <w:szCs w:val="20"/>
                <w:lang w:val="pl-PL"/>
              </w:rPr>
              <w:t>wdrażania</w:t>
            </w:r>
          </w:p>
          <w:p w:rsidR="00810DEE" w:rsidRPr="006E379F" w:rsidRDefault="00810DEE" w:rsidP="0079732B">
            <w:pPr>
              <w:pStyle w:val="TableParagraph"/>
              <w:spacing w:line="252" w:lineRule="exact"/>
              <w:ind w:left="103" w:right="102"/>
              <w:jc w:val="center"/>
              <w:rPr>
                <w:sz w:val="20"/>
                <w:szCs w:val="20"/>
              </w:rPr>
            </w:pPr>
            <w:r w:rsidRPr="006E379F">
              <w:rPr>
                <w:sz w:val="20"/>
                <w:szCs w:val="20"/>
              </w:rPr>
              <w:t>(dla ewaluacji ex-post.).</w:t>
            </w:r>
          </w:p>
        </w:tc>
        <w:tc>
          <w:tcPr>
            <w:tcW w:w="2062" w:type="dxa"/>
          </w:tcPr>
          <w:p w:rsidR="00810DEE" w:rsidRPr="006E379F" w:rsidRDefault="00810DEE" w:rsidP="0079732B">
            <w:pPr>
              <w:pStyle w:val="TableParagraph"/>
              <w:numPr>
                <w:ilvl w:val="0"/>
                <w:numId w:val="10"/>
              </w:numPr>
              <w:tabs>
                <w:tab w:val="left" w:pos="228"/>
              </w:tabs>
              <w:spacing w:before="46"/>
              <w:ind w:right="156" w:firstLine="0"/>
              <w:rPr>
                <w:sz w:val="20"/>
                <w:szCs w:val="20"/>
                <w:lang w:val="pl-PL"/>
              </w:rPr>
            </w:pPr>
            <w:r w:rsidRPr="006E379F">
              <w:rPr>
                <w:sz w:val="20"/>
                <w:szCs w:val="20"/>
                <w:lang w:val="pl-PL"/>
              </w:rPr>
              <w:t>stopień zainteresowania wnioskodawców poszczególnymi naborami wniosków oraz działaniami informacyjno- promocyjnymi LGD,</w:t>
            </w:r>
          </w:p>
          <w:p w:rsidR="00810DEE" w:rsidRPr="006E379F" w:rsidRDefault="00810DEE" w:rsidP="0079732B">
            <w:pPr>
              <w:pStyle w:val="TableParagraph"/>
              <w:numPr>
                <w:ilvl w:val="0"/>
                <w:numId w:val="10"/>
              </w:numPr>
              <w:tabs>
                <w:tab w:val="left" w:pos="228"/>
              </w:tabs>
              <w:spacing w:before="59"/>
              <w:ind w:right="352" w:firstLine="0"/>
              <w:rPr>
                <w:sz w:val="20"/>
                <w:szCs w:val="20"/>
                <w:lang w:val="pl-PL"/>
              </w:rPr>
            </w:pPr>
            <w:r w:rsidRPr="006E379F">
              <w:rPr>
                <w:sz w:val="20"/>
                <w:szCs w:val="20"/>
                <w:lang w:val="pl-PL"/>
              </w:rPr>
              <w:t>poziom jakości udzielanego przez biuro</w:t>
            </w:r>
            <w:r w:rsidRPr="006E379F">
              <w:rPr>
                <w:spacing w:val="-9"/>
                <w:sz w:val="20"/>
                <w:szCs w:val="20"/>
                <w:lang w:val="pl-PL"/>
              </w:rPr>
              <w:t xml:space="preserve"> </w:t>
            </w:r>
            <w:r w:rsidRPr="006E379F">
              <w:rPr>
                <w:sz w:val="20"/>
                <w:szCs w:val="20"/>
                <w:lang w:val="pl-PL"/>
              </w:rPr>
              <w:t>doradztwa</w:t>
            </w:r>
          </w:p>
          <w:p w:rsidR="00810DEE" w:rsidRPr="006E379F" w:rsidRDefault="00810DEE" w:rsidP="0079732B">
            <w:pPr>
              <w:pStyle w:val="TableParagraph"/>
              <w:numPr>
                <w:ilvl w:val="0"/>
                <w:numId w:val="10"/>
              </w:numPr>
              <w:tabs>
                <w:tab w:val="left" w:pos="231"/>
              </w:tabs>
              <w:spacing w:before="61"/>
              <w:ind w:right="112" w:firstLine="0"/>
              <w:rPr>
                <w:sz w:val="20"/>
                <w:szCs w:val="20"/>
                <w:lang w:val="pl-PL"/>
              </w:rPr>
            </w:pPr>
            <w:r w:rsidRPr="006E379F">
              <w:rPr>
                <w:sz w:val="20"/>
                <w:szCs w:val="20"/>
                <w:lang w:val="pl-PL"/>
              </w:rPr>
              <w:t>weryfikacja czy LGD realizuje swoje zobowiązania w terminach określonych w obowiązujących aktach</w:t>
            </w:r>
            <w:r w:rsidRPr="006E379F">
              <w:rPr>
                <w:spacing w:val="-6"/>
                <w:sz w:val="20"/>
                <w:szCs w:val="20"/>
                <w:lang w:val="pl-PL"/>
              </w:rPr>
              <w:t xml:space="preserve"> </w:t>
            </w:r>
            <w:r w:rsidRPr="006E379F">
              <w:rPr>
                <w:sz w:val="20"/>
                <w:szCs w:val="20"/>
                <w:lang w:val="pl-PL"/>
              </w:rPr>
              <w:t>prawnych</w:t>
            </w:r>
          </w:p>
        </w:tc>
      </w:tr>
    </w:tbl>
    <w:p w:rsidR="00810DEE" w:rsidRPr="00A430A9" w:rsidRDefault="00810DEE" w:rsidP="00810DEE">
      <w:pPr>
        <w:rPr>
          <w:lang w:val="pl-PL"/>
        </w:rPr>
        <w:sectPr w:rsidR="00810DEE" w:rsidRPr="00A430A9">
          <w:footerReference w:type="default" r:id="rId214"/>
          <w:pgSz w:w="11920" w:h="16850"/>
          <w:pgMar w:top="540" w:right="580" w:bottom="280" w:left="620" w:header="0" w:footer="0" w:gutter="0"/>
          <w:cols w:space="708"/>
        </w:sect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56"/>
        <w:gridCol w:w="1702"/>
        <w:gridCol w:w="2268"/>
        <w:gridCol w:w="2895"/>
        <w:gridCol w:w="2062"/>
      </w:tblGrid>
      <w:tr w:rsidR="00810DEE" w:rsidRPr="008E7648" w:rsidTr="0079732B">
        <w:trPr>
          <w:trHeight w:hRule="exact" w:val="324"/>
        </w:trPr>
        <w:tc>
          <w:tcPr>
            <w:tcW w:w="10483" w:type="dxa"/>
            <w:gridSpan w:val="5"/>
          </w:tcPr>
          <w:p w:rsidR="00810DEE" w:rsidRPr="006E379F" w:rsidRDefault="00810DEE" w:rsidP="0079732B">
            <w:pPr>
              <w:pStyle w:val="TableParagraph"/>
              <w:spacing w:before="56"/>
              <w:ind w:left="2967"/>
              <w:rPr>
                <w:b/>
                <w:sz w:val="20"/>
                <w:szCs w:val="20"/>
                <w:lang w:val="pl-PL"/>
              </w:rPr>
            </w:pPr>
            <w:r w:rsidRPr="006E379F">
              <w:rPr>
                <w:b/>
                <w:sz w:val="20"/>
                <w:szCs w:val="20"/>
                <w:lang w:val="pl-PL"/>
              </w:rPr>
              <w:t>Elementy wdrażania LSR podlegające ewaluacji</w:t>
            </w:r>
          </w:p>
        </w:tc>
      </w:tr>
      <w:tr w:rsidR="00810DEE" w:rsidRPr="008E7648" w:rsidTr="0079732B">
        <w:trPr>
          <w:trHeight w:hRule="exact" w:val="5939"/>
        </w:trPr>
        <w:tc>
          <w:tcPr>
            <w:tcW w:w="1556" w:type="dxa"/>
          </w:tcPr>
          <w:p w:rsidR="00810DEE" w:rsidRPr="006E379F" w:rsidRDefault="00810DEE" w:rsidP="0079732B">
            <w:pPr>
              <w:pStyle w:val="TableParagraph"/>
              <w:numPr>
                <w:ilvl w:val="0"/>
                <w:numId w:val="9"/>
              </w:numPr>
              <w:tabs>
                <w:tab w:val="left" w:pos="231"/>
              </w:tabs>
              <w:spacing w:before="46"/>
              <w:ind w:right="187" w:firstLine="0"/>
              <w:rPr>
                <w:sz w:val="20"/>
                <w:szCs w:val="20"/>
                <w:lang w:val="pl-PL"/>
              </w:rPr>
            </w:pPr>
            <w:r w:rsidRPr="006E379F">
              <w:rPr>
                <w:sz w:val="20"/>
                <w:szCs w:val="20"/>
                <w:lang w:val="pl-PL"/>
              </w:rPr>
              <w:t>kryteria ewaluacyjne (skuteczność i trwałość),</w:t>
            </w:r>
          </w:p>
          <w:p w:rsidR="00810DEE" w:rsidRPr="006E379F" w:rsidRDefault="00810DEE" w:rsidP="0079732B">
            <w:pPr>
              <w:pStyle w:val="TableParagraph"/>
              <w:spacing w:before="61" w:line="252" w:lineRule="exact"/>
              <w:ind w:left="103"/>
              <w:rPr>
                <w:sz w:val="20"/>
                <w:szCs w:val="20"/>
              </w:rPr>
            </w:pPr>
            <w:r w:rsidRPr="006E379F">
              <w:rPr>
                <w:sz w:val="20"/>
                <w:szCs w:val="20"/>
              </w:rPr>
              <w:t>-</w:t>
            </w:r>
          </w:p>
          <w:p w:rsidR="00810DEE" w:rsidRPr="006E379F" w:rsidRDefault="00810DEE" w:rsidP="0079732B">
            <w:pPr>
              <w:pStyle w:val="TableParagraph"/>
              <w:ind w:left="103" w:right="188"/>
              <w:rPr>
                <w:sz w:val="20"/>
                <w:szCs w:val="20"/>
              </w:rPr>
            </w:pPr>
            <w:r w:rsidRPr="006E379F">
              <w:rPr>
                <w:sz w:val="20"/>
                <w:szCs w:val="20"/>
              </w:rPr>
              <w:t>harmonogram naborów wniosków,</w:t>
            </w:r>
          </w:p>
          <w:p w:rsidR="00810DEE" w:rsidRPr="006E379F" w:rsidRDefault="00810DEE" w:rsidP="0079732B">
            <w:pPr>
              <w:pStyle w:val="TableParagraph"/>
              <w:numPr>
                <w:ilvl w:val="0"/>
                <w:numId w:val="9"/>
              </w:numPr>
              <w:tabs>
                <w:tab w:val="left" w:pos="228"/>
              </w:tabs>
              <w:spacing w:before="56"/>
              <w:ind w:right="151" w:firstLine="0"/>
              <w:rPr>
                <w:sz w:val="20"/>
                <w:szCs w:val="20"/>
                <w:lang w:val="pl-PL"/>
              </w:rPr>
            </w:pPr>
            <w:r w:rsidRPr="006E379F">
              <w:rPr>
                <w:sz w:val="20"/>
                <w:szCs w:val="20"/>
                <w:lang w:val="pl-PL"/>
              </w:rPr>
              <w:t>działania informacyjne i edukacyjne określone w Planie komunikacji,</w:t>
            </w:r>
          </w:p>
          <w:p w:rsidR="00810DEE" w:rsidRPr="006E379F" w:rsidRDefault="00810DEE" w:rsidP="0079732B">
            <w:pPr>
              <w:pStyle w:val="TableParagraph"/>
              <w:numPr>
                <w:ilvl w:val="0"/>
                <w:numId w:val="9"/>
              </w:numPr>
              <w:tabs>
                <w:tab w:val="left" w:pos="228"/>
              </w:tabs>
              <w:spacing w:before="61"/>
              <w:ind w:left="228" w:hanging="125"/>
              <w:rPr>
                <w:sz w:val="20"/>
                <w:szCs w:val="20"/>
              </w:rPr>
            </w:pPr>
            <w:r w:rsidRPr="006E379F">
              <w:rPr>
                <w:sz w:val="20"/>
                <w:szCs w:val="20"/>
              </w:rPr>
              <w:t>budżet</w:t>
            </w:r>
            <w:r w:rsidRPr="006E379F">
              <w:rPr>
                <w:spacing w:val="3"/>
                <w:sz w:val="20"/>
                <w:szCs w:val="20"/>
              </w:rPr>
              <w:t xml:space="preserve"> </w:t>
            </w:r>
            <w:r w:rsidRPr="006E379F">
              <w:rPr>
                <w:sz w:val="20"/>
                <w:szCs w:val="20"/>
              </w:rPr>
              <w:t>LSR,</w:t>
            </w:r>
          </w:p>
          <w:p w:rsidR="00810DEE" w:rsidRPr="006E379F" w:rsidRDefault="00810DEE" w:rsidP="0079732B">
            <w:pPr>
              <w:pStyle w:val="TableParagraph"/>
              <w:numPr>
                <w:ilvl w:val="0"/>
                <w:numId w:val="9"/>
              </w:numPr>
              <w:tabs>
                <w:tab w:val="left" w:pos="231"/>
              </w:tabs>
              <w:spacing w:before="56" w:line="242" w:lineRule="auto"/>
              <w:ind w:right="120" w:firstLine="0"/>
              <w:rPr>
                <w:sz w:val="20"/>
                <w:szCs w:val="20"/>
              </w:rPr>
            </w:pPr>
            <w:r w:rsidRPr="006E379F">
              <w:rPr>
                <w:sz w:val="20"/>
                <w:szCs w:val="20"/>
              </w:rPr>
              <w:t>wskaźniki realizacji</w:t>
            </w:r>
            <w:r w:rsidRPr="006E379F">
              <w:rPr>
                <w:spacing w:val="-4"/>
                <w:sz w:val="20"/>
                <w:szCs w:val="20"/>
              </w:rPr>
              <w:t xml:space="preserve"> </w:t>
            </w:r>
            <w:r w:rsidRPr="006E379F">
              <w:rPr>
                <w:sz w:val="20"/>
                <w:szCs w:val="20"/>
              </w:rPr>
              <w:t>LSR.</w:t>
            </w:r>
          </w:p>
        </w:tc>
        <w:tc>
          <w:tcPr>
            <w:tcW w:w="1702" w:type="dxa"/>
          </w:tcPr>
          <w:p w:rsidR="00810DEE" w:rsidRPr="006E379F" w:rsidRDefault="00810DEE" w:rsidP="0079732B">
            <w:pPr>
              <w:pStyle w:val="TableParagraph"/>
              <w:spacing w:before="46"/>
              <w:ind w:left="103" w:right="500"/>
              <w:rPr>
                <w:sz w:val="20"/>
                <w:szCs w:val="20"/>
              </w:rPr>
            </w:pPr>
            <w:r w:rsidRPr="006E379F">
              <w:rPr>
                <w:sz w:val="20"/>
                <w:szCs w:val="20"/>
              </w:rPr>
              <w:t>- podmiot zewnętrzny,</w:t>
            </w:r>
          </w:p>
        </w:tc>
        <w:tc>
          <w:tcPr>
            <w:tcW w:w="2268" w:type="dxa"/>
          </w:tcPr>
          <w:p w:rsidR="00810DEE" w:rsidRPr="006E379F" w:rsidRDefault="00810DEE" w:rsidP="0079732B">
            <w:pPr>
              <w:pStyle w:val="TableParagraph"/>
              <w:spacing w:before="46"/>
              <w:ind w:left="100" w:right="819"/>
              <w:rPr>
                <w:sz w:val="20"/>
                <w:szCs w:val="20"/>
              </w:rPr>
            </w:pPr>
            <w:r w:rsidRPr="006E379F">
              <w:rPr>
                <w:sz w:val="20"/>
                <w:szCs w:val="20"/>
              </w:rPr>
              <w:t>Źródła i zakres danych:</w:t>
            </w:r>
          </w:p>
          <w:p w:rsidR="00810DEE" w:rsidRPr="006E379F" w:rsidRDefault="00810DEE" w:rsidP="0079732B">
            <w:pPr>
              <w:pStyle w:val="TableParagraph"/>
              <w:numPr>
                <w:ilvl w:val="0"/>
                <w:numId w:val="8"/>
              </w:numPr>
              <w:tabs>
                <w:tab w:val="left" w:pos="226"/>
              </w:tabs>
              <w:spacing w:before="61"/>
              <w:ind w:right="198" w:firstLine="0"/>
              <w:rPr>
                <w:sz w:val="20"/>
                <w:szCs w:val="20"/>
                <w:lang w:val="pl-PL"/>
              </w:rPr>
            </w:pPr>
            <w:r w:rsidRPr="006E379F">
              <w:rPr>
                <w:sz w:val="20"/>
                <w:szCs w:val="20"/>
                <w:lang w:val="pl-PL"/>
              </w:rPr>
              <w:t>informacje będące w posiadaniu</w:t>
            </w:r>
            <w:r w:rsidRPr="006E379F">
              <w:rPr>
                <w:spacing w:val="-4"/>
                <w:sz w:val="20"/>
                <w:szCs w:val="20"/>
                <w:lang w:val="pl-PL"/>
              </w:rPr>
              <w:t xml:space="preserve"> </w:t>
            </w:r>
            <w:r w:rsidRPr="006E379F">
              <w:rPr>
                <w:sz w:val="20"/>
                <w:szCs w:val="20"/>
                <w:lang w:val="pl-PL"/>
              </w:rPr>
              <w:t>LGD,</w:t>
            </w:r>
          </w:p>
          <w:p w:rsidR="00810DEE" w:rsidRPr="006E379F" w:rsidRDefault="00810DEE" w:rsidP="0079732B">
            <w:pPr>
              <w:pStyle w:val="TableParagraph"/>
              <w:numPr>
                <w:ilvl w:val="0"/>
                <w:numId w:val="8"/>
              </w:numPr>
              <w:tabs>
                <w:tab w:val="left" w:pos="226"/>
              </w:tabs>
              <w:spacing w:before="59"/>
              <w:ind w:right="425" w:firstLine="0"/>
              <w:rPr>
                <w:sz w:val="20"/>
                <w:szCs w:val="20"/>
                <w:lang w:val="pl-PL"/>
              </w:rPr>
            </w:pPr>
            <w:r w:rsidRPr="006E379F">
              <w:rPr>
                <w:sz w:val="20"/>
                <w:szCs w:val="20"/>
                <w:lang w:val="pl-PL"/>
              </w:rPr>
              <w:t>informacje przekazane przez Samorząd Województwa i/lub Agencję</w:t>
            </w:r>
            <w:r w:rsidRPr="006E379F">
              <w:rPr>
                <w:spacing w:val="-9"/>
                <w:sz w:val="20"/>
                <w:szCs w:val="20"/>
                <w:lang w:val="pl-PL"/>
              </w:rPr>
              <w:t xml:space="preserve"> </w:t>
            </w:r>
            <w:r w:rsidRPr="006E379F">
              <w:rPr>
                <w:sz w:val="20"/>
                <w:szCs w:val="20"/>
                <w:lang w:val="pl-PL"/>
              </w:rPr>
              <w:t>Płatniczą,</w:t>
            </w:r>
          </w:p>
          <w:p w:rsidR="00810DEE" w:rsidRPr="006E379F" w:rsidRDefault="00810DEE" w:rsidP="0079732B">
            <w:pPr>
              <w:pStyle w:val="TableParagraph"/>
              <w:numPr>
                <w:ilvl w:val="0"/>
                <w:numId w:val="8"/>
              </w:numPr>
              <w:tabs>
                <w:tab w:val="left" w:pos="226"/>
              </w:tabs>
              <w:spacing w:before="61"/>
              <w:ind w:right="127" w:firstLine="0"/>
              <w:rPr>
                <w:sz w:val="20"/>
                <w:szCs w:val="20"/>
                <w:lang w:val="pl-PL"/>
              </w:rPr>
            </w:pPr>
            <w:r w:rsidRPr="006E379F">
              <w:rPr>
                <w:sz w:val="20"/>
                <w:szCs w:val="20"/>
                <w:lang w:val="pl-PL"/>
              </w:rPr>
              <w:t>dane pochodzące z ankiet monitorujących, opracowanych przez LGD, a składanych przez beneficjentów pomocy w ramach strategii i grantobiorców,</w:t>
            </w:r>
          </w:p>
          <w:p w:rsidR="00810DEE" w:rsidRPr="006E379F" w:rsidRDefault="00810DEE" w:rsidP="0079732B">
            <w:pPr>
              <w:pStyle w:val="TableParagraph"/>
              <w:numPr>
                <w:ilvl w:val="0"/>
                <w:numId w:val="8"/>
              </w:numPr>
              <w:tabs>
                <w:tab w:val="left" w:pos="226"/>
              </w:tabs>
              <w:spacing w:before="56"/>
              <w:ind w:right="206" w:firstLine="0"/>
              <w:rPr>
                <w:sz w:val="20"/>
                <w:szCs w:val="20"/>
                <w:lang w:val="pl-PL"/>
              </w:rPr>
            </w:pPr>
            <w:r w:rsidRPr="006E379F">
              <w:rPr>
                <w:sz w:val="20"/>
                <w:szCs w:val="20"/>
                <w:lang w:val="pl-PL"/>
              </w:rPr>
              <w:t>ankiety dotyczące satysfakcji z udzielonego</w:t>
            </w:r>
            <w:r w:rsidRPr="006E379F">
              <w:rPr>
                <w:spacing w:val="-4"/>
                <w:sz w:val="20"/>
                <w:szCs w:val="20"/>
                <w:lang w:val="pl-PL"/>
              </w:rPr>
              <w:t xml:space="preserve"> </w:t>
            </w:r>
            <w:r w:rsidRPr="006E379F">
              <w:rPr>
                <w:sz w:val="20"/>
                <w:szCs w:val="20"/>
                <w:lang w:val="pl-PL"/>
              </w:rPr>
              <w:t>doradztw</w:t>
            </w:r>
          </w:p>
          <w:p w:rsidR="00810DEE" w:rsidRPr="006E379F" w:rsidRDefault="00810DEE" w:rsidP="0079732B">
            <w:pPr>
              <w:pStyle w:val="TableParagraph"/>
              <w:numPr>
                <w:ilvl w:val="0"/>
                <w:numId w:val="8"/>
              </w:numPr>
              <w:tabs>
                <w:tab w:val="left" w:pos="226"/>
              </w:tabs>
              <w:spacing w:before="56"/>
              <w:ind w:right="435" w:firstLine="0"/>
              <w:rPr>
                <w:sz w:val="20"/>
                <w:szCs w:val="20"/>
              </w:rPr>
            </w:pPr>
            <w:r w:rsidRPr="006E379F">
              <w:rPr>
                <w:sz w:val="20"/>
                <w:szCs w:val="20"/>
              </w:rPr>
              <w:t>dla ewaluacji ex – post</w:t>
            </w:r>
          </w:p>
        </w:tc>
        <w:tc>
          <w:tcPr>
            <w:tcW w:w="2895" w:type="dxa"/>
          </w:tcPr>
          <w:p w:rsidR="00810DEE" w:rsidRPr="006E379F" w:rsidRDefault="00810DEE" w:rsidP="0079732B">
            <w:pPr>
              <w:pStyle w:val="TableParagraph"/>
              <w:spacing w:before="1"/>
              <w:ind w:left="103" w:right="104"/>
              <w:jc w:val="center"/>
              <w:rPr>
                <w:sz w:val="20"/>
                <w:szCs w:val="20"/>
                <w:lang w:val="pl-PL"/>
              </w:rPr>
            </w:pPr>
            <w:r w:rsidRPr="006E379F">
              <w:rPr>
                <w:sz w:val="20"/>
                <w:szCs w:val="20"/>
                <w:lang w:val="pl-PL"/>
              </w:rPr>
              <w:t>Ewaluacja on-going (</w:t>
            </w:r>
            <w:r w:rsidRPr="006E379F">
              <w:rPr>
                <w:color w:val="00B050"/>
                <w:sz w:val="20"/>
                <w:szCs w:val="20"/>
                <w:lang w:val="pl-PL"/>
              </w:rPr>
              <w:t>w pierwszym  półroczu</w:t>
            </w:r>
            <w:r w:rsidRPr="006E379F">
              <w:rPr>
                <w:color w:val="00B050"/>
                <w:spacing w:val="-9"/>
                <w:sz w:val="20"/>
                <w:szCs w:val="20"/>
                <w:lang w:val="pl-PL"/>
              </w:rPr>
              <w:t xml:space="preserve"> </w:t>
            </w:r>
            <w:r w:rsidRPr="006E379F">
              <w:rPr>
                <w:color w:val="00B050"/>
                <w:sz w:val="20"/>
                <w:szCs w:val="20"/>
                <w:lang w:val="pl-PL"/>
              </w:rPr>
              <w:t xml:space="preserve">2019 i drugim półroczu 2021 r.) </w:t>
            </w:r>
            <w:r w:rsidRPr="006E379F">
              <w:rPr>
                <w:sz w:val="20"/>
                <w:szCs w:val="20"/>
                <w:lang w:val="pl-PL"/>
              </w:rPr>
              <w:t>oraz ewaluacja ex- post (po zakończeniu wdrażania strategii).</w:t>
            </w:r>
          </w:p>
          <w:p w:rsidR="00810DEE" w:rsidRPr="006E379F" w:rsidRDefault="00810DEE" w:rsidP="0079732B">
            <w:pPr>
              <w:pStyle w:val="TableParagraph"/>
              <w:spacing w:before="3"/>
              <w:rPr>
                <w:sz w:val="20"/>
                <w:szCs w:val="20"/>
                <w:lang w:val="pl-PL"/>
              </w:rPr>
            </w:pPr>
          </w:p>
          <w:p w:rsidR="00810DEE" w:rsidRPr="006E379F" w:rsidRDefault="00810DEE" w:rsidP="0079732B">
            <w:pPr>
              <w:pStyle w:val="TableParagraph"/>
              <w:ind w:left="103" w:right="110"/>
              <w:jc w:val="center"/>
              <w:rPr>
                <w:sz w:val="20"/>
                <w:szCs w:val="20"/>
                <w:lang w:val="pl-PL"/>
              </w:rPr>
            </w:pPr>
            <w:r w:rsidRPr="006E379F">
              <w:rPr>
                <w:sz w:val="20"/>
                <w:szCs w:val="20"/>
                <w:lang w:val="pl-PL"/>
              </w:rPr>
              <w:t>Okres pomiaru wyniesie odpowiednio:</w:t>
            </w:r>
          </w:p>
          <w:p w:rsidR="00810DEE" w:rsidRPr="006E379F" w:rsidRDefault="00810DEE" w:rsidP="0079732B">
            <w:pPr>
              <w:pStyle w:val="TableParagraph"/>
              <w:spacing w:before="1"/>
              <w:ind w:left="203" w:right="211"/>
              <w:jc w:val="center"/>
              <w:rPr>
                <w:color w:val="00B050"/>
                <w:sz w:val="20"/>
                <w:szCs w:val="20"/>
                <w:lang w:val="pl-PL"/>
              </w:rPr>
            </w:pPr>
            <w:r w:rsidRPr="006E379F">
              <w:rPr>
                <w:sz w:val="20"/>
                <w:szCs w:val="20"/>
                <w:lang w:val="pl-PL"/>
              </w:rPr>
              <w:t xml:space="preserve">- od momentu rozpoczęcia wdrażania strategii do </w:t>
            </w:r>
            <w:r w:rsidRPr="006E379F">
              <w:rPr>
                <w:color w:val="00B050"/>
                <w:sz w:val="20"/>
                <w:szCs w:val="20"/>
                <w:lang w:val="pl-PL"/>
              </w:rPr>
              <w:t xml:space="preserve">31.12.2018 r. (dla ewaluacji </w:t>
            </w:r>
            <w:r w:rsidRPr="006E379F">
              <w:rPr>
                <w:color w:val="00B050"/>
                <w:sz w:val="20"/>
                <w:szCs w:val="20"/>
                <w:lang w:val="pl-PL"/>
              </w:rPr>
              <w:br/>
              <w:t>w 2019 r.),</w:t>
            </w:r>
          </w:p>
          <w:p w:rsidR="00810DEE" w:rsidRPr="006E379F" w:rsidRDefault="00810DEE" w:rsidP="0079732B">
            <w:pPr>
              <w:pStyle w:val="TableParagraph"/>
              <w:numPr>
                <w:ilvl w:val="0"/>
                <w:numId w:val="1"/>
              </w:numPr>
              <w:tabs>
                <w:tab w:val="left" w:pos="394"/>
              </w:tabs>
              <w:spacing w:before="59"/>
              <w:ind w:left="468" w:right="278" w:hanging="200"/>
              <w:rPr>
                <w:sz w:val="20"/>
                <w:szCs w:val="20"/>
                <w:lang w:val="pl-PL"/>
              </w:rPr>
            </w:pPr>
            <w:r w:rsidRPr="006E379F">
              <w:rPr>
                <w:sz w:val="20"/>
                <w:szCs w:val="20"/>
                <w:lang w:val="pl-PL"/>
              </w:rPr>
              <w:t>od momentu rozpoczęcia wdrażania strategii</w:t>
            </w:r>
            <w:r w:rsidRPr="006E379F">
              <w:rPr>
                <w:spacing w:val="-8"/>
                <w:sz w:val="20"/>
                <w:szCs w:val="20"/>
                <w:lang w:val="pl-PL"/>
              </w:rPr>
              <w:t xml:space="preserve"> </w:t>
            </w:r>
            <w:r w:rsidRPr="006E379F">
              <w:rPr>
                <w:spacing w:val="-3"/>
                <w:sz w:val="20"/>
                <w:szCs w:val="20"/>
                <w:lang w:val="pl-PL"/>
              </w:rPr>
              <w:t>do</w:t>
            </w:r>
          </w:p>
          <w:p w:rsidR="00810DEE" w:rsidRPr="006E379F" w:rsidRDefault="00810DEE" w:rsidP="0079732B">
            <w:pPr>
              <w:pStyle w:val="TableParagraph"/>
              <w:ind w:left="203" w:right="211"/>
              <w:jc w:val="center"/>
              <w:rPr>
                <w:sz w:val="20"/>
                <w:szCs w:val="20"/>
                <w:lang w:val="pl-PL"/>
              </w:rPr>
            </w:pPr>
            <w:r w:rsidRPr="006E379F">
              <w:rPr>
                <w:sz w:val="20"/>
                <w:szCs w:val="20"/>
                <w:lang w:val="pl-PL"/>
              </w:rPr>
              <w:t>30.06.2021 r. (dla ewaluacji w 2021 r.),</w:t>
            </w:r>
          </w:p>
          <w:p w:rsidR="00810DEE" w:rsidRPr="006E379F" w:rsidRDefault="00810DEE" w:rsidP="0079732B">
            <w:pPr>
              <w:pStyle w:val="TableParagraph"/>
              <w:numPr>
                <w:ilvl w:val="0"/>
                <w:numId w:val="1"/>
              </w:numPr>
              <w:tabs>
                <w:tab w:val="left" w:pos="394"/>
              </w:tabs>
              <w:spacing w:before="62"/>
              <w:ind w:left="249" w:right="254" w:firstLine="19"/>
              <w:jc w:val="both"/>
              <w:rPr>
                <w:sz w:val="20"/>
                <w:szCs w:val="20"/>
                <w:lang w:val="pl-PL"/>
              </w:rPr>
            </w:pPr>
            <w:r w:rsidRPr="006E379F">
              <w:rPr>
                <w:sz w:val="20"/>
                <w:szCs w:val="20"/>
                <w:lang w:val="pl-PL"/>
              </w:rPr>
              <w:t>od momentu rozpoczęcia wdrażania strategii do dnia zakończenia jej</w:t>
            </w:r>
            <w:r w:rsidRPr="006E379F">
              <w:rPr>
                <w:spacing w:val="-4"/>
                <w:sz w:val="20"/>
                <w:szCs w:val="20"/>
                <w:lang w:val="pl-PL"/>
              </w:rPr>
              <w:t xml:space="preserve"> </w:t>
            </w:r>
            <w:r w:rsidRPr="006E379F">
              <w:rPr>
                <w:sz w:val="20"/>
                <w:szCs w:val="20"/>
                <w:lang w:val="pl-PL"/>
              </w:rPr>
              <w:t>wdrażania</w:t>
            </w:r>
          </w:p>
          <w:p w:rsidR="00810DEE" w:rsidRPr="006E379F" w:rsidRDefault="00810DEE" w:rsidP="0079732B">
            <w:pPr>
              <w:pStyle w:val="TableParagraph"/>
              <w:spacing w:line="252" w:lineRule="exact"/>
              <w:ind w:left="103" w:right="102"/>
              <w:jc w:val="center"/>
              <w:rPr>
                <w:sz w:val="20"/>
                <w:szCs w:val="20"/>
              </w:rPr>
            </w:pPr>
            <w:r w:rsidRPr="006E379F">
              <w:rPr>
                <w:sz w:val="20"/>
                <w:szCs w:val="20"/>
              </w:rPr>
              <w:t>(dla ewaluacji ex-post.).</w:t>
            </w:r>
          </w:p>
        </w:tc>
        <w:tc>
          <w:tcPr>
            <w:tcW w:w="2062" w:type="dxa"/>
          </w:tcPr>
          <w:p w:rsidR="00810DEE" w:rsidRPr="006E379F" w:rsidRDefault="00810DEE" w:rsidP="0079732B">
            <w:pPr>
              <w:pStyle w:val="TableParagraph"/>
              <w:numPr>
                <w:ilvl w:val="0"/>
                <w:numId w:val="7"/>
              </w:numPr>
              <w:tabs>
                <w:tab w:val="left" w:pos="228"/>
              </w:tabs>
              <w:spacing w:before="46"/>
              <w:ind w:right="675" w:firstLine="0"/>
              <w:rPr>
                <w:sz w:val="20"/>
                <w:szCs w:val="20"/>
              </w:rPr>
            </w:pPr>
            <w:r w:rsidRPr="006E379F">
              <w:rPr>
                <w:sz w:val="20"/>
                <w:szCs w:val="20"/>
              </w:rPr>
              <w:t xml:space="preserve">stopień </w:t>
            </w:r>
            <w:r w:rsidRPr="006E379F">
              <w:rPr>
                <w:spacing w:val="-2"/>
                <w:sz w:val="20"/>
                <w:szCs w:val="20"/>
              </w:rPr>
              <w:t xml:space="preserve">wykorzystania </w:t>
            </w:r>
            <w:r w:rsidRPr="006E379F">
              <w:rPr>
                <w:sz w:val="20"/>
                <w:szCs w:val="20"/>
              </w:rPr>
              <w:t>budżetu</w:t>
            </w:r>
            <w:r w:rsidRPr="006E379F">
              <w:rPr>
                <w:spacing w:val="1"/>
                <w:sz w:val="20"/>
                <w:szCs w:val="20"/>
              </w:rPr>
              <w:t xml:space="preserve"> </w:t>
            </w:r>
            <w:r w:rsidRPr="006E379F">
              <w:rPr>
                <w:sz w:val="20"/>
                <w:szCs w:val="20"/>
              </w:rPr>
              <w:t>LSR,</w:t>
            </w:r>
          </w:p>
          <w:p w:rsidR="00810DEE" w:rsidRPr="006E379F" w:rsidRDefault="00810DEE" w:rsidP="0079732B">
            <w:pPr>
              <w:pStyle w:val="TableParagraph"/>
              <w:numPr>
                <w:ilvl w:val="0"/>
                <w:numId w:val="7"/>
              </w:numPr>
              <w:tabs>
                <w:tab w:val="left" w:pos="228"/>
              </w:tabs>
              <w:spacing w:before="59"/>
              <w:ind w:right="141" w:firstLine="0"/>
              <w:rPr>
                <w:sz w:val="20"/>
                <w:szCs w:val="20"/>
                <w:lang w:val="pl-PL"/>
              </w:rPr>
            </w:pPr>
            <w:r w:rsidRPr="006E379F">
              <w:rPr>
                <w:sz w:val="20"/>
                <w:szCs w:val="20"/>
                <w:lang w:val="pl-PL"/>
              </w:rPr>
              <w:t>stopień osiągnięcia założonych w strategii wskaźników realizacji</w:t>
            </w:r>
            <w:r w:rsidRPr="006E379F">
              <w:rPr>
                <w:spacing w:val="-10"/>
                <w:sz w:val="20"/>
                <w:szCs w:val="20"/>
                <w:lang w:val="pl-PL"/>
              </w:rPr>
              <w:t xml:space="preserve"> </w:t>
            </w:r>
            <w:r w:rsidRPr="006E379F">
              <w:rPr>
                <w:sz w:val="20"/>
                <w:szCs w:val="20"/>
                <w:lang w:val="pl-PL"/>
              </w:rPr>
              <w:t>celów,</w:t>
            </w:r>
          </w:p>
          <w:p w:rsidR="00810DEE" w:rsidRPr="006E379F" w:rsidRDefault="00810DEE" w:rsidP="0079732B">
            <w:pPr>
              <w:pStyle w:val="TableParagraph"/>
              <w:numPr>
                <w:ilvl w:val="0"/>
                <w:numId w:val="7"/>
              </w:numPr>
              <w:tabs>
                <w:tab w:val="left" w:pos="228"/>
              </w:tabs>
              <w:spacing w:before="59"/>
              <w:ind w:right="301" w:firstLine="0"/>
              <w:rPr>
                <w:sz w:val="20"/>
                <w:szCs w:val="20"/>
                <w:lang w:val="pl-PL"/>
              </w:rPr>
            </w:pPr>
            <w:r w:rsidRPr="006E379F">
              <w:rPr>
                <w:sz w:val="20"/>
                <w:szCs w:val="20"/>
                <w:lang w:val="pl-PL"/>
              </w:rPr>
              <w:t>stopień</w:t>
            </w:r>
            <w:r w:rsidRPr="006E379F">
              <w:rPr>
                <w:spacing w:val="-3"/>
                <w:sz w:val="20"/>
                <w:szCs w:val="20"/>
                <w:lang w:val="pl-PL"/>
              </w:rPr>
              <w:t xml:space="preserve"> </w:t>
            </w:r>
            <w:r w:rsidRPr="006E379F">
              <w:rPr>
                <w:sz w:val="20"/>
                <w:szCs w:val="20"/>
                <w:lang w:val="pl-PL"/>
              </w:rPr>
              <w:t>spójności tempa osiąganych rezultatów (wskaźników rzeczowych i finansowych) z założeniami</w:t>
            </w:r>
            <w:r w:rsidRPr="006E379F">
              <w:rPr>
                <w:spacing w:val="-5"/>
                <w:sz w:val="20"/>
                <w:szCs w:val="20"/>
                <w:lang w:val="pl-PL"/>
              </w:rPr>
              <w:t xml:space="preserve"> </w:t>
            </w:r>
            <w:r w:rsidRPr="006E379F">
              <w:rPr>
                <w:sz w:val="20"/>
                <w:szCs w:val="20"/>
                <w:lang w:val="pl-PL"/>
              </w:rPr>
              <w:t>LGD,</w:t>
            </w:r>
          </w:p>
          <w:p w:rsidR="00810DEE" w:rsidRPr="006E379F" w:rsidRDefault="00810DEE" w:rsidP="0079732B">
            <w:pPr>
              <w:pStyle w:val="TableParagraph"/>
              <w:numPr>
                <w:ilvl w:val="0"/>
                <w:numId w:val="7"/>
              </w:numPr>
              <w:tabs>
                <w:tab w:val="left" w:pos="231"/>
              </w:tabs>
              <w:spacing w:before="56"/>
              <w:ind w:right="213" w:firstLine="0"/>
              <w:rPr>
                <w:sz w:val="20"/>
                <w:szCs w:val="20"/>
                <w:lang w:val="pl-PL"/>
              </w:rPr>
            </w:pPr>
            <w:r w:rsidRPr="006E379F">
              <w:rPr>
                <w:sz w:val="20"/>
                <w:szCs w:val="20"/>
                <w:lang w:val="pl-PL"/>
              </w:rPr>
              <w:t>weryfikacja na ile trwałe są efekty uzyskane w</w:t>
            </w:r>
            <w:r w:rsidRPr="006E379F">
              <w:rPr>
                <w:spacing w:val="-5"/>
                <w:sz w:val="20"/>
                <w:szCs w:val="20"/>
                <w:lang w:val="pl-PL"/>
              </w:rPr>
              <w:t xml:space="preserve"> </w:t>
            </w:r>
            <w:r w:rsidRPr="006E379F">
              <w:rPr>
                <w:sz w:val="20"/>
                <w:szCs w:val="20"/>
                <w:lang w:val="pl-PL"/>
              </w:rPr>
              <w:t>ramach poszczególnych projektów, finansowanych ze środków</w:t>
            </w:r>
            <w:r w:rsidRPr="006E379F">
              <w:rPr>
                <w:spacing w:val="-5"/>
                <w:sz w:val="20"/>
                <w:szCs w:val="20"/>
                <w:lang w:val="pl-PL"/>
              </w:rPr>
              <w:t xml:space="preserve"> </w:t>
            </w:r>
            <w:r w:rsidRPr="006E379F">
              <w:rPr>
                <w:sz w:val="20"/>
                <w:szCs w:val="20"/>
                <w:lang w:val="pl-PL"/>
              </w:rPr>
              <w:t>strategii.</w:t>
            </w:r>
          </w:p>
        </w:tc>
      </w:tr>
    </w:tbl>
    <w:p w:rsidR="00810DEE" w:rsidRPr="00A430A9" w:rsidRDefault="00810DEE" w:rsidP="00810DEE">
      <w:pPr>
        <w:rPr>
          <w:lang w:val="pl-PL"/>
        </w:rPr>
        <w:sectPr w:rsidR="00810DEE" w:rsidRPr="00A430A9">
          <w:footerReference w:type="default" r:id="rId215"/>
          <w:pgSz w:w="11920" w:h="16850"/>
          <w:pgMar w:top="540" w:right="580" w:bottom="280" w:left="620" w:header="0" w:footer="0" w:gutter="0"/>
          <w:cols w:space="708"/>
        </w:sectPr>
      </w:pPr>
    </w:p>
    <w:p w:rsidR="00DF6FBB" w:rsidRPr="00A430A9" w:rsidRDefault="000A5348">
      <w:pPr>
        <w:pStyle w:val="Nagwek2"/>
        <w:spacing w:before="46"/>
        <w:ind w:left="232"/>
        <w:rPr>
          <w:lang w:val="pl-PL"/>
        </w:rPr>
      </w:pPr>
      <w:r w:rsidRPr="00A430A9">
        <w:rPr>
          <w:lang w:val="pl-PL"/>
        </w:rPr>
        <w:t>Załącznik nr 3 do LSR - Plan działania wskazujący harmonogram osiągania poszczególnych wskaźników produktu</w:t>
      </w:r>
    </w:p>
    <w:p w:rsidR="00DF6FBB" w:rsidRPr="00A430A9" w:rsidRDefault="00DF6FBB">
      <w:pPr>
        <w:pStyle w:val="Tekstpodstawowy"/>
        <w:spacing w:before="5"/>
        <w:rPr>
          <w:b/>
          <w:sz w:val="5"/>
          <w:lang w:val="pl-PL"/>
        </w:rPr>
      </w:pPr>
    </w:p>
    <w:tbl>
      <w:tblPr>
        <w:tblW w:w="5000" w:type="pct"/>
        <w:tblCellMar>
          <w:left w:w="70" w:type="dxa"/>
          <w:right w:w="70" w:type="dxa"/>
        </w:tblCellMar>
        <w:tblLook w:val="04A0"/>
      </w:tblPr>
      <w:tblGrid>
        <w:gridCol w:w="1446"/>
        <w:gridCol w:w="678"/>
        <w:gridCol w:w="645"/>
        <w:gridCol w:w="603"/>
        <w:gridCol w:w="568"/>
        <w:gridCol w:w="934"/>
        <w:gridCol w:w="1067"/>
        <w:gridCol w:w="1126"/>
        <w:gridCol w:w="898"/>
        <w:gridCol w:w="850"/>
        <w:gridCol w:w="930"/>
        <w:gridCol w:w="703"/>
        <w:gridCol w:w="821"/>
        <w:gridCol w:w="791"/>
        <w:gridCol w:w="842"/>
        <w:gridCol w:w="982"/>
        <w:gridCol w:w="728"/>
        <w:gridCol w:w="168"/>
        <w:gridCol w:w="148"/>
        <w:gridCol w:w="646"/>
        <w:gridCol w:w="646"/>
      </w:tblGrid>
      <w:tr w:rsidR="00146702" w:rsidRPr="00146702" w:rsidTr="00F008B9">
        <w:trPr>
          <w:trHeight w:val="285"/>
        </w:trPr>
        <w:tc>
          <w:tcPr>
            <w:tcW w:w="438" w:type="pct"/>
            <w:vMerge w:val="restart"/>
            <w:tcBorders>
              <w:top w:val="single" w:sz="4" w:space="0" w:color="auto"/>
              <w:left w:val="single" w:sz="4" w:space="0" w:color="auto"/>
              <w:bottom w:val="single" w:sz="4" w:space="0" w:color="auto"/>
              <w:right w:val="single" w:sz="4" w:space="0" w:color="auto"/>
            </w:tcBorders>
            <w:shd w:val="clear" w:color="000000" w:fill="E26B0A"/>
            <w:vAlign w:val="center"/>
            <w:hideMark/>
          </w:tcPr>
          <w:p w:rsidR="00146702" w:rsidRPr="00146702" w:rsidRDefault="00146702">
            <w:pPr>
              <w:jc w:val="center"/>
              <w:rPr>
                <w:rFonts w:ascii="Arial" w:hAnsi="Arial" w:cs="Arial"/>
                <w:b/>
                <w:bCs/>
                <w:color w:val="000000"/>
                <w:sz w:val="16"/>
                <w:szCs w:val="16"/>
              </w:rPr>
            </w:pPr>
            <w:r w:rsidRPr="00146702">
              <w:rPr>
                <w:rFonts w:ascii="Arial" w:hAnsi="Arial" w:cs="Arial"/>
                <w:b/>
                <w:bCs/>
                <w:color w:val="000000"/>
                <w:sz w:val="16"/>
                <w:szCs w:val="16"/>
              </w:rPr>
              <w:t xml:space="preserve">CEL OGÓLNY </w:t>
            </w:r>
          </w:p>
        </w:tc>
        <w:tc>
          <w:tcPr>
            <w:tcW w:w="737" w:type="pct"/>
            <w:gridSpan w:val="4"/>
            <w:tcBorders>
              <w:top w:val="single" w:sz="4" w:space="0" w:color="auto"/>
              <w:left w:val="nil"/>
              <w:bottom w:val="single" w:sz="4" w:space="0" w:color="auto"/>
              <w:right w:val="single" w:sz="4" w:space="0" w:color="auto"/>
            </w:tcBorders>
            <w:shd w:val="clear" w:color="000000" w:fill="FFFF00"/>
            <w:vAlign w:val="center"/>
            <w:hideMark/>
          </w:tcPr>
          <w:p w:rsidR="00146702" w:rsidRPr="00146702" w:rsidRDefault="00146702">
            <w:pPr>
              <w:jc w:val="center"/>
              <w:rPr>
                <w:rFonts w:ascii="Arial" w:hAnsi="Arial" w:cs="Arial"/>
                <w:b/>
                <w:bCs/>
                <w:color w:val="000000"/>
                <w:sz w:val="16"/>
                <w:szCs w:val="16"/>
              </w:rPr>
            </w:pPr>
            <w:r w:rsidRPr="00146702">
              <w:rPr>
                <w:rFonts w:ascii="Arial" w:hAnsi="Arial" w:cs="Arial"/>
                <w:b/>
                <w:bCs/>
                <w:color w:val="000000"/>
                <w:sz w:val="16"/>
                <w:szCs w:val="16"/>
              </w:rPr>
              <w:t xml:space="preserve">LATA </w:t>
            </w:r>
          </w:p>
        </w:tc>
        <w:tc>
          <w:tcPr>
            <w:tcW w:w="940" w:type="pct"/>
            <w:gridSpan w:val="3"/>
            <w:tcBorders>
              <w:top w:val="single" w:sz="4" w:space="0" w:color="auto"/>
              <w:left w:val="nil"/>
              <w:bottom w:val="single" w:sz="4" w:space="0" w:color="auto"/>
              <w:right w:val="single" w:sz="4" w:space="0" w:color="auto"/>
            </w:tcBorders>
            <w:shd w:val="clear" w:color="000000" w:fill="FFFF00"/>
            <w:vAlign w:val="center"/>
            <w:hideMark/>
          </w:tcPr>
          <w:p w:rsidR="00146702" w:rsidRPr="00146702" w:rsidRDefault="00146702">
            <w:pPr>
              <w:jc w:val="center"/>
              <w:rPr>
                <w:rFonts w:ascii="Arial" w:hAnsi="Arial" w:cs="Arial"/>
                <w:b/>
                <w:bCs/>
                <w:color w:val="000000"/>
                <w:sz w:val="16"/>
                <w:szCs w:val="16"/>
              </w:rPr>
            </w:pPr>
            <w:r w:rsidRPr="00146702">
              <w:rPr>
                <w:rFonts w:ascii="Arial" w:hAnsi="Arial" w:cs="Arial"/>
                <w:b/>
                <w:bCs/>
                <w:color w:val="000000"/>
                <w:sz w:val="16"/>
                <w:szCs w:val="16"/>
              </w:rPr>
              <w:t>2016-2018</w:t>
            </w:r>
          </w:p>
        </w:tc>
        <w:tc>
          <w:tcPr>
            <w:tcW w:w="862" w:type="pct"/>
            <w:gridSpan w:val="3"/>
            <w:tcBorders>
              <w:top w:val="single" w:sz="4" w:space="0" w:color="auto"/>
              <w:left w:val="nil"/>
              <w:bottom w:val="single" w:sz="4" w:space="0" w:color="auto"/>
              <w:right w:val="single" w:sz="4" w:space="0" w:color="auto"/>
            </w:tcBorders>
            <w:shd w:val="clear" w:color="000000" w:fill="FFFF00"/>
            <w:vAlign w:val="center"/>
            <w:hideMark/>
          </w:tcPr>
          <w:p w:rsidR="00146702" w:rsidRPr="00146702" w:rsidRDefault="00146702">
            <w:pPr>
              <w:jc w:val="center"/>
              <w:rPr>
                <w:rFonts w:ascii="Arial" w:hAnsi="Arial" w:cs="Arial"/>
                <w:b/>
                <w:bCs/>
                <w:color w:val="000000"/>
                <w:sz w:val="16"/>
                <w:szCs w:val="16"/>
              </w:rPr>
            </w:pPr>
            <w:r w:rsidRPr="00146702">
              <w:rPr>
                <w:rFonts w:ascii="Arial" w:hAnsi="Arial" w:cs="Arial"/>
                <w:b/>
                <w:bCs/>
                <w:color w:val="000000"/>
                <w:sz w:val="16"/>
                <w:szCs w:val="16"/>
              </w:rPr>
              <w:t>2019-2021</w:t>
            </w:r>
          </w:p>
        </w:tc>
        <w:tc>
          <w:tcPr>
            <w:tcW w:w="679" w:type="pct"/>
            <w:gridSpan w:val="3"/>
            <w:tcBorders>
              <w:top w:val="single" w:sz="4" w:space="0" w:color="auto"/>
              <w:left w:val="nil"/>
              <w:bottom w:val="single" w:sz="4" w:space="0" w:color="auto"/>
              <w:right w:val="single" w:sz="4" w:space="0" w:color="auto"/>
            </w:tcBorders>
            <w:shd w:val="clear" w:color="000000" w:fill="FFFF00"/>
            <w:vAlign w:val="center"/>
            <w:hideMark/>
          </w:tcPr>
          <w:p w:rsidR="00146702" w:rsidRPr="00146702" w:rsidRDefault="00146702">
            <w:pPr>
              <w:jc w:val="center"/>
              <w:rPr>
                <w:rFonts w:ascii="Arial" w:hAnsi="Arial" w:cs="Arial"/>
                <w:b/>
                <w:bCs/>
                <w:color w:val="000000"/>
                <w:sz w:val="16"/>
                <w:szCs w:val="16"/>
              </w:rPr>
            </w:pPr>
            <w:r w:rsidRPr="00146702">
              <w:rPr>
                <w:rFonts w:ascii="Arial" w:hAnsi="Arial" w:cs="Arial"/>
                <w:b/>
                <w:bCs/>
                <w:color w:val="000000"/>
                <w:sz w:val="16"/>
                <w:szCs w:val="16"/>
              </w:rPr>
              <w:t>2022-2023</w:t>
            </w:r>
          </w:p>
        </w:tc>
        <w:tc>
          <w:tcPr>
            <w:tcW w:w="754" w:type="pct"/>
            <w:gridSpan w:val="2"/>
            <w:tcBorders>
              <w:top w:val="single" w:sz="4" w:space="0" w:color="auto"/>
              <w:left w:val="nil"/>
              <w:bottom w:val="single" w:sz="4" w:space="0" w:color="auto"/>
              <w:right w:val="single" w:sz="4" w:space="0" w:color="auto"/>
            </w:tcBorders>
            <w:shd w:val="clear" w:color="000000" w:fill="FFFF00"/>
            <w:vAlign w:val="center"/>
            <w:hideMark/>
          </w:tcPr>
          <w:p w:rsidR="00146702" w:rsidRPr="00146702" w:rsidRDefault="00146702">
            <w:pPr>
              <w:jc w:val="center"/>
              <w:rPr>
                <w:rFonts w:ascii="Arial" w:hAnsi="Arial" w:cs="Arial"/>
                <w:b/>
                <w:bCs/>
                <w:color w:val="000000"/>
                <w:sz w:val="16"/>
                <w:szCs w:val="16"/>
              </w:rPr>
            </w:pPr>
            <w:r w:rsidRPr="00146702">
              <w:rPr>
                <w:rFonts w:ascii="Arial" w:hAnsi="Arial" w:cs="Arial"/>
                <w:b/>
                <w:bCs/>
                <w:color w:val="000000"/>
                <w:sz w:val="16"/>
                <w:szCs w:val="16"/>
              </w:rPr>
              <w:t>RAZEM 2016-2023</w:t>
            </w:r>
          </w:p>
        </w:tc>
        <w:tc>
          <w:tcPr>
            <w:tcW w:w="266" w:type="pct"/>
            <w:gridSpan w:val="2"/>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rsidR="00146702" w:rsidRPr="00146702" w:rsidRDefault="00146702">
            <w:pPr>
              <w:jc w:val="center"/>
              <w:rPr>
                <w:rFonts w:ascii="Arial" w:hAnsi="Arial" w:cs="Arial"/>
                <w:b/>
                <w:bCs/>
                <w:color w:val="000000"/>
                <w:sz w:val="16"/>
                <w:szCs w:val="16"/>
              </w:rPr>
            </w:pPr>
            <w:r w:rsidRPr="00146702">
              <w:rPr>
                <w:rFonts w:ascii="Arial" w:hAnsi="Arial" w:cs="Arial"/>
                <w:b/>
                <w:bCs/>
                <w:color w:val="000000"/>
                <w:sz w:val="16"/>
                <w:szCs w:val="16"/>
              </w:rPr>
              <w:t>Program</w:t>
            </w:r>
          </w:p>
        </w:tc>
        <w:tc>
          <w:tcPr>
            <w:tcW w:w="274" w:type="pct"/>
            <w:gridSpan w:val="3"/>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rsidR="00146702" w:rsidRPr="00146702" w:rsidRDefault="00146702">
            <w:pPr>
              <w:jc w:val="center"/>
              <w:rPr>
                <w:rFonts w:ascii="Arial" w:hAnsi="Arial" w:cs="Arial"/>
                <w:b/>
                <w:bCs/>
                <w:color w:val="000000"/>
                <w:sz w:val="16"/>
                <w:szCs w:val="16"/>
              </w:rPr>
            </w:pPr>
            <w:r w:rsidRPr="00146702">
              <w:rPr>
                <w:rFonts w:ascii="Arial" w:hAnsi="Arial" w:cs="Arial"/>
                <w:b/>
                <w:bCs/>
                <w:color w:val="000000"/>
                <w:sz w:val="16"/>
                <w:szCs w:val="16"/>
              </w:rPr>
              <w:t xml:space="preserve">Poddziałanie/zakres Programu </w:t>
            </w:r>
          </w:p>
        </w:tc>
      </w:tr>
      <w:tr w:rsidR="00146702" w:rsidRPr="008E7648" w:rsidTr="00F008B9">
        <w:trPr>
          <w:trHeight w:val="285"/>
        </w:trPr>
        <w:tc>
          <w:tcPr>
            <w:tcW w:w="438" w:type="pct"/>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b/>
                <w:bCs/>
                <w:color w:val="000000"/>
                <w:sz w:val="16"/>
                <w:szCs w:val="16"/>
              </w:rPr>
            </w:pP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000000" w:fill="FFFF66"/>
            <w:vAlign w:val="center"/>
            <w:hideMark/>
          </w:tcPr>
          <w:p w:rsidR="00146702" w:rsidRPr="00146702" w:rsidRDefault="00146702">
            <w:pPr>
              <w:jc w:val="center"/>
              <w:rPr>
                <w:rFonts w:ascii="Arial" w:hAnsi="Arial" w:cs="Arial"/>
                <w:color w:val="000000"/>
                <w:sz w:val="16"/>
                <w:szCs w:val="16"/>
              </w:rPr>
            </w:pPr>
            <w:r w:rsidRPr="00146702">
              <w:rPr>
                <w:rFonts w:ascii="Arial" w:hAnsi="Arial" w:cs="Arial"/>
                <w:color w:val="000000"/>
                <w:sz w:val="16"/>
                <w:szCs w:val="16"/>
              </w:rPr>
              <w:t xml:space="preserve">Nazwa wskaźnika </w:t>
            </w:r>
          </w:p>
        </w:tc>
        <w:tc>
          <w:tcPr>
            <w:tcW w:w="280" w:type="pct"/>
            <w:vMerge w:val="restart"/>
            <w:tcBorders>
              <w:top w:val="nil"/>
              <w:left w:val="single" w:sz="4" w:space="0" w:color="auto"/>
              <w:bottom w:val="single" w:sz="4" w:space="0" w:color="auto"/>
              <w:right w:val="single" w:sz="4" w:space="0" w:color="auto"/>
            </w:tcBorders>
            <w:shd w:val="clear" w:color="000000" w:fill="FFFF66"/>
            <w:vAlign w:val="center"/>
            <w:hideMark/>
          </w:tcPr>
          <w:p w:rsidR="00146702" w:rsidRPr="00146702" w:rsidRDefault="00146702">
            <w:pPr>
              <w:jc w:val="center"/>
              <w:rPr>
                <w:rFonts w:ascii="Arial" w:hAnsi="Arial" w:cs="Arial"/>
                <w:color w:val="000000"/>
                <w:sz w:val="16"/>
                <w:szCs w:val="16"/>
              </w:rPr>
            </w:pPr>
            <w:r w:rsidRPr="00146702">
              <w:rPr>
                <w:rFonts w:ascii="Arial" w:hAnsi="Arial" w:cs="Arial"/>
                <w:color w:val="000000"/>
                <w:sz w:val="16"/>
                <w:szCs w:val="16"/>
              </w:rPr>
              <w:t>Wartość z jednostką miary</w:t>
            </w:r>
          </w:p>
        </w:tc>
        <w:tc>
          <w:tcPr>
            <w:tcW w:w="321" w:type="pct"/>
            <w:vMerge w:val="restart"/>
            <w:tcBorders>
              <w:top w:val="nil"/>
              <w:left w:val="single" w:sz="4" w:space="0" w:color="auto"/>
              <w:bottom w:val="single" w:sz="4" w:space="0" w:color="000000"/>
              <w:right w:val="single" w:sz="4" w:space="0" w:color="auto"/>
            </w:tcBorders>
            <w:shd w:val="clear" w:color="000000" w:fill="FFFF66"/>
            <w:vAlign w:val="center"/>
            <w:hideMark/>
          </w:tcPr>
          <w:p w:rsidR="00146702" w:rsidRPr="00146702" w:rsidRDefault="00146702">
            <w:pPr>
              <w:jc w:val="center"/>
              <w:rPr>
                <w:rFonts w:ascii="Arial" w:hAnsi="Arial" w:cs="Arial"/>
                <w:color w:val="000000"/>
                <w:sz w:val="16"/>
                <w:szCs w:val="16"/>
              </w:rPr>
            </w:pPr>
            <w:r w:rsidRPr="00146702">
              <w:rPr>
                <w:rFonts w:ascii="Arial" w:hAnsi="Arial" w:cs="Arial"/>
                <w:color w:val="000000"/>
                <w:sz w:val="16"/>
                <w:szCs w:val="16"/>
              </w:rPr>
              <w:t>% realizacji wskaźnika narastająco</w:t>
            </w:r>
          </w:p>
        </w:tc>
        <w:tc>
          <w:tcPr>
            <w:tcW w:w="339" w:type="pct"/>
            <w:vMerge w:val="restart"/>
            <w:tcBorders>
              <w:top w:val="nil"/>
              <w:left w:val="single" w:sz="4" w:space="0" w:color="auto"/>
              <w:bottom w:val="single" w:sz="4" w:space="0" w:color="auto"/>
              <w:right w:val="single" w:sz="4" w:space="0" w:color="auto"/>
            </w:tcBorders>
            <w:shd w:val="clear" w:color="000000" w:fill="FFFF66"/>
            <w:vAlign w:val="center"/>
            <w:hideMark/>
          </w:tcPr>
          <w:p w:rsidR="00146702" w:rsidRPr="00146702" w:rsidRDefault="00146702">
            <w:pPr>
              <w:jc w:val="center"/>
              <w:rPr>
                <w:rFonts w:ascii="Arial" w:hAnsi="Arial" w:cs="Arial"/>
                <w:color w:val="000000"/>
                <w:sz w:val="16"/>
                <w:szCs w:val="16"/>
              </w:rPr>
            </w:pPr>
            <w:r w:rsidRPr="00146702">
              <w:rPr>
                <w:rFonts w:ascii="Arial" w:hAnsi="Arial" w:cs="Arial"/>
                <w:color w:val="000000"/>
                <w:sz w:val="16"/>
                <w:szCs w:val="16"/>
              </w:rPr>
              <w:t xml:space="preserve">Planowane wsparcie w PLN </w:t>
            </w:r>
          </w:p>
        </w:tc>
        <w:tc>
          <w:tcPr>
            <w:tcW w:w="269" w:type="pct"/>
            <w:vMerge w:val="restart"/>
            <w:tcBorders>
              <w:top w:val="nil"/>
              <w:left w:val="single" w:sz="4" w:space="0" w:color="auto"/>
              <w:bottom w:val="single" w:sz="4" w:space="0" w:color="auto"/>
              <w:right w:val="single" w:sz="4" w:space="0" w:color="auto"/>
            </w:tcBorders>
            <w:shd w:val="clear" w:color="000000" w:fill="FFFF66"/>
            <w:vAlign w:val="center"/>
            <w:hideMark/>
          </w:tcPr>
          <w:p w:rsidR="00146702" w:rsidRPr="00146702" w:rsidRDefault="00146702">
            <w:pPr>
              <w:jc w:val="center"/>
              <w:rPr>
                <w:rFonts w:ascii="Arial" w:hAnsi="Arial" w:cs="Arial"/>
                <w:color w:val="000000"/>
                <w:sz w:val="16"/>
                <w:szCs w:val="16"/>
              </w:rPr>
            </w:pPr>
            <w:r w:rsidRPr="00146702">
              <w:rPr>
                <w:rFonts w:ascii="Arial" w:hAnsi="Arial" w:cs="Arial"/>
                <w:color w:val="000000"/>
                <w:sz w:val="16"/>
                <w:szCs w:val="16"/>
              </w:rPr>
              <w:t>Wartość z jednostką miary</w:t>
            </w:r>
          </w:p>
        </w:tc>
        <w:tc>
          <w:tcPr>
            <w:tcW w:w="253" w:type="pct"/>
            <w:vMerge w:val="restart"/>
            <w:tcBorders>
              <w:top w:val="nil"/>
              <w:left w:val="single" w:sz="4" w:space="0" w:color="auto"/>
              <w:bottom w:val="single" w:sz="4" w:space="0" w:color="auto"/>
              <w:right w:val="single" w:sz="4" w:space="0" w:color="auto"/>
            </w:tcBorders>
            <w:shd w:val="clear" w:color="000000" w:fill="FFFF66"/>
            <w:vAlign w:val="center"/>
            <w:hideMark/>
          </w:tcPr>
          <w:p w:rsidR="00146702" w:rsidRPr="00146702" w:rsidRDefault="00146702">
            <w:pPr>
              <w:jc w:val="center"/>
              <w:rPr>
                <w:rFonts w:ascii="Arial" w:hAnsi="Arial" w:cs="Arial"/>
                <w:color w:val="000000"/>
                <w:sz w:val="16"/>
                <w:szCs w:val="16"/>
              </w:rPr>
            </w:pPr>
            <w:r w:rsidRPr="00146702">
              <w:rPr>
                <w:rFonts w:ascii="Arial" w:hAnsi="Arial" w:cs="Arial"/>
                <w:color w:val="000000"/>
                <w:sz w:val="16"/>
                <w:szCs w:val="16"/>
              </w:rPr>
              <w:t xml:space="preserve">% realizacji wskaźnika narastająco </w:t>
            </w:r>
          </w:p>
        </w:tc>
        <w:tc>
          <w:tcPr>
            <w:tcW w:w="340" w:type="pct"/>
            <w:vMerge w:val="restart"/>
            <w:tcBorders>
              <w:top w:val="nil"/>
              <w:left w:val="single" w:sz="4" w:space="0" w:color="auto"/>
              <w:bottom w:val="single" w:sz="4" w:space="0" w:color="auto"/>
              <w:right w:val="single" w:sz="4" w:space="0" w:color="auto"/>
            </w:tcBorders>
            <w:shd w:val="clear" w:color="000000" w:fill="FFFF66"/>
            <w:vAlign w:val="center"/>
            <w:hideMark/>
          </w:tcPr>
          <w:p w:rsidR="00146702" w:rsidRPr="00146702" w:rsidRDefault="00146702">
            <w:pPr>
              <w:jc w:val="center"/>
              <w:rPr>
                <w:rFonts w:ascii="Arial" w:hAnsi="Arial" w:cs="Arial"/>
                <w:color w:val="000000"/>
                <w:sz w:val="16"/>
                <w:szCs w:val="16"/>
              </w:rPr>
            </w:pPr>
            <w:r w:rsidRPr="00146702">
              <w:rPr>
                <w:rFonts w:ascii="Arial" w:hAnsi="Arial" w:cs="Arial"/>
                <w:color w:val="000000"/>
                <w:sz w:val="16"/>
                <w:szCs w:val="16"/>
              </w:rPr>
              <w:t xml:space="preserve">Planowane wsparcie w PLN </w:t>
            </w:r>
          </w:p>
        </w:tc>
        <w:tc>
          <w:tcPr>
            <w:tcW w:w="215" w:type="pct"/>
            <w:vMerge w:val="restart"/>
            <w:tcBorders>
              <w:top w:val="nil"/>
              <w:left w:val="single" w:sz="4" w:space="0" w:color="auto"/>
              <w:bottom w:val="single" w:sz="4" w:space="0" w:color="auto"/>
              <w:right w:val="single" w:sz="4" w:space="0" w:color="auto"/>
            </w:tcBorders>
            <w:shd w:val="clear" w:color="000000" w:fill="FFFF66"/>
            <w:vAlign w:val="center"/>
            <w:hideMark/>
          </w:tcPr>
          <w:p w:rsidR="00146702" w:rsidRPr="00146702" w:rsidRDefault="00146702">
            <w:pPr>
              <w:jc w:val="center"/>
              <w:rPr>
                <w:rFonts w:ascii="Arial" w:hAnsi="Arial" w:cs="Arial"/>
                <w:color w:val="000000"/>
                <w:sz w:val="16"/>
                <w:szCs w:val="16"/>
              </w:rPr>
            </w:pPr>
            <w:r w:rsidRPr="00146702">
              <w:rPr>
                <w:rFonts w:ascii="Arial" w:hAnsi="Arial" w:cs="Arial"/>
                <w:color w:val="000000"/>
                <w:sz w:val="16"/>
                <w:szCs w:val="16"/>
              </w:rPr>
              <w:t>Wartość z jednostką miary</w:t>
            </w:r>
          </w:p>
        </w:tc>
        <w:tc>
          <w:tcPr>
            <w:tcW w:w="198" w:type="pct"/>
            <w:vMerge w:val="restart"/>
            <w:tcBorders>
              <w:top w:val="nil"/>
              <w:left w:val="single" w:sz="4" w:space="0" w:color="auto"/>
              <w:bottom w:val="single" w:sz="4" w:space="0" w:color="auto"/>
              <w:right w:val="single" w:sz="4" w:space="0" w:color="auto"/>
            </w:tcBorders>
            <w:shd w:val="clear" w:color="000000" w:fill="FFFF66"/>
            <w:vAlign w:val="center"/>
            <w:hideMark/>
          </w:tcPr>
          <w:p w:rsidR="00146702" w:rsidRPr="00146702" w:rsidRDefault="00146702">
            <w:pPr>
              <w:jc w:val="center"/>
              <w:rPr>
                <w:rFonts w:ascii="Arial" w:hAnsi="Arial" w:cs="Arial"/>
                <w:color w:val="000000"/>
                <w:sz w:val="16"/>
                <w:szCs w:val="16"/>
              </w:rPr>
            </w:pPr>
            <w:r w:rsidRPr="00146702">
              <w:rPr>
                <w:rFonts w:ascii="Arial" w:hAnsi="Arial" w:cs="Arial"/>
                <w:color w:val="000000"/>
                <w:sz w:val="16"/>
                <w:szCs w:val="16"/>
              </w:rPr>
              <w:t xml:space="preserve">% realizacji wskaźnika narastająco </w:t>
            </w:r>
          </w:p>
        </w:tc>
        <w:tc>
          <w:tcPr>
            <w:tcW w:w="266" w:type="pct"/>
            <w:vMerge w:val="restart"/>
            <w:tcBorders>
              <w:top w:val="nil"/>
              <w:left w:val="single" w:sz="4" w:space="0" w:color="auto"/>
              <w:bottom w:val="single" w:sz="4" w:space="0" w:color="auto"/>
              <w:right w:val="single" w:sz="4" w:space="0" w:color="auto"/>
            </w:tcBorders>
            <w:shd w:val="clear" w:color="000000" w:fill="FFFF66"/>
            <w:vAlign w:val="center"/>
            <w:hideMark/>
          </w:tcPr>
          <w:p w:rsidR="00146702" w:rsidRPr="00146702" w:rsidRDefault="00146702">
            <w:pPr>
              <w:jc w:val="center"/>
              <w:rPr>
                <w:rFonts w:ascii="Arial" w:hAnsi="Arial" w:cs="Arial"/>
                <w:color w:val="000000"/>
                <w:sz w:val="16"/>
                <w:szCs w:val="16"/>
              </w:rPr>
            </w:pPr>
            <w:r w:rsidRPr="00146702">
              <w:rPr>
                <w:rFonts w:ascii="Arial" w:hAnsi="Arial" w:cs="Arial"/>
                <w:color w:val="000000"/>
                <w:sz w:val="16"/>
                <w:szCs w:val="16"/>
              </w:rPr>
              <w:t xml:space="preserve">Planowane wsparcie w PLN </w:t>
            </w:r>
          </w:p>
        </w:tc>
        <w:tc>
          <w:tcPr>
            <w:tcW w:w="285" w:type="pct"/>
            <w:vMerge w:val="restart"/>
            <w:tcBorders>
              <w:top w:val="nil"/>
              <w:left w:val="single" w:sz="4" w:space="0" w:color="auto"/>
              <w:bottom w:val="single" w:sz="4" w:space="0" w:color="auto"/>
              <w:right w:val="single" w:sz="4" w:space="0" w:color="auto"/>
            </w:tcBorders>
            <w:shd w:val="clear" w:color="000000" w:fill="FFFF66"/>
            <w:vAlign w:val="center"/>
            <w:hideMark/>
          </w:tcPr>
          <w:p w:rsidR="00146702" w:rsidRPr="00146702" w:rsidRDefault="00146702">
            <w:pPr>
              <w:jc w:val="center"/>
              <w:rPr>
                <w:rFonts w:ascii="Arial" w:hAnsi="Arial" w:cs="Arial"/>
                <w:color w:val="000000"/>
                <w:sz w:val="16"/>
                <w:szCs w:val="16"/>
              </w:rPr>
            </w:pPr>
            <w:r w:rsidRPr="00146702">
              <w:rPr>
                <w:rFonts w:ascii="Arial" w:hAnsi="Arial" w:cs="Arial"/>
                <w:color w:val="000000"/>
                <w:sz w:val="16"/>
                <w:szCs w:val="16"/>
              </w:rPr>
              <w:t xml:space="preserve">Razem wartość wskaźników </w:t>
            </w:r>
          </w:p>
        </w:tc>
        <w:tc>
          <w:tcPr>
            <w:tcW w:w="468" w:type="pct"/>
            <w:vMerge w:val="restart"/>
            <w:tcBorders>
              <w:top w:val="nil"/>
              <w:left w:val="single" w:sz="4" w:space="0" w:color="auto"/>
              <w:bottom w:val="single" w:sz="4" w:space="0" w:color="auto"/>
              <w:right w:val="single" w:sz="4" w:space="0" w:color="auto"/>
            </w:tcBorders>
            <w:shd w:val="clear" w:color="000000" w:fill="FFFF66"/>
            <w:vAlign w:val="center"/>
            <w:hideMark/>
          </w:tcPr>
          <w:p w:rsidR="00146702" w:rsidRPr="00146702" w:rsidRDefault="00146702">
            <w:pPr>
              <w:jc w:val="center"/>
              <w:rPr>
                <w:rFonts w:ascii="Arial" w:hAnsi="Arial" w:cs="Arial"/>
                <w:color w:val="000000"/>
                <w:sz w:val="16"/>
                <w:szCs w:val="16"/>
                <w:lang w:val="pl-PL"/>
              </w:rPr>
            </w:pPr>
            <w:r w:rsidRPr="00146702">
              <w:rPr>
                <w:rFonts w:ascii="Arial" w:hAnsi="Arial" w:cs="Arial"/>
                <w:color w:val="000000"/>
                <w:sz w:val="16"/>
                <w:szCs w:val="16"/>
                <w:lang w:val="pl-PL"/>
              </w:rPr>
              <w:t xml:space="preserve">Razem planowane wsparcie w PLN </w:t>
            </w:r>
          </w:p>
        </w:tc>
        <w:tc>
          <w:tcPr>
            <w:tcW w:w="266" w:type="pct"/>
            <w:gridSpan w:val="2"/>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b/>
                <w:bCs/>
                <w:color w:val="000000"/>
                <w:sz w:val="16"/>
                <w:szCs w:val="16"/>
                <w:lang w:val="pl-PL"/>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b/>
                <w:bCs/>
                <w:color w:val="000000"/>
                <w:sz w:val="16"/>
                <w:szCs w:val="16"/>
                <w:lang w:val="pl-PL"/>
              </w:rPr>
            </w:pPr>
          </w:p>
        </w:tc>
      </w:tr>
      <w:tr w:rsidR="00146702" w:rsidRPr="008E7648" w:rsidTr="00F008B9">
        <w:trPr>
          <w:trHeight w:val="255"/>
        </w:trPr>
        <w:tc>
          <w:tcPr>
            <w:tcW w:w="438" w:type="pct"/>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b/>
                <w:bCs/>
                <w:color w:val="000000"/>
                <w:sz w:val="16"/>
                <w:szCs w:val="16"/>
                <w:lang w:val="pl-PL"/>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321" w:type="pct"/>
            <w:vMerge/>
            <w:tcBorders>
              <w:top w:val="nil"/>
              <w:left w:val="single" w:sz="4" w:space="0" w:color="auto"/>
              <w:bottom w:val="single" w:sz="4" w:space="0" w:color="000000"/>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266" w:type="pct"/>
            <w:gridSpan w:val="2"/>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b/>
                <w:bCs/>
                <w:color w:val="000000"/>
                <w:sz w:val="16"/>
                <w:szCs w:val="16"/>
                <w:lang w:val="pl-PL"/>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b/>
                <w:bCs/>
                <w:color w:val="000000"/>
                <w:sz w:val="16"/>
                <w:szCs w:val="16"/>
                <w:lang w:val="pl-PL"/>
              </w:rPr>
            </w:pPr>
          </w:p>
        </w:tc>
      </w:tr>
      <w:tr w:rsidR="00146702" w:rsidRPr="008E7648" w:rsidTr="00F008B9">
        <w:trPr>
          <w:trHeight w:val="255"/>
        </w:trPr>
        <w:tc>
          <w:tcPr>
            <w:tcW w:w="438" w:type="pct"/>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b/>
                <w:bCs/>
                <w:color w:val="000000"/>
                <w:sz w:val="16"/>
                <w:szCs w:val="16"/>
                <w:lang w:val="pl-PL"/>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321" w:type="pct"/>
            <w:vMerge/>
            <w:tcBorders>
              <w:top w:val="nil"/>
              <w:left w:val="single" w:sz="4" w:space="0" w:color="auto"/>
              <w:bottom w:val="single" w:sz="4" w:space="0" w:color="000000"/>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266" w:type="pct"/>
            <w:gridSpan w:val="2"/>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b/>
                <w:bCs/>
                <w:color w:val="000000"/>
                <w:sz w:val="16"/>
                <w:szCs w:val="16"/>
                <w:lang w:val="pl-PL"/>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b/>
                <w:bCs/>
                <w:color w:val="000000"/>
                <w:sz w:val="16"/>
                <w:szCs w:val="16"/>
                <w:lang w:val="pl-PL"/>
              </w:rPr>
            </w:pPr>
          </w:p>
        </w:tc>
      </w:tr>
      <w:tr w:rsidR="00146702" w:rsidRPr="008E7648" w:rsidTr="00F008B9">
        <w:trPr>
          <w:trHeight w:val="255"/>
        </w:trPr>
        <w:tc>
          <w:tcPr>
            <w:tcW w:w="438" w:type="pct"/>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b/>
                <w:bCs/>
                <w:color w:val="000000"/>
                <w:sz w:val="16"/>
                <w:szCs w:val="16"/>
                <w:lang w:val="pl-PL"/>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321" w:type="pct"/>
            <w:vMerge/>
            <w:tcBorders>
              <w:top w:val="nil"/>
              <w:left w:val="single" w:sz="4" w:space="0" w:color="auto"/>
              <w:bottom w:val="single" w:sz="4" w:space="0" w:color="000000"/>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266" w:type="pct"/>
            <w:gridSpan w:val="2"/>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b/>
                <w:bCs/>
                <w:color w:val="000000"/>
                <w:sz w:val="16"/>
                <w:szCs w:val="16"/>
                <w:lang w:val="pl-PL"/>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b/>
                <w:bCs/>
                <w:color w:val="000000"/>
                <w:sz w:val="16"/>
                <w:szCs w:val="16"/>
                <w:lang w:val="pl-PL"/>
              </w:rPr>
            </w:pPr>
          </w:p>
        </w:tc>
      </w:tr>
      <w:tr w:rsidR="00146702" w:rsidRPr="00146702" w:rsidTr="00F008B9">
        <w:trPr>
          <w:trHeight w:val="510"/>
        </w:trPr>
        <w:tc>
          <w:tcPr>
            <w:tcW w:w="4410" w:type="pct"/>
            <w:gridSpan w:val="16"/>
            <w:tcBorders>
              <w:top w:val="single" w:sz="4" w:space="0" w:color="auto"/>
              <w:left w:val="single" w:sz="4" w:space="0" w:color="auto"/>
              <w:bottom w:val="single" w:sz="4" w:space="0" w:color="auto"/>
              <w:right w:val="single" w:sz="4" w:space="0" w:color="000000"/>
            </w:tcBorders>
            <w:shd w:val="clear" w:color="000000" w:fill="CC9900"/>
            <w:vAlign w:val="center"/>
            <w:hideMark/>
          </w:tcPr>
          <w:p w:rsidR="00146702" w:rsidRPr="00146702" w:rsidRDefault="00146702">
            <w:pPr>
              <w:rPr>
                <w:rFonts w:ascii="Arial" w:hAnsi="Arial" w:cs="Arial"/>
                <w:b/>
                <w:bCs/>
                <w:color w:val="000000"/>
                <w:sz w:val="16"/>
                <w:szCs w:val="16"/>
                <w:lang w:val="pl-PL"/>
              </w:rPr>
            </w:pPr>
            <w:r w:rsidRPr="00146702">
              <w:rPr>
                <w:rFonts w:ascii="Arial" w:hAnsi="Arial" w:cs="Arial"/>
                <w:b/>
                <w:bCs/>
                <w:color w:val="000000"/>
                <w:sz w:val="16"/>
                <w:szCs w:val="16"/>
                <w:lang w:val="pl-PL"/>
              </w:rPr>
              <w:t xml:space="preserve">Cel szczegółowy 1.1 ROZWÓJ przedsiębiorczości na obszarze LSR do 2023 roku </w:t>
            </w:r>
          </w:p>
        </w:tc>
        <w:tc>
          <w:tcPr>
            <w:tcW w:w="266" w:type="pct"/>
            <w:gridSpan w:val="2"/>
            <w:tcBorders>
              <w:top w:val="nil"/>
              <w:left w:val="nil"/>
              <w:bottom w:val="single" w:sz="4" w:space="0" w:color="auto"/>
              <w:right w:val="single" w:sz="4" w:space="0" w:color="auto"/>
            </w:tcBorders>
            <w:shd w:val="clear" w:color="000000" w:fill="66FF33"/>
            <w:vAlign w:val="center"/>
            <w:hideMark/>
          </w:tcPr>
          <w:p w:rsidR="00146702" w:rsidRPr="00146702" w:rsidRDefault="00146702">
            <w:pPr>
              <w:jc w:val="center"/>
              <w:rPr>
                <w:rFonts w:ascii="Arial" w:hAnsi="Arial" w:cs="Arial"/>
                <w:color w:val="000000"/>
                <w:sz w:val="16"/>
                <w:szCs w:val="16"/>
              </w:rPr>
            </w:pPr>
            <w:r w:rsidRPr="00146702">
              <w:rPr>
                <w:rFonts w:ascii="Arial" w:hAnsi="Arial" w:cs="Arial"/>
                <w:color w:val="000000"/>
                <w:sz w:val="16"/>
                <w:szCs w:val="16"/>
              </w:rPr>
              <w:t>PROW/RPO</w:t>
            </w:r>
          </w:p>
        </w:tc>
        <w:tc>
          <w:tcPr>
            <w:tcW w:w="274" w:type="pct"/>
            <w:gridSpan w:val="3"/>
            <w:tcBorders>
              <w:top w:val="single" w:sz="4" w:space="0" w:color="auto"/>
              <w:left w:val="nil"/>
              <w:bottom w:val="single" w:sz="4" w:space="0" w:color="auto"/>
              <w:right w:val="single" w:sz="4" w:space="0" w:color="auto"/>
            </w:tcBorders>
            <w:shd w:val="clear" w:color="000000" w:fill="808080"/>
            <w:vAlign w:val="center"/>
            <w:hideMark/>
          </w:tcPr>
          <w:p w:rsidR="00146702" w:rsidRPr="00146702" w:rsidRDefault="00146702">
            <w:pPr>
              <w:jc w:val="center"/>
              <w:rPr>
                <w:rFonts w:ascii="Arial" w:hAnsi="Arial" w:cs="Arial"/>
                <w:color w:val="000000"/>
                <w:sz w:val="16"/>
                <w:szCs w:val="16"/>
              </w:rPr>
            </w:pPr>
            <w:r w:rsidRPr="00146702">
              <w:rPr>
                <w:rFonts w:ascii="Arial" w:hAnsi="Arial" w:cs="Arial"/>
                <w:color w:val="000000"/>
                <w:sz w:val="16"/>
                <w:szCs w:val="16"/>
              </w:rPr>
              <w:t> </w:t>
            </w:r>
          </w:p>
        </w:tc>
      </w:tr>
      <w:tr w:rsidR="00146702" w:rsidRPr="00146702" w:rsidTr="00F008B9">
        <w:trPr>
          <w:trHeight w:val="570"/>
        </w:trPr>
        <w:tc>
          <w:tcPr>
            <w:tcW w:w="438" w:type="pct"/>
            <w:vMerge w:val="restart"/>
            <w:tcBorders>
              <w:top w:val="nil"/>
              <w:left w:val="single" w:sz="4" w:space="0" w:color="auto"/>
              <w:bottom w:val="single" w:sz="4" w:space="0" w:color="000000"/>
              <w:right w:val="single" w:sz="4" w:space="0" w:color="auto"/>
            </w:tcBorders>
            <w:shd w:val="clear" w:color="000000" w:fill="FF9966"/>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Przedsięwziecie 1.1.1</w:t>
            </w: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lang w:val="pl-PL"/>
              </w:rPr>
            </w:pPr>
            <w:r w:rsidRPr="00146702">
              <w:rPr>
                <w:rFonts w:ascii="Arial" w:hAnsi="Arial" w:cs="Arial"/>
                <w:sz w:val="16"/>
                <w:szCs w:val="16"/>
                <w:lang w:val="pl-PL"/>
              </w:rPr>
              <w:t>Liczba zrealizowanych operacji polegających na utworzeniu nowego przedsiębiorstwa</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17</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23%</w:t>
            </w:r>
          </w:p>
        </w:tc>
        <w:tc>
          <w:tcPr>
            <w:tcW w:w="339"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1 020 000,00</w:t>
            </w: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58</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3 480 000,00</w:t>
            </w: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266"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0,00</w:t>
            </w: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75</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4 500 000,00</w:t>
            </w:r>
          </w:p>
        </w:tc>
        <w:tc>
          <w:tcPr>
            <w:tcW w:w="266"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PROW</w:t>
            </w:r>
          </w:p>
        </w:tc>
        <w:tc>
          <w:tcPr>
            <w:tcW w:w="274"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Realizacja LSR</w:t>
            </w:r>
          </w:p>
        </w:tc>
      </w:tr>
      <w:tr w:rsidR="00146702" w:rsidRPr="00146702" w:rsidTr="00F008B9">
        <w:trPr>
          <w:trHeight w:val="255"/>
        </w:trPr>
        <w:tc>
          <w:tcPr>
            <w:tcW w:w="438" w:type="pct"/>
            <w:vMerge/>
            <w:tcBorders>
              <w:top w:val="nil"/>
              <w:left w:val="single" w:sz="4" w:space="0" w:color="auto"/>
              <w:bottom w:val="single" w:sz="4" w:space="0" w:color="000000"/>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255"/>
        </w:trPr>
        <w:tc>
          <w:tcPr>
            <w:tcW w:w="438" w:type="pct"/>
            <w:vMerge/>
            <w:tcBorders>
              <w:top w:val="nil"/>
              <w:left w:val="single" w:sz="4" w:space="0" w:color="auto"/>
              <w:bottom w:val="single" w:sz="4" w:space="0" w:color="000000"/>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285"/>
        </w:trPr>
        <w:tc>
          <w:tcPr>
            <w:tcW w:w="438" w:type="pct"/>
            <w:vMerge w:val="restart"/>
            <w:tcBorders>
              <w:top w:val="nil"/>
              <w:left w:val="single" w:sz="4" w:space="0" w:color="auto"/>
              <w:bottom w:val="single" w:sz="4" w:space="0" w:color="auto"/>
              <w:right w:val="single" w:sz="4" w:space="0" w:color="auto"/>
            </w:tcBorders>
            <w:shd w:val="clear" w:color="000000" w:fill="FF9966"/>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xml:space="preserve">Przedsięwzięcie 1.1.2 </w:t>
            </w: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lang w:val="pl-PL"/>
              </w:rPr>
            </w:pPr>
            <w:r w:rsidRPr="00146702">
              <w:rPr>
                <w:rFonts w:ascii="Arial" w:hAnsi="Arial" w:cs="Arial"/>
                <w:sz w:val="16"/>
                <w:szCs w:val="16"/>
                <w:lang w:val="pl-PL"/>
              </w:rPr>
              <w:t>Liczba zrealizowanych operacji polegających na rozwoju istniejącego przedsiębiorstwa</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20%</w:t>
            </w:r>
          </w:p>
        </w:tc>
        <w:tc>
          <w:tcPr>
            <w:tcW w:w="339"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70 000,00</w:t>
            </w: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4</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730 000,00</w:t>
            </w: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266"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0,00</w:t>
            </w: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5</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800 000,00</w:t>
            </w:r>
          </w:p>
        </w:tc>
        <w:tc>
          <w:tcPr>
            <w:tcW w:w="266"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PROW</w:t>
            </w:r>
          </w:p>
        </w:tc>
        <w:tc>
          <w:tcPr>
            <w:tcW w:w="274"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Realizacja LSR</w:t>
            </w:r>
          </w:p>
        </w:tc>
      </w:tr>
      <w:tr w:rsidR="00146702" w:rsidRPr="00146702" w:rsidTr="00F008B9">
        <w:trPr>
          <w:trHeight w:val="25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25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600"/>
        </w:trPr>
        <w:tc>
          <w:tcPr>
            <w:tcW w:w="438" w:type="pct"/>
            <w:vMerge w:val="restart"/>
            <w:tcBorders>
              <w:top w:val="nil"/>
              <w:left w:val="single" w:sz="4" w:space="0" w:color="auto"/>
              <w:bottom w:val="single" w:sz="4" w:space="0" w:color="auto"/>
              <w:right w:val="single" w:sz="4" w:space="0" w:color="auto"/>
            </w:tcBorders>
            <w:shd w:val="clear" w:color="000000" w:fill="FF9966"/>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Przedsięwzięcie 1.1.3</w:t>
            </w: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lang w:val="pl-PL"/>
              </w:rPr>
            </w:pPr>
            <w:r w:rsidRPr="00146702">
              <w:rPr>
                <w:rFonts w:ascii="Arial" w:hAnsi="Arial" w:cs="Arial"/>
                <w:sz w:val="16"/>
                <w:szCs w:val="16"/>
                <w:lang w:val="pl-PL"/>
              </w:rPr>
              <w:t xml:space="preserve">Liczba nowych inkubatorów (centrów) przetwórstwa lokalnego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339"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0,00</w:t>
            </w: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500 000,00</w:t>
            </w: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266"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0,00</w:t>
            </w: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500 000,00</w:t>
            </w:r>
          </w:p>
        </w:tc>
        <w:tc>
          <w:tcPr>
            <w:tcW w:w="266"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PROW</w:t>
            </w:r>
          </w:p>
        </w:tc>
        <w:tc>
          <w:tcPr>
            <w:tcW w:w="274"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Realizacja LSR</w:t>
            </w:r>
          </w:p>
        </w:tc>
      </w:tr>
      <w:tr w:rsidR="00146702" w:rsidRPr="00146702" w:rsidTr="00F008B9">
        <w:trPr>
          <w:trHeight w:val="43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285"/>
        </w:trPr>
        <w:tc>
          <w:tcPr>
            <w:tcW w:w="1175" w:type="pct"/>
            <w:gridSpan w:val="5"/>
            <w:tcBorders>
              <w:top w:val="single" w:sz="4" w:space="0" w:color="auto"/>
              <w:left w:val="single" w:sz="4" w:space="0" w:color="auto"/>
              <w:bottom w:val="single" w:sz="4" w:space="0" w:color="auto"/>
              <w:right w:val="single" w:sz="4" w:space="0" w:color="000000"/>
            </w:tcBorders>
            <w:shd w:val="clear" w:color="000000" w:fill="FF9966"/>
            <w:vAlign w:val="center"/>
            <w:hideMark/>
          </w:tcPr>
          <w:p w:rsidR="00146702" w:rsidRPr="00146702" w:rsidRDefault="00146702">
            <w:pPr>
              <w:rPr>
                <w:rFonts w:ascii="Arial" w:hAnsi="Arial" w:cs="Arial"/>
                <w:b/>
                <w:bCs/>
                <w:sz w:val="16"/>
                <w:szCs w:val="16"/>
              </w:rPr>
            </w:pPr>
            <w:r w:rsidRPr="00146702">
              <w:rPr>
                <w:rFonts w:ascii="Arial" w:hAnsi="Arial" w:cs="Arial"/>
                <w:b/>
                <w:bCs/>
                <w:sz w:val="16"/>
                <w:szCs w:val="16"/>
              </w:rPr>
              <w:t>Razem cel szczegółowy 1.1</w:t>
            </w:r>
          </w:p>
        </w:tc>
        <w:tc>
          <w:tcPr>
            <w:tcW w:w="601" w:type="pct"/>
            <w:gridSpan w:val="2"/>
            <w:tcBorders>
              <w:top w:val="single" w:sz="4" w:space="0" w:color="auto"/>
              <w:left w:val="nil"/>
              <w:bottom w:val="single" w:sz="4" w:space="0" w:color="auto"/>
              <w:right w:val="single" w:sz="4" w:space="0" w:color="auto"/>
            </w:tcBorders>
            <w:shd w:val="clear" w:color="000000" w:fill="80808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339"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1 090 000,00</w:t>
            </w:r>
          </w:p>
        </w:tc>
        <w:tc>
          <w:tcPr>
            <w:tcW w:w="523" w:type="pct"/>
            <w:gridSpan w:val="2"/>
            <w:tcBorders>
              <w:top w:val="single" w:sz="4" w:space="0" w:color="auto"/>
              <w:left w:val="nil"/>
              <w:bottom w:val="single" w:sz="4" w:space="0" w:color="auto"/>
              <w:right w:val="single" w:sz="4" w:space="0" w:color="auto"/>
            </w:tcBorders>
            <w:shd w:val="clear" w:color="000000" w:fill="80808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4 710 000,00</w:t>
            </w:r>
          </w:p>
        </w:tc>
        <w:tc>
          <w:tcPr>
            <w:tcW w:w="413" w:type="pct"/>
            <w:gridSpan w:val="2"/>
            <w:tcBorders>
              <w:top w:val="single" w:sz="4" w:space="0" w:color="auto"/>
              <w:left w:val="nil"/>
              <w:bottom w:val="single" w:sz="4" w:space="0" w:color="auto"/>
              <w:right w:val="single" w:sz="4" w:space="0" w:color="auto"/>
            </w:tcBorders>
            <w:shd w:val="clear" w:color="000000" w:fill="80808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266"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rsidP="00146702">
            <w:pPr>
              <w:jc w:val="center"/>
              <w:rPr>
                <w:rFonts w:ascii="Arial" w:hAnsi="Arial" w:cs="Arial"/>
                <w:sz w:val="16"/>
                <w:szCs w:val="16"/>
              </w:rPr>
            </w:pPr>
            <w:r>
              <w:rPr>
                <w:rFonts w:ascii="Arial" w:hAnsi="Arial" w:cs="Arial"/>
                <w:sz w:val="16"/>
                <w:szCs w:val="16"/>
              </w:rPr>
              <w:t>0,00</w:t>
            </w:r>
          </w:p>
        </w:tc>
        <w:tc>
          <w:tcPr>
            <w:tcW w:w="285" w:type="pct"/>
            <w:tcBorders>
              <w:top w:val="nil"/>
              <w:left w:val="nil"/>
              <w:bottom w:val="single" w:sz="4" w:space="0" w:color="auto"/>
              <w:right w:val="single" w:sz="4" w:space="0" w:color="auto"/>
            </w:tcBorders>
            <w:shd w:val="clear" w:color="000000" w:fill="808080"/>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468"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5 800 000,00</w:t>
            </w:r>
          </w:p>
        </w:tc>
        <w:tc>
          <w:tcPr>
            <w:tcW w:w="540" w:type="pct"/>
            <w:gridSpan w:val="5"/>
            <w:tcBorders>
              <w:top w:val="single" w:sz="4" w:space="0" w:color="auto"/>
              <w:left w:val="nil"/>
              <w:bottom w:val="single" w:sz="4" w:space="0" w:color="auto"/>
              <w:right w:val="single" w:sz="4" w:space="0" w:color="auto"/>
            </w:tcBorders>
            <w:shd w:val="clear" w:color="000000" w:fill="80808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r>
      <w:tr w:rsidR="00146702" w:rsidRPr="00146702" w:rsidTr="00F008B9">
        <w:trPr>
          <w:trHeight w:val="285"/>
        </w:trPr>
        <w:tc>
          <w:tcPr>
            <w:tcW w:w="1175" w:type="pct"/>
            <w:gridSpan w:val="5"/>
            <w:tcBorders>
              <w:top w:val="single" w:sz="4" w:space="0" w:color="auto"/>
              <w:left w:val="single" w:sz="4" w:space="0" w:color="auto"/>
              <w:bottom w:val="single" w:sz="4" w:space="0" w:color="auto"/>
              <w:right w:val="single" w:sz="4" w:space="0" w:color="000000"/>
            </w:tcBorders>
            <w:shd w:val="clear" w:color="000000" w:fill="FF9966"/>
            <w:vAlign w:val="center"/>
            <w:hideMark/>
          </w:tcPr>
          <w:p w:rsidR="00146702" w:rsidRPr="00146702" w:rsidRDefault="00146702">
            <w:pPr>
              <w:rPr>
                <w:rFonts w:ascii="Arial" w:hAnsi="Arial" w:cs="Arial"/>
                <w:b/>
                <w:bCs/>
                <w:sz w:val="16"/>
                <w:szCs w:val="16"/>
              </w:rPr>
            </w:pPr>
            <w:r w:rsidRPr="00146702">
              <w:rPr>
                <w:rFonts w:ascii="Arial" w:hAnsi="Arial" w:cs="Arial"/>
                <w:b/>
                <w:bCs/>
                <w:sz w:val="16"/>
                <w:szCs w:val="16"/>
              </w:rPr>
              <w:t>Razem cel ogólny 1</w:t>
            </w:r>
          </w:p>
        </w:tc>
        <w:tc>
          <w:tcPr>
            <w:tcW w:w="601" w:type="pct"/>
            <w:gridSpan w:val="2"/>
            <w:tcBorders>
              <w:top w:val="single" w:sz="4" w:space="0" w:color="auto"/>
              <w:left w:val="nil"/>
              <w:bottom w:val="single" w:sz="4" w:space="0" w:color="auto"/>
              <w:right w:val="single" w:sz="4" w:space="0" w:color="000000"/>
            </w:tcBorders>
            <w:shd w:val="clear" w:color="000000" w:fill="80808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339"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1 090 000,00</w:t>
            </w:r>
          </w:p>
        </w:tc>
        <w:tc>
          <w:tcPr>
            <w:tcW w:w="523" w:type="pct"/>
            <w:gridSpan w:val="2"/>
            <w:tcBorders>
              <w:top w:val="single" w:sz="4" w:space="0" w:color="auto"/>
              <w:left w:val="nil"/>
              <w:bottom w:val="single" w:sz="4" w:space="0" w:color="auto"/>
              <w:right w:val="single" w:sz="4" w:space="0" w:color="000000"/>
            </w:tcBorders>
            <w:shd w:val="clear" w:color="000000" w:fill="80808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4 710 000,00</w:t>
            </w:r>
          </w:p>
        </w:tc>
        <w:tc>
          <w:tcPr>
            <w:tcW w:w="413" w:type="pct"/>
            <w:gridSpan w:val="2"/>
            <w:tcBorders>
              <w:top w:val="single" w:sz="4" w:space="0" w:color="auto"/>
              <w:left w:val="nil"/>
              <w:bottom w:val="single" w:sz="4" w:space="0" w:color="auto"/>
              <w:right w:val="single" w:sz="4" w:space="0" w:color="000000"/>
            </w:tcBorders>
            <w:shd w:val="clear" w:color="000000" w:fill="80808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266"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0,00</w:t>
            </w:r>
          </w:p>
        </w:tc>
        <w:tc>
          <w:tcPr>
            <w:tcW w:w="285" w:type="pct"/>
            <w:tcBorders>
              <w:top w:val="nil"/>
              <w:left w:val="nil"/>
              <w:bottom w:val="single" w:sz="4" w:space="0" w:color="auto"/>
              <w:right w:val="single" w:sz="4" w:space="0" w:color="auto"/>
            </w:tcBorders>
            <w:shd w:val="clear" w:color="000000" w:fill="808080"/>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468"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5 800 000,00</w:t>
            </w:r>
          </w:p>
        </w:tc>
        <w:tc>
          <w:tcPr>
            <w:tcW w:w="540" w:type="pct"/>
            <w:gridSpan w:val="5"/>
            <w:tcBorders>
              <w:top w:val="single" w:sz="4" w:space="0" w:color="auto"/>
              <w:left w:val="nil"/>
              <w:bottom w:val="single" w:sz="4" w:space="0" w:color="auto"/>
              <w:right w:val="single" w:sz="4" w:space="0" w:color="000000"/>
            </w:tcBorders>
            <w:shd w:val="clear" w:color="000000" w:fill="80808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r>
      <w:tr w:rsidR="00146702" w:rsidRPr="00146702" w:rsidTr="00F008B9">
        <w:trPr>
          <w:trHeight w:val="255"/>
        </w:trPr>
        <w:tc>
          <w:tcPr>
            <w:tcW w:w="4950" w:type="pct"/>
            <w:gridSpan w:val="21"/>
            <w:tcBorders>
              <w:top w:val="single" w:sz="4" w:space="0" w:color="auto"/>
              <w:left w:val="single" w:sz="4" w:space="0" w:color="auto"/>
              <w:bottom w:val="single" w:sz="4" w:space="0" w:color="auto"/>
              <w:right w:val="single" w:sz="4" w:space="0" w:color="000000"/>
            </w:tcBorders>
            <w:shd w:val="clear" w:color="000000" w:fill="538DD5"/>
            <w:vAlign w:val="center"/>
            <w:hideMark/>
          </w:tcPr>
          <w:p w:rsidR="00146702" w:rsidRPr="00146702" w:rsidRDefault="00146702">
            <w:pPr>
              <w:rPr>
                <w:rFonts w:ascii="Arial" w:hAnsi="Arial" w:cs="Arial"/>
                <w:b/>
                <w:bCs/>
                <w:sz w:val="16"/>
                <w:szCs w:val="16"/>
              </w:rPr>
            </w:pPr>
            <w:r w:rsidRPr="00146702">
              <w:rPr>
                <w:rFonts w:ascii="Arial" w:hAnsi="Arial" w:cs="Arial"/>
                <w:b/>
                <w:bCs/>
                <w:sz w:val="16"/>
                <w:szCs w:val="16"/>
              </w:rPr>
              <w:t>Cel ogólny 2</w:t>
            </w:r>
          </w:p>
        </w:tc>
      </w:tr>
      <w:tr w:rsidR="00146702" w:rsidRPr="008E7648" w:rsidTr="00F008B9">
        <w:trPr>
          <w:trHeight w:val="255"/>
        </w:trPr>
        <w:tc>
          <w:tcPr>
            <w:tcW w:w="4950" w:type="pct"/>
            <w:gridSpan w:val="21"/>
            <w:tcBorders>
              <w:top w:val="single" w:sz="4" w:space="0" w:color="auto"/>
              <w:left w:val="single" w:sz="4" w:space="0" w:color="auto"/>
              <w:bottom w:val="single" w:sz="4" w:space="0" w:color="auto"/>
              <w:right w:val="single" w:sz="4" w:space="0" w:color="000000"/>
            </w:tcBorders>
            <w:shd w:val="clear" w:color="000000" w:fill="B8CCE4"/>
            <w:vAlign w:val="center"/>
            <w:hideMark/>
          </w:tcPr>
          <w:p w:rsidR="00146702" w:rsidRPr="00146702" w:rsidRDefault="00146702">
            <w:pPr>
              <w:rPr>
                <w:rFonts w:ascii="Arial" w:hAnsi="Arial" w:cs="Arial"/>
                <w:b/>
                <w:bCs/>
                <w:sz w:val="16"/>
                <w:szCs w:val="16"/>
                <w:lang w:val="pl-PL"/>
              </w:rPr>
            </w:pPr>
            <w:r w:rsidRPr="00146702">
              <w:rPr>
                <w:rFonts w:ascii="Arial" w:hAnsi="Arial" w:cs="Arial"/>
                <w:b/>
                <w:bCs/>
                <w:sz w:val="16"/>
                <w:szCs w:val="16"/>
                <w:lang w:val="pl-PL"/>
              </w:rPr>
              <w:t>Cel szczegółowy 2.1 Rozbudowa i poprawa standardu infrastruktury turystycznej i rekreacyjnej oraz rewitalizacji i poprawa estetyki przestrzeni publicznej na obszarze LSR do 2023 roku</w:t>
            </w:r>
          </w:p>
        </w:tc>
      </w:tr>
      <w:tr w:rsidR="00146702" w:rsidRPr="00146702" w:rsidTr="00F008B9">
        <w:trPr>
          <w:trHeight w:val="885"/>
        </w:trPr>
        <w:tc>
          <w:tcPr>
            <w:tcW w:w="438" w:type="pct"/>
            <w:vMerge w:val="restart"/>
            <w:tcBorders>
              <w:top w:val="nil"/>
              <w:left w:val="single" w:sz="4" w:space="0" w:color="auto"/>
              <w:bottom w:val="single" w:sz="4" w:space="0" w:color="auto"/>
              <w:right w:val="single" w:sz="4" w:space="0" w:color="auto"/>
            </w:tcBorders>
            <w:shd w:val="clear" w:color="000000" w:fill="B8CCE4"/>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Przedsięwzięcie 2.1.1</w:t>
            </w: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lang w:val="pl-PL"/>
              </w:rPr>
            </w:pPr>
            <w:r w:rsidRPr="00146702">
              <w:rPr>
                <w:rFonts w:ascii="Arial" w:hAnsi="Arial" w:cs="Arial"/>
                <w:sz w:val="16"/>
                <w:szCs w:val="16"/>
                <w:lang w:val="pl-PL"/>
              </w:rPr>
              <w:t xml:space="preserve">liczba nowych lub przebudowanych obiektów infrastruktury turystycznej i rekreacyjnej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5</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25%</w:t>
            </w:r>
          </w:p>
        </w:tc>
        <w:tc>
          <w:tcPr>
            <w:tcW w:w="339"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875 000,00</w:t>
            </w: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15</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2 625 000,00</w:t>
            </w: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266"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0,00</w:t>
            </w: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20</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3 500 000,00</w:t>
            </w:r>
          </w:p>
        </w:tc>
        <w:tc>
          <w:tcPr>
            <w:tcW w:w="266"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PROW</w:t>
            </w:r>
          </w:p>
        </w:tc>
        <w:tc>
          <w:tcPr>
            <w:tcW w:w="274"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Realizacja LSR</w:t>
            </w:r>
          </w:p>
        </w:tc>
      </w:tr>
      <w:tr w:rsidR="00146702" w:rsidRPr="00146702" w:rsidTr="00F008B9">
        <w:trPr>
          <w:trHeight w:val="25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40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465"/>
        </w:trPr>
        <w:tc>
          <w:tcPr>
            <w:tcW w:w="438" w:type="pct"/>
            <w:vMerge w:val="restart"/>
            <w:tcBorders>
              <w:top w:val="nil"/>
              <w:left w:val="single" w:sz="4" w:space="0" w:color="auto"/>
              <w:bottom w:val="single" w:sz="4" w:space="0" w:color="auto"/>
              <w:right w:val="single" w:sz="4" w:space="0" w:color="auto"/>
            </w:tcBorders>
            <w:shd w:val="clear" w:color="000000" w:fill="B8CCE4"/>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Przedsięwzięcie 2.1.2</w:t>
            </w: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lang w:val="pl-PL"/>
              </w:rPr>
            </w:pPr>
            <w:r w:rsidRPr="00146702">
              <w:rPr>
                <w:rFonts w:ascii="Arial" w:hAnsi="Arial" w:cs="Arial"/>
                <w:sz w:val="16"/>
                <w:szCs w:val="16"/>
                <w:lang w:val="pl-PL"/>
              </w:rPr>
              <w:t xml:space="preserve">liczba wspartych obiektów infrastruktury zlokalizowananych na rewitalizowanych obszarch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16</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43%</w:t>
            </w:r>
          </w:p>
        </w:tc>
        <w:tc>
          <w:tcPr>
            <w:tcW w:w="339"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4 500 000,00</w:t>
            </w: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21</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5 000 000,00</w:t>
            </w: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266"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0,00</w:t>
            </w: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37</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9 500 000,00</w:t>
            </w:r>
          </w:p>
        </w:tc>
        <w:tc>
          <w:tcPr>
            <w:tcW w:w="266"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xml:space="preserve">RPO </w:t>
            </w:r>
          </w:p>
        </w:tc>
        <w:tc>
          <w:tcPr>
            <w:tcW w:w="274"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Oś 7 RPO</w:t>
            </w:r>
          </w:p>
        </w:tc>
      </w:tr>
      <w:tr w:rsidR="00146702" w:rsidRPr="00146702" w:rsidTr="00F008B9">
        <w:trPr>
          <w:trHeight w:val="25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37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900"/>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xml:space="preserve">powierzchnia obszarów objętych rewitalizacją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xml:space="preserve">7,80   </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39%</w:t>
            </w: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xml:space="preserve">12,00   </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xml:space="preserve">19,80   </w:t>
            </w: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25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25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690"/>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xml:space="preserve">długosc przebudowanych dróg gminnych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0,2</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0,2</w:t>
            </w: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25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25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900"/>
        </w:trPr>
        <w:tc>
          <w:tcPr>
            <w:tcW w:w="438" w:type="pct"/>
            <w:vMerge w:val="restart"/>
            <w:tcBorders>
              <w:top w:val="nil"/>
              <w:left w:val="single" w:sz="4" w:space="0" w:color="auto"/>
              <w:bottom w:val="single" w:sz="4" w:space="0" w:color="auto"/>
              <w:right w:val="single" w:sz="4" w:space="0" w:color="auto"/>
            </w:tcBorders>
            <w:shd w:val="clear" w:color="000000" w:fill="B8CCE4"/>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Wzkazniki rezultatu (RPO)</w:t>
            </w: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lang w:val="pl-PL"/>
              </w:rPr>
            </w:pPr>
            <w:r w:rsidRPr="00146702">
              <w:rPr>
                <w:rFonts w:ascii="Arial" w:hAnsi="Arial" w:cs="Arial"/>
                <w:sz w:val="16"/>
                <w:szCs w:val="16"/>
                <w:lang w:val="pl-PL"/>
              </w:rPr>
              <w:t xml:space="preserve">Liczba osób korzystających ze zrewitalizowanych obszarów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1 200</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25%</w:t>
            </w: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3 500</w:t>
            </w:r>
          </w:p>
        </w:tc>
        <w:tc>
          <w:tcPr>
            <w:tcW w:w="253"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4700</w:t>
            </w: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xml:space="preserve">RPO </w:t>
            </w:r>
          </w:p>
        </w:tc>
        <w:tc>
          <w:tcPr>
            <w:tcW w:w="274"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Oś 7 RPO</w:t>
            </w:r>
          </w:p>
        </w:tc>
      </w:tr>
      <w:tr w:rsidR="00146702" w:rsidRPr="00146702" w:rsidTr="00F008B9">
        <w:trPr>
          <w:trHeight w:val="25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390"/>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420"/>
        </w:trPr>
        <w:tc>
          <w:tcPr>
            <w:tcW w:w="1175" w:type="pct"/>
            <w:gridSpan w:val="5"/>
            <w:tcBorders>
              <w:top w:val="single" w:sz="4" w:space="0" w:color="auto"/>
              <w:left w:val="single" w:sz="4" w:space="0" w:color="auto"/>
              <w:bottom w:val="single" w:sz="4" w:space="0" w:color="auto"/>
              <w:right w:val="single" w:sz="4" w:space="0" w:color="000000"/>
            </w:tcBorders>
            <w:shd w:val="clear" w:color="000000" w:fill="538DD5"/>
            <w:vAlign w:val="center"/>
            <w:hideMark/>
          </w:tcPr>
          <w:p w:rsidR="00146702" w:rsidRPr="00146702" w:rsidRDefault="00146702">
            <w:pPr>
              <w:rPr>
                <w:rFonts w:ascii="Arial" w:hAnsi="Arial" w:cs="Arial"/>
                <w:b/>
                <w:bCs/>
                <w:sz w:val="16"/>
                <w:szCs w:val="16"/>
              </w:rPr>
            </w:pPr>
            <w:r w:rsidRPr="00146702">
              <w:rPr>
                <w:rFonts w:ascii="Arial" w:hAnsi="Arial" w:cs="Arial"/>
                <w:b/>
                <w:bCs/>
                <w:sz w:val="16"/>
                <w:szCs w:val="16"/>
              </w:rPr>
              <w:t>Razem cel szczegółowy 2.1</w:t>
            </w:r>
          </w:p>
        </w:tc>
        <w:tc>
          <w:tcPr>
            <w:tcW w:w="601" w:type="pct"/>
            <w:gridSpan w:val="2"/>
            <w:tcBorders>
              <w:top w:val="single" w:sz="4" w:space="0" w:color="auto"/>
              <w:left w:val="nil"/>
              <w:bottom w:val="single" w:sz="4" w:space="0" w:color="auto"/>
              <w:right w:val="single" w:sz="4" w:space="0" w:color="auto"/>
            </w:tcBorders>
            <w:shd w:val="clear" w:color="000000" w:fill="80808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339"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5 375 000,00</w:t>
            </w:r>
          </w:p>
        </w:tc>
        <w:tc>
          <w:tcPr>
            <w:tcW w:w="523" w:type="pct"/>
            <w:gridSpan w:val="2"/>
            <w:tcBorders>
              <w:top w:val="single" w:sz="4" w:space="0" w:color="auto"/>
              <w:left w:val="nil"/>
              <w:bottom w:val="single" w:sz="4" w:space="0" w:color="auto"/>
              <w:right w:val="single" w:sz="4" w:space="0" w:color="auto"/>
            </w:tcBorders>
            <w:shd w:val="clear" w:color="000000" w:fill="80808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7 625 000,00</w:t>
            </w:r>
          </w:p>
        </w:tc>
        <w:tc>
          <w:tcPr>
            <w:tcW w:w="413" w:type="pct"/>
            <w:gridSpan w:val="2"/>
            <w:tcBorders>
              <w:top w:val="single" w:sz="4" w:space="0" w:color="auto"/>
              <w:left w:val="nil"/>
              <w:bottom w:val="single" w:sz="4" w:space="0" w:color="auto"/>
              <w:right w:val="single" w:sz="4" w:space="0" w:color="auto"/>
            </w:tcBorders>
            <w:shd w:val="clear" w:color="000000" w:fill="80808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266"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0,00</w:t>
            </w:r>
          </w:p>
        </w:tc>
        <w:tc>
          <w:tcPr>
            <w:tcW w:w="285" w:type="pct"/>
            <w:tcBorders>
              <w:top w:val="nil"/>
              <w:left w:val="nil"/>
              <w:bottom w:val="single" w:sz="4" w:space="0" w:color="auto"/>
              <w:right w:val="single" w:sz="4" w:space="0" w:color="auto"/>
            </w:tcBorders>
            <w:shd w:val="clear" w:color="000000" w:fill="80808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468"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13 000 000,00</w:t>
            </w:r>
          </w:p>
        </w:tc>
        <w:tc>
          <w:tcPr>
            <w:tcW w:w="540" w:type="pct"/>
            <w:gridSpan w:val="5"/>
            <w:tcBorders>
              <w:top w:val="single" w:sz="4" w:space="0" w:color="auto"/>
              <w:left w:val="nil"/>
              <w:bottom w:val="single" w:sz="4" w:space="0" w:color="auto"/>
              <w:right w:val="single" w:sz="4" w:space="0" w:color="auto"/>
            </w:tcBorders>
            <w:shd w:val="clear" w:color="000000" w:fill="80808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r>
      <w:tr w:rsidR="00146702" w:rsidRPr="00146702" w:rsidTr="00F008B9">
        <w:trPr>
          <w:trHeight w:val="420"/>
        </w:trPr>
        <w:tc>
          <w:tcPr>
            <w:tcW w:w="1175" w:type="pct"/>
            <w:gridSpan w:val="5"/>
            <w:tcBorders>
              <w:top w:val="single" w:sz="4" w:space="0" w:color="auto"/>
              <w:left w:val="single" w:sz="4" w:space="0" w:color="auto"/>
              <w:bottom w:val="single" w:sz="4" w:space="0" w:color="auto"/>
              <w:right w:val="single" w:sz="4" w:space="0" w:color="000000"/>
            </w:tcBorders>
            <w:shd w:val="clear" w:color="000000" w:fill="538DD5"/>
            <w:vAlign w:val="center"/>
            <w:hideMark/>
          </w:tcPr>
          <w:p w:rsidR="00146702" w:rsidRPr="00146702" w:rsidRDefault="00146702">
            <w:pPr>
              <w:rPr>
                <w:rFonts w:ascii="Arial" w:hAnsi="Arial" w:cs="Arial"/>
                <w:b/>
                <w:bCs/>
                <w:sz w:val="16"/>
                <w:szCs w:val="16"/>
              </w:rPr>
            </w:pPr>
            <w:r w:rsidRPr="00146702">
              <w:rPr>
                <w:rFonts w:ascii="Arial" w:hAnsi="Arial" w:cs="Arial"/>
                <w:b/>
                <w:bCs/>
                <w:sz w:val="16"/>
                <w:szCs w:val="16"/>
              </w:rPr>
              <w:t>Razem cel ogólny 2</w:t>
            </w:r>
          </w:p>
        </w:tc>
        <w:tc>
          <w:tcPr>
            <w:tcW w:w="601" w:type="pct"/>
            <w:gridSpan w:val="2"/>
            <w:tcBorders>
              <w:top w:val="single" w:sz="4" w:space="0" w:color="auto"/>
              <w:left w:val="nil"/>
              <w:bottom w:val="single" w:sz="4" w:space="0" w:color="auto"/>
              <w:right w:val="single" w:sz="4" w:space="0" w:color="auto"/>
            </w:tcBorders>
            <w:shd w:val="clear" w:color="000000" w:fill="80808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339"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5 375 000,00</w:t>
            </w:r>
          </w:p>
        </w:tc>
        <w:tc>
          <w:tcPr>
            <w:tcW w:w="523" w:type="pct"/>
            <w:gridSpan w:val="2"/>
            <w:tcBorders>
              <w:top w:val="single" w:sz="4" w:space="0" w:color="auto"/>
              <w:left w:val="nil"/>
              <w:bottom w:val="single" w:sz="4" w:space="0" w:color="auto"/>
              <w:right w:val="single" w:sz="4" w:space="0" w:color="auto"/>
            </w:tcBorders>
            <w:shd w:val="clear" w:color="000000" w:fill="80808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7 625 000,00</w:t>
            </w:r>
          </w:p>
        </w:tc>
        <w:tc>
          <w:tcPr>
            <w:tcW w:w="413" w:type="pct"/>
            <w:gridSpan w:val="2"/>
            <w:tcBorders>
              <w:top w:val="single" w:sz="4" w:space="0" w:color="auto"/>
              <w:left w:val="nil"/>
              <w:bottom w:val="single" w:sz="4" w:space="0" w:color="auto"/>
              <w:right w:val="single" w:sz="4" w:space="0" w:color="auto"/>
            </w:tcBorders>
            <w:shd w:val="clear" w:color="000000" w:fill="80808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266"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0,00</w:t>
            </w:r>
          </w:p>
        </w:tc>
        <w:tc>
          <w:tcPr>
            <w:tcW w:w="285" w:type="pct"/>
            <w:tcBorders>
              <w:top w:val="nil"/>
              <w:left w:val="nil"/>
              <w:bottom w:val="single" w:sz="4" w:space="0" w:color="auto"/>
              <w:right w:val="single" w:sz="4" w:space="0" w:color="auto"/>
            </w:tcBorders>
            <w:shd w:val="clear" w:color="000000" w:fill="80808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468"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13 000 000,00</w:t>
            </w:r>
          </w:p>
        </w:tc>
        <w:tc>
          <w:tcPr>
            <w:tcW w:w="540" w:type="pct"/>
            <w:gridSpan w:val="5"/>
            <w:tcBorders>
              <w:top w:val="single" w:sz="4" w:space="0" w:color="auto"/>
              <w:left w:val="nil"/>
              <w:bottom w:val="single" w:sz="4" w:space="0" w:color="auto"/>
              <w:right w:val="single" w:sz="4" w:space="0" w:color="auto"/>
            </w:tcBorders>
            <w:shd w:val="clear" w:color="000000" w:fill="80808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r>
      <w:tr w:rsidR="00146702" w:rsidRPr="00146702" w:rsidTr="00F008B9">
        <w:trPr>
          <w:trHeight w:val="255"/>
        </w:trPr>
        <w:tc>
          <w:tcPr>
            <w:tcW w:w="4950" w:type="pct"/>
            <w:gridSpan w:val="21"/>
            <w:tcBorders>
              <w:top w:val="single" w:sz="4" w:space="0" w:color="auto"/>
              <w:left w:val="single" w:sz="4" w:space="0" w:color="auto"/>
              <w:bottom w:val="single" w:sz="4" w:space="0" w:color="auto"/>
              <w:right w:val="single" w:sz="4" w:space="0" w:color="000000"/>
            </w:tcBorders>
            <w:shd w:val="clear" w:color="000000" w:fill="00B050"/>
            <w:vAlign w:val="center"/>
            <w:hideMark/>
          </w:tcPr>
          <w:p w:rsidR="00146702" w:rsidRPr="00146702" w:rsidRDefault="00146702">
            <w:pPr>
              <w:rPr>
                <w:rFonts w:ascii="Arial" w:hAnsi="Arial" w:cs="Arial"/>
                <w:b/>
                <w:bCs/>
                <w:sz w:val="16"/>
                <w:szCs w:val="16"/>
              </w:rPr>
            </w:pPr>
            <w:r w:rsidRPr="00146702">
              <w:rPr>
                <w:rFonts w:ascii="Arial" w:hAnsi="Arial" w:cs="Arial"/>
                <w:b/>
                <w:bCs/>
                <w:sz w:val="16"/>
                <w:szCs w:val="16"/>
              </w:rPr>
              <w:t>Cel ogólny 3</w:t>
            </w:r>
          </w:p>
        </w:tc>
      </w:tr>
      <w:tr w:rsidR="00146702" w:rsidRPr="008E7648" w:rsidTr="00F008B9">
        <w:trPr>
          <w:trHeight w:val="255"/>
        </w:trPr>
        <w:tc>
          <w:tcPr>
            <w:tcW w:w="4950" w:type="pct"/>
            <w:gridSpan w:val="21"/>
            <w:tcBorders>
              <w:top w:val="single" w:sz="4" w:space="0" w:color="auto"/>
              <w:left w:val="single" w:sz="4" w:space="0" w:color="auto"/>
              <w:bottom w:val="single" w:sz="4" w:space="0" w:color="auto"/>
              <w:right w:val="single" w:sz="4" w:space="0" w:color="000000"/>
            </w:tcBorders>
            <w:shd w:val="clear" w:color="000000" w:fill="92D050"/>
            <w:vAlign w:val="center"/>
            <w:hideMark/>
          </w:tcPr>
          <w:p w:rsidR="00146702" w:rsidRPr="00146702" w:rsidRDefault="00146702">
            <w:pPr>
              <w:rPr>
                <w:rFonts w:ascii="Arial" w:hAnsi="Arial" w:cs="Arial"/>
                <w:b/>
                <w:bCs/>
                <w:sz w:val="16"/>
                <w:szCs w:val="16"/>
                <w:lang w:val="pl-PL"/>
              </w:rPr>
            </w:pPr>
            <w:r w:rsidRPr="00146702">
              <w:rPr>
                <w:rFonts w:ascii="Arial" w:hAnsi="Arial" w:cs="Arial"/>
                <w:b/>
                <w:bCs/>
                <w:sz w:val="16"/>
                <w:szCs w:val="16"/>
                <w:lang w:val="pl-PL"/>
              </w:rPr>
              <w:t xml:space="preserve">Cel szczegółowy 3.1 Włączenie społeczne mieszkańców obszaru LSR do 2023 roku </w:t>
            </w:r>
          </w:p>
        </w:tc>
      </w:tr>
      <w:tr w:rsidR="00146702" w:rsidRPr="00146702" w:rsidTr="00F008B9">
        <w:trPr>
          <w:trHeight w:val="1515"/>
        </w:trPr>
        <w:tc>
          <w:tcPr>
            <w:tcW w:w="438" w:type="pct"/>
            <w:tcBorders>
              <w:top w:val="nil"/>
              <w:left w:val="single" w:sz="4" w:space="0" w:color="auto"/>
              <w:bottom w:val="single" w:sz="4" w:space="0" w:color="auto"/>
              <w:right w:val="single" w:sz="4" w:space="0" w:color="auto"/>
            </w:tcBorders>
            <w:shd w:val="clear" w:color="000000" w:fill="92D050"/>
            <w:vAlign w:val="center"/>
            <w:hideMark/>
          </w:tcPr>
          <w:p w:rsidR="00146702" w:rsidRPr="00146702" w:rsidRDefault="00146702">
            <w:pPr>
              <w:rPr>
                <w:rFonts w:ascii="Arial" w:hAnsi="Arial" w:cs="Arial"/>
                <w:sz w:val="16"/>
                <w:szCs w:val="16"/>
              </w:rPr>
            </w:pPr>
            <w:r w:rsidRPr="00146702">
              <w:rPr>
                <w:rFonts w:ascii="Arial" w:hAnsi="Arial" w:cs="Arial"/>
                <w:sz w:val="16"/>
                <w:szCs w:val="16"/>
              </w:rPr>
              <w:t>Przedsięwzięcie 3.1.1</w:t>
            </w:r>
          </w:p>
        </w:tc>
        <w:tc>
          <w:tcPr>
            <w:tcW w:w="737" w:type="pct"/>
            <w:gridSpan w:val="4"/>
            <w:tcBorders>
              <w:top w:val="single" w:sz="4" w:space="0" w:color="auto"/>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lang w:val="pl-PL"/>
              </w:rPr>
            </w:pPr>
            <w:r w:rsidRPr="00146702">
              <w:rPr>
                <w:rFonts w:ascii="Arial" w:hAnsi="Arial" w:cs="Arial"/>
                <w:sz w:val="16"/>
                <w:szCs w:val="16"/>
                <w:lang w:val="pl-PL"/>
              </w:rPr>
              <w:t>Liczba osób zagrożonych ubóstwem lub wykluczeniem społecznym objętych wsparciem w programie</w:t>
            </w:r>
          </w:p>
        </w:tc>
        <w:tc>
          <w:tcPr>
            <w:tcW w:w="280"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490</w:t>
            </w:r>
          </w:p>
        </w:tc>
        <w:tc>
          <w:tcPr>
            <w:tcW w:w="321"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39"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xml:space="preserve">3 800 </w:t>
            </w:r>
            <w:r>
              <w:rPr>
                <w:rFonts w:ascii="Arial" w:hAnsi="Arial" w:cs="Arial"/>
                <w:sz w:val="16"/>
                <w:szCs w:val="16"/>
              </w:rPr>
              <w:t>000,0</w:t>
            </w:r>
            <w:r w:rsidRPr="00146702">
              <w:rPr>
                <w:rFonts w:ascii="Arial" w:hAnsi="Arial" w:cs="Arial"/>
                <w:sz w:val="16"/>
                <w:szCs w:val="16"/>
              </w:rPr>
              <w:t>0</w:t>
            </w:r>
          </w:p>
        </w:tc>
        <w:tc>
          <w:tcPr>
            <w:tcW w:w="269"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253"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215"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198"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266"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0,00</w:t>
            </w:r>
          </w:p>
        </w:tc>
        <w:tc>
          <w:tcPr>
            <w:tcW w:w="285"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490</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3 800 000,00</w:t>
            </w:r>
          </w:p>
        </w:tc>
        <w:tc>
          <w:tcPr>
            <w:tcW w:w="221"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xml:space="preserve">RPO </w:t>
            </w:r>
          </w:p>
        </w:tc>
        <w:tc>
          <w:tcPr>
            <w:tcW w:w="368"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Oś 11 RPO</w:t>
            </w:r>
          </w:p>
        </w:tc>
      </w:tr>
      <w:tr w:rsidR="00146702" w:rsidRPr="00146702" w:rsidTr="00F008B9">
        <w:trPr>
          <w:trHeight w:val="2400"/>
        </w:trPr>
        <w:tc>
          <w:tcPr>
            <w:tcW w:w="438" w:type="pct"/>
            <w:vMerge w:val="restart"/>
            <w:tcBorders>
              <w:top w:val="nil"/>
              <w:left w:val="single" w:sz="4" w:space="0" w:color="auto"/>
              <w:bottom w:val="single" w:sz="4" w:space="0" w:color="auto"/>
              <w:right w:val="single" w:sz="4" w:space="0" w:color="auto"/>
            </w:tcBorders>
            <w:shd w:val="clear" w:color="000000" w:fill="66FF99"/>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Wskaźniki rezultatu (RPO)</w:t>
            </w:r>
          </w:p>
        </w:tc>
        <w:tc>
          <w:tcPr>
            <w:tcW w:w="737" w:type="pct"/>
            <w:gridSpan w:val="4"/>
            <w:tcBorders>
              <w:top w:val="single" w:sz="4" w:space="0" w:color="auto"/>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lang w:val="pl-PL"/>
              </w:rPr>
            </w:pPr>
            <w:r w:rsidRPr="00146702">
              <w:rPr>
                <w:rFonts w:ascii="Arial" w:hAnsi="Arial" w:cs="Arial"/>
                <w:sz w:val="16"/>
                <w:szCs w:val="16"/>
                <w:lang w:val="pl-PL"/>
              </w:rPr>
              <w:t>Liczba osób zagrożonych ubóstwem lub wykluczeniem społecznym, poszukujących pracy o opuszczeniu programu</w:t>
            </w:r>
          </w:p>
        </w:tc>
        <w:tc>
          <w:tcPr>
            <w:tcW w:w="280"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64</w:t>
            </w:r>
          </w:p>
        </w:tc>
        <w:tc>
          <w:tcPr>
            <w:tcW w:w="321"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253"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198"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64</w:t>
            </w: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133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tcBorders>
              <w:top w:val="single" w:sz="4" w:space="0" w:color="auto"/>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lang w:val="pl-PL"/>
              </w:rPr>
            </w:pPr>
            <w:r w:rsidRPr="00146702">
              <w:rPr>
                <w:rFonts w:ascii="Arial" w:hAnsi="Arial" w:cs="Arial"/>
                <w:sz w:val="16"/>
                <w:szCs w:val="16"/>
                <w:lang w:val="pl-PL"/>
              </w:rPr>
              <w:t>Liczba osób zagrożonych ubóstwem lub wykluczeniem społecznym, poszukujących pracy o opuszczeniu programu (łącznie z pracującymi na własny rachunek)</w:t>
            </w:r>
          </w:p>
        </w:tc>
        <w:tc>
          <w:tcPr>
            <w:tcW w:w="280"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35</w:t>
            </w:r>
          </w:p>
        </w:tc>
        <w:tc>
          <w:tcPr>
            <w:tcW w:w="321"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253"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198"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35</w:t>
            </w: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154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tcBorders>
              <w:top w:val="single" w:sz="4" w:space="0" w:color="auto"/>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lang w:val="pl-PL"/>
              </w:rPr>
            </w:pPr>
            <w:r w:rsidRPr="00146702">
              <w:rPr>
                <w:rFonts w:ascii="Arial" w:hAnsi="Arial" w:cs="Arial"/>
                <w:sz w:val="16"/>
                <w:szCs w:val="16"/>
                <w:lang w:val="pl-PL"/>
              </w:rPr>
              <w:t xml:space="preserve">liczba osób zagrożonych ubóstwem lub wykluczeniem społecznym, u których wzrosła aktywność społeczna </w:t>
            </w:r>
          </w:p>
        </w:tc>
        <w:tc>
          <w:tcPr>
            <w:tcW w:w="280"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270</w:t>
            </w:r>
          </w:p>
        </w:tc>
        <w:tc>
          <w:tcPr>
            <w:tcW w:w="321"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253"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198"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270</w:t>
            </w: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420"/>
        </w:trPr>
        <w:tc>
          <w:tcPr>
            <w:tcW w:w="1175" w:type="pct"/>
            <w:gridSpan w:val="5"/>
            <w:tcBorders>
              <w:top w:val="single" w:sz="4" w:space="0" w:color="auto"/>
              <w:left w:val="single" w:sz="4" w:space="0" w:color="auto"/>
              <w:bottom w:val="single" w:sz="4" w:space="0" w:color="auto"/>
              <w:right w:val="single" w:sz="4" w:space="0" w:color="000000"/>
            </w:tcBorders>
            <w:shd w:val="clear" w:color="000000" w:fill="00B050"/>
            <w:vAlign w:val="center"/>
            <w:hideMark/>
          </w:tcPr>
          <w:p w:rsidR="00146702" w:rsidRPr="00146702" w:rsidRDefault="00146702">
            <w:pPr>
              <w:rPr>
                <w:rFonts w:ascii="Arial" w:hAnsi="Arial" w:cs="Arial"/>
                <w:b/>
                <w:bCs/>
                <w:sz w:val="16"/>
                <w:szCs w:val="16"/>
              </w:rPr>
            </w:pPr>
            <w:r w:rsidRPr="00146702">
              <w:rPr>
                <w:rFonts w:ascii="Arial" w:hAnsi="Arial" w:cs="Arial"/>
                <w:b/>
                <w:bCs/>
                <w:sz w:val="16"/>
                <w:szCs w:val="16"/>
              </w:rPr>
              <w:t>Razem cel szczegółowy 3.1</w:t>
            </w:r>
          </w:p>
        </w:tc>
        <w:tc>
          <w:tcPr>
            <w:tcW w:w="601" w:type="pct"/>
            <w:gridSpan w:val="2"/>
            <w:tcBorders>
              <w:top w:val="single" w:sz="4" w:space="0" w:color="auto"/>
              <w:left w:val="nil"/>
              <w:bottom w:val="single" w:sz="4" w:space="0" w:color="auto"/>
              <w:right w:val="single" w:sz="4" w:space="0" w:color="auto"/>
            </w:tcBorders>
            <w:shd w:val="clear" w:color="000000" w:fill="80808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339"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3 800 000,00</w:t>
            </w:r>
          </w:p>
        </w:tc>
        <w:tc>
          <w:tcPr>
            <w:tcW w:w="523" w:type="pct"/>
            <w:gridSpan w:val="2"/>
            <w:tcBorders>
              <w:top w:val="single" w:sz="4" w:space="0" w:color="auto"/>
              <w:left w:val="nil"/>
              <w:bottom w:val="single" w:sz="4" w:space="0" w:color="auto"/>
              <w:right w:val="single" w:sz="4" w:space="0" w:color="auto"/>
            </w:tcBorders>
            <w:shd w:val="clear" w:color="000000" w:fill="80808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0,00</w:t>
            </w:r>
          </w:p>
        </w:tc>
        <w:tc>
          <w:tcPr>
            <w:tcW w:w="413" w:type="pct"/>
            <w:gridSpan w:val="2"/>
            <w:tcBorders>
              <w:top w:val="single" w:sz="4" w:space="0" w:color="auto"/>
              <w:left w:val="nil"/>
              <w:bottom w:val="single" w:sz="4" w:space="0" w:color="auto"/>
              <w:right w:val="single" w:sz="4" w:space="0" w:color="auto"/>
            </w:tcBorders>
            <w:shd w:val="clear" w:color="000000" w:fill="80808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266"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0,00</w:t>
            </w:r>
          </w:p>
        </w:tc>
        <w:tc>
          <w:tcPr>
            <w:tcW w:w="285" w:type="pct"/>
            <w:tcBorders>
              <w:top w:val="nil"/>
              <w:left w:val="nil"/>
              <w:bottom w:val="single" w:sz="4" w:space="0" w:color="auto"/>
              <w:right w:val="single" w:sz="4" w:space="0" w:color="auto"/>
            </w:tcBorders>
            <w:shd w:val="clear" w:color="000000" w:fill="80808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468"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3 800 000,00</w:t>
            </w:r>
          </w:p>
        </w:tc>
        <w:tc>
          <w:tcPr>
            <w:tcW w:w="540" w:type="pct"/>
            <w:gridSpan w:val="5"/>
            <w:tcBorders>
              <w:top w:val="single" w:sz="4" w:space="0" w:color="auto"/>
              <w:left w:val="nil"/>
              <w:bottom w:val="single" w:sz="4" w:space="0" w:color="auto"/>
              <w:right w:val="single" w:sz="4" w:space="0" w:color="auto"/>
            </w:tcBorders>
            <w:shd w:val="clear" w:color="000000" w:fill="80808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r>
      <w:tr w:rsidR="00146702" w:rsidRPr="008E7648" w:rsidTr="00F008B9">
        <w:trPr>
          <w:trHeight w:val="540"/>
        </w:trPr>
        <w:tc>
          <w:tcPr>
            <w:tcW w:w="4950" w:type="pct"/>
            <w:gridSpan w:val="21"/>
            <w:tcBorders>
              <w:top w:val="single" w:sz="4" w:space="0" w:color="auto"/>
              <w:left w:val="single" w:sz="4" w:space="0" w:color="auto"/>
              <w:bottom w:val="single" w:sz="4" w:space="0" w:color="auto"/>
              <w:right w:val="single" w:sz="4" w:space="0" w:color="000000"/>
            </w:tcBorders>
            <w:shd w:val="clear" w:color="000000" w:fill="00B050"/>
            <w:vAlign w:val="center"/>
            <w:hideMark/>
          </w:tcPr>
          <w:p w:rsidR="00146702" w:rsidRPr="00146702" w:rsidRDefault="00146702">
            <w:pPr>
              <w:rPr>
                <w:rFonts w:ascii="Arial" w:hAnsi="Arial" w:cs="Arial"/>
                <w:b/>
                <w:bCs/>
                <w:sz w:val="16"/>
                <w:szCs w:val="16"/>
                <w:lang w:val="pl-PL"/>
              </w:rPr>
            </w:pPr>
            <w:r w:rsidRPr="00146702">
              <w:rPr>
                <w:rFonts w:ascii="Arial" w:hAnsi="Arial" w:cs="Arial"/>
                <w:b/>
                <w:bCs/>
                <w:sz w:val="16"/>
                <w:szCs w:val="16"/>
                <w:lang w:val="pl-PL"/>
              </w:rPr>
              <w:t>Cel szczegowy 3.2 Aktywizacja i intergaracja mieszkańców obszaru LSR do 2023</w:t>
            </w:r>
          </w:p>
        </w:tc>
      </w:tr>
      <w:tr w:rsidR="00146702" w:rsidRPr="00146702" w:rsidTr="00F008B9">
        <w:trPr>
          <w:trHeight w:val="285"/>
        </w:trPr>
        <w:tc>
          <w:tcPr>
            <w:tcW w:w="438" w:type="pct"/>
            <w:vMerge w:val="restart"/>
            <w:tcBorders>
              <w:top w:val="nil"/>
              <w:left w:val="single" w:sz="4" w:space="0" w:color="auto"/>
              <w:bottom w:val="single" w:sz="4" w:space="0" w:color="auto"/>
              <w:right w:val="single" w:sz="4" w:space="0" w:color="auto"/>
            </w:tcBorders>
            <w:shd w:val="clear" w:color="000000" w:fill="92D05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przedsiewziecie 3.2.1</w:t>
            </w: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xml:space="preserve">Liczba wydarzeń / imprez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339"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0,00</w:t>
            </w: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60</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300 000,00</w:t>
            </w: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266"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0,00</w:t>
            </w: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60</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300 000,00</w:t>
            </w:r>
          </w:p>
        </w:tc>
        <w:tc>
          <w:tcPr>
            <w:tcW w:w="221"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PROW</w:t>
            </w:r>
          </w:p>
        </w:tc>
        <w:tc>
          <w:tcPr>
            <w:tcW w:w="368"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Realizacja LSR</w:t>
            </w:r>
          </w:p>
        </w:tc>
      </w:tr>
      <w:tr w:rsidR="00146702" w:rsidRPr="00146702" w:rsidTr="00F008B9">
        <w:trPr>
          <w:trHeight w:val="1020"/>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55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28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xml:space="preserve">liczba szkoleń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20</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20</w:t>
            </w: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28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28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285"/>
        </w:trPr>
        <w:tc>
          <w:tcPr>
            <w:tcW w:w="438" w:type="pct"/>
            <w:vMerge w:val="restart"/>
            <w:tcBorders>
              <w:top w:val="nil"/>
              <w:left w:val="single" w:sz="4" w:space="0" w:color="auto"/>
              <w:bottom w:val="single" w:sz="4" w:space="0" w:color="auto"/>
              <w:right w:val="single" w:sz="4" w:space="0" w:color="auto"/>
            </w:tcBorders>
            <w:shd w:val="clear" w:color="000000" w:fill="66FF33"/>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przedsiewziecie 3.2.2</w:t>
            </w: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lang w:val="pl-PL"/>
              </w:rPr>
            </w:pPr>
            <w:r w:rsidRPr="00146702">
              <w:rPr>
                <w:rFonts w:ascii="Arial" w:hAnsi="Arial" w:cs="Arial"/>
                <w:sz w:val="16"/>
                <w:szCs w:val="16"/>
                <w:lang w:val="pl-PL"/>
              </w:rPr>
              <w:t xml:space="preserve">liczba osobodni szkoleń dla pracowników LGD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60</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30%</w:t>
            </w:r>
          </w:p>
        </w:tc>
        <w:tc>
          <w:tcPr>
            <w:tcW w:w="339"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1 000 000,00</w:t>
            </w: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80%</w:t>
            </w:r>
          </w:p>
        </w:tc>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1 700 000,00</w:t>
            </w: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40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266"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350 000,00</w:t>
            </w: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200</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3 050 000,00</w:t>
            </w:r>
          </w:p>
        </w:tc>
        <w:tc>
          <w:tcPr>
            <w:tcW w:w="221"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Fun</w:t>
            </w:r>
            <w:r>
              <w:rPr>
                <w:rFonts w:ascii="Arial" w:hAnsi="Arial" w:cs="Arial"/>
                <w:sz w:val="16"/>
                <w:szCs w:val="16"/>
              </w:rPr>
              <w:t>-</w:t>
            </w:r>
            <w:r w:rsidRPr="00146702">
              <w:rPr>
                <w:rFonts w:ascii="Arial" w:hAnsi="Arial" w:cs="Arial"/>
                <w:sz w:val="16"/>
                <w:szCs w:val="16"/>
              </w:rPr>
              <w:t>dusz wio</w:t>
            </w:r>
            <w:r>
              <w:rPr>
                <w:rFonts w:ascii="Arial" w:hAnsi="Arial" w:cs="Arial"/>
                <w:sz w:val="16"/>
                <w:szCs w:val="16"/>
              </w:rPr>
              <w:t>-</w:t>
            </w:r>
            <w:r w:rsidRPr="00146702">
              <w:rPr>
                <w:rFonts w:ascii="Arial" w:hAnsi="Arial" w:cs="Arial"/>
                <w:sz w:val="16"/>
                <w:szCs w:val="16"/>
              </w:rPr>
              <w:t xml:space="preserve">dący </w:t>
            </w:r>
          </w:p>
        </w:tc>
        <w:tc>
          <w:tcPr>
            <w:tcW w:w="368"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xml:space="preserve">Koszty bieżące i aktywizacja </w:t>
            </w:r>
          </w:p>
        </w:tc>
      </w:tr>
      <w:tr w:rsidR="00146702" w:rsidRPr="00146702" w:rsidTr="00F008B9">
        <w:trPr>
          <w:trHeight w:val="64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28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lang w:val="pl-PL"/>
              </w:rPr>
            </w:pPr>
            <w:r w:rsidRPr="00146702">
              <w:rPr>
                <w:rFonts w:ascii="Arial" w:hAnsi="Arial" w:cs="Arial"/>
                <w:sz w:val="16"/>
                <w:szCs w:val="16"/>
                <w:lang w:val="pl-PL"/>
              </w:rPr>
              <w:t xml:space="preserve">liczba osobodni szkoleń dla organów LGD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150</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50%</w:t>
            </w: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90</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80%</w:t>
            </w: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60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300</w:t>
            </w: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630"/>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870"/>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lang w:val="pl-PL"/>
              </w:rPr>
            </w:pPr>
            <w:r w:rsidRPr="00146702">
              <w:rPr>
                <w:rFonts w:ascii="Arial" w:hAnsi="Arial" w:cs="Arial"/>
                <w:sz w:val="16"/>
                <w:szCs w:val="16"/>
                <w:lang w:val="pl-PL"/>
              </w:rPr>
              <w:t>Liczba podmiotów, którym udzielono indywidualnego doradztwa</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200</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50%</w:t>
            </w: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200</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400</w:t>
            </w: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1470"/>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540"/>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lang w:val="pl-PL"/>
              </w:rPr>
            </w:pPr>
            <w:r w:rsidRPr="00146702">
              <w:rPr>
                <w:rFonts w:ascii="Arial" w:hAnsi="Arial" w:cs="Arial"/>
                <w:sz w:val="16"/>
                <w:szCs w:val="16"/>
                <w:lang w:val="pl-PL"/>
              </w:rPr>
              <w:t>Liczba spotkań / wydarzeń adresowanych do mieszkańców</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50</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50%</w:t>
            </w: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50</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630"/>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58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lang w:val="pl-PL"/>
              </w:rPr>
            </w:pPr>
            <w:r w:rsidRPr="00146702">
              <w:rPr>
                <w:rFonts w:ascii="Arial" w:hAnsi="Arial" w:cs="Arial"/>
                <w:sz w:val="16"/>
                <w:szCs w:val="16"/>
                <w:lang w:val="pl-PL"/>
              </w:rPr>
              <w:t xml:space="preserve">Liczba wydanych opracowanych publikacji i materiałów informacyjno -promocyjnych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3</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30%</w:t>
            </w: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6</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90%</w:t>
            </w: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w:t>
            </w: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28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52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28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lang w:val="pl-PL"/>
              </w:rPr>
            </w:pPr>
            <w:r w:rsidRPr="00146702">
              <w:rPr>
                <w:rFonts w:ascii="Arial" w:hAnsi="Arial" w:cs="Arial"/>
                <w:sz w:val="16"/>
                <w:szCs w:val="16"/>
                <w:lang w:val="pl-PL"/>
              </w:rPr>
              <w:t xml:space="preserve">Liczba wydarzeń promocyjnych, na których promowano działalność LGD i obszar LSR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30</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30%</w:t>
            </w: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60</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90%</w:t>
            </w: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28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690"/>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960"/>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tcBorders>
              <w:top w:val="single" w:sz="4" w:space="0" w:color="auto"/>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Liczba stron internetowych LGD</w:t>
            </w:r>
          </w:p>
        </w:tc>
        <w:tc>
          <w:tcPr>
            <w:tcW w:w="280"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w:t>
            </w:r>
          </w:p>
        </w:tc>
        <w:tc>
          <w:tcPr>
            <w:tcW w:w="321"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w:t>
            </w:r>
          </w:p>
        </w:tc>
        <w:tc>
          <w:tcPr>
            <w:tcW w:w="253"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w:t>
            </w:r>
          </w:p>
        </w:tc>
        <w:tc>
          <w:tcPr>
            <w:tcW w:w="198"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w:t>
            </w: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1155"/>
        </w:trPr>
        <w:tc>
          <w:tcPr>
            <w:tcW w:w="438" w:type="pct"/>
            <w:vMerge w:val="restart"/>
            <w:tcBorders>
              <w:top w:val="nil"/>
              <w:left w:val="single" w:sz="4" w:space="0" w:color="auto"/>
              <w:bottom w:val="single" w:sz="4" w:space="0" w:color="auto"/>
              <w:right w:val="single" w:sz="4" w:space="0" w:color="auto"/>
            </w:tcBorders>
            <w:shd w:val="clear" w:color="000000" w:fill="95B3D7"/>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przedsiewziecie 3.2.3</w:t>
            </w:r>
          </w:p>
        </w:tc>
        <w:tc>
          <w:tcPr>
            <w:tcW w:w="737" w:type="pct"/>
            <w:gridSpan w:val="4"/>
            <w:tcBorders>
              <w:top w:val="single" w:sz="4" w:space="0" w:color="auto"/>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Liczba zrealizowanych projektów współpracy</w:t>
            </w:r>
          </w:p>
        </w:tc>
        <w:tc>
          <w:tcPr>
            <w:tcW w:w="280"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w:t>
            </w:r>
          </w:p>
        </w:tc>
        <w:tc>
          <w:tcPr>
            <w:tcW w:w="321"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50%</w:t>
            </w:r>
          </w:p>
        </w:tc>
        <w:tc>
          <w:tcPr>
            <w:tcW w:w="339"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100 000,00</w:t>
            </w:r>
          </w:p>
        </w:tc>
        <w:tc>
          <w:tcPr>
            <w:tcW w:w="269"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w:t>
            </w:r>
          </w:p>
        </w:tc>
        <w:tc>
          <w:tcPr>
            <w:tcW w:w="253"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100 000,00</w:t>
            </w:r>
          </w:p>
        </w:tc>
        <w:tc>
          <w:tcPr>
            <w:tcW w:w="215"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198"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266"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0,00</w:t>
            </w:r>
          </w:p>
        </w:tc>
        <w:tc>
          <w:tcPr>
            <w:tcW w:w="285"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2</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200 000,00</w:t>
            </w:r>
          </w:p>
        </w:tc>
        <w:tc>
          <w:tcPr>
            <w:tcW w:w="221"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PROW</w:t>
            </w:r>
          </w:p>
        </w:tc>
        <w:tc>
          <w:tcPr>
            <w:tcW w:w="368"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Projekt współpracy</w:t>
            </w:r>
          </w:p>
        </w:tc>
      </w:tr>
      <w:tr w:rsidR="00146702" w:rsidRPr="00146702" w:rsidTr="00F008B9">
        <w:trPr>
          <w:trHeight w:val="58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tcBorders>
              <w:top w:val="single" w:sz="4" w:space="0" w:color="auto"/>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lang w:val="pl-PL"/>
              </w:rPr>
            </w:pPr>
            <w:r w:rsidRPr="00146702">
              <w:rPr>
                <w:rFonts w:ascii="Arial" w:hAnsi="Arial" w:cs="Arial"/>
                <w:sz w:val="16"/>
                <w:szCs w:val="16"/>
                <w:lang w:val="pl-PL"/>
              </w:rPr>
              <w:t>W tym liczba zrealizowanych projektów współpracy międzynarodowej</w:t>
            </w:r>
          </w:p>
        </w:tc>
        <w:tc>
          <w:tcPr>
            <w:tcW w:w="280"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321"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w:t>
            </w:r>
          </w:p>
        </w:tc>
        <w:tc>
          <w:tcPr>
            <w:tcW w:w="253"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198"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w:t>
            </w: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88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tcBorders>
              <w:top w:val="single" w:sz="4" w:space="0" w:color="auto"/>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lang w:val="pl-PL"/>
              </w:rPr>
            </w:pPr>
            <w:r w:rsidRPr="00146702">
              <w:rPr>
                <w:rFonts w:ascii="Arial" w:hAnsi="Arial" w:cs="Arial"/>
                <w:sz w:val="16"/>
                <w:szCs w:val="16"/>
                <w:lang w:val="pl-PL"/>
              </w:rPr>
              <w:t>Liczba LGD uczestniczących w projektach współpracy finansowanych w ramach LSR</w:t>
            </w:r>
          </w:p>
        </w:tc>
        <w:tc>
          <w:tcPr>
            <w:tcW w:w="280"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4</w:t>
            </w:r>
          </w:p>
        </w:tc>
        <w:tc>
          <w:tcPr>
            <w:tcW w:w="321"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80%</w:t>
            </w: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w:t>
            </w:r>
          </w:p>
        </w:tc>
        <w:tc>
          <w:tcPr>
            <w:tcW w:w="253"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198"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5</w:t>
            </w: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885"/>
        </w:trPr>
        <w:tc>
          <w:tcPr>
            <w:tcW w:w="438" w:type="pct"/>
            <w:tcBorders>
              <w:top w:val="nil"/>
              <w:left w:val="single" w:sz="4" w:space="0" w:color="auto"/>
              <w:bottom w:val="single" w:sz="4" w:space="0" w:color="auto"/>
              <w:right w:val="nil"/>
            </w:tcBorders>
            <w:shd w:val="clear" w:color="000000" w:fill="95B3D7"/>
            <w:vAlign w:val="center"/>
            <w:hideMark/>
          </w:tcPr>
          <w:p w:rsidR="00146702" w:rsidRPr="00146702" w:rsidRDefault="00146702">
            <w:pPr>
              <w:rPr>
                <w:rFonts w:ascii="Arial" w:hAnsi="Arial" w:cs="Arial"/>
                <w:b/>
                <w:bCs/>
                <w:sz w:val="16"/>
                <w:szCs w:val="16"/>
              </w:rPr>
            </w:pPr>
            <w:r w:rsidRPr="00146702">
              <w:rPr>
                <w:rFonts w:ascii="Arial" w:hAnsi="Arial" w:cs="Arial"/>
                <w:b/>
                <w:bCs/>
                <w:sz w:val="16"/>
                <w:szCs w:val="16"/>
              </w:rPr>
              <w:t>Razem cel szczegółowy 3.2</w:t>
            </w:r>
          </w:p>
        </w:tc>
        <w:tc>
          <w:tcPr>
            <w:tcW w:w="201" w:type="pct"/>
            <w:tcBorders>
              <w:top w:val="nil"/>
              <w:left w:val="nil"/>
              <w:bottom w:val="single" w:sz="4" w:space="0" w:color="auto"/>
              <w:right w:val="nil"/>
            </w:tcBorders>
            <w:shd w:val="clear" w:color="000000" w:fill="95B3D7"/>
            <w:vAlign w:val="center"/>
            <w:hideMark/>
          </w:tcPr>
          <w:p w:rsidR="00146702" w:rsidRPr="00146702" w:rsidRDefault="00146702">
            <w:pPr>
              <w:rPr>
                <w:rFonts w:ascii="Arial" w:hAnsi="Arial" w:cs="Arial"/>
                <w:b/>
                <w:bCs/>
                <w:sz w:val="16"/>
                <w:szCs w:val="16"/>
              </w:rPr>
            </w:pPr>
            <w:r w:rsidRPr="00146702">
              <w:rPr>
                <w:rFonts w:ascii="Arial" w:hAnsi="Arial" w:cs="Arial"/>
                <w:b/>
                <w:bCs/>
                <w:sz w:val="16"/>
                <w:szCs w:val="16"/>
              </w:rPr>
              <w:t> </w:t>
            </w:r>
          </w:p>
        </w:tc>
        <w:tc>
          <w:tcPr>
            <w:tcW w:w="191" w:type="pct"/>
            <w:tcBorders>
              <w:top w:val="nil"/>
              <w:left w:val="nil"/>
              <w:bottom w:val="single" w:sz="4" w:space="0" w:color="auto"/>
              <w:right w:val="nil"/>
            </w:tcBorders>
            <w:shd w:val="clear" w:color="000000" w:fill="95B3D7"/>
            <w:vAlign w:val="center"/>
            <w:hideMark/>
          </w:tcPr>
          <w:p w:rsidR="00146702" w:rsidRPr="00146702" w:rsidRDefault="00146702">
            <w:pPr>
              <w:rPr>
                <w:rFonts w:ascii="Arial" w:hAnsi="Arial" w:cs="Arial"/>
                <w:b/>
                <w:bCs/>
                <w:sz w:val="16"/>
                <w:szCs w:val="16"/>
              </w:rPr>
            </w:pPr>
            <w:r w:rsidRPr="00146702">
              <w:rPr>
                <w:rFonts w:ascii="Arial" w:hAnsi="Arial" w:cs="Arial"/>
                <w:b/>
                <w:bCs/>
                <w:sz w:val="16"/>
                <w:szCs w:val="16"/>
              </w:rPr>
              <w:t> </w:t>
            </w:r>
          </w:p>
        </w:tc>
        <w:tc>
          <w:tcPr>
            <w:tcW w:w="178" w:type="pct"/>
            <w:tcBorders>
              <w:top w:val="nil"/>
              <w:left w:val="nil"/>
              <w:bottom w:val="single" w:sz="4" w:space="0" w:color="auto"/>
              <w:right w:val="nil"/>
            </w:tcBorders>
            <w:shd w:val="clear" w:color="000000" w:fill="95B3D7"/>
            <w:vAlign w:val="center"/>
            <w:hideMark/>
          </w:tcPr>
          <w:p w:rsidR="00146702" w:rsidRPr="00146702" w:rsidRDefault="00146702">
            <w:pPr>
              <w:rPr>
                <w:rFonts w:ascii="Arial" w:hAnsi="Arial" w:cs="Arial"/>
                <w:b/>
                <w:bCs/>
                <w:sz w:val="16"/>
                <w:szCs w:val="16"/>
              </w:rPr>
            </w:pPr>
            <w:r w:rsidRPr="00146702">
              <w:rPr>
                <w:rFonts w:ascii="Arial" w:hAnsi="Arial" w:cs="Arial"/>
                <w:b/>
                <w:bCs/>
                <w:sz w:val="16"/>
                <w:szCs w:val="16"/>
              </w:rPr>
              <w:t> </w:t>
            </w:r>
          </w:p>
        </w:tc>
        <w:tc>
          <w:tcPr>
            <w:tcW w:w="167" w:type="pct"/>
            <w:tcBorders>
              <w:top w:val="nil"/>
              <w:left w:val="nil"/>
              <w:bottom w:val="single" w:sz="4" w:space="0" w:color="auto"/>
              <w:right w:val="single" w:sz="4" w:space="0" w:color="auto"/>
            </w:tcBorders>
            <w:shd w:val="clear" w:color="000000" w:fill="95B3D7"/>
            <w:vAlign w:val="center"/>
            <w:hideMark/>
          </w:tcPr>
          <w:p w:rsidR="00146702" w:rsidRPr="00146702" w:rsidRDefault="00146702">
            <w:pPr>
              <w:rPr>
                <w:rFonts w:ascii="Arial" w:hAnsi="Arial" w:cs="Arial"/>
                <w:b/>
                <w:bCs/>
                <w:sz w:val="16"/>
                <w:szCs w:val="16"/>
              </w:rPr>
            </w:pPr>
            <w:r w:rsidRPr="00146702">
              <w:rPr>
                <w:rFonts w:ascii="Arial" w:hAnsi="Arial" w:cs="Arial"/>
                <w:b/>
                <w:bCs/>
                <w:sz w:val="16"/>
                <w:szCs w:val="16"/>
              </w:rPr>
              <w:t> </w:t>
            </w:r>
          </w:p>
        </w:tc>
        <w:tc>
          <w:tcPr>
            <w:tcW w:w="601" w:type="pct"/>
            <w:gridSpan w:val="2"/>
            <w:tcBorders>
              <w:top w:val="single" w:sz="4" w:space="0" w:color="auto"/>
              <w:left w:val="nil"/>
              <w:bottom w:val="single" w:sz="4" w:space="0" w:color="auto"/>
              <w:right w:val="single" w:sz="4" w:space="0" w:color="auto"/>
            </w:tcBorders>
            <w:shd w:val="clear" w:color="000000" w:fill="FFFF0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339"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1 100 000,00</w:t>
            </w:r>
          </w:p>
        </w:tc>
        <w:tc>
          <w:tcPr>
            <w:tcW w:w="523" w:type="pct"/>
            <w:gridSpan w:val="2"/>
            <w:tcBorders>
              <w:top w:val="single" w:sz="4" w:space="0" w:color="auto"/>
              <w:left w:val="nil"/>
              <w:bottom w:val="single" w:sz="4" w:space="0" w:color="auto"/>
              <w:right w:val="single" w:sz="4" w:space="0" w:color="auto"/>
            </w:tcBorders>
            <w:shd w:val="clear" w:color="000000" w:fill="FFFF0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340"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2 100 000,00</w:t>
            </w:r>
          </w:p>
        </w:tc>
        <w:tc>
          <w:tcPr>
            <w:tcW w:w="413" w:type="pct"/>
            <w:gridSpan w:val="2"/>
            <w:tcBorders>
              <w:top w:val="single" w:sz="4" w:space="0" w:color="auto"/>
              <w:left w:val="nil"/>
              <w:bottom w:val="single" w:sz="4" w:space="0" w:color="auto"/>
              <w:right w:val="single" w:sz="4" w:space="0" w:color="auto"/>
            </w:tcBorders>
            <w:shd w:val="clear" w:color="000000" w:fill="FFFF0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266"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350 000,00</w:t>
            </w:r>
          </w:p>
        </w:tc>
        <w:tc>
          <w:tcPr>
            <w:tcW w:w="285" w:type="pct"/>
            <w:tcBorders>
              <w:top w:val="nil"/>
              <w:left w:val="nil"/>
              <w:bottom w:val="single" w:sz="4" w:space="0" w:color="auto"/>
              <w:right w:val="single" w:sz="4" w:space="0" w:color="auto"/>
            </w:tcBorders>
            <w:shd w:val="clear" w:color="000000" w:fill="FFFF0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468" w:type="pct"/>
            <w:tcBorders>
              <w:top w:val="nil"/>
              <w:left w:val="nil"/>
              <w:bottom w:val="single" w:sz="4" w:space="0" w:color="auto"/>
              <w:right w:val="single" w:sz="4" w:space="0" w:color="auto"/>
            </w:tcBorders>
            <w:shd w:val="clear" w:color="auto" w:fill="auto"/>
            <w:vAlign w:val="center"/>
            <w:hideMark/>
          </w:tcPr>
          <w:p w:rsidR="00810DEE" w:rsidRDefault="00146702">
            <w:pPr>
              <w:jc w:val="center"/>
              <w:rPr>
                <w:rFonts w:ascii="Arial" w:hAnsi="Arial" w:cs="Arial"/>
                <w:sz w:val="16"/>
                <w:szCs w:val="16"/>
              </w:rPr>
            </w:pPr>
            <w:r w:rsidRPr="00146702">
              <w:rPr>
                <w:rFonts w:ascii="Arial" w:hAnsi="Arial" w:cs="Arial"/>
                <w:sz w:val="16"/>
                <w:szCs w:val="16"/>
              </w:rPr>
              <w:t>3550</w:t>
            </w:r>
          </w:p>
          <w:p w:rsidR="00146702" w:rsidRPr="00146702" w:rsidRDefault="00146702">
            <w:pPr>
              <w:jc w:val="center"/>
              <w:rPr>
                <w:rFonts w:ascii="Arial" w:hAnsi="Arial" w:cs="Arial"/>
                <w:sz w:val="16"/>
                <w:szCs w:val="16"/>
              </w:rPr>
            </w:pPr>
            <w:r w:rsidRPr="00146702">
              <w:rPr>
                <w:rFonts w:ascii="Arial" w:hAnsi="Arial" w:cs="Arial"/>
                <w:sz w:val="16"/>
                <w:szCs w:val="16"/>
              </w:rPr>
              <w:t>000,00</w:t>
            </w:r>
          </w:p>
        </w:tc>
        <w:tc>
          <w:tcPr>
            <w:tcW w:w="540" w:type="pct"/>
            <w:gridSpan w:val="5"/>
            <w:tcBorders>
              <w:top w:val="single" w:sz="4" w:space="0" w:color="auto"/>
              <w:left w:val="nil"/>
              <w:bottom w:val="single" w:sz="4" w:space="0" w:color="auto"/>
              <w:right w:val="single" w:sz="4" w:space="0" w:color="auto"/>
            </w:tcBorders>
            <w:shd w:val="clear" w:color="000000" w:fill="FFFF0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r>
      <w:tr w:rsidR="00146702" w:rsidRPr="00146702" w:rsidTr="00F008B9">
        <w:trPr>
          <w:trHeight w:val="660"/>
        </w:trPr>
        <w:tc>
          <w:tcPr>
            <w:tcW w:w="438" w:type="pct"/>
            <w:tcBorders>
              <w:top w:val="nil"/>
              <w:left w:val="single" w:sz="4" w:space="0" w:color="auto"/>
              <w:bottom w:val="single" w:sz="4" w:space="0" w:color="auto"/>
              <w:right w:val="single" w:sz="4" w:space="0" w:color="auto"/>
            </w:tcBorders>
            <w:shd w:val="clear" w:color="000000" w:fill="66FF33"/>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przedsiewziecie 3.3.1</w:t>
            </w:r>
          </w:p>
        </w:tc>
        <w:tc>
          <w:tcPr>
            <w:tcW w:w="737" w:type="pct"/>
            <w:gridSpan w:val="4"/>
            <w:tcBorders>
              <w:top w:val="single" w:sz="4" w:space="0" w:color="auto"/>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lang w:val="pl-PL"/>
              </w:rPr>
            </w:pPr>
            <w:r w:rsidRPr="00146702">
              <w:rPr>
                <w:rFonts w:ascii="Arial" w:hAnsi="Arial" w:cs="Arial"/>
                <w:sz w:val="16"/>
                <w:szCs w:val="16"/>
                <w:lang w:val="pl-PL"/>
              </w:rPr>
              <w:t>Liczba wspartych operacji dotyczących działań informacyjno-promocyjnych</w:t>
            </w:r>
          </w:p>
        </w:tc>
        <w:tc>
          <w:tcPr>
            <w:tcW w:w="280"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321"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339"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0,00</w:t>
            </w:r>
          </w:p>
        </w:tc>
        <w:tc>
          <w:tcPr>
            <w:tcW w:w="269"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20</w:t>
            </w:r>
          </w:p>
        </w:tc>
        <w:tc>
          <w:tcPr>
            <w:tcW w:w="253"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40"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400 000,00</w:t>
            </w:r>
          </w:p>
        </w:tc>
        <w:tc>
          <w:tcPr>
            <w:tcW w:w="215"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198"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266"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0,00</w:t>
            </w:r>
          </w:p>
        </w:tc>
        <w:tc>
          <w:tcPr>
            <w:tcW w:w="285"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20</w:t>
            </w:r>
          </w:p>
        </w:tc>
        <w:tc>
          <w:tcPr>
            <w:tcW w:w="468"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400 000,00</w:t>
            </w:r>
          </w:p>
        </w:tc>
        <w:tc>
          <w:tcPr>
            <w:tcW w:w="221"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PROW</w:t>
            </w:r>
          </w:p>
        </w:tc>
        <w:tc>
          <w:tcPr>
            <w:tcW w:w="368" w:type="pct"/>
            <w:gridSpan w:val="4"/>
            <w:tcBorders>
              <w:top w:val="single" w:sz="4" w:space="0" w:color="auto"/>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Realizacja LSR</w:t>
            </w:r>
          </w:p>
        </w:tc>
      </w:tr>
      <w:tr w:rsidR="00146702" w:rsidRPr="00146702" w:rsidTr="00F008B9">
        <w:trPr>
          <w:trHeight w:val="255"/>
        </w:trPr>
        <w:tc>
          <w:tcPr>
            <w:tcW w:w="1175" w:type="pct"/>
            <w:gridSpan w:val="5"/>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146702" w:rsidRPr="00146702" w:rsidRDefault="00146702">
            <w:pPr>
              <w:rPr>
                <w:rFonts w:ascii="Arial" w:hAnsi="Arial" w:cs="Arial"/>
                <w:b/>
                <w:bCs/>
                <w:sz w:val="16"/>
                <w:szCs w:val="16"/>
              </w:rPr>
            </w:pPr>
            <w:r w:rsidRPr="00146702">
              <w:rPr>
                <w:rFonts w:ascii="Arial" w:hAnsi="Arial" w:cs="Arial"/>
                <w:b/>
                <w:bCs/>
                <w:sz w:val="16"/>
                <w:szCs w:val="16"/>
              </w:rPr>
              <w:t>Razem cel szczegółowy 3.3</w:t>
            </w:r>
          </w:p>
        </w:tc>
        <w:tc>
          <w:tcPr>
            <w:tcW w:w="601" w:type="pct"/>
            <w:gridSpan w:val="2"/>
            <w:tcBorders>
              <w:top w:val="single" w:sz="4" w:space="0" w:color="auto"/>
              <w:left w:val="nil"/>
              <w:bottom w:val="single" w:sz="4" w:space="0" w:color="auto"/>
              <w:right w:val="single" w:sz="4" w:space="0" w:color="000000"/>
            </w:tcBorders>
            <w:shd w:val="clear" w:color="000000" w:fill="808080"/>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339"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0,00</w:t>
            </w:r>
          </w:p>
        </w:tc>
        <w:tc>
          <w:tcPr>
            <w:tcW w:w="523" w:type="pct"/>
            <w:gridSpan w:val="2"/>
            <w:tcBorders>
              <w:top w:val="single" w:sz="4" w:space="0" w:color="auto"/>
              <w:left w:val="nil"/>
              <w:bottom w:val="single" w:sz="4" w:space="0" w:color="auto"/>
              <w:right w:val="single" w:sz="4" w:space="0" w:color="000000"/>
            </w:tcBorders>
            <w:shd w:val="clear" w:color="000000" w:fill="808080"/>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400 000,00 zł</w:t>
            </w:r>
          </w:p>
        </w:tc>
        <w:tc>
          <w:tcPr>
            <w:tcW w:w="413" w:type="pct"/>
            <w:gridSpan w:val="2"/>
            <w:tcBorders>
              <w:top w:val="single" w:sz="4" w:space="0" w:color="auto"/>
              <w:left w:val="nil"/>
              <w:bottom w:val="single" w:sz="4" w:space="0" w:color="auto"/>
              <w:right w:val="single" w:sz="4" w:space="0" w:color="000000"/>
            </w:tcBorders>
            <w:shd w:val="clear" w:color="000000" w:fill="808080"/>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266"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285" w:type="pct"/>
            <w:tcBorders>
              <w:top w:val="nil"/>
              <w:left w:val="nil"/>
              <w:bottom w:val="single" w:sz="4" w:space="0" w:color="auto"/>
              <w:right w:val="single" w:sz="4" w:space="0" w:color="auto"/>
            </w:tcBorders>
            <w:shd w:val="clear" w:color="000000" w:fill="808080"/>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468"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400000</w:t>
            </w:r>
          </w:p>
        </w:tc>
        <w:tc>
          <w:tcPr>
            <w:tcW w:w="221" w:type="pct"/>
            <w:tcBorders>
              <w:top w:val="nil"/>
              <w:left w:val="nil"/>
              <w:bottom w:val="single" w:sz="4" w:space="0" w:color="auto"/>
              <w:right w:val="single" w:sz="4" w:space="0" w:color="auto"/>
            </w:tcBorders>
            <w:shd w:val="clear" w:color="000000" w:fill="808080"/>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368" w:type="pct"/>
            <w:gridSpan w:val="4"/>
            <w:tcBorders>
              <w:top w:val="single" w:sz="4" w:space="0" w:color="auto"/>
              <w:left w:val="nil"/>
              <w:bottom w:val="single" w:sz="4" w:space="0" w:color="auto"/>
              <w:right w:val="single" w:sz="4" w:space="0" w:color="000000"/>
            </w:tcBorders>
            <w:shd w:val="clear" w:color="000000" w:fill="808080"/>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r>
      <w:tr w:rsidR="00146702" w:rsidRPr="00146702" w:rsidTr="00F008B9">
        <w:trPr>
          <w:trHeight w:val="255"/>
        </w:trPr>
        <w:tc>
          <w:tcPr>
            <w:tcW w:w="1175" w:type="pct"/>
            <w:gridSpan w:val="5"/>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146702" w:rsidRPr="00146702" w:rsidRDefault="00146702">
            <w:pPr>
              <w:rPr>
                <w:rFonts w:ascii="Arial" w:hAnsi="Arial" w:cs="Arial"/>
                <w:b/>
                <w:bCs/>
                <w:sz w:val="16"/>
                <w:szCs w:val="16"/>
              </w:rPr>
            </w:pPr>
            <w:r w:rsidRPr="00146702">
              <w:rPr>
                <w:rFonts w:ascii="Arial" w:hAnsi="Arial" w:cs="Arial"/>
                <w:b/>
                <w:bCs/>
                <w:sz w:val="16"/>
                <w:szCs w:val="16"/>
              </w:rPr>
              <w:t>Razem cel ogólny 3</w:t>
            </w:r>
          </w:p>
        </w:tc>
        <w:tc>
          <w:tcPr>
            <w:tcW w:w="601" w:type="pct"/>
            <w:gridSpan w:val="2"/>
            <w:tcBorders>
              <w:top w:val="single" w:sz="4" w:space="0" w:color="auto"/>
              <w:left w:val="nil"/>
              <w:bottom w:val="single" w:sz="4" w:space="0" w:color="auto"/>
              <w:right w:val="single" w:sz="4" w:space="0" w:color="000000"/>
            </w:tcBorders>
            <w:shd w:val="clear" w:color="000000" w:fill="808080"/>
            <w:noWrap/>
            <w:vAlign w:val="center"/>
            <w:hideMark/>
          </w:tcPr>
          <w:p w:rsidR="00146702" w:rsidRPr="00146702" w:rsidRDefault="00146702">
            <w:pPr>
              <w:jc w:val="center"/>
              <w:rPr>
                <w:rFonts w:ascii="Arial" w:hAnsi="Arial" w:cs="Arial"/>
                <w:color w:val="000000"/>
                <w:sz w:val="16"/>
                <w:szCs w:val="16"/>
              </w:rPr>
            </w:pPr>
            <w:r w:rsidRPr="00146702">
              <w:rPr>
                <w:rFonts w:ascii="Arial" w:hAnsi="Arial" w:cs="Arial"/>
                <w:color w:val="000000"/>
                <w:sz w:val="16"/>
                <w:szCs w:val="16"/>
              </w:rPr>
              <w:t> </w:t>
            </w:r>
          </w:p>
        </w:tc>
        <w:tc>
          <w:tcPr>
            <w:tcW w:w="339"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4 900 000,00</w:t>
            </w:r>
          </w:p>
        </w:tc>
        <w:tc>
          <w:tcPr>
            <w:tcW w:w="523" w:type="pct"/>
            <w:gridSpan w:val="2"/>
            <w:tcBorders>
              <w:top w:val="single" w:sz="4" w:space="0" w:color="auto"/>
              <w:left w:val="nil"/>
              <w:bottom w:val="single" w:sz="4" w:space="0" w:color="auto"/>
              <w:right w:val="single" w:sz="4" w:space="0" w:color="000000"/>
            </w:tcBorders>
            <w:shd w:val="clear" w:color="000000" w:fill="808080"/>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2 500 000,00</w:t>
            </w:r>
          </w:p>
        </w:tc>
        <w:tc>
          <w:tcPr>
            <w:tcW w:w="413" w:type="pct"/>
            <w:gridSpan w:val="2"/>
            <w:tcBorders>
              <w:top w:val="single" w:sz="4" w:space="0" w:color="auto"/>
              <w:left w:val="nil"/>
              <w:bottom w:val="single" w:sz="4" w:space="0" w:color="auto"/>
              <w:right w:val="single" w:sz="4" w:space="0" w:color="000000"/>
            </w:tcBorders>
            <w:shd w:val="clear" w:color="000000" w:fill="808080"/>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266"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350 000</w:t>
            </w:r>
          </w:p>
        </w:tc>
        <w:tc>
          <w:tcPr>
            <w:tcW w:w="285" w:type="pct"/>
            <w:tcBorders>
              <w:top w:val="nil"/>
              <w:left w:val="nil"/>
              <w:bottom w:val="single" w:sz="4" w:space="0" w:color="auto"/>
              <w:right w:val="single" w:sz="4" w:space="0" w:color="auto"/>
            </w:tcBorders>
            <w:shd w:val="clear" w:color="000000" w:fill="808080"/>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468"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7 750 000,00</w:t>
            </w:r>
          </w:p>
        </w:tc>
        <w:tc>
          <w:tcPr>
            <w:tcW w:w="221" w:type="pct"/>
            <w:tcBorders>
              <w:top w:val="nil"/>
              <w:left w:val="nil"/>
              <w:bottom w:val="single" w:sz="4" w:space="0" w:color="auto"/>
              <w:right w:val="single" w:sz="4" w:space="0" w:color="auto"/>
            </w:tcBorders>
            <w:shd w:val="clear" w:color="000000" w:fill="808080"/>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368" w:type="pct"/>
            <w:gridSpan w:val="4"/>
            <w:tcBorders>
              <w:top w:val="single" w:sz="4" w:space="0" w:color="auto"/>
              <w:left w:val="nil"/>
              <w:bottom w:val="single" w:sz="4" w:space="0" w:color="auto"/>
              <w:right w:val="single" w:sz="4" w:space="0" w:color="000000"/>
            </w:tcBorders>
            <w:shd w:val="clear" w:color="000000" w:fill="808080"/>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r>
      <w:tr w:rsidR="00146702" w:rsidRPr="00146702" w:rsidTr="00F008B9">
        <w:trPr>
          <w:trHeight w:val="255"/>
        </w:trPr>
        <w:tc>
          <w:tcPr>
            <w:tcW w:w="1175" w:type="pct"/>
            <w:gridSpan w:val="5"/>
            <w:tcBorders>
              <w:top w:val="single" w:sz="4" w:space="0" w:color="auto"/>
              <w:left w:val="single" w:sz="4" w:space="0" w:color="auto"/>
              <w:bottom w:val="single" w:sz="4" w:space="0" w:color="auto"/>
              <w:right w:val="single" w:sz="4" w:space="0" w:color="000000"/>
            </w:tcBorders>
            <w:shd w:val="clear" w:color="000000" w:fill="66FF99"/>
            <w:noWrap/>
            <w:vAlign w:val="center"/>
            <w:hideMark/>
          </w:tcPr>
          <w:p w:rsidR="00146702" w:rsidRPr="00146702" w:rsidRDefault="00146702">
            <w:pPr>
              <w:rPr>
                <w:rFonts w:ascii="Arial" w:hAnsi="Arial" w:cs="Arial"/>
                <w:b/>
                <w:bCs/>
                <w:sz w:val="16"/>
                <w:szCs w:val="16"/>
              </w:rPr>
            </w:pPr>
            <w:r w:rsidRPr="00146702">
              <w:rPr>
                <w:rFonts w:ascii="Arial" w:hAnsi="Arial" w:cs="Arial"/>
                <w:b/>
                <w:bCs/>
                <w:sz w:val="16"/>
                <w:szCs w:val="16"/>
              </w:rPr>
              <w:t>Razem LSR</w:t>
            </w:r>
          </w:p>
        </w:tc>
        <w:tc>
          <w:tcPr>
            <w:tcW w:w="601" w:type="pct"/>
            <w:gridSpan w:val="2"/>
            <w:tcBorders>
              <w:top w:val="single" w:sz="4" w:space="0" w:color="auto"/>
              <w:left w:val="nil"/>
              <w:bottom w:val="single" w:sz="4" w:space="0" w:color="auto"/>
              <w:right w:val="single" w:sz="4" w:space="0" w:color="000000"/>
            </w:tcBorders>
            <w:shd w:val="clear" w:color="000000" w:fill="808080"/>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339"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11 365 000</w:t>
            </w:r>
          </w:p>
        </w:tc>
        <w:tc>
          <w:tcPr>
            <w:tcW w:w="523" w:type="pct"/>
            <w:gridSpan w:val="2"/>
            <w:tcBorders>
              <w:top w:val="single" w:sz="4" w:space="0" w:color="auto"/>
              <w:left w:val="nil"/>
              <w:bottom w:val="single" w:sz="4" w:space="0" w:color="auto"/>
              <w:right w:val="single" w:sz="4" w:space="0" w:color="000000"/>
            </w:tcBorders>
            <w:shd w:val="clear" w:color="000000" w:fill="808080"/>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14 835 000</w:t>
            </w:r>
          </w:p>
        </w:tc>
        <w:tc>
          <w:tcPr>
            <w:tcW w:w="413" w:type="pct"/>
            <w:gridSpan w:val="2"/>
            <w:tcBorders>
              <w:top w:val="single" w:sz="4" w:space="0" w:color="auto"/>
              <w:left w:val="nil"/>
              <w:bottom w:val="single" w:sz="4" w:space="0" w:color="auto"/>
              <w:right w:val="single" w:sz="4" w:space="0" w:color="000000"/>
            </w:tcBorders>
            <w:shd w:val="clear" w:color="000000" w:fill="808080"/>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266"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350 000</w:t>
            </w:r>
          </w:p>
        </w:tc>
        <w:tc>
          <w:tcPr>
            <w:tcW w:w="285" w:type="pct"/>
            <w:tcBorders>
              <w:top w:val="nil"/>
              <w:left w:val="nil"/>
              <w:bottom w:val="single" w:sz="4" w:space="0" w:color="auto"/>
              <w:right w:val="single" w:sz="4" w:space="0" w:color="auto"/>
            </w:tcBorders>
            <w:shd w:val="clear" w:color="000000" w:fill="808080"/>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468"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26 550 000</w:t>
            </w:r>
          </w:p>
        </w:tc>
        <w:tc>
          <w:tcPr>
            <w:tcW w:w="221" w:type="pct"/>
            <w:tcBorders>
              <w:top w:val="nil"/>
              <w:left w:val="nil"/>
              <w:bottom w:val="single" w:sz="4" w:space="0" w:color="auto"/>
              <w:right w:val="single" w:sz="4" w:space="0" w:color="auto"/>
            </w:tcBorders>
            <w:shd w:val="clear" w:color="000000" w:fill="808080"/>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368" w:type="pct"/>
            <w:gridSpan w:val="4"/>
            <w:tcBorders>
              <w:top w:val="single" w:sz="4" w:space="0" w:color="auto"/>
              <w:left w:val="nil"/>
              <w:bottom w:val="single" w:sz="4" w:space="0" w:color="auto"/>
              <w:right w:val="single" w:sz="4" w:space="0" w:color="000000"/>
            </w:tcBorders>
            <w:shd w:val="clear" w:color="000000" w:fill="808080"/>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r>
      <w:tr w:rsidR="00146702" w:rsidRPr="00146702" w:rsidTr="00F008B9">
        <w:trPr>
          <w:trHeight w:val="780"/>
        </w:trPr>
        <w:tc>
          <w:tcPr>
            <w:tcW w:w="2637" w:type="pct"/>
            <w:gridSpan w:val="10"/>
            <w:tcBorders>
              <w:top w:val="single" w:sz="4" w:space="0" w:color="auto"/>
              <w:left w:val="single" w:sz="4" w:space="0" w:color="auto"/>
              <w:bottom w:val="nil"/>
              <w:right w:val="nil"/>
            </w:tcBorders>
            <w:shd w:val="clear" w:color="auto" w:fill="FFC000"/>
            <w:noWrap/>
            <w:vAlign w:val="center"/>
            <w:hideMark/>
          </w:tcPr>
          <w:p w:rsidR="00146702" w:rsidRPr="00F008B9" w:rsidRDefault="00146702">
            <w:pPr>
              <w:rPr>
                <w:rFonts w:ascii="Arial" w:hAnsi="Arial" w:cs="Arial"/>
                <w:sz w:val="16"/>
                <w:szCs w:val="16"/>
                <w:lang w:val="pl-PL"/>
              </w:rPr>
            </w:pPr>
            <w:r w:rsidRPr="00F008B9">
              <w:rPr>
                <w:rFonts w:ascii="Arial" w:hAnsi="Arial" w:cs="Arial"/>
                <w:sz w:val="16"/>
                <w:szCs w:val="16"/>
                <w:lang w:val="pl-PL"/>
              </w:rPr>
              <w:t>Razem planowane wsparcie na przedsięwzięcia dedykowane tworzeniu i utrzymaniu miejsc pracy w ramach poddziałania Realizacja LSR PROW</w:t>
            </w:r>
          </w:p>
        </w:tc>
        <w:tc>
          <w:tcPr>
            <w:tcW w:w="340" w:type="pct"/>
            <w:tcBorders>
              <w:top w:val="nil"/>
              <w:left w:val="nil"/>
              <w:bottom w:val="nil"/>
              <w:right w:val="nil"/>
            </w:tcBorders>
            <w:shd w:val="clear" w:color="auto" w:fill="FFC000"/>
            <w:noWrap/>
            <w:vAlign w:val="center"/>
            <w:hideMark/>
          </w:tcPr>
          <w:p w:rsidR="00146702" w:rsidRPr="00F008B9" w:rsidRDefault="00146702">
            <w:pPr>
              <w:rPr>
                <w:rFonts w:ascii="Arial" w:hAnsi="Arial" w:cs="Arial"/>
                <w:sz w:val="16"/>
                <w:szCs w:val="16"/>
                <w:lang w:val="pl-PL"/>
              </w:rPr>
            </w:pPr>
            <w:r w:rsidRPr="00F008B9">
              <w:rPr>
                <w:rFonts w:ascii="Arial" w:hAnsi="Arial" w:cs="Arial"/>
                <w:sz w:val="16"/>
                <w:szCs w:val="16"/>
                <w:lang w:val="pl-PL"/>
              </w:rPr>
              <w:t> </w:t>
            </w:r>
          </w:p>
        </w:tc>
        <w:tc>
          <w:tcPr>
            <w:tcW w:w="215" w:type="pct"/>
            <w:tcBorders>
              <w:top w:val="nil"/>
              <w:left w:val="nil"/>
              <w:bottom w:val="nil"/>
              <w:right w:val="nil"/>
            </w:tcBorders>
            <w:shd w:val="clear" w:color="auto" w:fill="FFC000"/>
            <w:noWrap/>
            <w:vAlign w:val="center"/>
            <w:hideMark/>
          </w:tcPr>
          <w:p w:rsidR="00146702" w:rsidRPr="00F008B9" w:rsidRDefault="00146702">
            <w:pPr>
              <w:rPr>
                <w:rFonts w:ascii="Arial" w:hAnsi="Arial" w:cs="Arial"/>
                <w:sz w:val="16"/>
                <w:szCs w:val="16"/>
                <w:lang w:val="pl-PL"/>
              </w:rPr>
            </w:pPr>
            <w:r w:rsidRPr="00F008B9">
              <w:rPr>
                <w:rFonts w:ascii="Arial" w:hAnsi="Arial" w:cs="Arial"/>
                <w:sz w:val="16"/>
                <w:szCs w:val="16"/>
                <w:lang w:val="pl-PL"/>
              </w:rPr>
              <w:t> </w:t>
            </w:r>
          </w:p>
        </w:tc>
        <w:tc>
          <w:tcPr>
            <w:tcW w:w="198" w:type="pct"/>
            <w:tcBorders>
              <w:top w:val="nil"/>
              <w:left w:val="nil"/>
              <w:bottom w:val="nil"/>
              <w:right w:val="nil"/>
            </w:tcBorders>
            <w:shd w:val="clear" w:color="auto" w:fill="FFC000"/>
            <w:noWrap/>
            <w:vAlign w:val="center"/>
            <w:hideMark/>
          </w:tcPr>
          <w:p w:rsidR="00146702" w:rsidRPr="00F008B9" w:rsidRDefault="00146702">
            <w:pPr>
              <w:rPr>
                <w:rFonts w:ascii="Arial" w:hAnsi="Arial" w:cs="Arial"/>
                <w:sz w:val="16"/>
                <w:szCs w:val="16"/>
                <w:lang w:val="pl-PL"/>
              </w:rPr>
            </w:pPr>
            <w:r w:rsidRPr="00F008B9">
              <w:rPr>
                <w:rFonts w:ascii="Arial" w:hAnsi="Arial" w:cs="Arial"/>
                <w:sz w:val="16"/>
                <w:szCs w:val="16"/>
                <w:lang w:val="pl-PL"/>
              </w:rPr>
              <w:t> </w:t>
            </w:r>
          </w:p>
        </w:tc>
        <w:tc>
          <w:tcPr>
            <w:tcW w:w="266" w:type="pct"/>
            <w:tcBorders>
              <w:top w:val="nil"/>
              <w:left w:val="nil"/>
              <w:bottom w:val="nil"/>
              <w:right w:val="nil"/>
            </w:tcBorders>
            <w:shd w:val="clear" w:color="auto" w:fill="FFC000"/>
            <w:noWrap/>
            <w:vAlign w:val="center"/>
            <w:hideMark/>
          </w:tcPr>
          <w:p w:rsidR="00146702" w:rsidRPr="00F008B9" w:rsidRDefault="00146702">
            <w:pPr>
              <w:rPr>
                <w:rFonts w:ascii="Arial" w:hAnsi="Arial" w:cs="Arial"/>
                <w:sz w:val="16"/>
                <w:szCs w:val="16"/>
                <w:lang w:val="pl-PL"/>
              </w:rPr>
            </w:pPr>
            <w:r w:rsidRPr="00F008B9">
              <w:rPr>
                <w:rFonts w:ascii="Arial" w:hAnsi="Arial" w:cs="Arial"/>
                <w:sz w:val="16"/>
                <w:szCs w:val="16"/>
                <w:lang w:val="pl-PL"/>
              </w:rPr>
              <w:t> </w:t>
            </w:r>
          </w:p>
        </w:tc>
        <w:tc>
          <w:tcPr>
            <w:tcW w:w="285" w:type="pct"/>
            <w:tcBorders>
              <w:top w:val="nil"/>
              <w:left w:val="nil"/>
              <w:bottom w:val="nil"/>
              <w:right w:val="nil"/>
            </w:tcBorders>
            <w:shd w:val="clear" w:color="auto" w:fill="FFC000"/>
            <w:noWrap/>
            <w:vAlign w:val="center"/>
            <w:hideMark/>
          </w:tcPr>
          <w:p w:rsidR="00146702" w:rsidRPr="00F008B9" w:rsidRDefault="00146702">
            <w:pPr>
              <w:rPr>
                <w:rFonts w:ascii="Arial" w:hAnsi="Arial" w:cs="Arial"/>
                <w:sz w:val="16"/>
                <w:szCs w:val="16"/>
                <w:lang w:val="pl-PL"/>
              </w:rPr>
            </w:pPr>
            <w:r w:rsidRPr="00F008B9">
              <w:rPr>
                <w:rFonts w:ascii="Arial" w:hAnsi="Arial" w:cs="Arial"/>
                <w:sz w:val="16"/>
                <w:szCs w:val="16"/>
                <w:lang w:val="pl-PL"/>
              </w:rPr>
              <w:t> </w:t>
            </w:r>
          </w:p>
        </w:tc>
        <w:tc>
          <w:tcPr>
            <w:tcW w:w="468" w:type="pct"/>
            <w:tcBorders>
              <w:top w:val="nil"/>
              <w:left w:val="nil"/>
              <w:bottom w:val="nil"/>
              <w:right w:val="single" w:sz="4" w:space="0" w:color="auto"/>
            </w:tcBorders>
            <w:shd w:val="clear" w:color="auto" w:fill="FFC000"/>
            <w:noWrap/>
            <w:vAlign w:val="center"/>
            <w:hideMark/>
          </w:tcPr>
          <w:p w:rsidR="00146702" w:rsidRPr="00146702" w:rsidRDefault="00146702">
            <w:pPr>
              <w:rPr>
                <w:rFonts w:ascii="Arial" w:hAnsi="Arial" w:cs="Arial"/>
                <w:sz w:val="16"/>
                <w:szCs w:val="16"/>
                <w:lang w:val="pl-PL"/>
              </w:rPr>
            </w:pPr>
            <w:r w:rsidRPr="00146702">
              <w:rPr>
                <w:rFonts w:ascii="Arial" w:hAnsi="Arial" w:cs="Arial"/>
                <w:sz w:val="16"/>
                <w:szCs w:val="16"/>
                <w:lang w:val="pl-PL"/>
              </w:rPr>
              <w:t> </w:t>
            </w:r>
          </w:p>
        </w:tc>
        <w:tc>
          <w:tcPr>
            <w:tcW w:w="540" w:type="pct"/>
            <w:gridSpan w:val="5"/>
            <w:vMerge w:val="restart"/>
            <w:tcBorders>
              <w:top w:val="single" w:sz="4" w:space="0" w:color="auto"/>
              <w:left w:val="single" w:sz="4" w:space="0" w:color="auto"/>
              <w:bottom w:val="single" w:sz="4" w:space="0" w:color="auto"/>
              <w:right w:val="single" w:sz="4" w:space="0" w:color="auto"/>
            </w:tcBorders>
            <w:shd w:val="clear" w:color="000000" w:fill="DDD9C4"/>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budżetu poddziałania Realizacja LSR</w:t>
            </w:r>
          </w:p>
        </w:tc>
      </w:tr>
      <w:tr w:rsidR="00F008B9" w:rsidRPr="00146702" w:rsidTr="00F008B9">
        <w:trPr>
          <w:trHeight w:val="255"/>
        </w:trPr>
        <w:tc>
          <w:tcPr>
            <w:tcW w:w="438" w:type="pct"/>
            <w:tcBorders>
              <w:top w:val="nil"/>
              <w:left w:val="single" w:sz="4" w:space="0" w:color="auto"/>
              <w:bottom w:val="single" w:sz="4" w:space="0" w:color="auto"/>
              <w:right w:val="nil"/>
            </w:tcBorders>
            <w:shd w:val="clear" w:color="auto" w:fill="FFC000"/>
            <w:noWrap/>
            <w:vAlign w:val="center"/>
            <w:hideMark/>
          </w:tcPr>
          <w:p w:rsidR="00146702" w:rsidRPr="00F008B9" w:rsidRDefault="00146702">
            <w:pPr>
              <w:rPr>
                <w:rFonts w:ascii="Arial" w:hAnsi="Arial" w:cs="Arial"/>
                <w:sz w:val="16"/>
                <w:szCs w:val="16"/>
              </w:rPr>
            </w:pPr>
            <w:r w:rsidRPr="00F008B9">
              <w:rPr>
                <w:rFonts w:ascii="Arial" w:hAnsi="Arial" w:cs="Arial"/>
                <w:sz w:val="16"/>
                <w:szCs w:val="16"/>
              </w:rPr>
              <w:t> </w:t>
            </w:r>
          </w:p>
        </w:tc>
        <w:tc>
          <w:tcPr>
            <w:tcW w:w="201" w:type="pct"/>
            <w:tcBorders>
              <w:top w:val="nil"/>
              <w:left w:val="nil"/>
              <w:bottom w:val="single" w:sz="4" w:space="0" w:color="auto"/>
              <w:right w:val="nil"/>
            </w:tcBorders>
            <w:shd w:val="clear" w:color="auto" w:fill="FFC000"/>
            <w:noWrap/>
            <w:vAlign w:val="center"/>
            <w:hideMark/>
          </w:tcPr>
          <w:p w:rsidR="00146702" w:rsidRPr="00F008B9" w:rsidRDefault="00146702">
            <w:pPr>
              <w:rPr>
                <w:rFonts w:ascii="Arial" w:hAnsi="Arial" w:cs="Arial"/>
                <w:sz w:val="16"/>
                <w:szCs w:val="16"/>
              </w:rPr>
            </w:pPr>
            <w:r w:rsidRPr="00F008B9">
              <w:rPr>
                <w:rFonts w:ascii="Arial" w:hAnsi="Arial" w:cs="Arial"/>
                <w:sz w:val="16"/>
                <w:szCs w:val="16"/>
              </w:rPr>
              <w:t> </w:t>
            </w:r>
          </w:p>
        </w:tc>
        <w:tc>
          <w:tcPr>
            <w:tcW w:w="191" w:type="pct"/>
            <w:tcBorders>
              <w:top w:val="nil"/>
              <w:left w:val="nil"/>
              <w:bottom w:val="single" w:sz="4" w:space="0" w:color="auto"/>
              <w:right w:val="nil"/>
            </w:tcBorders>
            <w:shd w:val="clear" w:color="auto" w:fill="FFC000"/>
            <w:noWrap/>
            <w:vAlign w:val="center"/>
            <w:hideMark/>
          </w:tcPr>
          <w:p w:rsidR="00146702" w:rsidRPr="00F008B9" w:rsidRDefault="00146702">
            <w:pPr>
              <w:rPr>
                <w:rFonts w:ascii="Arial" w:hAnsi="Arial" w:cs="Arial"/>
                <w:sz w:val="16"/>
                <w:szCs w:val="16"/>
              </w:rPr>
            </w:pPr>
            <w:r w:rsidRPr="00F008B9">
              <w:rPr>
                <w:rFonts w:ascii="Arial" w:hAnsi="Arial" w:cs="Arial"/>
                <w:sz w:val="16"/>
                <w:szCs w:val="16"/>
              </w:rPr>
              <w:t> </w:t>
            </w:r>
          </w:p>
        </w:tc>
        <w:tc>
          <w:tcPr>
            <w:tcW w:w="178" w:type="pct"/>
            <w:tcBorders>
              <w:top w:val="nil"/>
              <w:left w:val="nil"/>
              <w:bottom w:val="single" w:sz="4" w:space="0" w:color="auto"/>
              <w:right w:val="nil"/>
            </w:tcBorders>
            <w:shd w:val="clear" w:color="auto" w:fill="FFC000"/>
            <w:noWrap/>
            <w:vAlign w:val="center"/>
            <w:hideMark/>
          </w:tcPr>
          <w:p w:rsidR="00146702" w:rsidRPr="00F008B9" w:rsidRDefault="00146702">
            <w:pPr>
              <w:rPr>
                <w:rFonts w:ascii="Arial" w:hAnsi="Arial" w:cs="Arial"/>
                <w:sz w:val="16"/>
                <w:szCs w:val="16"/>
              </w:rPr>
            </w:pPr>
            <w:r w:rsidRPr="00F008B9">
              <w:rPr>
                <w:rFonts w:ascii="Arial" w:hAnsi="Arial" w:cs="Arial"/>
                <w:sz w:val="16"/>
                <w:szCs w:val="16"/>
              </w:rPr>
              <w:t> </w:t>
            </w:r>
          </w:p>
        </w:tc>
        <w:tc>
          <w:tcPr>
            <w:tcW w:w="167" w:type="pct"/>
            <w:tcBorders>
              <w:top w:val="nil"/>
              <w:left w:val="nil"/>
              <w:bottom w:val="single" w:sz="4" w:space="0" w:color="auto"/>
              <w:right w:val="nil"/>
            </w:tcBorders>
            <w:shd w:val="clear" w:color="auto" w:fill="FFC000"/>
            <w:noWrap/>
            <w:vAlign w:val="center"/>
            <w:hideMark/>
          </w:tcPr>
          <w:p w:rsidR="00146702" w:rsidRPr="00F008B9" w:rsidRDefault="00146702">
            <w:pPr>
              <w:rPr>
                <w:rFonts w:ascii="Arial" w:hAnsi="Arial" w:cs="Arial"/>
                <w:sz w:val="16"/>
                <w:szCs w:val="16"/>
              </w:rPr>
            </w:pPr>
            <w:r w:rsidRPr="00F008B9">
              <w:rPr>
                <w:rFonts w:ascii="Arial" w:hAnsi="Arial" w:cs="Arial"/>
                <w:sz w:val="16"/>
                <w:szCs w:val="16"/>
              </w:rPr>
              <w:t> </w:t>
            </w:r>
          </w:p>
        </w:tc>
        <w:tc>
          <w:tcPr>
            <w:tcW w:w="280" w:type="pct"/>
            <w:tcBorders>
              <w:top w:val="nil"/>
              <w:left w:val="nil"/>
              <w:bottom w:val="single" w:sz="4" w:space="0" w:color="auto"/>
              <w:right w:val="nil"/>
            </w:tcBorders>
            <w:shd w:val="clear" w:color="auto" w:fill="FFC000"/>
            <w:noWrap/>
            <w:vAlign w:val="center"/>
            <w:hideMark/>
          </w:tcPr>
          <w:p w:rsidR="00146702" w:rsidRPr="00F008B9" w:rsidRDefault="00146702">
            <w:pPr>
              <w:rPr>
                <w:rFonts w:ascii="Arial" w:hAnsi="Arial" w:cs="Arial"/>
                <w:sz w:val="16"/>
                <w:szCs w:val="16"/>
              </w:rPr>
            </w:pPr>
            <w:r w:rsidRPr="00F008B9">
              <w:rPr>
                <w:rFonts w:ascii="Arial" w:hAnsi="Arial" w:cs="Arial"/>
                <w:sz w:val="16"/>
                <w:szCs w:val="16"/>
              </w:rPr>
              <w:t> </w:t>
            </w:r>
          </w:p>
        </w:tc>
        <w:tc>
          <w:tcPr>
            <w:tcW w:w="321" w:type="pct"/>
            <w:tcBorders>
              <w:top w:val="nil"/>
              <w:left w:val="nil"/>
              <w:bottom w:val="single" w:sz="4" w:space="0" w:color="auto"/>
              <w:right w:val="nil"/>
            </w:tcBorders>
            <w:shd w:val="clear" w:color="auto" w:fill="FFC000"/>
            <w:noWrap/>
            <w:vAlign w:val="center"/>
            <w:hideMark/>
          </w:tcPr>
          <w:p w:rsidR="00146702" w:rsidRPr="00F008B9" w:rsidRDefault="00146702">
            <w:pPr>
              <w:rPr>
                <w:rFonts w:ascii="Arial" w:hAnsi="Arial" w:cs="Arial"/>
                <w:sz w:val="16"/>
                <w:szCs w:val="16"/>
              </w:rPr>
            </w:pPr>
            <w:r w:rsidRPr="00F008B9">
              <w:rPr>
                <w:rFonts w:ascii="Arial" w:hAnsi="Arial" w:cs="Arial"/>
                <w:sz w:val="16"/>
                <w:szCs w:val="16"/>
              </w:rPr>
              <w:t> </w:t>
            </w:r>
          </w:p>
        </w:tc>
        <w:tc>
          <w:tcPr>
            <w:tcW w:w="339" w:type="pct"/>
            <w:tcBorders>
              <w:top w:val="nil"/>
              <w:left w:val="nil"/>
              <w:bottom w:val="single" w:sz="4" w:space="0" w:color="auto"/>
              <w:right w:val="nil"/>
            </w:tcBorders>
            <w:shd w:val="clear" w:color="auto" w:fill="FFC000"/>
            <w:noWrap/>
            <w:vAlign w:val="center"/>
            <w:hideMark/>
          </w:tcPr>
          <w:p w:rsidR="00146702" w:rsidRPr="00F008B9" w:rsidRDefault="00146702">
            <w:pPr>
              <w:rPr>
                <w:rFonts w:ascii="Arial" w:hAnsi="Arial" w:cs="Arial"/>
                <w:sz w:val="16"/>
                <w:szCs w:val="16"/>
              </w:rPr>
            </w:pPr>
            <w:r w:rsidRPr="00F008B9">
              <w:rPr>
                <w:rFonts w:ascii="Arial" w:hAnsi="Arial" w:cs="Arial"/>
                <w:sz w:val="16"/>
                <w:szCs w:val="16"/>
              </w:rPr>
              <w:t> </w:t>
            </w:r>
          </w:p>
        </w:tc>
        <w:tc>
          <w:tcPr>
            <w:tcW w:w="269" w:type="pct"/>
            <w:tcBorders>
              <w:top w:val="nil"/>
              <w:left w:val="nil"/>
              <w:bottom w:val="single" w:sz="4" w:space="0" w:color="auto"/>
              <w:right w:val="nil"/>
            </w:tcBorders>
            <w:shd w:val="clear" w:color="auto" w:fill="FFC000"/>
            <w:noWrap/>
            <w:vAlign w:val="center"/>
            <w:hideMark/>
          </w:tcPr>
          <w:p w:rsidR="00146702" w:rsidRPr="00F008B9" w:rsidRDefault="00146702">
            <w:pPr>
              <w:rPr>
                <w:rFonts w:ascii="Arial" w:hAnsi="Arial" w:cs="Arial"/>
                <w:sz w:val="16"/>
                <w:szCs w:val="16"/>
              </w:rPr>
            </w:pPr>
            <w:r w:rsidRPr="00F008B9">
              <w:rPr>
                <w:rFonts w:ascii="Arial" w:hAnsi="Arial" w:cs="Arial"/>
                <w:sz w:val="16"/>
                <w:szCs w:val="16"/>
              </w:rPr>
              <w:t> </w:t>
            </w:r>
          </w:p>
        </w:tc>
        <w:tc>
          <w:tcPr>
            <w:tcW w:w="253" w:type="pct"/>
            <w:tcBorders>
              <w:top w:val="nil"/>
              <w:left w:val="nil"/>
              <w:bottom w:val="single" w:sz="4" w:space="0" w:color="auto"/>
              <w:right w:val="nil"/>
            </w:tcBorders>
            <w:shd w:val="clear" w:color="auto" w:fill="FFC000"/>
            <w:noWrap/>
            <w:vAlign w:val="center"/>
            <w:hideMark/>
          </w:tcPr>
          <w:p w:rsidR="00146702" w:rsidRPr="00F008B9" w:rsidRDefault="00146702">
            <w:pPr>
              <w:rPr>
                <w:rFonts w:ascii="Arial" w:hAnsi="Arial" w:cs="Arial"/>
                <w:sz w:val="16"/>
                <w:szCs w:val="16"/>
              </w:rPr>
            </w:pPr>
            <w:r w:rsidRPr="00F008B9">
              <w:rPr>
                <w:rFonts w:ascii="Arial" w:hAnsi="Arial" w:cs="Arial"/>
                <w:sz w:val="16"/>
                <w:szCs w:val="16"/>
              </w:rPr>
              <w:t> </w:t>
            </w:r>
          </w:p>
        </w:tc>
        <w:tc>
          <w:tcPr>
            <w:tcW w:w="340" w:type="pct"/>
            <w:tcBorders>
              <w:top w:val="nil"/>
              <w:left w:val="nil"/>
              <w:bottom w:val="single" w:sz="4" w:space="0" w:color="auto"/>
              <w:right w:val="nil"/>
            </w:tcBorders>
            <w:shd w:val="clear" w:color="auto" w:fill="FFC000"/>
            <w:noWrap/>
            <w:vAlign w:val="center"/>
            <w:hideMark/>
          </w:tcPr>
          <w:p w:rsidR="00146702" w:rsidRPr="00F008B9" w:rsidRDefault="00146702">
            <w:pPr>
              <w:rPr>
                <w:rFonts w:ascii="Arial" w:hAnsi="Arial" w:cs="Arial"/>
                <w:sz w:val="16"/>
                <w:szCs w:val="16"/>
              </w:rPr>
            </w:pPr>
            <w:r w:rsidRPr="00F008B9">
              <w:rPr>
                <w:rFonts w:ascii="Arial" w:hAnsi="Arial" w:cs="Arial"/>
                <w:sz w:val="16"/>
                <w:szCs w:val="16"/>
              </w:rPr>
              <w:t> </w:t>
            </w:r>
          </w:p>
        </w:tc>
        <w:tc>
          <w:tcPr>
            <w:tcW w:w="215" w:type="pct"/>
            <w:tcBorders>
              <w:top w:val="nil"/>
              <w:left w:val="nil"/>
              <w:bottom w:val="single" w:sz="4" w:space="0" w:color="auto"/>
              <w:right w:val="nil"/>
            </w:tcBorders>
            <w:shd w:val="clear" w:color="auto" w:fill="FFC000"/>
            <w:noWrap/>
            <w:vAlign w:val="center"/>
            <w:hideMark/>
          </w:tcPr>
          <w:p w:rsidR="00146702" w:rsidRPr="00F008B9" w:rsidRDefault="00146702">
            <w:pPr>
              <w:rPr>
                <w:rFonts w:ascii="Arial" w:hAnsi="Arial" w:cs="Arial"/>
                <w:sz w:val="16"/>
                <w:szCs w:val="16"/>
              </w:rPr>
            </w:pPr>
            <w:r w:rsidRPr="00F008B9">
              <w:rPr>
                <w:rFonts w:ascii="Arial" w:hAnsi="Arial" w:cs="Arial"/>
                <w:sz w:val="16"/>
                <w:szCs w:val="16"/>
              </w:rPr>
              <w:t> </w:t>
            </w:r>
          </w:p>
        </w:tc>
        <w:tc>
          <w:tcPr>
            <w:tcW w:w="198" w:type="pct"/>
            <w:tcBorders>
              <w:top w:val="nil"/>
              <w:left w:val="nil"/>
              <w:bottom w:val="single" w:sz="4" w:space="0" w:color="auto"/>
              <w:right w:val="nil"/>
            </w:tcBorders>
            <w:shd w:val="clear" w:color="auto" w:fill="FFC000"/>
            <w:noWrap/>
            <w:vAlign w:val="center"/>
            <w:hideMark/>
          </w:tcPr>
          <w:p w:rsidR="00146702" w:rsidRPr="00F008B9" w:rsidRDefault="00146702">
            <w:pPr>
              <w:rPr>
                <w:rFonts w:ascii="Arial" w:hAnsi="Arial" w:cs="Arial"/>
                <w:sz w:val="16"/>
                <w:szCs w:val="16"/>
              </w:rPr>
            </w:pPr>
            <w:r w:rsidRPr="00F008B9">
              <w:rPr>
                <w:rFonts w:ascii="Arial" w:hAnsi="Arial" w:cs="Arial"/>
                <w:sz w:val="16"/>
                <w:szCs w:val="16"/>
              </w:rPr>
              <w:t> </w:t>
            </w:r>
          </w:p>
        </w:tc>
        <w:tc>
          <w:tcPr>
            <w:tcW w:w="266" w:type="pct"/>
            <w:tcBorders>
              <w:top w:val="nil"/>
              <w:left w:val="nil"/>
              <w:bottom w:val="single" w:sz="4" w:space="0" w:color="auto"/>
              <w:right w:val="nil"/>
            </w:tcBorders>
            <w:shd w:val="clear" w:color="auto" w:fill="FFC000"/>
            <w:noWrap/>
            <w:vAlign w:val="center"/>
            <w:hideMark/>
          </w:tcPr>
          <w:p w:rsidR="00146702" w:rsidRPr="00F008B9" w:rsidRDefault="00146702">
            <w:pPr>
              <w:rPr>
                <w:rFonts w:ascii="Arial" w:hAnsi="Arial" w:cs="Arial"/>
                <w:sz w:val="16"/>
                <w:szCs w:val="16"/>
              </w:rPr>
            </w:pPr>
            <w:r w:rsidRPr="00F008B9">
              <w:rPr>
                <w:rFonts w:ascii="Arial" w:hAnsi="Arial" w:cs="Arial"/>
                <w:sz w:val="16"/>
                <w:szCs w:val="16"/>
              </w:rPr>
              <w:t> </w:t>
            </w:r>
          </w:p>
        </w:tc>
        <w:tc>
          <w:tcPr>
            <w:tcW w:w="285" w:type="pct"/>
            <w:tcBorders>
              <w:top w:val="nil"/>
              <w:left w:val="nil"/>
              <w:bottom w:val="single" w:sz="4" w:space="0" w:color="auto"/>
              <w:right w:val="nil"/>
            </w:tcBorders>
            <w:shd w:val="clear" w:color="auto" w:fill="FFC000"/>
            <w:noWrap/>
            <w:vAlign w:val="center"/>
            <w:hideMark/>
          </w:tcPr>
          <w:p w:rsidR="00146702" w:rsidRPr="00F008B9" w:rsidRDefault="00146702">
            <w:pPr>
              <w:rPr>
                <w:rFonts w:ascii="Arial" w:hAnsi="Arial" w:cs="Arial"/>
                <w:sz w:val="16"/>
                <w:szCs w:val="16"/>
              </w:rPr>
            </w:pPr>
            <w:r w:rsidRPr="00F008B9">
              <w:rPr>
                <w:rFonts w:ascii="Arial" w:hAnsi="Arial" w:cs="Arial"/>
                <w:sz w:val="16"/>
                <w:szCs w:val="16"/>
              </w:rPr>
              <w:t> </w:t>
            </w:r>
          </w:p>
        </w:tc>
        <w:tc>
          <w:tcPr>
            <w:tcW w:w="468" w:type="pct"/>
            <w:tcBorders>
              <w:top w:val="nil"/>
              <w:left w:val="nil"/>
              <w:bottom w:val="single" w:sz="4" w:space="0" w:color="auto"/>
              <w:right w:val="single" w:sz="4" w:space="0" w:color="auto"/>
            </w:tcBorders>
            <w:shd w:val="clear" w:color="auto" w:fill="FFC000"/>
            <w:noWrap/>
            <w:vAlign w:val="center"/>
            <w:hideMark/>
          </w:tcPr>
          <w:p w:rsidR="00146702" w:rsidRPr="00146702" w:rsidRDefault="00146702">
            <w:pPr>
              <w:rPr>
                <w:rFonts w:ascii="Arial" w:hAnsi="Arial" w:cs="Arial"/>
                <w:sz w:val="16"/>
                <w:szCs w:val="16"/>
              </w:rPr>
            </w:pPr>
            <w:r w:rsidRPr="00146702">
              <w:rPr>
                <w:rFonts w:ascii="Arial" w:hAnsi="Arial" w:cs="Arial"/>
                <w:sz w:val="16"/>
                <w:szCs w:val="16"/>
              </w:rPr>
              <w:t> </w:t>
            </w:r>
          </w:p>
        </w:tc>
        <w:tc>
          <w:tcPr>
            <w:tcW w:w="540" w:type="pct"/>
            <w:gridSpan w:val="5"/>
            <w:vMerge/>
            <w:tcBorders>
              <w:top w:val="nil"/>
              <w:left w:val="nil"/>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255"/>
        </w:trPr>
        <w:tc>
          <w:tcPr>
            <w:tcW w:w="3942" w:type="pct"/>
            <w:gridSpan w:val="15"/>
            <w:tcBorders>
              <w:top w:val="single" w:sz="4" w:space="0" w:color="auto"/>
              <w:left w:val="single" w:sz="4" w:space="0" w:color="auto"/>
              <w:bottom w:val="single" w:sz="4" w:space="0" w:color="auto"/>
              <w:right w:val="single" w:sz="4" w:space="0" w:color="000000"/>
            </w:tcBorders>
            <w:shd w:val="clear" w:color="000000" w:fill="808080"/>
            <w:noWrap/>
            <w:vAlign w:val="center"/>
            <w:hideMark/>
          </w:tcPr>
          <w:p w:rsidR="00146702" w:rsidRPr="00F008B9" w:rsidRDefault="00146702">
            <w:pPr>
              <w:jc w:val="center"/>
              <w:rPr>
                <w:rFonts w:ascii="Arial" w:hAnsi="Arial" w:cs="Arial"/>
                <w:sz w:val="16"/>
                <w:szCs w:val="16"/>
              </w:rPr>
            </w:pPr>
            <w:r w:rsidRPr="00F008B9">
              <w:rPr>
                <w:rFonts w:ascii="Arial" w:hAnsi="Arial" w:cs="Arial"/>
                <w:sz w:val="16"/>
                <w:szCs w:val="16"/>
              </w:rPr>
              <w:t> </w:t>
            </w:r>
          </w:p>
        </w:tc>
        <w:tc>
          <w:tcPr>
            <w:tcW w:w="468"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5 800 000</w:t>
            </w:r>
          </w:p>
        </w:tc>
        <w:tc>
          <w:tcPr>
            <w:tcW w:w="221" w:type="pct"/>
            <w:tcBorders>
              <w:top w:val="nil"/>
              <w:left w:val="nil"/>
              <w:bottom w:val="single" w:sz="4" w:space="0" w:color="auto"/>
              <w:right w:val="nil"/>
            </w:tcBorders>
            <w:shd w:val="clear" w:color="auto" w:fill="auto"/>
            <w:noWrap/>
            <w:vAlign w:val="center"/>
            <w:hideMark/>
          </w:tcPr>
          <w:p w:rsidR="00146702" w:rsidRPr="00146702" w:rsidRDefault="00146702">
            <w:pPr>
              <w:jc w:val="right"/>
              <w:rPr>
                <w:rFonts w:ascii="Arial" w:hAnsi="Arial" w:cs="Arial"/>
                <w:sz w:val="16"/>
                <w:szCs w:val="16"/>
              </w:rPr>
            </w:pPr>
            <w:r w:rsidRPr="00146702">
              <w:rPr>
                <w:rFonts w:ascii="Arial" w:hAnsi="Arial" w:cs="Arial"/>
                <w:sz w:val="16"/>
                <w:szCs w:val="16"/>
              </w:rPr>
              <w:t>58%</w:t>
            </w:r>
          </w:p>
        </w:tc>
        <w:tc>
          <w:tcPr>
            <w:tcW w:w="74" w:type="pct"/>
            <w:gridSpan w:val="2"/>
            <w:tcBorders>
              <w:top w:val="nil"/>
              <w:left w:val="nil"/>
              <w:bottom w:val="single" w:sz="4" w:space="0" w:color="auto"/>
              <w:right w:val="nil"/>
            </w:tcBorders>
            <w:shd w:val="clear" w:color="auto" w:fill="auto"/>
            <w:noWrap/>
            <w:vAlign w:val="center"/>
            <w:hideMark/>
          </w:tcPr>
          <w:p w:rsidR="00146702" w:rsidRPr="00146702" w:rsidRDefault="00146702">
            <w:pPr>
              <w:rPr>
                <w:rFonts w:ascii="Arial" w:hAnsi="Arial" w:cs="Arial"/>
                <w:sz w:val="16"/>
                <w:szCs w:val="16"/>
              </w:rPr>
            </w:pPr>
            <w:r w:rsidRPr="00146702">
              <w:rPr>
                <w:rFonts w:ascii="Arial" w:hAnsi="Arial" w:cs="Arial"/>
                <w:sz w:val="16"/>
                <w:szCs w:val="16"/>
              </w:rPr>
              <w:t> </w:t>
            </w:r>
          </w:p>
        </w:tc>
        <w:tc>
          <w:tcPr>
            <w:tcW w:w="147" w:type="pct"/>
            <w:tcBorders>
              <w:top w:val="nil"/>
              <w:left w:val="nil"/>
              <w:bottom w:val="single" w:sz="4" w:space="0" w:color="auto"/>
              <w:right w:val="nil"/>
            </w:tcBorders>
            <w:shd w:val="clear" w:color="auto" w:fill="auto"/>
            <w:noWrap/>
            <w:vAlign w:val="center"/>
            <w:hideMark/>
          </w:tcPr>
          <w:p w:rsidR="00146702" w:rsidRPr="00146702" w:rsidRDefault="00146702">
            <w:pPr>
              <w:rPr>
                <w:rFonts w:ascii="Arial" w:hAnsi="Arial" w:cs="Arial"/>
                <w:sz w:val="16"/>
                <w:szCs w:val="16"/>
              </w:rPr>
            </w:pPr>
            <w:r w:rsidRPr="00146702">
              <w:rPr>
                <w:rFonts w:ascii="Arial"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rPr>
                <w:rFonts w:ascii="Arial" w:hAnsi="Arial" w:cs="Arial"/>
                <w:sz w:val="16"/>
                <w:szCs w:val="16"/>
              </w:rPr>
            </w:pPr>
            <w:r w:rsidRPr="00146702">
              <w:rPr>
                <w:rFonts w:ascii="Arial" w:hAnsi="Arial" w:cs="Arial"/>
                <w:sz w:val="16"/>
                <w:szCs w:val="16"/>
              </w:rPr>
              <w:t> </w:t>
            </w:r>
          </w:p>
        </w:tc>
      </w:tr>
    </w:tbl>
    <w:p w:rsidR="00F008B9" w:rsidRDefault="00F008B9">
      <w:pPr>
        <w:spacing w:before="54" w:line="259" w:lineRule="auto"/>
        <w:ind w:left="232" w:right="112"/>
        <w:jc w:val="both"/>
        <w:rPr>
          <w:b/>
          <w:lang w:val="pl-PL"/>
        </w:rPr>
      </w:pPr>
    </w:p>
    <w:p w:rsidR="00DF6FBB" w:rsidRPr="00A430A9" w:rsidRDefault="00F008B9" w:rsidP="00F008B9">
      <w:pPr>
        <w:rPr>
          <w:b/>
          <w:lang w:val="pl-PL"/>
        </w:rPr>
      </w:pPr>
      <w:r>
        <w:rPr>
          <w:b/>
          <w:lang w:val="pl-PL"/>
        </w:rPr>
        <w:br w:type="page"/>
      </w:r>
      <w:bookmarkStart w:id="16" w:name="_bookmark15"/>
      <w:bookmarkEnd w:id="16"/>
      <w:r w:rsidR="000A5348" w:rsidRPr="00A430A9">
        <w:rPr>
          <w:b/>
          <w:lang w:val="pl-PL"/>
        </w:rPr>
        <w:t>Załącznik  nr  4  do  LSR  -  Budżet  LSR  w  podziale  na  poszczególne  fundusze  EFSI  i  zakresy  wsparcia   tj.  realizację   operacji  w  ramach  LSR,  wdrażanie   projektów  współpracy,  koszty  bieżące  i  aktywizację,   a w przypadku LSR współfinansowanych z EFRROW dodatkowo „Plan finansowy w zakresie poddziałania  19.2 PROW</w:t>
      </w:r>
      <w:r w:rsidR="000A5348" w:rsidRPr="00A430A9">
        <w:rPr>
          <w:b/>
          <w:spacing w:val="-4"/>
          <w:lang w:val="pl-PL"/>
        </w:rPr>
        <w:t xml:space="preserve"> </w:t>
      </w:r>
      <w:r w:rsidR="000A5348" w:rsidRPr="00A430A9">
        <w:rPr>
          <w:b/>
          <w:lang w:val="pl-PL"/>
        </w:rPr>
        <w:t>2014-2020”</w:t>
      </w:r>
    </w:p>
    <w:p w:rsidR="00DF6FBB" w:rsidRPr="00A430A9" w:rsidRDefault="00DF6FBB">
      <w:pPr>
        <w:pStyle w:val="Tekstpodstawowy"/>
        <w:spacing w:before="2"/>
        <w:rPr>
          <w:b/>
          <w:sz w:val="14"/>
          <w:lang w:val="pl-PL"/>
        </w:rPr>
      </w:pPr>
    </w:p>
    <w:p w:rsidR="00DF6FBB" w:rsidRPr="008E7648" w:rsidRDefault="00DF6FBB">
      <w:pPr>
        <w:pStyle w:val="Tekstpodstawowy"/>
        <w:rPr>
          <w:b/>
          <w:sz w:val="20"/>
          <w:lang w:val="pl-PL"/>
        </w:rPr>
      </w:pPr>
    </w:p>
    <w:p w:rsidR="00DF6FBB" w:rsidRPr="008E7648" w:rsidRDefault="00DF6FBB">
      <w:pPr>
        <w:pStyle w:val="Tekstpodstawowy"/>
        <w:rPr>
          <w:b/>
          <w:sz w:val="20"/>
          <w:lang w:val="pl-PL"/>
        </w:rPr>
      </w:pPr>
    </w:p>
    <w:p w:rsidR="00DF6FBB" w:rsidRPr="008E7648" w:rsidRDefault="00DF6FBB">
      <w:pPr>
        <w:pStyle w:val="Tekstpodstawowy"/>
        <w:spacing w:before="7" w:after="1"/>
        <w:rPr>
          <w:b/>
          <w:sz w:val="19"/>
          <w:lang w:val="pl-PL"/>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192"/>
        <w:gridCol w:w="2214"/>
        <w:gridCol w:w="2388"/>
        <w:gridCol w:w="2034"/>
        <w:gridCol w:w="882"/>
        <w:gridCol w:w="2169"/>
        <w:gridCol w:w="2211"/>
      </w:tblGrid>
      <w:tr w:rsidR="00810DEE" w:rsidTr="0079732B">
        <w:trPr>
          <w:trHeight w:hRule="exact" w:val="468"/>
        </w:trPr>
        <w:tc>
          <w:tcPr>
            <w:tcW w:w="1303" w:type="pct"/>
            <w:vMerge w:val="restart"/>
            <w:tcBorders>
              <w:left w:val="single" w:sz="4" w:space="0" w:color="000000"/>
              <w:right w:val="single" w:sz="4" w:space="0" w:color="000000"/>
            </w:tcBorders>
            <w:shd w:val="clear" w:color="auto" w:fill="FFFF99"/>
          </w:tcPr>
          <w:p w:rsidR="00810DEE" w:rsidRPr="00A430A9" w:rsidRDefault="00810DEE" w:rsidP="0079732B">
            <w:pPr>
              <w:pStyle w:val="TableParagraph"/>
              <w:rPr>
                <w:b/>
                <w:sz w:val="18"/>
                <w:lang w:val="pl-PL"/>
              </w:rPr>
            </w:pPr>
          </w:p>
          <w:p w:rsidR="00810DEE" w:rsidRPr="00A430A9" w:rsidRDefault="00810DEE" w:rsidP="0079732B">
            <w:pPr>
              <w:pStyle w:val="TableParagraph"/>
              <w:rPr>
                <w:b/>
                <w:sz w:val="18"/>
                <w:lang w:val="pl-PL"/>
              </w:rPr>
            </w:pPr>
          </w:p>
          <w:p w:rsidR="00810DEE" w:rsidRDefault="00810DEE" w:rsidP="0079732B">
            <w:pPr>
              <w:pStyle w:val="TableParagraph"/>
              <w:spacing w:before="116"/>
              <w:ind w:left="701" w:right="105"/>
              <w:rPr>
                <w:b/>
                <w:sz w:val="18"/>
              </w:rPr>
            </w:pPr>
            <w:r>
              <w:rPr>
                <w:b/>
                <w:sz w:val="18"/>
              </w:rPr>
              <w:t>Zakres wsparcia</w:t>
            </w:r>
          </w:p>
        </w:tc>
        <w:tc>
          <w:tcPr>
            <w:tcW w:w="3697" w:type="pct"/>
            <w:gridSpan w:val="6"/>
            <w:tcBorders>
              <w:left w:val="single" w:sz="4" w:space="0" w:color="000000"/>
              <w:bottom w:val="single" w:sz="4" w:space="0" w:color="000000"/>
              <w:right w:val="single" w:sz="4" w:space="0" w:color="000000"/>
            </w:tcBorders>
            <w:shd w:val="clear" w:color="auto" w:fill="FFFF66"/>
          </w:tcPr>
          <w:p w:rsidR="00810DEE" w:rsidRDefault="00810DEE" w:rsidP="0079732B">
            <w:pPr>
              <w:pStyle w:val="TableParagraph"/>
              <w:spacing w:before="57"/>
              <w:ind w:left="2755" w:right="2754"/>
              <w:jc w:val="center"/>
              <w:rPr>
                <w:b/>
                <w:sz w:val="18"/>
              </w:rPr>
            </w:pPr>
            <w:r>
              <w:rPr>
                <w:b/>
                <w:sz w:val="18"/>
              </w:rPr>
              <w:t>Wsparcie finansowe (PLN)</w:t>
            </w:r>
          </w:p>
        </w:tc>
      </w:tr>
      <w:tr w:rsidR="00810DEE" w:rsidTr="0079732B">
        <w:trPr>
          <w:trHeight w:hRule="exact" w:val="470"/>
        </w:trPr>
        <w:tc>
          <w:tcPr>
            <w:tcW w:w="1303" w:type="pct"/>
            <w:vMerge/>
            <w:tcBorders>
              <w:left w:val="single" w:sz="4" w:space="0" w:color="000000"/>
              <w:right w:val="single" w:sz="4" w:space="0" w:color="000000"/>
            </w:tcBorders>
            <w:shd w:val="clear" w:color="auto" w:fill="FFFF99"/>
          </w:tcPr>
          <w:p w:rsidR="00810DEE" w:rsidRDefault="00810DEE" w:rsidP="0079732B"/>
        </w:tc>
        <w:tc>
          <w:tcPr>
            <w:tcW w:w="688" w:type="pct"/>
            <w:vMerge w:val="restart"/>
            <w:tcBorders>
              <w:top w:val="single" w:sz="4" w:space="0" w:color="000000"/>
              <w:left w:val="single" w:sz="4" w:space="0" w:color="000000"/>
              <w:right w:val="single" w:sz="4" w:space="0" w:color="000000"/>
            </w:tcBorders>
            <w:shd w:val="clear" w:color="auto" w:fill="FFFF66"/>
          </w:tcPr>
          <w:p w:rsidR="00810DEE" w:rsidRDefault="00810DEE" w:rsidP="0079732B">
            <w:pPr>
              <w:pStyle w:val="TableParagraph"/>
              <w:spacing w:before="7"/>
              <w:rPr>
                <w:b/>
                <w:sz w:val="25"/>
              </w:rPr>
            </w:pPr>
          </w:p>
          <w:p w:rsidR="00810DEE" w:rsidRDefault="00810DEE" w:rsidP="0079732B">
            <w:pPr>
              <w:pStyle w:val="TableParagraph"/>
              <w:ind w:left="423" w:right="163"/>
              <w:rPr>
                <w:b/>
                <w:sz w:val="18"/>
              </w:rPr>
            </w:pPr>
            <w:r>
              <w:rPr>
                <w:b/>
                <w:sz w:val="18"/>
              </w:rPr>
              <w:t>PROW</w:t>
            </w:r>
          </w:p>
        </w:tc>
        <w:tc>
          <w:tcPr>
            <w:tcW w:w="1374" w:type="pct"/>
            <w:gridSpan w:val="2"/>
            <w:tcBorders>
              <w:top w:val="single" w:sz="4" w:space="0" w:color="000000"/>
              <w:left w:val="single" w:sz="4" w:space="0" w:color="000000"/>
              <w:bottom w:val="single" w:sz="4" w:space="0" w:color="000000"/>
              <w:right w:val="single" w:sz="4" w:space="0" w:color="000000"/>
            </w:tcBorders>
            <w:shd w:val="clear" w:color="auto" w:fill="FFFF66"/>
          </w:tcPr>
          <w:p w:rsidR="00810DEE" w:rsidRDefault="00810DEE" w:rsidP="0079732B">
            <w:pPr>
              <w:pStyle w:val="TableParagraph"/>
              <w:spacing w:before="55"/>
              <w:ind w:left="1200" w:right="1204"/>
              <w:jc w:val="center"/>
              <w:rPr>
                <w:b/>
                <w:sz w:val="18"/>
              </w:rPr>
            </w:pPr>
            <w:r>
              <w:rPr>
                <w:b/>
                <w:sz w:val="18"/>
              </w:rPr>
              <w:t>RPO</w:t>
            </w:r>
          </w:p>
        </w:tc>
        <w:tc>
          <w:tcPr>
            <w:tcW w:w="274" w:type="pct"/>
            <w:vMerge w:val="restart"/>
            <w:tcBorders>
              <w:top w:val="single" w:sz="4" w:space="0" w:color="000000"/>
              <w:left w:val="single" w:sz="4" w:space="0" w:color="000000"/>
              <w:right w:val="single" w:sz="4" w:space="0" w:color="000000"/>
            </w:tcBorders>
            <w:shd w:val="clear" w:color="auto" w:fill="FFFF66"/>
          </w:tcPr>
          <w:p w:rsidR="00810DEE" w:rsidRDefault="00810DEE" w:rsidP="0079732B">
            <w:pPr>
              <w:pStyle w:val="TableParagraph"/>
              <w:spacing w:before="60" w:line="273" w:lineRule="auto"/>
              <w:ind w:left="148" w:right="146" w:firstLine="2"/>
              <w:jc w:val="both"/>
              <w:rPr>
                <w:b/>
                <w:sz w:val="18"/>
              </w:rPr>
            </w:pPr>
            <w:r>
              <w:rPr>
                <w:b/>
                <w:sz w:val="18"/>
              </w:rPr>
              <w:t>PO RY BY</w:t>
            </w:r>
          </w:p>
        </w:tc>
        <w:tc>
          <w:tcPr>
            <w:tcW w:w="674" w:type="pct"/>
            <w:vMerge w:val="restart"/>
            <w:tcBorders>
              <w:top w:val="single" w:sz="4" w:space="0" w:color="000000"/>
              <w:left w:val="single" w:sz="4" w:space="0" w:color="000000"/>
              <w:right w:val="single" w:sz="4" w:space="0" w:color="000000"/>
            </w:tcBorders>
            <w:shd w:val="clear" w:color="auto" w:fill="FFFF66"/>
          </w:tcPr>
          <w:p w:rsidR="00810DEE" w:rsidRDefault="00810DEE" w:rsidP="0079732B">
            <w:pPr>
              <w:pStyle w:val="TableParagraph"/>
              <w:spacing w:before="7"/>
              <w:rPr>
                <w:b/>
                <w:sz w:val="15"/>
              </w:rPr>
            </w:pPr>
          </w:p>
          <w:p w:rsidR="00810DEE" w:rsidRDefault="00810DEE" w:rsidP="0079732B">
            <w:pPr>
              <w:pStyle w:val="TableParagraph"/>
              <w:spacing w:line="273" w:lineRule="auto"/>
              <w:ind w:left="375" w:right="340" w:hanging="15"/>
              <w:rPr>
                <w:b/>
                <w:sz w:val="18"/>
              </w:rPr>
            </w:pPr>
            <w:r>
              <w:rPr>
                <w:b/>
                <w:sz w:val="18"/>
              </w:rPr>
              <w:t>Fundusz wiodący</w:t>
            </w:r>
          </w:p>
        </w:tc>
        <w:tc>
          <w:tcPr>
            <w:tcW w:w="688" w:type="pct"/>
            <w:tcBorders>
              <w:top w:val="single" w:sz="4" w:space="0" w:color="000000"/>
              <w:left w:val="single" w:sz="4" w:space="0" w:color="000000"/>
              <w:bottom w:val="single" w:sz="4" w:space="0" w:color="FFFFFF"/>
              <w:right w:val="single" w:sz="4" w:space="0" w:color="000000"/>
            </w:tcBorders>
            <w:shd w:val="clear" w:color="auto" w:fill="FFFF00"/>
          </w:tcPr>
          <w:p w:rsidR="00810DEE" w:rsidRDefault="00810DEE" w:rsidP="0079732B">
            <w:pPr>
              <w:pStyle w:val="TableParagraph"/>
              <w:spacing w:before="7"/>
              <w:rPr>
                <w:b/>
                <w:sz w:val="25"/>
              </w:rPr>
            </w:pPr>
          </w:p>
          <w:p w:rsidR="00810DEE" w:rsidRDefault="00810DEE" w:rsidP="0079732B">
            <w:pPr>
              <w:pStyle w:val="TableParagraph"/>
              <w:spacing w:line="206" w:lineRule="exact"/>
              <w:ind w:left="165" w:right="165"/>
              <w:jc w:val="center"/>
              <w:rPr>
                <w:b/>
                <w:sz w:val="18"/>
              </w:rPr>
            </w:pPr>
            <w:r>
              <w:rPr>
                <w:b/>
                <w:sz w:val="18"/>
              </w:rPr>
              <w:t>Razem EFSI</w:t>
            </w:r>
          </w:p>
        </w:tc>
      </w:tr>
      <w:tr w:rsidR="00810DEE" w:rsidTr="0079732B">
        <w:trPr>
          <w:trHeight w:hRule="exact" w:val="473"/>
        </w:trPr>
        <w:tc>
          <w:tcPr>
            <w:tcW w:w="1303" w:type="pct"/>
            <w:vMerge/>
            <w:tcBorders>
              <w:left w:val="single" w:sz="4" w:space="0" w:color="000000"/>
              <w:bottom w:val="single" w:sz="4" w:space="0" w:color="000000"/>
              <w:right w:val="single" w:sz="4" w:space="0" w:color="000000"/>
            </w:tcBorders>
            <w:shd w:val="clear" w:color="auto" w:fill="FFFF99"/>
          </w:tcPr>
          <w:p w:rsidR="00810DEE" w:rsidRDefault="00810DEE" w:rsidP="0079732B"/>
        </w:tc>
        <w:tc>
          <w:tcPr>
            <w:tcW w:w="688" w:type="pct"/>
            <w:vMerge/>
            <w:tcBorders>
              <w:left w:val="single" w:sz="4" w:space="0" w:color="000000"/>
              <w:bottom w:val="single" w:sz="4" w:space="0" w:color="000000"/>
              <w:right w:val="single" w:sz="4" w:space="0" w:color="000000"/>
            </w:tcBorders>
            <w:shd w:val="clear" w:color="auto" w:fill="FFFF66"/>
          </w:tcPr>
          <w:p w:rsidR="00810DEE" w:rsidRDefault="00810DEE" w:rsidP="0079732B"/>
        </w:tc>
        <w:tc>
          <w:tcPr>
            <w:tcW w:w="742" w:type="pct"/>
            <w:tcBorders>
              <w:top w:val="single" w:sz="4" w:space="0" w:color="000000"/>
              <w:left w:val="single" w:sz="4" w:space="0" w:color="000000"/>
              <w:bottom w:val="single" w:sz="4" w:space="0" w:color="000000"/>
              <w:right w:val="single" w:sz="4" w:space="0" w:color="000000"/>
            </w:tcBorders>
            <w:shd w:val="clear" w:color="auto" w:fill="FFFF66"/>
          </w:tcPr>
          <w:p w:rsidR="00810DEE" w:rsidRDefault="00810DEE" w:rsidP="0079732B">
            <w:pPr>
              <w:pStyle w:val="TableParagraph"/>
              <w:spacing w:before="60"/>
              <w:ind w:left="266" w:right="270"/>
              <w:jc w:val="center"/>
              <w:rPr>
                <w:b/>
                <w:sz w:val="18"/>
              </w:rPr>
            </w:pPr>
            <w:r>
              <w:rPr>
                <w:b/>
                <w:sz w:val="18"/>
              </w:rPr>
              <w:t>EFS</w:t>
            </w:r>
          </w:p>
        </w:tc>
        <w:tc>
          <w:tcPr>
            <w:tcW w:w="631" w:type="pct"/>
            <w:tcBorders>
              <w:top w:val="single" w:sz="4" w:space="0" w:color="000000"/>
              <w:left w:val="single" w:sz="4" w:space="0" w:color="000000"/>
              <w:bottom w:val="single" w:sz="4" w:space="0" w:color="000000"/>
              <w:right w:val="single" w:sz="4" w:space="0" w:color="000000"/>
            </w:tcBorders>
            <w:shd w:val="clear" w:color="auto" w:fill="FFFF66"/>
          </w:tcPr>
          <w:p w:rsidR="00810DEE" w:rsidRDefault="00810DEE" w:rsidP="0079732B">
            <w:pPr>
              <w:pStyle w:val="TableParagraph"/>
              <w:spacing w:before="60"/>
              <w:ind w:left="151" w:right="155"/>
              <w:jc w:val="center"/>
              <w:rPr>
                <w:b/>
                <w:sz w:val="18"/>
              </w:rPr>
            </w:pPr>
            <w:r>
              <w:rPr>
                <w:b/>
                <w:sz w:val="18"/>
              </w:rPr>
              <w:t>EFRR</w:t>
            </w:r>
          </w:p>
        </w:tc>
        <w:tc>
          <w:tcPr>
            <w:tcW w:w="274" w:type="pct"/>
            <w:vMerge/>
            <w:tcBorders>
              <w:left w:val="single" w:sz="4" w:space="0" w:color="000000"/>
              <w:bottom w:val="single" w:sz="4" w:space="0" w:color="000000"/>
              <w:right w:val="single" w:sz="4" w:space="0" w:color="000000"/>
            </w:tcBorders>
            <w:shd w:val="clear" w:color="auto" w:fill="FFFF66"/>
          </w:tcPr>
          <w:p w:rsidR="00810DEE" w:rsidRDefault="00810DEE" w:rsidP="0079732B"/>
        </w:tc>
        <w:tc>
          <w:tcPr>
            <w:tcW w:w="674" w:type="pct"/>
            <w:vMerge/>
            <w:tcBorders>
              <w:left w:val="single" w:sz="4" w:space="0" w:color="000000"/>
              <w:bottom w:val="single" w:sz="4" w:space="0" w:color="000000"/>
              <w:right w:val="single" w:sz="4" w:space="0" w:color="000000"/>
            </w:tcBorders>
            <w:shd w:val="clear" w:color="auto" w:fill="FFFF66"/>
          </w:tcPr>
          <w:p w:rsidR="00810DEE" w:rsidRDefault="00810DEE" w:rsidP="0079732B"/>
        </w:tc>
        <w:tc>
          <w:tcPr>
            <w:tcW w:w="688" w:type="pct"/>
            <w:tcBorders>
              <w:top w:val="single" w:sz="4" w:space="0" w:color="FFFFFF"/>
              <w:left w:val="single" w:sz="4" w:space="0" w:color="000000"/>
              <w:bottom w:val="single" w:sz="4" w:space="0" w:color="000000"/>
              <w:right w:val="single" w:sz="4" w:space="0" w:color="000000"/>
            </w:tcBorders>
            <w:shd w:val="clear" w:color="auto" w:fill="FFFF00"/>
          </w:tcPr>
          <w:p w:rsidR="00810DEE" w:rsidRDefault="00810DEE" w:rsidP="0079732B"/>
        </w:tc>
      </w:tr>
      <w:tr w:rsidR="00810DEE" w:rsidTr="0079732B">
        <w:trPr>
          <w:trHeight w:hRule="exact" w:val="708"/>
        </w:trPr>
        <w:tc>
          <w:tcPr>
            <w:tcW w:w="1303" w:type="pct"/>
            <w:tcBorders>
              <w:top w:val="single" w:sz="4" w:space="0" w:color="000000"/>
              <w:left w:val="single" w:sz="4" w:space="0" w:color="000000"/>
              <w:bottom w:val="single" w:sz="4" w:space="0" w:color="000000"/>
              <w:right w:val="single" w:sz="4" w:space="0" w:color="000000"/>
            </w:tcBorders>
            <w:shd w:val="clear" w:color="auto" w:fill="FFFF99"/>
          </w:tcPr>
          <w:p w:rsidR="00810DEE" w:rsidRPr="00A430A9" w:rsidRDefault="00810DEE" w:rsidP="0079732B">
            <w:pPr>
              <w:pStyle w:val="TableParagraph"/>
              <w:spacing w:before="50" w:line="276" w:lineRule="auto"/>
              <w:ind w:left="187" w:right="105" w:hanging="68"/>
              <w:rPr>
                <w:sz w:val="18"/>
                <w:lang w:val="pl-PL"/>
              </w:rPr>
            </w:pPr>
            <w:r w:rsidRPr="00A430A9">
              <w:rPr>
                <w:b/>
                <w:sz w:val="18"/>
                <w:lang w:val="pl-PL"/>
              </w:rPr>
              <w:t xml:space="preserve">Realizacja LSR </w:t>
            </w:r>
            <w:r w:rsidRPr="00A430A9">
              <w:rPr>
                <w:sz w:val="18"/>
                <w:lang w:val="pl-PL"/>
              </w:rPr>
              <w:t>(art. 35 ust. 1 lit. b rozporządzenia nr 1303/2013)</w:t>
            </w:r>
          </w:p>
        </w:tc>
        <w:tc>
          <w:tcPr>
            <w:tcW w:w="688" w:type="pct"/>
            <w:tcBorders>
              <w:top w:val="single" w:sz="4" w:space="0" w:color="000000"/>
              <w:left w:val="single" w:sz="4" w:space="0" w:color="000000"/>
              <w:bottom w:val="single" w:sz="4" w:space="0" w:color="000000"/>
              <w:right w:val="single" w:sz="4" w:space="0" w:color="000000"/>
            </w:tcBorders>
          </w:tcPr>
          <w:p w:rsidR="00810DEE" w:rsidRPr="00A430A9" w:rsidRDefault="00810DEE" w:rsidP="0079732B">
            <w:pPr>
              <w:pStyle w:val="TableParagraph"/>
              <w:spacing w:before="6"/>
              <w:rPr>
                <w:b/>
                <w:sz w:val="14"/>
                <w:lang w:val="pl-PL"/>
              </w:rPr>
            </w:pPr>
          </w:p>
          <w:p w:rsidR="00810DEE" w:rsidRDefault="00810DEE" w:rsidP="0079732B">
            <w:pPr>
              <w:pStyle w:val="TableParagraph"/>
              <w:spacing w:before="1"/>
              <w:ind w:left="165" w:right="168"/>
              <w:jc w:val="center"/>
              <w:rPr>
                <w:sz w:val="18"/>
              </w:rPr>
            </w:pPr>
            <w:r>
              <w:rPr>
                <w:sz w:val="18"/>
              </w:rPr>
              <w:t>10 000 000,00</w:t>
            </w:r>
          </w:p>
        </w:tc>
        <w:tc>
          <w:tcPr>
            <w:tcW w:w="742" w:type="pct"/>
            <w:tcBorders>
              <w:top w:val="single" w:sz="4" w:space="0" w:color="000000"/>
              <w:left w:val="single" w:sz="4" w:space="0" w:color="000000"/>
              <w:bottom w:val="single" w:sz="4" w:space="0" w:color="000000"/>
              <w:right w:val="single" w:sz="4" w:space="0" w:color="000000"/>
            </w:tcBorders>
          </w:tcPr>
          <w:p w:rsidR="00810DEE" w:rsidRDefault="00810DEE" w:rsidP="0079732B">
            <w:pPr>
              <w:pStyle w:val="TableParagraph"/>
              <w:spacing w:before="6"/>
              <w:rPr>
                <w:b/>
                <w:sz w:val="14"/>
              </w:rPr>
            </w:pPr>
          </w:p>
          <w:p w:rsidR="00810DEE" w:rsidRDefault="00810DEE" w:rsidP="0079732B">
            <w:pPr>
              <w:pStyle w:val="TableParagraph"/>
              <w:spacing w:before="1"/>
              <w:ind w:left="267" w:right="270"/>
              <w:jc w:val="center"/>
              <w:rPr>
                <w:sz w:val="18"/>
              </w:rPr>
            </w:pPr>
            <w:r>
              <w:rPr>
                <w:sz w:val="18"/>
              </w:rPr>
              <w:t>3 800 000,00</w:t>
            </w:r>
          </w:p>
        </w:tc>
        <w:tc>
          <w:tcPr>
            <w:tcW w:w="631" w:type="pct"/>
            <w:tcBorders>
              <w:top w:val="single" w:sz="4" w:space="0" w:color="000000"/>
              <w:left w:val="single" w:sz="4" w:space="0" w:color="000000"/>
              <w:bottom w:val="single" w:sz="4" w:space="0" w:color="000000"/>
              <w:right w:val="single" w:sz="4" w:space="0" w:color="000000"/>
            </w:tcBorders>
          </w:tcPr>
          <w:p w:rsidR="00810DEE" w:rsidRDefault="00810DEE" w:rsidP="0079732B">
            <w:pPr>
              <w:pStyle w:val="TableParagraph"/>
              <w:spacing w:before="6"/>
              <w:rPr>
                <w:b/>
                <w:sz w:val="14"/>
              </w:rPr>
            </w:pPr>
          </w:p>
          <w:p w:rsidR="00810DEE" w:rsidRDefault="00810DEE" w:rsidP="0079732B">
            <w:pPr>
              <w:pStyle w:val="TableParagraph"/>
              <w:spacing w:before="1"/>
              <w:ind w:left="151" w:right="156"/>
              <w:jc w:val="center"/>
              <w:rPr>
                <w:sz w:val="18"/>
              </w:rPr>
            </w:pPr>
            <w:r>
              <w:rPr>
                <w:sz w:val="18"/>
              </w:rPr>
              <w:t>9 500 000,00</w:t>
            </w:r>
          </w:p>
        </w:tc>
        <w:tc>
          <w:tcPr>
            <w:tcW w:w="274" w:type="pct"/>
            <w:tcBorders>
              <w:top w:val="single" w:sz="4" w:space="0" w:color="000000"/>
              <w:left w:val="single" w:sz="4" w:space="0" w:color="000000"/>
              <w:bottom w:val="single" w:sz="4" w:space="0" w:color="000000"/>
              <w:right w:val="single" w:sz="4" w:space="0" w:color="000000"/>
            </w:tcBorders>
          </w:tcPr>
          <w:p w:rsidR="00810DEE" w:rsidRDefault="00810DEE" w:rsidP="0079732B">
            <w:pPr>
              <w:pStyle w:val="TableParagraph"/>
              <w:spacing w:before="6"/>
              <w:rPr>
                <w:b/>
                <w:sz w:val="14"/>
              </w:rPr>
            </w:pPr>
          </w:p>
          <w:p w:rsidR="00810DEE" w:rsidRDefault="00810DEE" w:rsidP="0079732B">
            <w:pPr>
              <w:pStyle w:val="TableParagraph"/>
              <w:spacing w:before="1"/>
              <w:ind w:left="102" w:right="99"/>
              <w:jc w:val="center"/>
              <w:rPr>
                <w:sz w:val="18"/>
              </w:rPr>
            </w:pPr>
            <w:r>
              <w:rPr>
                <w:sz w:val="18"/>
              </w:rPr>
              <w:t>0,00</w:t>
            </w:r>
          </w:p>
        </w:tc>
        <w:tc>
          <w:tcPr>
            <w:tcW w:w="674" w:type="pct"/>
            <w:tcBorders>
              <w:top w:val="single" w:sz="4" w:space="0" w:color="000000"/>
              <w:left w:val="single" w:sz="4" w:space="0" w:color="000000"/>
              <w:bottom w:val="single" w:sz="4" w:space="0" w:color="000000"/>
              <w:right w:val="single" w:sz="4" w:space="0" w:color="000000"/>
            </w:tcBorders>
          </w:tcPr>
          <w:p w:rsidR="00810DEE" w:rsidRDefault="00810DEE" w:rsidP="00810DEE">
            <w:pPr>
              <w:jc w:val="center"/>
            </w:pPr>
            <w:r>
              <w:t>x</w:t>
            </w:r>
          </w:p>
        </w:tc>
        <w:tc>
          <w:tcPr>
            <w:tcW w:w="688" w:type="pct"/>
            <w:tcBorders>
              <w:top w:val="single" w:sz="4" w:space="0" w:color="000000"/>
              <w:left w:val="single" w:sz="4" w:space="0" w:color="000000"/>
              <w:bottom w:val="single" w:sz="4" w:space="0" w:color="000000"/>
              <w:right w:val="single" w:sz="4" w:space="0" w:color="000000"/>
            </w:tcBorders>
          </w:tcPr>
          <w:p w:rsidR="00810DEE" w:rsidRDefault="00810DEE" w:rsidP="0079732B">
            <w:pPr>
              <w:pStyle w:val="TableParagraph"/>
              <w:spacing w:before="5"/>
              <w:rPr>
                <w:b/>
                <w:sz w:val="15"/>
              </w:rPr>
            </w:pPr>
          </w:p>
          <w:p w:rsidR="00810DEE" w:rsidRDefault="00810DEE" w:rsidP="0079732B">
            <w:pPr>
              <w:pStyle w:val="TableParagraph"/>
              <w:ind w:left="165" w:right="167"/>
              <w:jc w:val="center"/>
              <w:rPr>
                <w:b/>
                <w:sz w:val="18"/>
              </w:rPr>
            </w:pPr>
            <w:r>
              <w:rPr>
                <w:b/>
                <w:sz w:val="18"/>
              </w:rPr>
              <w:t>23 300 000,00</w:t>
            </w:r>
          </w:p>
        </w:tc>
      </w:tr>
      <w:tr w:rsidR="00810DEE" w:rsidTr="0079732B">
        <w:trPr>
          <w:trHeight w:hRule="exact" w:val="706"/>
        </w:trPr>
        <w:tc>
          <w:tcPr>
            <w:tcW w:w="1303" w:type="pct"/>
            <w:tcBorders>
              <w:top w:val="single" w:sz="4" w:space="0" w:color="000000"/>
              <w:left w:val="single" w:sz="4" w:space="0" w:color="000000"/>
              <w:bottom w:val="single" w:sz="4" w:space="0" w:color="000000"/>
              <w:right w:val="single" w:sz="4" w:space="0" w:color="000000"/>
            </w:tcBorders>
            <w:shd w:val="clear" w:color="auto" w:fill="FFFF99"/>
          </w:tcPr>
          <w:p w:rsidR="00810DEE" w:rsidRPr="00A430A9" w:rsidRDefault="00810DEE" w:rsidP="0079732B">
            <w:pPr>
              <w:pStyle w:val="TableParagraph"/>
              <w:spacing w:before="50" w:line="273" w:lineRule="auto"/>
              <w:ind w:left="254" w:right="174" w:hanging="65"/>
              <w:rPr>
                <w:sz w:val="18"/>
                <w:lang w:val="pl-PL"/>
              </w:rPr>
            </w:pPr>
            <w:r w:rsidRPr="00A430A9">
              <w:rPr>
                <w:b/>
                <w:sz w:val="18"/>
                <w:lang w:val="pl-PL"/>
              </w:rPr>
              <w:t xml:space="preserve">Współpraca </w:t>
            </w:r>
            <w:r w:rsidRPr="00A430A9">
              <w:rPr>
                <w:sz w:val="18"/>
                <w:lang w:val="pl-PL"/>
              </w:rPr>
              <w:t>(art. 35 ust. 1 lit. c rozporządzenia nr 1303/2013)</w:t>
            </w:r>
          </w:p>
        </w:tc>
        <w:tc>
          <w:tcPr>
            <w:tcW w:w="688" w:type="pct"/>
            <w:tcBorders>
              <w:top w:val="single" w:sz="4" w:space="0" w:color="000000"/>
              <w:left w:val="single" w:sz="4" w:space="0" w:color="000000"/>
              <w:bottom w:val="single" w:sz="4" w:space="0" w:color="000000"/>
              <w:right w:val="single" w:sz="4" w:space="0" w:color="000000"/>
            </w:tcBorders>
          </w:tcPr>
          <w:p w:rsidR="00810DEE" w:rsidRPr="00A430A9" w:rsidRDefault="00810DEE" w:rsidP="0079732B">
            <w:pPr>
              <w:pStyle w:val="TableParagraph"/>
              <w:spacing w:before="4"/>
              <w:rPr>
                <w:b/>
                <w:sz w:val="14"/>
                <w:lang w:val="pl-PL"/>
              </w:rPr>
            </w:pPr>
          </w:p>
          <w:p w:rsidR="00810DEE" w:rsidRDefault="00810DEE" w:rsidP="0079732B">
            <w:pPr>
              <w:pStyle w:val="TableParagraph"/>
              <w:ind w:left="165" w:right="166"/>
              <w:jc w:val="center"/>
              <w:rPr>
                <w:sz w:val="18"/>
              </w:rPr>
            </w:pPr>
            <w:r>
              <w:rPr>
                <w:sz w:val="18"/>
              </w:rPr>
              <w:t>200 000,00</w:t>
            </w:r>
          </w:p>
        </w:tc>
        <w:tc>
          <w:tcPr>
            <w:tcW w:w="742" w:type="pct"/>
            <w:tcBorders>
              <w:top w:val="single" w:sz="4" w:space="0" w:color="000000"/>
              <w:left w:val="single" w:sz="4" w:space="0" w:color="000000"/>
              <w:bottom w:val="single" w:sz="4" w:space="0" w:color="000000"/>
              <w:right w:val="single" w:sz="4" w:space="0" w:color="000000"/>
            </w:tcBorders>
          </w:tcPr>
          <w:p w:rsidR="00810DEE" w:rsidRDefault="00810DEE" w:rsidP="00810DEE">
            <w:pPr>
              <w:jc w:val="center"/>
            </w:pPr>
            <w:r>
              <w:t>x</w:t>
            </w:r>
          </w:p>
        </w:tc>
        <w:tc>
          <w:tcPr>
            <w:tcW w:w="631" w:type="pct"/>
            <w:tcBorders>
              <w:top w:val="single" w:sz="4" w:space="0" w:color="000000"/>
              <w:left w:val="single" w:sz="4" w:space="0" w:color="000000"/>
              <w:bottom w:val="single" w:sz="4" w:space="0" w:color="000000"/>
              <w:right w:val="single" w:sz="4" w:space="0" w:color="000000"/>
            </w:tcBorders>
          </w:tcPr>
          <w:p w:rsidR="00810DEE" w:rsidRDefault="00810DEE" w:rsidP="00810DEE">
            <w:pPr>
              <w:jc w:val="center"/>
            </w:pPr>
            <w:r>
              <w:t>x</w:t>
            </w:r>
          </w:p>
        </w:tc>
        <w:tc>
          <w:tcPr>
            <w:tcW w:w="274" w:type="pct"/>
            <w:tcBorders>
              <w:top w:val="single" w:sz="4" w:space="0" w:color="000000"/>
              <w:left w:val="single" w:sz="4" w:space="0" w:color="000000"/>
              <w:bottom w:val="single" w:sz="4" w:space="0" w:color="000000"/>
              <w:right w:val="single" w:sz="4" w:space="0" w:color="000000"/>
            </w:tcBorders>
          </w:tcPr>
          <w:p w:rsidR="00810DEE" w:rsidRDefault="00810DEE" w:rsidP="0079732B">
            <w:pPr>
              <w:pStyle w:val="TableParagraph"/>
              <w:spacing w:before="141"/>
              <w:ind w:left="102" w:right="99"/>
              <w:jc w:val="center"/>
              <w:rPr>
                <w:sz w:val="18"/>
              </w:rPr>
            </w:pPr>
            <w:r>
              <w:rPr>
                <w:sz w:val="18"/>
              </w:rPr>
              <w:t>0,00</w:t>
            </w:r>
          </w:p>
        </w:tc>
        <w:tc>
          <w:tcPr>
            <w:tcW w:w="674" w:type="pct"/>
            <w:tcBorders>
              <w:top w:val="single" w:sz="4" w:space="0" w:color="000000"/>
              <w:left w:val="single" w:sz="4" w:space="0" w:color="000000"/>
              <w:bottom w:val="single" w:sz="4" w:space="0" w:color="000000"/>
              <w:right w:val="single" w:sz="4" w:space="0" w:color="000000"/>
            </w:tcBorders>
          </w:tcPr>
          <w:p w:rsidR="00810DEE" w:rsidRDefault="00810DEE" w:rsidP="00810DEE">
            <w:pPr>
              <w:jc w:val="center"/>
            </w:pPr>
            <w:r>
              <w:t>x</w:t>
            </w:r>
          </w:p>
        </w:tc>
        <w:tc>
          <w:tcPr>
            <w:tcW w:w="688" w:type="pct"/>
            <w:tcBorders>
              <w:top w:val="single" w:sz="4" w:space="0" w:color="000000"/>
              <w:left w:val="single" w:sz="4" w:space="0" w:color="000000"/>
              <w:bottom w:val="single" w:sz="4" w:space="0" w:color="000000"/>
              <w:right w:val="single" w:sz="4" w:space="0" w:color="000000"/>
            </w:tcBorders>
          </w:tcPr>
          <w:p w:rsidR="00810DEE" w:rsidRDefault="00810DEE" w:rsidP="0079732B">
            <w:pPr>
              <w:pStyle w:val="TableParagraph"/>
              <w:spacing w:before="2"/>
              <w:rPr>
                <w:b/>
                <w:sz w:val="15"/>
              </w:rPr>
            </w:pPr>
          </w:p>
          <w:p w:rsidR="00810DEE" w:rsidRDefault="00810DEE" w:rsidP="0079732B">
            <w:pPr>
              <w:pStyle w:val="TableParagraph"/>
              <w:ind w:left="165" w:right="165"/>
              <w:jc w:val="center"/>
              <w:rPr>
                <w:b/>
                <w:sz w:val="18"/>
              </w:rPr>
            </w:pPr>
            <w:r>
              <w:rPr>
                <w:b/>
                <w:sz w:val="18"/>
              </w:rPr>
              <w:t>200 000,00</w:t>
            </w:r>
          </w:p>
        </w:tc>
      </w:tr>
      <w:tr w:rsidR="00810DEE" w:rsidTr="0079732B">
        <w:trPr>
          <w:trHeight w:hRule="exact" w:val="706"/>
        </w:trPr>
        <w:tc>
          <w:tcPr>
            <w:tcW w:w="1303" w:type="pct"/>
            <w:tcBorders>
              <w:top w:val="single" w:sz="4" w:space="0" w:color="000000"/>
              <w:left w:val="single" w:sz="4" w:space="0" w:color="000000"/>
              <w:bottom w:val="single" w:sz="4" w:space="0" w:color="000000"/>
              <w:right w:val="single" w:sz="4" w:space="0" w:color="000000"/>
            </w:tcBorders>
            <w:shd w:val="clear" w:color="auto" w:fill="FFFF99"/>
          </w:tcPr>
          <w:p w:rsidR="00810DEE" w:rsidRPr="00A430A9" w:rsidRDefault="00810DEE" w:rsidP="0079732B">
            <w:pPr>
              <w:pStyle w:val="TableParagraph"/>
              <w:spacing w:before="50" w:line="273" w:lineRule="auto"/>
              <w:ind w:left="187" w:right="133" w:hanging="36"/>
              <w:rPr>
                <w:sz w:val="18"/>
                <w:lang w:val="pl-PL"/>
              </w:rPr>
            </w:pPr>
            <w:r w:rsidRPr="00A430A9">
              <w:rPr>
                <w:b/>
                <w:sz w:val="18"/>
                <w:lang w:val="pl-PL"/>
              </w:rPr>
              <w:t xml:space="preserve">Koszty bieżące </w:t>
            </w:r>
            <w:r w:rsidRPr="00A430A9">
              <w:rPr>
                <w:sz w:val="18"/>
                <w:lang w:val="pl-PL"/>
              </w:rPr>
              <w:t>(art. 35 ust. 1 lit. d rozporządzenia nr 1303/2013)</w:t>
            </w:r>
          </w:p>
        </w:tc>
        <w:tc>
          <w:tcPr>
            <w:tcW w:w="688" w:type="pct"/>
            <w:tcBorders>
              <w:top w:val="single" w:sz="4" w:space="0" w:color="000000"/>
              <w:left w:val="single" w:sz="4" w:space="0" w:color="000000"/>
              <w:bottom w:val="single" w:sz="4" w:space="0" w:color="000000"/>
              <w:right w:val="single" w:sz="4" w:space="0" w:color="000000"/>
            </w:tcBorders>
          </w:tcPr>
          <w:p w:rsidR="00810DEE" w:rsidRDefault="00810DEE" w:rsidP="0079732B">
            <w:pPr>
              <w:pStyle w:val="TableParagraph"/>
              <w:spacing w:before="141"/>
              <w:ind w:left="165" w:right="166"/>
              <w:jc w:val="center"/>
              <w:rPr>
                <w:sz w:val="18"/>
              </w:rPr>
            </w:pPr>
            <w:r>
              <w:rPr>
                <w:sz w:val="18"/>
              </w:rPr>
              <w:t>0,00</w:t>
            </w:r>
          </w:p>
        </w:tc>
        <w:tc>
          <w:tcPr>
            <w:tcW w:w="742" w:type="pct"/>
            <w:tcBorders>
              <w:top w:val="single" w:sz="4" w:space="0" w:color="000000"/>
              <w:left w:val="single" w:sz="4" w:space="0" w:color="000000"/>
              <w:bottom w:val="single" w:sz="4" w:space="0" w:color="000000"/>
              <w:right w:val="single" w:sz="4" w:space="0" w:color="000000"/>
            </w:tcBorders>
          </w:tcPr>
          <w:p w:rsidR="00810DEE" w:rsidRDefault="00810DEE" w:rsidP="0079732B">
            <w:pPr>
              <w:pStyle w:val="TableParagraph"/>
              <w:spacing w:before="141"/>
              <w:ind w:left="266" w:right="270"/>
              <w:jc w:val="center"/>
              <w:rPr>
                <w:sz w:val="18"/>
              </w:rPr>
            </w:pPr>
            <w:r>
              <w:rPr>
                <w:sz w:val="18"/>
              </w:rPr>
              <w:t>0,00</w:t>
            </w:r>
          </w:p>
        </w:tc>
        <w:tc>
          <w:tcPr>
            <w:tcW w:w="631" w:type="pct"/>
            <w:tcBorders>
              <w:top w:val="single" w:sz="4" w:space="0" w:color="000000"/>
              <w:left w:val="single" w:sz="4" w:space="0" w:color="000000"/>
              <w:bottom w:val="single" w:sz="4" w:space="0" w:color="000000"/>
              <w:right w:val="single" w:sz="4" w:space="0" w:color="000000"/>
            </w:tcBorders>
          </w:tcPr>
          <w:p w:rsidR="00810DEE" w:rsidRDefault="00810DEE" w:rsidP="0079732B">
            <w:pPr>
              <w:pStyle w:val="TableParagraph"/>
              <w:spacing w:before="141"/>
              <w:ind w:left="151" w:right="153"/>
              <w:jc w:val="center"/>
              <w:rPr>
                <w:sz w:val="18"/>
              </w:rPr>
            </w:pPr>
            <w:r>
              <w:rPr>
                <w:sz w:val="18"/>
              </w:rPr>
              <w:t>0,00</w:t>
            </w:r>
          </w:p>
        </w:tc>
        <w:tc>
          <w:tcPr>
            <w:tcW w:w="274" w:type="pct"/>
            <w:tcBorders>
              <w:top w:val="single" w:sz="4" w:space="0" w:color="000000"/>
              <w:left w:val="single" w:sz="4" w:space="0" w:color="000000"/>
              <w:bottom w:val="single" w:sz="4" w:space="0" w:color="000000"/>
              <w:right w:val="single" w:sz="4" w:space="0" w:color="000000"/>
            </w:tcBorders>
          </w:tcPr>
          <w:p w:rsidR="00810DEE" w:rsidRDefault="00810DEE" w:rsidP="0079732B">
            <w:pPr>
              <w:pStyle w:val="TableParagraph"/>
              <w:spacing w:before="141"/>
              <w:ind w:left="102" w:right="99"/>
              <w:jc w:val="center"/>
              <w:rPr>
                <w:sz w:val="18"/>
              </w:rPr>
            </w:pPr>
            <w:r>
              <w:rPr>
                <w:sz w:val="18"/>
              </w:rPr>
              <w:t>0,00</w:t>
            </w:r>
          </w:p>
        </w:tc>
        <w:tc>
          <w:tcPr>
            <w:tcW w:w="674" w:type="pct"/>
            <w:vMerge w:val="restart"/>
            <w:tcBorders>
              <w:top w:val="single" w:sz="4" w:space="0" w:color="000000"/>
              <w:left w:val="single" w:sz="4" w:space="0" w:color="000000"/>
              <w:right w:val="single" w:sz="4" w:space="0" w:color="000000"/>
            </w:tcBorders>
          </w:tcPr>
          <w:p w:rsidR="00810DEE" w:rsidRDefault="00810DEE" w:rsidP="0079732B">
            <w:pPr>
              <w:pStyle w:val="TableParagraph"/>
              <w:rPr>
                <w:b/>
                <w:sz w:val="18"/>
              </w:rPr>
            </w:pPr>
          </w:p>
          <w:p w:rsidR="00810DEE" w:rsidRDefault="00810DEE" w:rsidP="0079732B">
            <w:pPr>
              <w:pStyle w:val="TableParagraph"/>
              <w:rPr>
                <w:b/>
                <w:sz w:val="18"/>
              </w:rPr>
            </w:pPr>
          </w:p>
          <w:p w:rsidR="00810DEE" w:rsidRDefault="00810DEE" w:rsidP="0079732B">
            <w:pPr>
              <w:pStyle w:val="TableParagraph"/>
              <w:spacing w:before="106"/>
              <w:ind w:left="216"/>
              <w:rPr>
                <w:sz w:val="18"/>
              </w:rPr>
            </w:pPr>
            <w:r>
              <w:rPr>
                <w:sz w:val="18"/>
              </w:rPr>
              <w:t>3 050 000,00</w:t>
            </w:r>
          </w:p>
        </w:tc>
        <w:tc>
          <w:tcPr>
            <w:tcW w:w="688" w:type="pct"/>
            <w:vMerge w:val="restart"/>
            <w:tcBorders>
              <w:top w:val="single" w:sz="4" w:space="0" w:color="000000"/>
              <w:left w:val="single" w:sz="4" w:space="0" w:color="000000"/>
              <w:right w:val="single" w:sz="4" w:space="0" w:color="000000"/>
            </w:tcBorders>
          </w:tcPr>
          <w:p w:rsidR="00810DEE" w:rsidRDefault="00810DEE" w:rsidP="0079732B">
            <w:pPr>
              <w:pStyle w:val="TableParagraph"/>
              <w:rPr>
                <w:b/>
                <w:sz w:val="18"/>
              </w:rPr>
            </w:pPr>
          </w:p>
          <w:p w:rsidR="00810DEE" w:rsidRDefault="00810DEE" w:rsidP="0079732B">
            <w:pPr>
              <w:pStyle w:val="TableParagraph"/>
              <w:rPr>
                <w:b/>
                <w:sz w:val="18"/>
              </w:rPr>
            </w:pPr>
          </w:p>
          <w:p w:rsidR="00810DEE" w:rsidRDefault="00810DEE" w:rsidP="0079732B">
            <w:pPr>
              <w:pStyle w:val="TableParagraph"/>
              <w:spacing w:before="116"/>
              <w:ind w:left="230" w:right="93"/>
              <w:rPr>
                <w:b/>
                <w:sz w:val="18"/>
              </w:rPr>
            </w:pPr>
            <w:r>
              <w:rPr>
                <w:b/>
                <w:sz w:val="18"/>
              </w:rPr>
              <w:t>3 050 000,00</w:t>
            </w:r>
          </w:p>
        </w:tc>
      </w:tr>
      <w:tr w:rsidR="00810DEE" w:rsidTr="0079732B">
        <w:trPr>
          <w:trHeight w:hRule="exact" w:val="706"/>
        </w:trPr>
        <w:tc>
          <w:tcPr>
            <w:tcW w:w="1303" w:type="pct"/>
            <w:tcBorders>
              <w:top w:val="single" w:sz="4" w:space="0" w:color="000000"/>
              <w:left w:val="single" w:sz="4" w:space="0" w:color="000000"/>
              <w:bottom w:val="single" w:sz="4" w:space="0" w:color="000000"/>
              <w:right w:val="single" w:sz="4" w:space="0" w:color="000000"/>
            </w:tcBorders>
            <w:shd w:val="clear" w:color="auto" w:fill="FFFF99"/>
          </w:tcPr>
          <w:p w:rsidR="00810DEE" w:rsidRPr="00A430A9" w:rsidRDefault="00810DEE" w:rsidP="0079732B">
            <w:pPr>
              <w:pStyle w:val="TableParagraph"/>
              <w:spacing w:before="51" w:line="273" w:lineRule="auto"/>
              <w:ind w:left="254" w:right="162" w:hanging="82"/>
              <w:rPr>
                <w:sz w:val="18"/>
                <w:lang w:val="pl-PL"/>
              </w:rPr>
            </w:pPr>
            <w:r w:rsidRPr="00A430A9">
              <w:rPr>
                <w:b/>
                <w:sz w:val="18"/>
                <w:lang w:val="pl-PL"/>
              </w:rPr>
              <w:t xml:space="preserve">Aktywizacja </w:t>
            </w:r>
            <w:r w:rsidRPr="00A430A9">
              <w:rPr>
                <w:sz w:val="18"/>
                <w:lang w:val="pl-PL"/>
              </w:rPr>
              <w:t>(art. 35 ust. 1 lit. e rozporządzenia nr 1303/2013)</w:t>
            </w:r>
          </w:p>
        </w:tc>
        <w:tc>
          <w:tcPr>
            <w:tcW w:w="688" w:type="pct"/>
            <w:tcBorders>
              <w:top w:val="single" w:sz="4" w:space="0" w:color="000000"/>
              <w:left w:val="single" w:sz="4" w:space="0" w:color="000000"/>
              <w:bottom w:val="single" w:sz="4" w:space="0" w:color="000000"/>
              <w:right w:val="single" w:sz="4" w:space="0" w:color="000000"/>
            </w:tcBorders>
          </w:tcPr>
          <w:p w:rsidR="00810DEE" w:rsidRDefault="00810DEE" w:rsidP="0079732B">
            <w:pPr>
              <w:pStyle w:val="TableParagraph"/>
              <w:spacing w:before="144"/>
              <w:ind w:left="165" w:right="166"/>
              <w:jc w:val="center"/>
              <w:rPr>
                <w:sz w:val="18"/>
              </w:rPr>
            </w:pPr>
            <w:r>
              <w:rPr>
                <w:sz w:val="18"/>
              </w:rPr>
              <w:t>0,00</w:t>
            </w:r>
          </w:p>
        </w:tc>
        <w:tc>
          <w:tcPr>
            <w:tcW w:w="742" w:type="pct"/>
            <w:tcBorders>
              <w:top w:val="single" w:sz="4" w:space="0" w:color="000000"/>
              <w:left w:val="single" w:sz="4" w:space="0" w:color="000000"/>
              <w:bottom w:val="single" w:sz="4" w:space="0" w:color="000000"/>
              <w:right w:val="single" w:sz="4" w:space="0" w:color="000000"/>
            </w:tcBorders>
          </w:tcPr>
          <w:p w:rsidR="00810DEE" w:rsidRDefault="00810DEE" w:rsidP="0079732B">
            <w:pPr>
              <w:pStyle w:val="TableParagraph"/>
              <w:spacing w:before="144"/>
              <w:ind w:left="266" w:right="270"/>
              <w:jc w:val="center"/>
              <w:rPr>
                <w:sz w:val="18"/>
              </w:rPr>
            </w:pPr>
            <w:r>
              <w:rPr>
                <w:sz w:val="18"/>
              </w:rPr>
              <w:t>0,00</w:t>
            </w:r>
          </w:p>
        </w:tc>
        <w:tc>
          <w:tcPr>
            <w:tcW w:w="631" w:type="pct"/>
            <w:tcBorders>
              <w:top w:val="single" w:sz="4" w:space="0" w:color="000000"/>
              <w:left w:val="single" w:sz="4" w:space="0" w:color="000000"/>
              <w:bottom w:val="single" w:sz="4" w:space="0" w:color="000000"/>
              <w:right w:val="single" w:sz="4" w:space="0" w:color="000000"/>
            </w:tcBorders>
          </w:tcPr>
          <w:p w:rsidR="00810DEE" w:rsidRDefault="00810DEE" w:rsidP="0079732B">
            <w:pPr>
              <w:pStyle w:val="TableParagraph"/>
              <w:spacing w:before="144"/>
              <w:ind w:left="151" w:right="153"/>
              <w:jc w:val="center"/>
              <w:rPr>
                <w:sz w:val="18"/>
              </w:rPr>
            </w:pPr>
            <w:r>
              <w:rPr>
                <w:sz w:val="18"/>
              </w:rPr>
              <w:t>0,00</w:t>
            </w:r>
          </w:p>
        </w:tc>
        <w:tc>
          <w:tcPr>
            <w:tcW w:w="274" w:type="pct"/>
            <w:tcBorders>
              <w:top w:val="single" w:sz="4" w:space="0" w:color="000000"/>
              <w:left w:val="single" w:sz="4" w:space="0" w:color="000000"/>
              <w:bottom w:val="single" w:sz="4" w:space="0" w:color="000000"/>
              <w:right w:val="single" w:sz="4" w:space="0" w:color="000000"/>
            </w:tcBorders>
          </w:tcPr>
          <w:p w:rsidR="00810DEE" w:rsidRDefault="00810DEE" w:rsidP="0079732B">
            <w:pPr>
              <w:pStyle w:val="TableParagraph"/>
              <w:spacing w:before="144"/>
              <w:ind w:left="102" w:right="99"/>
              <w:jc w:val="center"/>
              <w:rPr>
                <w:sz w:val="18"/>
              </w:rPr>
            </w:pPr>
            <w:r>
              <w:rPr>
                <w:sz w:val="18"/>
              </w:rPr>
              <w:t>0,00</w:t>
            </w:r>
          </w:p>
        </w:tc>
        <w:tc>
          <w:tcPr>
            <w:tcW w:w="674" w:type="pct"/>
            <w:vMerge/>
            <w:tcBorders>
              <w:left w:val="single" w:sz="4" w:space="0" w:color="000000"/>
              <w:bottom w:val="single" w:sz="4" w:space="0" w:color="000000"/>
              <w:right w:val="single" w:sz="4" w:space="0" w:color="000000"/>
            </w:tcBorders>
          </w:tcPr>
          <w:p w:rsidR="00810DEE" w:rsidRDefault="00810DEE" w:rsidP="0079732B"/>
        </w:tc>
        <w:tc>
          <w:tcPr>
            <w:tcW w:w="688" w:type="pct"/>
            <w:vMerge/>
            <w:tcBorders>
              <w:left w:val="single" w:sz="4" w:space="0" w:color="000000"/>
              <w:bottom w:val="single" w:sz="4" w:space="0" w:color="000000"/>
              <w:right w:val="single" w:sz="4" w:space="0" w:color="000000"/>
            </w:tcBorders>
          </w:tcPr>
          <w:p w:rsidR="00810DEE" w:rsidRDefault="00810DEE" w:rsidP="0079732B"/>
        </w:tc>
      </w:tr>
      <w:tr w:rsidR="00810DEE" w:rsidTr="0079732B">
        <w:trPr>
          <w:trHeight w:hRule="exact" w:val="468"/>
        </w:trPr>
        <w:tc>
          <w:tcPr>
            <w:tcW w:w="1303" w:type="pct"/>
            <w:tcBorders>
              <w:top w:val="single" w:sz="4" w:space="0" w:color="000000"/>
              <w:left w:val="single" w:sz="4" w:space="0" w:color="000000"/>
              <w:bottom w:val="single" w:sz="4" w:space="0" w:color="000000"/>
              <w:right w:val="single" w:sz="4" w:space="0" w:color="000000"/>
            </w:tcBorders>
            <w:shd w:val="clear" w:color="auto" w:fill="FFFF00"/>
          </w:tcPr>
          <w:p w:rsidR="00810DEE" w:rsidRDefault="00810DEE" w:rsidP="0079732B">
            <w:pPr>
              <w:pStyle w:val="TableParagraph"/>
              <w:spacing w:before="55"/>
              <w:ind w:left="1054" w:right="1054"/>
              <w:jc w:val="center"/>
              <w:rPr>
                <w:b/>
                <w:sz w:val="18"/>
              </w:rPr>
            </w:pPr>
            <w:r>
              <w:rPr>
                <w:b/>
                <w:sz w:val="18"/>
              </w:rPr>
              <w:t>Razem</w:t>
            </w:r>
          </w:p>
        </w:tc>
        <w:tc>
          <w:tcPr>
            <w:tcW w:w="688" w:type="pct"/>
            <w:tcBorders>
              <w:top w:val="single" w:sz="4" w:space="0" w:color="000000"/>
              <w:left w:val="single" w:sz="4" w:space="0" w:color="000000"/>
              <w:bottom w:val="single" w:sz="4" w:space="0" w:color="000000"/>
              <w:right w:val="single" w:sz="4" w:space="0" w:color="000000"/>
            </w:tcBorders>
          </w:tcPr>
          <w:p w:rsidR="00810DEE" w:rsidRDefault="00810DEE" w:rsidP="0079732B">
            <w:pPr>
              <w:pStyle w:val="TableParagraph"/>
              <w:spacing w:before="45"/>
              <w:ind w:left="165" w:right="168"/>
              <w:jc w:val="center"/>
              <w:rPr>
                <w:sz w:val="18"/>
              </w:rPr>
            </w:pPr>
            <w:r>
              <w:rPr>
                <w:sz w:val="18"/>
              </w:rPr>
              <w:t>10 200 000,00</w:t>
            </w:r>
          </w:p>
        </w:tc>
        <w:tc>
          <w:tcPr>
            <w:tcW w:w="742" w:type="pct"/>
            <w:tcBorders>
              <w:top w:val="single" w:sz="4" w:space="0" w:color="000000"/>
              <w:left w:val="single" w:sz="4" w:space="0" w:color="000000"/>
              <w:bottom w:val="single" w:sz="4" w:space="0" w:color="000000"/>
              <w:right w:val="single" w:sz="4" w:space="0" w:color="000000"/>
            </w:tcBorders>
          </w:tcPr>
          <w:p w:rsidR="00810DEE" w:rsidRDefault="00810DEE" w:rsidP="0079732B">
            <w:pPr>
              <w:pStyle w:val="TableParagraph"/>
              <w:spacing w:before="45"/>
              <w:ind w:left="267" w:right="270"/>
              <w:jc w:val="center"/>
              <w:rPr>
                <w:sz w:val="18"/>
              </w:rPr>
            </w:pPr>
            <w:r>
              <w:rPr>
                <w:sz w:val="18"/>
              </w:rPr>
              <w:t>3 800 000,00</w:t>
            </w:r>
          </w:p>
        </w:tc>
        <w:tc>
          <w:tcPr>
            <w:tcW w:w="631" w:type="pct"/>
            <w:tcBorders>
              <w:top w:val="single" w:sz="4" w:space="0" w:color="000000"/>
              <w:left w:val="single" w:sz="4" w:space="0" w:color="000000"/>
              <w:bottom w:val="single" w:sz="4" w:space="0" w:color="000000"/>
              <w:right w:val="single" w:sz="4" w:space="0" w:color="000000"/>
            </w:tcBorders>
          </w:tcPr>
          <w:p w:rsidR="00810DEE" w:rsidRDefault="00810DEE" w:rsidP="0079732B">
            <w:pPr>
              <w:pStyle w:val="TableParagraph"/>
              <w:spacing w:before="45"/>
              <w:ind w:left="151" w:right="156"/>
              <w:jc w:val="center"/>
              <w:rPr>
                <w:sz w:val="18"/>
              </w:rPr>
            </w:pPr>
            <w:r>
              <w:rPr>
                <w:sz w:val="18"/>
              </w:rPr>
              <w:t>9 500 000,00</w:t>
            </w:r>
          </w:p>
        </w:tc>
        <w:tc>
          <w:tcPr>
            <w:tcW w:w="274" w:type="pct"/>
            <w:tcBorders>
              <w:top w:val="single" w:sz="4" w:space="0" w:color="000000"/>
              <w:left w:val="single" w:sz="4" w:space="0" w:color="000000"/>
              <w:bottom w:val="single" w:sz="4" w:space="0" w:color="000000"/>
              <w:right w:val="single" w:sz="4" w:space="0" w:color="000000"/>
            </w:tcBorders>
          </w:tcPr>
          <w:p w:rsidR="00810DEE" w:rsidRDefault="00810DEE" w:rsidP="0079732B">
            <w:pPr>
              <w:pStyle w:val="TableParagraph"/>
              <w:spacing w:before="26"/>
              <w:ind w:left="102" w:right="99"/>
              <w:jc w:val="center"/>
              <w:rPr>
                <w:sz w:val="18"/>
              </w:rPr>
            </w:pPr>
            <w:r>
              <w:rPr>
                <w:sz w:val="18"/>
              </w:rPr>
              <w:t>0,00</w:t>
            </w:r>
          </w:p>
        </w:tc>
        <w:tc>
          <w:tcPr>
            <w:tcW w:w="674" w:type="pct"/>
            <w:tcBorders>
              <w:top w:val="single" w:sz="4" w:space="0" w:color="000000"/>
              <w:left w:val="single" w:sz="4" w:space="0" w:color="000000"/>
              <w:bottom w:val="single" w:sz="4" w:space="0" w:color="000000"/>
              <w:right w:val="single" w:sz="4" w:space="0" w:color="000000"/>
            </w:tcBorders>
          </w:tcPr>
          <w:p w:rsidR="00810DEE" w:rsidRDefault="00810DEE" w:rsidP="0079732B">
            <w:pPr>
              <w:pStyle w:val="TableParagraph"/>
              <w:spacing w:before="45"/>
              <w:ind w:left="216"/>
              <w:rPr>
                <w:sz w:val="18"/>
              </w:rPr>
            </w:pPr>
            <w:r>
              <w:rPr>
                <w:sz w:val="18"/>
              </w:rPr>
              <w:t>3 050 000,00</w:t>
            </w:r>
          </w:p>
        </w:tc>
        <w:tc>
          <w:tcPr>
            <w:tcW w:w="688" w:type="pct"/>
            <w:tcBorders>
              <w:top w:val="single" w:sz="4" w:space="0" w:color="000000"/>
              <w:left w:val="single" w:sz="4" w:space="0" w:color="000000"/>
              <w:bottom w:val="single" w:sz="4" w:space="0" w:color="000000"/>
              <w:right w:val="single" w:sz="4" w:space="0" w:color="000000"/>
            </w:tcBorders>
          </w:tcPr>
          <w:p w:rsidR="00810DEE" w:rsidRDefault="00810DEE" w:rsidP="0079732B">
            <w:pPr>
              <w:pStyle w:val="TableParagraph"/>
              <w:spacing w:before="55"/>
              <w:ind w:left="165" w:right="167"/>
              <w:jc w:val="center"/>
              <w:rPr>
                <w:b/>
                <w:sz w:val="18"/>
              </w:rPr>
            </w:pPr>
            <w:r>
              <w:rPr>
                <w:b/>
                <w:sz w:val="18"/>
              </w:rPr>
              <w:t>26 550 000,00</w:t>
            </w:r>
          </w:p>
        </w:tc>
      </w:tr>
    </w:tbl>
    <w:p w:rsidR="00DF6FBB" w:rsidRDefault="00DF6FBB">
      <w:pPr>
        <w:jc w:val="right"/>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115"/>
        <w:gridCol w:w="2143"/>
        <w:gridCol w:w="2157"/>
        <w:gridCol w:w="3664"/>
        <w:gridCol w:w="2902"/>
      </w:tblGrid>
      <w:tr w:rsidR="00810DEE" w:rsidTr="0079732B">
        <w:trPr>
          <w:trHeight w:hRule="exact" w:val="1104"/>
        </w:trPr>
        <w:tc>
          <w:tcPr>
            <w:tcW w:w="0" w:type="auto"/>
          </w:tcPr>
          <w:p w:rsidR="00810DEE" w:rsidRDefault="00810DEE" w:rsidP="0079732B"/>
        </w:tc>
        <w:tc>
          <w:tcPr>
            <w:tcW w:w="0" w:type="auto"/>
          </w:tcPr>
          <w:p w:rsidR="00810DEE" w:rsidRDefault="00810DEE" w:rsidP="0079732B">
            <w:pPr>
              <w:pStyle w:val="TableParagraph"/>
              <w:spacing w:before="9"/>
              <w:rPr>
                <w:b/>
                <w:sz w:val="17"/>
              </w:rPr>
            </w:pPr>
          </w:p>
          <w:p w:rsidR="00810DEE" w:rsidRDefault="00810DEE" w:rsidP="0079732B">
            <w:pPr>
              <w:pStyle w:val="TableParagraph"/>
              <w:spacing w:line="273" w:lineRule="auto"/>
              <w:ind w:left="348" w:right="329" w:firstLine="175"/>
              <w:rPr>
                <w:b/>
              </w:rPr>
            </w:pPr>
            <w:r>
              <w:rPr>
                <w:b/>
              </w:rPr>
              <w:t>Wkład EFRROW</w:t>
            </w:r>
          </w:p>
        </w:tc>
        <w:tc>
          <w:tcPr>
            <w:tcW w:w="0" w:type="auto"/>
          </w:tcPr>
          <w:p w:rsidR="00810DEE" w:rsidRDefault="00810DEE" w:rsidP="0079732B">
            <w:pPr>
              <w:pStyle w:val="TableParagraph"/>
              <w:spacing w:before="9"/>
              <w:rPr>
                <w:b/>
                <w:sz w:val="17"/>
              </w:rPr>
            </w:pPr>
          </w:p>
          <w:p w:rsidR="00810DEE" w:rsidRDefault="00810DEE" w:rsidP="0079732B">
            <w:pPr>
              <w:pStyle w:val="TableParagraph"/>
              <w:spacing w:line="273" w:lineRule="auto"/>
              <w:ind w:left="451" w:right="431" w:firstLine="60"/>
              <w:rPr>
                <w:b/>
              </w:rPr>
            </w:pPr>
            <w:r>
              <w:rPr>
                <w:b/>
              </w:rPr>
              <w:t>Budżet państwa</w:t>
            </w:r>
          </w:p>
        </w:tc>
        <w:tc>
          <w:tcPr>
            <w:tcW w:w="3664" w:type="dxa"/>
          </w:tcPr>
          <w:p w:rsidR="00810DEE" w:rsidRPr="00A430A9" w:rsidRDefault="00810DEE" w:rsidP="0079732B">
            <w:pPr>
              <w:pStyle w:val="TableParagraph"/>
              <w:spacing w:before="58" w:line="276" w:lineRule="auto"/>
              <w:ind w:left="338" w:right="337"/>
              <w:jc w:val="center"/>
              <w:rPr>
                <w:b/>
                <w:lang w:val="pl-PL"/>
              </w:rPr>
            </w:pPr>
            <w:r w:rsidRPr="00A430A9">
              <w:rPr>
                <w:b/>
                <w:lang w:val="pl-PL"/>
              </w:rPr>
              <w:t>Wkład własny będący wkładem krajowych środków publicznych</w:t>
            </w:r>
          </w:p>
        </w:tc>
        <w:tc>
          <w:tcPr>
            <w:tcW w:w="2902" w:type="dxa"/>
          </w:tcPr>
          <w:p w:rsidR="00810DEE" w:rsidRPr="00A430A9" w:rsidRDefault="00810DEE" w:rsidP="0079732B">
            <w:pPr>
              <w:pStyle w:val="TableParagraph"/>
              <w:spacing w:before="1"/>
              <w:rPr>
                <w:b/>
                <w:sz w:val="30"/>
                <w:lang w:val="pl-PL"/>
              </w:rPr>
            </w:pPr>
          </w:p>
          <w:p w:rsidR="00810DEE" w:rsidRDefault="00810DEE" w:rsidP="0079732B">
            <w:pPr>
              <w:pStyle w:val="TableParagraph"/>
              <w:ind w:left="436"/>
              <w:rPr>
                <w:b/>
              </w:rPr>
            </w:pPr>
            <w:r>
              <w:rPr>
                <w:b/>
              </w:rPr>
              <w:t>RAZEM</w:t>
            </w:r>
          </w:p>
        </w:tc>
      </w:tr>
      <w:tr w:rsidR="00810DEE" w:rsidTr="0079732B">
        <w:trPr>
          <w:trHeight w:hRule="exact" w:val="1104"/>
        </w:trPr>
        <w:tc>
          <w:tcPr>
            <w:tcW w:w="0" w:type="auto"/>
          </w:tcPr>
          <w:p w:rsidR="00810DEE" w:rsidRPr="00A430A9" w:rsidRDefault="00810DEE" w:rsidP="0079732B">
            <w:pPr>
              <w:pStyle w:val="TableParagraph"/>
              <w:spacing w:before="61" w:line="271" w:lineRule="auto"/>
              <w:ind w:left="230" w:right="229" w:firstLine="2"/>
              <w:jc w:val="center"/>
              <w:rPr>
                <w:b/>
                <w:lang w:val="pl-PL"/>
              </w:rPr>
            </w:pPr>
            <w:r w:rsidRPr="00A430A9">
              <w:rPr>
                <w:b/>
                <w:lang w:val="pl-PL"/>
              </w:rPr>
              <w:t>Beneficjenci inni niż jednostki sektora finansów publicznych</w:t>
            </w:r>
          </w:p>
        </w:tc>
        <w:tc>
          <w:tcPr>
            <w:tcW w:w="0" w:type="auto"/>
          </w:tcPr>
          <w:p w:rsidR="00810DEE" w:rsidRPr="00A430A9" w:rsidRDefault="00810DEE" w:rsidP="0079732B">
            <w:pPr>
              <w:pStyle w:val="TableParagraph"/>
              <w:spacing w:before="1"/>
              <w:rPr>
                <w:b/>
                <w:sz w:val="30"/>
                <w:lang w:val="pl-PL"/>
              </w:rPr>
            </w:pPr>
          </w:p>
          <w:p w:rsidR="00810DEE" w:rsidRDefault="00810DEE" w:rsidP="0079732B">
            <w:pPr>
              <w:pStyle w:val="TableParagraph"/>
              <w:ind w:left="266"/>
              <w:rPr>
                <w:b/>
              </w:rPr>
            </w:pPr>
            <w:r>
              <w:rPr>
                <w:b/>
              </w:rPr>
              <w:t>4 454 100,00</w:t>
            </w:r>
          </w:p>
        </w:tc>
        <w:tc>
          <w:tcPr>
            <w:tcW w:w="0" w:type="auto"/>
          </w:tcPr>
          <w:p w:rsidR="00810DEE" w:rsidRDefault="00810DEE" w:rsidP="0079732B">
            <w:pPr>
              <w:pStyle w:val="TableParagraph"/>
              <w:spacing w:before="1"/>
              <w:rPr>
                <w:b/>
                <w:sz w:val="30"/>
              </w:rPr>
            </w:pPr>
          </w:p>
          <w:p w:rsidR="00810DEE" w:rsidRDefault="00810DEE" w:rsidP="0079732B">
            <w:pPr>
              <w:pStyle w:val="TableParagraph"/>
              <w:ind w:left="245" w:right="245"/>
              <w:jc w:val="center"/>
              <w:rPr>
                <w:b/>
              </w:rPr>
            </w:pPr>
            <w:r>
              <w:rPr>
                <w:b/>
              </w:rPr>
              <w:t>2 545 900,00</w:t>
            </w:r>
          </w:p>
        </w:tc>
        <w:tc>
          <w:tcPr>
            <w:tcW w:w="3664" w:type="dxa"/>
          </w:tcPr>
          <w:p w:rsidR="00810DEE" w:rsidRDefault="00810DEE" w:rsidP="00810DEE">
            <w:pPr>
              <w:jc w:val="center"/>
            </w:pPr>
            <w:r>
              <w:t>x</w:t>
            </w:r>
          </w:p>
        </w:tc>
        <w:tc>
          <w:tcPr>
            <w:tcW w:w="2902" w:type="dxa"/>
          </w:tcPr>
          <w:p w:rsidR="00810DEE" w:rsidRDefault="00810DEE" w:rsidP="0079732B">
            <w:pPr>
              <w:pStyle w:val="TableParagraph"/>
              <w:spacing w:before="1"/>
              <w:rPr>
                <w:b/>
                <w:sz w:val="30"/>
              </w:rPr>
            </w:pPr>
          </w:p>
          <w:p w:rsidR="00810DEE" w:rsidRDefault="00810DEE" w:rsidP="0079732B">
            <w:pPr>
              <w:pStyle w:val="TableParagraph"/>
              <w:ind w:right="262"/>
              <w:jc w:val="right"/>
              <w:rPr>
                <w:b/>
              </w:rPr>
            </w:pPr>
            <w:r>
              <w:rPr>
                <w:b/>
              </w:rPr>
              <w:t>7 000 000,00</w:t>
            </w:r>
          </w:p>
        </w:tc>
      </w:tr>
      <w:tr w:rsidR="00810DEE" w:rsidTr="0079732B">
        <w:trPr>
          <w:trHeight w:hRule="exact" w:val="1104"/>
        </w:trPr>
        <w:tc>
          <w:tcPr>
            <w:tcW w:w="0" w:type="auto"/>
          </w:tcPr>
          <w:p w:rsidR="00810DEE" w:rsidRPr="00A430A9" w:rsidRDefault="00810DEE" w:rsidP="0079732B">
            <w:pPr>
              <w:pStyle w:val="TableParagraph"/>
              <w:spacing w:before="56" w:line="276" w:lineRule="auto"/>
              <w:ind w:left="230" w:right="227" w:firstLine="86"/>
              <w:jc w:val="both"/>
              <w:rPr>
                <w:b/>
                <w:lang w:val="pl-PL"/>
              </w:rPr>
            </w:pPr>
            <w:r w:rsidRPr="00A430A9">
              <w:rPr>
                <w:b/>
                <w:lang w:val="pl-PL"/>
              </w:rPr>
              <w:t>Beneficjenci będący jednostkami sektora finansów publicznych</w:t>
            </w:r>
          </w:p>
        </w:tc>
        <w:tc>
          <w:tcPr>
            <w:tcW w:w="0" w:type="auto"/>
          </w:tcPr>
          <w:p w:rsidR="00810DEE" w:rsidRPr="00A430A9" w:rsidRDefault="00810DEE" w:rsidP="0079732B">
            <w:pPr>
              <w:pStyle w:val="TableParagraph"/>
              <w:spacing w:before="10"/>
              <w:rPr>
                <w:b/>
                <w:sz w:val="29"/>
                <w:lang w:val="pl-PL"/>
              </w:rPr>
            </w:pPr>
          </w:p>
          <w:p w:rsidR="00810DEE" w:rsidRDefault="00810DEE" w:rsidP="0079732B">
            <w:pPr>
              <w:pStyle w:val="TableParagraph"/>
              <w:ind w:left="266"/>
              <w:rPr>
                <w:b/>
              </w:rPr>
            </w:pPr>
            <w:r>
              <w:rPr>
                <w:b/>
              </w:rPr>
              <w:t>1 908 900,00</w:t>
            </w:r>
          </w:p>
        </w:tc>
        <w:tc>
          <w:tcPr>
            <w:tcW w:w="0" w:type="auto"/>
          </w:tcPr>
          <w:p w:rsidR="00810DEE" w:rsidRDefault="00810DEE" w:rsidP="00810DEE">
            <w:pPr>
              <w:jc w:val="center"/>
            </w:pPr>
            <w:r>
              <w:t>x</w:t>
            </w:r>
          </w:p>
        </w:tc>
        <w:tc>
          <w:tcPr>
            <w:tcW w:w="3664" w:type="dxa"/>
          </w:tcPr>
          <w:p w:rsidR="00810DEE" w:rsidRDefault="00810DEE" w:rsidP="0079732B">
            <w:pPr>
              <w:pStyle w:val="TableParagraph"/>
              <w:spacing w:before="10"/>
              <w:rPr>
                <w:b/>
                <w:sz w:val="29"/>
              </w:rPr>
            </w:pPr>
          </w:p>
          <w:p w:rsidR="00810DEE" w:rsidRDefault="00810DEE" w:rsidP="0079732B">
            <w:pPr>
              <w:pStyle w:val="TableParagraph"/>
              <w:ind w:left="338" w:right="337"/>
              <w:jc w:val="center"/>
              <w:rPr>
                <w:b/>
              </w:rPr>
            </w:pPr>
            <w:r>
              <w:rPr>
                <w:b/>
              </w:rPr>
              <w:t>1 091 100,00</w:t>
            </w:r>
          </w:p>
        </w:tc>
        <w:tc>
          <w:tcPr>
            <w:tcW w:w="2902" w:type="dxa"/>
          </w:tcPr>
          <w:p w:rsidR="00810DEE" w:rsidRDefault="00810DEE" w:rsidP="0079732B">
            <w:pPr>
              <w:pStyle w:val="TableParagraph"/>
              <w:spacing w:before="10"/>
              <w:rPr>
                <w:b/>
                <w:sz w:val="29"/>
              </w:rPr>
            </w:pPr>
          </w:p>
          <w:p w:rsidR="00810DEE" w:rsidRDefault="00810DEE" w:rsidP="0079732B">
            <w:pPr>
              <w:pStyle w:val="TableParagraph"/>
              <w:ind w:right="262"/>
              <w:jc w:val="right"/>
              <w:rPr>
                <w:b/>
              </w:rPr>
            </w:pPr>
            <w:r>
              <w:rPr>
                <w:b/>
              </w:rPr>
              <w:t>3 000 000,00</w:t>
            </w:r>
          </w:p>
        </w:tc>
      </w:tr>
      <w:tr w:rsidR="00810DEE" w:rsidTr="0079732B">
        <w:trPr>
          <w:trHeight w:hRule="exact" w:val="521"/>
        </w:trPr>
        <w:tc>
          <w:tcPr>
            <w:tcW w:w="0" w:type="auto"/>
          </w:tcPr>
          <w:p w:rsidR="00810DEE" w:rsidRDefault="00810DEE" w:rsidP="0079732B">
            <w:pPr>
              <w:pStyle w:val="TableParagraph"/>
              <w:spacing w:before="54"/>
              <w:ind w:left="905" w:right="906"/>
              <w:jc w:val="center"/>
              <w:rPr>
                <w:b/>
              </w:rPr>
            </w:pPr>
            <w:r>
              <w:rPr>
                <w:b/>
              </w:rPr>
              <w:t>Razem</w:t>
            </w:r>
          </w:p>
        </w:tc>
        <w:tc>
          <w:tcPr>
            <w:tcW w:w="0" w:type="auto"/>
          </w:tcPr>
          <w:p w:rsidR="00810DEE" w:rsidRDefault="00810DEE" w:rsidP="0079732B">
            <w:pPr>
              <w:pStyle w:val="TableParagraph"/>
              <w:spacing w:before="54"/>
              <w:ind w:left="266"/>
              <w:rPr>
                <w:b/>
              </w:rPr>
            </w:pPr>
            <w:r>
              <w:rPr>
                <w:b/>
              </w:rPr>
              <w:t>6 363 000,00</w:t>
            </w:r>
          </w:p>
        </w:tc>
        <w:tc>
          <w:tcPr>
            <w:tcW w:w="0" w:type="auto"/>
          </w:tcPr>
          <w:p w:rsidR="00810DEE" w:rsidRDefault="00810DEE" w:rsidP="0079732B">
            <w:pPr>
              <w:pStyle w:val="TableParagraph"/>
              <w:spacing w:before="54"/>
              <w:ind w:left="245" w:right="245"/>
              <w:jc w:val="center"/>
              <w:rPr>
                <w:b/>
              </w:rPr>
            </w:pPr>
            <w:r>
              <w:rPr>
                <w:b/>
              </w:rPr>
              <w:t>2 545 900,00</w:t>
            </w:r>
          </w:p>
        </w:tc>
        <w:tc>
          <w:tcPr>
            <w:tcW w:w="3664" w:type="dxa"/>
          </w:tcPr>
          <w:p w:rsidR="00810DEE" w:rsidRDefault="00810DEE" w:rsidP="0079732B">
            <w:pPr>
              <w:pStyle w:val="TableParagraph"/>
              <w:spacing w:before="54"/>
              <w:ind w:left="338" w:right="337"/>
              <w:jc w:val="center"/>
              <w:rPr>
                <w:b/>
              </w:rPr>
            </w:pPr>
            <w:r>
              <w:rPr>
                <w:b/>
              </w:rPr>
              <w:t>1 091 100,00</w:t>
            </w:r>
          </w:p>
        </w:tc>
        <w:tc>
          <w:tcPr>
            <w:tcW w:w="2902" w:type="dxa"/>
          </w:tcPr>
          <w:p w:rsidR="00810DEE" w:rsidRDefault="00810DEE" w:rsidP="0079732B">
            <w:pPr>
              <w:pStyle w:val="TableParagraph"/>
              <w:spacing w:before="54"/>
              <w:ind w:right="207"/>
              <w:jc w:val="right"/>
              <w:rPr>
                <w:b/>
              </w:rPr>
            </w:pPr>
            <w:r>
              <w:rPr>
                <w:b/>
              </w:rPr>
              <w:t>10 000 000,00</w:t>
            </w:r>
          </w:p>
        </w:tc>
      </w:tr>
    </w:tbl>
    <w:p w:rsidR="00810DEE" w:rsidRDefault="00810DEE">
      <w:pPr>
        <w:jc w:val="right"/>
      </w:pPr>
    </w:p>
    <w:p w:rsidR="00810DEE" w:rsidRDefault="00810DEE">
      <w:pPr>
        <w:jc w:val="right"/>
        <w:sectPr w:rsidR="00810DEE" w:rsidSect="00F008B9">
          <w:footerReference w:type="default" r:id="rId216"/>
          <w:pgSz w:w="16860" w:h="11900" w:orient="landscape"/>
          <w:pgMar w:top="620" w:right="500" w:bottom="440" w:left="280" w:header="0" w:footer="0" w:gutter="0"/>
          <w:cols w:space="708"/>
          <w:docGrid w:linePitch="299"/>
        </w:sectPr>
      </w:pPr>
    </w:p>
    <w:p w:rsidR="00DF6FBB" w:rsidRPr="00A430A9" w:rsidRDefault="000A5348">
      <w:pPr>
        <w:pStyle w:val="Nagwek2"/>
        <w:spacing w:before="52"/>
        <w:rPr>
          <w:lang w:val="pl-PL"/>
        </w:rPr>
      </w:pPr>
      <w:bookmarkStart w:id="17" w:name="_bookmark16"/>
      <w:bookmarkEnd w:id="17"/>
      <w:r w:rsidRPr="00A430A9">
        <w:rPr>
          <w:lang w:val="pl-PL"/>
        </w:rPr>
        <w:t>Załącznik nr 5 do LSR – Plan komunikacji</w:t>
      </w:r>
    </w:p>
    <w:p w:rsidR="00DF6FBB" w:rsidRPr="00A430A9" w:rsidRDefault="00DF6FBB">
      <w:pPr>
        <w:pStyle w:val="Tekstpodstawowy"/>
        <w:spacing w:before="7"/>
        <w:rPr>
          <w:b/>
          <w:sz w:val="31"/>
          <w:lang w:val="pl-PL"/>
        </w:rPr>
      </w:pPr>
    </w:p>
    <w:p w:rsidR="00DF6FBB" w:rsidRPr="00A430A9" w:rsidRDefault="000A5348">
      <w:pPr>
        <w:pStyle w:val="Tekstpodstawowy"/>
        <w:ind w:left="112" w:right="115" w:firstLine="708"/>
        <w:jc w:val="both"/>
        <w:rPr>
          <w:lang w:val="pl-PL"/>
        </w:rPr>
      </w:pPr>
      <w:r w:rsidRPr="00A430A9">
        <w:rPr>
          <w:lang w:val="pl-PL"/>
        </w:rPr>
        <w:t>LSR na lata 2014–2020 dla LGD Czarnoziem na Soli była przygotowywana przy czynnym udziale lokalnej społeczności. W związku z tym ustalono plan komunikacji, który ma wspomagać nie tylko ten proces, ale również informować o późniejszych działaniach Stowarzyszenia i  zachęcać  beneficjentów,  potencjalnych  beneficjentów  oraz mieszkańców do korzystania z funduszy europejskich. Podstawą dla jego tworzenia były doświadczenia zdobyte w poprzednim okresie programowania oraz wnioski wyciągnięte z analizy wcześniejszych działań. Z tego powodu skupiono się na dopasowaniu odpowiednich narzędzi komunikacyjnych do potencjalnych adresatów, ponieważ w tym aspekcie pojawiły się największe problemy w poprzednim okresie</w:t>
      </w:r>
      <w:r w:rsidRPr="00A430A9">
        <w:rPr>
          <w:spacing w:val="-38"/>
          <w:lang w:val="pl-PL"/>
        </w:rPr>
        <w:t xml:space="preserve"> </w:t>
      </w:r>
      <w:r w:rsidRPr="00A430A9">
        <w:rPr>
          <w:lang w:val="pl-PL"/>
        </w:rPr>
        <w:t>programowania.</w:t>
      </w:r>
    </w:p>
    <w:p w:rsidR="00DF6FBB" w:rsidRPr="00A430A9" w:rsidRDefault="00DF6FBB">
      <w:pPr>
        <w:pStyle w:val="Tekstpodstawowy"/>
        <w:spacing w:before="9"/>
        <w:rPr>
          <w:sz w:val="26"/>
          <w:lang w:val="pl-PL"/>
        </w:rPr>
      </w:pPr>
    </w:p>
    <w:p w:rsidR="00DF6FBB" w:rsidRPr="00A430A9" w:rsidRDefault="000A5348">
      <w:pPr>
        <w:pStyle w:val="Nagwek2"/>
        <w:spacing w:before="72"/>
        <w:rPr>
          <w:lang w:val="pl-PL"/>
        </w:rPr>
      </w:pPr>
      <w:r w:rsidRPr="00A430A9">
        <w:rPr>
          <w:lang w:val="pl-PL"/>
        </w:rPr>
        <w:t>Cele</w:t>
      </w:r>
    </w:p>
    <w:p w:rsidR="00DF6FBB" w:rsidRPr="00A430A9" w:rsidRDefault="000A5348">
      <w:pPr>
        <w:pStyle w:val="Tekstpodstawowy"/>
        <w:tabs>
          <w:tab w:val="left" w:pos="9614"/>
        </w:tabs>
        <w:spacing w:before="52"/>
        <w:ind w:left="820"/>
        <w:rPr>
          <w:lang w:val="pl-PL"/>
        </w:rPr>
      </w:pPr>
      <w:r w:rsidRPr="00A430A9">
        <w:rPr>
          <w:lang w:val="pl-PL"/>
        </w:rPr>
        <w:t>Wszystkie  działania  komunikacyjne  mają  wzbudzić  zainteresowanie</w:t>
      </w:r>
      <w:r w:rsidRPr="00A430A9">
        <w:rPr>
          <w:spacing w:val="37"/>
          <w:lang w:val="pl-PL"/>
        </w:rPr>
        <w:t xml:space="preserve"> </w:t>
      </w:r>
      <w:r w:rsidRPr="00A430A9">
        <w:rPr>
          <w:lang w:val="pl-PL"/>
        </w:rPr>
        <w:t xml:space="preserve">lokalnej </w:t>
      </w:r>
      <w:r w:rsidRPr="00A430A9">
        <w:rPr>
          <w:spacing w:val="49"/>
          <w:lang w:val="pl-PL"/>
        </w:rPr>
        <w:t xml:space="preserve"> </w:t>
      </w:r>
      <w:r w:rsidRPr="00A430A9">
        <w:rPr>
          <w:lang w:val="pl-PL"/>
        </w:rPr>
        <w:t>społeczności,</w:t>
      </w:r>
      <w:r w:rsidRPr="00A430A9">
        <w:rPr>
          <w:lang w:val="pl-PL"/>
        </w:rPr>
        <w:tab/>
        <w:t>zwiększyć</w:t>
      </w:r>
    </w:p>
    <w:p w:rsidR="00DF6FBB" w:rsidRPr="00A430A9" w:rsidRDefault="000A5348">
      <w:pPr>
        <w:pStyle w:val="Tekstpodstawowy"/>
        <w:ind w:left="112" w:right="127"/>
        <w:jc w:val="both"/>
        <w:rPr>
          <w:lang w:val="pl-PL"/>
        </w:rPr>
      </w:pPr>
      <w:r w:rsidRPr="00A430A9">
        <w:rPr>
          <w:lang w:val="pl-PL"/>
        </w:rPr>
        <w:t>świadomość dotyczącą LGD oraz projektów realizowanych ze środków LSR, jak również zmotywować beneficjentów, potencjalnych beneficjentów i mieszkańców do składania własnych wniosków. Dzięki temu zwiększy się liczba realizowanych projektów, co z kolei podniesie atrakcyjność</w:t>
      </w:r>
      <w:r w:rsidRPr="00A430A9">
        <w:rPr>
          <w:spacing w:val="-34"/>
          <w:lang w:val="pl-PL"/>
        </w:rPr>
        <w:t xml:space="preserve"> </w:t>
      </w:r>
      <w:r w:rsidRPr="00A430A9">
        <w:rPr>
          <w:lang w:val="pl-PL"/>
        </w:rPr>
        <w:t>LGD.</w:t>
      </w:r>
    </w:p>
    <w:p w:rsidR="00DF6FBB" w:rsidRPr="00A430A9" w:rsidRDefault="00DF6FBB">
      <w:pPr>
        <w:pStyle w:val="Tekstpodstawowy"/>
        <w:spacing w:before="5"/>
        <w:rPr>
          <w:sz w:val="32"/>
          <w:lang w:val="pl-PL"/>
        </w:rPr>
      </w:pPr>
    </w:p>
    <w:p w:rsidR="00DF6FBB" w:rsidRPr="00A430A9" w:rsidRDefault="000A5348">
      <w:pPr>
        <w:pStyle w:val="Tekstpodstawowy"/>
        <w:ind w:left="112" w:right="130" w:firstLine="708"/>
        <w:jc w:val="both"/>
        <w:rPr>
          <w:lang w:val="pl-PL"/>
        </w:rPr>
      </w:pPr>
      <w:r w:rsidRPr="00A430A9">
        <w:rPr>
          <w:lang w:val="pl-PL"/>
        </w:rPr>
        <w:t>Aby ułatwić i usystematyzować pracę oraz ocenić późniejsze efekty działań komunikacyjnych wypracowano cztery cele.</w:t>
      </w:r>
    </w:p>
    <w:p w:rsidR="00DF6FBB" w:rsidRPr="00A430A9" w:rsidRDefault="000A5348">
      <w:pPr>
        <w:pStyle w:val="Tekstpodstawowy"/>
        <w:spacing w:before="64"/>
        <w:ind w:left="112"/>
        <w:jc w:val="both"/>
        <w:rPr>
          <w:lang w:val="pl-PL"/>
        </w:rPr>
      </w:pPr>
      <w:r w:rsidRPr="00A430A9">
        <w:rPr>
          <w:lang w:val="pl-PL"/>
        </w:rPr>
        <w:t>Za cel główny uznano:</w:t>
      </w:r>
    </w:p>
    <w:p w:rsidR="00DF6FBB" w:rsidRPr="00A430A9" w:rsidRDefault="000A5348">
      <w:pPr>
        <w:pStyle w:val="Tekstpodstawowy"/>
        <w:spacing w:before="56"/>
        <w:ind w:left="832" w:right="604" w:hanging="363"/>
        <w:rPr>
          <w:lang w:val="pl-PL"/>
        </w:rPr>
      </w:pPr>
      <w:r w:rsidRPr="00A430A9">
        <w:rPr>
          <w:lang w:val="pl-PL"/>
        </w:rPr>
        <w:t>Rozpowszechnianie informacji o przeprowadzanych konkursach, zasadach przyznawania pomocy, kryteriach oceny i zasadach wyboru operacji przez LGD.</w:t>
      </w:r>
    </w:p>
    <w:p w:rsidR="00DF6FBB" w:rsidRPr="00A430A9" w:rsidRDefault="00DF6FBB">
      <w:pPr>
        <w:pStyle w:val="Tekstpodstawowy"/>
        <w:spacing w:before="5"/>
        <w:rPr>
          <w:sz w:val="32"/>
          <w:lang w:val="pl-PL"/>
        </w:rPr>
      </w:pPr>
    </w:p>
    <w:p w:rsidR="00DF6FBB" w:rsidRPr="00A430A9" w:rsidRDefault="000A5348">
      <w:pPr>
        <w:pStyle w:val="Tekstpodstawowy"/>
        <w:ind w:left="112"/>
        <w:jc w:val="both"/>
        <w:rPr>
          <w:lang w:val="pl-PL"/>
        </w:rPr>
      </w:pPr>
      <w:r w:rsidRPr="00A430A9">
        <w:rPr>
          <w:lang w:val="pl-PL"/>
        </w:rPr>
        <w:t>Wydzielono również cele szczegółowe:</w:t>
      </w:r>
    </w:p>
    <w:p w:rsidR="00DF6FBB" w:rsidRPr="00A430A9" w:rsidRDefault="000A5348">
      <w:pPr>
        <w:pStyle w:val="Tekstpodstawowy"/>
        <w:spacing w:before="59" w:line="295" w:lineRule="auto"/>
        <w:ind w:left="472" w:right="4063"/>
        <w:rPr>
          <w:lang w:val="pl-PL"/>
        </w:rPr>
      </w:pPr>
      <w:r w:rsidRPr="00A430A9">
        <w:rPr>
          <w:lang w:val="pl-PL"/>
        </w:rPr>
        <w:t>Rozpowszechnianie informacji o funkcjonowaniu i działalności LGD. Rozpowszechnianie informacji o postępach we wdrażaniu LSR.</w:t>
      </w:r>
    </w:p>
    <w:p w:rsidR="00DF6FBB" w:rsidRPr="00A430A9" w:rsidRDefault="000A5348">
      <w:pPr>
        <w:pStyle w:val="Tekstpodstawowy"/>
        <w:spacing w:before="5"/>
        <w:ind w:left="472"/>
        <w:rPr>
          <w:lang w:val="pl-PL"/>
        </w:rPr>
      </w:pPr>
      <w:r w:rsidRPr="00A430A9">
        <w:rPr>
          <w:lang w:val="pl-PL"/>
        </w:rPr>
        <w:t>Rozpowszechnianie informacji o projektach zrealizowanych ze środków LSR i transfer dobrych praktyk.</w:t>
      </w:r>
    </w:p>
    <w:p w:rsidR="00DF6FBB" w:rsidRPr="00A430A9" w:rsidRDefault="00DF6FBB">
      <w:pPr>
        <w:pStyle w:val="Tekstpodstawowy"/>
        <w:rPr>
          <w:lang w:val="pl-PL"/>
        </w:rPr>
      </w:pPr>
    </w:p>
    <w:p w:rsidR="00DF6FBB" w:rsidRPr="00A430A9" w:rsidRDefault="000A5348">
      <w:pPr>
        <w:pStyle w:val="Nagwek2"/>
        <w:spacing w:before="130"/>
        <w:jc w:val="both"/>
        <w:rPr>
          <w:lang w:val="pl-PL"/>
        </w:rPr>
      </w:pPr>
      <w:r w:rsidRPr="00A430A9">
        <w:rPr>
          <w:lang w:val="pl-PL"/>
        </w:rPr>
        <w:t>Działania komunikacyjne, środki przekazu.</w:t>
      </w:r>
    </w:p>
    <w:p w:rsidR="00DF6FBB" w:rsidRDefault="000A5348">
      <w:pPr>
        <w:pStyle w:val="Tekstpodstawowy"/>
        <w:spacing w:before="49"/>
        <w:ind w:left="112" w:right="116" w:firstLine="708"/>
        <w:jc w:val="both"/>
      </w:pPr>
      <w:r w:rsidRPr="00A430A9">
        <w:rPr>
          <w:lang w:val="pl-PL"/>
        </w:rPr>
        <w:t xml:space="preserve">Realizacja planu komunikacji musi opierać się na konkretnych, adekwatnych i zróżnicowanych działaniach, dlatego  ustalono  szereg  czynności,  mających   doprowadzić   do   osiągnięcia   wyznaczonych   celów.   Wybrano   je po przeanalizowaniu działań komunikacyjnych w poprzednim okresie programowania oraz na podstawie wyników badań przeprowadzonych wśród lokalnej społeczności. Postarano się również, by zmaksymalizować wykorzystanie narzędzi   zapewniających   komunikację   dwustronną,    dzięki    którym   LGD    otrzymuje    informacje   zwrotne od mieszkańców. Dlatego też sporządzane są zestawienia wniosków i sugestii przesyłanych za pośrednictwem strony internetowej, poprzez komentarze na portalach społecznościowych, przedstawiane na spotkaniach informacyjnych oraz przekazywane pracownikom biura LGD. Dodatkowo po spotkaniach i szkoleniach przeprowadzane będą ankiety satysfakcji. Działania komunikacyjne dobrano w taki sposób, by zapewnić dostęp do informacji wszystkim mieszkańcom gmin, w tym grupom defaworyzowanym. </w:t>
      </w:r>
      <w:r>
        <w:t>Przystosowano je do potrzeb wszystkich grup</w:t>
      </w:r>
      <w:r>
        <w:rPr>
          <w:spacing w:val="-43"/>
        </w:rPr>
        <w:t xml:space="preserve"> </w:t>
      </w:r>
      <w:r>
        <w:t>docelowych.</w:t>
      </w:r>
    </w:p>
    <w:p w:rsidR="00DF6FBB" w:rsidRDefault="00DF6FBB">
      <w:pPr>
        <w:pStyle w:val="Tekstpodstawowy"/>
        <w:spacing w:before="5"/>
        <w:rPr>
          <w:sz w:val="32"/>
        </w:rPr>
      </w:pPr>
    </w:p>
    <w:p w:rsidR="00DF6FBB" w:rsidRPr="00A430A9" w:rsidRDefault="000A5348" w:rsidP="00636CE7">
      <w:pPr>
        <w:pStyle w:val="Akapitzlist"/>
        <w:numPr>
          <w:ilvl w:val="0"/>
          <w:numId w:val="6"/>
        </w:numPr>
        <w:tabs>
          <w:tab w:val="left" w:pos="444"/>
        </w:tabs>
        <w:ind w:right="117" w:firstLine="0"/>
        <w:jc w:val="both"/>
        <w:rPr>
          <w:lang w:val="pl-PL"/>
        </w:rPr>
      </w:pPr>
      <w:r w:rsidRPr="00A430A9">
        <w:rPr>
          <w:lang w:val="pl-PL"/>
        </w:rPr>
        <w:t>Kampania informacyjna – w skład tego działania komunikacyjnego wchodzą zarówno kolportaż ulotek, rozwieszanie plakatów, spotkania z mieszkańcami, jak również artykuły i ogłoszenia w lokalnych mediach: telewizji, radiu, prasie. Wszystkie informacje można też będzie znaleźć na regularnie aktualizowanej stronie internetowej oraz portalach społecznościowych (w tym na stronie – fanpage’u – LGD na Facebooku). Ogłoszenia są wywieszane na tablicach we wszystkich ważnych instytucjach takich jak: Urząd Gminy, Powiatowy Urząd Pracy, Gminny Ośrodek Kultury. Tego typu działania mają bardzo szeroki zasięg i pozwalają na dotarcie do informacji dużemu gronu odbiorców, dzięki czemu wzrośnie poziom zainteresowania LGD i realizowanymi</w:t>
      </w:r>
      <w:r w:rsidRPr="00A430A9">
        <w:rPr>
          <w:spacing w:val="-40"/>
          <w:lang w:val="pl-PL"/>
        </w:rPr>
        <w:t xml:space="preserve"> </w:t>
      </w:r>
      <w:r w:rsidRPr="00A430A9">
        <w:rPr>
          <w:lang w:val="pl-PL"/>
        </w:rPr>
        <w:t>projektami.</w:t>
      </w:r>
    </w:p>
    <w:p w:rsidR="00DF6FBB" w:rsidRPr="00A430A9" w:rsidRDefault="000A5348">
      <w:pPr>
        <w:pStyle w:val="Tekstpodstawowy"/>
        <w:spacing w:before="56"/>
        <w:ind w:left="112"/>
        <w:jc w:val="both"/>
        <w:rPr>
          <w:lang w:val="pl-PL"/>
        </w:rPr>
      </w:pPr>
      <w:r w:rsidRPr="00A430A9">
        <w:rPr>
          <w:lang w:val="pl-PL"/>
        </w:rPr>
        <w:t>Realizowane cele:</w:t>
      </w:r>
    </w:p>
    <w:p w:rsidR="00DF6FBB" w:rsidRPr="00A430A9" w:rsidRDefault="000A5348">
      <w:pPr>
        <w:pStyle w:val="Tekstpodstawowy"/>
        <w:spacing w:before="59"/>
        <w:ind w:left="676" w:right="507" w:hanging="361"/>
        <w:rPr>
          <w:lang w:val="pl-PL"/>
        </w:rPr>
      </w:pPr>
      <w:r>
        <w:rPr>
          <w:rFonts w:ascii="Wingdings 2" w:hAnsi="Wingdings 2"/>
        </w:rPr>
        <w:t></w:t>
      </w:r>
      <w:r w:rsidRPr="00A430A9">
        <w:rPr>
          <w:lang w:val="pl-PL"/>
        </w:rPr>
        <w:t xml:space="preserve"> Rozpowszechnianie informacji o przeprowadzanych konkursach, zasadach przyznawania pomocy, kryteriach oceny i zasadach wyboru operacji przez LGD.</w:t>
      </w:r>
    </w:p>
    <w:p w:rsidR="00DF6FBB" w:rsidRPr="00A430A9" w:rsidRDefault="000A5348">
      <w:pPr>
        <w:pStyle w:val="Tekstpodstawowy"/>
        <w:spacing w:before="56"/>
        <w:ind w:left="315"/>
        <w:rPr>
          <w:lang w:val="pl-PL"/>
        </w:rPr>
      </w:pPr>
      <w:r>
        <w:rPr>
          <w:rFonts w:ascii="Wingdings 2" w:hAnsi="Wingdings 2"/>
        </w:rPr>
        <w:t></w:t>
      </w:r>
      <w:r w:rsidRPr="00A430A9">
        <w:rPr>
          <w:lang w:val="pl-PL"/>
        </w:rPr>
        <w:t xml:space="preserve">   Rozpowszechnianie informacji o funkcjonowaniu i działalności LGD.</w:t>
      </w:r>
    </w:p>
    <w:p w:rsidR="00DF6FBB" w:rsidRPr="00A430A9" w:rsidRDefault="000A5348">
      <w:pPr>
        <w:pStyle w:val="Tekstpodstawowy"/>
        <w:spacing w:before="61"/>
        <w:ind w:left="315"/>
        <w:rPr>
          <w:lang w:val="pl-PL"/>
        </w:rPr>
      </w:pPr>
      <w:r>
        <w:rPr>
          <w:rFonts w:ascii="Wingdings 2" w:hAnsi="Wingdings 2"/>
        </w:rPr>
        <w:t></w:t>
      </w:r>
      <w:r w:rsidRPr="00A430A9">
        <w:rPr>
          <w:lang w:val="pl-PL"/>
        </w:rPr>
        <w:t xml:space="preserve">   Rozpowszechnianie informacji o postępach we wdrażaniu LSR.</w:t>
      </w:r>
    </w:p>
    <w:p w:rsidR="00DF6FBB" w:rsidRPr="00A430A9" w:rsidRDefault="000A5348">
      <w:pPr>
        <w:pStyle w:val="Tekstpodstawowy"/>
        <w:spacing w:before="59"/>
        <w:ind w:left="315"/>
        <w:rPr>
          <w:lang w:val="pl-PL"/>
        </w:rPr>
      </w:pPr>
      <w:r>
        <w:rPr>
          <w:rFonts w:ascii="Wingdings 2" w:hAnsi="Wingdings 2"/>
        </w:rPr>
        <w:t></w:t>
      </w:r>
      <w:r w:rsidRPr="00A430A9">
        <w:rPr>
          <w:lang w:val="pl-PL"/>
        </w:rPr>
        <w:t xml:space="preserve">   Rozpowszechnianie informacji o projektach zrealizowanych ze środków LSR i transfer dobrych praktyk.</w:t>
      </w:r>
    </w:p>
    <w:p w:rsidR="00DF6FBB" w:rsidRPr="00A430A9" w:rsidRDefault="00DF6FBB">
      <w:pPr>
        <w:pStyle w:val="Tekstpodstawowy"/>
        <w:spacing w:before="7"/>
        <w:rPr>
          <w:sz w:val="32"/>
          <w:lang w:val="pl-PL"/>
        </w:rPr>
      </w:pPr>
    </w:p>
    <w:p w:rsidR="00DF6FBB" w:rsidRDefault="000A5348" w:rsidP="00636CE7">
      <w:pPr>
        <w:pStyle w:val="Akapitzlist"/>
        <w:numPr>
          <w:ilvl w:val="0"/>
          <w:numId w:val="6"/>
        </w:numPr>
        <w:tabs>
          <w:tab w:val="left" w:pos="362"/>
        </w:tabs>
        <w:spacing w:before="1"/>
        <w:ind w:right="113" w:firstLine="0"/>
        <w:jc w:val="both"/>
      </w:pPr>
      <w:r w:rsidRPr="00A430A9">
        <w:rPr>
          <w:lang w:val="pl-PL"/>
        </w:rPr>
        <w:t xml:space="preserve">Spotkania informacyjno-konsultacyjne – podczas takich spotkań mieszkańcy będą mieli okazję zapoznać się z działalnością LGD oraz wyrazić swoją opinię na temat realizowanych projektów. </w:t>
      </w:r>
      <w:r>
        <w:t xml:space="preserve">Taka informacja zwrotna jest szczególnie istotna, </w:t>
      </w:r>
      <w:r>
        <w:rPr>
          <w:spacing w:val="38"/>
        </w:rPr>
        <w:t xml:space="preserve"> </w:t>
      </w:r>
      <w:r>
        <w:t>gdyż</w:t>
      </w:r>
    </w:p>
    <w:p w:rsidR="00DF6FBB" w:rsidRDefault="00DF6FBB">
      <w:pPr>
        <w:jc w:val="both"/>
        <w:sectPr w:rsidR="00DF6FBB">
          <w:footerReference w:type="default" r:id="rId217"/>
          <w:pgSz w:w="11900" w:h="16860"/>
          <w:pgMar w:top="500" w:right="440" w:bottom="280" w:left="740" w:header="0" w:footer="0" w:gutter="0"/>
          <w:cols w:space="708"/>
        </w:sectPr>
      </w:pPr>
    </w:p>
    <w:p w:rsidR="00DF6FBB" w:rsidRPr="00A430A9" w:rsidRDefault="000A5348">
      <w:pPr>
        <w:pStyle w:val="Tekstpodstawowy"/>
        <w:spacing w:before="60"/>
        <w:ind w:left="112" w:right="129"/>
        <w:jc w:val="both"/>
        <w:rPr>
          <w:lang w:val="pl-PL"/>
        </w:rPr>
      </w:pPr>
      <w:r w:rsidRPr="00A430A9">
        <w:rPr>
          <w:lang w:val="pl-PL"/>
        </w:rPr>
        <w:t>zapewnia komunikację dwustronną, a dzięki temu może usprawnić funkcjonowanie LGD i realizację LSR. Ewaluacja ze strony lokalnej społeczności zapewni również wiedzę na temat ich potrzeb.</w:t>
      </w:r>
    </w:p>
    <w:p w:rsidR="00DF6FBB" w:rsidRPr="00A430A9" w:rsidRDefault="000A5348">
      <w:pPr>
        <w:pStyle w:val="Tekstpodstawowy"/>
        <w:spacing w:before="59"/>
        <w:ind w:left="112"/>
        <w:jc w:val="both"/>
        <w:rPr>
          <w:lang w:val="pl-PL"/>
        </w:rPr>
      </w:pPr>
      <w:r w:rsidRPr="00A430A9">
        <w:rPr>
          <w:lang w:val="pl-PL"/>
        </w:rPr>
        <w:t>Realizowane cele:</w:t>
      </w:r>
    </w:p>
    <w:p w:rsidR="00DF6FBB" w:rsidRPr="00A430A9" w:rsidRDefault="000A5348">
      <w:pPr>
        <w:pStyle w:val="Tekstpodstawowy"/>
        <w:spacing w:before="59"/>
        <w:ind w:left="676" w:right="507" w:hanging="361"/>
        <w:rPr>
          <w:lang w:val="pl-PL"/>
        </w:rPr>
      </w:pPr>
      <w:r>
        <w:rPr>
          <w:rFonts w:ascii="Wingdings 2" w:hAnsi="Wingdings 2"/>
        </w:rPr>
        <w:t></w:t>
      </w:r>
      <w:r w:rsidRPr="00A430A9">
        <w:rPr>
          <w:lang w:val="pl-PL"/>
        </w:rPr>
        <w:t xml:space="preserve"> Rozpowszechnianie informacji o przeprowadzanych konkursach, zasadach przyznawania pomocy, kryteriach oceny i zasadach wyboru operacji przez LGD.</w:t>
      </w:r>
    </w:p>
    <w:p w:rsidR="00DF6FBB" w:rsidRPr="00A430A9" w:rsidRDefault="000A5348">
      <w:pPr>
        <w:pStyle w:val="Tekstpodstawowy"/>
        <w:spacing w:before="56"/>
        <w:ind w:left="315"/>
        <w:rPr>
          <w:lang w:val="pl-PL"/>
        </w:rPr>
      </w:pPr>
      <w:r>
        <w:rPr>
          <w:rFonts w:ascii="Wingdings 2" w:hAnsi="Wingdings 2"/>
        </w:rPr>
        <w:t></w:t>
      </w:r>
      <w:r w:rsidRPr="00A430A9">
        <w:rPr>
          <w:lang w:val="pl-PL"/>
        </w:rPr>
        <w:t xml:space="preserve">   Rozpowszechnianie informacji o funkcjonowaniu i działalności LGD.</w:t>
      </w:r>
    </w:p>
    <w:p w:rsidR="00DF6FBB" w:rsidRPr="00A430A9" w:rsidRDefault="000A5348">
      <w:pPr>
        <w:pStyle w:val="Tekstpodstawowy"/>
        <w:spacing w:before="61"/>
        <w:ind w:left="315"/>
        <w:rPr>
          <w:lang w:val="pl-PL"/>
        </w:rPr>
      </w:pPr>
      <w:r>
        <w:rPr>
          <w:rFonts w:ascii="Wingdings 2" w:hAnsi="Wingdings 2"/>
        </w:rPr>
        <w:t></w:t>
      </w:r>
      <w:r w:rsidRPr="00A430A9">
        <w:rPr>
          <w:lang w:val="pl-PL"/>
        </w:rPr>
        <w:t xml:space="preserve">   Rozpowszechnianie informacji o projektach zrealizowanych ze środków LSR i transfer dobrych praktyk.</w:t>
      </w:r>
    </w:p>
    <w:p w:rsidR="00DF6FBB" w:rsidRPr="00A430A9" w:rsidRDefault="00DF6FBB">
      <w:pPr>
        <w:pStyle w:val="Tekstpodstawowy"/>
        <w:spacing w:before="5"/>
        <w:rPr>
          <w:sz w:val="32"/>
          <w:lang w:val="pl-PL"/>
        </w:rPr>
      </w:pPr>
    </w:p>
    <w:p w:rsidR="00DF6FBB" w:rsidRPr="00A430A9" w:rsidRDefault="000A5348" w:rsidP="00636CE7">
      <w:pPr>
        <w:pStyle w:val="Akapitzlist"/>
        <w:numPr>
          <w:ilvl w:val="0"/>
          <w:numId w:val="6"/>
        </w:numPr>
        <w:tabs>
          <w:tab w:val="left" w:pos="384"/>
        </w:tabs>
        <w:ind w:right="114" w:firstLine="0"/>
        <w:jc w:val="both"/>
        <w:rPr>
          <w:lang w:val="pl-PL"/>
        </w:rPr>
      </w:pPr>
      <w:r w:rsidRPr="00A430A9">
        <w:rPr>
          <w:lang w:val="pl-PL"/>
        </w:rPr>
        <w:t>Szkolenia – podobnie jak spotkania, szkolenia są doskonałym przykładem dla komunikacji dwustronnej. Dzięki przeszkoleniu beneficjentów i potencjalnych beneficjentów do LGD wpłyną lepiej przygotowane projekty, co wpłynie na ilość oraz jakość działań realizowanych na obszarze LGD. Z kolei szkolenia dla pracowników biura i organów  LGD w zakresie oceny wniosków pozwolą na podniesienie kwalifikacji i rzetelności oraz poprawę wizerunku przedstawicieli LGD w kontaktach z mieszkańcami przychodzącymi do</w:t>
      </w:r>
      <w:r w:rsidRPr="00A430A9">
        <w:rPr>
          <w:spacing w:val="-24"/>
          <w:lang w:val="pl-PL"/>
        </w:rPr>
        <w:t xml:space="preserve"> </w:t>
      </w:r>
      <w:r w:rsidRPr="00A430A9">
        <w:rPr>
          <w:lang w:val="pl-PL"/>
        </w:rPr>
        <w:t>biura.</w:t>
      </w:r>
    </w:p>
    <w:p w:rsidR="00DF6FBB" w:rsidRPr="00A430A9" w:rsidRDefault="000A5348">
      <w:pPr>
        <w:pStyle w:val="Tekstpodstawowy"/>
        <w:spacing w:before="59"/>
        <w:ind w:left="112"/>
        <w:jc w:val="both"/>
        <w:rPr>
          <w:lang w:val="pl-PL"/>
        </w:rPr>
      </w:pPr>
      <w:r w:rsidRPr="00A430A9">
        <w:rPr>
          <w:lang w:val="pl-PL"/>
        </w:rPr>
        <w:t>Realizowane cele:</w:t>
      </w:r>
    </w:p>
    <w:p w:rsidR="00DF6FBB" w:rsidRPr="00A430A9" w:rsidRDefault="000A5348">
      <w:pPr>
        <w:pStyle w:val="Tekstpodstawowy"/>
        <w:spacing w:before="59"/>
        <w:ind w:left="676" w:right="507" w:hanging="361"/>
        <w:rPr>
          <w:lang w:val="pl-PL"/>
        </w:rPr>
      </w:pPr>
      <w:r>
        <w:rPr>
          <w:rFonts w:ascii="Wingdings 2" w:hAnsi="Wingdings 2"/>
        </w:rPr>
        <w:t></w:t>
      </w:r>
      <w:r w:rsidRPr="00A430A9">
        <w:rPr>
          <w:lang w:val="pl-PL"/>
        </w:rPr>
        <w:t xml:space="preserve"> Rozpowszechnianie informacji o przeprowadzanych konkursach, zasadach przyznawania pomocy, kryteriach oceny i zasadach wyboru operacji przez LGD.</w:t>
      </w:r>
    </w:p>
    <w:p w:rsidR="00DF6FBB" w:rsidRPr="00A430A9" w:rsidRDefault="00DF6FBB">
      <w:pPr>
        <w:pStyle w:val="Tekstpodstawowy"/>
        <w:spacing w:before="6"/>
        <w:rPr>
          <w:sz w:val="32"/>
          <w:lang w:val="pl-PL"/>
        </w:rPr>
      </w:pPr>
    </w:p>
    <w:p w:rsidR="00DF6FBB" w:rsidRPr="00A430A9" w:rsidRDefault="000A5348" w:rsidP="00636CE7">
      <w:pPr>
        <w:pStyle w:val="Akapitzlist"/>
        <w:numPr>
          <w:ilvl w:val="0"/>
          <w:numId w:val="6"/>
        </w:numPr>
        <w:tabs>
          <w:tab w:val="left" w:pos="355"/>
        </w:tabs>
        <w:ind w:right="116" w:firstLine="0"/>
        <w:jc w:val="both"/>
        <w:rPr>
          <w:lang w:val="pl-PL"/>
        </w:rPr>
      </w:pPr>
      <w:r w:rsidRPr="00A430A9">
        <w:rPr>
          <w:lang w:val="pl-PL"/>
        </w:rPr>
        <w:t>Publikacje LGD – przygotowanie biuletynów, w których zawarte będą podstawowe informacje dotyczące kryteriów wyboru oraz zasad oceniania wniosków pozwoli wypromować LGD. Z kolei przygotowanie publikacji podsumowującej  liczbę  i  rodzaj  zrealizowanych   projektów   wzbudzi   zaufanie   mieszkańców   i   zachęci   ich   do zaangażowania się w lokalne</w:t>
      </w:r>
      <w:r w:rsidRPr="00A430A9">
        <w:rPr>
          <w:spacing w:val="-12"/>
          <w:lang w:val="pl-PL"/>
        </w:rPr>
        <w:t xml:space="preserve"> </w:t>
      </w:r>
      <w:r w:rsidRPr="00A430A9">
        <w:rPr>
          <w:lang w:val="pl-PL"/>
        </w:rPr>
        <w:t>działania.</w:t>
      </w:r>
    </w:p>
    <w:p w:rsidR="00DF6FBB" w:rsidRPr="00A430A9" w:rsidRDefault="000A5348">
      <w:pPr>
        <w:pStyle w:val="Tekstpodstawowy"/>
        <w:spacing w:before="59"/>
        <w:ind w:left="112"/>
        <w:jc w:val="both"/>
        <w:rPr>
          <w:lang w:val="pl-PL"/>
        </w:rPr>
      </w:pPr>
      <w:r w:rsidRPr="00A430A9">
        <w:rPr>
          <w:lang w:val="pl-PL"/>
        </w:rPr>
        <w:t>Realizowane cele:</w:t>
      </w:r>
    </w:p>
    <w:p w:rsidR="00DF6FBB" w:rsidRPr="00A430A9" w:rsidRDefault="000A5348">
      <w:pPr>
        <w:pStyle w:val="Tekstpodstawowy"/>
        <w:spacing w:before="59"/>
        <w:ind w:left="676" w:right="507" w:hanging="361"/>
        <w:rPr>
          <w:lang w:val="pl-PL"/>
        </w:rPr>
      </w:pPr>
      <w:r>
        <w:rPr>
          <w:rFonts w:ascii="Wingdings 2" w:hAnsi="Wingdings 2"/>
        </w:rPr>
        <w:t></w:t>
      </w:r>
      <w:r w:rsidRPr="00A430A9">
        <w:rPr>
          <w:lang w:val="pl-PL"/>
        </w:rPr>
        <w:t xml:space="preserve"> Rozpowszechnianie informacji o przeprowadzanych konkursach, zasadach przyznawania pomocy, kryteriach oceny i zasadach wyboru operacji przez LGD.</w:t>
      </w:r>
    </w:p>
    <w:p w:rsidR="00DF6FBB" w:rsidRPr="00A430A9" w:rsidRDefault="000A5348">
      <w:pPr>
        <w:pStyle w:val="Tekstpodstawowy"/>
        <w:spacing w:before="56"/>
        <w:ind w:left="315"/>
        <w:rPr>
          <w:lang w:val="pl-PL"/>
        </w:rPr>
      </w:pPr>
      <w:r>
        <w:rPr>
          <w:rFonts w:ascii="Wingdings 2" w:hAnsi="Wingdings 2"/>
        </w:rPr>
        <w:t></w:t>
      </w:r>
      <w:r w:rsidRPr="00A430A9">
        <w:rPr>
          <w:lang w:val="pl-PL"/>
        </w:rPr>
        <w:t xml:space="preserve">   Rozpowszechnianie informacji o projektach zrealizowanych ze środków LSR i transfer dobrych praktyk).</w:t>
      </w:r>
    </w:p>
    <w:p w:rsidR="00DF6FBB" w:rsidRPr="00A430A9" w:rsidRDefault="00DF6FBB">
      <w:pPr>
        <w:pStyle w:val="Tekstpodstawowy"/>
        <w:rPr>
          <w:lang w:val="pl-PL"/>
        </w:rPr>
      </w:pPr>
    </w:p>
    <w:p w:rsidR="00DF6FBB" w:rsidRPr="00A430A9" w:rsidRDefault="000A5348">
      <w:pPr>
        <w:pStyle w:val="Nagwek2"/>
        <w:spacing w:before="132"/>
        <w:jc w:val="both"/>
        <w:rPr>
          <w:lang w:val="pl-PL"/>
        </w:rPr>
      </w:pPr>
      <w:r w:rsidRPr="00A430A9">
        <w:rPr>
          <w:lang w:val="pl-PL"/>
        </w:rPr>
        <w:t>Opis grup docelowych:</w:t>
      </w:r>
    </w:p>
    <w:p w:rsidR="00DF6FBB" w:rsidRPr="00A430A9" w:rsidRDefault="000A5348">
      <w:pPr>
        <w:pStyle w:val="Tekstpodstawowy"/>
        <w:spacing w:before="47"/>
        <w:ind w:left="112" w:right="125" w:firstLine="708"/>
        <w:jc w:val="both"/>
        <w:rPr>
          <w:lang w:val="pl-PL"/>
        </w:rPr>
      </w:pPr>
      <w:r w:rsidRPr="00A430A9">
        <w:rPr>
          <w:lang w:val="pl-PL"/>
        </w:rPr>
        <w:t>Określono również grupy docelowe planu komunikacji. Należą do niej beneficjenci, potencjalni beneficjenci oraz ogół mieszkańców.</w:t>
      </w:r>
    </w:p>
    <w:p w:rsidR="00DF6FBB" w:rsidRPr="00A430A9" w:rsidRDefault="00DF6FBB">
      <w:pPr>
        <w:pStyle w:val="Tekstpodstawowy"/>
        <w:spacing w:before="3"/>
        <w:rPr>
          <w:sz w:val="32"/>
          <w:lang w:val="pl-PL"/>
        </w:rPr>
      </w:pPr>
    </w:p>
    <w:p w:rsidR="00DF6FBB" w:rsidRDefault="000A5348" w:rsidP="00636CE7">
      <w:pPr>
        <w:pStyle w:val="Akapitzlist"/>
        <w:numPr>
          <w:ilvl w:val="0"/>
          <w:numId w:val="5"/>
        </w:numPr>
        <w:tabs>
          <w:tab w:val="left" w:pos="352"/>
        </w:tabs>
        <w:jc w:val="both"/>
      </w:pPr>
      <w:r>
        <w:t>Beneficjenci i potencjalni</w:t>
      </w:r>
      <w:r>
        <w:rPr>
          <w:spacing w:val="-22"/>
        </w:rPr>
        <w:t xml:space="preserve"> </w:t>
      </w:r>
      <w:r>
        <w:t>beneficjenci</w:t>
      </w:r>
    </w:p>
    <w:p w:rsidR="00DF6FBB" w:rsidRPr="00A430A9" w:rsidRDefault="000A5348">
      <w:pPr>
        <w:pStyle w:val="Tekstpodstawowy"/>
        <w:spacing w:before="59"/>
        <w:ind w:left="112" w:right="127" w:firstLine="708"/>
        <w:jc w:val="both"/>
        <w:rPr>
          <w:lang w:val="pl-PL"/>
        </w:rPr>
      </w:pPr>
      <w:r w:rsidRPr="00A430A9">
        <w:rPr>
          <w:lang w:val="pl-PL"/>
        </w:rPr>
        <w:t>Beneficjenci to grupa, która już realizowała bądź nadal realizuje projekty dofinansowywane ze środków unijnych. Komunikaty skierowane do tej grupy powinny być sprecyzowane, profesjonalne i motywujące do dalszego zaangażowania.</w:t>
      </w:r>
    </w:p>
    <w:p w:rsidR="00DF6FBB" w:rsidRPr="00A430A9" w:rsidRDefault="000A5348">
      <w:pPr>
        <w:pStyle w:val="Tekstpodstawowy"/>
        <w:spacing w:before="56"/>
        <w:ind w:left="112" w:right="121" w:firstLine="708"/>
        <w:jc w:val="both"/>
        <w:rPr>
          <w:lang w:val="pl-PL"/>
        </w:rPr>
      </w:pPr>
      <w:r w:rsidRPr="00A430A9">
        <w:rPr>
          <w:lang w:val="pl-PL"/>
        </w:rPr>
        <w:t xml:space="preserve">Z  kolei  potencjalni  beneficjenci  to  grupa,  do  której  kieruje  się  najwięcej  komunikatów  ze  względu    na możliwości podobne do beneficjentów. Jako że  do  tej  pory  </w:t>
      </w:r>
      <w:r w:rsidRPr="00A430A9">
        <w:rPr>
          <w:spacing w:val="2"/>
          <w:lang w:val="pl-PL"/>
        </w:rPr>
        <w:t xml:space="preserve">nie  </w:t>
      </w:r>
      <w:r w:rsidRPr="00A430A9">
        <w:rPr>
          <w:lang w:val="pl-PL"/>
        </w:rPr>
        <w:t>realizowali  projektów  unijnych,  istotne  jest,  by dostali odpowiednio zachęcające i jasne informacje, które skłonią ich do złożenia</w:t>
      </w:r>
      <w:r w:rsidRPr="00A430A9">
        <w:rPr>
          <w:spacing w:val="-42"/>
          <w:lang w:val="pl-PL"/>
        </w:rPr>
        <w:t xml:space="preserve"> </w:t>
      </w:r>
      <w:r w:rsidRPr="00A430A9">
        <w:rPr>
          <w:lang w:val="pl-PL"/>
        </w:rPr>
        <w:t>wniosku.</w:t>
      </w:r>
    </w:p>
    <w:p w:rsidR="00DF6FBB" w:rsidRPr="00A430A9" w:rsidRDefault="000A5348">
      <w:pPr>
        <w:pStyle w:val="Tekstpodstawowy"/>
        <w:spacing w:before="59"/>
        <w:ind w:left="112" w:right="116" w:firstLine="708"/>
        <w:jc w:val="both"/>
        <w:rPr>
          <w:lang w:val="pl-PL"/>
        </w:rPr>
      </w:pPr>
      <w:r w:rsidRPr="00A430A9">
        <w:rPr>
          <w:lang w:val="pl-PL"/>
        </w:rPr>
        <w:t>Do tej grupy należą m.in. przedstawiciele sektora publicznego (będą informowani za pomocą wiadomości mailowych, na spotkaniach dedykowanych, na zebraniach rady gmin), lokalni liderzy, organizacje pozarządowe (emisja informacji do sołectw, podczas zebrań dla organizacji pozarządowych), przedsiębiorcy (mailing, foldery informacyjne przesyłane pocztą), członkowie LGD (zebrania, mailing, stworzenie grup roboczych ds. realizacji LSR).</w:t>
      </w:r>
    </w:p>
    <w:p w:rsidR="00DF6FBB" w:rsidRPr="00A430A9" w:rsidRDefault="00DF6FBB">
      <w:pPr>
        <w:pStyle w:val="Tekstpodstawowy"/>
        <w:spacing w:before="3"/>
        <w:rPr>
          <w:sz w:val="32"/>
          <w:lang w:val="pl-PL"/>
        </w:rPr>
      </w:pPr>
    </w:p>
    <w:p w:rsidR="00DF6FBB" w:rsidRDefault="000A5348" w:rsidP="00636CE7">
      <w:pPr>
        <w:pStyle w:val="Akapitzlist"/>
        <w:numPr>
          <w:ilvl w:val="0"/>
          <w:numId w:val="5"/>
        </w:numPr>
        <w:tabs>
          <w:tab w:val="left" w:pos="352"/>
        </w:tabs>
        <w:jc w:val="both"/>
      </w:pPr>
      <w:r>
        <w:t>Ogół</w:t>
      </w:r>
      <w:r>
        <w:rPr>
          <w:spacing w:val="-13"/>
        </w:rPr>
        <w:t xml:space="preserve"> </w:t>
      </w:r>
      <w:r>
        <w:t>mieszkańców.</w:t>
      </w:r>
    </w:p>
    <w:p w:rsidR="00DF6FBB" w:rsidRPr="00A430A9" w:rsidRDefault="000A5348">
      <w:pPr>
        <w:pStyle w:val="Tekstpodstawowy"/>
        <w:spacing w:before="61"/>
        <w:ind w:left="112" w:right="117" w:firstLine="708"/>
        <w:jc w:val="both"/>
        <w:rPr>
          <w:lang w:val="pl-PL"/>
        </w:rPr>
      </w:pPr>
      <w:r w:rsidRPr="00A430A9">
        <w:rPr>
          <w:lang w:val="pl-PL"/>
        </w:rPr>
        <w:t>W tej grupie znajduje się lokalna społeczność ze wszystkich gmin należących do LGD i to ona jest głównym odbiorcą projektów. To tutaj kreują się postawy i poglądy dotyczące funkcjonowania LGD oraz realizacji LSR. Grupa ta będzie informowana za pomocą mediów lokalnych o szerokim zasięgu, by dotarła do jak najszerszej grupy odbiorców. Ponadto informacje będą umieszczane na lokalnych tablicach informacyjnych.</w:t>
      </w:r>
    </w:p>
    <w:p w:rsidR="00DF6FBB" w:rsidRPr="00A430A9" w:rsidRDefault="000A5348">
      <w:pPr>
        <w:pStyle w:val="Tekstpodstawowy"/>
        <w:spacing w:before="59"/>
        <w:ind w:left="112" w:right="126" w:firstLine="708"/>
        <w:jc w:val="both"/>
        <w:rPr>
          <w:lang w:val="pl-PL"/>
        </w:rPr>
      </w:pPr>
      <w:r w:rsidRPr="00A430A9">
        <w:rPr>
          <w:lang w:val="pl-PL"/>
        </w:rPr>
        <w:t>Z grona wszystkich mieszkańców należy wyróżnić osoby z grup defaworyzowanych, za które uznano osoby wykluczone i zagrożone wykluczeniem społecznym, osoby młode, starsze, niepełnosprawne oraz kobiety.</w:t>
      </w:r>
    </w:p>
    <w:p w:rsidR="00DF6FBB" w:rsidRPr="00A430A9" w:rsidRDefault="000A5348">
      <w:pPr>
        <w:pStyle w:val="Tekstpodstawowy"/>
        <w:spacing w:before="56"/>
        <w:ind w:left="112" w:right="125" w:firstLine="708"/>
        <w:jc w:val="both"/>
        <w:rPr>
          <w:lang w:val="pl-PL"/>
        </w:rPr>
      </w:pPr>
      <w:r w:rsidRPr="00A430A9">
        <w:rPr>
          <w:lang w:val="pl-PL"/>
        </w:rPr>
        <w:t>Jakość, ilość oraz adekwatność komunikatów mogą sprawić, że wydźwięk dotyczący LGD i funduszy  unijnych będzie pozytywny lub negatywny, co stanowi bardzo istotny czynnik dla całokształtu działań związanych     z</w:t>
      </w:r>
      <w:r w:rsidRPr="00A430A9">
        <w:rPr>
          <w:spacing w:val="-5"/>
          <w:lang w:val="pl-PL"/>
        </w:rPr>
        <w:t xml:space="preserve"> </w:t>
      </w:r>
      <w:r w:rsidRPr="00A430A9">
        <w:rPr>
          <w:lang w:val="pl-PL"/>
        </w:rPr>
        <w:t>LSR.</w:t>
      </w:r>
    </w:p>
    <w:p w:rsidR="00DF6FBB" w:rsidRPr="00A430A9" w:rsidRDefault="00DF6FBB">
      <w:pPr>
        <w:jc w:val="both"/>
        <w:rPr>
          <w:lang w:val="pl-PL"/>
        </w:rPr>
        <w:sectPr w:rsidR="00DF6FBB" w:rsidRPr="00A430A9">
          <w:footerReference w:type="default" r:id="rId218"/>
          <w:pgSz w:w="11900" w:h="16860"/>
          <w:pgMar w:top="480" w:right="440" w:bottom="280" w:left="740" w:header="0" w:footer="0" w:gutter="0"/>
          <w:cols w:space="708"/>
        </w:sectPr>
      </w:pPr>
    </w:p>
    <w:p w:rsidR="00DF6FBB" w:rsidRPr="00A430A9" w:rsidRDefault="000A5348">
      <w:pPr>
        <w:pStyle w:val="Nagwek2"/>
        <w:spacing w:before="52"/>
        <w:rPr>
          <w:lang w:val="pl-PL"/>
        </w:rPr>
      </w:pPr>
      <w:r w:rsidRPr="00A430A9">
        <w:rPr>
          <w:lang w:val="pl-PL"/>
        </w:rPr>
        <w:t>Plan komunikacji z grupami defaworyzowanymi:</w:t>
      </w:r>
    </w:p>
    <w:p w:rsidR="00DF6FBB" w:rsidRPr="00A430A9" w:rsidRDefault="00DF6FBB">
      <w:pPr>
        <w:pStyle w:val="Tekstpodstawowy"/>
        <w:spacing w:before="7"/>
        <w:rPr>
          <w:b/>
          <w:sz w:val="31"/>
          <w:lang w:val="pl-PL"/>
        </w:rPr>
      </w:pPr>
    </w:p>
    <w:p w:rsidR="00DF6FBB" w:rsidRPr="00A430A9" w:rsidRDefault="000A5348">
      <w:pPr>
        <w:pStyle w:val="Tekstpodstawowy"/>
        <w:ind w:left="112" w:right="122" w:firstLine="708"/>
        <w:jc w:val="both"/>
        <w:rPr>
          <w:lang w:val="pl-PL"/>
        </w:rPr>
      </w:pPr>
      <w:r w:rsidRPr="00A430A9">
        <w:rPr>
          <w:lang w:val="pl-PL"/>
        </w:rPr>
        <w:t>Wszyscy mieszkańcy gmin należących do obszaru działania LGD  są  odbiorcami  komunikacji, jednak  nie  do wszystkich dotrą jednakowe komunikaty. Dlatego też wyznaczono odpowiednie środki przekazu dla poszczególnych grup, żeby ułatwić komunikację między nimi a LGD. Szczególną uwagę należy zwrócić na grupy defaworyzowane, gdyż są to ważni odbiorcy realizowanych projektów</w:t>
      </w:r>
      <w:r w:rsidRPr="00A430A9">
        <w:rPr>
          <w:spacing w:val="-17"/>
          <w:lang w:val="pl-PL"/>
        </w:rPr>
        <w:t xml:space="preserve"> </w:t>
      </w:r>
      <w:r w:rsidRPr="00A430A9">
        <w:rPr>
          <w:lang w:val="pl-PL"/>
        </w:rPr>
        <w:t>unijnych.</w:t>
      </w:r>
    </w:p>
    <w:p w:rsidR="00DF6FBB" w:rsidRPr="00A430A9" w:rsidRDefault="00DF6FBB">
      <w:pPr>
        <w:pStyle w:val="Tekstpodstawowy"/>
        <w:spacing w:before="5"/>
        <w:rPr>
          <w:sz w:val="32"/>
          <w:lang w:val="pl-PL"/>
        </w:rPr>
      </w:pPr>
    </w:p>
    <w:p w:rsidR="00DF6FBB" w:rsidRPr="00A430A9" w:rsidRDefault="000A5348">
      <w:pPr>
        <w:pStyle w:val="Tekstpodstawowy"/>
        <w:ind w:left="112" w:right="113" w:firstLine="708"/>
        <w:jc w:val="both"/>
        <w:rPr>
          <w:lang w:val="pl-PL"/>
        </w:rPr>
      </w:pPr>
      <w:r w:rsidRPr="00A430A9">
        <w:rPr>
          <w:lang w:val="pl-PL"/>
        </w:rPr>
        <w:t>Pierwszą grupą defaworyzowaną są osoby młode, czyli do 35 roku życia. Jest to grupa aktywnie korzystająca  z mediów, szczególnie z Internetu. Osoby młode bardzo często posiadają konta na portalach społecznościowych, np. na Facebooku, więc zdecydowana większość informacji przeznaczonych dla tej grupy zostanie umieszczona na stronie Stowarzyszenia. Oprócz tego wszystkie komunikaty będą umieszczane na stronie internetowej LGD. Znajdą się tam wiadomości dotyczące działalności LGD, godzin otwarcia biura, realizowanych projektów oraz warunków, które należy spełnić, żeby móc  przygotować własny wniosek.  Ważne, żeby docierać do jak najszerszej  grupy odbiorców    i aby jak najszybciej informować ludzi o działalności i możliwościach jakie niesie ze sobą korzystanie z funduszy europejskich, dlatego zostanie podjęta współpraca ze szkołami oraz Samorządami Uczniowskimi. Dla osób, które ukończyły już edukację i mają trudności z odnalezieniem się na rynku pracy, informacje o projektach będą wywieszone w Urzędach Gminy oraz Powiatowych Urzędach</w:t>
      </w:r>
      <w:r w:rsidRPr="00A430A9">
        <w:rPr>
          <w:spacing w:val="-31"/>
          <w:lang w:val="pl-PL"/>
        </w:rPr>
        <w:t xml:space="preserve"> </w:t>
      </w:r>
      <w:r w:rsidRPr="00A430A9">
        <w:rPr>
          <w:lang w:val="pl-PL"/>
        </w:rPr>
        <w:t>Pracy.</w:t>
      </w:r>
    </w:p>
    <w:p w:rsidR="00DF6FBB" w:rsidRPr="00A430A9" w:rsidRDefault="00DF6FBB">
      <w:pPr>
        <w:pStyle w:val="Tekstpodstawowy"/>
        <w:spacing w:before="8"/>
        <w:rPr>
          <w:sz w:val="32"/>
          <w:lang w:val="pl-PL"/>
        </w:rPr>
      </w:pPr>
    </w:p>
    <w:p w:rsidR="00DF6FBB" w:rsidRPr="00A430A9" w:rsidRDefault="000A5348">
      <w:pPr>
        <w:pStyle w:val="Tekstpodstawowy"/>
        <w:ind w:left="112" w:right="114" w:firstLine="708"/>
        <w:jc w:val="both"/>
        <w:rPr>
          <w:lang w:val="pl-PL"/>
        </w:rPr>
      </w:pPr>
      <w:r w:rsidRPr="00A430A9">
        <w:rPr>
          <w:lang w:val="pl-PL"/>
        </w:rPr>
        <w:t>W  przeciwieństwie  do  poprzedniej  grupy  osoby  starsze  (powyżej   50  roku  życia)   rzadziej  korzystają    z Internetu, więc gdyby informacje były umieszczane jedynie na stronie czy Facebooku, to wiele osób z tej grupy niczego by się nie dowiedziało. Mimo to jest to alternatywa dla osób niewychodzących z domu, które potrafią obsługiwać komputer, tablet czy inne urządzenia mobilne umożliwiające korzystanie z Internetu. Komunikaty będą również przekazywane za pośrednictwem ogłoszeń w lokalnej prasie czy rozwieszane na tablicach w urzędach, kościołach oraz na słupach informacyjnych. Ważne, by dotrzeć do miejsc odwiedzanych przez daną grupę, więc informacje pojawią się też w miejscach spotkań kół wiejskich, stowarzyszeń itp. Forma ogłoszeń będzie dostosowana do potrzeb i możliwości osób starszych, co oznacza między innymi odpowiednio dużą i wyraźną czcionkę oraz stonowane kolory plakatów i</w:t>
      </w:r>
      <w:r w:rsidRPr="00A430A9">
        <w:rPr>
          <w:spacing w:val="-15"/>
          <w:lang w:val="pl-PL"/>
        </w:rPr>
        <w:t xml:space="preserve"> </w:t>
      </w:r>
      <w:r w:rsidRPr="00A430A9">
        <w:rPr>
          <w:lang w:val="pl-PL"/>
        </w:rPr>
        <w:t>ulotek.</w:t>
      </w:r>
    </w:p>
    <w:p w:rsidR="00DF6FBB" w:rsidRPr="00A430A9" w:rsidRDefault="00DF6FBB">
      <w:pPr>
        <w:pStyle w:val="Tekstpodstawowy"/>
        <w:spacing w:before="5"/>
        <w:rPr>
          <w:sz w:val="32"/>
          <w:lang w:val="pl-PL"/>
        </w:rPr>
      </w:pPr>
    </w:p>
    <w:p w:rsidR="00DF6FBB" w:rsidRPr="00A430A9" w:rsidRDefault="000A5348">
      <w:pPr>
        <w:pStyle w:val="Tekstpodstawowy"/>
        <w:ind w:left="112" w:right="124" w:firstLine="708"/>
        <w:jc w:val="both"/>
        <w:rPr>
          <w:lang w:val="pl-PL"/>
        </w:rPr>
      </w:pPr>
      <w:r w:rsidRPr="00A430A9">
        <w:rPr>
          <w:lang w:val="pl-PL"/>
        </w:rPr>
        <w:t>Podobnie dobrane będą również informacje dla osób z różnymi rodzajami niepełnosprawności. Dla osób niedowidzących przeznaczone będą komunikaty dźwiękowe (np. wiadomości w lokalnym radiu) lub zapisane dużymi czcionkami. Z kolei osoby, którym niepełnosprawność utrudnia poruszanie się mogą skorzystać ze strony internetowej LGD, gdzie na bieżąco wprowadzane są wszystkie aktualizacje. Do tego warto zwrócić uwagę na pozostałe media takie jak telewizja, radio czy prasa, które również pozwolą na zdobywanie informacji bez wychodzenia z domu.</w:t>
      </w:r>
    </w:p>
    <w:p w:rsidR="00DF6FBB" w:rsidRPr="00A430A9" w:rsidRDefault="00DF6FBB">
      <w:pPr>
        <w:pStyle w:val="Tekstpodstawowy"/>
        <w:spacing w:before="5"/>
        <w:rPr>
          <w:sz w:val="32"/>
          <w:lang w:val="pl-PL"/>
        </w:rPr>
      </w:pPr>
    </w:p>
    <w:p w:rsidR="00DF6FBB" w:rsidRPr="00A430A9" w:rsidRDefault="000A5348">
      <w:pPr>
        <w:pStyle w:val="Tekstpodstawowy"/>
        <w:ind w:left="112" w:right="121" w:firstLine="708"/>
        <w:jc w:val="both"/>
        <w:rPr>
          <w:lang w:val="pl-PL"/>
        </w:rPr>
      </w:pPr>
      <w:r w:rsidRPr="00A430A9">
        <w:rPr>
          <w:lang w:val="pl-PL"/>
        </w:rPr>
        <w:t>Kobiety mogą zdobywać informacje z mediów, ogłoszeń na tablicach, plakatów i ulotek, istotne jest jednak rozmieszczenie tychże w kluczowych miejscach. Oprócz Urzędów Gminy i Powiatowych Urzędów Pracy warto umieścić ogłoszenia w Gminnych Ośrodkach Kultury, szkołach, przedszkolach czy żłobkach (podczas odprowadzania lub odbierania dzieci z  zajęć  kobiety  mogą  zainteresować  się  jakąś  informacją)  oraz  we wszystkich  miejscach,  w których spotykają się stowarzyszenia i</w:t>
      </w:r>
      <w:r w:rsidRPr="00A430A9">
        <w:rPr>
          <w:spacing w:val="-23"/>
          <w:lang w:val="pl-PL"/>
        </w:rPr>
        <w:t xml:space="preserve"> </w:t>
      </w:r>
      <w:r w:rsidRPr="00A430A9">
        <w:rPr>
          <w:lang w:val="pl-PL"/>
        </w:rPr>
        <w:t>koła.</w:t>
      </w:r>
    </w:p>
    <w:p w:rsidR="00DF6FBB" w:rsidRPr="00A430A9" w:rsidRDefault="00DF6FBB">
      <w:pPr>
        <w:pStyle w:val="Tekstpodstawowy"/>
        <w:spacing w:before="5"/>
        <w:rPr>
          <w:sz w:val="32"/>
          <w:lang w:val="pl-PL"/>
        </w:rPr>
      </w:pPr>
    </w:p>
    <w:p w:rsidR="00DF6FBB" w:rsidRPr="00A430A9" w:rsidRDefault="000A5348">
      <w:pPr>
        <w:pStyle w:val="Tekstpodstawowy"/>
        <w:ind w:left="112" w:right="121" w:firstLine="708"/>
        <w:jc w:val="both"/>
        <w:rPr>
          <w:lang w:val="pl-PL"/>
        </w:rPr>
      </w:pPr>
      <w:r w:rsidRPr="00A430A9">
        <w:rPr>
          <w:lang w:val="pl-PL"/>
        </w:rPr>
        <w:t>Z kolei dla osób wykluczonych lub takich, którym grozi wykluczenie społeczne przygotowane zostaną specjalne spotkania informacyjne. Dzięki nim osoby zdobędą wiedzę na temat LGD oraz podejmowanych przez nią działań, zostaną zachęceni do uczestnictwa w lokalnych imprezach, warsztatach i szkoleniach. Wiadomości mogą pozyskać w Powiatowych Urzędach Pracy, Miejskich/Gminnych Ośrodkach Pomocy Społecznej lub podczas Dożynek i innych uroczystości odbywających się na terenach gminy.</w:t>
      </w:r>
    </w:p>
    <w:p w:rsidR="00DF6FBB" w:rsidRPr="00A430A9" w:rsidRDefault="00DF6FBB">
      <w:pPr>
        <w:jc w:val="both"/>
        <w:rPr>
          <w:lang w:val="pl-PL"/>
        </w:rPr>
        <w:sectPr w:rsidR="00DF6FBB" w:rsidRPr="00A430A9">
          <w:footerReference w:type="default" r:id="rId219"/>
          <w:pgSz w:w="11900" w:h="16860"/>
          <w:pgMar w:top="500" w:right="440" w:bottom="280" w:left="740" w:header="0" w:footer="0" w:gutter="0"/>
          <w:cols w:space="708"/>
        </w:sectPr>
      </w:pPr>
    </w:p>
    <w:tbl>
      <w:tblPr>
        <w:tblpPr w:leftFromText="141" w:rightFromText="141" w:horzAnchor="margin" w:tblpXSpec="center" w:tblpY="-258"/>
        <w:tblW w:w="5000" w:type="pct"/>
        <w:shd w:val="clear" w:color="auto" w:fill="FFFFFF"/>
        <w:tblLook w:val="0000"/>
      </w:tblPr>
      <w:tblGrid>
        <w:gridCol w:w="904"/>
        <w:gridCol w:w="1558"/>
        <w:gridCol w:w="158"/>
        <w:gridCol w:w="1685"/>
        <w:gridCol w:w="1489"/>
        <w:gridCol w:w="1183"/>
        <w:gridCol w:w="1638"/>
        <w:gridCol w:w="2098"/>
      </w:tblGrid>
      <w:tr w:rsidR="00636CE7" w:rsidRPr="00636CE7" w:rsidTr="00636CE7">
        <w:trPr>
          <w:cantSplit/>
          <w:trHeight w:val="660"/>
        </w:trPr>
        <w:tc>
          <w:tcPr>
            <w:tcW w:w="351" w:type="pct"/>
            <w:tcBorders>
              <w:top w:val="single" w:sz="4" w:space="0" w:color="000000"/>
              <w:left w:val="single" w:sz="4" w:space="0" w:color="000000"/>
              <w:bottom w:val="single" w:sz="4" w:space="0" w:color="000000"/>
              <w:right w:val="single" w:sz="4" w:space="0" w:color="000000"/>
            </w:tcBorders>
            <w:shd w:val="clear" w:color="auto" w:fill="FBE4D5"/>
            <w:vAlign w:val="center"/>
          </w:tcPr>
          <w:p w:rsidR="00636CE7" w:rsidRPr="00636CE7" w:rsidRDefault="00636CE7" w:rsidP="001A0609">
            <w:pPr>
              <w:pStyle w:val="Tabela-Siatka4"/>
              <w:framePr w:hSpace="0" w:wrap="auto" w:hAnchor="text" w:xAlign="left" w:yAlign="inline"/>
              <w:jc w:val="center"/>
              <w:rPr>
                <w:color w:val="00B050"/>
              </w:rPr>
            </w:pPr>
            <w:r w:rsidRPr="00636CE7">
              <w:rPr>
                <w:color w:val="00B050"/>
              </w:rPr>
              <w:t>Termin</w:t>
            </w:r>
          </w:p>
        </w:tc>
        <w:tc>
          <w:tcPr>
            <w:tcW w:w="740" w:type="pct"/>
            <w:tcBorders>
              <w:top w:val="single" w:sz="4" w:space="0" w:color="000000"/>
              <w:left w:val="single" w:sz="4" w:space="0" w:color="000000"/>
              <w:bottom w:val="single" w:sz="4" w:space="0" w:color="000000"/>
              <w:right w:val="single" w:sz="4" w:space="0" w:color="000000"/>
            </w:tcBorders>
            <w:shd w:val="clear" w:color="auto" w:fill="FBE4D5"/>
            <w:tcMar>
              <w:top w:w="0" w:type="dxa"/>
              <w:left w:w="0" w:type="dxa"/>
              <w:bottom w:w="0" w:type="dxa"/>
              <w:right w:w="0" w:type="dxa"/>
            </w:tcMar>
            <w:vAlign w:val="center"/>
          </w:tcPr>
          <w:p w:rsidR="00636CE7" w:rsidRPr="00636CE7" w:rsidRDefault="00636CE7" w:rsidP="001A0609">
            <w:pPr>
              <w:pStyle w:val="Tabela-Siatka4"/>
              <w:framePr w:hSpace="0" w:wrap="auto" w:hAnchor="text" w:xAlign="left" w:yAlign="inline"/>
              <w:jc w:val="center"/>
              <w:rPr>
                <w:color w:val="00B050"/>
              </w:rPr>
            </w:pPr>
            <w:r w:rsidRPr="00636CE7">
              <w:rPr>
                <w:color w:val="00B050"/>
              </w:rPr>
              <w:t>Cel komunikacji</w:t>
            </w:r>
          </w:p>
        </w:tc>
        <w:tc>
          <w:tcPr>
            <w:tcW w:w="664" w:type="pct"/>
            <w:gridSpan w:val="2"/>
            <w:tcBorders>
              <w:top w:val="single" w:sz="4" w:space="0" w:color="000000"/>
              <w:left w:val="single" w:sz="4" w:space="0" w:color="000000"/>
              <w:bottom w:val="single" w:sz="4" w:space="0" w:color="000000"/>
              <w:right w:val="single" w:sz="4" w:space="0" w:color="000000"/>
            </w:tcBorders>
            <w:shd w:val="clear" w:color="auto" w:fill="FBE4D5"/>
            <w:vAlign w:val="center"/>
          </w:tcPr>
          <w:p w:rsidR="00636CE7" w:rsidRPr="00636CE7" w:rsidRDefault="00636CE7" w:rsidP="001A0609">
            <w:pPr>
              <w:pStyle w:val="Tabela-Siatka4"/>
              <w:framePr w:hSpace="0" w:wrap="auto" w:hAnchor="text" w:xAlign="left" w:yAlign="inline"/>
              <w:jc w:val="center"/>
              <w:rPr>
                <w:color w:val="00B050"/>
              </w:rPr>
            </w:pPr>
            <w:r w:rsidRPr="00636CE7">
              <w:rPr>
                <w:color w:val="00B050"/>
              </w:rPr>
              <w:t>Nazwa działania komunikacyjnego</w:t>
            </w:r>
          </w:p>
        </w:tc>
        <w:tc>
          <w:tcPr>
            <w:tcW w:w="601" w:type="pct"/>
            <w:tcBorders>
              <w:top w:val="single" w:sz="4" w:space="0" w:color="000000"/>
              <w:left w:val="single" w:sz="4" w:space="0" w:color="000000"/>
              <w:bottom w:val="single" w:sz="4" w:space="0" w:color="000000"/>
              <w:right w:val="single" w:sz="4" w:space="0" w:color="000000"/>
            </w:tcBorders>
            <w:shd w:val="clear" w:color="auto" w:fill="FBE4D5"/>
            <w:tcMar>
              <w:top w:w="0" w:type="dxa"/>
              <w:left w:w="0" w:type="dxa"/>
              <w:bottom w:w="0" w:type="dxa"/>
              <w:right w:w="0" w:type="dxa"/>
            </w:tcMar>
            <w:vAlign w:val="center"/>
          </w:tcPr>
          <w:p w:rsidR="00636CE7" w:rsidRPr="00636CE7" w:rsidRDefault="00636CE7" w:rsidP="001A0609">
            <w:pPr>
              <w:pStyle w:val="Tabela-Siatka4"/>
              <w:framePr w:hSpace="0" w:wrap="auto" w:hAnchor="text" w:xAlign="left" w:yAlign="inline"/>
              <w:jc w:val="center"/>
              <w:rPr>
                <w:color w:val="00B050"/>
              </w:rPr>
            </w:pPr>
            <w:r w:rsidRPr="00636CE7">
              <w:rPr>
                <w:color w:val="00B050"/>
              </w:rPr>
              <w:t>Adresaci działania komunikacyjnego (grupy docelowe)</w:t>
            </w:r>
          </w:p>
        </w:tc>
        <w:tc>
          <w:tcPr>
            <w:tcW w:w="701" w:type="pct"/>
            <w:tcBorders>
              <w:top w:val="single" w:sz="4" w:space="0" w:color="000000"/>
              <w:left w:val="single" w:sz="4" w:space="0" w:color="000000"/>
              <w:bottom w:val="single" w:sz="4" w:space="0" w:color="000000"/>
              <w:right w:val="single" w:sz="4" w:space="0" w:color="000000"/>
            </w:tcBorders>
            <w:shd w:val="clear" w:color="auto" w:fill="FBE4D5"/>
            <w:tcMar>
              <w:top w:w="0" w:type="dxa"/>
              <w:left w:w="0" w:type="dxa"/>
              <w:bottom w:w="0" w:type="dxa"/>
              <w:right w:w="0" w:type="dxa"/>
            </w:tcMar>
            <w:vAlign w:val="center"/>
          </w:tcPr>
          <w:p w:rsidR="00636CE7" w:rsidRPr="00636CE7" w:rsidRDefault="00636CE7" w:rsidP="001A0609">
            <w:pPr>
              <w:pStyle w:val="Tabela-Siatka4"/>
              <w:framePr w:hSpace="0" w:wrap="auto" w:hAnchor="text" w:xAlign="left" w:yAlign="inline"/>
              <w:jc w:val="center"/>
              <w:rPr>
                <w:color w:val="00B050"/>
              </w:rPr>
            </w:pPr>
            <w:r w:rsidRPr="00636CE7">
              <w:rPr>
                <w:color w:val="00B050"/>
              </w:rPr>
              <w:t>Środki przekazu</w:t>
            </w:r>
          </w:p>
        </w:tc>
        <w:tc>
          <w:tcPr>
            <w:tcW w:w="702" w:type="pct"/>
            <w:tcBorders>
              <w:top w:val="single" w:sz="4" w:space="0" w:color="000000"/>
              <w:left w:val="single" w:sz="4" w:space="0" w:color="000000"/>
              <w:bottom w:val="single" w:sz="4" w:space="0" w:color="000000"/>
              <w:right w:val="single" w:sz="4" w:space="0" w:color="000000"/>
            </w:tcBorders>
            <w:shd w:val="clear" w:color="auto" w:fill="FBE4D5"/>
            <w:tcMar>
              <w:top w:w="0" w:type="dxa"/>
              <w:left w:w="0" w:type="dxa"/>
              <w:bottom w:w="0" w:type="dxa"/>
              <w:right w:w="0" w:type="dxa"/>
            </w:tcMar>
            <w:vAlign w:val="center"/>
          </w:tcPr>
          <w:p w:rsidR="00636CE7" w:rsidRPr="00636CE7" w:rsidRDefault="00636CE7" w:rsidP="001A0609">
            <w:pPr>
              <w:pStyle w:val="Tabela-Siatka4"/>
              <w:framePr w:hSpace="0" w:wrap="auto" w:hAnchor="text" w:xAlign="left" w:yAlign="inline"/>
              <w:jc w:val="center"/>
              <w:rPr>
                <w:color w:val="00B050"/>
              </w:rPr>
            </w:pPr>
            <w:r w:rsidRPr="00636CE7">
              <w:rPr>
                <w:color w:val="00B050"/>
              </w:rPr>
              <w:t>Wskaźniki wraz z wartościami</w:t>
            </w:r>
          </w:p>
        </w:tc>
        <w:tc>
          <w:tcPr>
            <w:tcW w:w="1241" w:type="pct"/>
            <w:tcBorders>
              <w:top w:val="single" w:sz="4" w:space="0" w:color="000000"/>
              <w:left w:val="single" w:sz="4" w:space="0" w:color="000000"/>
              <w:bottom w:val="single" w:sz="4" w:space="0" w:color="000000"/>
              <w:right w:val="single" w:sz="4" w:space="0" w:color="000000"/>
            </w:tcBorders>
            <w:shd w:val="clear" w:color="auto" w:fill="FBE4D5"/>
            <w:tcMar>
              <w:top w:w="0" w:type="dxa"/>
              <w:left w:w="0" w:type="dxa"/>
              <w:bottom w:w="0" w:type="dxa"/>
              <w:right w:w="0" w:type="dxa"/>
            </w:tcMar>
            <w:vAlign w:val="center"/>
          </w:tcPr>
          <w:p w:rsidR="00636CE7" w:rsidRPr="00636CE7" w:rsidRDefault="00636CE7" w:rsidP="001A0609">
            <w:pPr>
              <w:pStyle w:val="Tabela-Siatka4"/>
              <w:framePr w:hSpace="0" w:wrap="auto" w:hAnchor="text" w:xAlign="left" w:yAlign="inline"/>
              <w:jc w:val="center"/>
              <w:rPr>
                <w:color w:val="00B050"/>
              </w:rPr>
            </w:pPr>
            <w:r w:rsidRPr="00636CE7">
              <w:rPr>
                <w:color w:val="00B050"/>
              </w:rPr>
              <w:t>Planowane efekty działań komunikacyjnych</w:t>
            </w:r>
          </w:p>
        </w:tc>
      </w:tr>
      <w:tr w:rsidR="00636CE7" w:rsidRPr="008E7648" w:rsidTr="00636CE7">
        <w:trPr>
          <w:cantSplit/>
          <w:trHeight w:val="4840"/>
        </w:trPr>
        <w:tc>
          <w:tcPr>
            <w:tcW w:w="351" w:type="pct"/>
            <w:tcBorders>
              <w:top w:val="single" w:sz="4" w:space="0" w:color="000000"/>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II połowa 2016 </w:t>
            </w:r>
          </w:p>
        </w:tc>
        <w:tc>
          <w:tcPr>
            <w:tcW w:w="740"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664" w:type="pct"/>
            <w:gridSpan w:val="2"/>
            <w:tcBorders>
              <w:top w:val="single" w:sz="4" w:space="0" w:color="000000"/>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Kampania informacyjna  o przeprowadzanych konkursach, zasadach przyznawania pomocy,  kryteriach oceny i zasadach wyboru operacji przez LGD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60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pracownicy biura LGD i organy LGD</w:t>
            </w:r>
          </w:p>
        </w:tc>
        <w:tc>
          <w:tcPr>
            <w:tcW w:w="70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kampania informacyjna: plakaty i ulotki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22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ulotek: 3200 ulotek</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(4 rodzaje ulotek * 800 szt.)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tematycznie plakatów: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200 plakatów (( 5 rodzajów plakatów*5 sztuk*8 gmin ) (weryfikacja: protokół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-liczba osób poinformowanych podczas wydarzeń promocyjnych – 10 wydarzeń promocyjnych *  320 osób łącznie 3200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ok. 4434 osób (weryfikacja: obszar LSR zamieszkuje 88 681 osób z czego ok 5 %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8123"/>
        </w:trPr>
        <w:tc>
          <w:tcPr>
            <w:tcW w:w="351" w:type="pct"/>
            <w:tcBorders>
              <w:top w:val="single" w:sz="4" w:space="0" w:color="000000"/>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II połowa 2016</w:t>
            </w:r>
          </w:p>
        </w:tc>
        <w:tc>
          <w:tcPr>
            <w:tcW w:w="802" w:type="pct"/>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601" w:type="pct"/>
            <w:tcBorders>
              <w:top w:val="single" w:sz="4" w:space="0" w:color="000000"/>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Publikacje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Spotkania informacyjno-konsultacyjne dotyczące zasad przyznawania pomocy,  kryteriów oceny i zasad wyboru operacji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Szkolenia dotyczące zasad przyznawania pomocy, kryteriów oceny i zasad wyboru operacji</w:t>
            </w:r>
          </w:p>
        </w:tc>
        <w:tc>
          <w:tcPr>
            <w:tcW w:w="601" w:type="pct"/>
            <w:tcBorders>
              <w:top w:val="single" w:sz="4" w:space="0" w:color="000000"/>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pracownicy biura LGD i organy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1" w:type="pct"/>
            <w:tcBorders>
              <w:top w:val="single" w:sz="4" w:space="0" w:color="000000"/>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biuletyn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spotkania informacyjno-konsultacyjne</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szkolenia dla beneficjentów, pracowników biura LGD i organów</w:t>
            </w:r>
          </w:p>
        </w:tc>
        <w:tc>
          <w:tcPr>
            <w:tcW w:w="702" w:type="pct"/>
            <w:tcBorders>
              <w:top w:val="single" w:sz="4" w:space="0" w:color="000000"/>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biuletynów LGD- </w:t>
            </w:r>
            <w:r w:rsidRPr="00636CE7">
              <w:rPr>
                <w:b w:val="0"/>
                <w:color w:val="00B050"/>
              </w:rPr>
              <w:br/>
              <w:t>1 rodzaj biuletynu* 1 wydarzenie promocyjne * 200 osób łącznie 200 biuletynów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 liczba  przeprowadzonych spotkań: 14 spotkań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color w:val="00B050"/>
              </w:rPr>
            </w:pPr>
            <w:r w:rsidRPr="00636CE7">
              <w:rPr>
                <w:b w:val="0"/>
                <w:color w:val="00B050"/>
              </w:rPr>
              <w:t>- liczba przeprowadzonych szkoleń- 4 szkolenia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000000"/>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 liczba </w:t>
            </w:r>
            <w:r w:rsidRPr="00636CE7">
              <w:rPr>
                <w:color w:val="00B050"/>
              </w:rPr>
              <w:t>osób poinformowanych podczas wydarzeń promocyjnych</w:t>
            </w:r>
            <w:r w:rsidRPr="00636CE7">
              <w:rPr>
                <w:b w:val="0"/>
                <w:color w:val="00B050"/>
              </w:rPr>
              <w:t xml:space="preserve"> – 1 wydarzenie * 200 osób łącznie 200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spotkania- 177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w:t>
            </w:r>
            <w:r w:rsidRPr="00636CE7">
              <w:rPr>
                <w:color w:val="00B050"/>
              </w:rPr>
              <w:t>osób oceniających pozytywnie</w:t>
            </w:r>
            <w:r w:rsidRPr="00636CE7">
              <w:rPr>
                <w:b w:val="0"/>
                <w:color w:val="00B050"/>
              </w:rPr>
              <w:t xml:space="preserve"> spotkania informacyjno – konsultacyjne- min. 96 osób (weryfikacja na podstawie ankiety)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szkolenia - 86 osób (weryfikacja na podstawie listy obecności),</w:t>
            </w: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455"/>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II połowa 2016</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Rozpowszechnianie informacji </w:t>
            </w:r>
            <w:r w:rsidRPr="00636CE7">
              <w:rPr>
                <w:b w:val="0"/>
                <w:color w:val="00B050"/>
              </w:rPr>
              <w:br/>
              <w:t xml:space="preserve">o funkcjonowaniu </w:t>
            </w:r>
            <w:r w:rsidRPr="00636CE7">
              <w:rPr>
                <w:b w:val="0"/>
                <w:color w:val="00B050"/>
              </w:rPr>
              <w:br/>
              <w:t xml:space="preserve">i działalności LGD </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informacyjna o funkcjonowaniu i działalności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wszystkie grupy defaworyzowane</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strony internetowe urzędów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25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informacji  dotyczących konkursów promocyjnych </w:t>
            </w:r>
            <w:r w:rsidRPr="00636CE7">
              <w:rPr>
                <w:b w:val="0"/>
                <w:color w:val="00B050"/>
              </w:rPr>
              <w:br/>
              <w:t xml:space="preserve">(np. konkurs plastyczny) rozprowadzonych elektronicznie do 8 gmin - 3 informacje.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ulotek: 1 rodzaj ulotki * 500 szt. łącznie 500 ulotek</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  liczba rozprowadzonych tematycznie plakatów: 3 rodzaje  plakatów*5 sztuk*8 gmin łącznie 120 plakatów (weryfikacja: protokół pracownika)</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 min. 1000 osób. (weryfikacja na podstawie licznika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–ok.  2660 osób (weryfikacja: obszar LSR zamieszkuje 88 681 osób z czego ok 3%  odwiedza strony internetowe urzędów)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 – 10 wydarzeń promocyjnych *  50 osób łącznie 500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rozpowszechnianiu informacji o funkcjonowaniu i działalności LGD- 4434 osób (weryfikacja: obszar LSR zamieszkuje 88 681 osób z czego ok 5 %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740"/>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I połowa 2017</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Kampania informacyjna  o przeprowadzanych konkursach, zasadach przyznawania pomocy,  kryteriach oceny i zasadach wyboru operacji przez LGD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pracownicy biura LGD i organy LGD</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ulotek:.  min 200 szt. (min. 4 rodzaje *min.  50 szt.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plakatów:</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120 plakatów ( min 3 rodzaje plakatów * min 5 szt. * 8 gmin) (weryfikacja: protokół pracownika)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   liczba osób poinformowanych podczas wydarzeń promocyjnych – min. 1 wydarzenie promocyjne *  min. 200 osób łącznie min. 200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142"/>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 połowa 2017</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Szkolenia z  zasad przyznawania pomocy, kryteriów oceny i zasad wyboru operacji przez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Publikacja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Spotkania informacyjno-konsultacyjne z  zasad przyznawania pomocy, kryteriów oceny i zasad wyboru operacji przez LGD</w:t>
            </w:r>
          </w:p>
          <w:p w:rsidR="00636CE7" w:rsidRPr="00636CE7" w:rsidRDefault="00636CE7" w:rsidP="001A0609">
            <w:pPr>
              <w:pStyle w:val="Tabela-Siatka4"/>
              <w:framePr w:hSpace="0" w:wrap="auto" w:hAnchor="text" w:xAlign="left" w:yAlign="inline"/>
              <w:rPr>
                <w:b w:val="0"/>
                <w:color w:val="00B050"/>
              </w:rPr>
            </w:pP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szkolenia dla beneficjentów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biuletyn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spotkania informacyjno-konsultacyjne</w:t>
            </w: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przeprowadzonych szkoleń- min.2 szkolenia.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biuletynów LGD – 200</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(1 rodzaj biuletynu * 1 wydarzenie promocyjne * 200 osób)</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przeprowadzonych spotkań: min</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9 spotkań</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szkolenia – min. 40 osób (weryfikacja na podstawie listy obecności),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 – min. 1 wydarzenie promocyjne *  min. 200 osób łącznie min. 200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spotkania- min. 72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w:t>
            </w:r>
            <w:r w:rsidRPr="00636CE7">
              <w:rPr>
                <w:color w:val="00B050"/>
              </w:rPr>
              <w:t xml:space="preserve"> osób oceniających pozytywnie spotkania informacyjno – konsultacyjne-</w:t>
            </w:r>
            <w:r w:rsidRPr="00636CE7">
              <w:rPr>
                <w:b w:val="0"/>
                <w:color w:val="00B050"/>
              </w:rPr>
              <w:t xml:space="preserve"> min. 46 osób (weryfikacja na podstawie ankiety)</w:t>
            </w: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971"/>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 połowa 2017</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Rozpowszechnianie informacji </w:t>
            </w:r>
            <w:r w:rsidRPr="00636CE7">
              <w:rPr>
                <w:b w:val="0"/>
                <w:color w:val="00B050"/>
              </w:rPr>
              <w:br/>
              <w:t xml:space="preserve">o funkcjonowaniu </w:t>
            </w:r>
            <w:r w:rsidRPr="00636CE7">
              <w:rPr>
                <w:b w:val="0"/>
                <w:color w:val="00B050"/>
              </w:rPr>
              <w:br/>
              <w:t xml:space="preserve">i działalności LGD </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informacyjna o funkcjonowaniu i działalności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wszystkie grupy defaworyzowane</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strony internetowe urzędów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ind w:left="0" w:firstLine="0"/>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25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dotyczących konkursów promocyjnych (np. konkurs plastyczny) rozprowadzonych elektronicznie do 8 gmin – min. 1 informacja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ulotek: 200 szt. (min. 1 rodzaj ulotek*min.  200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tematycznie plakatów: 40 plakatów ( min 1 rodzaj plakatu * min 5 szt. *8gmin ) (weryfikacja: protokół pracownika) </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 min. 1000 osób. (weryfikacja na podstawie licznika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2660 osób (weryfikacja: obszar LSR zamieszkuje 88 681 osób z czego ok 3%  odwiedza strony internetowe urzędów)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 – min. 1 wydarzenie promocyjne *  min. 200 osób łącznie min. 200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414"/>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 połowa 2017</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informacyjna o postępach we wdrażaniu LSR</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Spotkania informacyjno-konsultacyjne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beneficjenci i potencjalni beneficjenci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 lokalne media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spotkania informacyjno – konsultacyjne </w:t>
            </w: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 informacje</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ulotek:. min. 1 rodzaj *min.  200 szt. łącznie min 200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tematycznie plakatów: min 1 rodzaj plakatu * min 5 szt. *8 gmin  łącznie 40 plakatów (weryfikacja: protokół pracownika)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przekazanych informacji do lokalnych mediów (np. prasa): min. 1 informacja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przeprowadzonych spotkań:</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min. 9 spotkań</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 – min. 1 wydarzenie promocyjne *  min. 200 osób łącznie min. 200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postępach we wdrażaniu LSR- min. 1 500 osób (weryfikacja na podstawie  nakładu w lokalnych mediach np. prasie- nakład prasy to ok. 5 000 egzemplarzy zakłada się, że 30% czytelników zapozna się z informacją)</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spotkania- min. 72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46 osób (weryfikacja na podstawie ankiety)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519"/>
        </w:trPr>
        <w:tc>
          <w:tcPr>
            <w:tcW w:w="35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II połowa 2017</w:t>
            </w:r>
          </w:p>
          <w:p w:rsidR="00636CE7" w:rsidRPr="00636CE7" w:rsidRDefault="00636CE7" w:rsidP="001A0609">
            <w:pPr>
              <w:pStyle w:val="Tabela-Siatka4"/>
              <w:framePr w:hSpace="0" w:wrap="auto" w:hAnchor="text" w:xAlign="left" w:yAlign="inline"/>
              <w:rPr>
                <w:b w:val="0"/>
                <w:color w:val="00B050"/>
              </w:rPr>
            </w:pPr>
          </w:p>
        </w:tc>
        <w:tc>
          <w:tcPr>
            <w:tcW w:w="802"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Kampania informacyjna  o przeprowadzanych konkursach, zasadach przyznawania pomocy,  kryteriach oceny i zasadach wyboru operacji przez LGD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6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pracownicy biura LGD i organy LGD</w:t>
            </w:r>
          </w:p>
        </w:tc>
        <w:tc>
          <w:tcPr>
            <w:tcW w:w="7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ulotek:. min. 4 rodzaje *min.  300 szt. łącznie min 1200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tematycznie plakatów: min 3 rodzaje plakatów * min 5 szt. * 8 gmin łącznie 120 plakatów (weryfikacja: protokół pracownika)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   liczba osób poinformowanych podczas wydarzeń promocyjnych – min. 6 wydarzeń promocyjnych *  min. 200 osób łącznie min. 1200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519"/>
        </w:trPr>
        <w:tc>
          <w:tcPr>
            <w:tcW w:w="35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II połowa 2017</w:t>
            </w:r>
          </w:p>
          <w:p w:rsidR="00636CE7" w:rsidRPr="00636CE7" w:rsidRDefault="00636CE7" w:rsidP="001A0609">
            <w:pPr>
              <w:pStyle w:val="Tabela-Siatka4"/>
              <w:framePr w:hSpace="0" w:wrap="auto" w:hAnchor="text" w:xAlign="left" w:yAlign="inline"/>
              <w:rPr>
                <w:b w:val="0"/>
                <w:color w:val="00B050"/>
              </w:rPr>
            </w:pPr>
          </w:p>
        </w:tc>
        <w:tc>
          <w:tcPr>
            <w:tcW w:w="802"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Szkolenia z  zasad przyznawania pomocy, kryteriów oceny i zasad wyboru operacji przez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Spotkania informacyjno-konsultacyjne z  zasad przyznawania pomocy, kryteriów oceny i zasad wyboru operacji przez LGD</w:t>
            </w:r>
          </w:p>
          <w:p w:rsidR="00636CE7" w:rsidRPr="00636CE7" w:rsidRDefault="00636CE7" w:rsidP="001A0609">
            <w:pPr>
              <w:pStyle w:val="Tabela-Siatka4"/>
              <w:framePr w:hSpace="0" w:wrap="auto" w:hAnchor="text" w:xAlign="left" w:yAlign="inline"/>
              <w:rPr>
                <w:b w:val="0"/>
                <w:color w:val="00B050"/>
              </w:rPr>
            </w:pPr>
          </w:p>
        </w:tc>
        <w:tc>
          <w:tcPr>
            <w:tcW w:w="6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szkolenia dla beneficjentów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spotkania informacyjno-konsultacyjne</w:t>
            </w: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przeprowadzonych szkoleń- min.2 szkolenia.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ind w:left="0" w:firstLine="0"/>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przeprowadzonych spotkań: min</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9 spotkań</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szkolenia – min. 40 osób (weryfikacja na podstawie listy obecności),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spotkania- min. 72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46 osób (weryfikacja na podstawie ankiety)</w:t>
            </w: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519"/>
        </w:trPr>
        <w:tc>
          <w:tcPr>
            <w:tcW w:w="35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II połowa 2017</w:t>
            </w:r>
          </w:p>
        </w:tc>
        <w:tc>
          <w:tcPr>
            <w:tcW w:w="802"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Rozpowszechnianie informacji </w:t>
            </w:r>
            <w:r w:rsidRPr="00636CE7">
              <w:rPr>
                <w:b w:val="0"/>
                <w:color w:val="00B050"/>
              </w:rPr>
              <w:br/>
              <w:t xml:space="preserve">o funkcjonowaniu </w:t>
            </w:r>
            <w:r w:rsidRPr="00636CE7">
              <w:rPr>
                <w:b w:val="0"/>
                <w:color w:val="00B050"/>
              </w:rPr>
              <w:br/>
              <w:t xml:space="preserve">i działalności LGD </w:t>
            </w:r>
          </w:p>
        </w:tc>
        <w:tc>
          <w:tcPr>
            <w:tcW w:w="60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informacyjna o funkcjonowaniu i działalności LGD</w:t>
            </w:r>
          </w:p>
        </w:tc>
        <w:tc>
          <w:tcPr>
            <w:tcW w:w="6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wszystkie grupy defaworyzowane</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strony internetowe urzędów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w:t>
            </w:r>
          </w:p>
        </w:tc>
        <w:tc>
          <w:tcPr>
            <w:tcW w:w="70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25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dotyczących konkursów promocyjnych (np. konkurs plastyczny) rozpowszechnionych elektronicznie do 8 gmin – min. 1 informacja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ulotek:. min. 1 rodzaj *min.  1200 szt. łącznie min 1200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tematycznie plakatów: min 1 rodzaj plakatów * min 5 szt. * 8gmin łącznie 40 plakatów (weryfikacja: protokół pracownika) </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 min. 1000 osób. (weryfikacja na podstawie licznika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2660 osób (weryfikacja: obszar LSR zamieszkuje 88 681 osób z czego ok 3%  odwiedza strony internetowe urzędów)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 – min. 6 wydarzeń promocyjnych *  min. 200 osób łącznie min. 1200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183"/>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II połowa 2017</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informacyjna o postępach we wdrażaniu LSR</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Spotkania informacyjno-konsultacyjne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beneficjenci i potencjalni beneficjenci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 lokalne media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spotkania informacyjno – konsultacyjne </w:t>
            </w: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 informacje</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ulotek:. min. 1 rodzaj *min. 1200 szt. łącznie min 1200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tematycznie plakatów: min 1 rodzaj plakatów * min 5 szt. * 8gmin łącznie 40 plakatów (weryfikacja: protokół pracownika)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ind w:left="0" w:firstLine="0"/>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przekazanych informacji do lokalnych mediów np. prasa: min. 1 informacja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przeprowadzonych spotkań:</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min. 9 spotkań</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 – min. 6 wydarzeń promocyjnych *  min. 200 osób łącznie min. 1200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osób poinformowanych o postępach we wdrażaniu LSR-  min. 1 500 osób (weryfikacja na podstawie  nakładu w lokalnych mediach np. prasie- nakład prasy to ok. 5 000 egzemplarzy zakłada się, że 30% czytelników zapozna się z informacją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spotkania- min. 72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46 osób (weryfikacja na podstawie ankiety)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437"/>
        </w:trPr>
        <w:tc>
          <w:tcPr>
            <w:tcW w:w="35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 połowa 2018</w:t>
            </w:r>
          </w:p>
          <w:p w:rsidR="00636CE7" w:rsidRPr="00636CE7" w:rsidRDefault="00636CE7" w:rsidP="001A0609">
            <w:pPr>
              <w:pStyle w:val="Tabela-Siatka4"/>
              <w:framePr w:hSpace="0" w:wrap="auto" w:hAnchor="text" w:xAlign="left" w:yAlign="inline"/>
              <w:rPr>
                <w:b w:val="0"/>
                <w:color w:val="00B050"/>
              </w:rPr>
            </w:pPr>
          </w:p>
        </w:tc>
        <w:tc>
          <w:tcPr>
            <w:tcW w:w="802"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Kampania informacyjna  o przeprowadzanych konkursach, zasadach przyznawania pomocy,  kryteriach oceny i zasadach wyboru operacji przez LGD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6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pracownicy biura LGD i organy LGD</w:t>
            </w:r>
          </w:p>
        </w:tc>
        <w:tc>
          <w:tcPr>
            <w:tcW w:w="7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ulotek:. min. 4 rodzaje *min.  300 szt. łącznie min 1200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tematycznie plakatów: min 3 rodzaje plakatów * min 5 szt. * 8 gmin łącznie 120 plakatów (weryfikacja: protokół pracownika)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   liczba osób poinformowanych podczas wydarzeń promocyjnych – min. 6 wydarzeń promocyjnych *  min. 200 osób łącznie min. 1200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437"/>
        </w:trPr>
        <w:tc>
          <w:tcPr>
            <w:tcW w:w="35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 połowa 2018</w:t>
            </w:r>
          </w:p>
          <w:p w:rsidR="00636CE7" w:rsidRPr="00636CE7" w:rsidRDefault="00636CE7" w:rsidP="001A0609">
            <w:pPr>
              <w:pStyle w:val="Tabela-Siatka4"/>
              <w:framePr w:hSpace="0" w:wrap="auto" w:hAnchor="text" w:xAlign="left" w:yAlign="inline"/>
              <w:rPr>
                <w:b w:val="0"/>
                <w:color w:val="00B050"/>
              </w:rPr>
            </w:pPr>
          </w:p>
        </w:tc>
        <w:tc>
          <w:tcPr>
            <w:tcW w:w="802"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Szkolenia z  zasad przyznawania pomocy, kryteriów oceny i zasad wyboru operacji przez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Publikacja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Spotkania informacyjno-konsultacyjne z  zasad przyznawania pomocy, kryteriów oceny i zasad wyboru operacji przez LGD</w:t>
            </w:r>
          </w:p>
          <w:p w:rsidR="00636CE7" w:rsidRPr="00636CE7" w:rsidRDefault="00636CE7" w:rsidP="001A0609">
            <w:pPr>
              <w:pStyle w:val="Tabela-Siatka4"/>
              <w:framePr w:hSpace="0" w:wrap="auto" w:hAnchor="text" w:xAlign="left" w:yAlign="inline"/>
              <w:rPr>
                <w:b w:val="0"/>
                <w:color w:val="00B050"/>
              </w:rPr>
            </w:pPr>
          </w:p>
        </w:tc>
        <w:tc>
          <w:tcPr>
            <w:tcW w:w="6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szkolenia dla beneficjentów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biuletyn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spotkania informacyjno-konsultacyjne</w:t>
            </w: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przeprowadzonych szkoleń- min.2 szkolenia.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biuletynów LGD – 1 rodzaj biuletynu * 6 wydarzeń promocyjnych * 200 osób łącznie 1200 biuletynów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przeprowadzonych spotkań: min</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9 spotkań</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szkolenia – min. 40 osób (weryfikacja na podstawie listy obecności),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 – min. 6 wydarzeń promocyjnych *  min. 200 osób łącznie min. 1200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spotkania- min. 72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46 osób (weryfikacja na podstawie ankiety)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437"/>
        </w:trPr>
        <w:tc>
          <w:tcPr>
            <w:tcW w:w="35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 połowa 2018</w:t>
            </w:r>
          </w:p>
        </w:tc>
        <w:tc>
          <w:tcPr>
            <w:tcW w:w="802"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Rozpowszechnianie informacji </w:t>
            </w:r>
            <w:r w:rsidRPr="00636CE7">
              <w:rPr>
                <w:b w:val="0"/>
                <w:color w:val="00B050"/>
              </w:rPr>
              <w:br/>
              <w:t xml:space="preserve">o funkcjonowaniu </w:t>
            </w:r>
            <w:r w:rsidRPr="00636CE7">
              <w:rPr>
                <w:b w:val="0"/>
                <w:color w:val="00B050"/>
              </w:rPr>
              <w:br/>
              <w:t xml:space="preserve">i działalności LGD </w:t>
            </w:r>
          </w:p>
        </w:tc>
        <w:tc>
          <w:tcPr>
            <w:tcW w:w="60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informacyjna o funkcjonowaniu i działalności LGD</w:t>
            </w:r>
          </w:p>
        </w:tc>
        <w:tc>
          <w:tcPr>
            <w:tcW w:w="6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wszystkie grupy defaworyzowane</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strony internetowe urzędów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w:t>
            </w:r>
          </w:p>
        </w:tc>
        <w:tc>
          <w:tcPr>
            <w:tcW w:w="70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25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dotyczących konkursów promocyjnych (np. konkurs plastyczny) rozprowadzonych  elektronicznie do 8 gmin – min. 1 informacja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ulotek:. min. 1 rodzaj *min.  1200 szt. łącznie min 1200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tematycznie plakatów: min 1 rodzaj plakatów * min 5 szt. * 8 gmin łącznie 40 plakatów (weryfikacja: protokół pracownika) </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 min. 1000 osób. (weryfikacja na podstawie licznika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2660 osób (weryfikacja: obszar LSR zamieszkuje 88 681 osób z czego ok 3%  odwiedza strony internetowe urzędów)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 – min. 6 wydarzeń promocyjnych *  min. 200 osób łącznie min. 1200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8993"/>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 połowa 2018</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informacyjna o postępach we wdrażaniu LSR</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Spotkania informacyjno-konsultacyjne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beneficjenci i potencjalni beneficjenci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 lokalne media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spotkania informacyjno – konsultacyjne </w:t>
            </w: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 informacje</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ulotek:. min. 1 rodzaj *min.  1200 szt. łącznie min 1200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tematycznie plakatów: min 1 rodzaj plakatów * min 5 szt. *8 gmin  łącznie 40 plakatów (weryfikacja: protokół pracownika)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przekazanych informacji do lokalnych mediów np. prasa: </w:t>
            </w:r>
            <w:r w:rsidRPr="00636CE7">
              <w:rPr>
                <w:b w:val="0"/>
                <w:color w:val="00B050"/>
              </w:rPr>
              <w:br/>
              <w:t>min. 1 informacja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przeprowadzonych spotkań:</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min. 9 spotkań</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 – min. 6 wydarzenie promocyjne *  min. 200 osób łącznie min. 1200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osób poinformowanych o postępach we wdrażaniu LSR- min. 1 500 osób (weryfikacja na podstawie  nakładu w lokalnych mediach np. prasie- nakład prasy to ok. 5 000 egzemplarzy zakłada się, że 30% czytelników zapozna się z informacją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spotkania- min. 72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46 osób (weryfikacja na podstawie ankiety)</w:t>
            </w: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627"/>
        </w:trPr>
        <w:tc>
          <w:tcPr>
            <w:tcW w:w="35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II połowa 2018</w:t>
            </w:r>
          </w:p>
        </w:tc>
        <w:tc>
          <w:tcPr>
            <w:tcW w:w="802"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Kampania informacyjna  o przeprowadzanych konkursach, zasadach przyznawania pomocy,  kryteriach oceny i zasadach wyboru operacji przez LGD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6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pracownicy biura LGD i organy LGD</w:t>
            </w:r>
          </w:p>
        </w:tc>
        <w:tc>
          <w:tcPr>
            <w:tcW w:w="7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ulotek:. min. 4 rodzaje *min.  350 szt. łącznie min 1400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tematycznie plakatów: min 3 rodzaje plakatów * min 5 szt. * 8gmin  łącznie 120 plakatów (weryfikacja: protokół pracownika)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   liczba osób poinformowanych podczas wydarzeń promocyjnych – min. 7 wydarzeń promocyjnych *  min. 200 osób łącznie min. 1400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627"/>
        </w:trPr>
        <w:tc>
          <w:tcPr>
            <w:tcW w:w="35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II połowa 2018</w:t>
            </w:r>
          </w:p>
        </w:tc>
        <w:tc>
          <w:tcPr>
            <w:tcW w:w="802"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Szkolenia z  zasad przyznawania pomocy, kryteriów oceny i zasad wyboru operacji przez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Spotkania informacyjno-konsultacyjne z  zasad przyznawania pomocy, kryteriów oceny i zasad wyboru operacji przez LGD</w:t>
            </w:r>
          </w:p>
          <w:p w:rsidR="00636CE7" w:rsidRPr="00636CE7" w:rsidRDefault="00636CE7" w:rsidP="001A0609">
            <w:pPr>
              <w:pStyle w:val="Tabela-Siatka4"/>
              <w:framePr w:hSpace="0" w:wrap="auto" w:hAnchor="text" w:xAlign="left" w:yAlign="inline"/>
              <w:rPr>
                <w:b w:val="0"/>
                <w:color w:val="00B050"/>
              </w:rPr>
            </w:pPr>
          </w:p>
        </w:tc>
        <w:tc>
          <w:tcPr>
            <w:tcW w:w="6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szkolenia dla beneficjentów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spotkania informacyjno-konsultacyjne</w:t>
            </w: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przeprowadzonych szkoleń- min.2 szkolenia.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przeprowadzonych spotkań: min</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9 spotkań</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szkolenia – min. 40 osób (weryfikacja na podstawie listy obecności),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spotkania- min. 72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46 osób (weryfikacja na podstawie ankiety)</w:t>
            </w: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627"/>
        </w:trPr>
        <w:tc>
          <w:tcPr>
            <w:tcW w:w="35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II połowa 2018</w:t>
            </w:r>
          </w:p>
        </w:tc>
        <w:tc>
          <w:tcPr>
            <w:tcW w:w="802"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Rozpowszechnianie informacji </w:t>
            </w:r>
            <w:r w:rsidRPr="00636CE7">
              <w:rPr>
                <w:b w:val="0"/>
                <w:color w:val="00B050"/>
              </w:rPr>
              <w:br/>
              <w:t xml:space="preserve">o funkcjonowaniu </w:t>
            </w:r>
            <w:r w:rsidRPr="00636CE7">
              <w:rPr>
                <w:b w:val="0"/>
                <w:color w:val="00B050"/>
              </w:rPr>
              <w:br/>
              <w:t xml:space="preserve">i działalności LGD </w:t>
            </w:r>
          </w:p>
        </w:tc>
        <w:tc>
          <w:tcPr>
            <w:tcW w:w="60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informacyjna o funkcjonowaniu i działalności LGD</w:t>
            </w:r>
          </w:p>
        </w:tc>
        <w:tc>
          <w:tcPr>
            <w:tcW w:w="6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wszystkie grupy defaworyzowane</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strony internetowe urzędów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w:t>
            </w:r>
          </w:p>
        </w:tc>
        <w:tc>
          <w:tcPr>
            <w:tcW w:w="70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25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dotyczących konkursów promocyjnych (np. konkurs plastyczny) rozprowadzonych elektronicznie do 8 gmin – min. 1 informacja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ulotek:. min. 1 rodzaj *min.  1400 szt. łącznie min 1400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tematycznie plakatów: min 1 rodzaj plakatów * min 5 szt. * 8gmin  łącznie 40 plakatów (weryfikacja: protokół pracownika) </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 min. 1000 osób. (weryfikacja na podstawie licznika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2660 osób (weryfikacja: obszar LSR zamieszkuje 88 681 osób z czego ok 3%  odwiedza strony internetowe urzędów)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 – min. 7 wydarzeń promocyjnych *  min. 200 osób łącznie min. 1400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57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II połowa 2018</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informacyjna o postępach we wdrażaniu LSR</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Spotkania informacyjno-konsultacyjne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beneficjenci i potencjalni beneficjenci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 lokalne media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spotkania informacyjno – konsultacyjne </w:t>
            </w: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 informacje</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ulotek:. min. 1 rodzaj *min.  1400 szt. łącznie min 1400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tematycznie plakatów: min 1 rodzaj plakatów * min 5 szt. * 8gmin łącznie 40 plakatów (weryfikacja: protokół pracownika)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przekazanych informacji do lokalnych mediów: min. 1 informacja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przeprowadzonych spotkań:</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min. 9 spotkań</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 – min. 7 wydarzenie promocyjne *  min. 200 osób łącznie min. 1400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postępach we wdrażaniu LSR- min. 1500 osób (weryfikacja na podstawie nakładu w lokalnych mediach np. prasie- nakład prasy to ok. 5000 egzemplarzy zakłada się, że 30% czytelników zapozna się z informacją)</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spotkania- min. 72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46 osób (weryfikacja na podstawie ankiety)</w:t>
            </w: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669"/>
        </w:trPr>
        <w:tc>
          <w:tcPr>
            <w:tcW w:w="35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 połowa 2019</w:t>
            </w:r>
          </w:p>
        </w:tc>
        <w:tc>
          <w:tcPr>
            <w:tcW w:w="802"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informacyjna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pracownicy biura LGD i organów LGD</w:t>
            </w:r>
          </w:p>
        </w:tc>
        <w:tc>
          <w:tcPr>
            <w:tcW w:w="7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ulotek: 1600 ulotek (min. 2 rodzaje ulotek *800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plakatów: min.200 plakatów ((5 rodzajów plakatów* 5 sztuk *8gmin) (weryfikacja: protokół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 – min. 10 wydarzeń promocyjnych *160 osób łącznie 1600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operacji- 2660 osób (weryfikacja: obszar LSR zamieszkuje 88 681 osób z czego ok 3%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ind w:left="0" w:firstLine="0"/>
              <w:rPr>
                <w:b w:val="0"/>
                <w:color w:val="00B050"/>
              </w:rPr>
            </w:pPr>
          </w:p>
        </w:tc>
      </w:tr>
      <w:tr w:rsidR="00636CE7" w:rsidRPr="008E7648" w:rsidTr="00636CE7">
        <w:trPr>
          <w:cantSplit/>
          <w:trHeight w:val="669"/>
        </w:trPr>
        <w:tc>
          <w:tcPr>
            <w:tcW w:w="35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 połowa 2019</w:t>
            </w:r>
          </w:p>
        </w:tc>
        <w:tc>
          <w:tcPr>
            <w:tcW w:w="802"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Publikacja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Szkolenia z  zasad przyznawania pomocy, kryteriów  oceny i zasad wyboru operacji przez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Spotkania informacyjno-konsultacyjne  z  zasad przyznawania pomocy, kryteriów  oceny i zasad wyboru operacji przez LGD</w:t>
            </w:r>
          </w:p>
          <w:p w:rsidR="00636CE7" w:rsidRPr="00636CE7" w:rsidRDefault="00636CE7" w:rsidP="001A0609">
            <w:pPr>
              <w:pStyle w:val="Tabela-Siatka4"/>
              <w:framePr w:hSpace="0" w:wrap="auto" w:hAnchor="text" w:xAlign="left" w:yAlign="inline"/>
              <w:rPr>
                <w:b w:val="0"/>
                <w:color w:val="00B050"/>
              </w:rPr>
            </w:pPr>
          </w:p>
        </w:tc>
        <w:tc>
          <w:tcPr>
            <w:tcW w:w="6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biuletyn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szkolenia dla beneficjentów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Spotkania informacyjno-konsultacyjne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biuletynów LGD- </w:t>
            </w:r>
            <w:r w:rsidRPr="00636CE7">
              <w:rPr>
                <w:b w:val="0"/>
                <w:color w:val="00B050"/>
              </w:rPr>
              <w:br/>
              <w:t>1 rodzaj biuletynu *1 wydarzenie promocyjne *200 osób łącznie 200 biuletynów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przeprowadzonych szkoleń- min.2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przeprowadzonych spotkań: min</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8 spotkań</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 -1 wydarzenie *200 osób łącznie 200 osób (weryfiakcja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szkolenia – min. 40 osób (weryfikacja na podstawie listy obecności),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spotkania- min. 88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min. 70 osób (weryfikacja na podstawie ankiety)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669"/>
        </w:trPr>
        <w:tc>
          <w:tcPr>
            <w:tcW w:w="35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 połowa 2019</w:t>
            </w:r>
          </w:p>
        </w:tc>
        <w:tc>
          <w:tcPr>
            <w:tcW w:w="802"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Rozpowszechnianie informacji </w:t>
            </w:r>
            <w:r w:rsidRPr="00636CE7">
              <w:rPr>
                <w:b w:val="0"/>
                <w:color w:val="00B050"/>
              </w:rPr>
              <w:br/>
              <w:t xml:space="preserve">o funkcjonowaniu </w:t>
            </w:r>
            <w:r w:rsidRPr="00636CE7">
              <w:rPr>
                <w:b w:val="0"/>
                <w:color w:val="00B050"/>
              </w:rPr>
              <w:br/>
              <w:t xml:space="preserve">i działalności LGD </w:t>
            </w:r>
          </w:p>
        </w:tc>
        <w:tc>
          <w:tcPr>
            <w:tcW w:w="60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Kampania informacyjna o  o funkcjonowaniu </w:t>
            </w:r>
            <w:r w:rsidRPr="00636CE7">
              <w:rPr>
                <w:b w:val="0"/>
                <w:color w:val="00B050"/>
              </w:rPr>
              <w:br/>
              <w:t>i działalności LGD</w:t>
            </w:r>
          </w:p>
        </w:tc>
        <w:tc>
          <w:tcPr>
            <w:tcW w:w="6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wszystkie grupy defaworyzowane</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strony internetowe urzędów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w:t>
            </w:r>
          </w:p>
        </w:tc>
        <w:tc>
          <w:tcPr>
            <w:tcW w:w="70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25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dotyczących konkursów promocyjnych (np. konkurs plastyczny) rozprowadzonych elektronicznie do 8 gmin- 3 informacje</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tematycznie ulotek: </w:t>
            </w:r>
            <w:r w:rsidRPr="00636CE7">
              <w:rPr>
                <w:b w:val="0"/>
                <w:color w:val="00B050"/>
              </w:rPr>
              <w:br/>
              <w:t>1 rodzaj ulotki* 500 sztuk łącznie 500 ulotek</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plakatów 3 rodzaje plakatów *5 sztuk * 8gmin łącznie 120 plakatów (weryfikacja :protokół pracownika)</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 min. 1000 osób. (weryfikacja na podstawie licznika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- 2660 osób (weryfikacja: obszar LSR zamieszkuje 88 681 osób z czego ok 3%  odwiedza strony internetowe urzędów)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 -10 wydarzeń promocyjnych *50 osób łącznie 500osób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-4434 osób ( weryfikacja: obszar LSR zamieszkuje 88681 osób z czego 5% odwiedza urzędy, MOPS-y, GOK-i itp.)</w:t>
            </w: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 połowa 2019</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informacyjna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beneficjenci i potencjalni beneficjenci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spotkania informacyjno – konsultacyjne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 lokalne media</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22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spotkań:</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min. 8 spotkań</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ulotek: 3200 ulotek (4 rodzaje ulotek *800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plakatów: 200plakatów ((5 rodzajów plakatów *5 sztuk *8 gmin) (weryfikacja: protokół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przekazanych informacji do lokalnych mediów np. prasa: min. 1 informacja</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spotkania- min. 88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osób uczestniczących w wydarzeniach promocyjnych – 10 wydarzeń promocyjnych *320osób łącznie 3200 osób (weryfikacja na podstawie protokołu pracownika)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 liczba osób poinformowanych - 2660 osób (weryfikacja: obszar LSR zamieszkuje 88 681 osób z czego ok 3%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postępach we wdrażaniu LSR- min. 1 500 osób (weryfikacja na podstawie nakładu w lokalnych mediach np. prasie – nakład prasy to ok. 5000 egzemplarzy zakłada się, że 30% czytelników zapozna się z inforamcją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 połowa 2019</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projektach zrealizowanych ze środków LSR i transfer dobrych praktyk</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Publikacja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informacyjną  o projektach zrealizowanych ze środków LSR i transfer dobrych praktyk</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Spotkania informacyjno-konsultacyjne  o projektach zrealizowanych ze środków LSR i transfer dobrych praktyk</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beneficjenci i potencjalni beneficjenci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wszystkie grupy defaworyzowane</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Biuletyn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Spotkania inforamcyjno-konsultacyjne</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biuletynów LGD- 1 rodzaj biuletynu * 10  wydarzeń promocyjnych * 200 osób</w:t>
            </w:r>
            <w:r w:rsidRPr="00636CE7">
              <w:rPr>
                <w:b w:val="0"/>
                <w:color w:val="00B050"/>
              </w:rPr>
              <w:br/>
              <w:t>łącznie 2000 biuletynów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1 informacja.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spotkań:</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min. 8 spotkanie</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   liczba osób poinformowanych podczas wydarzeń promocyjnych – min. 10 wydarzeń promocyjnych *  min. 200 osób łącznie min. 2000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spotkania- min. 88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II połowa 2019</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informacyjna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pracownicy biura LGD i organów LGD</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ulotek: min. 3200 ulotek ( 4 rodzaje ulotek*800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plakatów: 200 plakatów ((5 rodzajów plakatów *5sztuk*8gmin) (weryfikacja: protokół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osób poinformowanych podczas wydarzeń promocyjnych -10 wydarzeń promocyjnych *320osb łącznie 320osób (weryfikacja na podstawie protokołu pracownika)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-2660 osób (weryfikacja: obszar LSR zamieszkuje 88 681 osób z czego ok 3%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II połowa 2019</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Publikacja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Szkolenia z  zasad przyznawania pomocy, kryteriów  oceny i zasad wyboru operacji przez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Spotkania informacyjno-konsultacyjne  z  zasad przyznawania pomocy, kryteriów  oceny i zasad wyboru operacji przez LGD</w:t>
            </w:r>
          </w:p>
          <w:p w:rsidR="00636CE7" w:rsidRPr="00636CE7" w:rsidRDefault="00636CE7" w:rsidP="001A0609">
            <w:pPr>
              <w:pStyle w:val="Tabela-Siatka4"/>
              <w:framePr w:hSpace="0" w:wrap="auto" w:hAnchor="text" w:xAlign="left" w:yAlign="inline"/>
              <w:rPr>
                <w:b w:val="0"/>
                <w:color w:val="00B050"/>
              </w:rPr>
            </w:pP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biuletyn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szkolenia dla beneficjentów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Spotkania informacyjno-konsultacyjne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biuletynów LGD- </w:t>
            </w:r>
            <w:r w:rsidRPr="00636CE7">
              <w:rPr>
                <w:b w:val="0"/>
                <w:color w:val="00B050"/>
              </w:rPr>
              <w:br/>
              <w:t>1 rodzaj biuletynu *10 wydarzeń promocyjnych *200 osób łącznie 2000 biuletynów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przeprowadzonych szkoleń- min.2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przeprowadzonych spotkań: min</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8 spotkań</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 – 10 wydarzeń * 200 osób łącznie 2000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szkolenia – min. 40 osób (weryfikacja na podstawie listy obecności),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spotkania- min. 90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II połowa 2019</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Rozpowszechnianie informacji </w:t>
            </w:r>
            <w:r w:rsidRPr="00636CE7">
              <w:rPr>
                <w:b w:val="0"/>
                <w:color w:val="00B050"/>
              </w:rPr>
              <w:br/>
              <w:t xml:space="preserve">o funkcjonowaniu </w:t>
            </w:r>
            <w:r w:rsidRPr="00636CE7">
              <w:rPr>
                <w:b w:val="0"/>
                <w:color w:val="00B050"/>
              </w:rPr>
              <w:br/>
              <w:t xml:space="preserve">i działalności LGD </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Kampania informacyjna o  o funkcjonowaniu </w:t>
            </w:r>
            <w:r w:rsidRPr="00636CE7">
              <w:rPr>
                <w:b w:val="0"/>
                <w:color w:val="00B050"/>
              </w:rPr>
              <w:br/>
              <w:t>i działalności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wszystkie grupy defaworyzowane</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strony internetowe urzędów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ind w:left="0" w:firstLine="0"/>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25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dotyczących konkursów promocyjnych (np. konkurs plastyczny) rozprowadzonych elektronicznie do 8 gmin – 3 informacje</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tematycznie ulotek: </w:t>
            </w:r>
            <w:r w:rsidRPr="00636CE7">
              <w:rPr>
                <w:b w:val="0"/>
                <w:color w:val="00B050"/>
              </w:rPr>
              <w:br/>
              <w:t>1 rodzaj ulotki*500 szt. łącznie 500 ulotek</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plakatów 3 rodzaje plakatów * 5 sztuk * 8 gmin łącznie 120 plakatów (weryfikacja: protokół pracownika)</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 min. 1000 osób. (weryfikacja na podstawie licznika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- 2660 osób (weryfikacja: obszar LSR zamieszkuje 88 681 osób z czego ok 3%  odwiedza strony internetowe urzędów)</w:t>
            </w:r>
          </w:p>
          <w:p w:rsidR="00636CE7" w:rsidRPr="00636CE7" w:rsidRDefault="00636CE7" w:rsidP="001A0609">
            <w:pPr>
              <w:pStyle w:val="Tabela-Siatka4"/>
              <w:framePr w:hSpace="0" w:wrap="auto" w:hAnchor="text" w:xAlign="left" w:yAlign="inline"/>
              <w:ind w:left="0" w:firstLine="0"/>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 -10 wydarzeń promocyjnych *50 osób łącznie 500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- 2660 osób (weryfikacja: obszar LSR zamieszkuje 88 681 osób z czego ok 3%  odwiedza urzędy, MOPS-y, GOK-i itp.)</w:t>
            </w: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II połowa 2019</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informacyjna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beneficjenci i potencjalni beneficjenci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spotkania informacyjno – konsultacyjne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 lokalne media</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22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spotkań:</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min. 8 spotkań</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tematycznie ulotek: </w:t>
            </w:r>
            <w:r w:rsidRPr="00636CE7">
              <w:rPr>
                <w:b w:val="0"/>
                <w:color w:val="00B050"/>
              </w:rPr>
              <w:br/>
              <w:t>1 rodzaj ulotki*500 szt. łącznie 500 ulotek</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plakatów 3 rodzaje plakatów * 5 sztuk * 8 gmin łącznie 120 plakatów (weryfikacja: protokół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przekazanych informacji w lokalnych mediach np. prasa : min. 1 informacja</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spotkania- min. 90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 -10 wydarzeń promocyjnych *50 osób łącznie 500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 liczba osób poinformowanych - 2660 osób (weryfikacja: obszar LSR zamieszkuje 88 681 osób z czego ok 3%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postępach we wdrażaniu LSR- min. 1 500 osób (weryfikacja na podstawie nakładu w lokalnych mediach np. prasie – nakłady prasy to ok. 5000 egzemplarzy zakłada się, że 30% czytelników zapozna się z informacją )</w:t>
            </w: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II połowa 2019</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projektach zrealizowanych ze środków LSR i transfer dobrych praktyk</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Publikacja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informacyjną  o projektach zrealizowanych ze środków LSR i transfer dobrych praktyk</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Spotkania informacyjno-konsultacyjne  o projektach zrealizowanych ze środków LSR i transfer dobrych praktyk</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beneficjenci i potencjalni beneficjenci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wszystkie grupy defaworyzowane</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Biuletyn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Spotkania inforamcyjno-konsultacyjne</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biuletynów LGD- 1 rodzaj biuletynu * 10  wydarzeń promocyjnych * 200 osób</w:t>
            </w:r>
            <w:r w:rsidRPr="00636CE7">
              <w:rPr>
                <w:b w:val="0"/>
                <w:color w:val="00B050"/>
              </w:rPr>
              <w:br/>
              <w:t>łącznie 2000</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1 informacja.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spotkań:</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min. 8 spotkań</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   liczba osób poinformowanych podczas wydarzeń promocyjnych – min. 10 wydarzeń promocyjnych *  min. 200 osób łącznie min. 2000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spotkania- min. 90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1104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 połowa 2020</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lang w:val="pl-PL"/>
              </w:rPr>
            </w:pPr>
            <w:r w:rsidRPr="00636CE7">
              <w:rPr>
                <w:color w:val="00B050"/>
                <w:sz w:val="18"/>
                <w:szCs w:val="18"/>
                <w:lang w:val="pl-PL"/>
              </w:rPr>
              <w:t>Kampania informacyjna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beneficjenci i potencjalni beneficjenci</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lokalna społeczność</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xml:space="preserve">- wszystkie grupy defaworyzowane </w:t>
            </w:r>
          </w:p>
          <w:p w:rsidR="00636CE7" w:rsidRPr="00636CE7" w:rsidRDefault="00636CE7" w:rsidP="001A0609">
            <w:pPr>
              <w:rPr>
                <w:color w:val="00B050"/>
                <w:sz w:val="18"/>
                <w:szCs w:val="18"/>
                <w:lang w:val="pl-PL"/>
              </w:rPr>
            </w:pPr>
            <w:r w:rsidRPr="00636CE7">
              <w:rPr>
                <w:color w:val="00B050"/>
                <w:sz w:val="18"/>
                <w:szCs w:val="18"/>
                <w:lang w:val="pl-PL"/>
              </w:rPr>
              <w:t>(osoby młode, starsze, niepełnosprawne, kobiety, osoby wykluczone lub zagrożone wykluczeniem społecznym)</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pracownicy biura LGD i organów LGD</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strona internetowa LGD oraz fanpage na Facebooku</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kampania informacyjna: plakaty i ulotki</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liczba informacji zamieszczonych na stronę internetową i fanpage: min 20 szt.</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rozprowadzonych ulotek: 1600 ulotek (min. 2 rodzaje *800 szt.)</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rozprowadzonych plakatów: min.200 plakatów ((5 rodzajów plakatów* 5 sztuk *8gmin) (weryfikacja: protokół pracownika)</w:t>
            </w: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xml:space="preserve">- </w:t>
            </w:r>
            <w:r w:rsidRPr="00636CE7">
              <w:rPr>
                <w:color w:val="00B050"/>
                <w:lang w:val="pl-PL"/>
              </w:rPr>
              <w:t xml:space="preserve"> </w:t>
            </w:r>
            <w:r w:rsidRPr="00636CE7">
              <w:rPr>
                <w:color w:val="00B050"/>
                <w:sz w:val="18"/>
                <w:szCs w:val="18"/>
                <w:lang w:val="pl-PL"/>
              </w:rPr>
              <w:t xml:space="preserve">liczba osób poinformowanych podczas wydarzeń promocyjnych – min. 10 </w:t>
            </w:r>
            <w:r w:rsidRPr="00636CE7">
              <w:rPr>
                <w:b/>
                <w:color w:val="00B050"/>
                <w:lang w:val="pl-PL"/>
              </w:rPr>
              <w:t xml:space="preserve"> </w:t>
            </w:r>
            <w:r w:rsidRPr="00636CE7">
              <w:rPr>
                <w:color w:val="00B050"/>
                <w:sz w:val="18"/>
                <w:szCs w:val="18"/>
                <w:lang w:val="pl-PL"/>
              </w:rPr>
              <w:t>wydarzeń promocyjnych</w:t>
            </w:r>
            <w:r w:rsidRPr="00636CE7">
              <w:rPr>
                <w:b/>
                <w:color w:val="00B050"/>
                <w:lang w:val="pl-PL"/>
              </w:rPr>
              <w:t xml:space="preserve"> </w:t>
            </w:r>
            <w:r w:rsidRPr="00636CE7">
              <w:rPr>
                <w:color w:val="00B050"/>
                <w:sz w:val="18"/>
                <w:szCs w:val="18"/>
                <w:lang w:val="pl-PL"/>
              </w:rPr>
              <w:t xml:space="preserve"> *160 osób łącznie 1600 osób (weryfikacja na podstawie protokołu pracownika)</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osób poinformowanych o przeprowadzanych konkursach, zasadach przyznawania pomocy, kryteriach oceny i zasadach wyboru operacji- 2660 osób (weryfikacja: obszar LSR zamieszkuje 88 681 osób z czego ok 3%  odwiedza urzędy, MOPS-y, GOK-i itp.)</w:t>
            </w: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 połowa 2020</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lang w:val="pl-PL"/>
              </w:rPr>
            </w:pPr>
            <w:r w:rsidRPr="00636CE7">
              <w:rPr>
                <w:color w:val="00B050"/>
                <w:sz w:val="18"/>
                <w:szCs w:val="18"/>
                <w:lang w:val="pl-PL"/>
              </w:rPr>
              <w:t>Publikacja LGD</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Szkolenia z  zasad przyznawania pomocy, kryteriów  oceny i zasad wyboru operacji przez LGD</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Spotkania informacyjno-konsultacyjne  z  zasad przyznawania pomocy, kryteriów  oceny i zasad wyboru operacji przez LGD</w:t>
            </w:r>
          </w:p>
          <w:p w:rsidR="00636CE7" w:rsidRPr="00636CE7" w:rsidRDefault="00636CE7" w:rsidP="001A0609">
            <w:pPr>
              <w:rPr>
                <w:color w:val="00B050"/>
                <w:sz w:val="18"/>
                <w:szCs w:val="18"/>
                <w:lang w:val="pl-PL"/>
              </w:rPr>
            </w:pP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beneficjenci i potencjalni beneficjenci</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lokalna społeczność</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xml:space="preserve">- wszystkie grupy defaworyzowane </w:t>
            </w:r>
          </w:p>
          <w:p w:rsidR="00636CE7" w:rsidRPr="00636CE7" w:rsidRDefault="00636CE7" w:rsidP="001A0609">
            <w:pPr>
              <w:rPr>
                <w:color w:val="00B050"/>
                <w:sz w:val="18"/>
                <w:szCs w:val="18"/>
                <w:lang w:val="pl-PL"/>
              </w:rPr>
            </w:pPr>
            <w:r w:rsidRPr="00636CE7">
              <w:rPr>
                <w:color w:val="00B050"/>
                <w:sz w:val="18"/>
                <w:szCs w:val="18"/>
                <w:lang w:val="pl-PL"/>
              </w:rPr>
              <w:t>(osoby młode, starsze, niepełnosprawne, kobiety, osoby wykluczone lub zagrożone wykluczeniem społecznym)</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biuletyn LGD</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xml:space="preserve">- szkolenia dla beneficjentów </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xml:space="preserve">Spotkania informacyjno-konsultacyjne </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xml:space="preserve">- liczba rozprowadzonych  biuletynów LGD- </w:t>
            </w:r>
            <w:r w:rsidRPr="00636CE7">
              <w:rPr>
                <w:color w:val="00B050"/>
                <w:sz w:val="18"/>
                <w:szCs w:val="18"/>
                <w:lang w:val="pl-PL"/>
              </w:rPr>
              <w:br/>
              <w:t>1 rodzaj biuletynu *10 wydarzeń promocyjnych *200 osób łącznie 2000 biuletynów</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przeprowadzonych szkoleń- min.2 szt.</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rPr>
            </w:pPr>
            <w:r w:rsidRPr="00636CE7">
              <w:rPr>
                <w:color w:val="00B050"/>
                <w:sz w:val="18"/>
                <w:szCs w:val="18"/>
              </w:rPr>
              <w:t>- liczba spotkań: min</w:t>
            </w:r>
          </w:p>
          <w:p w:rsidR="00636CE7" w:rsidRPr="00636CE7" w:rsidRDefault="00636CE7" w:rsidP="001A0609">
            <w:pPr>
              <w:rPr>
                <w:color w:val="00B050"/>
                <w:sz w:val="18"/>
                <w:szCs w:val="18"/>
              </w:rPr>
            </w:pPr>
            <w:r w:rsidRPr="00636CE7">
              <w:rPr>
                <w:color w:val="00B050"/>
                <w:sz w:val="18"/>
                <w:szCs w:val="18"/>
              </w:rPr>
              <w:t>9 spotkań</w:t>
            </w:r>
          </w:p>
          <w:p w:rsidR="00636CE7" w:rsidRPr="00636CE7" w:rsidRDefault="00636CE7" w:rsidP="001A0609">
            <w:pPr>
              <w:rPr>
                <w:color w:val="00B050"/>
                <w:sz w:val="18"/>
                <w:szCs w:val="18"/>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xml:space="preserve">- </w:t>
            </w:r>
            <w:r w:rsidRPr="00636CE7">
              <w:rPr>
                <w:color w:val="00B050"/>
                <w:lang w:val="pl-PL"/>
              </w:rPr>
              <w:t xml:space="preserve"> </w:t>
            </w:r>
            <w:r w:rsidRPr="00636CE7">
              <w:rPr>
                <w:color w:val="00B050"/>
                <w:sz w:val="18"/>
                <w:szCs w:val="18"/>
                <w:lang w:val="pl-PL"/>
              </w:rPr>
              <w:t>liczba osób poinformowanych podczas wydarzeń promocyjnych -10 wydarzeń *200 osób łącznie 2000 osób (weryfiakcja na podstawie protokołu pracownika)</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osób przybyłych na szkolenia – min. 40 osób (weryfikacja na podstawie listy obecności),</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osób przybyłych na spotkania- min. 90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636CE7" w:rsidRPr="00636CE7" w:rsidRDefault="00636CE7" w:rsidP="001A0609">
            <w:pPr>
              <w:rPr>
                <w:color w:val="00B050"/>
                <w:sz w:val="18"/>
                <w:szCs w:val="18"/>
                <w:lang w:val="pl-PL"/>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 połowa 2020</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xml:space="preserve">Rozpowszechnianie informacji </w:t>
            </w:r>
            <w:r w:rsidRPr="00636CE7">
              <w:rPr>
                <w:color w:val="00B050"/>
                <w:sz w:val="18"/>
                <w:szCs w:val="18"/>
                <w:lang w:val="pl-PL"/>
              </w:rPr>
              <w:br/>
              <w:t xml:space="preserve">o funkcjonowaniu </w:t>
            </w:r>
            <w:r w:rsidRPr="00636CE7">
              <w:rPr>
                <w:color w:val="00B050"/>
                <w:sz w:val="18"/>
                <w:szCs w:val="18"/>
                <w:lang w:val="pl-PL"/>
              </w:rPr>
              <w:br/>
              <w:t xml:space="preserve">i działalności LGD </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lang w:val="pl-PL"/>
              </w:rPr>
            </w:pPr>
            <w:r w:rsidRPr="00636CE7">
              <w:rPr>
                <w:color w:val="00B050"/>
                <w:sz w:val="18"/>
                <w:szCs w:val="18"/>
                <w:lang w:val="pl-PL"/>
              </w:rPr>
              <w:t xml:space="preserve">Kampania informacyjna o  o funkcjonowaniu </w:t>
            </w:r>
            <w:r w:rsidRPr="00636CE7">
              <w:rPr>
                <w:color w:val="00B050"/>
                <w:sz w:val="18"/>
                <w:szCs w:val="18"/>
                <w:lang w:val="pl-PL"/>
              </w:rPr>
              <w:br/>
              <w:t>i działalności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beneficjenci i potencjalni beneficjenci</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lokalna społeczność</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rPr>
            </w:pPr>
            <w:r w:rsidRPr="00636CE7">
              <w:rPr>
                <w:color w:val="00B050"/>
                <w:sz w:val="18"/>
                <w:szCs w:val="18"/>
              </w:rPr>
              <w:t>- wszystkie grupy defaworyzowane</w:t>
            </w:r>
          </w:p>
          <w:p w:rsidR="00636CE7" w:rsidRPr="00636CE7" w:rsidRDefault="00636CE7" w:rsidP="001A0609">
            <w:pPr>
              <w:rPr>
                <w:color w:val="00B050"/>
                <w:sz w:val="18"/>
                <w:szCs w:val="18"/>
              </w:rPr>
            </w:pPr>
          </w:p>
          <w:p w:rsidR="00636CE7" w:rsidRPr="00636CE7" w:rsidRDefault="00636CE7" w:rsidP="001A0609">
            <w:pPr>
              <w:rPr>
                <w:color w:val="00B050"/>
                <w:sz w:val="18"/>
                <w:szCs w:val="18"/>
              </w:rPr>
            </w:pPr>
          </w:p>
          <w:p w:rsidR="00636CE7" w:rsidRPr="00636CE7" w:rsidRDefault="00636CE7" w:rsidP="001A0609">
            <w:pPr>
              <w:rPr>
                <w:color w:val="00B050"/>
                <w:sz w:val="18"/>
                <w:szCs w:val="18"/>
              </w:rPr>
            </w:pP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strona internetowa LGD oraz fanpage na Faceboooku</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strony internetowe urzędów</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kampania informacyjna: plakaty i ulotki</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liczba informacji zamieszczonych na stronę internetową i fanpage: 25 szt.</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informacji dotyczących konkursów promocyjnych (np. konkurs plastyczny) rozprowadzonych elektronicznie do 8 gmin- 3 informacje</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xml:space="preserve">- liczba rozprowadzonych tematycznie ulotek: </w:t>
            </w:r>
            <w:r w:rsidRPr="00636CE7">
              <w:rPr>
                <w:color w:val="00B050"/>
                <w:sz w:val="18"/>
                <w:szCs w:val="18"/>
                <w:lang w:val="pl-PL"/>
              </w:rPr>
              <w:br/>
              <w:t>1 rodzaj ulotki* 500 sztuk łącznie 500 ulotek</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rozprowadzonych tematycznie plakatów 3 rodzaje plakatów *5 sztuk * 8gmin łącznie 120 plakatów (weryfikacja :protokół pracownika)</w:t>
            </w:r>
          </w:p>
          <w:p w:rsidR="00636CE7" w:rsidRPr="00636CE7" w:rsidRDefault="00636CE7" w:rsidP="001A0609">
            <w:pPr>
              <w:rPr>
                <w:color w:val="00B050"/>
                <w:sz w:val="18"/>
                <w:szCs w:val="18"/>
                <w:lang w:val="pl-PL"/>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liczba osób, które zapoznały się z  informacjami na stronie internetowej – min. 1000 osób. (weryfikacja na podstawie licznika odwiedzin strony)</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osób poinformowanych - 2660 osób (weryfikacja: obszar LSR zamieszkuje 88 681 osób z czego ok 3%  odwiedza strony internetowe urzędów)</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osób poinformowanych podczas wydarzeń promocyjnych -10 wydarzeń promocyjnych *50 osób łącznie 500osób (weryfikacja na podstawie protokołu pracownika)</w:t>
            </w:r>
          </w:p>
          <w:p w:rsidR="00636CE7" w:rsidRPr="00636CE7" w:rsidRDefault="00636CE7" w:rsidP="001A0609">
            <w:pPr>
              <w:rPr>
                <w:color w:val="00B050"/>
                <w:sz w:val="18"/>
                <w:szCs w:val="18"/>
                <w:lang w:val="pl-PL"/>
              </w:rPr>
            </w:pPr>
            <w:r w:rsidRPr="00636CE7">
              <w:rPr>
                <w:color w:val="00B050"/>
                <w:sz w:val="18"/>
                <w:szCs w:val="18"/>
                <w:lang w:val="pl-PL"/>
              </w:rPr>
              <w:t>- liczba osób poinformowanych -4434 osób ( weryfikacja: obszar LSR zamieszkuje 88681 osób z czego 5% odwiedza urzędy, MOPS-y, GOK-i itp.)</w:t>
            </w: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 połowa 2020</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Rozpowszechnianie informacji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lang w:val="pl-PL"/>
              </w:rPr>
            </w:pPr>
            <w:r w:rsidRPr="00636CE7">
              <w:rPr>
                <w:color w:val="00B050"/>
                <w:sz w:val="18"/>
                <w:szCs w:val="18"/>
                <w:lang w:val="pl-PL"/>
              </w:rPr>
              <w:t>Kampania informacyjna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xml:space="preserve">- beneficjenci i potencjalni beneficjenci </w:t>
            </w:r>
          </w:p>
          <w:p w:rsidR="00636CE7" w:rsidRPr="00636CE7" w:rsidRDefault="00636CE7" w:rsidP="001A0609">
            <w:pPr>
              <w:rPr>
                <w:color w:val="00B050"/>
                <w:sz w:val="18"/>
                <w:szCs w:val="18"/>
                <w:lang w:val="pl-PL"/>
              </w:rPr>
            </w:pPr>
            <w:r w:rsidRPr="00636CE7">
              <w:rPr>
                <w:color w:val="00B050"/>
                <w:sz w:val="18"/>
                <w:szCs w:val="18"/>
                <w:lang w:val="pl-PL"/>
              </w:rPr>
              <w:t>- lokalna społeczność</w:t>
            </w:r>
          </w:p>
          <w:p w:rsidR="00636CE7" w:rsidRPr="00636CE7" w:rsidRDefault="00636CE7" w:rsidP="001A0609">
            <w:pPr>
              <w:rPr>
                <w:color w:val="00B050"/>
                <w:sz w:val="18"/>
                <w:szCs w:val="18"/>
              </w:rPr>
            </w:pPr>
            <w:r w:rsidRPr="00636CE7">
              <w:rPr>
                <w:color w:val="00B050"/>
                <w:sz w:val="18"/>
                <w:szCs w:val="18"/>
              </w:rPr>
              <w:t>- wszystkie grupy defaworyzowane</w:t>
            </w:r>
          </w:p>
          <w:p w:rsidR="00636CE7" w:rsidRPr="00636CE7" w:rsidRDefault="00636CE7" w:rsidP="001A0609">
            <w:pPr>
              <w:rPr>
                <w:color w:val="00B050"/>
                <w:sz w:val="18"/>
                <w:szCs w:val="18"/>
              </w:rPr>
            </w:pP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strona internetowa LGD oraz fanpage na facebooku</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xml:space="preserve">- spotkania informacyjno – konsultacyjne </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kampania informacyjna: plakaty i ulotki lokalne media</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liczba informacji zamieszczonych na stronę internetową i fanpage: min. 22 szt.</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spotkań:</w:t>
            </w:r>
          </w:p>
          <w:p w:rsidR="00636CE7" w:rsidRPr="00636CE7" w:rsidRDefault="00636CE7" w:rsidP="001A0609">
            <w:pPr>
              <w:rPr>
                <w:color w:val="00B050"/>
                <w:sz w:val="18"/>
                <w:szCs w:val="18"/>
                <w:lang w:val="pl-PL"/>
              </w:rPr>
            </w:pPr>
            <w:r w:rsidRPr="00636CE7">
              <w:rPr>
                <w:color w:val="00B050"/>
                <w:sz w:val="18"/>
                <w:szCs w:val="18"/>
                <w:lang w:val="pl-PL"/>
              </w:rPr>
              <w:t>min. 9 spotkań</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rozprowadzonych tematycznie ulotek: 3200 ulotek (4 rodzaje ulotek *800 szt.)</w:t>
            </w:r>
          </w:p>
          <w:p w:rsidR="00636CE7" w:rsidRPr="00636CE7" w:rsidRDefault="00636CE7" w:rsidP="001A0609">
            <w:pPr>
              <w:rPr>
                <w:color w:val="00B050"/>
                <w:sz w:val="18"/>
                <w:szCs w:val="18"/>
                <w:lang w:val="pl-PL"/>
              </w:rPr>
            </w:pPr>
            <w:r w:rsidRPr="00636CE7">
              <w:rPr>
                <w:color w:val="00B050"/>
                <w:sz w:val="18"/>
                <w:szCs w:val="18"/>
                <w:lang w:val="pl-PL"/>
              </w:rPr>
              <w:t>- liczba rozprowadzonych tematycznie plakatów: 200plakatów ((5 rodzajów plakatów *5 sztuk *8 gmin) (weryfikacja: protokół pracownika)</w:t>
            </w:r>
          </w:p>
          <w:p w:rsidR="00636CE7" w:rsidRPr="00636CE7" w:rsidRDefault="00636CE7" w:rsidP="001A0609">
            <w:pPr>
              <w:rPr>
                <w:color w:val="00B050"/>
                <w:sz w:val="18"/>
                <w:szCs w:val="18"/>
                <w:lang w:val="pl-PL"/>
              </w:rPr>
            </w:pPr>
            <w:r w:rsidRPr="00636CE7">
              <w:rPr>
                <w:color w:val="00B050"/>
                <w:sz w:val="18"/>
                <w:szCs w:val="18"/>
                <w:lang w:val="pl-PL"/>
              </w:rPr>
              <w:t>- liczba przekazanych informacji do lokalnych mediów np. prasa: min. 1 informacja</w:t>
            </w: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osób przybyłych na spotkania- min. 90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xml:space="preserve">-  liczba osób poinformowanych podczas wydarzeń promocyjnych – 10 wydarzeń promocyjnych *320osób łącznie 3200 osób (weryfikacja na podstawie protokołu pracownika)  </w:t>
            </w:r>
          </w:p>
          <w:p w:rsidR="00636CE7" w:rsidRPr="00636CE7" w:rsidRDefault="00636CE7" w:rsidP="001A0609">
            <w:pPr>
              <w:rPr>
                <w:color w:val="00B050"/>
                <w:sz w:val="18"/>
                <w:szCs w:val="18"/>
                <w:lang w:val="pl-PL"/>
              </w:rPr>
            </w:pPr>
            <w:r w:rsidRPr="00636CE7">
              <w:rPr>
                <w:color w:val="00B050"/>
                <w:sz w:val="18"/>
                <w:szCs w:val="18"/>
                <w:lang w:val="pl-PL"/>
              </w:rPr>
              <w:t xml:space="preserve"> - liczba osób poinformowanych - 2660 osób (weryfikacja: obszar LSR zamieszkuje 88 681 osób z czego ok 3%  odwiedza urzędy, MOPS-y, GOK-i itp.)</w:t>
            </w:r>
          </w:p>
          <w:p w:rsidR="00636CE7" w:rsidRPr="00636CE7" w:rsidRDefault="00636CE7" w:rsidP="001A0609">
            <w:pPr>
              <w:rPr>
                <w:color w:val="00B050"/>
                <w:sz w:val="18"/>
                <w:szCs w:val="18"/>
                <w:lang w:val="pl-PL"/>
              </w:rPr>
            </w:pPr>
            <w:r w:rsidRPr="00636CE7">
              <w:rPr>
                <w:color w:val="00B050"/>
                <w:sz w:val="18"/>
                <w:szCs w:val="18"/>
                <w:lang w:val="pl-PL"/>
              </w:rPr>
              <w:t>- liczba osób poinformowanych o postępach we wdrażaniu LSR- min. 1 500 osób (weryfikacja na podstawie nakładu w lokalnych mediach np. prasie – nakład prasy to ok. 5000 egzemplarzy zakłada się, że 30% czytelników zapozna się z informacją )</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 połowa 2020</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Rozpowszechnianie informacji o projektach zrealizowanych ze środków LSR i transfer dobrych praktyk</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lang w:val="pl-PL"/>
              </w:rPr>
            </w:pPr>
            <w:r w:rsidRPr="00636CE7">
              <w:rPr>
                <w:color w:val="00B050"/>
                <w:sz w:val="18"/>
                <w:szCs w:val="18"/>
                <w:lang w:val="pl-PL"/>
              </w:rPr>
              <w:t>Publikacja LGD</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Kampania informacyjną  o projektach zrealizowanych ze środków LSR i transfer dobrych praktyk</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Spotkania informacyjno-konsultacyjne  o projektach zrealizowanych ze środków LSR i transfer dobrych praktyk</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xml:space="preserve">- beneficjenci i potencjalni beneficjenci </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lokalna społeczność</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rPr>
            </w:pPr>
            <w:r w:rsidRPr="00636CE7">
              <w:rPr>
                <w:color w:val="00B050"/>
                <w:sz w:val="18"/>
                <w:szCs w:val="18"/>
              </w:rPr>
              <w:t>- wszystkie grupy defaworyzowane</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Biuletyn LGD</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Strona internetowa LGD oraz fanpage na Facebooku</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rPr>
            </w:pPr>
            <w:r w:rsidRPr="00636CE7">
              <w:rPr>
                <w:color w:val="00B050"/>
                <w:sz w:val="18"/>
                <w:szCs w:val="18"/>
              </w:rPr>
              <w:t>Spotkania informacyjno-konsultacyjne</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liczba rozprowadzonych  biuletynów LGD- 1 rodzaj biuletynu * 10 wydarzeń promocyjnych * 200 osób</w:t>
            </w:r>
            <w:r w:rsidRPr="00636CE7">
              <w:rPr>
                <w:color w:val="00B050"/>
                <w:sz w:val="18"/>
                <w:szCs w:val="18"/>
                <w:lang w:val="pl-PL"/>
              </w:rPr>
              <w:br/>
              <w:t>łącznie 2000 biuletynów</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informacji zamieszczonych na stronę internetową i fanpage: min. 1 informacja.</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rPr>
            </w:pPr>
            <w:r w:rsidRPr="00636CE7">
              <w:rPr>
                <w:color w:val="00B050"/>
                <w:sz w:val="18"/>
                <w:szCs w:val="18"/>
              </w:rPr>
              <w:t>- liczba spotkań:</w:t>
            </w:r>
          </w:p>
          <w:p w:rsidR="00636CE7" w:rsidRPr="00636CE7" w:rsidRDefault="00636CE7" w:rsidP="001A0609">
            <w:pPr>
              <w:rPr>
                <w:color w:val="00B050"/>
                <w:sz w:val="18"/>
                <w:szCs w:val="18"/>
              </w:rPr>
            </w:pPr>
            <w:r w:rsidRPr="00636CE7">
              <w:rPr>
                <w:color w:val="00B050"/>
                <w:sz w:val="18"/>
                <w:szCs w:val="18"/>
              </w:rPr>
              <w:t>min. 9 spotkań</w:t>
            </w:r>
          </w:p>
          <w:p w:rsidR="00636CE7" w:rsidRPr="00636CE7" w:rsidRDefault="00636CE7" w:rsidP="001A0609">
            <w:pPr>
              <w:rPr>
                <w:color w:val="00B050"/>
                <w:sz w:val="18"/>
                <w:szCs w:val="18"/>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xml:space="preserve"> -   liczba osób poinformowanych podczas wydarzeń promocyjnych – min. 10 wydarzeń promocyjnych *  min. 200 osób łącznie min. 2000 osób (weryfikacja na podstawie protokołu pracownika)</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osób przybyłych na spotkania- min. 90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II połowa 2020</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lang w:val="pl-PL"/>
              </w:rPr>
            </w:pPr>
            <w:r w:rsidRPr="00636CE7">
              <w:rPr>
                <w:color w:val="00B050"/>
                <w:sz w:val="18"/>
                <w:szCs w:val="18"/>
                <w:lang w:val="pl-PL"/>
              </w:rPr>
              <w:t>Kampania informacyjna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beneficjenci i potencjalni beneficjenci</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lokalna społeczność</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xml:space="preserve">- wszystkie grupy defaworyzowane </w:t>
            </w:r>
          </w:p>
          <w:p w:rsidR="00636CE7" w:rsidRPr="00636CE7" w:rsidRDefault="00636CE7" w:rsidP="001A0609">
            <w:pPr>
              <w:rPr>
                <w:color w:val="00B050"/>
                <w:sz w:val="18"/>
                <w:szCs w:val="18"/>
                <w:lang w:val="pl-PL"/>
              </w:rPr>
            </w:pPr>
            <w:r w:rsidRPr="00636CE7">
              <w:rPr>
                <w:color w:val="00B050"/>
                <w:sz w:val="18"/>
                <w:szCs w:val="18"/>
                <w:lang w:val="pl-PL"/>
              </w:rPr>
              <w:t>(osoby młode, starsze, niepełnosprawne, kobiety, osoby wykluczone lub zagrożone wykluczeniem społecznym)</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pracownicy biura LGD i organów LGD</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strona internetowa LGD oraz fanpage na Facebooku</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rPr>
            </w:pPr>
            <w:r w:rsidRPr="00636CE7">
              <w:rPr>
                <w:color w:val="00B050"/>
                <w:sz w:val="18"/>
                <w:szCs w:val="18"/>
              </w:rPr>
              <w:t>- kampania informacyjna: plakaty i ulotki</w:t>
            </w:r>
          </w:p>
          <w:p w:rsidR="00636CE7" w:rsidRPr="00636CE7" w:rsidRDefault="00636CE7" w:rsidP="001A0609">
            <w:pPr>
              <w:rPr>
                <w:color w:val="00B050"/>
                <w:sz w:val="18"/>
                <w:szCs w:val="18"/>
              </w:rPr>
            </w:pPr>
          </w:p>
          <w:p w:rsidR="00636CE7" w:rsidRPr="00636CE7" w:rsidRDefault="00636CE7" w:rsidP="001A0609">
            <w:pPr>
              <w:rPr>
                <w:color w:val="00B050"/>
                <w:sz w:val="18"/>
                <w:szCs w:val="18"/>
              </w:rPr>
            </w:pPr>
          </w:p>
          <w:p w:rsidR="00636CE7" w:rsidRPr="00636CE7" w:rsidRDefault="00636CE7" w:rsidP="001A0609">
            <w:pPr>
              <w:rPr>
                <w:color w:val="00B050"/>
                <w:sz w:val="18"/>
                <w:szCs w:val="18"/>
              </w:rPr>
            </w:pPr>
          </w:p>
          <w:p w:rsidR="00636CE7" w:rsidRPr="00636CE7" w:rsidRDefault="00636CE7" w:rsidP="001A0609">
            <w:pPr>
              <w:rPr>
                <w:color w:val="00B050"/>
                <w:sz w:val="18"/>
                <w:szCs w:val="18"/>
              </w:rPr>
            </w:pPr>
          </w:p>
          <w:p w:rsidR="00636CE7" w:rsidRPr="00636CE7" w:rsidRDefault="00636CE7" w:rsidP="001A0609">
            <w:pPr>
              <w:rPr>
                <w:color w:val="00B050"/>
                <w:sz w:val="18"/>
                <w:szCs w:val="18"/>
              </w:rPr>
            </w:pPr>
          </w:p>
          <w:p w:rsidR="00636CE7" w:rsidRPr="00636CE7" w:rsidRDefault="00636CE7" w:rsidP="001A0609">
            <w:pPr>
              <w:rPr>
                <w:color w:val="00B050"/>
                <w:sz w:val="18"/>
                <w:szCs w:val="18"/>
              </w:rPr>
            </w:pPr>
          </w:p>
          <w:p w:rsidR="00636CE7" w:rsidRPr="00636CE7" w:rsidRDefault="00636CE7" w:rsidP="001A0609">
            <w:pPr>
              <w:rPr>
                <w:color w:val="00B050"/>
                <w:sz w:val="18"/>
                <w:szCs w:val="18"/>
              </w:rPr>
            </w:pPr>
          </w:p>
          <w:p w:rsidR="00636CE7" w:rsidRPr="00636CE7" w:rsidRDefault="00636CE7" w:rsidP="001A0609">
            <w:pPr>
              <w:rPr>
                <w:color w:val="00B050"/>
                <w:sz w:val="18"/>
                <w:szCs w:val="18"/>
              </w:rPr>
            </w:pPr>
          </w:p>
          <w:p w:rsidR="00636CE7" w:rsidRPr="00636CE7" w:rsidRDefault="00636CE7" w:rsidP="001A0609">
            <w:pPr>
              <w:rPr>
                <w:color w:val="00B050"/>
                <w:sz w:val="18"/>
                <w:szCs w:val="18"/>
              </w:rPr>
            </w:pPr>
          </w:p>
          <w:p w:rsidR="00636CE7" w:rsidRPr="00636CE7" w:rsidRDefault="00636CE7" w:rsidP="001A0609">
            <w:pPr>
              <w:rPr>
                <w:color w:val="00B050"/>
                <w:sz w:val="18"/>
                <w:szCs w:val="18"/>
              </w:rPr>
            </w:pPr>
          </w:p>
          <w:p w:rsidR="00636CE7" w:rsidRPr="00636CE7" w:rsidRDefault="00636CE7" w:rsidP="001A0609">
            <w:pPr>
              <w:rPr>
                <w:color w:val="00B050"/>
                <w:sz w:val="18"/>
                <w:szCs w:val="18"/>
              </w:rPr>
            </w:pPr>
          </w:p>
          <w:p w:rsidR="00636CE7" w:rsidRPr="00636CE7" w:rsidRDefault="00636CE7" w:rsidP="001A0609">
            <w:pPr>
              <w:rPr>
                <w:color w:val="00B050"/>
                <w:sz w:val="18"/>
                <w:szCs w:val="18"/>
              </w:rPr>
            </w:pPr>
          </w:p>
          <w:p w:rsidR="00636CE7" w:rsidRPr="00636CE7" w:rsidRDefault="00636CE7" w:rsidP="001A0609">
            <w:pPr>
              <w:rPr>
                <w:color w:val="00B050"/>
                <w:sz w:val="18"/>
                <w:szCs w:val="18"/>
              </w:rPr>
            </w:pPr>
          </w:p>
          <w:p w:rsidR="00636CE7" w:rsidRPr="00636CE7" w:rsidRDefault="00636CE7" w:rsidP="001A0609">
            <w:pPr>
              <w:rPr>
                <w:color w:val="00B050"/>
                <w:sz w:val="18"/>
                <w:szCs w:val="18"/>
              </w:rPr>
            </w:pP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liczba informacji zamieszczonych na stronę internetową i fanpage: min 20 szt.</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rozprowadzonych tematycznie ulotek: min. 3200 ulotek ( 4 rodzaje ulotek*800 szt.)</w:t>
            </w:r>
          </w:p>
          <w:p w:rsidR="00636CE7" w:rsidRPr="00636CE7" w:rsidRDefault="00636CE7" w:rsidP="001A0609">
            <w:pPr>
              <w:rPr>
                <w:color w:val="00B050"/>
                <w:sz w:val="18"/>
                <w:szCs w:val="18"/>
                <w:lang w:val="pl-PL"/>
              </w:rPr>
            </w:pPr>
            <w:r w:rsidRPr="00636CE7">
              <w:rPr>
                <w:color w:val="00B050"/>
                <w:sz w:val="18"/>
                <w:szCs w:val="18"/>
                <w:lang w:val="pl-PL"/>
              </w:rPr>
              <w:t>- liczba rozprowadzonych tematycznie plakatów: 200 plakatów ((5 rodzajów plakatów *5sztuk*8gmin) (weryfikacja: protokół pracownika)</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xml:space="preserve">-  liczba osób poinformowanych podczas wydarzeń promocyjnych -10 wydarzeń promocyjnych *320osb łącznie 320osób (weryfikacja na podstawie protokołu pracownika) </w:t>
            </w:r>
          </w:p>
          <w:p w:rsidR="00636CE7" w:rsidRPr="00636CE7" w:rsidRDefault="00636CE7" w:rsidP="001A0609">
            <w:pPr>
              <w:rPr>
                <w:color w:val="00B050"/>
                <w:sz w:val="18"/>
                <w:szCs w:val="18"/>
                <w:lang w:val="pl-PL"/>
              </w:rPr>
            </w:pPr>
            <w:r w:rsidRPr="00636CE7">
              <w:rPr>
                <w:color w:val="00B050"/>
                <w:sz w:val="18"/>
                <w:szCs w:val="18"/>
                <w:lang w:val="pl-PL"/>
              </w:rPr>
              <w:t>-  liczba osób poinformowanych -2660 osób (weryfikacja: obszar LSR zamieszkuje 88 681 osób z czego ok 3%  odwiedza urzędy, MOPS-y, GOK-i itp.)</w:t>
            </w: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II połowa 2020</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lang w:val="pl-PL"/>
              </w:rPr>
            </w:pPr>
            <w:r w:rsidRPr="00636CE7">
              <w:rPr>
                <w:color w:val="00B050"/>
                <w:sz w:val="18"/>
                <w:szCs w:val="18"/>
                <w:lang w:val="pl-PL"/>
              </w:rPr>
              <w:t>Publikacja LGD</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Szkolenia z  zasad przyznawania pomocy, kryteriów  oceny i zasad wyboru operacji przez LGD</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Spotkania informacyjno-konsultacyjne  z  zasad przyznawania pomocy, kryteriów  oceny i zasad wyboru operacji przez LGD</w:t>
            </w:r>
          </w:p>
          <w:p w:rsidR="00636CE7" w:rsidRPr="00636CE7" w:rsidRDefault="00636CE7" w:rsidP="001A0609">
            <w:pPr>
              <w:rPr>
                <w:color w:val="00B050"/>
                <w:sz w:val="18"/>
                <w:szCs w:val="18"/>
                <w:lang w:val="pl-PL"/>
              </w:rPr>
            </w:pP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beneficjenci i potencjalni beneficjenci</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lokalna społeczność</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xml:space="preserve">- wszystkie grupy defaworyzowane </w:t>
            </w:r>
          </w:p>
          <w:p w:rsidR="00636CE7" w:rsidRPr="00636CE7" w:rsidRDefault="00636CE7" w:rsidP="001A0609">
            <w:pPr>
              <w:rPr>
                <w:color w:val="00B050"/>
                <w:sz w:val="18"/>
                <w:szCs w:val="18"/>
                <w:lang w:val="pl-PL"/>
              </w:rPr>
            </w:pPr>
            <w:r w:rsidRPr="00636CE7">
              <w:rPr>
                <w:color w:val="00B050"/>
                <w:sz w:val="18"/>
                <w:szCs w:val="18"/>
                <w:lang w:val="pl-PL"/>
              </w:rPr>
              <w:t>(osoby młode, starsze, niepełnosprawne, kobiety, osoby wykluczone lub zagrożone wykluczeniem społecznym)</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biuletyn LGD</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xml:space="preserve">- szkolenia dla beneficjentów </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xml:space="preserve">Spotkania informacyjno-konsultacyjne </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xml:space="preserve">- liczba rozprowadzonych  biuletynów LGD- </w:t>
            </w:r>
            <w:r w:rsidRPr="00636CE7">
              <w:rPr>
                <w:color w:val="00B050"/>
                <w:sz w:val="18"/>
                <w:szCs w:val="18"/>
                <w:lang w:val="pl-PL"/>
              </w:rPr>
              <w:br/>
              <w:t>1 rodzaj biuletynu *10 wydarzeń promocyjnych *200 osób łącznie 2000 biuletynów</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przeprowadzonych szkoleń- min.2 szt.</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rPr>
            </w:pPr>
            <w:r w:rsidRPr="00636CE7">
              <w:rPr>
                <w:color w:val="00B050"/>
                <w:sz w:val="18"/>
                <w:szCs w:val="18"/>
              </w:rPr>
              <w:t>- liczba przeprowadzonych spotkań: min 9 spotkań</w:t>
            </w:r>
          </w:p>
          <w:p w:rsidR="00636CE7" w:rsidRPr="00636CE7" w:rsidRDefault="00636CE7" w:rsidP="001A0609">
            <w:pPr>
              <w:rPr>
                <w:color w:val="00B050"/>
                <w:sz w:val="18"/>
                <w:szCs w:val="18"/>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liczba osób poinformowanych podczas wydarzeń promocyjnych – 10 wydarzeń * 200 osób łącznie 2000 osób (weryfikacja na podstawie protokołu pracownika)</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osób przybyłych na szkolenia – min. 40 osób (weryfikacja na podstawie listy obecności),</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osób przybyłych na spotkania- min. 90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636CE7" w:rsidRPr="00636CE7" w:rsidRDefault="00636CE7" w:rsidP="001A0609">
            <w:pPr>
              <w:rPr>
                <w:color w:val="00B050"/>
                <w:sz w:val="18"/>
                <w:szCs w:val="18"/>
                <w:lang w:val="pl-PL"/>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II połowa 2020</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xml:space="preserve">Rozpowszechnianie informacji </w:t>
            </w:r>
            <w:r w:rsidRPr="00636CE7">
              <w:rPr>
                <w:color w:val="00B050"/>
                <w:sz w:val="18"/>
                <w:szCs w:val="18"/>
                <w:lang w:val="pl-PL"/>
              </w:rPr>
              <w:br/>
              <w:t xml:space="preserve">o funkcjonowaniu </w:t>
            </w:r>
            <w:r w:rsidRPr="00636CE7">
              <w:rPr>
                <w:color w:val="00B050"/>
                <w:sz w:val="18"/>
                <w:szCs w:val="18"/>
                <w:lang w:val="pl-PL"/>
              </w:rPr>
              <w:br/>
              <w:t xml:space="preserve">i działalności LGD </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lang w:val="pl-PL"/>
              </w:rPr>
            </w:pPr>
            <w:r w:rsidRPr="00636CE7">
              <w:rPr>
                <w:color w:val="00B050"/>
                <w:sz w:val="18"/>
                <w:szCs w:val="18"/>
                <w:lang w:val="pl-PL"/>
              </w:rPr>
              <w:t xml:space="preserve">Kampania informacyjna o  o funkcjonowaniu </w:t>
            </w:r>
            <w:r w:rsidRPr="00636CE7">
              <w:rPr>
                <w:color w:val="00B050"/>
                <w:sz w:val="18"/>
                <w:szCs w:val="18"/>
                <w:lang w:val="pl-PL"/>
              </w:rPr>
              <w:br/>
              <w:t>i działalności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beneficjenci i potencjalni beneficjenci</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lokalna społeczność</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rPr>
            </w:pPr>
            <w:r w:rsidRPr="00636CE7">
              <w:rPr>
                <w:color w:val="00B050"/>
                <w:sz w:val="18"/>
                <w:szCs w:val="18"/>
              </w:rPr>
              <w:t>- wszystkie grupy defaworyzowane</w:t>
            </w:r>
          </w:p>
          <w:p w:rsidR="00636CE7" w:rsidRPr="00636CE7" w:rsidRDefault="00636CE7" w:rsidP="001A0609">
            <w:pPr>
              <w:rPr>
                <w:color w:val="00B050"/>
                <w:sz w:val="18"/>
                <w:szCs w:val="18"/>
              </w:rPr>
            </w:pPr>
          </w:p>
          <w:p w:rsidR="00636CE7" w:rsidRPr="00636CE7" w:rsidRDefault="00636CE7" w:rsidP="001A0609">
            <w:pPr>
              <w:rPr>
                <w:color w:val="00B050"/>
                <w:sz w:val="18"/>
                <w:szCs w:val="18"/>
              </w:rPr>
            </w:pPr>
          </w:p>
          <w:p w:rsidR="00636CE7" w:rsidRPr="00636CE7" w:rsidRDefault="00636CE7" w:rsidP="001A0609">
            <w:pPr>
              <w:rPr>
                <w:color w:val="00B050"/>
                <w:sz w:val="18"/>
                <w:szCs w:val="18"/>
              </w:rPr>
            </w:pP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strona internetowa LGD oraz fanpage na Faceboooku</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strony internetowe urzędów</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kampania informacyjna: plakaty i ulotki</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liczba informacji zamieszczonych na stronę internetową i fanpage: 25 szt.</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informacji dotyczących konkursów promocyjnych (np. konkurs plastyczny) rozprowadzonych elektronicznie do 8 gmin – 3 informacje</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xml:space="preserve">- liczba rozprowadzonych tematycznie ulotek: </w:t>
            </w:r>
            <w:r w:rsidRPr="00636CE7">
              <w:rPr>
                <w:color w:val="00B050"/>
                <w:sz w:val="18"/>
                <w:szCs w:val="18"/>
                <w:lang w:val="pl-PL"/>
              </w:rPr>
              <w:br/>
              <w:t>1 rodzaj ulotki*500 szt. łącznie 500 ulotek</w:t>
            </w:r>
          </w:p>
          <w:p w:rsidR="00636CE7" w:rsidRPr="00636CE7" w:rsidRDefault="00636CE7" w:rsidP="001A0609">
            <w:pPr>
              <w:rPr>
                <w:color w:val="00B050"/>
                <w:sz w:val="18"/>
                <w:szCs w:val="18"/>
                <w:lang w:val="pl-PL"/>
              </w:rPr>
            </w:pPr>
            <w:r w:rsidRPr="00636CE7">
              <w:rPr>
                <w:color w:val="00B050"/>
                <w:sz w:val="18"/>
                <w:szCs w:val="18"/>
                <w:lang w:val="pl-PL"/>
              </w:rPr>
              <w:t>- liczba rozprowadzonych tematycznie plakatów 3 rodzaje plakatów * 5 sztuk * 8 gmin łącznie 120 plakatów (weryfikacja: protokół pracownika)</w:t>
            </w:r>
          </w:p>
          <w:p w:rsidR="00636CE7" w:rsidRPr="00636CE7" w:rsidRDefault="00636CE7" w:rsidP="001A0609">
            <w:pPr>
              <w:rPr>
                <w:color w:val="00B050"/>
                <w:sz w:val="18"/>
                <w:szCs w:val="18"/>
                <w:lang w:val="pl-PL"/>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liczba osób, które zapoznały się z  informacjami na stronie internetowej – min. 1000 osób. (weryfikacja na podstawie licznika odwiedzin strony)</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osób poinformowanych - 2660 osób (weryfikacja: obszar LSR zamieszkuje 88 681 osób z czego ok 3%  odwiedza strony internetowe urzędów)</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osób poinformowanych podczas wydarzeń promocyjnych -10 wydarzeń promocyjnych *50 osób łącznie 500 osób (weryfikacja na podstawie protokołu pracownika)</w:t>
            </w:r>
          </w:p>
          <w:p w:rsidR="00636CE7" w:rsidRPr="00636CE7" w:rsidRDefault="00636CE7" w:rsidP="001A0609">
            <w:pPr>
              <w:rPr>
                <w:color w:val="00B050"/>
                <w:sz w:val="18"/>
                <w:szCs w:val="18"/>
                <w:lang w:val="pl-PL"/>
              </w:rPr>
            </w:pPr>
            <w:r w:rsidRPr="00636CE7">
              <w:rPr>
                <w:color w:val="00B050"/>
                <w:sz w:val="18"/>
                <w:szCs w:val="18"/>
                <w:lang w:val="pl-PL"/>
              </w:rPr>
              <w:t>- liczba osób poinformowanych - 2660 osób (weryfikacja: obszar LSR zamieszkuje 88 681 osób z czego ok 3%  odwiedza urzędy, MOPS-y, GOK-i itp.)</w:t>
            </w:r>
          </w:p>
          <w:p w:rsidR="00636CE7" w:rsidRPr="00636CE7" w:rsidRDefault="00636CE7" w:rsidP="001A0609">
            <w:pPr>
              <w:rPr>
                <w:color w:val="00B050"/>
                <w:sz w:val="18"/>
                <w:szCs w:val="18"/>
                <w:lang w:val="pl-PL"/>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II połowa 2020</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Rozpowszechnianie informacji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lang w:val="pl-PL"/>
              </w:rPr>
            </w:pPr>
            <w:r w:rsidRPr="00636CE7">
              <w:rPr>
                <w:color w:val="00B050"/>
                <w:sz w:val="18"/>
                <w:szCs w:val="18"/>
                <w:lang w:val="pl-PL"/>
              </w:rPr>
              <w:t>Kampania informacyjna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xml:space="preserve">- beneficjenci i potencjalni beneficjenci </w:t>
            </w:r>
          </w:p>
          <w:p w:rsidR="00636CE7" w:rsidRPr="00636CE7" w:rsidRDefault="00636CE7" w:rsidP="001A0609">
            <w:pPr>
              <w:rPr>
                <w:color w:val="00B050"/>
                <w:sz w:val="18"/>
                <w:szCs w:val="18"/>
                <w:lang w:val="pl-PL"/>
              </w:rPr>
            </w:pPr>
            <w:r w:rsidRPr="00636CE7">
              <w:rPr>
                <w:color w:val="00B050"/>
                <w:sz w:val="18"/>
                <w:szCs w:val="18"/>
                <w:lang w:val="pl-PL"/>
              </w:rPr>
              <w:t>- lokalna społeczność</w:t>
            </w:r>
          </w:p>
          <w:p w:rsidR="00636CE7" w:rsidRPr="00636CE7" w:rsidRDefault="00636CE7" w:rsidP="001A0609">
            <w:pPr>
              <w:rPr>
                <w:color w:val="00B050"/>
                <w:sz w:val="18"/>
                <w:szCs w:val="18"/>
              </w:rPr>
            </w:pPr>
            <w:r w:rsidRPr="00636CE7">
              <w:rPr>
                <w:color w:val="00B050"/>
                <w:sz w:val="18"/>
                <w:szCs w:val="18"/>
              </w:rPr>
              <w:t xml:space="preserve">- wszystkie grupy defaworyzowane </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strona internetowa LGD oraz fanpage na facebooku</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xml:space="preserve">- spotkania informacyjno – konsultacyjne </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kampania informacyjna: plakaty i ulotki, lokalne media</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liczba informacji zamieszczonych na stronę internetową i fanpage: min. 22 szt.</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spotkań:</w:t>
            </w:r>
          </w:p>
          <w:p w:rsidR="00636CE7" w:rsidRPr="00636CE7" w:rsidRDefault="00636CE7" w:rsidP="001A0609">
            <w:pPr>
              <w:rPr>
                <w:color w:val="00B050"/>
                <w:sz w:val="18"/>
                <w:szCs w:val="18"/>
                <w:lang w:val="pl-PL"/>
              </w:rPr>
            </w:pPr>
            <w:r w:rsidRPr="00636CE7">
              <w:rPr>
                <w:color w:val="00B050"/>
                <w:sz w:val="18"/>
                <w:szCs w:val="18"/>
                <w:lang w:val="pl-PL"/>
              </w:rPr>
              <w:t>min. 9 spotkań</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xml:space="preserve">- liczba rozprowadzonych tematycznie ulotek: </w:t>
            </w:r>
            <w:r w:rsidRPr="00636CE7">
              <w:rPr>
                <w:color w:val="00B050"/>
                <w:sz w:val="18"/>
                <w:szCs w:val="18"/>
                <w:lang w:val="pl-PL"/>
              </w:rPr>
              <w:br/>
              <w:t>1 rodzaj ulotki*500 szt. łącznie 500 ulotek</w:t>
            </w:r>
          </w:p>
          <w:p w:rsidR="00636CE7" w:rsidRPr="00636CE7" w:rsidRDefault="00636CE7" w:rsidP="001A0609">
            <w:pPr>
              <w:rPr>
                <w:color w:val="00B050"/>
                <w:sz w:val="18"/>
                <w:szCs w:val="18"/>
                <w:lang w:val="pl-PL"/>
              </w:rPr>
            </w:pPr>
            <w:r w:rsidRPr="00636CE7">
              <w:rPr>
                <w:color w:val="00B050"/>
                <w:sz w:val="18"/>
                <w:szCs w:val="18"/>
                <w:lang w:val="pl-PL"/>
              </w:rPr>
              <w:t>- liczba rozprowadzonych tematycznie plakatów 3 rodzaje plakatów * 5 sztuk * 8 gmin łącznie 120 plakatów (weryfikacja: protokół pracownika)</w:t>
            </w:r>
          </w:p>
          <w:p w:rsidR="00636CE7" w:rsidRPr="00636CE7" w:rsidRDefault="00636CE7" w:rsidP="001A0609">
            <w:pPr>
              <w:rPr>
                <w:color w:val="00B050"/>
                <w:sz w:val="18"/>
                <w:szCs w:val="18"/>
                <w:lang w:val="pl-PL"/>
              </w:rPr>
            </w:pPr>
            <w:r w:rsidRPr="00636CE7">
              <w:rPr>
                <w:color w:val="00B050"/>
                <w:sz w:val="18"/>
                <w:szCs w:val="18"/>
                <w:lang w:val="pl-PL"/>
              </w:rPr>
              <w:t>- liczba przekazanych informacji w lokalnych mediach np. prasa : min. 1 informacja</w:t>
            </w:r>
          </w:p>
          <w:p w:rsidR="00636CE7" w:rsidRPr="00636CE7" w:rsidRDefault="00636CE7" w:rsidP="001A0609">
            <w:pPr>
              <w:rPr>
                <w:color w:val="00B050"/>
                <w:sz w:val="18"/>
                <w:szCs w:val="18"/>
                <w:lang w:val="pl-PL"/>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osób przybyłych na spotkania- min. 90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osób poinformowanych podczas wydarzeń promocyjnych -10 wydarzeń promocyjnych *50 osób łącznie 500 osób (weryfikacja na podstawie protokołu pracownika)</w:t>
            </w:r>
          </w:p>
          <w:p w:rsidR="00636CE7" w:rsidRPr="00636CE7" w:rsidRDefault="00636CE7" w:rsidP="001A0609">
            <w:pPr>
              <w:rPr>
                <w:color w:val="00B050"/>
                <w:sz w:val="18"/>
                <w:szCs w:val="18"/>
                <w:lang w:val="pl-PL"/>
              </w:rPr>
            </w:pPr>
            <w:r w:rsidRPr="00636CE7">
              <w:rPr>
                <w:color w:val="00B050"/>
                <w:sz w:val="18"/>
                <w:szCs w:val="18"/>
                <w:lang w:val="pl-PL"/>
              </w:rPr>
              <w:t xml:space="preserve"> - liczba osób poinformowanych - 2660 osób (weryfikacja: obszar LSR zamieszkuje 88 681 osób z czego ok 3%  odwiedza urzędy, MOPS-y, GOK-i itp.)</w:t>
            </w:r>
          </w:p>
          <w:p w:rsidR="00636CE7" w:rsidRPr="00636CE7" w:rsidRDefault="00636CE7" w:rsidP="001A0609">
            <w:pPr>
              <w:rPr>
                <w:color w:val="00B050"/>
                <w:sz w:val="18"/>
                <w:szCs w:val="18"/>
                <w:lang w:val="pl-PL"/>
              </w:rPr>
            </w:pPr>
            <w:r w:rsidRPr="00636CE7">
              <w:rPr>
                <w:color w:val="00B050"/>
                <w:sz w:val="18"/>
                <w:szCs w:val="18"/>
                <w:lang w:val="pl-PL"/>
              </w:rPr>
              <w:t>- liczba osób poinformowanych o postępach we wdrażaniu LSR- min. 1 500 osób (weryfikacja na podstawie nakładu w lokalnych mediach np. prasie – nakłady prasy to ok. 5000 egzemplarzy zakłada się, że 30% czytelników zapozna się z informacją )</w:t>
            </w:r>
          </w:p>
          <w:p w:rsidR="00636CE7" w:rsidRPr="00636CE7" w:rsidRDefault="00636CE7" w:rsidP="001A0609">
            <w:pPr>
              <w:rPr>
                <w:color w:val="00B050"/>
                <w:sz w:val="18"/>
                <w:szCs w:val="18"/>
                <w:lang w:val="pl-PL"/>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II połowa 2020</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Rozpowszechnianie informacji o projektach zrealizowanych ze środków LSR i transfer dobrych praktyk</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lang w:val="pl-PL"/>
              </w:rPr>
            </w:pPr>
            <w:r w:rsidRPr="00636CE7">
              <w:rPr>
                <w:color w:val="00B050"/>
                <w:sz w:val="18"/>
                <w:szCs w:val="18"/>
                <w:lang w:val="pl-PL"/>
              </w:rPr>
              <w:t>Publikacja LGD</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Kampania informacyjną  o projektach zrealizowanych ze środków LSR i transfer dobrych praktyk</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Spotkania informacyjno-konsultacyjne  o projektach zrealizowanych ze środków LSR i transfer dobrych praktyk</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xml:space="preserve">- beneficjenci i potencjalni beneficjenci </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lokalna społeczność</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rPr>
            </w:pPr>
            <w:r w:rsidRPr="00636CE7">
              <w:rPr>
                <w:color w:val="00B050"/>
                <w:sz w:val="18"/>
                <w:szCs w:val="18"/>
              </w:rPr>
              <w:t>- wszystkie grupy defaworyzowane</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Biuletyn LGD</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Strona internetowa LGD oraz fanpage na Facebooku</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rPr>
            </w:pPr>
            <w:r w:rsidRPr="00636CE7">
              <w:rPr>
                <w:color w:val="00B050"/>
                <w:sz w:val="18"/>
                <w:szCs w:val="18"/>
              </w:rPr>
              <w:t>Spotkania informacyjno-konsultacyjne</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liczba rozprowadzonych  biuletynów LGD- 1 rodzaj biuletynu * 10 wydarzeń promocyjnych* 200 osób</w:t>
            </w:r>
            <w:r w:rsidRPr="00636CE7">
              <w:rPr>
                <w:color w:val="00B050"/>
                <w:sz w:val="18"/>
                <w:szCs w:val="18"/>
                <w:lang w:val="pl-PL"/>
              </w:rPr>
              <w:br/>
              <w:t>łącznie 2000</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informacji zamieszczonych na stronę internetową i fanpage: min. 1 informacja.</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rPr>
            </w:pPr>
            <w:r w:rsidRPr="00636CE7">
              <w:rPr>
                <w:color w:val="00B050"/>
                <w:sz w:val="18"/>
                <w:szCs w:val="18"/>
              </w:rPr>
              <w:t>- liczba spotkań:</w:t>
            </w:r>
          </w:p>
          <w:p w:rsidR="00636CE7" w:rsidRPr="00636CE7" w:rsidRDefault="00636CE7" w:rsidP="001A0609">
            <w:pPr>
              <w:rPr>
                <w:color w:val="00B050"/>
                <w:sz w:val="18"/>
                <w:szCs w:val="18"/>
              </w:rPr>
            </w:pPr>
            <w:r w:rsidRPr="00636CE7">
              <w:rPr>
                <w:color w:val="00B050"/>
                <w:sz w:val="18"/>
                <w:szCs w:val="18"/>
              </w:rPr>
              <w:t>min. 9 spotkań</w:t>
            </w:r>
          </w:p>
          <w:p w:rsidR="00636CE7" w:rsidRPr="00636CE7" w:rsidRDefault="00636CE7" w:rsidP="001A0609">
            <w:pPr>
              <w:rPr>
                <w:color w:val="00B050"/>
                <w:sz w:val="18"/>
                <w:szCs w:val="18"/>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xml:space="preserve"> -   liczba osób poinformowanych podczas wydarzeń promocyjnych – min. 10 wydarzeń promocyjnych *  min. 200 osób łącznie min. 2000 osób (weryfikacja na podstawie protokołu pracownika)</w:t>
            </w:r>
          </w:p>
          <w:p w:rsidR="00636CE7" w:rsidRPr="00636CE7" w:rsidRDefault="00636CE7" w:rsidP="001A0609">
            <w:pPr>
              <w:ind w:left="108" w:firstLine="43"/>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osób przybyłych na spotkania- min. 90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636CE7" w:rsidRPr="00636CE7" w:rsidRDefault="00636CE7" w:rsidP="001A0609">
            <w:pPr>
              <w:rPr>
                <w:color w:val="00B050"/>
                <w:sz w:val="18"/>
                <w:szCs w:val="18"/>
                <w:lang w:val="pl-PL"/>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 połowa 2021</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informacyjna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pracownicy biura LGD i organów LGD</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ulotek: 1600 ulotek (min. 2 rodzaje *800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plakatów: min.200 plakatów ((5 rodzajów plakatów* 5 sztuk *8gmin) (weryfikacja: protokół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w:t>
            </w:r>
            <w:r w:rsidRPr="00636CE7">
              <w:rPr>
                <w:b w:val="0"/>
                <w:color w:val="00B050"/>
              </w:rPr>
              <w:t>liczba osób poinformowanych podczas wydarzeń promocyjnych</w:t>
            </w:r>
            <w:r w:rsidRPr="00636CE7">
              <w:rPr>
                <w:color w:val="00B050"/>
              </w:rPr>
              <w:t xml:space="preserve"> </w:t>
            </w:r>
            <w:r w:rsidRPr="00636CE7">
              <w:rPr>
                <w:b w:val="0"/>
                <w:color w:val="00B050"/>
              </w:rPr>
              <w:t>– min. 10  wydarzeń promocyjnych *160 osób łącznie 1600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operacji- 2660 osób (weryfikacja: obszar LSR zamieszkuje 88 681 osób z czego ok 3%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ind w:left="0" w:firstLine="0"/>
              <w:rPr>
                <w:b w:val="0"/>
                <w:color w:val="00B050"/>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 połowa 2021</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Publikacja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Szkolenia z  zasad przyznawania pomocy, kryteriów  oceny i zasad wyboru operacji przez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Spotkania informacyjno-konsultacyjne  z  zasad przyznawania pomocy, kryteriów  oceny i zasad wyboru operacji przez LGD</w:t>
            </w:r>
          </w:p>
          <w:p w:rsidR="00636CE7" w:rsidRPr="00636CE7" w:rsidRDefault="00636CE7" w:rsidP="001A0609">
            <w:pPr>
              <w:pStyle w:val="Tabela-Siatka4"/>
              <w:framePr w:hSpace="0" w:wrap="auto" w:hAnchor="text" w:xAlign="left" w:yAlign="inline"/>
              <w:rPr>
                <w:b w:val="0"/>
                <w:color w:val="00B050"/>
              </w:rPr>
            </w:pP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biuletyn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szkolenia dla beneficjentów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Spotkania informacyjno-konsultacyjne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biuletynów LGD- </w:t>
            </w:r>
            <w:r w:rsidRPr="00636CE7">
              <w:rPr>
                <w:b w:val="0"/>
                <w:color w:val="00B050"/>
              </w:rPr>
              <w:br/>
              <w:t>1 rodzaj biuletynu *10  wydarzeń promocyjnych *200 osób łącznie 2000 biuletynów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przeprowadzonych szkoleń- min.2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spotkań: min</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8 spotkań</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w:t>
            </w:r>
            <w:r w:rsidRPr="00636CE7">
              <w:rPr>
                <w:b w:val="0"/>
                <w:color w:val="00B050"/>
              </w:rPr>
              <w:t>liczba osób poinformowanych podczas wydarzeń promocyjnych</w:t>
            </w:r>
            <w:r w:rsidRPr="00636CE7">
              <w:rPr>
                <w:color w:val="00B050"/>
              </w:rPr>
              <w:t xml:space="preserve"> </w:t>
            </w:r>
            <w:r w:rsidRPr="00636CE7">
              <w:rPr>
                <w:b w:val="0"/>
                <w:color w:val="00B050"/>
              </w:rPr>
              <w:t>-10  wydarzeń promocyjnych *200 osób łącznie 2000 osób (weryfiakcja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szkolenia – min. 40 osób (weryfikacja na podstawie listy obecności),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spotkania- min. 89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 połowa 2021</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Rozpowszechnianie informacji </w:t>
            </w:r>
            <w:r w:rsidRPr="00636CE7">
              <w:rPr>
                <w:b w:val="0"/>
                <w:color w:val="00B050"/>
              </w:rPr>
              <w:br/>
              <w:t xml:space="preserve">o funkcjonowaniu </w:t>
            </w:r>
            <w:r w:rsidRPr="00636CE7">
              <w:rPr>
                <w:b w:val="0"/>
                <w:color w:val="00B050"/>
              </w:rPr>
              <w:br/>
              <w:t xml:space="preserve">i działalności LGD </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Kampania informacyjna o  o funkcjonowaniu </w:t>
            </w:r>
            <w:r w:rsidRPr="00636CE7">
              <w:rPr>
                <w:b w:val="0"/>
                <w:color w:val="00B050"/>
              </w:rPr>
              <w:br/>
              <w:t>i działalności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wszystkie grupy defaworyzowane</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strony internetowe urzędów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25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dotyczących konkursów promocyjnych (np. konkurs plastyczny) rozprowadzonych elektronicznie do 8 gmin- 3 informacje</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tematycznie ulotek: </w:t>
            </w:r>
            <w:r w:rsidRPr="00636CE7">
              <w:rPr>
                <w:b w:val="0"/>
                <w:color w:val="00B050"/>
              </w:rPr>
              <w:br/>
              <w:t>1 rodzaj ulotki* 500 sztuk łącznie 500 ulotek</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plakatów 3 rodzaje plakatów *5 sztuk * 8gmin łącznie 120 plakatów (weryfikacja :protokół pracownika)</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 min. 1000 osób. (weryfikacja na podstawie licznika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- 2660 osób (weryfikacja: obszar LSR zamieszkuje 88 681 osób z czego ok 3%  odwiedza strony internetowe urzędów)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-10 wydarzeń promocyjnych *50 osób łącznie 500osób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-4434 osób ( weryfikacja: obszar LSR zamieszkuje 88681 osób z czego 5% odwiedza urzędy, MOPS-y, GOK-i itp.)</w:t>
            </w: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 połowa 2021</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informacyjna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beneficjenci i potencjalni beneficjenci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spotkania informacyjno – konsultacyjne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 lokalne media</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22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spotkań:</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min. 8 spotkań</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ulotek: 3200 ulotek (4 rodzaje ulotek *800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plakatów: 200plakatów ((5 rodzajów plakatów *5 sztuk *8 gmin) (weryfikacja: protokół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przekazanych informacji do lokalnych mediów np. prasa: min. 1 informacja</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spotkania- min. 89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 xml:space="preserve">– 10 wydarzeń promocyjnych *320osób łącznie 3200 osób (weryfikacja na podstawie protokołu pracownika)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 liczba osób poinformowanych - 2660 osób (weryfikacja: obszar LSR zamieszkuje 88 681 osób z czego ok 3%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postępach we wdrażaniu LSR- min. 1 500 osób (weryfikacja na podstawie nakładu w lokalnych mediach np. prasie – nakład prasy to ok. 5000 egzemplarzy zakłada się, że 30% czytelników zapozna się z inforamcją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 połowa 2021</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projektach zrealizowanych ze środków LSR i transfer dobrych praktyk</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Publikacja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informacyjną  o projektach zrealizowanych ze środków LSR i transfer dobrych praktyk</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Spotkania informacyjno-konsultacyjne  o projektach zrealizowanych ze środków LSR i transfer dobrych praktyk</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beneficjenci i potencjalni beneficjenci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wszystkie grupy defaworyzowane</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Biuletyn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Spotkania inforamcyjno-konsultacyjne</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biuletynów LGD- 1 rodzaj biuletynu * 1 wydarzenie promocyjne * 200 osób</w:t>
            </w:r>
            <w:r w:rsidRPr="00636CE7">
              <w:rPr>
                <w:b w:val="0"/>
                <w:color w:val="00B050"/>
              </w:rPr>
              <w:br/>
              <w:t>łącznie 200 biuletynów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1 informacja.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spotkań:</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min. 8 spotkań</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   liczba osób poinformowanych podczas wydarzeń promocyjnych</w:t>
            </w:r>
            <w:r w:rsidRPr="00636CE7">
              <w:rPr>
                <w:color w:val="00B050"/>
              </w:rPr>
              <w:t xml:space="preserve"> </w:t>
            </w:r>
            <w:r w:rsidRPr="00636CE7">
              <w:rPr>
                <w:b w:val="0"/>
                <w:color w:val="00B050"/>
              </w:rPr>
              <w:t>– min. 1 wydarzenie promocyjne *  min. 200 osób łącznie min. 200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spotkania- min. 89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II połowa 2021</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informacyjna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pracownicy biura LGD i organów LGD</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ulotek: min. 3200 ulotek ( 4 rodzaje ulotek*800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plakatów: 200 plakatów ((5 rodzajów plakatów *5sztuk*8gmin) (weryfikacja: protokół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 xml:space="preserve">-10 wydarzeń promocyjnych *320 osób łącznie 3200 osób (weryfikacja na podstawie protokołu pracownika)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-2660 osób (weryfikacja: obszar LSR zamieszkuje 88 681 osób z czego ok 3%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II połowa 2021</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Publikacja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Szkolenia z  zasad przyznawania pomocy, kryteriów  oceny i zasad wyboru operacji przez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Spotkania informacyjno-konsultacyjne  z  zasad przyznawania pomocy, kryteriów  oceny i zasad wyboru operacji przez LGD</w:t>
            </w:r>
          </w:p>
          <w:p w:rsidR="00636CE7" w:rsidRPr="00636CE7" w:rsidRDefault="00636CE7" w:rsidP="001A0609">
            <w:pPr>
              <w:pStyle w:val="Tabela-Siatka4"/>
              <w:framePr w:hSpace="0" w:wrap="auto" w:hAnchor="text" w:xAlign="left" w:yAlign="inline"/>
              <w:rPr>
                <w:b w:val="0"/>
                <w:color w:val="00B050"/>
              </w:rPr>
            </w:pP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biuletyn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szkolenia dla beneficjentów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Spotkania informacyjno-konsultacyjne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biuletynów LGD- </w:t>
            </w:r>
            <w:r w:rsidRPr="00636CE7">
              <w:rPr>
                <w:b w:val="0"/>
                <w:color w:val="00B050"/>
              </w:rPr>
              <w:br/>
              <w:t>1 rodzaj biuletynu *1 wydarzenie promocyjne *200 osób łącznie 200 biuletynów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przeprowadzonych szkoleń- min.2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przeprowadzonych spotkań: min</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8 spotkań</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 1 wydarzenie * 200 osób łącznie 200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szkolenia – min. 40 osób (weryfikacja na podstawie listy obecności),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spotkania- min. 88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II połowa 2021</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Rozpowszechnianie informacji </w:t>
            </w:r>
            <w:r w:rsidRPr="00636CE7">
              <w:rPr>
                <w:b w:val="0"/>
                <w:color w:val="00B050"/>
              </w:rPr>
              <w:br/>
              <w:t xml:space="preserve">o funkcjonowaniu </w:t>
            </w:r>
            <w:r w:rsidRPr="00636CE7">
              <w:rPr>
                <w:b w:val="0"/>
                <w:color w:val="00B050"/>
              </w:rPr>
              <w:br/>
              <w:t xml:space="preserve">i działalności LGD </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Kampania informacyjna o  o funkcjonowaniu </w:t>
            </w:r>
            <w:r w:rsidRPr="00636CE7">
              <w:rPr>
                <w:b w:val="0"/>
                <w:color w:val="00B050"/>
              </w:rPr>
              <w:br/>
              <w:t>i działalności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wszystkie grupy defaworyzowane</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strony internetowe urzędów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ind w:left="0" w:firstLine="0"/>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25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dotyczących konkursów promocyjnych (np. konkurs plastyczny) rozprowadzonych elektronicznie do 8 gmin – 3 informacje</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tematycznie ulotek: </w:t>
            </w:r>
            <w:r w:rsidRPr="00636CE7">
              <w:rPr>
                <w:b w:val="0"/>
                <w:color w:val="00B050"/>
              </w:rPr>
              <w:br/>
              <w:t>1 rodzaj ulotki*500 szt. łącznie 500 ulotek</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plakatów 3 rodzaje plakatów * 5 sztuk * 8 gmin łącznie 120 plakatów (weryfikacja: protokół pracownika)</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 min. 1000 osób. (weryfikacja na podstawie licznika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- 2660 osób (weryfikacja: obszar LSR zamieszkuje 88 681 osób z czego ok 3%  odwiedza strony internetowe urzędów)</w:t>
            </w:r>
          </w:p>
          <w:p w:rsidR="00636CE7" w:rsidRPr="00636CE7" w:rsidRDefault="00636CE7" w:rsidP="001A0609">
            <w:pPr>
              <w:pStyle w:val="Tabela-Siatka4"/>
              <w:framePr w:hSpace="0" w:wrap="auto" w:hAnchor="text" w:xAlign="left" w:yAlign="inline"/>
              <w:ind w:left="0" w:firstLine="0"/>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-10 wydarzeń promocyjnych *50 osób łącznie 500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- 2660 osób (weryfikacja: obszar LSR zamieszkuje 88 681 osób z czego ok 3%  odwiedza urzędy, MOPS-y, GOK-i itp.)</w:t>
            </w: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II połowa 2021</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informacyjna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beneficjenci i potencjalni beneficjenci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spotkania informacyjno – konsultacyjne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 lokalne media</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22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spotkań:</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min. 8 spotkań</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tematycznie ulotek: </w:t>
            </w:r>
            <w:r w:rsidRPr="00636CE7">
              <w:rPr>
                <w:b w:val="0"/>
                <w:color w:val="00B050"/>
              </w:rPr>
              <w:br/>
              <w:t>1 rodzaj ulotki*500 szt. łącznie 500 ulotek</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plakatów 3 rodzaje plakatów * 5 sztuk * 8 gmin łącznie 120 plakatów (weryfikacja: protokół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przekazanych informacji w lokalnych mediach np. prasa : min. 1 informacja</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spotkania- min. 88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-10 wydarzeń promocyjnych *50 osób łącznie 500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 liczba osób poinformowanych - 2660 osób (weryfikacja: obszar LSR zamieszkuje 88 681 osób z czego ok 3%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postępach we wdrażaniu LSR- min. 1 500 osób (weryfikacja na podstawie nakładu w lokalnych mediach np. prasie – nakłady prasy to ok. 5000 egzemplarzy zakłada się, że 30% czytelników zapozna się z informacją )</w:t>
            </w: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II połowa 2021</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projektach zrealizowanych ze środków LSR i transfer dobrych praktyk</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Publikacja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informacyjną  o projektach zrealizowanych ze środków LSR i transfer dobrych praktyk</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Spotkania informacyjno-konsultacyjne  o projektach zrealizowanych ze środków LSR i transfer dobrych praktyk</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beneficjenci i potencjalni beneficjenci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wszystkie grupy defaworyzowane</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Biuletyn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Spotkania inforamcyjno-konsultacyjne</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biuletynów LGD- 1 rodzaj biuletynu * 10  wydarzeń promocyjnych * 200 osób</w:t>
            </w:r>
            <w:r w:rsidRPr="00636CE7">
              <w:rPr>
                <w:b w:val="0"/>
                <w:color w:val="00B050"/>
              </w:rPr>
              <w:br/>
              <w:t>łącznie 2000 biuletynów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1 informacja.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spotkań:</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min. 8 spotkań</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   liczba osób poinformowanych podczas wydarzeń promocyjnych</w:t>
            </w:r>
            <w:r w:rsidRPr="00636CE7">
              <w:rPr>
                <w:color w:val="00B050"/>
              </w:rPr>
              <w:t xml:space="preserve"> </w:t>
            </w:r>
            <w:r w:rsidRPr="00636CE7">
              <w:rPr>
                <w:b w:val="0"/>
                <w:color w:val="00B050"/>
              </w:rPr>
              <w:t>– min. 10  wydarzeń promocyjnych *  min. 200 osób łącznie min. 2000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spotkania- min. 88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 połowa 2022</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informacyjna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pracownicy biura LGD i organów LGD</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ulotek: 800 ulotek (min. 2 rodzaje *400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plakatów: min.80 plakatów ((2 rodzaje plakatów* 5 sztuk *8gmin) (weryfikacja: protokół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 min. 5  wydarzeń promocyjnych *160 osób łącznie 800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operacji- 2660 osób (weryfikacja: obszar LSR zamieszkuje 88 681 osób z czego ok 3%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ind w:left="0" w:firstLine="0"/>
              <w:rPr>
                <w:b w:val="0"/>
                <w:color w:val="00B050"/>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 połowa 2022</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Publikacja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Szkolenia z  zasad przyznawania pomocy, kryteriów  oceny i zasad wyboru operacji przez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biuletyn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szkolenia dla beneficjentów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biuletynów LGD- </w:t>
            </w:r>
            <w:r w:rsidRPr="00636CE7">
              <w:rPr>
                <w:b w:val="0"/>
                <w:color w:val="00B050"/>
              </w:rPr>
              <w:br/>
              <w:t>1 rodzaj biuletynu *5 wydarzeń promocyjnych *200 osób łącznie 1000 biuletynów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przeprowadzonych szkoleń- min.2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-5 wydarzeń*200 osób łącznie 1000 osób (weryfiakcja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szkolenia – min. 40 osób (weryfikacja na podstawie listy obecności),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 połowa 2022</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Rozpowszechnianie informacji </w:t>
            </w:r>
            <w:r w:rsidRPr="00636CE7">
              <w:rPr>
                <w:b w:val="0"/>
                <w:color w:val="00B050"/>
              </w:rPr>
              <w:br/>
              <w:t xml:space="preserve">o funkcjonowaniu </w:t>
            </w:r>
            <w:r w:rsidRPr="00636CE7">
              <w:rPr>
                <w:b w:val="0"/>
                <w:color w:val="00B050"/>
              </w:rPr>
              <w:br/>
              <w:t xml:space="preserve">i działalności LGD </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Kampania informacyjna o  o funkcjonowaniu </w:t>
            </w:r>
            <w:r w:rsidRPr="00636CE7">
              <w:rPr>
                <w:b w:val="0"/>
                <w:color w:val="00B050"/>
              </w:rPr>
              <w:br/>
              <w:t>i działalności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wszystkie grupy defaworyzowane</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strony internetowe urzędów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25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dotyczących konkursów promocyjnych (np. konkurs plastyczny) rozprowadzonych elektronicznie do 8 gmin- 3 informacje</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tematycznie ulotek: </w:t>
            </w:r>
            <w:r w:rsidRPr="00636CE7">
              <w:rPr>
                <w:b w:val="0"/>
                <w:color w:val="00B050"/>
              </w:rPr>
              <w:br/>
              <w:t>1 rodzaj ulotki* 250 sztuk łącznie 250 ulotek</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plakatów 2 rodzaje plakatów *5 sztuk * 8gmin łącznie 80 plakatów (weryfikacja :protokół pracownika)</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 min. 1000 osób. (weryfikacja na podstawie licznika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- 2660 osób (weryfikacja: obszar LSR zamieszkuje 88 681 osób z czego ok 3%  odwiedza strony internetowe urzędów)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funkcjonowaniu i działalności LGD- min 30 osób (weryfikacja na podstawie  rejestru udzielonego doradztwa, ulotkę otrzymała każda osoba korzystająca z doradztwa w biurze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uczestniczących w wydarzeniach promocyjnych -5 wydarzeń promocyjnych *50 osób łącznie 250osób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-4434 osób ( weryfikacja: obszar LSR zamieszkuje 88681 osób z czego 5% odwiedza urzędy, MOPS-y, GOK-i itp.)</w:t>
            </w: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 połowa 2022</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informacyjna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beneficjenci i potencjalni beneficjenci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 lokalne media</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22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ulotek: 1000 ulotek (2 rodzaje ulotek *500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plakatów: 80 plakatów ((2 rodzajów plakatów *5 sztuk *8 gmin) (weryfikacja: protokół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przekazanych informacji do lokalnych mediów np. prasa: min. 1 informacja</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 xml:space="preserve">– 5 wydarzeń promocyjnych *200osób łącznie 1000 osób (weryfikacja na podstawie protokołu pracownika)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 liczba osób poinformowanych - 2660 osób (weryfikacja: obszar LSR zamieszkuje 88 681 osób z czego ok 3%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postępach we wdrażaniu LSR- min. 1 500 osób (weryfikacja na podstawie nakładu w lokalnych mediach np. prasie – nakład prasy to ok. 5000 egzemplarzy zakłada się, że 30% czytelników zapozna się z inforamcją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 połowa 2022</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projektach zrealizowanych ze środków LSR i transfer dobrych praktyk</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ind w:firstLine="0"/>
              <w:rPr>
                <w:b w:val="0"/>
                <w:color w:val="00B050"/>
              </w:rPr>
            </w:pPr>
            <w:r w:rsidRPr="00636CE7">
              <w:rPr>
                <w:b w:val="0"/>
                <w:color w:val="00B050"/>
              </w:rPr>
              <w:t>Kampania informacyjną  o projektach zrealizowanych ze środków LSR i transfer dobrych praktyk</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beneficjenci i potencjalni beneficjenci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wszystkie grupy defaworyzowane</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1 informacja.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II połowa 2022</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informacyjna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pracownicy biura LGD i organów LGD</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ulotek: min. 1000 ulotek (2 rodzaje ulotek*500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plakatów: 80 plakatów ((2 rodzaje plakatów *5sztuk*8gmin) (weryfikacja: protokół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 xml:space="preserve">-5 wydarzeń promocyjnych *200osb łącznie 1000osób (weryfikacja na podstawie protokołu pracownika)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-2660 osób (weryfikacja: obszar LSR zamieszkuje 88 681 osób z czego ok 3%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II połowa 2022</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Szkolenia z  zasad przyznawania pomocy, kryteriów  oceny i zasad wyboru operacji przez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szkolenia dla beneficjentów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przeprowadzonych szkoleń- min.1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szkolenia – min. 40 osób (weryfikacja na podstawie listy obecności),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II połowa 2022</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Rozpowszechnianie informacji </w:t>
            </w:r>
            <w:r w:rsidRPr="00636CE7">
              <w:rPr>
                <w:b w:val="0"/>
                <w:color w:val="00B050"/>
              </w:rPr>
              <w:br/>
              <w:t xml:space="preserve">o funkcjonowaniu </w:t>
            </w:r>
            <w:r w:rsidRPr="00636CE7">
              <w:rPr>
                <w:b w:val="0"/>
                <w:color w:val="00B050"/>
              </w:rPr>
              <w:br/>
              <w:t xml:space="preserve">i działalności LGD </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Kampania informacyjna o  o funkcjonowaniu </w:t>
            </w:r>
            <w:r w:rsidRPr="00636CE7">
              <w:rPr>
                <w:b w:val="0"/>
                <w:color w:val="00B050"/>
              </w:rPr>
              <w:br/>
              <w:t>i działalności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wszystkie grupy defaworyzowane</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strony internetowe urzędów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ind w:left="0" w:firstLine="0"/>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25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dotyczących konkursów promocyjnych (np. konkurs plastyczny) rozprowadzonych elektronicznie do 8 gmin – 3 informacje</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tematycznie ulotek: </w:t>
            </w:r>
            <w:r w:rsidRPr="00636CE7">
              <w:rPr>
                <w:b w:val="0"/>
                <w:color w:val="00B050"/>
              </w:rPr>
              <w:br/>
              <w:t>1 rodzaj ulotki*1000 szt. łącznie 1000 ulotek</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plakatów 2 rodzaje plakatów * 5 sztuk * 8 gmin łącznie 80 plakatów (weryfikacja: protokół pracownika)</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 min. 1000 osób. (weryfikacja na podstawie licznika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- 2660 osób (weryfikacja: obszar LSR zamieszkuje 88 681 osób z czego ok 3%  odwiedza strony internetowe urzędów)</w:t>
            </w:r>
          </w:p>
          <w:p w:rsidR="00636CE7" w:rsidRPr="00636CE7" w:rsidRDefault="00636CE7" w:rsidP="001A0609">
            <w:pPr>
              <w:pStyle w:val="Tabela-Siatka4"/>
              <w:framePr w:hSpace="0" w:wrap="auto" w:hAnchor="text" w:xAlign="left" w:yAlign="inline"/>
              <w:ind w:left="0" w:firstLine="0"/>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-5 wydarzeń promocyjnych *200 osób łącznie 1000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- 2660 osób (weryfikacja: obszar LSR zamieszkuje 88 681 osób z czego ok 3%  odwiedza urzędy, MOPS-y, GOK-i itp.)</w:t>
            </w: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II połowa 2022</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informacyjna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beneficjenci i potencjalni beneficjenci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 lokalne media</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22 szt.</w:t>
            </w:r>
          </w:p>
          <w:p w:rsidR="00636CE7" w:rsidRPr="00636CE7" w:rsidRDefault="00636CE7" w:rsidP="001A0609">
            <w:pPr>
              <w:pStyle w:val="Tabela-Siatka4"/>
              <w:framePr w:hSpace="0" w:wrap="auto" w:hAnchor="text" w:xAlign="left" w:yAlign="inline"/>
              <w:ind w:left="0" w:firstLine="0"/>
              <w:rPr>
                <w:b w:val="0"/>
                <w:color w:val="00B050"/>
              </w:rPr>
            </w:pPr>
          </w:p>
          <w:p w:rsidR="00636CE7" w:rsidRPr="00636CE7" w:rsidRDefault="00636CE7" w:rsidP="001A0609">
            <w:pPr>
              <w:pStyle w:val="Tabela-Siatka4"/>
              <w:framePr w:hSpace="0" w:wrap="auto" w:hAnchor="text" w:xAlign="left" w:yAlign="inline"/>
              <w:ind w:left="0" w:firstLine="0"/>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tematycznie ulotek: </w:t>
            </w:r>
            <w:r w:rsidRPr="00636CE7">
              <w:rPr>
                <w:b w:val="0"/>
                <w:color w:val="00B050"/>
              </w:rPr>
              <w:br/>
              <w:t>1 rodzaj ulotki*1000 szt. łącznie 1000 ulotek</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plakatów 2 rodzaje plakatów * 5 sztuk * 8 gmin łącznie 80 plakatów (weryfikacja: protokół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przekazanych informacji w lokalnych mediach np. prasa : min. 1 informacja</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-8 wydarzeń promocyjnych *200 osób łącznie 1000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 liczba osób poinformowanych - 2660 osób (weryfikacja: obszar LSR zamieszkuje 88 681 osób z czego ok 3%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postępach we wdrażaniu LSR- min. 1 500 osób (weryfikacja na podstawie nakładu w lokalnych mediach np. prasie – nakłady prasy to ok. 5000 egzemplarzy zakłada się, że 30% czytelników zapozna się z informacją )</w:t>
            </w: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2118"/>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II połowa 2022</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projektach zrealizowanych ze środków LSR i transfer dobrych praktyk</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informacyjną  o projektach zrealizowanych ze środków LSR i transfer dobrych praktyk</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beneficjenci i potencjalni beneficjenci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wszystkie grupy defaworyzowane</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1 informacja.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tc>
      </w:tr>
    </w:tbl>
    <w:p w:rsidR="006E379F" w:rsidRDefault="006E379F">
      <w:pPr>
        <w:jc w:val="both"/>
        <w:rPr>
          <w:color w:val="00B050"/>
          <w:sz w:val="20"/>
          <w:lang w:val="pl-PL"/>
        </w:rPr>
      </w:pPr>
    </w:p>
    <w:p w:rsidR="00636CE7" w:rsidRPr="006E379F" w:rsidRDefault="00636CE7">
      <w:pPr>
        <w:jc w:val="both"/>
        <w:rPr>
          <w:color w:val="00B050"/>
          <w:sz w:val="20"/>
          <w:lang w:val="pl-PL"/>
        </w:rPr>
        <w:sectPr w:rsidR="00636CE7" w:rsidRPr="006E379F">
          <w:footerReference w:type="default" r:id="rId220"/>
          <w:pgSz w:w="11900" w:h="16860"/>
          <w:pgMar w:top="820" w:right="580" w:bottom="280" w:left="720" w:header="0" w:footer="0" w:gutter="0"/>
          <w:cols w:space="708"/>
        </w:sectPr>
      </w:pPr>
    </w:p>
    <w:p w:rsidR="00DF6FBB" w:rsidRPr="006E379F" w:rsidRDefault="000A5348">
      <w:pPr>
        <w:spacing w:before="5"/>
        <w:ind w:left="119" w:right="145"/>
        <w:rPr>
          <w:lang w:val="pl-PL"/>
        </w:rPr>
      </w:pPr>
      <w:r w:rsidRPr="006E379F">
        <w:rPr>
          <w:lang w:val="pl-PL"/>
        </w:rPr>
        <w:t>Miejsce realizacji: Wszystkie działania realizowane w ramach planu komunikacji będą odbywały się na obszarze działania Stowarzyszenia Lokalnej Grupy Działania Czarnoziem na Soli, natomiast szkolenia będą realizowane również poza obszarem działania Stowarzyszenia Lokalnej Grupy Działania Czarnoziem na Soli.</w:t>
      </w:r>
    </w:p>
    <w:p w:rsidR="006E379F" w:rsidRDefault="006E379F">
      <w:pPr>
        <w:pStyle w:val="Nagwek2"/>
        <w:spacing w:before="78"/>
        <w:ind w:left="232"/>
        <w:jc w:val="both"/>
        <w:rPr>
          <w:lang w:val="pl-PL"/>
        </w:rPr>
      </w:pPr>
    </w:p>
    <w:p w:rsidR="00DF6FBB" w:rsidRPr="00A430A9" w:rsidRDefault="000A5348">
      <w:pPr>
        <w:pStyle w:val="Nagwek2"/>
        <w:spacing w:before="78"/>
        <w:ind w:left="232"/>
        <w:jc w:val="both"/>
        <w:rPr>
          <w:lang w:val="pl-PL"/>
        </w:rPr>
      </w:pPr>
      <w:r w:rsidRPr="00A430A9">
        <w:rPr>
          <w:lang w:val="pl-PL"/>
        </w:rPr>
        <w:t>Wskaźniki i planowane efekty</w:t>
      </w:r>
    </w:p>
    <w:p w:rsidR="00DF6FBB" w:rsidRPr="00A430A9" w:rsidRDefault="00DF6FBB">
      <w:pPr>
        <w:pStyle w:val="Tekstpodstawowy"/>
        <w:spacing w:before="9"/>
        <w:rPr>
          <w:b/>
          <w:sz w:val="31"/>
          <w:lang w:val="pl-PL"/>
        </w:rPr>
      </w:pPr>
    </w:p>
    <w:p w:rsidR="00DF6FBB" w:rsidRPr="00A430A9" w:rsidRDefault="000A5348">
      <w:pPr>
        <w:pStyle w:val="Tekstpodstawowy"/>
        <w:ind w:left="232" w:right="128" w:firstLine="708"/>
        <w:jc w:val="both"/>
        <w:rPr>
          <w:lang w:val="pl-PL"/>
        </w:rPr>
      </w:pPr>
      <w:r w:rsidRPr="00A430A9">
        <w:rPr>
          <w:lang w:val="pl-PL"/>
        </w:rPr>
        <w:t>LGD   planuje   wykorzystać   różnorodne   środki   przekazu   i   narzędzia   komunikacyjne    dopasowane   do poszczególnych grup odbiorców, w tym do grup defaworyzowanych. Aby zweryfikować cele komunikacji  ustalono wskaźniki, dzięki którym będzie można ocenić trafność przeprowadzonych działań i w razie problemów lub niewystarczających efektów dokonać stosownych</w:t>
      </w:r>
      <w:r w:rsidRPr="00A430A9">
        <w:rPr>
          <w:spacing w:val="-17"/>
          <w:lang w:val="pl-PL"/>
        </w:rPr>
        <w:t xml:space="preserve"> </w:t>
      </w:r>
      <w:r w:rsidRPr="00A430A9">
        <w:rPr>
          <w:lang w:val="pl-PL"/>
        </w:rPr>
        <w:t>zmian.</w:t>
      </w:r>
    </w:p>
    <w:p w:rsidR="00DF6FBB" w:rsidRPr="00A430A9" w:rsidRDefault="00DF6FBB">
      <w:pPr>
        <w:pStyle w:val="Tekstpodstawowy"/>
        <w:spacing w:before="5"/>
        <w:rPr>
          <w:sz w:val="32"/>
          <w:lang w:val="pl-PL"/>
        </w:rPr>
      </w:pPr>
    </w:p>
    <w:p w:rsidR="00DF6FBB" w:rsidRPr="00A430A9" w:rsidRDefault="000A5348">
      <w:pPr>
        <w:pStyle w:val="Tekstpodstawowy"/>
        <w:ind w:left="232"/>
        <w:jc w:val="both"/>
        <w:rPr>
          <w:lang w:val="pl-PL"/>
        </w:rPr>
      </w:pPr>
      <w:r w:rsidRPr="00A430A9">
        <w:rPr>
          <w:lang w:val="pl-PL"/>
        </w:rPr>
        <w:t>Ustalono także ogólne wskaźniki realizacji planu komunikacji i określono je w następujący sposób:</w:t>
      </w:r>
    </w:p>
    <w:p w:rsidR="00DF6FBB" w:rsidRPr="00A430A9" w:rsidRDefault="000A5348">
      <w:pPr>
        <w:pStyle w:val="Akapitzlist"/>
        <w:numPr>
          <w:ilvl w:val="0"/>
          <w:numId w:val="4"/>
        </w:numPr>
        <w:tabs>
          <w:tab w:val="left" w:pos="446"/>
        </w:tabs>
        <w:spacing w:before="59"/>
        <w:ind w:right="110" w:firstLine="0"/>
        <w:jc w:val="both"/>
        <w:rPr>
          <w:lang w:val="pl-PL"/>
        </w:rPr>
      </w:pPr>
      <w:r w:rsidRPr="00A430A9">
        <w:rPr>
          <w:lang w:val="pl-PL"/>
        </w:rPr>
        <w:t>ilość osób do których docierają komunikaty emitowane w ramach planu komunikacji (zasięg materiałów drukowanych, zasięg informacji w prasie, liczba osób uczestniczących w spotkaniach informacyjnych i szkoleniach) – badany po każdym działaniu zrealizowanym w ramach planu komunikacji i zbiorczo na koniec danego roku kalendarzowego (wskaźnik uznany jest za niezrealizowany w momencie, gdy łączna ilość odbiorców komunikatów    w danym roku kalendarzowym nie osiągnie 70% zakładanych w rocznym planie komunikacji</w:t>
      </w:r>
      <w:r w:rsidRPr="00A430A9">
        <w:rPr>
          <w:spacing w:val="-40"/>
          <w:lang w:val="pl-PL"/>
        </w:rPr>
        <w:t xml:space="preserve"> </w:t>
      </w:r>
      <w:r w:rsidRPr="00A430A9">
        <w:rPr>
          <w:lang w:val="pl-PL"/>
        </w:rPr>
        <w:t>wartości).</w:t>
      </w:r>
    </w:p>
    <w:p w:rsidR="00DF6FBB" w:rsidRPr="00A430A9" w:rsidRDefault="000A5348">
      <w:pPr>
        <w:pStyle w:val="Akapitzlist"/>
        <w:numPr>
          <w:ilvl w:val="0"/>
          <w:numId w:val="4"/>
        </w:numPr>
        <w:tabs>
          <w:tab w:val="left" w:pos="376"/>
        </w:tabs>
        <w:spacing w:before="59"/>
        <w:ind w:right="120" w:firstLine="0"/>
        <w:jc w:val="both"/>
        <w:rPr>
          <w:lang w:val="pl-PL"/>
        </w:rPr>
      </w:pPr>
      <w:r w:rsidRPr="00A430A9">
        <w:rPr>
          <w:lang w:val="pl-PL"/>
        </w:rPr>
        <w:t>badanie zainteresowania środkami dostępnymi w ramach realizacji LSR, mierzony jako łączna wartość składanych projektów w ramach każdego konkursu – badany po zamknięciu każdego konkursu i zbiorczo na koniec danego roku kalendarzowego (wskaźnik uznany jest za niezrealizowany w momencie, gdy łączna kwota wnioskowanej pomocy wszystkich  projektodawców  w  ramach  jednego  konkursu  nie  osiągnie  70%  dostępnych  środków  wskazanych   w ogłoszeniu o</w:t>
      </w:r>
      <w:r w:rsidRPr="00A430A9">
        <w:rPr>
          <w:spacing w:val="-3"/>
          <w:lang w:val="pl-PL"/>
        </w:rPr>
        <w:t xml:space="preserve"> </w:t>
      </w:r>
      <w:r w:rsidRPr="00A430A9">
        <w:rPr>
          <w:lang w:val="pl-PL"/>
        </w:rPr>
        <w:t>naborze).</w:t>
      </w:r>
    </w:p>
    <w:p w:rsidR="00DF6FBB" w:rsidRPr="00A430A9" w:rsidRDefault="000A5348">
      <w:pPr>
        <w:pStyle w:val="Akapitzlist"/>
        <w:numPr>
          <w:ilvl w:val="0"/>
          <w:numId w:val="4"/>
        </w:numPr>
        <w:tabs>
          <w:tab w:val="left" w:pos="398"/>
        </w:tabs>
        <w:spacing w:before="59"/>
        <w:ind w:right="121" w:firstLine="0"/>
        <w:jc w:val="both"/>
        <w:rPr>
          <w:lang w:val="pl-PL"/>
        </w:rPr>
      </w:pPr>
      <w:r w:rsidRPr="00A430A9">
        <w:rPr>
          <w:lang w:val="pl-PL"/>
        </w:rPr>
        <w:t>realizacja  postanowień umowy ramowej, paragraf 8  –  weryfikacja  nastąpi według danych  na  koniec roku  2018   i   2021 (wskaźnik uznany jest   za niezrealizowany, jeśli   LGD nie osiągnie stopnia realizacji budżetu określonego    w umowie</w:t>
      </w:r>
      <w:r w:rsidRPr="00A430A9">
        <w:rPr>
          <w:spacing w:val="-8"/>
          <w:lang w:val="pl-PL"/>
        </w:rPr>
        <w:t xml:space="preserve"> </w:t>
      </w:r>
      <w:r w:rsidRPr="00A430A9">
        <w:rPr>
          <w:lang w:val="pl-PL"/>
        </w:rPr>
        <w:t>ramowej).</w:t>
      </w:r>
    </w:p>
    <w:p w:rsidR="00DF6FBB" w:rsidRPr="00A430A9" w:rsidRDefault="00DF6FBB">
      <w:pPr>
        <w:pStyle w:val="Tekstpodstawowy"/>
        <w:spacing w:before="3"/>
        <w:rPr>
          <w:sz w:val="32"/>
          <w:lang w:val="pl-PL"/>
        </w:rPr>
      </w:pPr>
    </w:p>
    <w:p w:rsidR="00DF6FBB" w:rsidRPr="00A430A9" w:rsidRDefault="000A5348">
      <w:pPr>
        <w:pStyle w:val="Tekstpodstawowy"/>
        <w:ind w:left="232"/>
        <w:jc w:val="both"/>
        <w:rPr>
          <w:lang w:val="pl-PL"/>
        </w:rPr>
      </w:pPr>
      <w:r w:rsidRPr="00A430A9">
        <w:rPr>
          <w:lang w:val="pl-PL"/>
        </w:rPr>
        <w:t>Szczegółowe wskaźniki produktu:</w:t>
      </w:r>
    </w:p>
    <w:p w:rsidR="00DF6FBB" w:rsidRPr="00A430A9" w:rsidRDefault="000A5348">
      <w:pPr>
        <w:pStyle w:val="Tekstpodstawowy"/>
        <w:spacing w:before="59"/>
        <w:ind w:left="371" w:right="145"/>
        <w:rPr>
          <w:lang w:val="pl-PL"/>
        </w:rPr>
      </w:pPr>
      <w:r>
        <w:rPr>
          <w:rFonts w:ascii="Wingdings 2" w:hAnsi="Wingdings 2"/>
        </w:rPr>
        <w:t></w:t>
      </w:r>
      <w:r w:rsidRPr="00A430A9">
        <w:rPr>
          <w:lang w:val="pl-PL"/>
        </w:rPr>
        <w:t>liczba osobodni szkoleń dla pracowników LGD - 200 osobodni,</w:t>
      </w:r>
    </w:p>
    <w:p w:rsidR="00DF6FBB" w:rsidRPr="00A430A9" w:rsidRDefault="000A5348">
      <w:pPr>
        <w:pStyle w:val="Tekstpodstawowy"/>
        <w:spacing w:before="59"/>
        <w:ind w:left="371" w:right="145"/>
        <w:rPr>
          <w:lang w:val="pl-PL"/>
        </w:rPr>
      </w:pPr>
      <w:r>
        <w:rPr>
          <w:rFonts w:ascii="Wingdings 2" w:hAnsi="Wingdings 2"/>
        </w:rPr>
        <w:t></w:t>
      </w:r>
      <w:r w:rsidRPr="00A430A9">
        <w:rPr>
          <w:lang w:val="pl-PL"/>
        </w:rPr>
        <w:t>liczba osobodni szkoleń dla organów LGD - 300 osobodni,</w:t>
      </w:r>
    </w:p>
    <w:p w:rsidR="00DF6FBB" w:rsidRPr="00A430A9" w:rsidRDefault="000A5348">
      <w:pPr>
        <w:pStyle w:val="Tekstpodstawowy"/>
        <w:spacing w:before="61"/>
        <w:ind w:left="371" w:right="145"/>
        <w:rPr>
          <w:lang w:val="pl-PL"/>
        </w:rPr>
      </w:pPr>
      <w:r>
        <w:rPr>
          <w:rFonts w:ascii="Wingdings 2" w:hAnsi="Wingdings 2"/>
        </w:rPr>
        <w:t></w:t>
      </w:r>
      <w:r w:rsidRPr="00A430A9">
        <w:rPr>
          <w:lang w:val="pl-PL"/>
        </w:rPr>
        <w:t>liczba osób/podmiotów, którym udzielono indywidualnego doradztwa - 400 osób/podmiotów,</w:t>
      </w:r>
    </w:p>
    <w:p w:rsidR="00DF6FBB" w:rsidRPr="00A430A9" w:rsidRDefault="000A5348">
      <w:pPr>
        <w:pStyle w:val="Tekstpodstawowy"/>
        <w:spacing w:before="59"/>
        <w:ind w:left="371" w:right="145"/>
        <w:rPr>
          <w:lang w:val="pl-PL"/>
        </w:rPr>
      </w:pPr>
      <w:r>
        <w:rPr>
          <w:rFonts w:ascii="Wingdings 2" w:hAnsi="Wingdings 2"/>
        </w:rPr>
        <w:t></w:t>
      </w:r>
      <w:r w:rsidRPr="00A430A9">
        <w:rPr>
          <w:lang w:val="pl-PL"/>
        </w:rPr>
        <w:t>liczba spotkań informacyjno-konsultacyjnych LGD z mieszkańcami - 100 spotkań.</w:t>
      </w:r>
    </w:p>
    <w:p w:rsidR="00DF6FBB" w:rsidRPr="00A430A9" w:rsidRDefault="00DF6FBB">
      <w:pPr>
        <w:pStyle w:val="Tekstpodstawowy"/>
        <w:spacing w:before="5"/>
        <w:rPr>
          <w:sz w:val="32"/>
          <w:lang w:val="pl-PL"/>
        </w:rPr>
      </w:pPr>
    </w:p>
    <w:p w:rsidR="00DF6FBB" w:rsidRPr="00A430A9" w:rsidRDefault="000A5348">
      <w:pPr>
        <w:pStyle w:val="Tekstpodstawowy"/>
        <w:ind w:left="232"/>
        <w:jc w:val="both"/>
        <w:rPr>
          <w:lang w:val="pl-PL"/>
        </w:rPr>
      </w:pPr>
      <w:r w:rsidRPr="00A430A9">
        <w:rPr>
          <w:lang w:val="pl-PL"/>
        </w:rPr>
        <w:t>Szczegółowe wskaźniki rezultatu:</w:t>
      </w:r>
    </w:p>
    <w:p w:rsidR="00DF6FBB" w:rsidRPr="00A430A9" w:rsidRDefault="000A5348">
      <w:pPr>
        <w:pStyle w:val="Tekstpodstawowy"/>
        <w:spacing w:before="56"/>
        <w:ind w:left="592" w:right="325" w:hanging="221"/>
        <w:rPr>
          <w:lang w:val="pl-PL"/>
        </w:rPr>
      </w:pPr>
      <w:r>
        <w:rPr>
          <w:rFonts w:ascii="Wingdings 2" w:hAnsi="Wingdings 2"/>
        </w:rPr>
        <w:t></w:t>
      </w:r>
      <w:r w:rsidRPr="00A430A9">
        <w:rPr>
          <w:lang w:val="pl-PL"/>
        </w:rPr>
        <w:t xml:space="preserve">liczba osób, które otrzymały wsparcie po uprzednim udzieleniu indywidualnego doradztwa w zakresie ubiegania się o wsparcie na realizację LSR, świadczonego w biurze LGD - </w:t>
      </w:r>
      <w:r w:rsidR="006E379F" w:rsidRPr="006E379F">
        <w:rPr>
          <w:color w:val="00B050"/>
          <w:lang w:val="pl-PL"/>
        </w:rPr>
        <w:t>190</w:t>
      </w:r>
      <w:r w:rsidRPr="00A430A9">
        <w:rPr>
          <w:lang w:val="pl-PL"/>
        </w:rPr>
        <w:t xml:space="preserve"> osób,</w:t>
      </w:r>
    </w:p>
    <w:p w:rsidR="00DF6FBB" w:rsidRPr="00A430A9" w:rsidRDefault="000A5348">
      <w:pPr>
        <w:pStyle w:val="Tekstpodstawowy"/>
        <w:spacing w:before="59"/>
        <w:ind w:left="371" w:right="145"/>
        <w:rPr>
          <w:lang w:val="pl-PL"/>
        </w:rPr>
      </w:pPr>
      <w:r>
        <w:rPr>
          <w:rFonts w:ascii="Wingdings 2" w:hAnsi="Wingdings 2"/>
        </w:rPr>
        <w:t></w:t>
      </w:r>
      <w:r w:rsidRPr="00A430A9">
        <w:rPr>
          <w:lang w:val="pl-PL"/>
        </w:rPr>
        <w:t>liczba osób uczestniczących w spotkaniach informacyjno-konsultacyjnych – 1 000 osób,</w:t>
      </w:r>
    </w:p>
    <w:p w:rsidR="00DF6FBB" w:rsidRPr="00A430A9" w:rsidRDefault="000A5348">
      <w:pPr>
        <w:pStyle w:val="Tekstpodstawowy"/>
        <w:spacing w:before="59"/>
        <w:ind w:left="371" w:right="145"/>
        <w:rPr>
          <w:lang w:val="pl-PL"/>
        </w:rPr>
      </w:pPr>
      <w:r>
        <w:rPr>
          <w:rFonts w:ascii="Wingdings 2" w:hAnsi="Wingdings 2"/>
        </w:rPr>
        <w:t></w:t>
      </w:r>
      <w:r w:rsidRPr="00A430A9">
        <w:rPr>
          <w:lang w:val="pl-PL"/>
        </w:rPr>
        <w:t xml:space="preserve">  liczba osób zadowolonych ze spotkań informacyjno-konsultacyjnych przeprowadzonych przez LGD - 700 osób.</w:t>
      </w:r>
    </w:p>
    <w:p w:rsidR="00DF6FBB" w:rsidRPr="00A430A9" w:rsidRDefault="00DF6FBB">
      <w:pPr>
        <w:rPr>
          <w:lang w:val="pl-PL"/>
        </w:rPr>
        <w:sectPr w:rsidR="00DF6FBB" w:rsidRPr="00A430A9">
          <w:footerReference w:type="default" r:id="rId221"/>
          <w:pgSz w:w="11900" w:h="16860"/>
          <w:pgMar w:top="540" w:right="440" w:bottom="280" w:left="620" w:header="0" w:footer="0" w:gutter="0"/>
          <w:cols w:space="708"/>
        </w:sectPr>
      </w:pPr>
    </w:p>
    <w:p w:rsidR="00DF6FBB" w:rsidRDefault="000A5348">
      <w:pPr>
        <w:pStyle w:val="Nagwek2"/>
        <w:spacing w:before="52"/>
        <w:ind w:left="132" w:right="1768"/>
      </w:pPr>
      <w:r>
        <w:t>Orientacyjny budżet planu komunikacji</w:t>
      </w:r>
    </w:p>
    <w:p w:rsidR="00DF6FBB" w:rsidRDefault="00DF6FBB">
      <w:pPr>
        <w:pStyle w:val="Tekstpodstawowy"/>
        <w:rPr>
          <w:b/>
          <w:sz w:val="28"/>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7"/>
        <w:gridCol w:w="2269"/>
      </w:tblGrid>
      <w:tr w:rsidR="00DF6FBB">
        <w:trPr>
          <w:trHeight w:hRule="exact" w:val="308"/>
        </w:trPr>
        <w:tc>
          <w:tcPr>
            <w:tcW w:w="1277" w:type="dxa"/>
            <w:tcBorders>
              <w:bottom w:val="single" w:sz="8" w:space="0" w:color="000000"/>
            </w:tcBorders>
            <w:shd w:val="clear" w:color="auto" w:fill="F9E2D3"/>
          </w:tcPr>
          <w:p w:rsidR="00DF6FBB" w:rsidRDefault="000A5348">
            <w:pPr>
              <w:pStyle w:val="TableParagraph"/>
              <w:spacing w:before="51"/>
              <w:ind w:left="385" w:right="386"/>
              <w:jc w:val="center"/>
              <w:rPr>
                <w:sz w:val="20"/>
              </w:rPr>
            </w:pPr>
            <w:r>
              <w:rPr>
                <w:sz w:val="20"/>
              </w:rPr>
              <w:t>Rok</w:t>
            </w:r>
          </w:p>
        </w:tc>
        <w:tc>
          <w:tcPr>
            <w:tcW w:w="2269" w:type="dxa"/>
            <w:tcBorders>
              <w:bottom w:val="single" w:sz="8" w:space="0" w:color="000000"/>
            </w:tcBorders>
            <w:shd w:val="clear" w:color="auto" w:fill="F9E2D3"/>
          </w:tcPr>
          <w:p w:rsidR="00DF6FBB" w:rsidRDefault="000A5348">
            <w:pPr>
              <w:pStyle w:val="TableParagraph"/>
              <w:spacing w:before="51"/>
              <w:ind w:left="141" w:right="148"/>
              <w:jc w:val="center"/>
              <w:rPr>
                <w:sz w:val="20"/>
              </w:rPr>
            </w:pPr>
            <w:r>
              <w:rPr>
                <w:sz w:val="20"/>
              </w:rPr>
              <w:t>Kwota roczna</w:t>
            </w:r>
          </w:p>
        </w:tc>
      </w:tr>
      <w:tr w:rsidR="00DF6FBB">
        <w:trPr>
          <w:trHeight w:hRule="exact" w:val="330"/>
        </w:trPr>
        <w:tc>
          <w:tcPr>
            <w:tcW w:w="1277" w:type="dxa"/>
            <w:tcBorders>
              <w:top w:val="single" w:sz="8" w:space="0" w:color="000000"/>
            </w:tcBorders>
          </w:tcPr>
          <w:p w:rsidR="00DF6FBB" w:rsidRDefault="000A5348">
            <w:pPr>
              <w:pStyle w:val="TableParagraph"/>
              <w:spacing w:before="64"/>
              <w:ind w:left="386" w:right="386"/>
              <w:jc w:val="center"/>
              <w:rPr>
                <w:sz w:val="20"/>
              </w:rPr>
            </w:pPr>
            <w:r>
              <w:rPr>
                <w:sz w:val="20"/>
              </w:rPr>
              <w:t>2014</w:t>
            </w:r>
          </w:p>
        </w:tc>
        <w:tc>
          <w:tcPr>
            <w:tcW w:w="2269" w:type="dxa"/>
            <w:tcBorders>
              <w:top w:val="single" w:sz="8" w:space="0" w:color="000000"/>
            </w:tcBorders>
          </w:tcPr>
          <w:p w:rsidR="00DF6FBB" w:rsidRDefault="000A5348">
            <w:pPr>
              <w:pStyle w:val="TableParagraph"/>
              <w:spacing w:before="55"/>
              <w:ind w:right="5"/>
              <w:jc w:val="center"/>
            </w:pPr>
            <w:r>
              <w:t>0</w:t>
            </w:r>
          </w:p>
        </w:tc>
      </w:tr>
      <w:tr w:rsidR="00DF6FBB">
        <w:trPr>
          <w:trHeight w:hRule="exact" w:val="324"/>
        </w:trPr>
        <w:tc>
          <w:tcPr>
            <w:tcW w:w="1277" w:type="dxa"/>
          </w:tcPr>
          <w:p w:rsidR="00DF6FBB" w:rsidRDefault="000A5348">
            <w:pPr>
              <w:pStyle w:val="TableParagraph"/>
              <w:spacing w:before="58"/>
              <w:ind w:left="386" w:right="386"/>
              <w:jc w:val="center"/>
              <w:rPr>
                <w:sz w:val="20"/>
              </w:rPr>
            </w:pPr>
            <w:r>
              <w:rPr>
                <w:sz w:val="20"/>
              </w:rPr>
              <w:t>2015</w:t>
            </w:r>
          </w:p>
        </w:tc>
        <w:tc>
          <w:tcPr>
            <w:tcW w:w="2269" w:type="dxa"/>
          </w:tcPr>
          <w:p w:rsidR="00DF6FBB" w:rsidRDefault="000A5348">
            <w:pPr>
              <w:pStyle w:val="TableParagraph"/>
              <w:spacing w:before="47"/>
              <w:ind w:right="5"/>
              <w:jc w:val="center"/>
            </w:pPr>
            <w:r>
              <w:t>0</w:t>
            </w:r>
          </w:p>
        </w:tc>
      </w:tr>
      <w:tr w:rsidR="00DF6FBB" w:rsidRPr="006E379F">
        <w:trPr>
          <w:trHeight w:hRule="exact" w:val="322"/>
        </w:trPr>
        <w:tc>
          <w:tcPr>
            <w:tcW w:w="1277" w:type="dxa"/>
          </w:tcPr>
          <w:p w:rsidR="00DF6FBB" w:rsidRDefault="000A5348">
            <w:pPr>
              <w:pStyle w:val="TableParagraph"/>
              <w:spacing w:before="58"/>
              <w:ind w:left="386" w:right="386"/>
              <w:jc w:val="center"/>
              <w:rPr>
                <w:sz w:val="20"/>
              </w:rPr>
            </w:pPr>
            <w:r>
              <w:rPr>
                <w:sz w:val="20"/>
              </w:rPr>
              <w:t>2016</w:t>
            </w:r>
          </w:p>
        </w:tc>
        <w:tc>
          <w:tcPr>
            <w:tcW w:w="2269" w:type="dxa"/>
          </w:tcPr>
          <w:p w:rsidR="00DF6FBB" w:rsidRPr="00D30657" w:rsidRDefault="006E379F">
            <w:pPr>
              <w:pStyle w:val="TableParagraph"/>
              <w:spacing w:before="46"/>
              <w:ind w:left="144" w:right="144"/>
              <w:jc w:val="center"/>
              <w:rPr>
                <w:color w:val="00B050"/>
                <w:lang w:val="pl-PL"/>
              </w:rPr>
            </w:pPr>
            <w:r w:rsidRPr="00D30657">
              <w:rPr>
                <w:color w:val="00B050"/>
                <w:lang w:val="pl-PL"/>
              </w:rPr>
              <w:t xml:space="preserve">min. </w:t>
            </w:r>
            <w:r w:rsidR="00D30657" w:rsidRPr="00D30657">
              <w:rPr>
                <w:color w:val="00B050"/>
                <w:lang w:val="pl-PL"/>
              </w:rPr>
              <w:t>15</w:t>
            </w:r>
            <w:r w:rsidR="000A5348" w:rsidRPr="00D30657">
              <w:rPr>
                <w:color w:val="00B050"/>
                <w:lang w:val="pl-PL"/>
              </w:rPr>
              <w:t xml:space="preserve"> 000 zł</w:t>
            </w:r>
          </w:p>
        </w:tc>
      </w:tr>
      <w:tr w:rsidR="00DF6FBB" w:rsidRPr="006E379F">
        <w:trPr>
          <w:trHeight w:hRule="exact" w:val="324"/>
        </w:trPr>
        <w:tc>
          <w:tcPr>
            <w:tcW w:w="1277" w:type="dxa"/>
          </w:tcPr>
          <w:p w:rsidR="00DF6FBB" w:rsidRPr="006E379F" w:rsidRDefault="000A5348">
            <w:pPr>
              <w:pStyle w:val="TableParagraph"/>
              <w:spacing w:before="58"/>
              <w:ind w:left="386" w:right="386"/>
              <w:jc w:val="center"/>
              <w:rPr>
                <w:sz w:val="20"/>
                <w:lang w:val="pl-PL"/>
              </w:rPr>
            </w:pPr>
            <w:r w:rsidRPr="006E379F">
              <w:rPr>
                <w:sz w:val="20"/>
                <w:lang w:val="pl-PL"/>
              </w:rPr>
              <w:t>2017</w:t>
            </w:r>
          </w:p>
        </w:tc>
        <w:tc>
          <w:tcPr>
            <w:tcW w:w="2269" w:type="dxa"/>
          </w:tcPr>
          <w:p w:rsidR="00DF6FBB" w:rsidRPr="00D30657" w:rsidRDefault="006E379F">
            <w:pPr>
              <w:pStyle w:val="TableParagraph"/>
              <w:spacing w:before="46"/>
              <w:ind w:left="144" w:right="144"/>
              <w:jc w:val="center"/>
              <w:rPr>
                <w:color w:val="00B050"/>
                <w:lang w:val="pl-PL"/>
              </w:rPr>
            </w:pPr>
            <w:r w:rsidRPr="00D30657">
              <w:rPr>
                <w:color w:val="00B050"/>
                <w:lang w:val="pl-PL"/>
              </w:rPr>
              <w:t xml:space="preserve">min. </w:t>
            </w:r>
            <w:r w:rsidR="00D30657" w:rsidRPr="00D30657">
              <w:rPr>
                <w:color w:val="00B050"/>
                <w:lang w:val="pl-PL"/>
              </w:rPr>
              <w:t>15</w:t>
            </w:r>
            <w:r w:rsidR="000A5348" w:rsidRPr="00D30657">
              <w:rPr>
                <w:color w:val="00B050"/>
                <w:lang w:val="pl-PL"/>
              </w:rPr>
              <w:t xml:space="preserve"> 000 zł</w:t>
            </w:r>
          </w:p>
        </w:tc>
      </w:tr>
      <w:tr w:rsidR="00DF6FBB" w:rsidRPr="006E379F">
        <w:trPr>
          <w:trHeight w:hRule="exact" w:val="322"/>
        </w:trPr>
        <w:tc>
          <w:tcPr>
            <w:tcW w:w="1277" w:type="dxa"/>
          </w:tcPr>
          <w:p w:rsidR="00DF6FBB" w:rsidRPr="006E379F" w:rsidRDefault="000A5348">
            <w:pPr>
              <w:pStyle w:val="TableParagraph"/>
              <w:spacing w:before="58"/>
              <w:ind w:left="386" w:right="386"/>
              <w:jc w:val="center"/>
              <w:rPr>
                <w:sz w:val="20"/>
                <w:lang w:val="pl-PL"/>
              </w:rPr>
            </w:pPr>
            <w:r w:rsidRPr="006E379F">
              <w:rPr>
                <w:sz w:val="20"/>
                <w:lang w:val="pl-PL"/>
              </w:rPr>
              <w:t>2018</w:t>
            </w:r>
          </w:p>
        </w:tc>
        <w:tc>
          <w:tcPr>
            <w:tcW w:w="2269" w:type="dxa"/>
          </w:tcPr>
          <w:p w:rsidR="00DF6FBB" w:rsidRPr="00D30657" w:rsidRDefault="006E379F">
            <w:pPr>
              <w:pStyle w:val="TableParagraph"/>
              <w:spacing w:before="46"/>
              <w:ind w:left="144" w:right="144"/>
              <w:jc w:val="center"/>
              <w:rPr>
                <w:color w:val="00B050"/>
                <w:lang w:val="pl-PL"/>
              </w:rPr>
            </w:pPr>
            <w:r w:rsidRPr="00D30657">
              <w:rPr>
                <w:color w:val="00B050"/>
                <w:lang w:val="pl-PL"/>
              </w:rPr>
              <w:t xml:space="preserve">min. </w:t>
            </w:r>
            <w:r w:rsidR="000A5348" w:rsidRPr="00D30657">
              <w:rPr>
                <w:color w:val="00B050"/>
                <w:lang w:val="pl-PL"/>
              </w:rPr>
              <w:t>15 000 zł</w:t>
            </w:r>
          </w:p>
        </w:tc>
      </w:tr>
      <w:tr w:rsidR="00DF6FBB" w:rsidRPr="006E379F">
        <w:trPr>
          <w:trHeight w:hRule="exact" w:val="324"/>
        </w:trPr>
        <w:tc>
          <w:tcPr>
            <w:tcW w:w="1277" w:type="dxa"/>
          </w:tcPr>
          <w:p w:rsidR="00DF6FBB" w:rsidRPr="006E379F" w:rsidRDefault="000A5348">
            <w:pPr>
              <w:pStyle w:val="TableParagraph"/>
              <w:spacing w:before="58"/>
              <w:ind w:left="386" w:right="386"/>
              <w:jc w:val="center"/>
              <w:rPr>
                <w:sz w:val="20"/>
                <w:lang w:val="pl-PL"/>
              </w:rPr>
            </w:pPr>
            <w:r w:rsidRPr="006E379F">
              <w:rPr>
                <w:sz w:val="20"/>
                <w:lang w:val="pl-PL"/>
              </w:rPr>
              <w:t>2019</w:t>
            </w:r>
          </w:p>
        </w:tc>
        <w:tc>
          <w:tcPr>
            <w:tcW w:w="2269" w:type="dxa"/>
          </w:tcPr>
          <w:p w:rsidR="00DF6FBB" w:rsidRPr="006E379F" w:rsidRDefault="00D30657">
            <w:pPr>
              <w:pStyle w:val="TableParagraph"/>
              <w:spacing w:before="46"/>
              <w:ind w:left="144" w:right="144"/>
              <w:jc w:val="center"/>
              <w:rPr>
                <w:lang w:val="pl-PL"/>
              </w:rPr>
            </w:pPr>
            <w:r w:rsidRPr="00D30657">
              <w:rPr>
                <w:color w:val="00B050"/>
                <w:lang w:val="pl-PL"/>
              </w:rPr>
              <w:t xml:space="preserve">min. </w:t>
            </w:r>
            <w:r>
              <w:rPr>
                <w:color w:val="00B050"/>
                <w:lang w:val="pl-PL"/>
              </w:rPr>
              <w:t>20</w:t>
            </w:r>
            <w:r w:rsidR="000A5348" w:rsidRPr="00D30657">
              <w:rPr>
                <w:color w:val="00B050"/>
                <w:lang w:val="pl-PL"/>
              </w:rPr>
              <w:t xml:space="preserve"> 000 zł</w:t>
            </w:r>
          </w:p>
        </w:tc>
      </w:tr>
      <w:tr w:rsidR="00DF6FBB" w:rsidRPr="006E379F">
        <w:trPr>
          <w:trHeight w:hRule="exact" w:val="322"/>
        </w:trPr>
        <w:tc>
          <w:tcPr>
            <w:tcW w:w="1277" w:type="dxa"/>
          </w:tcPr>
          <w:p w:rsidR="00DF6FBB" w:rsidRPr="006E379F" w:rsidRDefault="000A5348">
            <w:pPr>
              <w:pStyle w:val="TableParagraph"/>
              <w:spacing w:before="58"/>
              <w:ind w:left="386" w:right="386"/>
              <w:jc w:val="center"/>
              <w:rPr>
                <w:sz w:val="20"/>
                <w:lang w:val="pl-PL"/>
              </w:rPr>
            </w:pPr>
            <w:r w:rsidRPr="006E379F">
              <w:rPr>
                <w:sz w:val="20"/>
                <w:lang w:val="pl-PL"/>
              </w:rPr>
              <w:t>2020</w:t>
            </w:r>
          </w:p>
        </w:tc>
        <w:tc>
          <w:tcPr>
            <w:tcW w:w="2269" w:type="dxa"/>
          </w:tcPr>
          <w:p w:rsidR="00D30657" w:rsidRPr="006E379F" w:rsidRDefault="00D30657" w:rsidP="00D30657">
            <w:pPr>
              <w:pStyle w:val="TableParagraph"/>
              <w:spacing w:before="1"/>
              <w:ind w:left="203" w:right="211"/>
              <w:jc w:val="center"/>
              <w:rPr>
                <w:color w:val="00B050"/>
                <w:sz w:val="20"/>
                <w:szCs w:val="20"/>
                <w:lang w:val="pl-PL"/>
              </w:rPr>
            </w:pPr>
            <w:r>
              <w:rPr>
                <w:color w:val="00B050"/>
                <w:sz w:val="20"/>
                <w:szCs w:val="20"/>
                <w:lang w:val="pl-PL"/>
              </w:rPr>
              <w:t>.</w:t>
            </w:r>
            <w:r w:rsidRPr="00D30657">
              <w:rPr>
                <w:color w:val="00B050"/>
                <w:lang w:val="pl-PL"/>
              </w:rPr>
              <w:t xml:space="preserve"> min. </w:t>
            </w:r>
            <w:r>
              <w:rPr>
                <w:color w:val="00B050"/>
                <w:lang w:val="pl-PL"/>
              </w:rPr>
              <w:t>20</w:t>
            </w:r>
            <w:r w:rsidRPr="00D30657">
              <w:rPr>
                <w:color w:val="00B050"/>
                <w:lang w:val="pl-PL"/>
              </w:rPr>
              <w:t xml:space="preserve"> 000 zł</w:t>
            </w:r>
          </w:p>
          <w:p w:rsidR="00DF6FBB" w:rsidRPr="006E379F" w:rsidRDefault="00DF6FBB">
            <w:pPr>
              <w:pStyle w:val="TableParagraph"/>
              <w:spacing w:before="46"/>
              <w:ind w:left="144" w:right="144"/>
              <w:jc w:val="center"/>
              <w:rPr>
                <w:lang w:val="pl-PL"/>
              </w:rPr>
            </w:pPr>
          </w:p>
        </w:tc>
      </w:tr>
      <w:tr w:rsidR="00DF6FBB" w:rsidRPr="006E379F">
        <w:trPr>
          <w:trHeight w:hRule="exact" w:val="324"/>
        </w:trPr>
        <w:tc>
          <w:tcPr>
            <w:tcW w:w="1277" w:type="dxa"/>
          </w:tcPr>
          <w:p w:rsidR="00DF6FBB" w:rsidRPr="006E379F" w:rsidRDefault="000A5348">
            <w:pPr>
              <w:pStyle w:val="TableParagraph"/>
              <w:spacing w:before="58"/>
              <w:ind w:left="386" w:right="386"/>
              <w:jc w:val="center"/>
              <w:rPr>
                <w:sz w:val="20"/>
                <w:lang w:val="pl-PL"/>
              </w:rPr>
            </w:pPr>
            <w:r w:rsidRPr="006E379F">
              <w:rPr>
                <w:sz w:val="20"/>
                <w:lang w:val="pl-PL"/>
              </w:rPr>
              <w:t>2021</w:t>
            </w:r>
          </w:p>
        </w:tc>
        <w:tc>
          <w:tcPr>
            <w:tcW w:w="2269" w:type="dxa"/>
          </w:tcPr>
          <w:p w:rsidR="00DF6FBB" w:rsidRPr="006E379F" w:rsidRDefault="00D30657">
            <w:pPr>
              <w:pStyle w:val="TableParagraph"/>
              <w:spacing w:before="49"/>
              <w:ind w:left="144" w:right="144"/>
              <w:jc w:val="center"/>
              <w:rPr>
                <w:lang w:val="pl-PL"/>
              </w:rPr>
            </w:pPr>
            <w:r w:rsidRPr="00D30657">
              <w:rPr>
                <w:color w:val="00B050"/>
                <w:lang w:val="pl-PL"/>
              </w:rPr>
              <w:t xml:space="preserve">min. </w:t>
            </w:r>
            <w:r>
              <w:rPr>
                <w:color w:val="00B050"/>
                <w:lang w:val="pl-PL"/>
              </w:rPr>
              <w:t>20</w:t>
            </w:r>
            <w:r w:rsidRPr="00D30657">
              <w:rPr>
                <w:color w:val="00B050"/>
                <w:lang w:val="pl-PL"/>
              </w:rPr>
              <w:t xml:space="preserve"> 000 zł</w:t>
            </w:r>
          </w:p>
        </w:tc>
      </w:tr>
      <w:tr w:rsidR="00DF6FBB" w:rsidRPr="006E379F">
        <w:trPr>
          <w:trHeight w:hRule="exact" w:val="324"/>
        </w:trPr>
        <w:tc>
          <w:tcPr>
            <w:tcW w:w="1277" w:type="dxa"/>
          </w:tcPr>
          <w:p w:rsidR="00DF6FBB" w:rsidRPr="006E379F" w:rsidRDefault="000A5348">
            <w:pPr>
              <w:pStyle w:val="TableParagraph"/>
              <w:spacing w:before="58"/>
              <w:ind w:left="386" w:right="386"/>
              <w:jc w:val="center"/>
              <w:rPr>
                <w:sz w:val="20"/>
                <w:lang w:val="pl-PL"/>
              </w:rPr>
            </w:pPr>
            <w:r w:rsidRPr="006E379F">
              <w:rPr>
                <w:sz w:val="20"/>
                <w:lang w:val="pl-PL"/>
              </w:rPr>
              <w:t>2022</w:t>
            </w:r>
          </w:p>
        </w:tc>
        <w:tc>
          <w:tcPr>
            <w:tcW w:w="2269" w:type="dxa"/>
          </w:tcPr>
          <w:p w:rsidR="00DF6FBB" w:rsidRPr="006E379F" w:rsidRDefault="00D30657">
            <w:pPr>
              <w:pStyle w:val="TableParagraph"/>
              <w:spacing w:before="46"/>
              <w:ind w:left="144" w:right="144"/>
              <w:jc w:val="center"/>
              <w:rPr>
                <w:lang w:val="pl-PL"/>
              </w:rPr>
            </w:pPr>
            <w:r w:rsidRPr="00D30657">
              <w:rPr>
                <w:color w:val="00B050"/>
                <w:lang w:val="pl-PL"/>
              </w:rPr>
              <w:t xml:space="preserve">min. </w:t>
            </w:r>
            <w:r>
              <w:rPr>
                <w:color w:val="00B050"/>
                <w:lang w:val="pl-PL"/>
              </w:rPr>
              <w:t>20</w:t>
            </w:r>
            <w:r w:rsidRPr="00D30657">
              <w:rPr>
                <w:color w:val="00B050"/>
                <w:lang w:val="pl-PL"/>
              </w:rPr>
              <w:t xml:space="preserve"> 000 zł</w:t>
            </w:r>
          </w:p>
        </w:tc>
      </w:tr>
      <w:tr w:rsidR="00DF6FBB" w:rsidRPr="006E379F">
        <w:trPr>
          <w:trHeight w:hRule="exact" w:val="320"/>
        </w:trPr>
        <w:tc>
          <w:tcPr>
            <w:tcW w:w="1277" w:type="dxa"/>
            <w:shd w:val="clear" w:color="auto" w:fill="F9E2D3"/>
          </w:tcPr>
          <w:p w:rsidR="00DF6FBB" w:rsidRPr="006E379F" w:rsidRDefault="000A5348">
            <w:pPr>
              <w:pStyle w:val="TableParagraph"/>
              <w:spacing w:before="58"/>
              <w:ind w:left="386" w:right="386"/>
              <w:jc w:val="center"/>
              <w:rPr>
                <w:sz w:val="20"/>
                <w:lang w:val="pl-PL"/>
              </w:rPr>
            </w:pPr>
            <w:r w:rsidRPr="006E379F">
              <w:rPr>
                <w:sz w:val="20"/>
                <w:lang w:val="pl-PL"/>
              </w:rPr>
              <w:t>Suma</w:t>
            </w:r>
          </w:p>
        </w:tc>
        <w:tc>
          <w:tcPr>
            <w:tcW w:w="2269" w:type="dxa"/>
            <w:shd w:val="clear" w:color="auto" w:fill="F9E2D3"/>
          </w:tcPr>
          <w:p w:rsidR="00DF6FBB" w:rsidRPr="006E379F" w:rsidRDefault="00D30657">
            <w:pPr>
              <w:pStyle w:val="TableParagraph"/>
              <w:spacing w:before="46"/>
              <w:ind w:left="144" w:right="144"/>
              <w:jc w:val="center"/>
              <w:rPr>
                <w:lang w:val="pl-PL"/>
              </w:rPr>
            </w:pPr>
            <w:r w:rsidRPr="00D30657">
              <w:rPr>
                <w:color w:val="00B050"/>
                <w:lang w:val="pl-PL"/>
              </w:rPr>
              <w:t>min.</w:t>
            </w:r>
            <w:r>
              <w:rPr>
                <w:color w:val="00B050"/>
                <w:lang w:val="pl-PL"/>
              </w:rPr>
              <w:t xml:space="preserve"> 12</w:t>
            </w:r>
            <w:r w:rsidRPr="00D30657">
              <w:rPr>
                <w:color w:val="00B050"/>
                <w:lang w:val="pl-PL"/>
              </w:rPr>
              <w:t>5.000 zł.</w:t>
            </w:r>
          </w:p>
        </w:tc>
      </w:tr>
    </w:tbl>
    <w:p w:rsidR="00DF6FBB" w:rsidRPr="006E379F" w:rsidRDefault="00DF6FBB">
      <w:pPr>
        <w:pStyle w:val="Tekstpodstawowy"/>
        <w:spacing w:before="2"/>
        <w:rPr>
          <w:b/>
          <w:sz w:val="26"/>
          <w:lang w:val="pl-PL"/>
        </w:rPr>
      </w:pPr>
    </w:p>
    <w:p w:rsidR="00DF6FBB" w:rsidRPr="00A430A9" w:rsidRDefault="000A5348">
      <w:pPr>
        <w:spacing w:before="73"/>
        <w:ind w:left="132" w:right="1768"/>
        <w:rPr>
          <w:b/>
          <w:lang w:val="pl-PL"/>
        </w:rPr>
      </w:pPr>
      <w:r w:rsidRPr="00A430A9">
        <w:rPr>
          <w:b/>
          <w:lang w:val="pl-PL"/>
        </w:rPr>
        <w:t>Analiza efektywności zastosowanych działań komunikacyjnych i środków przekazu</w:t>
      </w:r>
    </w:p>
    <w:p w:rsidR="00DF6FBB" w:rsidRPr="00A430A9" w:rsidRDefault="00DF6FBB">
      <w:pPr>
        <w:pStyle w:val="Tekstpodstawowy"/>
        <w:spacing w:before="7"/>
        <w:rPr>
          <w:b/>
          <w:sz w:val="31"/>
          <w:lang w:val="pl-PL"/>
        </w:rPr>
      </w:pPr>
    </w:p>
    <w:p w:rsidR="00DF6FBB" w:rsidRPr="00A430A9" w:rsidRDefault="000A5348">
      <w:pPr>
        <w:pStyle w:val="Tekstpodstawowy"/>
        <w:spacing w:before="1"/>
        <w:ind w:left="132" w:right="118" w:firstLine="708"/>
        <w:jc w:val="both"/>
        <w:rPr>
          <w:lang w:val="pl-PL"/>
        </w:rPr>
      </w:pPr>
      <w:r w:rsidRPr="00A430A9">
        <w:rPr>
          <w:lang w:val="pl-PL"/>
        </w:rPr>
        <w:t>LGD  postanowiła  monitorować  przebieg  działań  komunikacyjnych  w  ramach  planu  komunikacji,  aby   w ten sposób nakłonić mieszkańców do aktywności na każdym etapie okresu programowania. Monitoring polega      na bieżącym zbieraniu danych (np. liczba wejść na stronę internetową), wyników badań ankietowych, opinii mieszkańców oraz analizowaniu wskaźników, co pozwala na weryfikację prowadzonych działań komunikacyjnych. Dzięki temu istnieje też możliwość wprowadzenia zmian w harmonogramie planu komunikacji lub wybraniu innych narzędzi, jeśli dotychczasowe działania okażą się</w:t>
      </w:r>
      <w:r w:rsidRPr="00A430A9">
        <w:rPr>
          <w:spacing w:val="-41"/>
          <w:lang w:val="pl-PL"/>
        </w:rPr>
        <w:t xml:space="preserve"> </w:t>
      </w:r>
      <w:r w:rsidRPr="00A430A9">
        <w:rPr>
          <w:lang w:val="pl-PL"/>
        </w:rPr>
        <w:t>nieefektywne.</w:t>
      </w:r>
    </w:p>
    <w:p w:rsidR="00DF6FBB" w:rsidRPr="00A430A9" w:rsidRDefault="00DF6FBB">
      <w:pPr>
        <w:pStyle w:val="Tekstpodstawowy"/>
        <w:spacing w:before="3"/>
        <w:rPr>
          <w:sz w:val="32"/>
          <w:lang w:val="pl-PL"/>
        </w:rPr>
      </w:pPr>
    </w:p>
    <w:p w:rsidR="00DF6FBB" w:rsidRDefault="000A5348">
      <w:pPr>
        <w:pStyle w:val="Tekstpodstawowy"/>
        <w:ind w:left="132" w:right="111" w:firstLine="708"/>
        <w:jc w:val="both"/>
      </w:pPr>
      <w:r w:rsidRPr="00A430A9">
        <w:rPr>
          <w:lang w:val="pl-PL"/>
        </w:rPr>
        <w:t xml:space="preserve">Pracownicy biura LGD będą na bieżąco analizować dane i udostępniać wyniki na stronie internetowej oraz przedstawiać je podczas spotkań z mieszkańcami. Szczególną uwagę zwrócą na dopasowanie narzędzi do grup docelowych, zwłaszcza wśród grup defaworyzowanych. Jeśli okaże się, że nie zrealizowano wskaźników wyznaczonych na  dany  etap,  zostaną  przeprowadzone  działania  naprawcze:  powołany  zostanie  zespół  mający  za zadanie odnalezienie problemów i zmianę planu komunikacji poprzez wybór innych działań komunikacyjnych, środków  przekazu  lub  przeniesienie  części  budżetu.  W  tym  celu  przeprowadzone  zostaną  również  spotkania     z mieszkańcami, podsumowane  ankietami  ewaluacyjnymi.  Uzyskane  informacje  posłużą  do  aktualizacji  działań,  a w razie potrzeby również innych elementów LSR. W razie konieczności poprawy efektywności planu komunikacji, sugestie zespołu roboczego zostaną przedstawione członkom Zarządu, Komisji Rewizyjnej i pracownikom biura LGD, którzy będą mogli wnieść swoje uwagi i komentarze. Następnie projekt skorygowanego planu zostanie poddany konsultacjom w gronie członków LGD. </w:t>
      </w:r>
      <w:r>
        <w:t>Za zatwierdzenie zmienionego dokumentu będzie odpowiadał Zarząd</w:t>
      </w:r>
      <w:r>
        <w:rPr>
          <w:spacing w:val="-43"/>
        </w:rPr>
        <w:t xml:space="preserve"> </w:t>
      </w:r>
      <w:r>
        <w:t>LGD.</w:t>
      </w:r>
    </w:p>
    <w:sectPr w:rsidR="00DF6FBB" w:rsidSect="004777D4">
      <w:footerReference w:type="default" r:id="rId222"/>
      <w:pgSz w:w="11900" w:h="16860"/>
      <w:pgMar w:top="500" w:right="440" w:bottom="280" w:left="720" w:header="0" w:footer="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3736" w:rsidRDefault="00803736">
      <w:r>
        <w:separator/>
      </w:r>
    </w:p>
  </w:endnote>
  <w:endnote w:type="continuationSeparator" w:id="0">
    <w:p w:rsidR="00803736" w:rsidRDefault="00803736">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Lucida Grande">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4777D4">
    <w:pPr>
      <w:pStyle w:val="Tekstpodstawowy"/>
      <w:spacing w:line="14" w:lineRule="auto"/>
      <w:rPr>
        <w:sz w:val="16"/>
      </w:rPr>
    </w:pPr>
    <w:r w:rsidRPr="004777D4">
      <w:rPr>
        <w:noProof/>
        <w:lang w:val="pl-PL" w:eastAsia="pl-PL"/>
      </w:rPr>
      <w:pict>
        <v:shapetype id="_x0000_t202" coordsize="21600,21600" o:spt="202" path="m,l,21600r21600,l21600,xe">
          <v:stroke joinstyle="miter"/>
          <v:path gradientshapeok="t" o:connecttype="rect"/>
        </v:shapetype>
        <v:shape id="Text Box 18" o:spid="_x0000_s5138" type="#_x0000_t202" style="position:absolute;margin-left:555.1pt;margin-top:816.9pt;width:14.25pt;height:13.05pt;z-index:-5758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hflrQIAAKo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" filled="f" stroked="f">
          <v:textbox inset="0,0,0,0">
            <w:txbxContent>
              <w:p w:rsidR="00E33158" w:rsidRDefault="004777D4">
                <w:pPr>
                  <w:pStyle w:val="Tekstpodstawowy"/>
                  <w:spacing w:line="245" w:lineRule="exact"/>
                  <w:ind w:left="20"/>
                  <w:rPr>
                    <w:rFonts w:ascii="Calibri"/>
                  </w:rPr>
                </w:pPr>
                <w:r>
                  <w:fldChar w:fldCharType="begin"/>
                </w:r>
                <w:r w:rsidR="00E33158">
                  <w:rPr>
                    <w:rFonts w:ascii="Calibri"/>
                  </w:rPr>
                  <w:instrText xml:space="preserve"> PAGE </w:instrText>
                </w:r>
                <w:r>
                  <w:fldChar w:fldCharType="separate"/>
                </w:r>
                <w:r w:rsidR="001C4AA1">
                  <w:rPr>
                    <w:rFonts w:ascii="Calibri"/>
                    <w:noProof/>
                  </w:rPr>
                  <w:t>9</w:t>
                </w:r>
                <w: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4777D4">
    <w:pPr>
      <w:pStyle w:val="Tekstpodstawowy"/>
      <w:spacing w:line="14" w:lineRule="auto"/>
      <w:rPr>
        <w:sz w:val="20"/>
      </w:rPr>
    </w:pPr>
    <w:r w:rsidRPr="004777D4">
      <w:rPr>
        <w:noProof/>
        <w:lang w:val="pl-PL" w:eastAsia="pl-PL"/>
      </w:rPr>
      <w:pict>
        <v:shapetype id="_x0000_t202" coordsize="21600,21600" o:spt="202" path="m,l,21600r21600,l21600,xe">
          <v:stroke joinstyle="miter"/>
          <v:path gradientshapeok="t" o:connecttype="rect"/>
        </v:shapetype>
        <v:shape id="Text Box 10" o:spid="_x0000_s5130" type="#_x0000_t202" style="position:absolute;margin-left:554.1pt;margin-top:816.9pt;width:15.3pt;height:13.05pt;z-index:-5756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ZesQIAALE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" filled="f" stroked="f">
          <v:textbox inset="0,0,0,0">
            <w:txbxContent>
              <w:p w:rsidR="00E33158" w:rsidRDefault="004777D4">
                <w:pPr>
                  <w:pStyle w:val="Tekstpodstawowy"/>
                  <w:spacing w:line="245" w:lineRule="exact"/>
                  <w:ind w:left="40"/>
                  <w:rPr>
                    <w:rFonts w:ascii="Calibri"/>
                  </w:rPr>
                </w:pPr>
                <w:r>
                  <w:fldChar w:fldCharType="begin"/>
                </w:r>
                <w:r w:rsidR="00E33158">
                  <w:rPr>
                    <w:rFonts w:ascii="Calibri"/>
                  </w:rPr>
                  <w:instrText xml:space="preserve"> PAGE </w:instrText>
                </w:r>
                <w:r>
                  <w:fldChar w:fldCharType="separate"/>
                </w:r>
                <w:r w:rsidR="001C4AA1">
                  <w:rPr>
                    <w:rFonts w:ascii="Calibri"/>
                    <w:noProof/>
                  </w:rPr>
                  <w:t>49</w:t>
                </w:r>
                <w:r>
                  <w:fldChar w:fldCharType="end"/>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E33158">
    <w:pPr>
      <w:pStyle w:val="Tekstpodstawowy"/>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E33158">
    <w:pPr>
      <w:pStyle w:val="Tekstpodstawowy"/>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E33158">
    <w:pPr>
      <w:pStyle w:val="Tekstpodstawowy"/>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4777D4">
    <w:pPr>
      <w:pStyle w:val="Tekstpodstawowy"/>
      <w:spacing w:line="14" w:lineRule="auto"/>
      <w:rPr>
        <w:sz w:val="16"/>
      </w:rPr>
    </w:pPr>
    <w:r w:rsidRPr="004777D4">
      <w:rPr>
        <w:noProof/>
        <w:lang w:val="pl-PL" w:eastAsia="pl-PL"/>
      </w:rPr>
      <w:pict>
        <v:shapetype id="_x0000_t202" coordsize="21600,21600" o:spt="202" path="m,l,21600r21600,l21600,xe">
          <v:stroke joinstyle="miter"/>
          <v:path gradientshapeok="t" o:connecttype="rect"/>
        </v:shapetype>
        <v:shape id="Text Box 9" o:spid="_x0000_s5129" type="#_x0000_t202" style="position:absolute;margin-left:554.1pt;margin-top:816.9pt;width:15.3pt;height:13.05pt;z-index:-5756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" filled="f" stroked="f">
          <v:textbox inset="0,0,0,0">
            <w:txbxContent>
              <w:p w:rsidR="00E33158" w:rsidRDefault="004777D4">
                <w:pPr>
                  <w:pStyle w:val="Tekstpodstawowy"/>
                  <w:spacing w:line="245" w:lineRule="exact"/>
                  <w:ind w:left="40"/>
                  <w:rPr>
                    <w:rFonts w:ascii="Calibri"/>
                  </w:rPr>
                </w:pPr>
                <w:r>
                  <w:fldChar w:fldCharType="begin"/>
                </w:r>
                <w:r w:rsidR="00E33158">
                  <w:rPr>
                    <w:rFonts w:ascii="Calibri"/>
                  </w:rPr>
                  <w:instrText xml:space="preserve"> PAGE </w:instrText>
                </w:r>
                <w:r>
                  <w:fldChar w:fldCharType="separate"/>
                </w:r>
                <w:r w:rsidR="001C4AA1">
                  <w:rPr>
                    <w:rFonts w:ascii="Calibri"/>
                    <w:noProof/>
                  </w:rPr>
                  <w:t>59</w:t>
                </w:r>
                <w:r>
                  <w:fldChar w:fldCharType="end"/>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4777D4">
    <w:pPr>
      <w:pStyle w:val="Tekstpodstawowy"/>
      <w:spacing w:line="14" w:lineRule="auto"/>
      <w:rPr>
        <w:sz w:val="20"/>
      </w:rPr>
    </w:pPr>
    <w:r w:rsidRPr="004777D4">
      <w:rPr>
        <w:noProof/>
        <w:lang w:val="pl-PL" w:eastAsia="pl-PL"/>
      </w:rPr>
      <w:pict>
        <v:shapetype id="_x0000_t202" coordsize="21600,21600" o:spt="202" path="m,l,21600r21600,l21600,xe">
          <v:stroke joinstyle="miter"/>
          <v:path gradientshapeok="t" o:connecttype="rect"/>
        </v:shapetype>
        <v:shape id="Text Box 8" o:spid="_x0000_s5128" type="#_x0000_t202" style="position:absolute;margin-left:555.1pt;margin-top:816.9pt;width:13.3pt;height:13.05pt;z-index:-5755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C01rgIAALEFAAAOAAAAZHJzL2Uyb0RvYy54bWysVG1vmzAQ/j5p/8HydwqkhAA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" filled="f" stroked="f">
          <v:textbox inset="0,0,0,0">
            <w:txbxContent>
              <w:p w:rsidR="00E33158" w:rsidRDefault="00E33158">
                <w:pPr>
                  <w:pStyle w:val="Tekstpodstawowy"/>
                  <w:spacing w:line="245" w:lineRule="exact"/>
                  <w:ind w:left="20"/>
                  <w:rPr>
                    <w:rFonts w:ascii="Calibri"/>
                  </w:rPr>
                </w:pPr>
                <w:r>
                  <w:rPr>
                    <w:rFonts w:ascii="Calibri"/>
                  </w:rPr>
                  <w:t>60</w:t>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4777D4">
    <w:pPr>
      <w:pStyle w:val="Tekstpodstawowy"/>
      <w:spacing w:line="14" w:lineRule="auto"/>
      <w:rPr>
        <w:sz w:val="20"/>
      </w:rPr>
    </w:pPr>
    <w:r w:rsidRPr="004777D4">
      <w:rPr>
        <w:noProof/>
        <w:lang w:val="pl-PL" w:eastAsia="pl-PL"/>
      </w:rPr>
      <w:pict>
        <v:shapetype id="_x0000_t202" coordsize="21600,21600" o:spt="202" path="m,l,21600r21600,l21600,xe">
          <v:stroke joinstyle="miter"/>
          <v:path gradientshapeok="t" o:connecttype="rect"/>
        </v:shapetype>
        <v:shape id="Text Box 7" o:spid="_x0000_s5127" type="#_x0000_t202" style="position:absolute;margin-left:554.1pt;margin-top:816.9pt;width:15.3pt;height:13.05pt;z-index:-5755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" filled="f" stroked="f">
          <v:textbox inset="0,0,0,0">
            <w:txbxContent>
              <w:p w:rsidR="00E33158" w:rsidRDefault="004777D4">
                <w:pPr>
                  <w:pStyle w:val="Tekstpodstawowy"/>
                  <w:spacing w:line="245" w:lineRule="exact"/>
                  <w:ind w:left="40"/>
                  <w:rPr>
                    <w:rFonts w:ascii="Calibri"/>
                  </w:rPr>
                </w:pPr>
                <w:r>
                  <w:fldChar w:fldCharType="begin"/>
                </w:r>
                <w:r w:rsidR="00E33158">
                  <w:rPr>
                    <w:rFonts w:ascii="Calibri"/>
                  </w:rPr>
                  <w:instrText xml:space="preserve"> PAGE </w:instrText>
                </w:r>
                <w:r>
                  <w:fldChar w:fldCharType="separate"/>
                </w:r>
                <w:r w:rsidR="001C4AA1">
                  <w:rPr>
                    <w:rFonts w:ascii="Calibri"/>
                    <w:noProof/>
                  </w:rPr>
                  <w:t>64</w:t>
                </w:r>
                <w:r>
                  <w:fldChar w:fldCharType="end"/>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4777D4">
    <w:pPr>
      <w:pStyle w:val="Tekstpodstawowy"/>
      <w:spacing w:line="14" w:lineRule="auto"/>
      <w:rPr>
        <w:sz w:val="17"/>
      </w:rPr>
    </w:pPr>
    <w:r w:rsidRPr="004777D4">
      <w:rPr>
        <w:noProof/>
        <w:lang w:val="pl-PL" w:eastAsia="pl-PL"/>
      </w:rPr>
      <w:pict>
        <v:shapetype id="_x0000_t202" coordsize="21600,21600" o:spt="202" path="m,l,21600r21600,l21600,xe">
          <v:stroke joinstyle="miter"/>
          <v:path gradientshapeok="t" o:connecttype="rect"/>
        </v:shapetype>
        <v:shape id="Text Box 6" o:spid="_x0000_s5126" type="#_x0000_t202" style="position:absolute;margin-left:800.55pt;margin-top:556.15pt;width:15.3pt;height:13.05pt;z-index:-5755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IqmrgIAALE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" filled="f" stroked="f">
          <v:textbox inset="0,0,0,0">
            <w:txbxContent>
              <w:p w:rsidR="00E33158" w:rsidRDefault="004777D4">
                <w:pPr>
                  <w:pStyle w:val="Tekstpodstawowy"/>
                  <w:spacing w:line="245" w:lineRule="exact"/>
                  <w:ind w:left="40"/>
                  <w:rPr>
                    <w:rFonts w:ascii="Calibri"/>
                  </w:rPr>
                </w:pPr>
                <w:r>
                  <w:fldChar w:fldCharType="begin"/>
                </w:r>
                <w:r w:rsidR="00E33158">
                  <w:rPr>
                    <w:rFonts w:ascii="Calibri"/>
                  </w:rPr>
                  <w:instrText xml:space="preserve"> PAGE </w:instrText>
                </w:r>
                <w:r>
                  <w:fldChar w:fldCharType="separate"/>
                </w:r>
                <w:r w:rsidR="001C4AA1">
                  <w:rPr>
                    <w:rFonts w:ascii="Calibri"/>
                    <w:noProof/>
                  </w:rPr>
                  <w:t>66</w:t>
                </w:r>
                <w:r>
                  <w:fldChar w:fldCharType="end"/>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4777D4">
    <w:pPr>
      <w:pStyle w:val="Tekstpodstawowy"/>
      <w:spacing w:line="14" w:lineRule="auto"/>
      <w:rPr>
        <w:sz w:val="20"/>
      </w:rPr>
    </w:pPr>
    <w:r w:rsidRPr="004777D4">
      <w:rPr>
        <w:noProof/>
        <w:lang w:val="pl-PL" w:eastAsia="pl-PL"/>
      </w:rPr>
      <w:pict>
        <v:shapetype id="_x0000_t202" coordsize="21600,21600" o:spt="202" path="m,l,21600r21600,l21600,xe">
          <v:stroke joinstyle="miter"/>
          <v:path gradientshapeok="t" o:connecttype="rect"/>
        </v:shapetype>
        <v:shape id="Text Box 5" o:spid="_x0000_s5125" type="#_x0000_t202" style="position:absolute;margin-left:801.55pt;margin-top:556.15pt;width:13.3pt;height:13.05pt;z-index:-5755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" filled="f" stroked="f">
          <v:textbox inset="0,0,0,0">
            <w:txbxContent>
              <w:p w:rsidR="00E33158" w:rsidRDefault="00E33158">
                <w:pPr>
                  <w:pStyle w:val="Tekstpodstawowy"/>
                  <w:spacing w:line="245" w:lineRule="exact"/>
                  <w:ind w:left="20"/>
                  <w:rPr>
                    <w:rFonts w:ascii="Calibri"/>
                  </w:rPr>
                </w:pPr>
                <w:r>
                  <w:rPr>
                    <w:rFonts w:ascii="Calibri"/>
                  </w:rPr>
                  <w:t>70</w:t>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4777D4">
    <w:pPr>
      <w:pStyle w:val="Tekstpodstawowy"/>
      <w:spacing w:line="14" w:lineRule="auto"/>
      <w:rPr>
        <w:sz w:val="20"/>
      </w:rPr>
    </w:pPr>
    <w:r w:rsidRPr="004777D4">
      <w:rPr>
        <w:noProof/>
        <w:lang w:val="pl-PL" w:eastAsia="pl-PL"/>
      </w:rPr>
      <w:pict>
        <v:shapetype id="_x0000_t202" coordsize="21600,21600" o:spt="202" path="m,l,21600r21600,l21600,xe">
          <v:stroke joinstyle="miter"/>
          <v:path gradientshapeok="t" o:connecttype="rect"/>
        </v:shapetype>
        <v:shape id="Text Box 4" o:spid="_x0000_s5124" type="#_x0000_t202" style="position:absolute;margin-left:801.55pt;margin-top:556.15pt;width:13.3pt;height:13.05pt;z-index:-5754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" filled="f" stroked="f">
          <v:textbox inset="0,0,0,0">
            <w:txbxContent>
              <w:p w:rsidR="00E33158" w:rsidRDefault="00E33158">
                <w:pPr>
                  <w:pStyle w:val="Tekstpodstawowy"/>
                  <w:spacing w:line="245" w:lineRule="exact"/>
                  <w:ind w:left="20"/>
                  <w:rPr>
                    <w:rFonts w:ascii="Calibri"/>
                  </w:rPr>
                </w:pPr>
                <w:r>
                  <w:rPr>
                    <w:rFonts w:ascii="Calibri"/>
                  </w:rPr>
                  <w:t>71</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4777D4">
    <w:pPr>
      <w:pStyle w:val="Tekstpodstawowy"/>
      <w:spacing w:line="14" w:lineRule="auto"/>
      <w:rPr>
        <w:sz w:val="20"/>
      </w:rPr>
    </w:pPr>
    <w:r w:rsidRPr="004777D4">
      <w:rPr>
        <w:noProof/>
        <w:lang w:val="pl-PL" w:eastAsia="pl-PL"/>
      </w:rPr>
      <w:pict>
        <v:shapetype id="_x0000_t202" coordsize="21600,21600" o:spt="202" path="m,l,21600r21600,l21600,xe">
          <v:stroke joinstyle="miter"/>
          <v:path gradientshapeok="t" o:connecttype="rect"/>
        </v:shapetype>
        <v:shape id="Text Box 17" o:spid="_x0000_s5137" type="#_x0000_t202" style="position:absolute;margin-left:555.1pt;margin-top:816.9pt;width:13.3pt;height:13.05pt;z-index:-5758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mx/sAIAALE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" filled="f" stroked="f">
          <v:textbox inset="0,0,0,0">
            <w:txbxContent>
              <w:p w:rsidR="00E33158" w:rsidRDefault="00E33158">
                <w:pPr>
                  <w:pStyle w:val="Tekstpodstawowy"/>
                  <w:spacing w:line="245" w:lineRule="exact"/>
                  <w:ind w:left="20"/>
                  <w:rPr>
                    <w:rFonts w:ascii="Calibri"/>
                  </w:rPr>
                </w:pPr>
                <w:r>
                  <w:rPr>
                    <w:rFonts w:ascii="Calibri"/>
                  </w:rPr>
                  <w:t>10</w:t>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4777D4">
    <w:pPr>
      <w:pStyle w:val="Tekstpodstawowy"/>
      <w:spacing w:line="14" w:lineRule="auto"/>
      <w:rPr>
        <w:sz w:val="20"/>
      </w:rPr>
    </w:pPr>
    <w:r w:rsidRPr="004777D4">
      <w:rPr>
        <w:noProof/>
        <w:lang w:val="pl-PL" w:eastAsia="pl-PL"/>
      </w:rPr>
      <w:pict>
        <v:shapetype id="_x0000_t202" coordsize="21600,21600" o:spt="202" path="m,l,21600r21600,l21600,xe">
          <v:stroke joinstyle="miter"/>
          <v:path gradientshapeok="t" o:connecttype="rect"/>
        </v:shapetype>
        <v:shape id="Text Box 3" o:spid="_x0000_s5123" type="#_x0000_t202" style="position:absolute;margin-left:554.1pt;margin-top:802.75pt;width:15.3pt;height:13.05pt;z-index:-5754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gVsrwIAALA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" filled="f" stroked="f">
          <v:textbox inset="0,0,0,0">
            <w:txbxContent>
              <w:p w:rsidR="00E33158" w:rsidRDefault="004777D4">
                <w:pPr>
                  <w:pStyle w:val="Tekstpodstawowy"/>
                  <w:spacing w:line="245" w:lineRule="exact"/>
                  <w:ind w:left="40"/>
                  <w:rPr>
                    <w:rFonts w:ascii="Calibri"/>
                  </w:rPr>
                </w:pPr>
                <w:r>
                  <w:fldChar w:fldCharType="begin"/>
                </w:r>
                <w:r w:rsidR="00E33158">
                  <w:rPr>
                    <w:rFonts w:ascii="Calibri"/>
                  </w:rPr>
                  <w:instrText xml:space="preserve"> PAGE </w:instrText>
                </w:r>
                <w:r>
                  <w:fldChar w:fldCharType="separate"/>
                </w:r>
                <w:r w:rsidR="007102AE">
                  <w:rPr>
                    <w:rFonts w:ascii="Calibri"/>
                    <w:noProof/>
                  </w:rPr>
                  <w:t>79</w:t>
                </w:r>
                <w:r>
                  <w:fldChar w:fldCharType="end"/>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4777D4">
    <w:pPr>
      <w:pStyle w:val="Tekstpodstawowy"/>
      <w:spacing w:line="14" w:lineRule="auto"/>
      <w:rPr>
        <w:sz w:val="20"/>
      </w:rPr>
    </w:pPr>
    <w:r w:rsidRPr="004777D4">
      <w:rPr>
        <w:noProof/>
        <w:lang w:val="pl-PL" w:eastAsia="pl-PL"/>
      </w:rPr>
      <w:pict>
        <v:shapetype id="_x0000_t202" coordsize="21600,21600" o:spt="202" path="m,l,21600r21600,l21600,xe">
          <v:stroke joinstyle="miter"/>
          <v:path gradientshapeok="t" o:connecttype="rect"/>
        </v:shapetype>
        <v:shape id="Text Box 2" o:spid="_x0000_s5122" type="#_x0000_t202" style="position:absolute;margin-left:555.1pt;margin-top:802.75pt;width:13.3pt;height:13.05pt;z-index:-5754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ouorwIAALA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" filled="f" stroked="f">
          <v:textbox inset="0,0,0,0">
            <w:txbxContent>
              <w:p w:rsidR="00E33158" w:rsidRDefault="00E33158">
                <w:pPr>
                  <w:pStyle w:val="Tekstpodstawowy"/>
                  <w:spacing w:line="245" w:lineRule="exact"/>
                  <w:ind w:left="20"/>
                  <w:rPr>
                    <w:rFonts w:ascii="Calibri"/>
                  </w:rPr>
                </w:pPr>
                <w:r>
                  <w:rPr>
                    <w:rFonts w:ascii="Calibri"/>
                  </w:rPr>
                  <w:t>80</w:t>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4777D4">
    <w:pPr>
      <w:pStyle w:val="Tekstpodstawowy"/>
      <w:spacing w:line="14" w:lineRule="auto"/>
      <w:rPr>
        <w:sz w:val="20"/>
      </w:rPr>
    </w:pPr>
    <w:r w:rsidRPr="004777D4">
      <w:rPr>
        <w:noProof/>
        <w:lang w:val="pl-PL" w:eastAsia="pl-PL"/>
      </w:rPr>
      <w:pict>
        <v:shapetype id="_x0000_t202" coordsize="21600,21600" o:spt="202" path="m,l,21600r21600,l21600,xe">
          <v:stroke joinstyle="miter"/>
          <v:path gradientshapeok="t" o:connecttype="rect"/>
        </v:shapetype>
        <v:shape id="Text Box 1" o:spid="_x0000_s5121" type="#_x0000_t202" style="position:absolute;margin-left:554.1pt;margin-top:802.75pt;width:15.3pt;height:13.05pt;z-index:-5754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" filled="f" stroked="f">
          <v:textbox inset="0,0,0,0">
            <w:txbxContent>
              <w:p w:rsidR="00E33158" w:rsidRDefault="004777D4">
                <w:pPr>
                  <w:pStyle w:val="Tekstpodstawowy"/>
                  <w:spacing w:line="245" w:lineRule="exact"/>
                  <w:ind w:left="40"/>
                  <w:rPr>
                    <w:rFonts w:ascii="Calibri"/>
                  </w:rPr>
                </w:pPr>
                <w:r>
                  <w:fldChar w:fldCharType="begin"/>
                </w:r>
                <w:r w:rsidR="00E33158">
                  <w:rPr>
                    <w:rFonts w:ascii="Calibri"/>
                  </w:rPr>
                  <w:instrText xml:space="preserve"> PAGE </w:instrText>
                </w:r>
                <w:r>
                  <w:fldChar w:fldCharType="separate"/>
                </w:r>
                <w:r w:rsidR="007102AE">
                  <w:rPr>
                    <w:rFonts w:ascii="Calibri"/>
                    <w:noProof/>
                  </w:rPr>
                  <w:t>88</w:t>
                </w:r>
                <w:r>
                  <w:fldChar w:fldCharType="end"/>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DEE" w:rsidRDefault="00810DEE">
    <w:pPr>
      <w:pStyle w:val="Tekstpodstawowy"/>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DEE" w:rsidRDefault="00810DEE">
    <w:pPr>
      <w:pStyle w:val="Tekstpodstawowy"/>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DEE" w:rsidRDefault="00810DEE">
    <w:pPr>
      <w:pStyle w:val="Tekstpodstawowy"/>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DEE" w:rsidRDefault="00810DEE">
    <w:pPr>
      <w:pStyle w:val="Tekstpodstawowy"/>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E33158">
    <w:pPr>
      <w:pStyle w:val="Tekstpodstawowy"/>
      <w:spacing w:line="14" w:lineRule="auto"/>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E33158">
    <w:pPr>
      <w:pStyle w:val="Tekstpodstawowy"/>
      <w:spacing w:line="14" w:lineRule="auto"/>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E33158">
    <w:pPr>
      <w:pStyle w:val="Tekstpodstawowy"/>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4777D4">
    <w:pPr>
      <w:pStyle w:val="Tekstpodstawowy"/>
      <w:spacing w:line="14" w:lineRule="auto"/>
      <w:rPr>
        <w:sz w:val="16"/>
      </w:rPr>
    </w:pPr>
    <w:r w:rsidRPr="004777D4">
      <w:rPr>
        <w:noProof/>
        <w:lang w:val="pl-PL" w:eastAsia="pl-PL"/>
      </w:rPr>
      <w:pict>
        <v:shapetype id="_x0000_t202" coordsize="21600,21600" o:spt="202" path="m,l,21600r21600,l21600,xe">
          <v:stroke joinstyle="miter"/>
          <v:path gradientshapeok="t" o:connecttype="rect"/>
        </v:shapetype>
        <v:shape id="Text Box 16" o:spid="_x0000_s5136" type="#_x0000_t202" style="position:absolute;margin-left:554.1pt;margin-top:816.9pt;width:15.3pt;height:13.05pt;z-index:-5757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UeksAIAALE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" filled="f" stroked="f">
          <v:textbox inset="0,0,0,0">
            <w:txbxContent>
              <w:p w:rsidR="00E33158" w:rsidRDefault="004777D4">
                <w:pPr>
                  <w:pStyle w:val="Tekstpodstawowy"/>
                  <w:spacing w:line="245" w:lineRule="exact"/>
                  <w:ind w:left="40"/>
                  <w:rPr>
                    <w:rFonts w:ascii="Calibri"/>
                  </w:rPr>
                </w:pPr>
                <w:r>
                  <w:fldChar w:fldCharType="begin"/>
                </w:r>
                <w:r w:rsidR="00E33158">
                  <w:rPr>
                    <w:rFonts w:ascii="Calibri"/>
                  </w:rPr>
                  <w:instrText xml:space="preserve"> PAGE </w:instrText>
                </w:r>
                <w:r>
                  <w:fldChar w:fldCharType="separate"/>
                </w:r>
                <w:r w:rsidR="001C4AA1">
                  <w:rPr>
                    <w:rFonts w:ascii="Calibri"/>
                    <w:noProof/>
                  </w:rPr>
                  <w:t>19</w:t>
                </w:r>
                <w:r>
                  <w:fldChar w:fldCharType="end"/>
                </w:r>
              </w:p>
            </w:txbxContent>
          </v:textbox>
          <w10:wrap anchorx="page" anchory="pag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E33158">
    <w:pPr>
      <w:pStyle w:val="Tekstpodstawowy"/>
      <w:spacing w:line="14" w:lineRule="auto"/>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E33158">
    <w:pPr>
      <w:pStyle w:val="Tekstpodstawowy"/>
      <w:spacing w:line="14" w:lineRule="auto"/>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E33158">
    <w:pPr>
      <w:pStyle w:val="Tekstpodstawowy"/>
      <w:spacing w:line="14" w:lineRule="auto"/>
      <w:rPr>
        <w:sz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E33158">
    <w:pPr>
      <w:pStyle w:val="Tekstpodstawowy"/>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4777D4">
    <w:pPr>
      <w:pStyle w:val="Tekstpodstawowy"/>
      <w:spacing w:line="14" w:lineRule="auto"/>
      <w:rPr>
        <w:sz w:val="20"/>
      </w:rPr>
    </w:pPr>
    <w:r w:rsidRPr="004777D4">
      <w:rPr>
        <w:noProof/>
        <w:lang w:val="pl-PL" w:eastAsia="pl-PL"/>
      </w:rPr>
      <w:pict>
        <v:shapetype id="_x0000_t202" coordsize="21600,21600" o:spt="202" path="m,l,21600r21600,l21600,xe">
          <v:stroke joinstyle="miter"/>
          <v:path gradientshapeok="t" o:connecttype="rect"/>
        </v:shapetype>
        <v:shape id="Text Box 15" o:spid="_x0000_s5135" type="#_x0000_t202" style="position:absolute;margin-left:555.1pt;margin-top:816.9pt;width:13.3pt;height:13.05pt;z-index:-575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" filled="f" stroked="f">
          <v:textbox inset="0,0,0,0">
            <w:txbxContent>
              <w:p w:rsidR="00E33158" w:rsidRDefault="00E33158">
                <w:pPr>
                  <w:pStyle w:val="Tekstpodstawowy"/>
                  <w:spacing w:line="245" w:lineRule="exact"/>
                  <w:ind w:left="20"/>
                  <w:rPr>
                    <w:rFonts w:ascii="Calibri"/>
                  </w:rPr>
                </w:pPr>
                <w:r>
                  <w:rPr>
                    <w:rFonts w:ascii="Calibri"/>
                  </w:rPr>
                  <w:t>20</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4777D4">
    <w:pPr>
      <w:pStyle w:val="Tekstpodstawowy"/>
      <w:spacing w:line="14" w:lineRule="auto"/>
      <w:rPr>
        <w:sz w:val="20"/>
      </w:rPr>
    </w:pPr>
    <w:r w:rsidRPr="004777D4">
      <w:rPr>
        <w:noProof/>
        <w:lang w:val="pl-PL" w:eastAsia="pl-PL"/>
      </w:rPr>
      <w:pict>
        <v:shapetype id="_x0000_t202" coordsize="21600,21600" o:spt="202" path="m,l,21600r21600,l21600,xe">
          <v:stroke joinstyle="miter"/>
          <v:path gradientshapeok="t" o:connecttype="rect"/>
        </v:shapetype>
        <v:shape id="Text Box 14" o:spid="_x0000_s5134" type="#_x0000_t202" style="position:absolute;margin-left:554.1pt;margin-top:816.9pt;width:15.3pt;height:13.05pt;z-index:-575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" filled="f" stroked="f">
          <v:textbox inset="0,0,0,0">
            <w:txbxContent>
              <w:p w:rsidR="00E33158" w:rsidRDefault="004777D4">
                <w:pPr>
                  <w:pStyle w:val="Tekstpodstawowy"/>
                  <w:spacing w:line="245" w:lineRule="exact"/>
                  <w:ind w:left="40"/>
                  <w:rPr>
                    <w:rFonts w:ascii="Calibri"/>
                  </w:rPr>
                </w:pPr>
                <w:r>
                  <w:fldChar w:fldCharType="begin"/>
                </w:r>
                <w:r w:rsidR="00E33158">
                  <w:rPr>
                    <w:rFonts w:ascii="Calibri"/>
                  </w:rPr>
                  <w:instrText xml:space="preserve"> PAGE </w:instrText>
                </w:r>
                <w:r>
                  <w:fldChar w:fldCharType="separate"/>
                </w:r>
                <w:r w:rsidR="001C4AA1">
                  <w:rPr>
                    <w:rFonts w:ascii="Calibri"/>
                    <w:noProof/>
                  </w:rPr>
                  <w:t>29</w:t>
                </w:r>
                <w: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4777D4">
    <w:pPr>
      <w:pStyle w:val="Tekstpodstawowy"/>
      <w:spacing w:line="14" w:lineRule="auto"/>
      <w:rPr>
        <w:sz w:val="20"/>
      </w:rPr>
    </w:pPr>
    <w:r w:rsidRPr="004777D4">
      <w:rPr>
        <w:noProof/>
        <w:lang w:val="pl-PL" w:eastAsia="pl-PL"/>
      </w:rPr>
      <w:pict>
        <v:shapetype id="_x0000_t202" coordsize="21600,21600" o:spt="202" path="m,l,21600r21600,l21600,xe">
          <v:stroke joinstyle="miter"/>
          <v:path gradientshapeok="t" o:connecttype="rect"/>
        </v:shapetype>
        <v:shape id="Text Box 13" o:spid="_x0000_s5133" type="#_x0000_t202" style="position:absolute;margin-left:555.1pt;margin-top:816.9pt;width:13.3pt;height:13.05pt;z-index:-5757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6X/sA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" filled="f" stroked="f">
          <v:textbox inset="0,0,0,0">
            <w:txbxContent>
              <w:p w:rsidR="00E33158" w:rsidRDefault="00E33158">
                <w:pPr>
                  <w:pStyle w:val="Tekstpodstawowy"/>
                  <w:spacing w:line="245" w:lineRule="exact"/>
                  <w:ind w:left="20"/>
                  <w:rPr>
                    <w:rFonts w:ascii="Calibri"/>
                  </w:rPr>
                </w:pPr>
                <w:r>
                  <w:rPr>
                    <w:rFonts w:ascii="Calibri"/>
                  </w:rPr>
                  <w:t>30</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E33158">
    <w:pPr>
      <w:pStyle w:val="Tekstpodstawowy"/>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4777D4">
    <w:pPr>
      <w:pStyle w:val="Tekstpodstawowy"/>
      <w:spacing w:line="14" w:lineRule="auto"/>
      <w:rPr>
        <w:sz w:val="20"/>
      </w:rPr>
    </w:pPr>
    <w:r w:rsidRPr="004777D4">
      <w:rPr>
        <w:noProof/>
        <w:lang w:val="pl-PL" w:eastAsia="pl-PL"/>
      </w:rPr>
      <w:pict>
        <v:shapetype id="_x0000_t202" coordsize="21600,21600" o:spt="202" path="m,l,21600r21600,l21600,xe">
          <v:stroke joinstyle="miter"/>
          <v:path gradientshapeok="t" o:connecttype="rect"/>
        </v:shapetype>
        <v:shape id="Text Box 12" o:spid="_x0000_s5132" type="#_x0000_t202" style="position:absolute;margin-left:554.1pt;margin-top:816.9pt;width:15.3pt;height:13.05pt;z-index:-5756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NFSsAIAALE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" filled="f" stroked="f">
          <v:textbox inset="0,0,0,0">
            <w:txbxContent>
              <w:p w:rsidR="00E33158" w:rsidRDefault="004777D4">
                <w:pPr>
                  <w:pStyle w:val="Tekstpodstawowy"/>
                  <w:spacing w:line="245" w:lineRule="exact"/>
                  <w:ind w:left="40"/>
                  <w:rPr>
                    <w:rFonts w:ascii="Calibri"/>
                  </w:rPr>
                </w:pPr>
                <w:r>
                  <w:fldChar w:fldCharType="begin"/>
                </w:r>
                <w:r w:rsidR="00E33158">
                  <w:rPr>
                    <w:rFonts w:ascii="Calibri"/>
                  </w:rPr>
                  <w:instrText xml:space="preserve"> PAGE </w:instrText>
                </w:r>
                <w:r>
                  <w:fldChar w:fldCharType="separate"/>
                </w:r>
                <w:r w:rsidR="001C4AA1">
                  <w:rPr>
                    <w:rFonts w:ascii="Calibri"/>
                    <w:noProof/>
                  </w:rPr>
                  <w:t>39</w:t>
                </w:r>
                <w: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4777D4">
    <w:pPr>
      <w:pStyle w:val="Tekstpodstawowy"/>
      <w:spacing w:line="14" w:lineRule="auto"/>
      <w:rPr>
        <w:sz w:val="20"/>
      </w:rPr>
    </w:pPr>
    <w:r w:rsidRPr="004777D4">
      <w:rPr>
        <w:noProof/>
        <w:lang w:val="pl-PL" w:eastAsia="pl-PL"/>
      </w:rPr>
      <w:pict>
        <v:shapetype id="_x0000_t202" coordsize="21600,21600" o:spt="202" path="m,l,21600r21600,l21600,xe">
          <v:stroke joinstyle="miter"/>
          <v:path gradientshapeok="t" o:connecttype="rect"/>
        </v:shapetype>
        <v:shape id="Text Box 11" o:spid="_x0000_s5131" type="#_x0000_t202" style="position:absolute;margin-left:555.1pt;margin-top:816.9pt;width:13.3pt;height:13.05pt;z-index:-5756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4y+sAIAALE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" filled="f" stroked="f">
          <v:textbox inset="0,0,0,0">
            <w:txbxContent>
              <w:p w:rsidR="00E33158" w:rsidRDefault="00E33158">
                <w:pPr>
                  <w:pStyle w:val="Tekstpodstawowy"/>
                  <w:spacing w:line="245" w:lineRule="exact"/>
                  <w:ind w:left="20"/>
                  <w:rPr>
                    <w:rFonts w:ascii="Calibri"/>
                  </w:rPr>
                </w:pPr>
                <w:r>
                  <w:rPr>
                    <w:rFonts w:ascii="Calibri"/>
                  </w:rPr>
                  <w:t>40</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3736" w:rsidRDefault="00803736">
      <w:r>
        <w:separator/>
      </w:r>
    </w:p>
  </w:footnote>
  <w:footnote w:type="continuationSeparator" w:id="0">
    <w:p w:rsidR="00803736" w:rsidRDefault="0080373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bullet"/>
      <w:lvlText w:val=""/>
      <w:lvlJc w:val="left"/>
      <w:pPr>
        <w:tabs>
          <w:tab w:val="num" w:pos="720"/>
        </w:tabs>
        <w:ind w:left="720" w:hanging="360"/>
      </w:pPr>
      <w:rPr>
        <w:rFonts w:ascii="Wingdings 2" w:hAnsi="Wingdings 2" w:cs="Wingding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Wingding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Wingding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
    <w:nsid w:val="00000003"/>
    <w:multiLevelType w:val="multilevel"/>
    <w:tmpl w:val="00000003"/>
    <w:name w:val="WW8Num3"/>
    <w:lvl w:ilvl="0">
      <w:start w:val="1"/>
      <w:numFmt w:val="bullet"/>
      <w:lvlText w:val=""/>
      <w:lvlJc w:val="left"/>
      <w:pPr>
        <w:tabs>
          <w:tab w:val="num" w:pos="720"/>
        </w:tabs>
        <w:ind w:left="720" w:hanging="360"/>
      </w:pPr>
      <w:rPr>
        <w:rFonts w:ascii="Wingdings 2" w:hAnsi="Wingdings 2" w:cs="Symbol"/>
      </w:rPr>
    </w:lvl>
    <w:lvl w:ilvl="1">
      <w:start w:val="1"/>
      <w:numFmt w:val="bullet"/>
      <w:lvlText w:val="◦"/>
      <w:lvlJc w:val="left"/>
      <w:pPr>
        <w:tabs>
          <w:tab w:val="num" w:pos="1080"/>
        </w:tabs>
        <w:ind w:left="1080" w:hanging="360"/>
      </w:pPr>
      <w:rPr>
        <w:rFonts w:ascii="OpenSymbol" w:hAnsi="OpenSymbol" w:cs="Symbol"/>
      </w:rPr>
    </w:lvl>
    <w:lvl w:ilvl="2">
      <w:start w:val="1"/>
      <w:numFmt w:val="bullet"/>
      <w:lvlText w:val="▪"/>
      <w:lvlJc w:val="left"/>
      <w:pPr>
        <w:tabs>
          <w:tab w:val="num" w:pos="1440"/>
        </w:tabs>
        <w:ind w:left="1440" w:hanging="360"/>
      </w:pPr>
      <w:rPr>
        <w:rFonts w:ascii="OpenSymbol" w:hAnsi="OpenSymbol" w:cs="Symbol"/>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Symbol"/>
      </w:rPr>
    </w:lvl>
    <w:lvl w:ilvl="5">
      <w:start w:val="1"/>
      <w:numFmt w:val="bullet"/>
      <w:lvlText w:val="▪"/>
      <w:lvlJc w:val="left"/>
      <w:pPr>
        <w:tabs>
          <w:tab w:val="num" w:pos="2520"/>
        </w:tabs>
        <w:ind w:left="2520" w:hanging="360"/>
      </w:pPr>
      <w:rPr>
        <w:rFonts w:ascii="OpenSymbol" w:hAnsi="OpenSymbol" w:cs="Symbol"/>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Symbol"/>
      </w:rPr>
    </w:lvl>
    <w:lvl w:ilvl="8">
      <w:start w:val="1"/>
      <w:numFmt w:val="bullet"/>
      <w:lvlText w:val="▪"/>
      <w:lvlJc w:val="left"/>
      <w:pPr>
        <w:tabs>
          <w:tab w:val="num" w:pos="3600"/>
        </w:tabs>
        <w:ind w:left="3600" w:hanging="360"/>
      </w:pPr>
      <w:rPr>
        <w:rFonts w:ascii="OpenSymbol" w:hAnsi="OpenSymbol" w:cs="Symbol"/>
      </w:rPr>
    </w:lvl>
  </w:abstractNum>
  <w:abstractNum w:abstractNumId="2">
    <w:nsid w:val="00000004"/>
    <w:multiLevelType w:val="multilevel"/>
    <w:tmpl w:val="00000004"/>
    <w:name w:val="WW8Num4"/>
    <w:lvl w:ilvl="0">
      <w:start w:val="1"/>
      <w:numFmt w:val="bullet"/>
      <w:lvlText w:val=""/>
      <w:lvlJc w:val="left"/>
      <w:pPr>
        <w:tabs>
          <w:tab w:val="num" w:pos="720"/>
        </w:tabs>
        <w:ind w:left="720" w:hanging="360"/>
      </w:pPr>
      <w:rPr>
        <w:rFonts w:ascii="Wingdings 2" w:hAnsi="Wingdings 2" w:cs="Symbol"/>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3">
    <w:nsid w:val="00000023"/>
    <w:multiLevelType w:val="singleLevel"/>
    <w:tmpl w:val="00000023"/>
    <w:name w:val="WW8Num36"/>
    <w:lvl w:ilvl="0">
      <w:start w:val="1"/>
      <w:numFmt w:val="bullet"/>
      <w:lvlText w:val=""/>
      <w:lvlJc w:val="left"/>
      <w:pPr>
        <w:tabs>
          <w:tab w:val="num" w:pos="720"/>
        </w:tabs>
        <w:ind w:left="720" w:hanging="360"/>
      </w:pPr>
      <w:rPr>
        <w:rFonts w:ascii="Wingdings" w:hAnsi="Wingdings"/>
      </w:rPr>
    </w:lvl>
  </w:abstractNum>
  <w:abstractNum w:abstractNumId="4">
    <w:nsid w:val="00000039"/>
    <w:multiLevelType w:val="singleLevel"/>
    <w:tmpl w:val="00000039"/>
    <w:name w:val="WW8Num59"/>
    <w:lvl w:ilvl="0">
      <w:start w:val="1"/>
      <w:numFmt w:val="lowerLetter"/>
      <w:lvlText w:val="%1)"/>
      <w:lvlJc w:val="left"/>
      <w:pPr>
        <w:tabs>
          <w:tab w:val="num" w:pos="720"/>
        </w:tabs>
        <w:ind w:left="720" w:hanging="360"/>
      </w:pPr>
    </w:lvl>
  </w:abstractNum>
  <w:abstractNum w:abstractNumId="5">
    <w:nsid w:val="041254DC"/>
    <w:multiLevelType w:val="hybridMultilevel"/>
    <w:tmpl w:val="A0009FEA"/>
    <w:lvl w:ilvl="0" w:tplc="587E416A">
      <w:numFmt w:val="bullet"/>
      <w:lvlText w:val="-"/>
      <w:lvlJc w:val="left"/>
      <w:pPr>
        <w:ind w:left="103" w:hanging="106"/>
      </w:pPr>
      <w:rPr>
        <w:rFonts w:ascii="Times New Roman" w:eastAsia="Times New Roman" w:hAnsi="Times New Roman" w:cs="Times New Roman" w:hint="default"/>
        <w:w w:val="96"/>
        <w:sz w:val="18"/>
        <w:szCs w:val="18"/>
      </w:rPr>
    </w:lvl>
    <w:lvl w:ilvl="1" w:tplc="129EA5D4">
      <w:numFmt w:val="bullet"/>
      <w:lvlText w:val="•"/>
      <w:lvlJc w:val="left"/>
      <w:pPr>
        <w:ind w:left="287" w:hanging="106"/>
      </w:pPr>
      <w:rPr>
        <w:rFonts w:hint="default"/>
      </w:rPr>
    </w:lvl>
    <w:lvl w:ilvl="2" w:tplc="25627544">
      <w:numFmt w:val="bullet"/>
      <w:lvlText w:val="•"/>
      <w:lvlJc w:val="left"/>
      <w:pPr>
        <w:ind w:left="475" w:hanging="106"/>
      </w:pPr>
      <w:rPr>
        <w:rFonts w:hint="default"/>
      </w:rPr>
    </w:lvl>
    <w:lvl w:ilvl="3" w:tplc="0E8458F8">
      <w:numFmt w:val="bullet"/>
      <w:lvlText w:val="•"/>
      <w:lvlJc w:val="left"/>
      <w:pPr>
        <w:ind w:left="662" w:hanging="106"/>
      </w:pPr>
      <w:rPr>
        <w:rFonts w:hint="default"/>
      </w:rPr>
    </w:lvl>
    <w:lvl w:ilvl="4" w:tplc="88944074">
      <w:numFmt w:val="bullet"/>
      <w:lvlText w:val="•"/>
      <w:lvlJc w:val="left"/>
      <w:pPr>
        <w:ind w:left="850" w:hanging="106"/>
      </w:pPr>
      <w:rPr>
        <w:rFonts w:hint="default"/>
      </w:rPr>
    </w:lvl>
    <w:lvl w:ilvl="5" w:tplc="009CB780">
      <w:numFmt w:val="bullet"/>
      <w:lvlText w:val="•"/>
      <w:lvlJc w:val="left"/>
      <w:pPr>
        <w:ind w:left="1037" w:hanging="106"/>
      </w:pPr>
      <w:rPr>
        <w:rFonts w:hint="default"/>
      </w:rPr>
    </w:lvl>
    <w:lvl w:ilvl="6" w:tplc="2EE8076A">
      <w:numFmt w:val="bullet"/>
      <w:lvlText w:val="•"/>
      <w:lvlJc w:val="left"/>
      <w:pPr>
        <w:ind w:left="1225" w:hanging="106"/>
      </w:pPr>
      <w:rPr>
        <w:rFonts w:hint="default"/>
      </w:rPr>
    </w:lvl>
    <w:lvl w:ilvl="7" w:tplc="B762A062">
      <w:numFmt w:val="bullet"/>
      <w:lvlText w:val="•"/>
      <w:lvlJc w:val="left"/>
      <w:pPr>
        <w:ind w:left="1412" w:hanging="106"/>
      </w:pPr>
      <w:rPr>
        <w:rFonts w:hint="default"/>
      </w:rPr>
    </w:lvl>
    <w:lvl w:ilvl="8" w:tplc="7D76B412">
      <w:numFmt w:val="bullet"/>
      <w:lvlText w:val="•"/>
      <w:lvlJc w:val="left"/>
      <w:pPr>
        <w:ind w:left="1600" w:hanging="106"/>
      </w:pPr>
      <w:rPr>
        <w:rFonts w:hint="default"/>
      </w:rPr>
    </w:lvl>
  </w:abstractNum>
  <w:abstractNum w:abstractNumId="6">
    <w:nsid w:val="097206C1"/>
    <w:multiLevelType w:val="hybridMultilevel"/>
    <w:tmpl w:val="71CAC6FA"/>
    <w:lvl w:ilvl="0" w:tplc="18143528">
      <w:numFmt w:val="bullet"/>
      <w:lvlText w:val="-"/>
      <w:lvlJc w:val="left"/>
      <w:pPr>
        <w:ind w:left="103" w:hanging="116"/>
      </w:pPr>
      <w:rPr>
        <w:rFonts w:ascii="Times New Roman" w:eastAsia="Times New Roman" w:hAnsi="Times New Roman" w:cs="Times New Roman" w:hint="default"/>
        <w:w w:val="96"/>
        <w:sz w:val="20"/>
        <w:szCs w:val="20"/>
      </w:rPr>
    </w:lvl>
    <w:lvl w:ilvl="1" w:tplc="C666F366">
      <w:numFmt w:val="bullet"/>
      <w:lvlText w:val="•"/>
      <w:lvlJc w:val="left"/>
      <w:pPr>
        <w:ind w:left="271" w:hanging="116"/>
      </w:pPr>
      <w:rPr>
        <w:rFonts w:hint="default"/>
      </w:rPr>
    </w:lvl>
    <w:lvl w:ilvl="2" w:tplc="397CD5C0">
      <w:numFmt w:val="bullet"/>
      <w:lvlText w:val="•"/>
      <w:lvlJc w:val="left"/>
      <w:pPr>
        <w:ind w:left="442" w:hanging="116"/>
      </w:pPr>
      <w:rPr>
        <w:rFonts w:hint="default"/>
      </w:rPr>
    </w:lvl>
    <w:lvl w:ilvl="3" w:tplc="D356440C">
      <w:numFmt w:val="bullet"/>
      <w:lvlText w:val="•"/>
      <w:lvlJc w:val="left"/>
      <w:pPr>
        <w:ind w:left="613" w:hanging="116"/>
      </w:pPr>
      <w:rPr>
        <w:rFonts w:hint="default"/>
      </w:rPr>
    </w:lvl>
    <w:lvl w:ilvl="4" w:tplc="CFD48B2E">
      <w:numFmt w:val="bullet"/>
      <w:lvlText w:val="•"/>
      <w:lvlJc w:val="left"/>
      <w:pPr>
        <w:ind w:left="784" w:hanging="116"/>
      </w:pPr>
      <w:rPr>
        <w:rFonts w:hint="default"/>
      </w:rPr>
    </w:lvl>
    <w:lvl w:ilvl="5" w:tplc="DA100FFC">
      <w:numFmt w:val="bullet"/>
      <w:lvlText w:val="•"/>
      <w:lvlJc w:val="left"/>
      <w:pPr>
        <w:ind w:left="956" w:hanging="116"/>
      </w:pPr>
      <w:rPr>
        <w:rFonts w:hint="default"/>
      </w:rPr>
    </w:lvl>
    <w:lvl w:ilvl="6" w:tplc="B2EC7A6E">
      <w:numFmt w:val="bullet"/>
      <w:lvlText w:val="•"/>
      <w:lvlJc w:val="left"/>
      <w:pPr>
        <w:ind w:left="1127" w:hanging="116"/>
      </w:pPr>
      <w:rPr>
        <w:rFonts w:hint="default"/>
      </w:rPr>
    </w:lvl>
    <w:lvl w:ilvl="7" w:tplc="4AC85038">
      <w:numFmt w:val="bullet"/>
      <w:lvlText w:val="•"/>
      <w:lvlJc w:val="left"/>
      <w:pPr>
        <w:ind w:left="1298" w:hanging="116"/>
      </w:pPr>
      <w:rPr>
        <w:rFonts w:hint="default"/>
      </w:rPr>
    </w:lvl>
    <w:lvl w:ilvl="8" w:tplc="087848B4">
      <w:numFmt w:val="bullet"/>
      <w:lvlText w:val="•"/>
      <w:lvlJc w:val="left"/>
      <w:pPr>
        <w:ind w:left="1469" w:hanging="116"/>
      </w:pPr>
      <w:rPr>
        <w:rFonts w:hint="default"/>
      </w:rPr>
    </w:lvl>
  </w:abstractNum>
  <w:abstractNum w:abstractNumId="7">
    <w:nsid w:val="099F5A25"/>
    <w:multiLevelType w:val="hybridMultilevel"/>
    <w:tmpl w:val="29505886"/>
    <w:lvl w:ilvl="0" w:tplc="7382A998">
      <w:start w:val="1"/>
      <w:numFmt w:val="decimal"/>
      <w:lvlText w:val="%1."/>
      <w:lvlJc w:val="left"/>
      <w:pPr>
        <w:ind w:left="112" w:hanging="274"/>
        <w:jc w:val="left"/>
      </w:pPr>
      <w:rPr>
        <w:rFonts w:ascii="Times New Roman" w:eastAsia="Times New Roman" w:hAnsi="Times New Roman" w:cs="Times New Roman" w:hint="default"/>
        <w:w w:val="100"/>
        <w:sz w:val="22"/>
        <w:szCs w:val="22"/>
      </w:rPr>
    </w:lvl>
    <w:lvl w:ilvl="1" w:tplc="D338BA02">
      <w:numFmt w:val="bullet"/>
      <w:lvlText w:val=""/>
      <w:lvlJc w:val="left"/>
      <w:pPr>
        <w:ind w:left="964" w:hanging="425"/>
      </w:pPr>
      <w:rPr>
        <w:rFonts w:ascii="Wingdings" w:eastAsia="Wingdings" w:hAnsi="Wingdings" w:cs="Wingdings" w:hint="default"/>
        <w:w w:val="100"/>
        <w:sz w:val="22"/>
        <w:szCs w:val="22"/>
      </w:rPr>
    </w:lvl>
    <w:lvl w:ilvl="2" w:tplc="77F8F716">
      <w:numFmt w:val="bullet"/>
      <w:lvlText w:val=""/>
      <w:lvlJc w:val="left"/>
      <w:pPr>
        <w:ind w:left="1084" w:hanging="425"/>
      </w:pPr>
      <w:rPr>
        <w:rFonts w:ascii="Wingdings" w:eastAsia="Wingdings" w:hAnsi="Wingdings" w:cs="Wingdings" w:hint="default"/>
        <w:w w:val="100"/>
        <w:sz w:val="22"/>
        <w:szCs w:val="22"/>
      </w:rPr>
    </w:lvl>
    <w:lvl w:ilvl="3" w:tplc="9678282A">
      <w:numFmt w:val="bullet"/>
      <w:lvlText w:val="•"/>
      <w:lvlJc w:val="left"/>
      <w:pPr>
        <w:ind w:left="2286" w:hanging="425"/>
      </w:pPr>
      <w:rPr>
        <w:rFonts w:hint="default"/>
      </w:rPr>
    </w:lvl>
    <w:lvl w:ilvl="4" w:tplc="442CDD86">
      <w:numFmt w:val="bullet"/>
      <w:lvlText w:val="•"/>
      <w:lvlJc w:val="left"/>
      <w:pPr>
        <w:ind w:left="3492" w:hanging="425"/>
      </w:pPr>
      <w:rPr>
        <w:rFonts w:hint="default"/>
      </w:rPr>
    </w:lvl>
    <w:lvl w:ilvl="5" w:tplc="1174D764">
      <w:numFmt w:val="bullet"/>
      <w:lvlText w:val="•"/>
      <w:lvlJc w:val="left"/>
      <w:pPr>
        <w:ind w:left="4699" w:hanging="425"/>
      </w:pPr>
      <w:rPr>
        <w:rFonts w:hint="default"/>
      </w:rPr>
    </w:lvl>
    <w:lvl w:ilvl="6" w:tplc="97CC12A8">
      <w:numFmt w:val="bullet"/>
      <w:lvlText w:val="•"/>
      <w:lvlJc w:val="left"/>
      <w:pPr>
        <w:ind w:left="5905" w:hanging="425"/>
      </w:pPr>
      <w:rPr>
        <w:rFonts w:hint="default"/>
      </w:rPr>
    </w:lvl>
    <w:lvl w:ilvl="7" w:tplc="387690FA">
      <w:numFmt w:val="bullet"/>
      <w:lvlText w:val="•"/>
      <w:lvlJc w:val="left"/>
      <w:pPr>
        <w:ind w:left="7112" w:hanging="425"/>
      </w:pPr>
      <w:rPr>
        <w:rFonts w:hint="default"/>
      </w:rPr>
    </w:lvl>
    <w:lvl w:ilvl="8" w:tplc="3A62391C">
      <w:numFmt w:val="bullet"/>
      <w:lvlText w:val="•"/>
      <w:lvlJc w:val="left"/>
      <w:pPr>
        <w:ind w:left="8318" w:hanging="425"/>
      </w:pPr>
      <w:rPr>
        <w:rFonts w:hint="default"/>
      </w:rPr>
    </w:lvl>
  </w:abstractNum>
  <w:abstractNum w:abstractNumId="8">
    <w:nsid w:val="10716F01"/>
    <w:multiLevelType w:val="hybridMultilevel"/>
    <w:tmpl w:val="7814FF8A"/>
    <w:lvl w:ilvl="0" w:tplc="0C904E6E">
      <w:numFmt w:val="bullet"/>
      <w:lvlText w:val="-"/>
      <w:lvlJc w:val="left"/>
      <w:pPr>
        <w:ind w:left="103" w:hanging="128"/>
      </w:pPr>
      <w:rPr>
        <w:rFonts w:ascii="Times New Roman" w:eastAsia="Times New Roman" w:hAnsi="Times New Roman" w:cs="Times New Roman" w:hint="default"/>
        <w:w w:val="100"/>
        <w:sz w:val="22"/>
        <w:szCs w:val="22"/>
      </w:rPr>
    </w:lvl>
    <w:lvl w:ilvl="1" w:tplc="41B8A0D8">
      <w:numFmt w:val="bullet"/>
      <w:lvlText w:val="•"/>
      <w:lvlJc w:val="left"/>
      <w:pPr>
        <w:ind w:left="244" w:hanging="128"/>
      </w:pPr>
      <w:rPr>
        <w:rFonts w:hint="default"/>
      </w:rPr>
    </w:lvl>
    <w:lvl w:ilvl="2" w:tplc="06762588">
      <w:numFmt w:val="bullet"/>
      <w:lvlText w:val="•"/>
      <w:lvlJc w:val="left"/>
      <w:pPr>
        <w:ind w:left="389" w:hanging="128"/>
      </w:pPr>
      <w:rPr>
        <w:rFonts w:hint="default"/>
      </w:rPr>
    </w:lvl>
    <w:lvl w:ilvl="3" w:tplc="3D3CA6AE">
      <w:numFmt w:val="bullet"/>
      <w:lvlText w:val="•"/>
      <w:lvlJc w:val="left"/>
      <w:pPr>
        <w:ind w:left="533" w:hanging="128"/>
      </w:pPr>
      <w:rPr>
        <w:rFonts w:hint="default"/>
      </w:rPr>
    </w:lvl>
    <w:lvl w:ilvl="4" w:tplc="04ACA86E">
      <w:numFmt w:val="bullet"/>
      <w:lvlText w:val="•"/>
      <w:lvlJc w:val="left"/>
      <w:pPr>
        <w:ind w:left="678" w:hanging="128"/>
      </w:pPr>
      <w:rPr>
        <w:rFonts w:hint="default"/>
      </w:rPr>
    </w:lvl>
    <w:lvl w:ilvl="5" w:tplc="FD1E02DE">
      <w:numFmt w:val="bullet"/>
      <w:lvlText w:val="•"/>
      <w:lvlJc w:val="left"/>
      <w:pPr>
        <w:ind w:left="823" w:hanging="128"/>
      </w:pPr>
      <w:rPr>
        <w:rFonts w:hint="default"/>
      </w:rPr>
    </w:lvl>
    <w:lvl w:ilvl="6" w:tplc="7ED88A32">
      <w:numFmt w:val="bullet"/>
      <w:lvlText w:val="•"/>
      <w:lvlJc w:val="left"/>
      <w:pPr>
        <w:ind w:left="967" w:hanging="128"/>
      </w:pPr>
      <w:rPr>
        <w:rFonts w:hint="default"/>
      </w:rPr>
    </w:lvl>
    <w:lvl w:ilvl="7" w:tplc="0C1C099E">
      <w:numFmt w:val="bullet"/>
      <w:lvlText w:val="•"/>
      <w:lvlJc w:val="left"/>
      <w:pPr>
        <w:ind w:left="1112" w:hanging="128"/>
      </w:pPr>
      <w:rPr>
        <w:rFonts w:hint="default"/>
      </w:rPr>
    </w:lvl>
    <w:lvl w:ilvl="8" w:tplc="57EC70EE">
      <w:numFmt w:val="bullet"/>
      <w:lvlText w:val="•"/>
      <w:lvlJc w:val="left"/>
      <w:pPr>
        <w:ind w:left="1256" w:hanging="128"/>
      </w:pPr>
      <w:rPr>
        <w:rFonts w:hint="default"/>
      </w:rPr>
    </w:lvl>
  </w:abstractNum>
  <w:abstractNum w:abstractNumId="9">
    <w:nsid w:val="12E6474B"/>
    <w:multiLevelType w:val="hybridMultilevel"/>
    <w:tmpl w:val="A71094D8"/>
    <w:lvl w:ilvl="0" w:tplc="B060C8FA">
      <w:numFmt w:val="bullet"/>
      <w:lvlText w:val="-"/>
      <w:lvlJc w:val="left"/>
      <w:pPr>
        <w:ind w:left="100" w:hanging="125"/>
      </w:pPr>
      <w:rPr>
        <w:rFonts w:ascii="Times New Roman" w:eastAsia="Times New Roman" w:hAnsi="Times New Roman" w:cs="Times New Roman" w:hint="default"/>
        <w:w w:val="100"/>
        <w:sz w:val="22"/>
        <w:szCs w:val="22"/>
      </w:rPr>
    </w:lvl>
    <w:lvl w:ilvl="1" w:tplc="BB765694">
      <w:numFmt w:val="bullet"/>
      <w:lvlText w:val="•"/>
      <w:lvlJc w:val="left"/>
      <w:pPr>
        <w:ind w:left="315" w:hanging="125"/>
      </w:pPr>
      <w:rPr>
        <w:rFonts w:hint="default"/>
      </w:rPr>
    </w:lvl>
    <w:lvl w:ilvl="2" w:tplc="BD9223DC">
      <w:numFmt w:val="bullet"/>
      <w:lvlText w:val="•"/>
      <w:lvlJc w:val="left"/>
      <w:pPr>
        <w:ind w:left="531" w:hanging="125"/>
      </w:pPr>
      <w:rPr>
        <w:rFonts w:hint="default"/>
      </w:rPr>
    </w:lvl>
    <w:lvl w:ilvl="3" w:tplc="3A948F7C">
      <w:numFmt w:val="bullet"/>
      <w:lvlText w:val="•"/>
      <w:lvlJc w:val="left"/>
      <w:pPr>
        <w:ind w:left="747" w:hanging="125"/>
      </w:pPr>
      <w:rPr>
        <w:rFonts w:hint="default"/>
      </w:rPr>
    </w:lvl>
    <w:lvl w:ilvl="4" w:tplc="340C06D6">
      <w:numFmt w:val="bullet"/>
      <w:lvlText w:val="•"/>
      <w:lvlJc w:val="left"/>
      <w:pPr>
        <w:ind w:left="963" w:hanging="125"/>
      </w:pPr>
      <w:rPr>
        <w:rFonts w:hint="default"/>
      </w:rPr>
    </w:lvl>
    <w:lvl w:ilvl="5" w:tplc="9D4A9EEE">
      <w:numFmt w:val="bullet"/>
      <w:lvlText w:val="•"/>
      <w:lvlJc w:val="left"/>
      <w:pPr>
        <w:ind w:left="1179" w:hanging="125"/>
      </w:pPr>
      <w:rPr>
        <w:rFonts w:hint="default"/>
      </w:rPr>
    </w:lvl>
    <w:lvl w:ilvl="6" w:tplc="83AA9CC8">
      <w:numFmt w:val="bullet"/>
      <w:lvlText w:val="•"/>
      <w:lvlJc w:val="left"/>
      <w:pPr>
        <w:ind w:left="1395" w:hanging="125"/>
      </w:pPr>
      <w:rPr>
        <w:rFonts w:hint="default"/>
      </w:rPr>
    </w:lvl>
    <w:lvl w:ilvl="7" w:tplc="17CA22B2">
      <w:numFmt w:val="bullet"/>
      <w:lvlText w:val="•"/>
      <w:lvlJc w:val="left"/>
      <w:pPr>
        <w:ind w:left="1611" w:hanging="125"/>
      </w:pPr>
      <w:rPr>
        <w:rFonts w:hint="default"/>
      </w:rPr>
    </w:lvl>
    <w:lvl w:ilvl="8" w:tplc="53A0A508">
      <w:numFmt w:val="bullet"/>
      <w:lvlText w:val="•"/>
      <w:lvlJc w:val="left"/>
      <w:pPr>
        <w:ind w:left="1827" w:hanging="125"/>
      </w:pPr>
      <w:rPr>
        <w:rFonts w:hint="default"/>
      </w:rPr>
    </w:lvl>
  </w:abstractNum>
  <w:abstractNum w:abstractNumId="10">
    <w:nsid w:val="15A63976"/>
    <w:multiLevelType w:val="hybridMultilevel"/>
    <w:tmpl w:val="3FCCEAB4"/>
    <w:lvl w:ilvl="0" w:tplc="BFE08076">
      <w:numFmt w:val="bullet"/>
      <w:lvlText w:val="-"/>
      <w:lvlJc w:val="left"/>
      <w:pPr>
        <w:ind w:left="112" w:hanging="171"/>
      </w:pPr>
      <w:rPr>
        <w:rFonts w:hint="default"/>
        <w:w w:val="100"/>
      </w:rPr>
    </w:lvl>
    <w:lvl w:ilvl="1" w:tplc="D174EE2E">
      <w:numFmt w:val="bullet"/>
      <w:lvlText w:val="•"/>
      <w:lvlJc w:val="left"/>
      <w:pPr>
        <w:ind w:left="1179" w:hanging="171"/>
      </w:pPr>
      <w:rPr>
        <w:rFonts w:hint="default"/>
      </w:rPr>
    </w:lvl>
    <w:lvl w:ilvl="2" w:tplc="ED58DC0E">
      <w:numFmt w:val="bullet"/>
      <w:lvlText w:val="•"/>
      <w:lvlJc w:val="left"/>
      <w:pPr>
        <w:ind w:left="2238" w:hanging="171"/>
      </w:pPr>
      <w:rPr>
        <w:rFonts w:hint="default"/>
      </w:rPr>
    </w:lvl>
    <w:lvl w:ilvl="3" w:tplc="BE2E6390">
      <w:numFmt w:val="bullet"/>
      <w:lvlText w:val="•"/>
      <w:lvlJc w:val="left"/>
      <w:pPr>
        <w:ind w:left="3297" w:hanging="171"/>
      </w:pPr>
      <w:rPr>
        <w:rFonts w:hint="default"/>
      </w:rPr>
    </w:lvl>
    <w:lvl w:ilvl="4" w:tplc="027A4B3C">
      <w:numFmt w:val="bullet"/>
      <w:lvlText w:val="•"/>
      <w:lvlJc w:val="left"/>
      <w:pPr>
        <w:ind w:left="4356" w:hanging="171"/>
      </w:pPr>
      <w:rPr>
        <w:rFonts w:hint="default"/>
      </w:rPr>
    </w:lvl>
    <w:lvl w:ilvl="5" w:tplc="AA90D284">
      <w:numFmt w:val="bullet"/>
      <w:lvlText w:val="•"/>
      <w:lvlJc w:val="left"/>
      <w:pPr>
        <w:ind w:left="5415" w:hanging="171"/>
      </w:pPr>
      <w:rPr>
        <w:rFonts w:hint="default"/>
      </w:rPr>
    </w:lvl>
    <w:lvl w:ilvl="6" w:tplc="CD78FCA4">
      <w:numFmt w:val="bullet"/>
      <w:lvlText w:val="•"/>
      <w:lvlJc w:val="left"/>
      <w:pPr>
        <w:ind w:left="6474" w:hanging="171"/>
      </w:pPr>
      <w:rPr>
        <w:rFonts w:hint="default"/>
      </w:rPr>
    </w:lvl>
    <w:lvl w:ilvl="7" w:tplc="CE4CF0F0">
      <w:numFmt w:val="bullet"/>
      <w:lvlText w:val="•"/>
      <w:lvlJc w:val="left"/>
      <w:pPr>
        <w:ind w:left="7533" w:hanging="171"/>
      </w:pPr>
      <w:rPr>
        <w:rFonts w:hint="default"/>
      </w:rPr>
    </w:lvl>
    <w:lvl w:ilvl="8" w:tplc="CBB09D36">
      <w:numFmt w:val="bullet"/>
      <w:lvlText w:val="•"/>
      <w:lvlJc w:val="left"/>
      <w:pPr>
        <w:ind w:left="8592" w:hanging="171"/>
      </w:pPr>
      <w:rPr>
        <w:rFonts w:hint="default"/>
      </w:rPr>
    </w:lvl>
  </w:abstractNum>
  <w:abstractNum w:abstractNumId="11">
    <w:nsid w:val="18E37433"/>
    <w:multiLevelType w:val="hybridMultilevel"/>
    <w:tmpl w:val="379A6976"/>
    <w:lvl w:ilvl="0" w:tplc="5A027D90">
      <w:start w:val="1"/>
      <w:numFmt w:val="decimal"/>
      <w:lvlText w:val="%1."/>
      <w:lvlJc w:val="left"/>
      <w:pPr>
        <w:ind w:left="103" w:hanging="202"/>
        <w:jc w:val="left"/>
      </w:pPr>
      <w:rPr>
        <w:rFonts w:ascii="Times New Roman" w:eastAsia="Times New Roman" w:hAnsi="Times New Roman" w:cs="Times New Roman" w:hint="default"/>
        <w:spacing w:val="0"/>
        <w:w w:val="96"/>
        <w:sz w:val="20"/>
        <w:szCs w:val="20"/>
      </w:rPr>
    </w:lvl>
    <w:lvl w:ilvl="1" w:tplc="6F383A3E">
      <w:numFmt w:val="bullet"/>
      <w:lvlText w:val="•"/>
      <w:lvlJc w:val="left"/>
      <w:pPr>
        <w:ind w:left="261" w:hanging="202"/>
      </w:pPr>
      <w:rPr>
        <w:rFonts w:hint="default"/>
      </w:rPr>
    </w:lvl>
    <w:lvl w:ilvl="2" w:tplc="CD640BDA">
      <w:numFmt w:val="bullet"/>
      <w:lvlText w:val="•"/>
      <w:lvlJc w:val="left"/>
      <w:pPr>
        <w:ind w:left="422" w:hanging="202"/>
      </w:pPr>
      <w:rPr>
        <w:rFonts w:hint="default"/>
      </w:rPr>
    </w:lvl>
    <w:lvl w:ilvl="3" w:tplc="10C82806">
      <w:numFmt w:val="bullet"/>
      <w:lvlText w:val="•"/>
      <w:lvlJc w:val="left"/>
      <w:pPr>
        <w:ind w:left="584" w:hanging="202"/>
      </w:pPr>
      <w:rPr>
        <w:rFonts w:hint="default"/>
      </w:rPr>
    </w:lvl>
    <w:lvl w:ilvl="4" w:tplc="F37EB512">
      <w:numFmt w:val="bullet"/>
      <w:lvlText w:val="•"/>
      <w:lvlJc w:val="left"/>
      <w:pPr>
        <w:ind w:left="745" w:hanging="202"/>
      </w:pPr>
      <w:rPr>
        <w:rFonts w:hint="default"/>
      </w:rPr>
    </w:lvl>
    <w:lvl w:ilvl="5" w:tplc="1784A4A0">
      <w:numFmt w:val="bullet"/>
      <w:lvlText w:val="•"/>
      <w:lvlJc w:val="left"/>
      <w:pPr>
        <w:ind w:left="907" w:hanging="202"/>
      </w:pPr>
      <w:rPr>
        <w:rFonts w:hint="default"/>
      </w:rPr>
    </w:lvl>
    <w:lvl w:ilvl="6" w:tplc="FEE2D624">
      <w:numFmt w:val="bullet"/>
      <w:lvlText w:val="•"/>
      <w:lvlJc w:val="left"/>
      <w:pPr>
        <w:ind w:left="1068" w:hanging="202"/>
      </w:pPr>
      <w:rPr>
        <w:rFonts w:hint="default"/>
      </w:rPr>
    </w:lvl>
    <w:lvl w:ilvl="7" w:tplc="A9E08B18">
      <w:numFmt w:val="bullet"/>
      <w:lvlText w:val="•"/>
      <w:lvlJc w:val="left"/>
      <w:pPr>
        <w:ind w:left="1229" w:hanging="202"/>
      </w:pPr>
      <w:rPr>
        <w:rFonts w:hint="default"/>
      </w:rPr>
    </w:lvl>
    <w:lvl w:ilvl="8" w:tplc="A844BF44">
      <w:numFmt w:val="bullet"/>
      <w:lvlText w:val="•"/>
      <w:lvlJc w:val="left"/>
      <w:pPr>
        <w:ind w:left="1391" w:hanging="202"/>
      </w:pPr>
      <w:rPr>
        <w:rFonts w:hint="default"/>
      </w:rPr>
    </w:lvl>
  </w:abstractNum>
  <w:abstractNum w:abstractNumId="12">
    <w:nsid w:val="1905027C"/>
    <w:multiLevelType w:val="hybridMultilevel"/>
    <w:tmpl w:val="D85A71CE"/>
    <w:lvl w:ilvl="0" w:tplc="67D25778">
      <w:numFmt w:val="bullet"/>
      <w:lvlText w:val="-"/>
      <w:lvlJc w:val="left"/>
      <w:pPr>
        <w:ind w:left="233" w:hanging="154"/>
      </w:pPr>
      <w:rPr>
        <w:rFonts w:ascii="Times New Roman" w:eastAsia="Times New Roman" w:hAnsi="Times New Roman" w:cs="Times New Roman" w:hint="default"/>
        <w:w w:val="100"/>
        <w:sz w:val="22"/>
        <w:szCs w:val="22"/>
      </w:rPr>
    </w:lvl>
    <w:lvl w:ilvl="1" w:tplc="017EB194">
      <w:numFmt w:val="bullet"/>
      <w:lvlText w:val="•"/>
      <w:lvlJc w:val="left"/>
      <w:pPr>
        <w:ind w:left="1207" w:hanging="154"/>
      </w:pPr>
      <w:rPr>
        <w:rFonts w:hint="default"/>
      </w:rPr>
    </w:lvl>
    <w:lvl w:ilvl="2" w:tplc="0E88CBFA">
      <w:numFmt w:val="bullet"/>
      <w:lvlText w:val="•"/>
      <w:lvlJc w:val="left"/>
      <w:pPr>
        <w:ind w:left="2174" w:hanging="154"/>
      </w:pPr>
      <w:rPr>
        <w:rFonts w:hint="default"/>
      </w:rPr>
    </w:lvl>
    <w:lvl w:ilvl="3" w:tplc="B9BCE2A0">
      <w:numFmt w:val="bullet"/>
      <w:lvlText w:val="•"/>
      <w:lvlJc w:val="left"/>
      <w:pPr>
        <w:ind w:left="3141" w:hanging="154"/>
      </w:pPr>
      <w:rPr>
        <w:rFonts w:hint="default"/>
      </w:rPr>
    </w:lvl>
    <w:lvl w:ilvl="4" w:tplc="A114161C">
      <w:numFmt w:val="bullet"/>
      <w:lvlText w:val="•"/>
      <w:lvlJc w:val="left"/>
      <w:pPr>
        <w:ind w:left="4108" w:hanging="154"/>
      </w:pPr>
      <w:rPr>
        <w:rFonts w:hint="default"/>
      </w:rPr>
    </w:lvl>
    <w:lvl w:ilvl="5" w:tplc="81703958">
      <w:numFmt w:val="bullet"/>
      <w:lvlText w:val="•"/>
      <w:lvlJc w:val="left"/>
      <w:pPr>
        <w:ind w:left="5075" w:hanging="154"/>
      </w:pPr>
      <w:rPr>
        <w:rFonts w:hint="default"/>
      </w:rPr>
    </w:lvl>
    <w:lvl w:ilvl="6" w:tplc="5C1642F8">
      <w:numFmt w:val="bullet"/>
      <w:lvlText w:val="•"/>
      <w:lvlJc w:val="left"/>
      <w:pPr>
        <w:ind w:left="6042" w:hanging="154"/>
      </w:pPr>
      <w:rPr>
        <w:rFonts w:hint="default"/>
      </w:rPr>
    </w:lvl>
    <w:lvl w:ilvl="7" w:tplc="74B26AC4">
      <w:numFmt w:val="bullet"/>
      <w:lvlText w:val="•"/>
      <w:lvlJc w:val="left"/>
      <w:pPr>
        <w:ind w:left="7009" w:hanging="154"/>
      </w:pPr>
      <w:rPr>
        <w:rFonts w:hint="default"/>
      </w:rPr>
    </w:lvl>
    <w:lvl w:ilvl="8" w:tplc="5D48F356">
      <w:numFmt w:val="bullet"/>
      <w:lvlText w:val="•"/>
      <w:lvlJc w:val="left"/>
      <w:pPr>
        <w:ind w:left="7976" w:hanging="154"/>
      </w:pPr>
      <w:rPr>
        <w:rFonts w:hint="default"/>
      </w:rPr>
    </w:lvl>
  </w:abstractNum>
  <w:abstractNum w:abstractNumId="13">
    <w:nsid w:val="19626929"/>
    <w:multiLevelType w:val="hybridMultilevel"/>
    <w:tmpl w:val="1738003A"/>
    <w:lvl w:ilvl="0" w:tplc="317AA6EC">
      <w:start w:val="1"/>
      <w:numFmt w:val="decimal"/>
      <w:lvlText w:val="%1."/>
      <w:lvlJc w:val="left"/>
      <w:pPr>
        <w:ind w:left="103" w:hanging="202"/>
        <w:jc w:val="left"/>
      </w:pPr>
      <w:rPr>
        <w:rFonts w:ascii="Times New Roman" w:eastAsia="Times New Roman" w:hAnsi="Times New Roman" w:cs="Times New Roman" w:hint="default"/>
        <w:spacing w:val="0"/>
        <w:w w:val="96"/>
        <w:sz w:val="20"/>
        <w:szCs w:val="20"/>
      </w:rPr>
    </w:lvl>
    <w:lvl w:ilvl="1" w:tplc="240C259A">
      <w:numFmt w:val="bullet"/>
      <w:lvlText w:val="•"/>
      <w:lvlJc w:val="left"/>
      <w:pPr>
        <w:ind w:left="261" w:hanging="202"/>
      </w:pPr>
      <w:rPr>
        <w:rFonts w:hint="default"/>
      </w:rPr>
    </w:lvl>
    <w:lvl w:ilvl="2" w:tplc="F40E8138">
      <w:numFmt w:val="bullet"/>
      <w:lvlText w:val="•"/>
      <w:lvlJc w:val="left"/>
      <w:pPr>
        <w:ind w:left="422" w:hanging="202"/>
      </w:pPr>
      <w:rPr>
        <w:rFonts w:hint="default"/>
      </w:rPr>
    </w:lvl>
    <w:lvl w:ilvl="3" w:tplc="C0B21F14">
      <w:numFmt w:val="bullet"/>
      <w:lvlText w:val="•"/>
      <w:lvlJc w:val="left"/>
      <w:pPr>
        <w:ind w:left="584" w:hanging="202"/>
      </w:pPr>
      <w:rPr>
        <w:rFonts w:hint="default"/>
      </w:rPr>
    </w:lvl>
    <w:lvl w:ilvl="4" w:tplc="A906C2EE">
      <w:numFmt w:val="bullet"/>
      <w:lvlText w:val="•"/>
      <w:lvlJc w:val="left"/>
      <w:pPr>
        <w:ind w:left="745" w:hanging="202"/>
      </w:pPr>
      <w:rPr>
        <w:rFonts w:hint="default"/>
      </w:rPr>
    </w:lvl>
    <w:lvl w:ilvl="5" w:tplc="B1CC7416">
      <w:numFmt w:val="bullet"/>
      <w:lvlText w:val="•"/>
      <w:lvlJc w:val="left"/>
      <w:pPr>
        <w:ind w:left="907" w:hanging="202"/>
      </w:pPr>
      <w:rPr>
        <w:rFonts w:hint="default"/>
      </w:rPr>
    </w:lvl>
    <w:lvl w:ilvl="6" w:tplc="0720CB78">
      <w:numFmt w:val="bullet"/>
      <w:lvlText w:val="•"/>
      <w:lvlJc w:val="left"/>
      <w:pPr>
        <w:ind w:left="1068" w:hanging="202"/>
      </w:pPr>
      <w:rPr>
        <w:rFonts w:hint="default"/>
      </w:rPr>
    </w:lvl>
    <w:lvl w:ilvl="7" w:tplc="5776A314">
      <w:numFmt w:val="bullet"/>
      <w:lvlText w:val="•"/>
      <w:lvlJc w:val="left"/>
      <w:pPr>
        <w:ind w:left="1229" w:hanging="202"/>
      </w:pPr>
      <w:rPr>
        <w:rFonts w:hint="default"/>
      </w:rPr>
    </w:lvl>
    <w:lvl w:ilvl="8" w:tplc="AC16458E">
      <w:numFmt w:val="bullet"/>
      <w:lvlText w:val="•"/>
      <w:lvlJc w:val="left"/>
      <w:pPr>
        <w:ind w:left="1391" w:hanging="202"/>
      </w:pPr>
      <w:rPr>
        <w:rFonts w:hint="default"/>
      </w:rPr>
    </w:lvl>
  </w:abstractNum>
  <w:abstractNum w:abstractNumId="14">
    <w:nsid w:val="197F630A"/>
    <w:multiLevelType w:val="hybridMultilevel"/>
    <w:tmpl w:val="7CF65D20"/>
    <w:lvl w:ilvl="0" w:tplc="1854A626">
      <w:numFmt w:val="bullet"/>
      <w:lvlText w:val="-"/>
      <w:lvlJc w:val="left"/>
      <w:pPr>
        <w:ind w:left="113" w:hanging="154"/>
      </w:pPr>
      <w:rPr>
        <w:rFonts w:ascii="Times New Roman" w:eastAsia="Times New Roman" w:hAnsi="Times New Roman" w:cs="Times New Roman" w:hint="default"/>
        <w:b/>
        <w:bCs/>
        <w:w w:val="100"/>
        <w:sz w:val="22"/>
        <w:szCs w:val="22"/>
      </w:rPr>
    </w:lvl>
    <w:lvl w:ilvl="1" w:tplc="730C20F4">
      <w:numFmt w:val="bullet"/>
      <w:lvlText w:val="•"/>
      <w:lvlJc w:val="left"/>
      <w:pPr>
        <w:ind w:left="1117" w:hanging="154"/>
      </w:pPr>
      <w:rPr>
        <w:rFonts w:hint="default"/>
      </w:rPr>
    </w:lvl>
    <w:lvl w:ilvl="2" w:tplc="B3DC87FC">
      <w:numFmt w:val="bullet"/>
      <w:lvlText w:val="•"/>
      <w:lvlJc w:val="left"/>
      <w:pPr>
        <w:ind w:left="2114" w:hanging="154"/>
      </w:pPr>
      <w:rPr>
        <w:rFonts w:hint="default"/>
      </w:rPr>
    </w:lvl>
    <w:lvl w:ilvl="3" w:tplc="6076F152">
      <w:numFmt w:val="bullet"/>
      <w:lvlText w:val="•"/>
      <w:lvlJc w:val="left"/>
      <w:pPr>
        <w:ind w:left="3111" w:hanging="154"/>
      </w:pPr>
      <w:rPr>
        <w:rFonts w:hint="default"/>
      </w:rPr>
    </w:lvl>
    <w:lvl w:ilvl="4" w:tplc="6A56F45A">
      <w:numFmt w:val="bullet"/>
      <w:lvlText w:val="•"/>
      <w:lvlJc w:val="left"/>
      <w:pPr>
        <w:ind w:left="4108" w:hanging="154"/>
      </w:pPr>
      <w:rPr>
        <w:rFonts w:hint="default"/>
      </w:rPr>
    </w:lvl>
    <w:lvl w:ilvl="5" w:tplc="B538A62C">
      <w:numFmt w:val="bullet"/>
      <w:lvlText w:val="•"/>
      <w:lvlJc w:val="left"/>
      <w:pPr>
        <w:ind w:left="5105" w:hanging="154"/>
      </w:pPr>
      <w:rPr>
        <w:rFonts w:hint="default"/>
      </w:rPr>
    </w:lvl>
    <w:lvl w:ilvl="6" w:tplc="633A4710">
      <w:numFmt w:val="bullet"/>
      <w:lvlText w:val="•"/>
      <w:lvlJc w:val="left"/>
      <w:pPr>
        <w:ind w:left="6102" w:hanging="154"/>
      </w:pPr>
      <w:rPr>
        <w:rFonts w:hint="default"/>
      </w:rPr>
    </w:lvl>
    <w:lvl w:ilvl="7" w:tplc="8A94C6E0">
      <w:numFmt w:val="bullet"/>
      <w:lvlText w:val="•"/>
      <w:lvlJc w:val="left"/>
      <w:pPr>
        <w:ind w:left="7099" w:hanging="154"/>
      </w:pPr>
      <w:rPr>
        <w:rFonts w:hint="default"/>
      </w:rPr>
    </w:lvl>
    <w:lvl w:ilvl="8" w:tplc="F7341278">
      <w:numFmt w:val="bullet"/>
      <w:lvlText w:val="•"/>
      <w:lvlJc w:val="left"/>
      <w:pPr>
        <w:ind w:left="8096" w:hanging="154"/>
      </w:pPr>
      <w:rPr>
        <w:rFonts w:hint="default"/>
      </w:rPr>
    </w:lvl>
  </w:abstractNum>
  <w:abstractNum w:abstractNumId="15">
    <w:nsid w:val="1B484F45"/>
    <w:multiLevelType w:val="hybridMultilevel"/>
    <w:tmpl w:val="83640D0E"/>
    <w:lvl w:ilvl="0" w:tplc="350EADF4">
      <w:start w:val="1"/>
      <w:numFmt w:val="decimal"/>
      <w:lvlText w:val="%1."/>
      <w:lvlJc w:val="left"/>
      <w:pPr>
        <w:ind w:left="103" w:hanging="202"/>
        <w:jc w:val="left"/>
      </w:pPr>
      <w:rPr>
        <w:rFonts w:ascii="Times New Roman" w:eastAsia="Times New Roman" w:hAnsi="Times New Roman" w:cs="Times New Roman" w:hint="default"/>
        <w:spacing w:val="0"/>
        <w:w w:val="96"/>
        <w:sz w:val="20"/>
        <w:szCs w:val="20"/>
      </w:rPr>
    </w:lvl>
    <w:lvl w:ilvl="1" w:tplc="FA0AEAA4">
      <w:numFmt w:val="bullet"/>
      <w:lvlText w:val="•"/>
      <w:lvlJc w:val="left"/>
      <w:pPr>
        <w:ind w:left="261" w:hanging="202"/>
      </w:pPr>
      <w:rPr>
        <w:rFonts w:hint="default"/>
      </w:rPr>
    </w:lvl>
    <w:lvl w:ilvl="2" w:tplc="4EC8D652">
      <w:numFmt w:val="bullet"/>
      <w:lvlText w:val="•"/>
      <w:lvlJc w:val="left"/>
      <w:pPr>
        <w:ind w:left="422" w:hanging="202"/>
      </w:pPr>
      <w:rPr>
        <w:rFonts w:hint="default"/>
      </w:rPr>
    </w:lvl>
    <w:lvl w:ilvl="3" w:tplc="7F2A0482">
      <w:numFmt w:val="bullet"/>
      <w:lvlText w:val="•"/>
      <w:lvlJc w:val="left"/>
      <w:pPr>
        <w:ind w:left="584" w:hanging="202"/>
      </w:pPr>
      <w:rPr>
        <w:rFonts w:hint="default"/>
      </w:rPr>
    </w:lvl>
    <w:lvl w:ilvl="4" w:tplc="6930ED58">
      <w:numFmt w:val="bullet"/>
      <w:lvlText w:val="•"/>
      <w:lvlJc w:val="left"/>
      <w:pPr>
        <w:ind w:left="745" w:hanging="202"/>
      </w:pPr>
      <w:rPr>
        <w:rFonts w:hint="default"/>
      </w:rPr>
    </w:lvl>
    <w:lvl w:ilvl="5" w:tplc="D0C01680">
      <w:numFmt w:val="bullet"/>
      <w:lvlText w:val="•"/>
      <w:lvlJc w:val="left"/>
      <w:pPr>
        <w:ind w:left="907" w:hanging="202"/>
      </w:pPr>
      <w:rPr>
        <w:rFonts w:hint="default"/>
      </w:rPr>
    </w:lvl>
    <w:lvl w:ilvl="6" w:tplc="72F45792">
      <w:numFmt w:val="bullet"/>
      <w:lvlText w:val="•"/>
      <w:lvlJc w:val="left"/>
      <w:pPr>
        <w:ind w:left="1068" w:hanging="202"/>
      </w:pPr>
      <w:rPr>
        <w:rFonts w:hint="default"/>
      </w:rPr>
    </w:lvl>
    <w:lvl w:ilvl="7" w:tplc="CD76AEA2">
      <w:numFmt w:val="bullet"/>
      <w:lvlText w:val="•"/>
      <w:lvlJc w:val="left"/>
      <w:pPr>
        <w:ind w:left="1229" w:hanging="202"/>
      </w:pPr>
      <w:rPr>
        <w:rFonts w:hint="default"/>
      </w:rPr>
    </w:lvl>
    <w:lvl w:ilvl="8" w:tplc="F5820F76">
      <w:numFmt w:val="bullet"/>
      <w:lvlText w:val="•"/>
      <w:lvlJc w:val="left"/>
      <w:pPr>
        <w:ind w:left="1391" w:hanging="202"/>
      </w:pPr>
      <w:rPr>
        <w:rFonts w:hint="default"/>
      </w:rPr>
    </w:lvl>
  </w:abstractNum>
  <w:abstractNum w:abstractNumId="16">
    <w:nsid w:val="1EB81D52"/>
    <w:multiLevelType w:val="hybridMultilevel"/>
    <w:tmpl w:val="303A7E3C"/>
    <w:lvl w:ilvl="0" w:tplc="346A31EC">
      <w:numFmt w:val="bullet"/>
      <w:lvlText w:val="-"/>
      <w:lvlJc w:val="left"/>
      <w:pPr>
        <w:ind w:left="103" w:hanging="125"/>
      </w:pPr>
      <w:rPr>
        <w:rFonts w:ascii="Times New Roman" w:eastAsia="Times New Roman" w:hAnsi="Times New Roman" w:cs="Times New Roman" w:hint="default"/>
        <w:w w:val="100"/>
        <w:sz w:val="22"/>
        <w:szCs w:val="22"/>
      </w:rPr>
    </w:lvl>
    <w:lvl w:ilvl="1" w:tplc="70D652D0">
      <w:numFmt w:val="bullet"/>
      <w:lvlText w:val="•"/>
      <w:lvlJc w:val="left"/>
      <w:pPr>
        <w:ind w:left="244" w:hanging="125"/>
      </w:pPr>
      <w:rPr>
        <w:rFonts w:hint="default"/>
      </w:rPr>
    </w:lvl>
    <w:lvl w:ilvl="2" w:tplc="76B0D894">
      <w:numFmt w:val="bullet"/>
      <w:lvlText w:val="•"/>
      <w:lvlJc w:val="left"/>
      <w:pPr>
        <w:ind w:left="389" w:hanging="125"/>
      </w:pPr>
      <w:rPr>
        <w:rFonts w:hint="default"/>
      </w:rPr>
    </w:lvl>
    <w:lvl w:ilvl="3" w:tplc="58005D06">
      <w:numFmt w:val="bullet"/>
      <w:lvlText w:val="•"/>
      <w:lvlJc w:val="left"/>
      <w:pPr>
        <w:ind w:left="533" w:hanging="125"/>
      </w:pPr>
      <w:rPr>
        <w:rFonts w:hint="default"/>
      </w:rPr>
    </w:lvl>
    <w:lvl w:ilvl="4" w:tplc="2F8A398E">
      <w:numFmt w:val="bullet"/>
      <w:lvlText w:val="•"/>
      <w:lvlJc w:val="left"/>
      <w:pPr>
        <w:ind w:left="678" w:hanging="125"/>
      </w:pPr>
      <w:rPr>
        <w:rFonts w:hint="default"/>
      </w:rPr>
    </w:lvl>
    <w:lvl w:ilvl="5" w:tplc="522CDF72">
      <w:numFmt w:val="bullet"/>
      <w:lvlText w:val="•"/>
      <w:lvlJc w:val="left"/>
      <w:pPr>
        <w:ind w:left="823" w:hanging="125"/>
      </w:pPr>
      <w:rPr>
        <w:rFonts w:hint="default"/>
      </w:rPr>
    </w:lvl>
    <w:lvl w:ilvl="6" w:tplc="DE141FCE">
      <w:numFmt w:val="bullet"/>
      <w:lvlText w:val="•"/>
      <w:lvlJc w:val="left"/>
      <w:pPr>
        <w:ind w:left="967" w:hanging="125"/>
      </w:pPr>
      <w:rPr>
        <w:rFonts w:hint="default"/>
      </w:rPr>
    </w:lvl>
    <w:lvl w:ilvl="7" w:tplc="82C43D0E">
      <w:numFmt w:val="bullet"/>
      <w:lvlText w:val="•"/>
      <w:lvlJc w:val="left"/>
      <w:pPr>
        <w:ind w:left="1112" w:hanging="125"/>
      </w:pPr>
      <w:rPr>
        <w:rFonts w:hint="default"/>
      </w:rPr>
    </w:lvl>
    <w:lvl w:ilvl="8" w:tplc="D72081FC">
      <w:numFmt w:val="bullet"/>
      <w:lvlText w:val="•"/>
      <w:lvlJc w:val="left"/>
      <w:pPr>
        <w:ind w:left="1256" w:hanging="125"/>
      </w:pPr>
      <w:rPr>
        <w:rFonts w:hint="default"/>
      </w:rPr>
    </w:lvl>
  </w:abstractNum>
  <w:abstractNum w:abstractNumId="17">
    <w:nsid w:val="1F163B40"/>
    <w:multiLevelType w:val="hybridMultilevel"/>
    <w:tmpl w:val="B2D0680A"/>
    <w:lvl w:ilvl="0" w:tplc="E28A4EE6">
      <w:start w:val="1"/>
      <w:numFmt w:val="lowerLetter"/>
      <w:lvlText w:val="%1)"/>
      <w:lvlJc w:val="left"/>
      <w:pPr>
        <w:ind w:left="875" w:hanging="361"/>
        <w:jc w:val="left"/>
      </w:pPr>
      <w:rPr>
        <w:rFonts w:ascii="Times New Roman" w:eastAsia="Times New Roman" w:hAnsi="Times New Roman" w:cs="Times New Roman" w:hint="default"/>
        <w:w w:val="100"/>
        <w:sz w:val="22"/>
        <w:szCs w:val="22"/>
      </w:rPr>
    </w:lvl>
    <w:lvl w:ilvl="1" w:tplc="65E6B518">
      <w:numFmt w:val="bullet"/>
      <w:lvlText w:val="-"/>
      <w:lvlJc w:val="left"/>
      <w:pPr>
        <w:ind w:left="875" w:hanging="128"/>
      </w:pPr>
      <w:rPr>
        <w:rFonts w:ascii="Times New Roman" w:eastAsia="Times New Roman" w:hAnsi="Times New Roman" w:cs="Times New Roman" w:hint="default"/>
        <w:w w:val="100"/>
        <w:sz w:val="22"/>
        <w:szCs w:val="22"/>
      </w:rPr>
    </w:lvl>
    <w:lvl w:ilvl="2" w:tplc="CB725608">
      <w:numFmt w:val="bullet"/>
      <w:lvlText w:val=""/>
      <w:lvlJc w:val="left"/>
      <w:pPr>
        <w:ind w:left="1672" w:hanging="360"/>
      </w:pPr>
      <w:rPr>
        <w:rFonts w:ascii="Symbol" w:eastAsia="Symbol" w:hAnsi="Symbol" w:cs="Symbol" w:hint="default"/>
        <w:color w:val="FF0000"/>
        <w:w w:val="100"/>
        <w:sz w:val="22"/>
        <w:szCs w:val="22"/>
      </w:rPr>
    </w:lvl>
    <w:lvl w:ilvl="3" w:tplc="C338DB7E">
      <w:numFmt w:val="bullet"/>
      <w:lvlText w:val="•"/>
      <w:lvlJc w:val="left"/>
      <w:pPr>
        <w:ind w:left="3740" w:hanging="360"/>
      </w:pPr>
      <w:rPr>
        <w:rFonts w:hint="default"/>
      </w:rPr>
    </w:lvl>
    <w:lvl w:ilvl="4" w:tplc="26143A4A">
      <w:numFmt w:val="bullet"/>
      <w:lvlText w:val="•"/>
      <w:lvlJc w:val="left"/>
      <w:pPr>
        <w:ind w:left="4770" w:hanging="360"/>
      </w:pPr>
      <w:rPr>
        <w:rFonts w:hint="default"/>
      </w:rPr>
    </w:lvl>
    <w:lvl w:ilvl="5" w:tplc="832E15A8">
      <w:numFmt w:val="bullet"/>
      <w:lvlText w:val="•"/>
      <w:lvlJc w:val="left"/>
      <w:pPr>
        <w:ind w:left="5800" w:hanging="360"/>
      </w:pPr>
      <w:rPr>
        <w:rFonts w:hint="default"/>
      </w:rPr>
    </w:lvl>
    <w:lvl w:ilvl="6" w:tplc="3A403984">
      <w:numFmt w:val="bullet"/>
      <w:lvlText w:val="•"/>
      <w:lvlJc w:val="left"/>
      <w:pPr>
        <w:ind w:left="6830" w:hanging="360"/>
      </w:pPr>
      <w:rPr>
        <w:rFonts w:hint="default"/>
      </w:rPr>
    </w:lvl>
    <w:lvl w:ilvl="7" w:tplc="C576D4D8">
      <w:numFmt w:val="bullet"/>
      <w:lvlText w:val="•"/>
      <w:lvlJc w:val="left"/>
      <w:pPr>
        <w:ind w:left="7860" w:hanging="360"/>
      </w:pPr>
      <w:rPr>
        <w:rFonts w:hint="default"/>
      </w:rPr>
    </w:lvl>
    <w:lvl w:ilvl="8" w:tplc="04A2FFE4">
      <w:numFmt w:val="bullet"/>
      <w:lvlText w:val="•"/>
      <w:lvlJc w:val="left"/>
      <w:pPr>
        <w:ind w:left="8890" w:hanging="360"/>
      </w:pPr>
      <w:rPr>
        <w:rFonts w:hint="default"/>
      </w:rPr>
    </w:lvl>
  </w:abstractNum>
  <w:abstractNum w:abstractNumId="18">
    <w:nsid w:val="1FA06333"/>
    <w:multiLevelType w:val="hybridMultilevel"/>
    <w:tmpl w:val="EEDE5EEC"/>
    <w:lvl w:ilvl="0" w:tplc="E4BC7C5E">
      <w:numFmt w:val="bullet"/>
      <w:lvlText w:val="-"/>
      <w:lvlJc w:val="left"/>
      <w:pPr>
        <w:ind w:left="105" w:hanging="116"/>
      </w:pPr>
      <w:rPr>
        <w:rFonts w:ascii="Times New Roman" w:eastAsia="Times New Roman" w:hAnsi="Times New Roman" w:cs="Times New Roman" w:hint="default"/>
        <w:w w:val="96"/>
        <w:sz w:val="20"/>
        <w:szCs w:val="20"/>
      </w:rPr>
    </w:lvl>
    <w:lvl w:ilvl="1" w:tplc="BFB2C416">
      <w:numFmt w:val="bullet"/>
      <w:lvlText w:val="•"/>
      <w:lvlJc w:val="left"/>
      <w:pPr>
        <w:ind w:left="258" w:hanging="116"/>
      </w:pPr>
      <w:rPr>
        <w:rFonts w:hint="default"/>
      </w:rPr>
    </w:lvl>
    <w:lvl w:ilvl="2" w:tplc="1EFACD3C">
      <w:numFmt w:val="bullet"/>
      <w:lvlText w:val="•"/>
      <w:lvlJc w:val="left"/>
      <w:pPr>
        <w:ind w:left="416" w:hanging="116"/>
      </w:pPr>
      <w:rPr>
        <w:rFonts w:hint="default"/>
      </w:rPr>
    </w:lvl>
    <w:lvl w:ilvl="3" w:tplc="FE82832C">
      <w:numFmt w:val="bullet"/>
      <w:lvlText w:val="•"/>
      <w:lvlJc w:val="left"/>
      <w:pPr>
        <w:ind w:left="574" w:hanging="116"/>
      </w:pPr>
      <w:rPr>
        <w:rFonts w:hint="default"/>
      </w:rPr>
    </w:lvl>
    <w:lvl w:ilvl="4" w:tplc="9C501352">
      <w:numFmt w:val="bullet"/>
      <w:lvlText w:val="•"/>
      <w:lvlJc w:val="left"/>
      <w:pPr>
        <w:ind w:left="733" w:hanging="116"/>
      </w:pPr>
      <w:rPr>
        <w:rFonts w:hint="default"/>
      </w:rPr>
    </w:lvl>
    <w:lvl w:ilvl="5" w:tplc="AA4A8048">
      <w:numFmt w:val="bullet"/>
      <w:lvlText w:val="•"/>
      <w:lvlJc w:val="left"/>
      <w:pPr>
        <w:ind w:left="891" w:hanging="116"/>
      </w:pPr>
      <w:rPr>
        <w:rFonts w:hint="default"/>
      </w:rPr>
    </w:lvl>
    <w:lvl w:ilvl="6" w:tplc="D8ACCA1A">
      <w:numFmt w:val="bullet"/>
      <w:lvlText w:val="•"/>
      <w:lvlJc w:val="left"/>
      <w:pPr>
        <w:ind w:left="1049" w:hanging="116"/>
      </w:pPr>
      <w:rPr>
        <w:rFonts w:hint="default"/>
      </w:rPr>
    </w:lvl>
    <w:lvl w:ilvl="7" w:tplc="F84AE9E4">
      <w:numFmt w:val="bullet"/>
      <w:lvlText w:val="•"/>
      <w:lvlJc w:val="left"/>
      <w:pPr>
        <w:ind w:left="1208" w:hanging="116"/>
      </w:pPr>
      <w:rPr>
        <w:rFonts w:hint="default"/>
      </w:rPr>
    </w:lvl>
    <w:lvl w:ilvl="8" w:tplc="537627BE">
      <w:numFmt w:val="bullet"/>
      <w:lvlText w:val="•"/>
      <w:lvlJc w:val="left"/>
      <w:pPr>
        <w:ind w:left="1366" w:hanging="116"/>
      </w:pPr>
      <w:rPr>
        <w:rFonts w:hint="default"/>
      </w:rPr>
    </w:lvl>
  </w:abstractNum>
  <w:abstractNum w:abstractNumId="19">
    <w:nsid w:val="21822AB0"/>
    <w:multiLevelType w:val="hybridMultilevel"/>
    <w:tmpl w:val="CFAEDFA6"/>
    <w:lvl w:ilvl="0" w:tplc="7FCAC714">
      <w:numFmt w:val="bullet"/>
      <w:lvlText w:val="-"/>
      <w:lvlJc w:val="left"/>
      <w:pPr>
        <w:ind w:left="100" w:hanging="116"/>
      </w:pPr>
      <w:rPr>
        <w:rFonts w:ascii="Times New Roman" w:eastAsia="Times New Roman" w:hAnsi="Times New Roman" w:cs="Times New Roman" w:hint="default"/>
        <w:w w:val="96"/>
        <w:sz w:val="20"/>
        <w:szCs w:val="20"/>
      </w:rPr>
    </w:lvl>
    <w:lvl w:ilvl="1" w:tplc="EC38E958">
      <w:numFmt w:val="bullet"/>
      <w:lvlText w:val="•"/>
      <w:lvlJc w:val="left"/>
      <w:pPr>
        <w:ind w:left="264" w:hanging="116"/>
      </w:pPr>
      <w:rPr>
        <w:rFonts w:hint="default"/>
      </w:rPr>
    </w:lvl>
    <w:lvl w:ilvl="2" w:tplc="835A84AA">
      <w:numFmt w:val="bullet"/>
      <w:lvlText w:val="•"/>
      <w:lvlJc w:val="left"/>
      <w:pPr>
        <w:ind w:left="428" w:hanging="116"/>
      </w:pPr>
      <w:rPr>
        <w:rFonts w:hint="default"/>
      </w:rPr>
    </w:lvl>
    <w:lvl w:ilvl="3" w:tplc="F964F90C">
      <w:numFmt w:val="bullet"/>
      <w:lvlText w:val="•"/>
      <w:lvlJc w:val="left"/>
      <w:pPr>
        <w:ind w:left="593" w:hanging="116"/>
      </w:pPr>
      <w:rPr>
        <w:rFonts w:hint="default"/>
      </w:rPr>
    </w:lvl>
    <w:lvl w:ilvl="4" w:tplc="0D7218EE">
      <w:numFmt w:val="bullet"/>
      <w:lvlText w:val="•"/>
      <w:lvlJc w:val="left"/>
      <w:pPr>
        <w:ind w:left="757" w:hanging="116"/>
      </w:pPr>
      <w:rPr>
        <w:rFonts w:hint="default"/>
      </w:rPr>
    </w:lvl>
    <w:lvl w:ilvl="5" w:tplc="BE9861CC">
      <w:numFmt w:val="bullet"/>
      <w:lvlText w:val="•"/>
      <w:lvlJc w:val="left"/>
      <w:pPr>
        <w:ind w:left="922" w:hanging="116"/>
      </w:pPr>
      <w:rPr>
        <w:rFonts w:hint="default"/>
      </w:rPr>
    </w:lvl>
    <w:lvl w:ilvl="6" w:tplc="2910AE8E">
      <w:numFmt w:val="bullet"/>
      <w:lvlText w:val="•"/>
      <w:lvlJc w:val="left"/>
      <w:pPr>
        <w:ind w:left="1086" w:hanging="116"/>
      </w:pPr>
      <w:rPr>
        <w:rFonts w:hint="default"/>
      </w:rPr>
    </w:lvl>
    <w:lvl w:ilvl="7" w:tplc="F6501F0A">
      <w:numFmt w:val="bullet"/>
      <w:lvlText w:val="•"/>
      <w:lvlJc w:val="left"/>
      <w:pPr>
        <w:ind w:left="1251" w:hanging="116"/>
      </w:pPr>
      <w:rPr>
        <w:rFonts w:hint="default"/>
      </w:rPr>
    </w:lvl>
    <w:lvl w:ilvl="8" w:tplc="32E622D2">
      <w:numFmt w:val="bullet"/>
      <w:lvlText w:val="•"/>
      <w:lvlJc w:val="left"/>
      <w:pPr>
        <w:ind w:left="1415" w:hanging="116"/>
      </w:pPr>
      <w:rPr>
        <w:rFonts w:hint="default"/>
      </w:rPr>
    </w:lvl>
  </w:abstractNum>
  <w:abstractNum w:abstractNumId="20">
    <w:nsid w:val="225146D2"/>
    <w:multiLevelType w:val="hybridMultilevel"/>
    <w:tmpl w:val="2E56EFBC"/>
    <w:lvl w:ilvl="0" w:tplc="B3C412B8">
      <w:start w:val="1"/>
      <w:numFmt w:val="decimal"/>
      <w:lvlText w:val="%1."/>
      <w:lvlJc w:val="left"/>
      <w:pPr>
        <w:ind w:left="55" w:hanging="202"/>
        <w:jc w:val="left"/>
      </w:pPr>
      <w:rPr>
        <w:rFonts w:hint="default"/>
        <w:b/>
        <w:bCs/>
        <w:spacing w:val="0"/>
        <w:w w:val="96"/>
      </w:rPr>
    </w:lvl>
    <w:lvl w:ilvl="1" w:tplc="6DC8F5A2">
      <w:numFmt w:val="bullet"/>
      <w:lvlText w:val="•"/>
      <w:lvlJc w:val="left"/>
      <w:pPr>
        <w:ind w:left="533" w:hanging="202"/>
      </w:pPr>
      <w:rPr>
        <w:rFonts w:hint="default"/>
      </w:rPr>
    </w:lvl>
    <w:lvl w:ilvl="2" w:tplc="10A02808">
      <w:numFmt w:val="bullet"/>
      <w:lvlText w:val="•"/>
      <w:lvlJc w:val="left"/>
      <w:pPr>
        <w:ind w:left="1006" w:hanging="202"/>
      </w:pPr>
      <w:rPr>
        <w:rFonts w:hint="default"/>
      </w:rPr>
    </w:lvl>
    <w:lvl w:ilvl="3" w:tplc="2B0823BC">
      <w:numFmt w:val="bullet"/>
      <w:lvlText w:val="•"/>
      <w:lvlJc w:val="left"/>
      <w:pPr>
        <w:ind w:left="1479" w:hanging="202"/>
      </w:pPr>
      <w:rPr>
        <w:rFonts w:hint="default"/>
      </w:rPr>
    </w:lvl>
    <w:lvl w:ilvl="4" w:tplc="4B069024">
      <w:numFmt w:val="bullet"/>
      <w:lvlText w:val="•"/>
      <w:lvlJc w:val="left"/>
      <w:pPr>
        <w:ind w:left="1952" w:hanging="202"/>
      </w:pPr>
      <w:rPr>
        <w:rFonts w:hint="default"/>
      </w:rPr>
    </w:lvl>
    <w:lvl w:ilvl="5" w:tplc="4D1A53E4">
      <w:numFmt w:val="bullet"/>
      <w:lvlText w:val="•"/>
      <w:lvlJc w:val="left"/>
      <w:pPr>
        <w:ind w:left="2425" w:hanging="202"/>
      </w:pPr>
      <w:rPr>
        <w:rFonts w:hint="default"/>
      </w:rPr>
    </w:lvl>
    <w:lvl w:ilvl="6" w:tplc="BCACACCC">
      <w:numFmt w:val="bullet"/>
      <w:lvlText w:val="•"/>
      <w:lvlJc w:val="left"/>
      <w:pPr>
        <w:ind w:left="2898" w:hanging="202"/>
      </w:pPr>
      <w:rPr>
        <w:rFonts w:hint="default"/>
      </w:rPr>
    </w:lvl>
    <w:lvl w:ilvl="7" w:tplc="93EC6C32">
      <w:numFmt w:val="bullet"/>
      <w:lvlText w:val="•"/>
      <w:lvlJc w:val="left"/>
      <w:pPr>
        <w:ind w:left="3371" w:hanging="202"/>
      </w:pPr>
      <w:rPr>
        <w:rFonts w:hint="default"/>
      </w:rPr>
    </w:lvl>
    <w:lvl w:ilvl="8" w:tplc="5868036A">
      <w:numFmt w:val="bullet"/>
      <w:lvlText w:val="•"/>
      <w:lvlJc w:val="left"/>
      <w:pPr>
        <w:ind w:left="3844" w:hanging="202"/>
      </w:pPr>
      <w:rPr>
        <w:rFonts w:hint="default"/>
      </w:rPr>
    </w:lvl>
  </w:abstractNum>
  <w:abstractNum w:abstractNumId="21">
    <w:nsid w:val="22C1073F"/>
    <w:multiLevelType w:val="hybridMultilevel"/>
    <w:tmpl w:val="62A49930"/>
    <w:lvl w:ilvl="0" w:tplc="2F4E3CDC">
      <w:numFmt w:val="bullet"/>
      <w:lvlText w:val="-"/>
      <w:lvlJc w:val="left"/>
      <w:pPr>
        <w:ind w:left="103" w:hanging="125"/>
      </w:pPr>
      <w:rPr>
        <w:rFonts w:ascii="Times New Roman" w:eastAsia="Times New Roman" w:hAnsi="Times New Roman" w:cs="Times New Roman" w:hint="default"/>
        <w:w w:val="100"/>
        <w:sz w:val="22"/>
        <w:szCs w:val="22"/>
      </w:rPr>
    </w:lvl>
    <w:lvl w:ilvl="1" w:tplc="432C7B98">
      <w:numFmt w:val="bullet"/>
      <w:lvlText w:val="•"/>
      <w:lvlJc w:val="left"/>
      <w:pPr>
        <w:ind w:left="295" w:hanging="125"/>
      </w:pPr>
      <w:rPr>
        <w:rFonts w:hint="default"/>
      </w:rPr>
    </w:lvl>
    <w:lvl w:ilvl="2" w:tplc="0FDE21B6">
      <w:numFmt w:val="bullet"/>
      <w:lvlText w:val="•"/>
      <w:lvlJc w:val="left"/>
      <w:pPr>
        <w:ind w:left="490" w:hanging="125"/>
      </w:pPr>
      <w:rPr>
        <w:rFonts w:hint="default"/>
      </w:rPr>
    </w:lvl>
    <w:lvl w:ilvl="3" w:tplc="ADE479D6">
      <w:numFmt w:val="bullet"/>
      <w:lvlText w:val="•"/>
      <w:lvlJc w:val="left"/>
      <w:pPr>
        <w:ind w:left="685" w:hanging="125"/>
      </w:pPr>
      <w:rPr>
        <w:rFonts w:hint="default"/>
      </w:rPr>
    </w:lvl>
    <w:lvl w:ilvl="4" w:tplc="9448FE1C">
      <w:numFmt w:val="bullet"/>
      <w:lvlText w:val="•"/>
      <w:lvlJc w:val="left"/>
      <w:pPr>
        <w:ind w:left="880" w:hanging="125"/>
      </w:pPr>
      <w:rPr>
        <w:rFonts w:hint="default"/>
      </w:rPr>
    </w:lvl>
    <w:lvl w:ilvl="5" w:tplc="1598DB2C">
      <w:numFmt w:val="bullet"/>
      <w:lvlText w:val="•"/>
      <w:lvlJc w:val="left"/>
      <w:pPr>
        <w:ind w:left="1076" w:hanging="125"/>
      </w:pPr>
      <w:rPr>
        <w:rFonts w:hint="default"/>
      </w:rPr>
    </w:lvl>
    <w:lvl w:ilvl="6" w:tplc="B00C3CCC">
      <w:numFmt w:val="bullet"/>
      <w:lvlText w:val="•"/>
      <w:lvlJc w:val="left"/>
      <w:pPr>
        <w:ind w:left="1271" w:hanging="125"/>
      </w:pPr>
      <w:rPr>
        <w:rFonts w:hint="default"/>
      </w:rPr>
    </w:lvl>
    <w:lvl w:ilvl="7" w:tplc="F1F25FE8">
      <w:numFmt w:val="bullet"/>
      <w:lvlText w:val="•"/>
      <w:lvlJc w:val="left"/>
      <w:pPr>
        <w:ind w:left="1466" w:hanging="125"/>
      </w:pPr>
      <w:rPr>
        <w:rFonts w:hint="default"/>
      </w:rPr>
    </w:lvl>
    <w:lvl w:ilvl="8" w:tplc="DCFE98FC">
      <w:numFmt w:val="bullet"/>
      <w:lvlText w:val="•"/>
      <w:lvlJc w:val="left"/>
      <w:pPr>
        <w:ind w:left="1661" w:hanging="125"/>
      </w:pPr>
      <w:rPr>
        <w:rFonts w:hint="default"/>
      </w:rPr>
    </w:lvl>
  </w:abstractNum>
  <w:abstractNum w:abstractNumId="22">
    <w:nsid w:val="244817EE"/>
    <w:multiLevelType w:val="hybridMultilevel"/>
    <w:tmpl w:val="8BC0CF84"/>
    <w:lvl w:ilvl="0" w:tplc="6F6E2962">
      <w:numFmt w:val="bullet"/>
      <w:lvlText w:val="-"/>
      <w:lvlJc w:val="left"/>
      <w:pPr>
        <w:ind w:left="103" w:hanging="106"/>
      </w:pPr>
      <w:rPr>
        <w:rFonts w:ascii="Times New Roman" w:eastAsia="Times New Roman" w:hAnsi="Times New Roman" w:cs="Times New Roman" w:hint="default"/>
        <w:w w:val="96"/>
        <w:sz w:val="18"/>
        <w:szCs w:val="18"/>
      </w:rPr>
    </w:lvl>
    <w:lvl w:ilvl="1" w:tplc="ED28B22A">
      <w:numFmt w:val="bullet"/>
      <w:lvlText w:val="•"/>
      <w:lvlJc w:val="left"/>
      <w:pPr>
        <w:ind w:left="270" w:hanging="106"/>
      </w:pPr>
      <w:rPr>
        <w:rFonts w:hint="default"/>
      </w:rPr>
    </w:lvl>
    <w:lvl w:ilvl="2" w:tplc="9B826872">
      <w:numFmt w:val="bullet"/>
      <w:lvlText w:val="•"/>
      <w:lvlJc w:val="left"/>
      <w:pPr>
        <w:ind w:left="440" w:hanging="106"/>
      </w:pPr>
      <w:rPr>
        <w:rFonts w:hint="default"/>
      </w:rPr>
    </w:lvl>
    <w:lvl w:ilvl="3" w:tplc="68829EA2">
      <w:numFmt w:val="bullet"/>
      <w:lvlText w:val="•"/>
      <w:lvlJc w:val="left"/>
      <w:pPr>
        <w:ind w:left="610" w:hanging="106"/>
      </w:pPr>
      <w:rPr>
        <w:rFonts w:hint="default"/>
      </w:rPr>
    </w:lvl>
    <w:lvl w:ilvl="4" w:tplc="29945DB0">
      <w:numFmt w:val="bullet"/>
      <w:lvlText w:val="•"/>
      <w:lvlJc w:val="left"/>
      <w:pPr>
        <w:ind w:left="780" w:hanging="106"/>
      </w:pPr>
      <w:rPr>
        <w:rFonts w:hint="default"/>
      </w:rPr>
    </w:lvl>
    <w:lvl w:ilvl="5" w:tplc="B7026F78">
      <w:numFmt w:val="bullet"/>
      <w:lvlText w:val="•"/>
      <w:lvlJc w:val="left"/>
      <w:pPr>
        <w:ind w:left="950" w:hanging="106"/>
      </w:pPr>
      <w:rPr>
        <w:rFonts w:hint="default"/>
      </w:rPr>
    </w:lvl>
    <w:lvl w:ilvl="6" w:tplc="D902DF18">
      <w:numFmt w:val="bullet"/>
      <w:lvlText w:val="•"/>
      <w:lvlJc w:val="left"/>
      <w:pPr>
        <w:ind w:left="1120" w:hanging="106"/>
      </w:pPr>
      <w:rPr>
        <w:rFonts w:hint="default"/>
      </w:rPr>
    </w:lvl>
    <w:lvl w:ilvl="7" w:tplc="28640018">
      <w:numFmt w:val="bullet"/>
      <w:lvlText w:val="•"/>
      <w:lvlJc w:val="left"/>
      <w:pPr>
        <w:ind w:left="1290" w:hanging="106"/>
      </w:pPr>
      <w:rPr>
        <w:rFonts w:hint="default"/>
      </w:rPr>
    </w:lvl>
    <w:lvl w:ilvl="8" w:tplc="E536C470">
      <w:numFmt w:val="bullet"/>
      <w:lvlText w:val="•"/>
      <w:lvlJc w:val="left"/>
      <w:pPr>
        <w:ind w:left="1460" w:hanging="106"/>
      </w:pPr>
      <w:rPr>
        <w:rFonts w:hint="default"/>
      </w:rPr>
    </w:lvl>
  </w:abstractNum>
  <w:abstractNum w:abstractNumId="23">
    <w:nsid w:val="24C01FA7"/>
    <w:multiLevelType w:val="hybridMultilevel"/>
    <w:tmpl w:val="1898C1DC"/>
    <w:lvl w:ilvl="0" w:tplc="CB38E030">
      <w:numFmt w:val="bullet"/>
      <w:lvlText w:val=""/>
      <w:lvlJc w:val="left"/>
      <w:pPr>
        <w:ind w:left="832" w:hanging="360"/>
      </w:pPr>
      <w:rPr>
        <w:rFonts w:ascii="Symbol" w:eastAsia="Symbol" w:hAnsi="Symbol" w:cs="Symbol" w:hint="default"/>
        <w:w w:val="100"/>
        <w:sz w:val="22"/>
        <w:szCs w:val="22"/>
      </w:rPr>
    </w:lvl>
    <w:lvl w:ilvl="1" w:tplc="4240F63C">
      <w:numFmt w:val="bullet"/>
      <w:lvlText w:val="•"/>
      <w:lvlJc w:val="left"/>
      <w:pPr>
        <w:ind w:left="1827" w:hanging="360"/>
      </w:pPr>
      <w:rPr>
        <w:rFonts w:hint="default"/>
      </w:rPr>
    </w:lvl>
    <w:lvl w:ilvl="2" w:tplc="DCB6ED14">
      <w:numFmt w:val="bullet"/>
      <w:lvlText w:val="•"/>
      <w:lvlJc w:val="left"/>
      <w:pPr>
        <w:ind w:left="2814" w:hanging="360"/>
      </w:pPr>
      <w:rPr>
        <w:rFonts w:hint="default"/>
      </w:rPr>
    </w:lvl>
    <w:lvl w:ilvl="3" w:tplc="CA862336">
      <w:numFmt w:val="bullet"/>
      <w:lvlText w:val="•"/>
      <w:lvlJc w:val="left"/>
      <w:pPr>
        <w:ind w:left="3801" w:hanging="360"/>
      </w:pPr>
      <w:rPr>
        <w:rFonts w:hint="default"/>
      </w:rPr>
    </w:lvl>
    <w:lvl w:ilvl="4" w:tplc="4C2C9B5E">
      <w:numFmt w:val="bullet"/>
      <w:lvlText w:val="•"/>
      <w:lvlJc w:val="left"/>
      <w:pPr>
        <w:ind w:left="4788" w:hanging="360"/>
      </w:pPr>
      <w:rPr>
        <w:rFonts w:hint="default"/>
      </w:rPr>
    </w:lvl>
    <w:lvl w:ilvl="5" w:tplc="F5766C9A">
      <w:numFmt w:val="bullet"/>
      <w:lvlText w:val="•"/>
      <w:lvlJc w:val="left"/>
      <w:pPr>
        <w:ind w:left="5775" w:hanging="360"/>
      </w:pPr>
      <w:rPr>
        <w:rFonts w:hint="default"/>
      </w:rPr>
    </w:lvl>
    <w:lvl w:ilvl="6" w:tplc="CA6AED82">
      <w:numFmt w:val="bullet"/>
      <w:lvlText w:val="•"/>
      <w:lvlJc w:val="left"/>
      <w:pPr>
        <w:ind w:left="6762" w:hanging="360"/>
      </w:pPr>
      <w:rPr>
        <w:rFonts w:hint="default"/>
      </w:rPr>
    </w:lvl>
    <w:lvl w:ilvl="7" w:tplc="57B8A4B2">
      <w:numFmt w:val="bullet"/>
      <w:lvlText w:val="•"/>
      <w:lvlJc w:val="left"/>
      <w:pPr>
        <w:ind w:left="7749" w:hanging="360"/>
      </w:pPr>
      <w:rPr>
        <w:rFonts w:hint="default"/>
      </w:rPr>
    </w:lvl>
    <w:lvl w:ilvl="8" w:tplc="B7747B74">
      <w:numFmt w:val="bullet"/>
      <w:lvlText w:val="•"/>
      <w:lvlJc w:val="left"/>
      <w:pPr>
        <w:ind w:left="8736" w:hanging="360"/>
      </w:pPr>
      <w:rPr>
        <w:rFonts w:hint="default"/>
      </w:rPr>
    </w:lvl>
  </w:abstractNum>
  <w:abstractNum w:abstractNumId="24">
    <w:nsid w:val="2541769A"/>
    <w:multiLevelType w:val="hybridMultilevel"/>
    <w:tmpl w:val="80EECF92"/>
    <w:lvl w:ilvl="0" w:tplc="98ECFF78">
      <w:numFmt w:val="bullet"/>
      <w:lvlText w:val="-"/>
      <w:lvlJc w:val="left"/>
      <w:pPr>
        <w:ind w:left="103" w:hanging="125"/>
      </w:pPr>
      <w:rPr>
        <w:rFonts w:ascii="Times New Roman" w:eastAsia="Times New Roman" w:hAnsi="Times New Roman" w:cs="Times New Roman" w:hint="default"/>
        <w:w w:val="100"/>
        <w:sz w:val="22"/>
        <w:szCs w:val="22"/>
      </w:rPr>
    </w:lvl>
    <w:lvl w:ilvl="1" w:tplc="52784312">
      <w:numFmt w:val="bullet"/>
      <w:lvlText w:val="•"/>
      <w:lvlJc w:val="left"/>
      <w:pPr>
        <w:ind w:left="295" w:hanging="125"/>
      </w:pPr>
      <w:rPr>
        <w:rFonts w:hint="default"/>
      </w:rPr>
    </w:lvl>
    <w:lvl w:ilvl="2" w:tplc="92C4EFD2">
      <w:numFmt w:val="bullet"/>
      <w:lvlText w:val="•"/>
      <w:lvlJc w:val="left"/>
      <w:pPr>
        <w:ind w:left="490" w:hanging="125"/>
      </w:pPr>
      <w:rPr>
        <w:rFonts w:hint="default"/>
      </w:rPr>
    </w:lvl>
    <w:lvl w:ilvl="3" w:tplc="0E46D01E">
      <w:numFmt w:val="bullet"/>
      <w:lvlText w:val="•"/>
      <w:lvlJc w:val="left"/>
      <w:pPr>
        <w:ind w:left="685" w:hanging="125"/>
      </w:pPr>
      <w:rPr>
        <w:rFonts w:hint="default"/>
      </w:rPr>
    </w:lvl>
    <w:lvl w:ilvl="4" w:tplc="8F1CC918">
      <w:numFmt w:val="bullet"/>
      <w:lvlText w:val="•"/>
      <w:lvlJc w:val="left"/>
      <w:pPr>
        <w:ind w:left="880" w:hanging="125"/>
      </w:pPr>
      <w:rPr>
        <w:rFonts w:hint="default"/>
      </w:rPr>
    </w:lvl>
    <w:lvl w:ilvl="5" w:tplc="4508C6B6">
      <w:numFmt w:val="bullet"/>
      <w:lvlText w:val="•"/>
      <w:lvlJc w:val="left"/>
      <w:pPr>
        <w:ind w:left="1076" w:hanging="125"/>
      </w:pPr>
      <w:rPr>
        <w:rFonts w:hint="default"/>
      </w:rPr>
    </w:lvl>
    <w:lvl w:ilvl="6" w:tplc="D2DE32F6">
      <w:numFmt w:val="bullet"/>
      <w:lvlText w:val="•"/>
      <w:lvlJc w:val="left"/>
      <w:pPr>
        <w:ind w:left="1271" w:hanging="125"/>
      </w:pPr>
      <w:rPr>
        <w:rFonts w:hint="default"/>
      </w:rPr>
    </w:lvl>
    <w:lvl w:ilvl="7" w:tplc="8E1E928C">
      <w:numFmt w:val="bullet"/>
      <w:lvlText w:val="•"/>
      <w:lvlJc w:val="left"/>
      <w:pPr>
        <w:ind w:left="1466" w:hanging="125"/>
      </w:pPr>
      <w:rPr>
        <w:rFonts w:hint="default"/>
      </w:rPr>
    </w:lvl>
    <w:lvl w:ilvl="8" w:tplc="82347BD2">
      <w:numFmt w:val="bullet"/>
      <w:lvlText w:val="•"/>
      <w:lvlJc w:val="left"/>
      <w:pPr>
        <w:ind w:left="1661" w:hanging="125"/>
      </w:pPr>
      <w:rPr>
        <w:rFonts w:hint="default"/>
      </w:rPr>
    </w:lvl>
  </w:abstractNum>
  <w:abstractNum w:abstractNumId="25">
    <w:nsid w:val="2616492E"/>
    <w:multiLevelType w:val="hybridMultilevel"/>
    <w:tmpl w:val="A37ECB98"/>
    <w:lvl w:ilvl="0" w:tplc="B5503428">
      <w:start w:val="1"/>
      <w:numFmt w:val="decimal"/>
      <w:lvlText w:val="%1."/>
      <w:lvlJc w:val="left"/>
      <w:pPr>
        <w:ind w:left="112" w:hanging="221"/>
        <w:jc w:val="left"/>
      </w:pPr>
      <w:rPr>
        <w:rFonts w:ascii="Times New Roman" w:eastAsia="Times New Roman" w:hAnsi="Times New Roman" w:cs="Times New Roman" w:hint="default"/>
        <w:w w:val="100"/>
        <w:sz w:val="22"/>
        <w:szCs w:val="22"/>
      </w:rPr>
    </w:lvl>
    <w:lvl w:ilvl="1" w:tplc="4626B2D4">
      <w:numFmt w:val="bullet"/>
      <w:lvlText w:val=""/>
      <w:lvlJc w:val="left"/>
      <w:pPr>
        <w:ind w:left="952" w:hanging="360"/>
      </w:pPr>
      <w:rPr>
        <w:rFonts w:ascii="Wingdings" w:eastAsia="Wingdings" w:hAnsi="Wingdings" w:cs="Wingdings" w:hint="default"/>
        <w:w w:val="100"/>
        <w:sz w:val="22"/>
        <w:szCs w:val="22"/>
      </w:rPr>
    </w:lvl>
    <w:lvl w:ilvl="2" w:tplc="248206E8">
      <w:numFmt w:val="bullet"/>
      <w:lvlText w:val=""/>
      <w:lvlJc w:val="left"/>
      <w:pPr>
        <w:ind w:left="1538" w:hanging="360"/>
      </w:pPr>
      <w:rPr>
        <w:rFonts w:ascii="Symbol" w:eastAsia="Symbol" w:hAnsi="Symbol" w:cs="Symbol" w:hint="default"/>
        <w:color w:val="auto"/>
        <w:w w:val="100"/>
        <w:sz w:val="24"/>
        <w:szCs w:val="24"/>
      </w:rPr>
    </w:lvl>
    <w:lvl w:ilvl="3" w:tplc="DFA8E9A4">
      <w:numFmt w:val="bullet"/>
      <w:lvlText w:val="•"/>
      <w:lvlJc w:val="left"/>
      <w:pPr>
        <w:ind w:left="2688" w:hanging="360"/>
      </w:pPr>
      <w:rPr>
        <w:rFonts w:hint="default"/>
      </w:rPr>
    </w:lvl>
    <w:lvl w:ilvl="4" w:tplc="FA2053FA">
      <w:numFmt w:val="bullet"/>
      <w:lvlText w:val="•"/>
      <w:lvlJc w:val="left"/>
      <w:pPr>
        <w:ind w:left="3837" w:hanging="360"/>
      </w:pPr>
      <w:rPr>
        <w:rFonts w:hint="default"/>
      </w:rPr>
    </w:lvl>
    <w:lvl w:ilvl="5" w:tplc="F57E85B8">
      <w:numFmt w:val="bullet"/>
      <w:lvlText w:val="•"/>
      <w:lvlJc w:val="left"/>
      <w:pPr>
        <w:ind w:left="4986" w:hanging="360"/>
      </w:pPr>
      <w:rPr>
        <w:rFonts w:hint="default"/>
      </w:rPr>
    </w:lvl>
    <w:lvl w:ilvl="6" w:tplc="4518159A">
      <w:numFmt w:val="bullet"/>
      <w:lvlText w:val="•"/>
      <w:lvlJc w:val="left"/>
      <w:pPr>
        <w:ind w:left="6135" w:hanging="360"/>
      </w:pPr>
      <w:rPr>
        <w:rFonts w:hint="default"/>
      </w:rPr>
    </w:lvl>
    <w:lvl w:ilvl="7" w:tplc="FCC001AA">
      <w:numFmt w:val="bullet"/>
      <w:lvlText w:val="•"/>
      <w:lvlJc w:val="left"/>
      <w:pPr>
        <w:ind w:left="7284" w:hanging="360"/>
      </w:pPr>
      <w:rPr>
        <w:rFonts w:hint="default"/>
      </w:rPr>
    </w:lvl>
    <w:lvl w:ilvl="8" w:tplc="0E2E6984">
      <w:numFmt w:val="bullet"/>
      <w:lvlText w:val="•"/>
      <w:lvlJc w:val="left"/>
      <w:pPr>
        <w:ind w:left="8433" w:hanging="360"/>
      </w:pPr>
      <w:rPr>
        <w:rFonts w:hint="default"/>
      </w:rPr>
    </w:lvl>
  </w:abstractNum>
  <w:abstractNum w:abstractNumId="26">
    <w:nsid w:val="28377D2D"/>
    <w:multiLevelType w:val="hybridMultilevel"/>
    <w:tmpl w:val="F34C6D28"/>
    <w:lvl w:ilvl="0" w:tplc="221E34F6">
      <w:numFmt w:val="bullet"/>
      <w:lvlText w:val="-"/>
      <w:lvlJc w:val="left"/>
      <w:pPr>
        <w:ind w:left="204" w:hanging="125"/>
      </w:pPr>
      <w:rPr>
        <w:rFonts w:ascii="Times New Roman" w:eastAsia="Times New Roman" w:hAnsi="Times New Roman" w:cs="Times New Roman" w:hint="default"/>
        <w:w w:val="100"/>
        <w:sz w:val="22"/>
        <w:szCs w:val="22"/>
      </w:rPr>
    </w:lvl>
    <w:lvl w:ilvl="1" w:tplc="11FA029A">
      <w:numFmt w:val="bullet"/>
      <w:lvlText w:val="•"/>
      <w:lvlJc w:val="left"/>
      <w:pPr>
        <w:ind w:left="468" w:hanging="125"/>
      </w:pPr>
      <w:rPr>
        <w:rFonts w:hint="default"/>
      </w:rPr>
    </w:lvl>
    <w:lvl w:ilvl="2" w:tplc="3592ADC2">
      <w:numFmt w:val="bullet"/>
      <w:lvlText w:val="•"/>
      <w:lvlJc w:val="left"/>
      <w:pPr>
        <w:ind w:left="737" w:hanging="125"/>
      </w:pPr>
      <w:rPr>
        <w:rFonts w:hint="default"/>
      </w:rPr>
    </w:lvl>
    <w:lvl w:ilvl="3" w:tplc="9C82C3B8">
      <w:numFmt w:val="bullet"/>
      <w:lvlText w:val="•"/>
      <w:lvlJc w:val="left"/>
      <w:pPr>
        <w:ind w:left="1005" w:hanging="125"/>
      </w:pPr>
      <w:rPr>
        <w:rFonts w:hint="default"/>
      </w:rPr>
    </w:lvl>
    <w:lvl w:ilvl="4" w:tplc="E0105434">
      <w:numFmt w:val="bullet"/>
      <w:lvlText w:val="•"/>
      <w:lvlJc w:val="left"/>
      <w:pPr>
        <w:ind w:left="1274" w:hanging="125"/>
      </w:pPr>
      <w:rPr>
        <w:rFonts w:hint="default"/>
      </w:rPr>
    </w:lvl>
    <w:lvl w:ilvl="5" w:tplc="A2621468">
      <w:numFmt w:val="bullet"/>
      <w:lvlText w:val="•"/>
      <w:lvlJc w:val="left"/>
      <w:pPr>
        <w:ind w:left="1542" w:hanging="125"/>
      </w:pPr>
      <w:rPr>
        <w:rFonts w:hint="default"/>
      </w:rPr>
    </w:lvl>
    <w:lvl w:ilvl="6" w:tplc="5D98FFBC">
      <w:numFmt w:val="bullet"/>
      <w:lvlText w:val="•"/>
      <w:lvlJc w:val="left"/>
      <w:pPr>
        <w:ind w:left="1811" w:hanging="125"/>
      </w:pPr>
      <w:rPr>
        <w:rFonts w:hint="default"/>
      </w:rPr>
    </w:lvl>
    <w:lvl w:ilvl="7" w:tplc="59769A6A">
      <w:numFmt w:val="bullet"/>
      <w:lvlText w:val="•"/>
      <w:lvlJc w:val="left"/>
      <w:pPr>
        <w:ind w:left="2079" w:hanging="125"/>
      </w:pPr>
      <w:rPr>
        <w:rFonts w:hint="default"/>
      </w:rPr>
    </w:lvl>
    <w:lvl w:ilvl="8" w:tplc="42EA6268">
      <w:numFmt w:val="bullet"/>
      <w:lvlText w:val="•"/>
      <w:lvlJc w:val="left"/>
      <w:pPr>
        <w:ind w:left="2348" w:hanging="125"/>
      </w:pPr>
      <w:rPr>
        <w:rFonts w:hint="default"/>
      </w:rPr>
    </w:lvl>
  </w:abstractNum>
  <w:abstractNum w:abstractNumId="27">
    <w:nsid w:val="2A3B56E7"/>
    <w:multiLevelType w:val="hybridMultilevel"/>
    <w:tmpl w:val="3578A81E"/>
    <w:lvl w:ilvl="0" w:tplc="30E2BFA8">
      <w:start w:val="11"/>
      <w:numFmt w:val="upperRoman"/>
      <w:lvlText w:val="%1"/>
      <w:lvlJc w:val="left"/>
      <w:pPr>
        <w:ind w:left="412" w:hanging="300"/>
        <w:jc w:val="left"/>
      </w:pPr>
      <w:rPr>
        <w:rFonts w:ascii="Times New Roman" w:eastAsia="Times New Roman" w:hAnsi="Times New Roman" w:cs="Times New Roman" w:hint="default"/>
        <w:b/>
        <w:bCs/>
        <w:spacing w:val="-4"/>
        <w:w w:val="100"/>
        <w:sz w:val="22"/>
        <w:szCs w:val="22"/>
      </w:rPr>
    </w:lvl>
    <w:lvl w:ilvl="1" w:tplc="06565828">
      <w:numFmt w:val="bullet"/>
      <w:lvlText w:val=""/>
      <w:lvlJc w:val="left"/>
      <w:pPr>
        <w:ind w:left="832" w:hanging="360"/>
      </w:pPr>
      <w:rPr>
        <w:rFonts w:ascii="Wingdings" w:eastAsia="Wingdings" w:hAnsi="Wingdings" w:cs="Wingdings" w:hint="default"/>
        <w:w w:val="100"/>
        <w:sz w:val="22"/>
        <w:szCs w:val="22"/>
      </w:rPr>
    </w:lvl>
    <w:lvl w:ilvl="2" w:tplc="79BCB07E">
      <w:numFmt w:val="bullet"/>
      <w:lvlText w:val="•"/>
      <w:lvlJc w:val="left"/>
      <w:pPr>
        <w:ind w:left="1939" w:hanging="360"/>
      </w:pPr>
      <w:rPr>
        <w:rFonts w:hint="default"/>
      </w:rPr>
    </w:lvl>
    <w:lvl w:ilvl="3" w:tplc="82AC649A">
      <w:numFmt w:val="bullet"/>
      <w:lvlText w:val="•"/>
      <w:lvlJc w:val="left"/>
      <w:pPr>
        <w:ind w:left="3038" w:hanging="360"/>
      </w:pPr>
      <w:rPr>
        <w:rFonts w:hint="default"/>
      </w:rPr>
    </w:lvl>
    <w:lvl w:ilvl="4" w:tplc="EB640550">
      <w:numFmt w:val="bullet"/>
      <w:lvlText w:val="•"/>
      <w:lvlJc w:val="left"/>
      <w:pPr>
        <w:ind w:left="4137" w:hanging="360"/>
      </w:pPr>
      <w:rPr>
        <w:rFonts w:hint="default"/>
      </w:rPr>
    </w:lvl>
    <w:lvl w:ilvl="5" w:tplc="0644B1BE">
      <w:numFmt w:val="bullet"/>
      <w:lvlText w:val="•"/>
      <w:lvlJc w:val="left"/>
      <w:pPr>
        <w:ind w:left="5236" w:hanging="360"/>
      </w:pPr>
      <w:rPr>
        <w:rFonts w:hint="default"/>
      </w:rPr>
    </w:lvl>
    <w:lvl w:ilvl="6" w:tplc="7C2AF5BE">
      <w:numFmt w:val="bullet"/>
      <w:lvlText w:val="•"/>
      <w:lvlJc w:val="left"/>
      <w:pPr>
        <w:ind w:left="6335" w:hanging="360"/>
      </w:pPr>
      <w:rPr>
        <w:rFonts w:hint="default"/>
      </w:rPr>
    </w:lvl>
    <w:lvl w:ilvl="7" w:tplc="0640408C">
      <w:numFmt w:val="bullet"/>
      <w:lvlText w:val="•"/>
      <w:lvlJc w:val="left"/>
      <w:pPr>
        <w:ind w:left="7434" w:hanging="360"/>
      </w:pPr>
      <w:rPr>
        <w:rFonts w:hint="default"/>
      </w:rPr>
    </w:lvl>
    <w:lvl w:ilvl="8" w:tplc="9BD4BDCC">
      <w:numFmt w:val="bullet"/>
      <w:lvlText w:val="•"/>
      <w:lvlJc w:val="left"/>
      <w:pPr>
        <w:ind w:left="8533" w:hanging="360"/>
      </w:pPr>
      <w:rPr>
        <w:rFonts w:hint="default"/>
      </w:rPr>
    </w:lvl>
  </w:abstractNum>
  <w:abstractNum w:abstractNumId="28">
    <w:nsid w:val="30100C5D"/>
    <w:multiLevelType w:val="hybridMultilevel"/>
    <w:tmpl w:val="0F1C1F12"/>
    <w:lvl w:ilvl="0" w:tplc="53FC6EBC">
      <w:start w:val="1"/>
      <w:numFmt w:val="decimal"/>
      <w:lvlText w:val="%1)"/>
      <w:lvlJc w:val="left"/>
      <w:pPr>
        <w:ind w:left="352" w:hanging="240"/>
        <w:jc w:val="left"/>
      </w:pPr>
      <w:rPr>
        <w:rFonts w:ascii="Times New Roman" w:eastAsia="Times New Roman" w:hAnsi="Times New Roman" w:cs="Times New Roman" w:hint="default"/>
        <w:b/>
        <w:bCs/>
        <w:w w:val="100"/>
        <w:sz w:val="22"/>
        <w:szCs w:val="22"/>
      </w:rPr>
    </w:lvl>
    <w:lvl w:ilvl="1" w:tplc="A09E49B2">
      <w:numFmt w:val="bullet"/>
      <w:lvlText w:val="•"/>
      <w:lvlJc w:val="left"/>
      <w:pPr>
        <w:ind w:left="1397" w:hanging="240"/>
      </w:pPr>
      <w:rPr>
        <w:rFonts w:hint="default"/>
      </w:rPr>
    </w:lvl>
    <w:lvl w:ilvl="2" w:tplc="A5C0451C">
      <w:numFmt w:val="bullet"/>
      <w:lvlText w:val="•"/>
      <w:lvlJc w:val="left"/>
      <w:pPr>
        <w:ind w:left="2434" w:hanging="240"/>
      </w:pPr>
      <w:rPr>
        <w:rFonts w:hint="default"/>
      </w:rPr>
    </w:lvl>
    <w:lvl w:ilvl="3" w:tplc="D5C0E04A">
      <w:numFmt w:val="bullet"/>
      <w:lvlText w:val="•"/>
      <w:lvlJc w:val="left"/>
      <w:pPr>
        <w:ind w:left="3471" w:hanging="240"/>
      </w:pPr>
      <w:rPr>
        <w:rFonts w:hint="default"/>
      </w:rPr>
    </w:lvl>
    <w:lvl w:ilvl="4" w:tplc="1A44FFE4">
      <w:numFmt w:val="bullet"/>
      <w:lvlText w:val="•"/>
      <w:lvlJc w:val="left"/>
      <w:pPr>
        <w:ind w:left="4508" w:hanging="240"/>
      </w:pPr>
      <w:rPr>
        <w:rFonts w:hint="default"/>
      </w:rPr>
    </w:lvl>
    <w:lvl w:ilvl="5" w:tplc="77DE1D54">
      <w:numFmt w:val="bullet"/>
      <w:lvlText w:val="•"/>
      <w:lvlJc w:val="left"/>
      <w:pPr>
        <w:ind w:left="5545" w:hanging="240"/>
      </w:pPr>
      <w:rPr>
        <w:rFonts w:hint="default"/>
      </w:rPr>
    </w:lvl>
    <w:lvl w:ilvl="6" w:tplc="868C4018">
      <w:numFmt w:val="bullet"/>
      <w:lvlText w:val="•"/>
      <w:lvlJc w:val="left"/>
      <w:pPr>
        <w:ind w:left="6582" w:hanging="240"/>
      </w:pPr>
      <w:rPr>
        <w:rFonts w:hint="default"/>
      </w:rPr>
    </w:lvl>
    <w:lvl w:ilvl="7" w:tplc="6696121E">
      <w:numFmt w:val="bullet"/>
      <w:lvlText w:val="•"/>
      <w:lvlJc w:val="left"/>
      <w:pPr>
        <w:ind w:left="7619" w:hanging="240"/>
      </w:pPr>
      <w:rPr>
        <w:rFonts w:hint="default"/>
      </w:rPr>
    </w:lvl>
    <w:lvl w:ilvl="8" w:tplc="544A1F14">
      <w:numFmt w:val="bullet"/>
      <w:lvlText w:val="•"/>
      <w:lvlJc w:val="left"/>
      <w:pPr>
        <w:ind w:left="8656" w:hanging="240"/>
      </w:pPr>
      <w:rPr>
        <w:rFonts w:hint="default"/>
      </w:rPr>
    </w:lvl>
  </w:abstractNum>
  <w:abstractNum w:abstractNumId="29">
    <w:nsid w:val="31100046"/>
    <w:multiLevelType w:val="hybridMultilevel"/>
    <w:tmpl w:val="5BF0A020"/>
    <w:lvl w:ilvl="0" w:tplc="8E68B6A8">
      <w:numFmt w:val="bullet"/>
      <w:lvlText w:val="-"/>
      <w:lvlJc w:val="left"/>
      <w:pPr>
        <w:ind w:left="103" w:hanging="125"/>
      </w:pPr>
      <w:rPr>
        <w:rFonts w:ascii="Times New Roman" w:eastAsia="Times New Roman" w:hAnsi="Times New Roman" w:cs="Times New Roman" w:hint="default"/>
        <w:w w:val="100"/>
        <w:sz w:val="22"/>
        <w:szCs w:val="22"/>
      </w:rPr>
    </w:lvl>
    <w:lvl w:ilvl="1" w:tplc="C504CEAE">
      <w:numFmt w:val="bullet"/>
      <w:lvlText w:val="•"/>
      <w:lvlJc w:val="left"/>
      <w:pPr>
        <w:ind w:left="295" w:hanging="125"/>
      </w:pPr>
      <w:rPr>
        <w:rFonts w:hint="default"/>
      </w:rPr>
    </w:lvl>
    <w:lvl w:ilvl="2" w:tplc="7C4E2D32">
      <w:numFmt w:val="bullet"/>
      <w:lvlText w:val="•"/>
      <w:lvlJc w:val="left"/>
      <w:pPr>
        <w:ind w:left="490" w:hanging="125"/>
      </w:pPr>
      <w:rPr>
        <w:rFonts w:hint="default"/>
      </w:rPr>
    </w:lvl>
    <w:lvl w:ilvl="3" w:tplc="483EDE58">
      <w:numFmt w:val="bullet"/>
      <w:lvlText w:val="•"/>
      <w:lvlJc w:val="left"/>
      <w:pPr>
        <w:ind w:left="685" w:hanging="125"/>
      </w:pPr>
      <w:rPr>
        <w:rFonts w:hint="default"/>
      </w:rPr>
    </w:lvl>
    <w:lvl w:ilvl="4" w:tplc="880497E4">
      <w:numFmt w:val="bullet"/>
      <w:lvlText w:val="•"/>
      <w:lvlJc w:val="left"/>
      <w:pPr>
        <w:ind w:left="880" w:hanging="125"/>
      </w:pPr>
      <w:rPr>
        <w:rFonts w:hint="default"/>
      </w:rPr>
    </w:lvl>
    <w:lvl w:ilvl="5" w:tplc="8AF8AF30">
      <w:numFmt w:val="bullet"/>
      <w:lvlText w:val="•"/>
      <w:lvlJc w:val="left"/>
      <w:pPr>
        <w:ind w:left="1076" w:hanging="125"/>
      </w:pPr>
      <w:rPr>
        <w:rFonts w:hint="default"/>
      </w:rPr>
    </w:lvl>
    <w:lvl w:ilvl="6" w:tplc="60A647A2">
      <w:numFmt w:val="bullet"/>
      <w:lvlText w:val="•"/>
      <w:lvlJc w:val="left"/>
      <w:pPr>
        <w:ind w:left="1271" w:hanging="125"/>
      </w:pPr>
      <w:rPr>
        <w:rFonts w:hint="default"/>
      </w:rPr>
    </w:lvl>
    <w:lvl w:ilvl="7" w:tplc="66C64FA2">
      <w:numFmt w:val="bullet"/>
      <w:lvlText w:val="•"/>
      <w:lvlJc w:val="left"/>
      <w:pPr>
        <w:ind w:left="1466" w:hanging="125"/>
      </w:pPr>
      <w:rPr>
        <w:rFonts w:hint="default"/>
      </w:rPr>
    </w:lvl>
    <w:lvl w:ilvl="8" w:tplc="590C9F16">
      <w:numFmt w:val="bullet"/>
      <w:lvlText w:val="•"/>
      <w:lvlJc w:val="left"/>
      <w:pPr>
        <w:ind w:left="1661" w:hanging="125"/>
      </w:pPr>
      <w:rPr>
        <w:rFonts w:hint="default"/>
      </w:rPr>
    </w:lvl>
  </w:abstractNum>
  <w:abstractNum w:abstractNumId="30">
    <w:nsid w:val="33626184"/>
    <w:multiLevelType w:val="hybridMultilevel"/>
    <w:tmpl w:val="A8F43714"/>
    <w:lvl w:ilvl="0" w:tplc="54781638">
      <w:start w:val="1"/>
      <w:numFmt w:val="decimal"/>
      <w:lvlText w:val="%1)"/>
      <w:lvlJc w:val="left"/>
      <w:pPr>
        <w:ind w:left="112" w:hanging="332"/>
        <w:jc w:val="left"/>
      </w:pPr>
      <w:rPr>
        <w:rFonts w:ascii="Times New Roman" w:eastAsia="Times New Roman" w:hAnsi="Times New Roman" w:cs="Times New Roman" w:hint="default"/>
        <w:w w:val="100"/>
        <w:sz w:val="22"/>
        <w:szCs w:val="22"/>
      </w:rPr>
    </w:lvl>
    <w:lvl w:ilvl="1" w:tplc="DAF6AAAE">
      <w:numFmt w:val="bullet"/>
      <w:lvlText w:val="•"/>
      <w:lvlJc w:val="left"/>
      <w:pPr>
        <w:ind w:left="1179" w:hanging="332"/>
      </w:pPr>
      <w:rPr>
        <w:rFonts w:hint="default"/>
      </w:rPr>
    </w:lvl>
    <w:lvl w:ilvl="2" w:tplc="68480B98">
      <w:numFmt w:val="bullet"/>
      <w:lvlText w:val="•"/>
      <w:lvlJc w:val="left"/>
      <w:pPr>
        <w:ind w:left="2239" w:hanging="332"/>
      </w:pPr>
      <w:rPr>
        <w:rFonts w:hint="default"/>
      </w:rPr>
    </w:lvl>
    <w:lvl w:ilvl="3" w:tplc="0FCA3712">
      <w:numFmt w:val="bullet"/>
      <w:lvlText w:val="•"/>
      <w:lvlJc w:val="left"/>
      <w:pPr>
        <w:ind w:left="3299" w:hanging="332"/>
      </w:pPr>
      <w:rPr>
        <w:rFonts w:hint="default"/>
      </w:rPr>
    </w:lvl>
    <w:lvl w:ilvl="4" w:tplc="342A882E">
      <w:numFmt w:val="bullet"/>
      <w:lvlText w:val="•"/>
      <w:lvlJc w:val="left"/>
      <w:pPr>
        <w:ind w:left="4359" w:hanging="332"/>
      </w:pPr>
      <w:rPr>
        <w:rFonts w:hint="default"/>
      </w:rPr>
    </w:lvl>
    <w:lvl w:ilvl="5" w:tplc="CF326E28">
      <w:numFmt w:val="bullet"/>
      <w:lvlText w:val="•"/>
      <w:lvlJc w:val="left"/>
      <w:pPr>
        <w:ind w:left="5419" w:hanging="332"/>
      </w:pPr>
      <w:rPr>
        <w:rFonts w:hint="default"/>
      </w:rPr>
    </w:lvl>
    <w:lvl w:ilvl="6" w:tplc="8C3AFD42">
      <w:numFmt w:val="bullet"/>
      <w:lvlText w:val="•"/>
      <w:lvlJc w:val="left"/>
      <w:pPr>
        <w:ind w:left="6479" w:hanging="332"/>
      </w:pPr>
      <w:rPr>
        <w:rFonts w:hint="default"/>
      </w:rPr>
    </w:lvl>
    <w:lvl w:ilvl="7" w:tplc="83641BFE">
      <w:numFmt w:val="bullet"/>
      <w:lvlText w:val="•"/>
      <w:lvlJc w:val="left"/>
      <w:pPr>
        <w:ind w:left="7539" w:hanging="332"/>
      </w:pPr>
      <w:rPr>
        <w:rFonts w:hint="default"/>
      </w:rPr>
    </w:lvl>
    <w:lvl w:ilvl="8" w:tplc="293AFA06">
      <w:numFmt w:val="bullet"/>
      <w:lvlText w:val="•"/>
      <w:lvlJc w:val="left"/>
      <w:pPr>
        <w:ind w:left="8599" w:hanging="332"/>
      </w:pPr>
      <w:rPr>
        <w:rFonts w:hint="default"/>
      </w:rPr>
    </w:lvl>
  </w:abstractNum>
  <w:abstractNum w:abstractNumId="31">
    <w:nsid w:val="336268E0"/>
    <w:multiLevelType w:val="hybridMultilevel"/>
    <w:tmpl w:val="433A7100"/>
    <w:lvl w:ilvl="0" w:tplc="AEEE4F12">
      <w:numFmt w:val="bullet"/>
      <w:lvlText w:val="-"/>
      <w:lvlJc w:val="left"/>
      <w:pPr>
        <w:ind w:left="105" w:hanging="118"/>
      </w:pPr>
      <w:rPr>
        <w:rFonts w:ascii="Times New Roman" w:eastAsia="Times New Roman" w:hAnsi="Times New Roman" w:cs="Times New Roman" w:hint="default"/>
        <w:w w:val="96"/>
        <w:sz w:val="20"/>
        <w:szCs w:val="20"/>
      </w:rPr>
    </w:lvl>
    <w:lvl w:ilvl="1" w:tplc="F4306198">
      <w:numFmt w:val="bullet"/>
      <w:lvlText w:val="•"/>
      <w:lvlJc w:val="left"/>
      <w:pPr>
        <w:ind w:left="258" w:hanging="118"/>
      </w:pPr>
      <w:rPr>
        <w:rFonts w:hint="default"/>
      </w:rPr>
    </w:lvl>
    <w:lvl w:ilvl="2" w:tplc="86BA316C">
      <w:numFmt w:val="bullet"/>
      <w:lvlText w:val="•"/>
      <w:lvlJc w:val="left"/>
      <w:pPr>
        <w:ind w:left="416" w:hanging="118"/>
      </w:pPr>
      <w:rPr>
        <w:rFonts w:hint="default"/>
      </w:rPr>
    </w:lvl>
    <w:lvl w:ilvl="3" w:tplc="51C46216">
      <w:numFmt w:val="bullet"/>
      <w:lvlText w:val="•"/>
      <w:lvlJc w:val="left"/>
      <w:pPr>
        <w:ind w:left="574" w:hanging="118"/>
      </w:pPr>
      <w:rPr>
        <w:rFonts w:hint="default"/>
      </w:rPr>
    </w:lvl>
    <w:lvl w:ilvl="4" w:tplc="6B089572">
      <w:numFmt w:val="bullet"/>
      <w:lvlText w:val="•"/>
      <w:lvlJc w:val="left"/>
      <w:pPr>
        <w:ind w:left="733" w:hanging="118"/>
      </w:pPr>
      <w:rPr>
        <w:rFonts w:hint="default"/>
      </w:rPr>
    </w:lvl>
    <w:lvl w:ilvl="5" w:tplc="D8FE433E">
      <w:numFmt w:val="bullet"/>
      <w:lvlText w:val="•"/>
      <w:lvlJc w:val="left"/>
      <w:pPr>
        <w:ind w:left="891" w:hanging="118"/>
      </w:pPr>
      <w:rPr>
        <w:rFonts w:hint="default"/>
      </w:rPr>
    </w:lvl>
    <w:lvl w:ilvl="6" w:tplc="1EE46442">
      <w:numFmt w:val="bullet"/>
      <w:lvlText w:val="•"/>
      <w:lvlJc w:val="left"/>
      <w:pPr>
        <w:ind w:left="1049" w:hanging="118"/>
      </w:pPr>
      <w:rPr>
        <w:rFonts w:hint="default"/>
      </w:rPr>
    </w:lvl>
    <w:lvl w:ilvl="7" w:tplc="B4F2181A">
      <w:numFmt w:val="bullet"/>
      <w:lvlText w:val="•"/>
      <w:lvlJc w:val="left"/>
      <w:pPr>
        <w:ind w:left="1208" w:hanging="118"/>
      </w:pPr>
      <w:rPr>
        <w:rFonts w:hint="default"/>
      </w:rPr>
    </w:lvl>
    <w:lvl w:ilvl="8" w:tplc="244CF274">
      <w:numFmt w:val="bullet"/>
      <w:lvlText w:val="•"/>
      <w:lvlJc w:val="left"/>
      <w:pPr>
        <w:ind w:left="1366" w:hanging="118"/>
      </w:pPr>
      <w:rPr>
        <w:rFonts w:hint="default"/>
      </w:rPr>
    </w:lvl>
  </w:abstractNum>
  <w:abstractNum w:abstractNumId="32">
    <w:nsid w:val="35E31110"/>
    <w:multiLevelType w:val="hybridMultilevel"/>
    <w:tmpl w:val="95789748"/>
    <w:lvl w:ilvl="0" w:tplc="30AE13B6">
      <w:numFmt w:val="bullet"/>
      <w:lvlText w:val="-"/>
      <w:lvlJc w:val="left"/>
      <w:pPr>
        <w:ind w:left="103" w:hanging="128"/>
      </w:pPr>
      <w:rPr>
        <w:rFonts w:ascii="Times New Roman" w:eastAsia="Times New Roman" w:hAnsi="Times New Roman" w:cs="Times New Roman" w:hint="default"/>
        <w:w w:val="100"/>
        <w:sz w:val="22"/>
        <w:szCs w:val="22"/>
      </w:rPr>
    </w:lvl>
    <w:lvl w:ilvl="1" w:tplc="70607516">
      <w:numFmt w:val="bullet"/>
      <w:lvlText w:val="•"/>
      <w:lvlJc w:val="left"/>
      <w:pPr>
        <w:ind w:left="244" w:hanging="128"/>
      </w:pPr>
      <w:rPr>
        <w:rFonts w:hint="default"/>
      </w:rPr>
    </w:lvl>
    <w:lvl w:ilvl="2" w:tplc="6FFC81DE">
      <w:numFmt w:val="bullet"/>
      <w:lvlText w:val="•"/>
      <w:lvlJc w:val="left"/>
      <w:pPr>
        <w:ind w:left="389" w:hanging="128"/>
      </w:pPr>
      <w:rPr>
        <w:rFonts w:hint="default"/>
      </w:rPr>
    </w:lvl>
    <w:lvl w:ilvl="3" w:tplc="872657E6">
      <w:numFmt w:val="bullet"/>
      <w:lvlText w:val="•"/>
      <w:lvlJc w:val="left"/>
      <w:pPr>
        <w:ind w:left="533" w:hanging="128"/>
      </w:pPr>
      <w:rPr>
        <w:rFonts w:hint="default"/>
      </w:rPr>
    </w:lvl>
    <w:lvl w:ilvl="4" w:tplc="76DE8938">
      <w:numFmt w:val="bullet"/>
      <w:lvlText w:val="•"/>
      <w:lvlJc w:val="left"/>
      <w:pPr>
        <w:ind w:left="678" w:hanging="128"/>
      </w:pPr>
      <w:rPr>
        <w:rFonts w:hint="default"/>
      </w:rPr>
    </w:lvl>
    <w:lvl w:ilvl="5" w:tplc="A35A2420">
      <w:numFmt w:val="bullet"/>
      <w:lvlText w:val="•"/>
      <w:lvlJc w:val="left"/>
      <w:pPr>
        <w:ind w:left="823" w:hanging="128"/>
      </w:pPr>
      <w:rPr>
        <w:rFonts w:hint="default"/>
      </w:rPr>
    </w:lvl>
    <w:lvl w:ilvl="6" w:tplc="2E9EAE5A">
      <w:numFmt w:val="bullet"/>
      <w:lvlText w:val="•"/>
      <w:lvlJc w:val="left"/>
      <w:pPr>
        <w:ind w:left="967" w:hanging="128"/>
      </w:pPr>
      <w:rPr>
        <w:rFonts w:hint="default"/>
      </w:rPr>
    </w:lvl>
    <w:lvl w:ilvl="7" w:tplc="48822836">
      <w:numFmt w:val="bullet"/>
      <w:lvlText w:val="•"/>
      <w:lvlJc w:val="left"/>
      <w:pPr>
        <w:ind w:left="1112" w:hanging="128"/>
      </w:pPr>
      <w:rPr>
        <w:rFonts w:hint="default"/>
      </w:rPr>
    </w:lvl>
    <w:lvl w:ilvl="8" w:tplc="FF806B30">
      <w:numFmt w:val="bullet"/>
      <w:lvlText w:val="•"/>
      <w:lvlJc w:val="left"/>
      <w:pPr>
        <w:ind w:left="1256" w:hanging="128"/>
      </w:pPr>
      <w:rPr>
        <w:rFonts w:hint="default"/>
      </w:rPr>
    </w:lvl>
  </w:abstractNum>
  <w:abstractNum w:abstractNumId="33">
    <w:nsid w:val="35E8353D"/>
    <w:multiLevelType w:val="hybridMultilevel"/>
    <w:tmpl w:val="409C24CA"/>
    <w:lvl w:ilvl="0" w:tplc="BC00CAC2">
      <w:start w:val="18"/>
      <w:numFmt w:val="lowerLetter"/>
      <w:lvlText w:val="%1."/>
      <w:lvlJc w:val="left"/>
      <w:pPr>
        <w:ind w:left="296" w:hanging="185"/>
        <w:jc w:val="left"/>
      </w:pPr>
      <w:rPr>
        <w:rFonts w:ascii="Times New Roman" w:eastAsia="Times New Roman" w:hAnsi="Times New Roman" w:cs="Times New Roman" w:hint="default"/>
        <w:w w:val="100"/>
        <w:sz w:val="22"/>
        <w:szCs w:val="22"/>
      </w:rPr>
    </w:lvl>
    <w:lvl w:ilvl="1" w:tplc="1E32A446">
      <w:numFmt w:val="bullet"/>
      <w:lvlText w:val=""/>
      <w:lvlJc w:val="left"/>
      <w:pPr>
        <w:ind w:left="832" w:hanging="360"/>
      </w:pPr>
      <w:rPr>
        <w:rFonts w:ascii="Symbol" w:eastAsia="Symbol" w:hAnsi="Symbol" w:cs="Symbol" w:hint="default"/>
        <w:w w:val="100"/>
        <w:sz w:val="22"/>
        <w:szCs w:val="22"/>
      </w:rPr>
    </w:lvl>
    <w:lvl w:ilvl="2" w:tplc="B1A0BE86">
      <w:numFmt w:val="bullet"/>
      <w:lvlText w:val=""/>
      <w:lvlJc w:val="left"/>
      <w:pPr>
        <w:ind w:left="1192" w:hanging="360"/>
      </w:pPr>
      <w:rPr>
        <w:rFonts w:ascii="Symbol" w:eastAsia="Symbol" w:hAnsi="Symbol" w:cs="Symbol" w:hint="default"/>
        <w:w w:val="100"/>
        <w:sz w:val="22"/>
        <w:szCs w:val="22"/>
      </w:rPr>
    </w:lvl>
    <w:lvl w:ilvl="3" w:tplc="941A0DEE">
      <w:numFmt w:val="bullet"/>
      <w:lvlText w:val="•"/>
      <w:lvlJc w:val="left"/>
      <w:pPr>
        <w:ind w:left="2388" w:hanging="360"/>
      </w:pPr>
      <w:rPr>
        <w:rFonts w:hint="default"/>
      </w:rPr>
    </w:lvl>
    <w:lvl w:ilvl="4" w:tplc="A66E5D34">
      <w:numFmt w:val="bullet"/>
      <w:lvlText w:val="•"/>
      <w:lvlJc w:val="left"/>
      <w:pPr>
        <w:ind w:left="3577" w:hanging="360"/>
      </w:pPr>
      <w:rPr>
        <w:rFonts w:hint="default"/>
      </w:rPr>
    </w:lvl>
    <w:lvl w:ilvl="5" w:tplc="1ACC555C">
      <w:numFmt w:val="bullet"/>
      <w:lvlText w:val="•"/>
      <w:lvlJc w:val="left"/>
      <w:pPr>
        <w:ind w:left="4766" w:hanging="360"/>
      </w:pPr>
      <w:rPr>
        <w:rFonts w:hint="default"/>
      </w:rPr>
    </w:lvl>
    <w:lvl w:ilvl="6" w:tplc="2FBCA520">
      <w:numFmt w:val="bullet"/>
      <w:lvlText w:val="•"/>
      <w:lvlJc w:val="left"/>
      <w:pPr>
        <w:ind w:left="5955" w:hanging="360"/>
      </w:pPr>
      <w:rPr>
        <w:rFonts w:hint="default"/>
      </w:rPr>
    </w:lvl>
    <w:lvl w:ilvl="7" w:tplc="5FDE1E88">
      <w:numFmt w:val="bullet"/>
      <w:lvlText w:val="•"/>
      <w:lvlJc w:val="left"/>
      <w:pPr>
        <w:ind w:left="7144" w:hanging="360"/>
      </w:pPr>
      <w:rPr>
        <w:rFonts w:hint="default"/>
      </w:rPr>
    </w:lvl>
    <w:lvl w:ilvl="8" w:tplc="8E723466">
      <w:numFmt w:val="bullet"/>
      <w:lvlText w:val="•"/>
      <w:lvlJc w:val="left"/>
      <w:pPr>
        <w:ind w:left="8333" w:hanging="360"/>
      </w:pPr>
      <w:rPr>
        <w:rFonts w:hint="default"/>
      </w:rPr>
    </w:lvl>
  </w:abstractNum>
  <w:abstractNum w:abstractNumId="34">
    <w:nsid w:val="38FD0E38"/>
    <w:multiLevelType w:val="hybridMultilevel"/>
    <w:tmpl w:val="76E0D386"/>
    <w:lvl w:ilvl="0" w:tplc="506A5FA8">
      <w:numFmt w:val="bullet"/>
      <w:lvlText w:val="-"/>
      <w:lvlJc w:val="left"/>
      <w:pPr>
        <w:ind w:left="103" w:hanging="106"/>
      </w:pPr>
      <w:rPr>
        <w:rFonts w:ascii="Times New Roman" w:eastAsia="Times New Roman" w:hAnsi="Times New Roman" w:cs="Times New Roman" w:hint="default"/>
        <w:w w:val="96"/>
        <w:sz w:val="18"/>
        <w:szCs w:val="18"/>
      </w:rPr>
    </w:lvl>
    <w:lvl w:ilvl="1" w:tplc="476C81C0">
      <w:numFmt w:val="bullet"/>
      <w:lvlText w:val="•"/>
      <w:lvlJc w:val="left"/>
      <w:pPr>
        <w:ind w:left="287" w:hanging="106"/>
      </w:pPr>
      <w:rPr>
        <w:rFonts w:hint="default"/>
      </w:rPr>
    </w:lvl>
    <w:lvl w:ilvl="2" w:tplc="05DC38CE">
      <w:numFmt w:val="bullet"/>
      <w:lvlText w:val="•"/>
      <w:lvlJc w:val="left"/>
      <w:pPr>
        <w:ind w:left="475" w:hanging="106"/>
      </w:pPr>
      <w:rPr>
        <w:rFonts w:hint="default"/>
      </w:rPr>
    </w:lvl>
    <w:lvl w:ilvl="3" w:tplc="7E808AFC">
      <w:numFmt w:val="bullet"/>
      <w:lvlText w:val="•"/>
      <w:lvlJc w:val="left"/>
      <w:pPr>
        <w:ind w:left="662" w:hanging="106"/>
      </w:pPr>
      <w:rPr>
        <w:rFonts w:hint="default"/>
      </w:rPr>
    </w:lvl>
    <w:lvl w:ilvl="4" w:tplc="4B5EC966">
      <w:numFmt w:val="bullet"/>
      <w:lvlText w:val="•"/>
      <w:lvlJc w:val="left"/>
      <w:pPr>
        <w:ind w:left="850" w:hanging="106"/>
      </w:pPr>
      <w:rPr>
        <w:rFonts w:hint="default"/>
      </w:rPr>
    </w:lvl>
    <w:lvl w:ilvl="5" w:tplc="C43CDB3E">
      <w:numFmt w:val="bullet"/>
      <w:lvlText w:val="•"/>
      <w:lvlJc w:val="left"/>
      <w:pPr>
        <w:ind w:left="1037" w:hanging="106"/>
      </w:pPr>
      <w:rPr>
        <w:rFonts w:hint="default"/>
      </w:rPr>
    </w:lvl>
    <w:lvl w:ilvl="6" w:tplc="68309AFE">
      <w:numFmt w:val="bullet"/>
      <w:lvlText w:val="•"/>
      <w:lvlJc w:val="left"/>
      <w:pPr>
        <w:ind w:left="1225" w:hanging="106"/>
      </w:pPr>
      <w:rPr>
        <w:rFonts w:hint="default"/>
      </w:rPr>
    </w:lvl>
    <w:lvl w:ilvl="7" w:tplc="76BECFE2">
      <w:numFmt w:val="bullet"/>
      <w:lvlText w:val="•"/>
      <w:lvlJc w:val="left"/>
      <w:pPr>
        <w:ind w:left="1412" w:hanging="106"/>
      </w:pPr>
      <w:rPr>
        <w:rFonts w:hint="default"/>
      </w:rPr>
    </w:lvl>
    <w:lvl w:ilvl="8" w:tplc="9CC6CC00">
      <w:numFmt w:val="bullet"/>
      <w:lvlText w:val="•"/>
      <w:lvlJc w:val="left"/>
      <w:pPr>
        <w:ind w:left="1600" w:hanging="106"/>
      </w:pPr>
      <w:rPr>
        <w:rFonts w:hint="default"/>
      </w:rPr>
    </w:lvl>
  </w:abstractNum>
  <w:abstractNum w:abstractNumId="35">
    <w:nsid w:val="3AE40229"/>
    <w:multiLevelType w:val="hybridMultilevel"/>
    <w:tmpl w:val="1F0A131E"/>
    <w:lvl w:ilvl="0" w:tplc="B6A2EAEA">
      <w:numFmt w:val="bullet"/>
      <w:lvlText w:val="-"/>
      <w:lvlJc w:val="left"/>
      <w:pPr>
        <w:ind w:left="100" w:hanging="116"/>
      </w:pPr>
      <w:rPr>
        <w:rFonts w:ascii="Times New Roman" w:eastAsia="Times New Roman" w:hAnsi="Times New Roman" w:cs="Times New Roman" w:hint="default"/>
        <w:w w:val="96"/>
        <w:sz w:val="20"/>
        <w:szCs w:val="20"/>
      </w:rPr>
    </w:lvl>
    <w:lvl w:ilvl="1" w:tplc="AA9CC0E8">
      <w:numFmt w:val="bullet"/>
      <w:lvlText w:val="•"/>
      <w:lvlJc w:val="left"/>
      <w:pPr>
        <w:ind w:left="264" w:hanging="116"/>
      </w:pPr>
      <w:rPr>
        <w:rFonts w:hint="default"/>
      </w:rPr>
    </w:lvl>
    <w:lvl w:ilvl="2" w:tplc="05222A2C">
      <w:numFmt w:val="bullet"/>
      <w:lvlText w:val="•"/>
      <w:lvlJc w:val="left"/>
      <w:pPr>
        <w:ind w:left="428" w:hanging="116"/>
      </w:pPr>
      <w:rPr>
        <w:rFonts w:hint="default"/>
      </w:rPr>
    </w:lvl>
    <w:lvl w:ilvl="3" w:tplc="43C0A9EC">
      <w:numFmt w:val="bullet"/>
      <w:lvlText w:val="•"/>
      <w:lvlJc w:val="left"/>
      <w:pPr>
        <w:ind w:left="593" w:hanging="116"/>
      </w:pPr>
      <w:rPr>
        <w:rFonts w:hint="default"/>
      </w:rPr>
    </w:lvl>
    <w:lvl w:ilvl="4" w:tplc="4E241F4A">
      <w:numFmt w:val="bullet"/>
      <w:lvlText w:val="•"/>
      <w:lvlJc w:val="left"/>
      <w:pPr>
        <w:ind w:left="757" w:hanging="116"/>
      </w:pPr>
      <w:rPr>
        <w:rFonts w:hint="default"/>
      </w:rPr>
    </w:lvl>
    <w:lvl w:ilvl="5" w:tplc="C45A58C0">
      <w:numFmt w:val="bullet"/>
      <w:lvlText w:val="•"/>
      <w:lvlJc w:val="left"/>
      <w:pPr>
        <w:ind w:left="922" w:hanging="116"/>
      </w:pPr>
      <w:rPr>
        <w:rFonts w:hint="default"/>
      </w:rPr>
    </w:lvl>
    <w:lvl w:ilvl="6" w:tplc="29C4ACBA">
      <w:numFmt w:val="bullet"/>
      <w:lvlText w:val="•"/>
      <w:lvlJc w:val="left"/>
      <w:pPr>
        <w:ind w:left="1086" w:hanging="116"/>
      </w:pPr>
      <w:rPr>
        <w:rFonts w:hint="default"/>
      </w:rPr>
    </w:lvl>
    <w:lvl w:ilvl="7" w:tplc="E8BACD58">
      <w:numFmt w:val="bullet"/>
      <w:lvlText w:val="•"/>
      <w:lvlJc w:val="left"/>
      <w:pPr>
        <w:ind w:left="1251" w:hanging="116"/>
      </w:pPr>
      <w:rPr>
        <w:rFonts w:hint="default"/>
      </w:rPr>
    </w:lvl>
    <w:lvl w:ilvl="8" w:tplc="1F1E3EA0">
      <w:numFmt w:val="bullet"/>
      <w:lvlText w:val="•"/>
      <w:lvlJc w:val="left"/>
      <w:pPr>
        <w:ind w:left="1415" w:hanging="116"/>
      </w:pPr>
      <w:rPr>
        <w:rFonts w:hint="default"/>
      </w:rPr>
    </w:lvl>
  </w:abstractNum>
  <w:abstractNum w:abstractNumId="36">
    <w:nsid w:val="3AEE7FC1"/>
    <w:multiLevelType w:val="hybridMultilevel"/>
    <w:tmpl w:val="B6CAFEAC"/>
    <w:lvl w:ilvl="0" w:tplc="D1E004E2">
      <w:start w:val="1"/>
      <w:numFmt w:val="decimal"/>
      <w:lvlText w:val="%1."/>
      <w:lvlJc w:val="left"/>
      <w:pPr>
        <w:ind w:left="55" w:hanging="202"/>
        <w:jc w:val="left"/>
      </w:pPr>
      <w:rPr>
        <w:rFonts w:ascii="Times New Roman" w:eastAsia="Times New Roman" w:hAnsi="Times New Roman" w:cs="Times New Roman" w:hint="default"/>
        <w:spacing w:val="0"/>
        <w:w w:val="96"/>
        <w:sz w:val="20"/>
        <w:szCs w:val="20"/>
      </w:rPr>
    </w:lvl>
    <w:lvl w:ilvl="1" w:tplc="BDD2A140">
      <w:numFmt w:val="bullet"/>
      <w:lvlText w:val="•"/>
      <w:lvlJc w:val="left"/>
      <w:pPr>
        <w:ind w:left="533" w:hanging="202"/>
      </w:pPr>
      <w:rPr>
        <w:rFonts w:hint="default"/>
      </w:rPr>
    </w:lvl>
    <w:lvl w:ilvl="2" w:tplc="C2D2A97E">
      <w:numFmt w:val="bullet"/>
      <w:lvlText w:val="•"/>
      <w:lvlJc w:val="left"/>
      <w:pPr>
        <w:ind w:left="1006" w:hanging="202"/>
      </w:pPr>
      <w:rPr>
        <w:rFonts w:hint="default"/>
      </w:rPr>
    </w:lvl>
    <w:lvl w:ilvl="3" w:tplc="E544FCD2">
      <w:numFmt w:val="bullet"/>
      <w:lvlText w:val="•"/>
      <w:lvlJc w:val="left"/>
      <w:pPr>
        <w:ind w:left="1479" w:hanging="202"/>
      </w:pPr>
      <w:rPr>
        <w:rFonts w:hint="default"/>
      </w:rPr>
    </w:lvl>
    <w:lvl w:ilvl="4" w:tplc="C79E89E6">
      <w:numFmt w:val="bullet"/>
      <w:lvlText w:val="•"/>
      <w:lvlJc w:val="left"/>
      <w:pPr>
        <w:ind w:left="1952" w:hanging="202"/>
      </w:pPr>
      <w:rPr>
        <w:rFonts w:hint="default"/>
      </w:rPr>
    </w:lvl>
    <w:lvl w:ilvl="5" w:tplc="AB660AE0">
      <w:numFmt w:val="bullet"/>
      <w:lvlText w:val="•"/>
      <w:lvlJc w:val="left"/>
      <w:pPr>
        <w:ind w:left="2425" w:hanging="202"/>
      </w:pPr>
      <w:rPr>
        <w:rFonts w:hint="default"/>
      </w:rPr>
    </w:lvl>
    <w:lvl w:ilvl="6" w:tplc="874037A6">
      <w:numFmt w:val="bullet"/>
      <w:lvlText w:val="•"/>
      <w:lvlJc w:val="left"/>
      <w:pPr>
        <w:ind w:left="2898" w:hanging="202"/>
      </w:pPr>
      <w:rPr>
        <w:rFonts w:hint="default"/>
      </w:rPr>
    </w:lvl>
    <w:lvl w:ilvl="7" w:tplc="3D9620CC">
      <w:numFmt w:val="bullet"/>
      <w:lvlText w:val="•"/>
      <w:lvlJc w:val="left"/>
      <w:pPr>
        <w:ind w:left="3371" w:hanging="202"/>
      </w:pPr>
      <w:rPr>
        <w:rFonts w:hint="default"/>
      </w:rPr>
    </w:lvl>
    <w:lvl w:ilvl="8" w:tplc="72606F5C">
      <w:numFmt w:val="bullet"/>
      <w:lvlText w:val="•"/>
      <w:lvlJc w:val="left"/>
      <w:pPr>
        <w:ind w:left="3844" w:hanging="202"/>
      </w:pPr>
      <w:rPr>
        <w:rFonts w:hint="default"/>
      </w:rPr>
    </w:lvl>
  </w:abstractNum>
  <w:abstractNum w:abstractNumId="37">
    <w:nsid w:val="3C024BE7"/>
    <w:multiLevelType w:val="hybridMultilevel"/>
    <w:tmpl w:val="54F00EC8"/>
    <w:lvl w:ilvl="0" w:tplc="72301CB6">
      <w:start w:val="1"/>
      <w:numFmt w:val="lowerLetter"/>
      <w:lvlText w:val="%1)"/>
      <w:lvlJc w:val="left"/>
      <w:pPr>
        <w:ind w:left="833" w:hanging="360"/>
        <w:jc w:val="left"/>
      </w:pPr>
      <w:rPr>
        <w:rFonts w:ascii="Times New Roman" w:eastAsia="Times New Roman" w:hAnsi="Times New Roman" w:cs="Times New Roman" w:hint="default"/>
        <w:w w:val="100"/>
        <w:sz w:val="22"/>
        <w:szCs w:val="22"/>
      </w:rPr>
    </w:lvl>
    <w:lvl w:ilvl="1" w:tplc="E272AAA2">
      <w:numFmt w:val="bullet"/>
      <w:lvlText w:val="•"/>
      <w:lvlJc w:val="left"/>
      <w:pPr>
        <w:ind w:left="1735" w:hanging="360"/>
      </w:pPr>
      <w:rPr>
        <w:rFonts w:hint="default"/>
      </w:rPr>
    </w:lvl>
    <w:lvl w:ilvl="2" w:tplc="AF54B26A">
      <w:numFmt w:val="bullet"/>
      <w:lvlText w:val="•"/>
      <w:lvlJc w:val="left"/>
      <w:pPr>
        <w:ind w:left="2630" w:hanging="360"/>
      </w:pPr>
      <w:rPr>
        <w:rFonts w:hint="default"/>
      </w:rPr>
    </w:lvl>
    <w:lvl w:ilvl="3" w:tplc="11E842AA">
      <w:numFmt w:val="bullet"/>
      <w:lvlText w:val="•"/>
      <w:lvlJc w:val="left"/>
      <w:pPr>
        <w:ind w:left="3525" w:hanging="360"/>
      </w:pPr>
      <w:rPr>
        <w:rFonts w:hint="default"/>
      </w:rPr>
    </w:lvl>
    <w:lvl w:ilvl="4" w:tplc="EEA4A0B6">
      <w:numFmt w:val="bullet"/>
      <w:lvlText w:val="•"/>
      <w:lvlJc w:val="left"/>
      <w:pPr>
        <w:ind w:left="4420" w:hanging="360"/>
      </w:pPr>
      <w:rPr>
        <w:rFonts w:hint="default"/>
      </w:rPr>
    </w:lvl>
    <w:lvl w:ilvl="5" w:tplc="FD6E1CB2">
      <w:numFmt w:val="bullet"/>
      <w:lvlText w:val="•"/>
      <w:lvlJc w:val="left"/>
      <w:pPr>
        <w:ind w:left="5315" w:hanging="360"/>
      </w:pPr>
      <w:rPr>
        <w:rFonts w:hint="default"/>
      </w:rPr>
    </w:lvl>
    <w:lvl w:ilvl="6" w:tplc="1946F39E">
      <w:numFmt w:val="bullet"/>
      <w:lvlText w:val="•"/>
      <w:lvlJc w:val="left"/>
      <w:pPr>
        <w:ind w:left="6210" w:hanging="360"/>
      </w:pPr>
      <w:rPr>
        <w:rFonts w:hint="default"/>
      </w:rPr>
    </w:lvl>
    <w:lvl w:ilvl="7" w:tplc="AB5EB606">
      <w:numFmt w:val="bullet"/>
      <w:lvlText w:val="•"/>
      <w:lvlJc w:val="left"/>
      <w:pPr>
        <w:ind w:left="7105" w:hanging="360"/>
      </w:pPr>
      <w:rPr>
        <w:rFonts w:hint="default"/>
      </w:rPr>
    </w:lvl>
    <w:lvl w:ilvl="8" w:tplc="7E6C9144">
      <w:numFmt w:val="bullet"/>
      <w:lvlText w:val="•"/>
      <w:lvlJc w:val="left"/>
      <w:pPr>
        <w:ind w:left="8000" w:hanging="360"/>
      </w:pPr>
      <w:rPr>
        <w:rFonts w:hint="default"/>
      </w:rPr>
    </w:lvl>
  </w:abstractNum>
  <w:abstractNum w:abstractNumId="38">
    <w:nsid w:val="3E895EB0"/>
    <w:multiLevelType w:val="multilevel"/>
    <w:tmpl w:val="7CA67F20"/>
    <w:lvl w:ilvl="0">
      <w:start w:val="3"/>
      <w:numFmt w:val="decimal"/>
      <w:lvlText w:val="%1"/>
      <w:lvlJc w:val="left"/>
      <w:pPr>
        <w:ind w:left="112" w:hanging="483"/>
        <w:jc w:val="left"/>
      </w:pPr>
      <w:rPr>
        <w:rFonts w:hint="default"/>
      </w:rPr>
    </w:lvl>
    <w:lvl w:ilvl="1">
      <w:start w:val="2"/>
      <w:numFmt w:val="decimal"/>
      <w:lvlText w:val="%1.%2"/>
      <w:lvlJc w:val="left"/>
      <w:pPr>
        <w:ind w:left="112" w:hanging="483"/>
        <w:jc w:val="left"/>
      </w:pPr>
      <w:rPr>
        <w:rFonts w:ascii="Times New Roman" w:eastAsia="Times New Roman" w:hAnsi="Times New Roman" w:cs="Times New Roman" w:hint="default"/>
        <w:w w:val="100"/>
        <w:sz w:val="22"/>
        <w:szCs w:val="22"/>
      </w:rPr>
    </w:lvl>
    <w:lvl w:ilvl="2">
      <w:numFmt w:val="bullet"/>
      <w:lvlText w:val=""/>
      <w:lvlJc w:val="left"/>
      <w:pPr>
        <w:ind w:left="832" w:hanging="360"/>
      </w:pPr>
      <w:rPr>
        <w:rFonts w:ascii="Symbol" w:eastAsia="Symbol" w:hAnsi="Symbol" w:cs="Symbol" w:hint="default"/>
        <w:w w:val="100"/>
        <w:sz w:val="22"/>
        <w:szCs w:val="22"/>
      </w:rPr>
    </w:lvl>
    <w:lvl w:ilvl="3">
      <w:numFmt w:val="bullet"/>
      <w:lvlText w:val="•"/>
      <w:lvlJc w:val="left"/>
      <w:pPr>
        <w:ind w:left="3038" w:hanging="360"/>
      </w:pPr>
      <w:rPr>
        <w:rFonts w:hint="default"/>
      </w:rPr>
    </w:lvl>
    <w:lvl w:ilvl="4">
      <w:numFmt w:val="bullet"/>
      <w:lvlText w:val="•"/>
      <w:lvlJc w:val="left"/>
      <w:pPr>
        <w:ind w:left="4137" w:hanging="360"/>
      </w:pPr>
      <w:rPr>
        <w:rFonts w:hint="default"/>
      </w:rPr>
    </w:lvl>
    <w:lvl w:ilvl="5">
      <w:numFmt w:val="bullet"/>
      <w:lvlText w:val="•"/>
      <w:lvlJc w:val="left"/>
      <w:pPr>
        <w:ind w:left="5236" w:hanging="360"/>
      </w:pPr>
      <w:rPr>
        <w:rFonts w:hint="default"/>
      </w:rPr>
    </w:lvl>
    <w:lvl w:ilvl="6">
      <w:numFmt w:val="bullet"/>
      <w:lvlText w:val="•"/>
      <w:lvlJc w:val="left"/>
      <w:pPr>
        <w:ind w:left="6335" w:hanging="360"/>
      </w:pPr>
      <w:rPr>
        <w:rFonts w:hint="default"/>
      </w:rPr>
    </w:lvl>
    <w:lvl w:ilvl="7">
      <w:numFmt w:val="bullet"/>
      <w:lvlText w:val="•"/>
      <w:lvlJc w:val="left"/>
      <w:pPr>
        <w:ind w:left="7434" w:hanging="360"/>
      </w:pPr>
      <w:rPr>
        <w:rFonts w:hint="default"/>
      </w:rPr>
    </w:lvl>
    <w:lvl w:ilvl="8">
      <w:numFmt w:val="bullet"/>
      <w:lvlText w:val="•"/>
      <w:lvlJc w:val="left"/>
      <w:pPr>
        <w:ind w:left="8533" w:hanging="360"/>
      </w:pPr>
      <w:rPr>
        <w:rFonts w:hint="default"/>
      </w:rPr>
    </w:lvl>
  </w:abstractNum>
  <w:abstractNum w:abstractNumId="39">
    <w:nsid w:val="41924E39"/>
    <w:multiLevelType w:val="hybridMultilevel"/>
    <w:tmpl w:val="37C05156"/>
    <w:lvl w:ilvl="0" w:tplc="D856E12A">
      <w:numFmt w:val="bullet"/>
      <w:lvlText w:val="-"/>
      <w:lvlJc w:val="left"/>
      <w:pPr>
        <w:ind w:left="103" w:hanging="116"/>
      </w:pPr>
      <w:rPr>
        <w:rFonts w:ascii="Times New Roman" w:eastAsia="Times New Roman" w:hAnsi="Times New Roman" w:cs="Times New Roman" w:hint="default"/>
        <w:w w:val="96"/>
        <w:sz w:val="20"/>
        <w:szCs w:val="20"/>
      </w:rPr>
    </w:lvl>
    <w:lvl w:ilvl="1" w:tplc="CDEA2AB6">
      <w:numFmt w:val="bullet"/>
      <w:lvlText w:val="•"/>
      <w:lvlJc w:val="left"/>
      <w:pPr>
        <w:ind w:left="271" w:hanging="116"/>
      </w:pPr>
      <w:rPr>
        <w:rFonts w:hint="default"/>
      </w:rPr>
    </w:lvl>
    <w:lvl w:ilvl="2" w:tplc="0EDC4B22">
      <w:numFmt w:val="bullet"/>
      <w:lvlText w:val="•"/>
      <w:lvlJc w:val="left"/>
      <w:pPr>
        <w:ind w:left="442" w:hanging="116"/>
      </w:pPr>
      <w:rPr>
        <w:rFonts w:hint="default"/>
      </w:rPr>
    </w:lvl>
    <w:lvl w:ilvl="3" w:tplc="CEFA07E0">
      <w:numFmt w:val="bullet"/>
      <w:lvlText w:val="•"/>
      <w:lvlJc w:val="left"/>
      <w:pPr>
        <w:ind w:left="613" w:hanging="116"/>
      </w:pPr>
      <w:rPr>
        <w:rFonts w:hint="default"/>
      </w:rPr>
    </w:lvl>
    <w:lvl w:ilvl="4" w:tplc="7E888E1A">
      <w:numFmt w:val="bullet"/>
      <w:lvlText w:val="•"/>
      <w:lvlJc w:val="left"/>
      <w:pPr>
        <w:ind w:left="784" w:hanging="116"/>
      </w:pPr>
      <w:rPr>
        <w:rFonts w:hint="default"/>
      </w:rPr>
    </w:lvl>
    <w:lvl w:ilvl="5" w:tplc="11FC4D34">
      <w:numFmt w:val="bullet"/>
      <w:lvlText w:val="•"/>
      <w:lvlJc w:val="left"/>
      <w:pPr>
        <w:ind w:left="956" w:hanging="116"/>
      </w:pPr>
      <w:rPr>
        <w:rFonts w:hint="default"/>
      </w:rPr>
    </w:lvl>
    <w:lvl w:ilvl="6" w:tplc="1B502E62">
      <w:numFmt w:val="bullet"/>
      <w:lvlText w:val="•"/>
      <w:lvlJc w:val="left"/>
      <w:pPr>
        <w:ind w:left="1127" w:hanging="116"/>
      </w:pPr>
      <w:rPr>
        <w:rFonts w:hint="default"/>
      </w:rPr>
    </w:lvl>
    <w:lvl w:ilvl="7" w:tplc="B852AB2A">
      <w:numFmt w:val="bullet"/>
      <w:lvlText w:val="•"/>
      <w:lvlJc w:val="left"/>
      <w:pPr>
        <w:ind w:left="1298" w:hanging="116"/>
      </w:pPr>
      <w:rPr>
        <w:rFonts w:hint="default"/>
      </w:rPr>
    </w:lvl>
    <w:lvl w:ilvl="8" w:tplc="039AAD78">
      <w:numFmt w:val="bullet"/>
      <w:lvlText w:val="•"/>
      <w:lvlJc w:val="left"/>
      <w:pPr>
        <w:ind w:left="1469" w:hanging="116"/>
      </w:pPr>
      <w:rPr>
        <w:rFonts w:hint="default"/>
      </w:rPr>
    </w:lvl>
  </w:abstractNum>
  <w:abstractNum w:abstractNumId="40">
    <w:nsid w:val="425A4571"/>
    <w:multiLevelType w:val="hybridMultilevel"/>
    <w:tmpl w:val="7C0E88CA"/>
    <w:lvl w:ilvl="0" w:tplc="2D5A2DAA">
      <w:start w:val="1"/>
      <w:numFmt w:val="upperRoman"/>
      <w:lvlText w:val="%1"/>
      <w:lvlJc w:val="left"/>
      <w:pPr>
        <w:ind w:left="253" w:hanging="142"/>
        <w:jc w:val="left"/>
      </w:pPr>
      <w:rPr>
        <w:rFonts w:ascii="Times New Roman" w:eastAsia="Times New Roman" w:hAnsi="Times New Roman" w:cs="Times New Roman" w:hint="default"/>
        <w:b/>
        <w:bCs/>
        <w:w w:val="100"/>
        <w:sz w:val="22"/>
        <w:szCs w:val="22"/>
      </w:rPr>
    </w:lvl>
    <w:lvl w:ilvl="1" w:tplc="47668E86">
      <w:numFmt w:val="bullet"/>
      <w:lvlText w:val="•"/>
      <w:lvlJc w:val="left"/>
      <w:pPr>
        <w:ind w:left="1305" w:hanging="142"/>
      </w:pPr>
      <w:rPr>
        <w:rFonts w:hint="default"/>
      </w:rPr>
    </w:lvl>
    <w:lvl w:ilvl="2" w:tplc="5280548C">
      <w:numFmt w:val="bullet"/>
      <w:lvlText w:val="•"/>
      <w:lvlJc w:val="left"/>
      <w:pPr>
        <w:ind w:left="2350" w:hanging="142"/>
      </w:pPr>
      <w:rPr>
        <w:rFonts w:hint="default"/>
      </w:rPr>
    </w:lvl>
    <w:lvl w:ilvl="3" w:tplc="FBA457B2">
      <w:numFmt w:val="bullet"/>
      <w:lvlText w:val="•"/>
      <w:lvlJc w:val="left"/>
      <w:pPr>
        <w:ind w:left="3395" w:hanging="142"/>
      </w:pPr>
      <w:rPr>
        <w:rFonts w:hint="default"/>
      </w:rPr>
    </w:lvl>
    <w:lvl w:ilvl="4" w:tplc="C27A760E">
      <w:numFmt w:val="bullet"/>
      <w:lvlText w:val="•"/>
      <w:lvlJc w:val="left"/>
      <w:pPr>
        <w:ind w:left="4440" w:hanging="142"/>
      </w:pPr>
      <w:rPr>
        <w:rFonts w:hint="default"/>
      </w:rPr>
    </w:lvl>
    <w:lvl w:ilvl="5" w:tplc="5FA602A8">
      <w:numFmt w:val="bullet"/>
      <w:lvlText w:val="•"/>
      <w:lvlJc w:val="left"/>
      <w:pPr>
        <w:ind w:left="5485" w:hanging="142"/>
      </w:pPr>
      <w:rPr>
        <w:rFonts w:hint="default"/>
      </w:rPr>
    </w:lvl>
    <w:lvl w:ilvl="6" w:tplc="59D8374C">
      <w:numFmt w:val="bullet"/>
      <w:lvlText w:val="•"/>
      <w:lvlJc w:val="left"/>
      <w:pPr>
        <w:ind w:left="6530" w:hanging="142"/>
      </w:pPr>
      <w:rPr>
        <w:rFonts w:hint="default"/>
      </w:rPr>
    </w:lvl>
    <w:lvl w:ilvl="7" w:tplc="C6EE52F2">
      <w:numFmt w:val="bullet"/>
      <w:lvlText w:val="•"/>
      <w:lvlJc w:val="left"/>
      <w:pPr>
        <w:ind w:left="7575" w:hanging="142"/>
      </w:pPr>
      <w:rPr>
        <w:rFonts w:hint="default"/>
      </w:rPr>
    </w:lvl>
    <w:lvl w:ilvl="8" w:tplc="6A548422">
      <w:numFmt w:val="bullet"/>
      <w:lvlText w:val="•"/>
      <w:lvlJc w:val="left"/>
      <w:pPr>
        <w:ind w:left="8620" w:hanging="142"/>
      </w:pPr>
      <w:rPr>
        <w:rFonts w:hint="default"/>
      </w:rPr>
    </w:lvl>
  </w:abstractNum>
  <w:abstractNum w:abstractNumId="41">
    <w:nsid w:val="45E117B5"/>
    <w:multiLevelType w:val="hybridMultilevel"/>
    <w:tmpl w:val="4FA85732"/>
    <w:lvl w:ilvl="0" w:tplc="B198AEF4">
      <w:start w:val="1"/>
      <w:numFmt w:val="lowerLetter"/>
      <w:lvlText w:val="%1)"/>
      <w:lvlJc w:val="left"/>
      <w:pPr>
        <w:ind w:left="833" w:hanging="360"/>
        <w:jc w:val="left"/>
      </w:pPr>
      <w:rPr>
        <w:rFonts w:ascii="Times New Roman" w:eastAsia="Times New Roman" w:hAnsi="Times New Roman" w:cs="Times New Roman" w:hint="default"/>
        <w:w w:val="100"/>
        <w:sz w:val="22"/>
        <w:szCs w:val="22"/>
      </w:rPr>
    </w:lvl>
    <w:lvl w:ilvl="1" w:tplc="774059C4">
      <w:numFmt w:val="bullet"/>
      <w:lvlText w:val="•"/>
      <w:lvlJc w:val="left"/>
      <w:pPr>
        <w:ind w:left="1735" w:hanging="360"/>
      </w:pPr>
      <w:rPr>
        <w:rFonts w:hint="default"/>
      </w:rPr>
    </w:lvl>
    <w:lvl w:ilvl="2" w:tplc="29809D86">
      <w:numFmt w:val="bullet"/>
      <w:lvlText w:val="•"/>
      <w:lvlJc w:val="left"/>
      <w:pPr>
        <w:ind w:left="2630" w:hanging="360"/>
      </w:pPr>
      <w:rPr>
        <w:rFonts w:hint="default"/>
      </w:rPr>
    </w:lvl>
    <w:lvl w:ilvl="3" w:tplc="B5807412">
      <w:numFmt w:val="bullet"/>
      <w:lvlText w:val="•"/>
      <w:lvlJc w:val="left"/>
      <w:pPr>
        <w:ind w:left="3525" w:hanging="360"/>
      </w:pPr>
      <w:rPr>
        <w:rFonts w:hint="default"/>
      </w:rPr>
    </w:lvl>
    <w:lvl w:ilvl="4" w:tplc="574C8438">
      <w:numFmt w:val="bullet"/>
      <w:lvlText w:val="•"/>
      <w:lvlJc w:val="left"/>
      <w:pPr>
        <w:ind w:left="4420" w:hanging="360"/>
      </w:pPr>
      <w:rPr>
        <w:rFonts w:hint="default"/>
      </w:rPr>
    </w:lvl>
    <w:lvl w:ilvl="5" w:tplc="CEBA5BDC">
      <w:numFmt w:val="bullet"/>
      <w:lvlText w:val="•"/>
      <w:lvlJc w:val="left"/>
      <w:pPr>
        <w:ind w:left="5315" w:hanging="360"/>
      </w:pPr>
      <w:rPr>
        <w:rFonts w:hint="default"/>
      </w:rPr>
    </w:lvl>
    <w:lvl w:ilvl="6" w:tplc="87CADDCC">
      <w:numFmt w:val="bullet"/>
      <w:lvlText w:val="•"/>
      <w:lvlJc w:val="left"/>
      <w:pPr>
        <w:ind w:left="6210" w:hanging="360"/>
      </w:pPr>
      <w:rPr>
        <w:rFonts w:hint="default"/>
      </w:rPr>
    </w:lvl>
    <w:lvl w:ilvl="7" w:tplc="5DD04A94">
      <w:numFmt w:val="bullet"/>
      <w:lvlText w:val="•"/>
      <w:lvlJc w:val="left"/>
      <w:pPr>
        <w:ind w:left="7105" w:hanging="360"/>
      </w:pPr>
      <w:rPr>
        <w:rFonts w:hint="default"/>
      </w:rPr>
    </w:lvl>
    <w:lvl w:ilvl="8" w:tplc="63763C56">
      <w:numFmt w:val="bullet"/>
      <w:lvlText w:val="•"/>
      <w:lvlJc w:val="left"/>
      <w:pPr>
        <w:ind w:left="8000" w:hanging="360"/>
      </w:pPr>
      <w:rPr>
        <w:rFonts w:hint="default"/>
      </w:rPr>
    </w:lvl>
  </w:abstractNum>
  <w:abstractNum w:abstractNumId="42">
    <w:nsid w:val="463B0701"/>
    <w:multiLevelType w:val="hybridMultilevel"/>
    <w:tmpl w:val="A71EACD4"/>
    <w:lvl w:ilvl="0" w:tplc="E398D308">
      <w:numFmt w:val="bullet"/>
      <w:lvlText w:val="-"/>
      <w:lvlJc w:val="left"/>
      <w:pPr>
        <w:ind w:left="232" w:hanging="214"/>
      </w:pPr>
      <w:rPr>
        <w:rFonts w:ascii="Times New Roman" w:eastAsia="Times New Roman" w:hAnsi="Times New Roman" w:cs="Times New Roman" w:hint="default"/>
        <w:w w:val="100"/>
        <w:sz w:val="22"/>
        <w:szCs w:val="22"/>
      </w:rPr>
    </w:lvl>
    <w:lvl w:ilvl="1" w:tplc="692C225A">
      <w:numFmt w:val="bullet"/>
      <w:lvlText w:val="•"/>
      <w:lvlJc w:val="left"/>
      <w:pPr>
        <w:ind w:left="1299" w:hanging="214"/>
      </w:pPr>
      <w:rPr>
        <w:rFonts w:hint="default"/>
      </w:rPr>
    </w:lvl>
    <w:lvl w:ilvl="2" w:tplc="344E09EA">
      <w:numFmt w:val="bullet"/>
      <w:lvlText w:val="•"/>
      <w:lvlJc w:val="left"/>
      <w:pPr>
        <w:ind w:left="2359" w:hanging="214"/>
      </w:pPr>
      <w:rPr>
        <w:rFonts w:hint="default"/>
      </w:rPr>
    </w:lvl>
    <w:lvl w:ilvl="3" w:tplc="A52895D2">
      <w:numFmt w:val="bullet"/>
      <w:lvlText w:val="•"/>
      <w:lvlJc w:val="left"/>
      <w:pPr>
        <w:ind w:left="3419" w:hanging="214"/>
      </w:pPr>
      <w:rPr>
        <w:rFonts w:hint="default"/>
      </w:rPr>
    </w:lvl>
    <w:lvl w:ilvl="4" w:tplc="0C9E7E3C">
      <w:numFmt w:val="bullet"/>
      <w:lvlText w:val="•"/>
      <w:lvlJc w:val="left"/>
      <w:pPr>
        <w:ind w:left="4479" w:hanging="214"/>
      </w:pPr>
      <w:rPr>
        <w:rFonts w:hint="default"/>
      </w:rPr>
    </w:lvl>
    <w:lvl w:ilvl="5" w:tplc="261C5CB2">
      <w:numFmt w:val="bullet"/>
      <w:lvlText w:val="•"/>
      <w:lvlJc w:val="left"/>
      <w:pPr>
        <w:ind w:left="5539" w:hanging="214"/>
      </w:pPr>
      <w:rPr>
        <w:rFonts w:hint="default"/>
      </w:rPr>
    </w:lvl>
    <w:lvl w:ilvl="6" w:tplc="A276F19A">
      <w:numFmt w:val="bullet"/>
      <w:lvlText w:val="•"/>
      <w:lvlJc w:val="left"/>
      <w:pPr>
        <w:ind w:left="6599" w:hanging="214"/>
      </w:pPr>
      <w:rPr>
        <w:rFonts w:hint="default"/>
      </w:rPr>
    </w:lvl>
    <w:lvl w:ilvl="7" w:tplc="415E430A">
      <w:numFmt w:val="bullet"/>
      <w:lvlText w:val="•"/>
      <w:lvlJc w:val="left"/>
      <w:pPr>
        <w:ind w:left="7659" w:hanging="214"/>
      </w:pPr>
      <w:rPr>
        <w:rFonts w:hint="default"/>
      </w:rPr>
    </w:lvl>
    <w:lvl w:ilvl="8" w:tplc="4808EA5A">
      <w:numFmt w:val="bullet"/>
      <w:lvlText w:val="•"/>
      <w:lvlJc w:val="left"/>
      <w:pPr>
        <w:ind w:left="8719" w:hanging="214"/>
      </w:pPr>
      <w:rPr>
        <w:rFonts w:hint="default"/>
      </w:rPr>
    </w:lvl>
  </w:abstractNum>
  <w:abstractNum w:abstractNumId="43">
    <w:nsid w:val="46A90AFA"/>
    <w:multiLevelType w:val="hybridMultilevel"/>
    <w:tmpl w:val="9A7E6CD4"/>
    <w:lvl w:ilvl="0" w:tplc="9C7850DC">
      <w:numFmt w:val="bullet"/>
      <w:lvlText w:val="-"/>
      <w:lvlJc w:val="left"/>
      <w:pPr>
        <w:ind w:left="105" w:hanging="118"/>
      </w:pPr>
      <w:rPr>
        <w:rFonts w:ascii="Times New Roman" w:eastAsia="Times New Roman" w:hAnsi="Times New Roman" w:cs="Times New Roman" w:hint="default"/>
        <w:w w:val="96"/>
        <w:sz w:val="20"/>
        <w:szCs w:val="20"/>
      </w:rPr>
    </w:lvl>
    <w:lvl w:ilvl="1" w:tplc="5F62CF86">
      <w:numFmt w:val="bullet"/>
      <w:lvlText w:val="•"/>
      <w:lvlJc w:val="left"/>
      <w:pPr>
        <w:ind w:left="264" w:hanging="118"/>
      </w:pPr>
      <w:rPr>
        <w:rFonts w:hint="default"/>
      </w:rPr>
    </w:lvl>
    <w:lvl w:ilvl="2" w:tplc="07DAAA3E">
      <w:numFmt w:val="bullet"/>
      <w:lvlText w:val="•"/>
      <w:lvlJc w:val="left"/>
      <w:pPr>
        <w:ind w:left="429" w:hanging="118"/>
      </w:pPr>
      <w:rPr>
        <w:rFonts w:hint="default"/>
      </w:rPr>
    </w:lvl>
    <w:lvl w:ilvl="3" w:tplc="8BD04DF2">
      <w:numFmt w:val="bullet"/>
      <w:lvlText w:val="•"/>
      <w:lvlJc w:val="left"/>
      <w:pPr>
        <w:ind w:left="593" w:hanging="118"/>
      </w:pPr>
      <w:rPr>
        <w:rFonts w:hint="default"/>
      </w:rPr>
    </w:lvl>
    <w:lvl w:ilvl="4" w:tplc="C20E281C">
      <w:numFmt w:val="bullet"/>
      <w:lvlText w:val="•"/>
      <w:lvlJc w:val="left"/>
      <w:pPr>
        <w:ind w:left="758" w:hanging="118"/>
      </w:pPr>
      <w:rPr>
        <w:rFonts w:hint="default"/>
      </w:rPr>
    </w:lvl>
    <w:lvl w:ilvl="5" w:tplc="09D0D268">
      <w:numFmt w:val="bullet"/>
      <w:lvlText w:val="•"/>
      <w:lvlJc w:val="left"/>
      <w:pPr>
        <w:ind w:left="922" w:hanging="118"/>
      </w:pPr>
      <w:rPr>
        <w:rFonts w:hint="default"/>
      </w:rPr>
    </w:lvl>
    <w:lvl w:ilvl="6" w:tplc="571AD6FC">
      <w:numFmt w:val="bullet"/>
      <w:lvlText w:val="•"/>
      <w:lvlJc w:val="left"/>
      <w:pPr>
        <w:ind w:left="1087" w:hanging="118"/>
      </w:pPr>
      <w:rPr>
        <w:rFonts w:hint="default"/>
      </w:rPr>
    </w:lvl>
    <w:lvl w:ilvl="7" w:tplc="2C948822">
      <w:numFmt w:val="bullet"/>
      <w:lvlText w:val="•"/>
      <w:lvlJc w:val="left"/>
      <w:pPr>
        <w:ind w:left="1251" w:hanging="118"/>
      </w:pPr>
      <w:rPr>
        <w:rFonts w:hint="default"/>
      </w:rPr>
    </w:lvl>
    <w:lvl w:ilvl="8" w:tplc="EEDE425E">
      <w:numFmt w:val="bullet"/>
      <w:lvlText w:val="•"/>
      <w:lvlJc w:val="left"/>
      <w:pPr>
        <w:ind w:left="1416" w:hanging="118"/>
      </w:pPr>
      <w:rPr>
        <w:rFonts w:hint="default"/>
      </w:rPr>
    </w:lvl>
  </w:abstractNum>
  <w:abstractNum w:abstractNumId="44">
    <w:nsid w:val="489E2758"/>
    <w:multiLevelType w:val="hybridMultilevel"/>
    <w:tmpl w:val="3CBEBF06"/>
    <w:lvl w:ilvl="0" w:tplc="001202C0">
      <w:numFmt w:val="bullet"/>
      <w:lvlText w:val="-"/>
      <w:lvlJc w:val="left"/>
      <w:pPr>
        <w:ind w:left="105" w:hanging="106"/>
      </w:pPr>
      <w:rPr>
        <w:rFonts w:ascii="Times New Roman" w:eastAsia="Times New Roman" w:hAnsi="Times New Roman" w:cs="Times New Roman" w:hint="default"/>
        <w:w w:val="96"/>
        <w:sz w:val="18"/>
        <w:szCs w:val="18"/>
      </w:rPr>
    </w:lvl>
    <w:lvl w:ilvl="1" w:tplc="F86870FA">
      <w:numFmt w:val="bullet"/>
      <w:lvlText w:val="•"/>
      <w:lvlJc w:val="left"/>
      <w:pPr>
        <w:ind w:left="287" w:hanging="106"/>
      </w:pPr>
      <w:rPr>
        <w:rFonts w:hint="default"/>
      </w:rPr>
    </w:lvl>
    <w:lvl w:ilvl="2" w:tplc="C57CCC1A">
      <w:numFmt w:val="bullet"/>
      <w:lvlText w:val="•"/>
      <w:lvlJc w:val="left"/>
      <w:pPr>
        <w:ind w:left="475" w:hanging="106"/>
      </w:pPr>
      <w:rPr>
        <w:rFonts w:hint="default"/>
      </w:rPr>
    </w:lvl>
    <w:lvl w:ilvl="3" w:tplc="8DB291AC">
      <w:numFmt w:val="bullet"/>
      <w:lvlText w:val="•"/>
      <w:lvlJc w:val="left"/>
      <w:pPr>
        <w:ind w:left="662" w:hanging="106"/>
      </w:pPr>
      <w:rPr>
        <w:rFonts w:hint="default"/>
      </w:rPr>
    </w:lvl>
    <w:lvl w:ilvl="4" w:tplc="EF66C116">
      <w:numFmt w:val="bullet"/>
      <w:lvlText w:val="•"/>
      <w:lvlJc w:val="left"/>
      <w:pPr>
        <w:ind w:left="850" w:hanging="106"/>
      </w:pPr>
      <w:rPr>
        <w:rFonts w:hint="default"/>
      </w:rPr>
    </w:lvl>
    <w:lvl w:ilvl="5" w:tplc="E214C812">
      <w:numFmt w:val="bullet"/>
      <w:lvlText w:val="•"/>
      <w:lvlJc w:val="left"/>
      <w:pPr>
        <w:ind w:left="1037" w:hanging="106"/>
      </w:pPr>
      <w:rPr>
        <w:rFonts w:hint="default"/>
      </w:rPr>
    </w:lvl>
    <w:lvl w:ilvl="6" w:tplc="EDBE3C74">
      <w:numFmt w:val="bullet"/>
      <w:lvlText w:val="•"/>
      <w:lvlJc w:val="left"/>
      <w:pPr>
        <w:ind w:left="1225" w:hanging="106"/>
      </w:pPr>
      <w:rPr>
        <w:rFonts w:hint="default"/>
      </w:rPr>
    </w:lvl>
    <w:lvl w:ilvl="7" w:tplc="A25C3B02">
      <w:numFmt w:val="bullet"/>
      <w:lvlText w:val="•"/>
      <w:lvlJc w:val="left"/>
      <w:pPr>
        <w:ind w:left="1412" w:hanging="106"/>
      </w:pPr>
      <w:rPr>
        <w:rFonts w:hint="default"/>
      </w:rPr>
    </w:lvl>
    <w:lvl w:ilvl="8" w:tplc="40EE4610">
      <w:numFmt w:val="bullet"/>
      <w:lvlText w:val="•"/>
      <w:lvlJc w:val="left"/>
      <w:pPr>
        <w:ind w:left="1600" w:hanging="106"/>
      </w:pPr>
      <w:rPr>
        <w:rFonts w:hint="default"/>
      </w:rPr>
    </w:lvl>
  </w:abstractNum>
  <w:abstractNum w:abstractNumId="45">
    <w:nsid w:val="4B9A26CC"/>
    <w:multiLevelType w:val="hybridMultilevel"/>
    <w:tmpl w:val="10BA07E2"/>
    <w:lvl w:ilvl="0" w:tplc="B0C61B9C">
      <w:numFmt w:val="bullet"/>
      <w:lvlText w:val="-"/>
      <w:lvlJc w:val="left"/>
      <w:pPr>
        <w:ind w:left="100" w:hanging="125"/>
      </w:pPr>
      <w:rPr>
        <w:rFonts w:ascii="Times New Roman" w:eastAsia="Times New Roman" w:hAnsi="Times New Roman" w:cs="Times New Roman" w:hint="default"/>
        <w:w w:val="100"/>
        <w:sz w:val="22"/>
        <w:szCs w:val="22"/>
      </w:rPr>
    </w:lvl>
    <w:lvl w:ilvl="1" w:tplc="74AC4550">
      <w:numFmt w:val="bullet"/>
      <w:lvlText w:val="•"/>
      <w:lvlJc w:val="left"/>
      <w:pPr>
        <w:ind w:left="315" w:hanging="125"/>
      </w:pPr>
      <w:rPr>
        <w:rFonts w:hint="default"/>
      </w:rPr>
    </w:lvl>
    <w:lvl w:ilvl="2" w:tplc="95C07CA0">
      <w:numFmt w:val="bullet"/>
      <w:lvlText w:val="•"/>
      <w:lvlJc w:val="left"/>
      <w:pPr>
        <w:ind w:left="531" w:hanging="125"/>
      </w:pPr>
      <w:rPr>
        <w:rFonts w:hint="default"/>
      </w:rPr>
    </w:lvl>
    <w:lvl w:ilvl="3" w:tplc="A6CC7ED6">
      <w:numFmt w:val="bullet"/>
      <w:lvlText w:val="•"/>
      <w:lvlJc w:val="left"/>
      <w:pPr>
        <w:ind w:left="747" w:hanging="125"/>
      </w:pPr>
      <w:rPr>
        <w:rFonts w:hint="default"/>
      </w:rPr>
    </w:lvl>
    <w:lvl w:ilvl="4" w:tplc="6A7210AC">
      <w:numFmt w:val="bullet"/>
      <w:lvlText w:val="•"/>
      <w:lvlJc w:val="left"/>
      <w:pPr>
        <w:ind w:left="963" w:hanging="125"/>
      </w:pPr>
      <w:rPr>
        <w:rFonts w:hint="default"/>
      </w:rPr>
    </w:lvl>
    <w:lvl w:ilvl="5" w:tplc="1012BD8C">
      <w:numFmt w:val="bullet"/>
      <w:lvlText w:val="•"/>
      <w:lvlJc w:val="left"/>
      <w:pPr>
        <w:ind w:left="1179" w:hanging="125"/>
      </w:pPr>
      <w:rPr>
        <w:rFonts w:hint="default"/>
      </w:rPr>
    </w:lvl>
    <w:lvl w:ilvl="6" w:tplc="2EB8D7A0">
      <w:numFmt w:val="bullet"/>
      <w:lvlText w:val="•"/>
      <w:lvlJc w:val="left"/>
      <w:pPr>
        <w:ind w:left="1395" w:hanging="125"/>
      </w:pPr>
      <w:rPr>
        <w:rFonts w:hint="default"/>
      </w:rPr>
    </w:lvl>
    <w:lvl w:ilvl="7" w:tplc="D4E840F4">
      <w:numFmt w:val="bullet"/>
      <w:lvlText w:val="•"/>
      <w:lvlJc w:val="left"/>
      <w:pPr>
        <w:ind w:left="1611" w:hanging="125"/>
      </w:pPr>
      <w:rPr>
        <w:rFonts w:hint="default"/>
      </w:rPr>
    </w:lvl>
    <w:lvl w:ilvl="8" w:tplc="5EF8E01A">
      <w:numFmt w:val="bullet"/>
      <w:lvlText w:val="•"/>
      <w:lvlJc w:val="left"/>
      <w:pPr>
        <w:ind w:left="1827" w:hanging="125"/>
      </w:pPr>
      <w:rPr>
        <w:rFonts w:hint="default"/>
      </w:rPr>
    </w:lvl>
  </w:abstractNum>
  <w:abstractNum w:abstractNumId="46">
    <w:nsid w:val="4E525664"/>
    <w:multiLevelType w:val="hybridMultilevel"/>
    <w:tmpl w:val="1D6E5502"/>
    <w:lvl w:ilvl="0" w:tplc="C354EB44">
      <w:numFmt w:val="bullet"/>
      <w:lvlText w:val="-"/>
      <w:lvlJc w:val="left"/>
      <w:pPr>
        <w:ind w:left="100" w:hanging="125"/>
      </w:pPr>
      <w:rPr>
        <w:rFonts w:ascii="Times New Roman" w:eastAsia="Times New Roman" w:hAnsi="Times New Roman" w:cs="Times New Roman" w:hint="default"/>
        <w:w w:val="100"/>
        <w:sz w:val="22"/>
        <w:szCs w:val="22"/>
      </w:rPr>
    </w:lvl>
    <w:lvl w:ilvl="1" w:tplc="3D6CE056">
      <w:numFmt w:val="bullet"/>
      <w:lvlText w:val="•"/>
      <w:lvlJc w:val="left"/>
      <w:pPr>
        <w:ind w:left="315" w:hanging="125"/>
      </w:pPr>
      <w:rPr>
        <w:rFonts w:hint="default"/>
      </w:rPr>
    </w:lvl>
    <w:lvl w:ilvl="2" w:tplc="C09A53EC">
      <w:numFmt w:val="bullet"/>
      <w:lvlText w:val="•"/>
      <w:lvlJc w:val="left"/>
      <w:pPr>
        <w:ind w:left="531" w:hanging="125"/>
      </w:pPr>
      <w:rPr>
        <w:rFonts w:hint="default"/>
      </w:rPr>
    </w:lvl>
    <w:lvl w:ilvl="3" w:tplc="F626CD72">
      <w:numFmt w:val="bullet"/>
      <w:lvlText w:val="•"/>
      <w:lvlJc w:val="left"/>
      <w:pPr>
        <w:ind w:left="747" w:hanging="125"/>
      </w:pPr>
      <w:rPr>
        <w:rFonts w:hint="default"/>
      </w:rPr>
    </w:lvl>
    <w:lvl w:ilvl="4" w:tplc="0C0A5B7C">
      <w:numFmt w:val="bullet"/>
      <w:lvlText w:val="•"/>
      <w:lvlJc w:val="left"/>
      <w:pPr>
        <w:ind w:left="963" w:hanging="125"/>
      </w:pPr>
      <w:rPr>
        <w:rFonts w:hint="default"/>
      </w:rPr>
    </w:lvl>
    <w:lvl w:ilvl="5" w:tplc="377CEBEA">
      <w:numFmt w:val="bullet"/>
      <w:lvlText w:val="•"/>
      <w:lvlJc w:val="left"/>
      <w:pPr>
        <w:ind w:left="1179" w:hanging="125"/>
      </w:pPr>
      <w:rPr>
        <w:rFonts w:hint="default"/>
      </w:rPr>
    </w:lvl>
    <w:lvl w:ilvl="6" w:tplc="2FFA1A12">
      <w:numFmt w:val="bullet"/>
      <w:lvlText w:val="•"/>
      <w:lvlJc w:val="left"/>
      <w:pPr>
        <w:ind w:left="1395" w:hanging="125"/>
      </w:pPr>
      <w:rPr>
        <w:rFonts w:hint="default"/>
      </w:rPr>
    </w:lvl>
    <w:lvl w:ilvl="7" w:tplc="69AA0F8A">
      <w:numFmt w:val="bullet"/>
      <w:lvlText w:val="•"/>
      <w:lvlJc w:val="left"/>
      <w:pPr>
        <w:ind w:left="1611" w:hanging="125"/>
      </w:pPr>
      <w:rPr>
        <w:rFonts w:hint="default"/>
      </w:rPr>
    </w:lvl>
    <w:lvl w:ilvl="8" w:tplc="83A26D30">
      <w:numFmt w:val="bullet"/>
      <w:lvlText w:val="•"/>
      <w:lvlJc w:val="left"/>
      <w:pPr>
        <w:ind w:left="1827" w:hanging="125"/>
      </w:pPr>
      <w:rPr>
        <w:rFonts w:hint="default"/>
      </w:rPr>
    </w:lvl>
  </w:abstractNum>
  <w:abstractNum w:abstractNumId="47">
    <w:nsid w:val="4F583372"/>
    <w:multiLevelType w:val="hybridMultilevel"/>
    <w:tmpl w:val="D8306A2A"/>
    <w:lvl w:ilvl="0" w:tplc="3F8A0FFE">
      <w:numFmt w:val="bullet"/>
      <w:lvlText w:val="-"/>
      <w:lvlJc w:val="left"/>
      <w:pPr>
        <w:ind w:left="468" w:hanging="125"/>
      </w:pPr>
      <w:rPr>
        <w:rFonts w:ascii="Times New Roman" w:eastAsia="Times New Roman" w:hAnsi="Times New Roman" w:cs="Times New Roman" w:hint="default"/>
        <w:w w:val="100"/>
        <w:sz w:val="22"/>
        <w:szCs w:val="22"/>
      </w:rPr>
    </w:lvl>
    <w:lvl w:ilvl="1" w:tplc="FD3224E2">
      <w:numFmt w:val="bullet"/>
      <w:lvlText w:val="•"/>
      <w:lvlJc w:val="left"/>
      <w:pPr>
        <w:ind w:left="702" w:hanging="125"/>
      </w:pPr>
      <w:rPr>
        <w:rFonts w:hint="default"/>
      </w:rPr>
    </w:lvl>
    <w:lvl w:ilvl="2" w:tplc="374CAF44">
      <w:numFmt w:val="bullet"/>
      <w:lvlText w:val="•"/>
      <w:lvlJc w:val="left"/>
      <w:pPr>
        <w:ind w:left="945" w:hanging="125"/>
      </w:pPr>
      <w:rPr>
        <w:rFonts w:hint="default"/>
      </w:rPr>
    </w:lvl>
    <w:lvl w:ilvl="3" w:tplc="3E4662EA">
      <w:numFmt w:val="bullet"/>
      <w:lvlText w:val="•"/>
      <w:lvlJc w:val="left"/>
      <w:pPr>
        <w:ind w:left="1187" w:hanging="125"/>
      </w:pPr>
      <w:rPr>
        <w:rFonts w:hint="default"/>
      </w:rPr>
    </w:lvl>
    <w:lvl w:ilvl="4" w:tplc="45868C3E">
      <w:numFmt w:val="bullet"/>
      <w:lvlText w:val="•"/>
      <w:lvlJc w:val="left"/>
      <w:pPr>
        <w:ind w:left="1430" w:hanging="125"/>
      </w:pPr>
      <w:rPr>
        <w:rFonts w:hint="default"/>
      </w:rPr>
    </w:lvl>
    <w:lvl w:ilvl="5" w:tplc="C0B8068C">
      <w:numFmt w:val="bullet"/>
      <w:lvlText w:val="•"/>
      <w:lvlJc w:val="left"/>
      <w:pPr>
        <w:ind w:left="1672" w:hanging="125"/>
      </w:pPr>
      <w:rPr>
        <w:rFonts w:hint="default"/>
      </w:rPr>
    </w:lvl>
    <w:lvl w:ilvl="6" w:tplc="6582B01A">
      <w:numFmt w:val="bullet"/>
      <w:lvlText w:val="•"/>
      <w:lvlJc w:val="left"/>
      <w:pPr>
        <w:ind w:left="1915" w:hanging="125"/>
      </w:pPr>
      <w:rPr>
        <w:rFonts w:hint="default"/>
      </w:rPr>
    </w:lvl>
    <w:lvl w:ilvl="7" w:tplc="56AA2F6A">
      <w:numFmt w:val="bullet"/>
      <w:lvlText w:val="•"/>
      <w:lvlJc w:val="left"/>
      <w:pPr>
        <w:ind w:left="2157" w:hanging="125"/>
      </w:pPr>
      <w:rPr>
        <w:rFonts w:hint="default"/>
      </w:rPr>
    </w:lvl>
    <w:lvl w:ilvl="8" w:tplc="57328D10">
      <w:numFmt w:val="bullet"/>
      <w:lvlText w:val="•"/>
      <w:lvlJc w:val="left"/>
      <w:pPr>
        <w:ind w:left="2400" w:hanging="125"/>
      </w:pPr>
      <w:rPr>
        <w:rFonts w:hint="default"/>
      </w:rPr>
    </w:lvl>
  </w:abstractNum>
  <w:abstractNum w:abstractNumId="48">
    <w:nsid w:val="50C27B01"/>
    <w:multiLevelType w:val="hybridMultilevel"/>
    <w:tmpl w:val="4EC8B88A"/>
    <w:lvl w:ilvl="0" w:tplc="3BF47664">
      <w:start w:val="1"/>
      <w:numFmt w:val="decimal"/>
      <w:lvlText w:val="%1."/>
      <w:lvlJc w:val="left"/>
      <w:pPr>
        <w:ind w:left="86" w:hanging="152"/>
        <w:jc w:val="left"/>
      </w:pPr>
      <w:rPr>
        <w:rFonts w:hint="default"/>
        <w:spacing w:val="1"/>
        <w:w w:val="96"/>
      </w:rPr>
    </w:lvl>
    <w:lvl w:ilvl="1" w:tplc="6D6AE43A">
      <w:numFmt w:val="bullet"/>
      <w:lvlText w:val="•"/>
      <w:lvlJc w:val="left"/>
      <w:pPr>
        <w:ind w:left="642" w:hanging="152"/>
      </w:pPr>
      <w:rPr>
        <w:rFonts w:hint="default"/>
      </w:rPr>
    </w:lvl>
    <w:lvl w:ilvl="2" w:tplc="0BF2A4E8">
      <w:numFmt w:val="bullet"/>
      <w:lvlText w:val="•"/>
      <w:lvlJc w:val="left"/>
      <w:pPr>
        <w:ind w:left="1204" w:hanging="152"/>
      </w:pPr>
      <w:rPr>
        <w:rFonts w:hint="default"/>
      </w:rPr>
    </w:lvl>
    <w:lvl w:ilvl="3" w:tplc="C2F816AA">
      <w:numFmt w:val="bullet"/>
      <w:lvlText w:val="•"/>
      <w:lvlJc w:val="left"/>
      <w:pPr>
        <w:ind w:left="1767" w:hanging="152"/>
      </w:pPr>
      <w:rPr>
        <w:rFonts w:hint="default"/>
      </w:rPr>
    </w:lvl>
    <w:lvl w:ilvl="4" w:tplc="BD70E5D2">
      <w:numFmt w:val="bullet"/>
      <w:lvlText w:val="•"/>
      <w:lvlJc w:val="left"/>
      <w:pPr>
        <w:ind w:left="2329" w:hanging="152"/>
      </w:pPr>
      <w:rPr>
        <w:rFonts w:hint="default"/>
      </w:rPr>
    </w:lvl>
    <w:lvl w:ilvl="5" w:tplc="28DC0722">
      <w:numFmt w:val="bullet"/>
      <w:lvlText w:val="•"/>
      <w:lvlJc w:val="left"/>
      <w:pPr>
        <w:ind w:left="2892" w:hanging="152"/>
      </w:pPr>
      <w:rPr>
        <w:rFonts w:hint="default"/>
      </w:rPr>
    </w:lvl>
    <w:lvl w:ilvl="6" w:tplc="0B9EF1EA">
      <w:numFmt w:val="bullet"/>
      <w:lvlText w:val="•"/>
      <w:lvlJc w:val="left"/>
      <w:pPr>
        <w:ind w:left="3454" w:hanging="152"/>
      </w:pPr>
      <w:rPr>
        <w:rFonts w:hint="default"/>
      </w:rPr>
    </w:lvl>
    <w:lvl w:ilvl="7" w:tplc="35EE5CE8">
      <w:numFmt w:val="bullet"/>
      <w:lvlText w:val="•"/>
      <w:lvlJc w:val="left"/>
      <w:pPr>
        <w:ind w:left="4016" w:hanging="152"/>
      </w:pPr>
      <w:rPr>
        <w:rFonts w:hint="default"/>
      </w:rPr>
    </w:lvl>
    <w:lvl w:ilvl="8" w:tplc="8A18229C">
      <w:numFmt w:val="bullet"/>
      <w:lvlText w:val="•"/>
      <w:lvlJc w:val="left"/>
      <w:pPr>
        <w:ind w:left="4579" w:hanging="152"/>
      </w:pPr>
      <w:rPr>
        <w:rFonts w:hint="default"/>
      </w:rPr>
    </w:lvl>
  </w:abstractNum>
  <w:abstractNum w:abstractNumId="49">
    <w:nsid w:val="51A87290"/>
    <w:multiLevelType w:val="hybridMultilevel"/>
    <w:tmpl w:val="993AEE9A"/>
    <w:lvl w:ilvl="0" w:tplc="44CA8D54">
      <w:start w:val="8"/>
      <w:numFmt w:val="decimal"/>
      <w:lvlText w:val="%1."/>
      <w:lvlJc w:val="left"/>
      <w:pPr>
        <w:ind w:left="56" w:hanging="204"/>
        <w:jc w:val="left"/>
      </w:pPr>
      <w:rPr>
        <w:rFonts w:hint="default"/>
        <w:spacing w:val="0"/>
        <w:w w:val="96"/>
      </w:rPr>
    </w:lvl>
    <w:lvl w:ilvl="1" w:tplc="51967D58">
      <w:numFmt w:val="bullet"/>
      <w:lvlText w:val="•"/>
      <w:lvlJc w:val="left"/>
      <w:pPr>
        <w:ind w:left="1103" w:hanging="204"/>
      </w:pPr>
      <w:rPr>
        <w:rFonts w:hint="default"/>
      </w:rPr>
    </w:lvl>
    <w:lvl w:ilvl="2" w:tplc="F5D6CAA6">
      <w:numFmt w:val="bullet"/>
      <w:lvlText w:val="•"/>
      <w:lvlJc w:val="left"/>
      <w:pPr>
        <w:ind w:left="2147" w:hanging="204"/>
      </w:pPr>
      <w:rPr>
        <w:rFonts w:hint="default"/>
      </w:rPr>
    </w:lvl>
    <w:lvl w:ilvl="3" w:tplc="F934005A">
      <w:numFmt w:val="bullet"/>
      <w:lvlText w:val="•"/>
      <w:lvlJc w:val="left"/>
      <w:pPr>
        <w:ind w:left="3191" w:hanging="204"/>
      </w:pPr>
      <w:rPr>
        <w:rFonts w:hint="default"/>
      </w:rPr>
    </w:lvl>
    <w:lvl w:ilvl="4" w:tplc="EBAE21A8">
      <w:numFmt w:val="bullet"/>
      <w:lvlText w:val="•"/>
      <w:lvlJc w:val="left"/>
      <w:pPr>
        <w:ind w:left="4234" w:hanging="204"/>
      </w:pPr>
      <w:rPr>
        <w:rFonts w:hint="default"/>
      </w:rPr>
    </w:lvl>
    <w:lvl w:ilvl="5" w:tplc="7FAEB346">
      <w:numFmt w:val="bullet"/>
      <w:lvlText w:val="•"/>
      <w:lvlJc w:val="left"/>
      <w:pPr>
        <w:ind w:left="5278" w:hanging="204"/>
      </w:pPr>
      <w:rPr>
        <w:rFonts w:hint="default"/>
      </w:rPr>
    </w:lvl>
    <w:lvl w:ilvl="6" w:tplc="3CC0E22A">
      <w:numFmt w:val="bullet"/>
      <w:lvlText w:val="•"/>
      <w:lvlJc w:val="left"/>
      <w:pPr>
        <w:ind w:left="6322" w:hanging="204"/>
      </w:pPr>
      <w:rPr>
        <w:rFonts w:hint="default"/>
      </w:rPr>
    </w:lvl>
    <w:lvl w:ilvl="7" w:tplc="F21EF5FC">
      <w:numFmt w:val="bullet"/>
      <w:lvlText w:val="•"/>
      <w:lvlJc w:val="left"/>
      <w:pPr>
        <w:ind w:left="7365" w:hanging="204"/>
      </w:pPr>
      <w:rPr>
        <w:rFonts w:hint="default"/>
      </w:rPr>
    </w:lvl>
    <w:lvl w:ilvl="8" w:tplc="58E23370">
      <w:numFmt w:val="bullet"/>
      <w:lvlText w:val="•"/>
      <w:lvlJc w:val="left"/>
      <w:pPr>
        <w:ind w:left="8409" w:hanging="204"/>
      </w:pPr>
      <w:rPr>
        <w:rFonts w:hint="default"/>
      </w:rPr>
    </w:lvl>
  </w:abstractNum>
  <w:abstractNum w:abstractNumId="50">
    <w:nsid w:val="524C6D2C"/>
    <w:multiLevelType w:val="hybridMultilevel"/>
    <w:tmpl w:val="EE46B342"/>
    <w:lvl w:ilvl="0" w:tplc="94C007EE">
      <w:numFmt w:val="bullet"/>
      <w:lvlText w:val="-"/>
      <w:lvlJc w:val="left"/>
      <w:pPr>
        <w:ind w:left="100" w:hanging="125"/>
      </w:pPr>
      <w:rPr>
        <w:rFonts w:ascii="Times New Roman" w:eastAsia="Times New Roman" w:hAnsi="Times New Roman" w:cs="Times New Roman" w:hint="default"/>
        <w:w w:val="100"/>
        <w:sz w:val="22"/>
        <w:szCs w:val="22"/>
      </w:rPr>
    </w:lvl>
    <w:lvl w:ilvl="1" w:tplc="B0F68194">
      <w:numFmt w:val="bullet"/>
      <w:lvlText w:val="•"/>
      <w:lvlJc w:val="left"/>
      <w:pPr>
        <w:ind w:left="315" w:hanging="125"/>
      </w:pPr>
      <w:rPr>
        <w:rFonts w:hint="default"/>
      </w:rPr>
    </w:lvl>
    <w:lvl w:ilvl="2" w:tplc="67F48586">
      <w:numFmt w:val="bullet"/>
      <w:lvlText w:val="•"/>
      <w:lvlJc w:val="left"/>
      <w:pPr>
        <w:ind w:left="531" w:hanging="125"/>
      </w:pPr>
      <w:rPr>
        <w:rFonts w:hint="default"/>
      </w:rPr>
    </w:lvl>
    <w:lvl w:ilvl="3" w:tplc="EE222910">
      <w:numFmt w:val="bullet"/>
      <w:lvlText w:val="•"/>
      <w:lvlJc w:val="left"/>
      <w:pPr>
        <w:ind w:left="747" w:hanging="125"/>
      </w:pPr>
      <w:rPr>
        <w:rFonts w:hint="default"/>
      </w:rPr>
    </w:lvl>
    <w:lvl w:ilvl="4" w:tplc="C4A47828">
      <w:numFmt w:val="bullet"/>
      <w:lvlText w:val="•"/>
      <w:lvlJc w:val="left"/>
      <w:pPr>
        <w:ind w:left="963" w:hanging="125"/>
      </w:pPr>
      <w:rPr>
        <w:rFonts w:hint="default"/>
      </w:rPr>
    </w:lvl>
    <w:lvl w:ilvl="5" w:tplc="2904ECA2">
      <w:numFmt w:val="bullet"/>
      <w:lvlText w:val="•"/>
      <w:lvlJc w:val="left"/>
      <w:pPr>
        <w:ind w:left="1179" w:hanging="125"/>
      </w:pPr>
      <w:rPr>
        <w:rFonts w:hint="default"/>
      </w:rPr>
    </w:lvl>
    <w:lvl w:ilvl="6" w:tplc="9586A252">
      <w:numFmt w:val="bullet"/>
      <w:lvlText w:val="•"/>
      <w:lvlJc w:val="left"/>
      <w:pPr>
        <w:ind w:left="1395" w:hanging="125"/>
      </w:pPr>
      <w:rPr>
        <w:rFonts w:hint="default"/>
      </w:rPr>
    </w:lvl>
    <w:lvl w:ilvl="7" w:tplc="D226B6F2">
      <w:numFmt w:val="bullet"/>
      <w:lvlText w:val="•"/>
      <w:lvlJc w:val="left"/>
      <w:pPr>
        <w:ind w:left="1611" w:hanging="125"/>
      </w:pPr>
      <w:rPr>
        <w:rFonts w:hint="default"/>
      </w:rPr>
    </w:lvl>
    <w:lvl w:ilvl="8" w:tplc="E4A8B6D2">
      <w:numFmt w:val="bullet"/>
      <w:lvlText w:val="•"/>
      <w:lvlJc w:val="left"/>
      <w:pPr>
        <w:ind w:left="1827" w:hanging="125"/>
      </w:pPr>
      <w:rPr>
        <w:rFonts w:hint="default"/>
      </w:rPr>
    </w:lvl>
  </w:abstractNum>
  <w:abstractNum w:abstractNumId="51">
    <w:nsid w:val="525E3723"/>
    <w:multiLevelType w:val="hybridMultilevel"/>
    <w:tmpl w:val="15802348"/>
    <w:lvl w:ilvl="0" w:tplc="EC2E22D8">
      <w:numFmt w:val="bullet"/>
      <w:lvlText w:val="-"/>
      <w:lvlJc w:val="left"/>
      <w:pPr>
        <w:ind w:left="100" w:hanging="118"/>
      </w:pPr>
      <w:rPr>
        <w:rFonts w:ascii="Times New Roman" w:eastAsia="Times New Roman" w:hAnsi="Times New Roman" w:cs="Times New Roman" w:hint="default"/>
        <w:w w:val="96"/>
        <w:sz w:val="20"/>
        <w:szCs w:val="20"/>
      </w:rPr>
    </w:lvl>
    <w:lvl w:ilvl="1" w:tplc="28E4FF22">
      <w:numFmt w:val="bullet"/>
      <w:lvlText w:val="•"/>
      <w:lvlJc w:val="left"/>
      <w:pPr>
        <w:ind w:left="264" w:hanging="118"/>
      </w:pPr>
      <w:rPr>
        <w:rFonts w:hint="default"/>
      </w:rPr>
    </w:lvl>
    <w:lvl w:ilvl="2" w:tplc="42A4F438">
      <w:numFmt w:val="bullet"/>
      <w:lvlText w:val="•"/>
      <w:lvlJc w:val="left"/>
      <w:pPr>
        <w:ind w:left="428" w:hanging="118"/>
      </w:pPr>
      <w:rPr>
        <w:rFonts w:hint="default"/>
      </w:rPr>
    </w:lvl>
    <w:lvl w:ilvl="3" w:tplc="9CA4A662">
      <w:numFmt w:val="bullet"/>
      <w:lvlText w:val="•"/>
      <w:lvlJc w:val="left"/>
      <w:pPr>
        <w:ind w:left="593" w:hanging="118"/>
      </w:pPr>
      <w:rPr>
        <w:rFonts w:hint="default"/>
      </w:rPr>
    </w:lvl>
    <w:lvl w:ilvl="4" w:tplc="ABE2AA74">
      <w:numFmt w:val="bullet"/>
      <w:lvlText w:val="•"/>
      <w:lvlJc w:val="left"/>
      <w:pPr>
        <w:ind w:left="757" w:hanging="118"/>
      </w:pPr>
      <w:rPr>
        <w:rFonts w:hint="default"/>
      </w:rPr>
    </w:lvl>
    <w:lvl w:ilvl="5" w:tplc="AC445022">
      <w:numFmt w:val="bullet"/>
      <w:lvlText w:val="•"/>
      <w:lvlJc w:val="left"/>
      <w:pPr>
        <w:ind w:left="922" w:hanging="118"/>
      </w:pPr>
      <w:rPr>
        <w:rFonts w:hint="default"/>
      </w:rPr>
    </w:lvl>
    <w:lvl w:ilvl="6" w:tplc="9C1AF938">
      <w:numFmt w:val="bullet"/>
      <w:lvlText w:val="•"/>
      <w:lvlJc w:val="left"/>
      <w:pPr>
        <w:ind w:left="1086" w:hanging="118"/>
      </w:pPr>
      <w:rPr>
        <w:rFonts w:hint="default"/>
      </w:rPr>
    </w:lvl>
    <w:lvl w:ilvl="7" w:tplc="72827BB0">
      <w:numFmt w:val="bullet"/>
      <w:lvlText w:val="•"/>
      <w:lvlJc w:val="left"/>
      <w:pPr>
        <w:ind w:left="1251" w:hanging="118"/>
      </w:pPr>
      <w:rPr>
        <w:rFonts w:hint="default"/>
      </w:rPr>
    </w:lvl>
    <w:lvl w:ilvl="8" w:tplc="A10E4834">
      <w:numFmt w:val="bullet"/>
      <w:lvlText w:val="•"/>
      <w:lvlJc w:val="left"/>
      <w:pPr>
        <w:ind w:left="1415" w:hanging="118"/>
      </w:pPr>
      <w:rPr>
        <w:rFonts w:hint="default"/>
      </w:rPr>
    </w:lvl>
  </w:abstractNum>
  <w:abstractNum w:abstractNumId="52">
    <w:nsid w:val="52C47748"/>
    <w:multiLevelType w:val="hybridMultilevel"/>
    <w:tmpl w:val="A5787BE4"/>
    <w:lvl w:ilvl="0" w:tplc="5B4C06FC">
      <w:numFmt w:val="bullet"/>
      <w:lvlText w:val="-"/>
      <w:lvlJc w:val="left"/>
      <w:pPr>
        <w:ind w:left="103" w:hanging="106"/>
      </w:pPr>
      <w:rPr>
        <w:rFonts w:ascii="Times New Roman" w:eastAsia="Times New Roman" w:hAnsi="Times New Roman" w:cs="Times New Roman" w:hint="default"/>
        <w:w w:val="96"/>
        <w:sz w:val="18"/>
        <w:szCs w:val="18"/>
      </w:rPr>
    </w:lvl>
    <w:lvl w:ilvl="1" w:tplc="496C3866">
      <w:numFmt w:val="bullet"/>
      <w:lvlText w:val="•"/>
      <w:lvlJc w:val="left"/>
      <w:pPr>
        <w:ind w:left="270" w:hanging="106"/>
      </w:pPr>
      <w:rPr>
        <w:rFonts w:hint="default"/>
      </w:rPr>
    </w:lvl>
    <w:lvl w:ilvl="2" w:tplc="11009638">
      <w:numFmt w:val="bullet"/>
      <w:lvlText w:val="•"/>
      <w:lvlJc w:val="left"/>
      <w:pPr>
        <w:ind w:left="440" w:hanging="106"/>
      </w:pPr>
      <w:rPr>
        <w:rFonts w:hint="default"/>
      </w:rPr>
    </w:lvl>
    <w:lvl w:ilvl="3" w:tplc="7D98D1B8">
      <w:numFmt w:val="bullet"/>
      <w:lvlText w:val="•"/>
      <w:lvlJc w:val="left"/>
      <w:pPr>
        <w:ind w:left="610" w:hanging="106"/>
      </w:pPr>
      <w:rPr>
        <w:rFonts w:hint="default"/>
      </w:rPr>
    </w:lvl>
    <w:lvl w:ilvl="4" w:tplc="317E1110">
      <w:numFmt w:val="bullet"/>
      <w:lvlText w:val="•"/>
      <w:lvlJc w:val="left"/>
      <w:pPr>
        <w:ind w:left="780" w:hanging="106"/>
      </w:pPr>
      <w:rPr>
        <w:rFonts w:hint="default"/>
      </w:rPr>
    </w:lvl>
    <w:lvl w:ilvl="5" w:tplc="E40E9800">
      <w:numFmt w:val="bullet"/>
      <w:lvlText w:val="•"/>
      <w:lvlJc w:val="left"/>
      <w:pPr>
        <w:ind w:left="950" w:hanging="106"/>
      </w:pPr>
      <w:rPr>
        <w:rFonts w:hint="default"/>
      </w:rPr>
    </w:lvl>
    <w:lvl w:ilvl="6" w:tplc="CE2CE6D2">
      <w:numFmt w:val="bullet"/>
      <w:lvlText w:val="•"/>
      <w:lvlJc w:val="left"/>
      <w:pPr>
        <w:ind w:left="1120" w:hanging="106"/>
      </w:pPr>
      <w:rPr>
        <w:rFonts w:hint="default"/>
      </w:rPr>
    </w:lvl>
    <w:lvl w:ilvl="7" w:tplc="B31491F8">
      <w:numFmt w:val="bullet"/>
      <w:lvlText w:val="•"/>
      <w:lvlJc w:val="left"/>
      <w:pPr>
        <w:ind w:left="1290" w:hanging="106"/>
      </w:pPr>
      <w:rPr>
        <w:rFonts w:hint="default"/>
      </w:rPr>
    </w:lvl>
    <w:lvl w:ilvl="8" w:tplc="62DAD7C0">
      <w:numFmt w:val="bullet"/>
      <w:lvlText w:val="•"/>
      <w:lvlJc w:val="left"/>
      <w:pPr>
        <w:ind w:left="1460" w:hanging="106"/>
      </w:pPr>
      <w:rPr>
        <w:rFonts w:hint="default"/>
      </w:rPr>
    </w:lvl>
  </w:abstractNum>
  <w:abstractNum w:abstractNumId="53">
    <w:nsid w:val="54980D1F"/>
    <w:multiLevelType w:val="hybridMultilevel"/>
    <w:tmpl w:val="3662D740"/>
    <w:lvl w:ilvl="0" w:tplc="5F56CD9C">
      <w:numFmt w:val="bullet"/>
      <w:lvlText w:val=""/>
      <w:lvlJc w:val="left"/>
      <w:pPr>
        <w:ind w:left="952" w:hanging="360"/>
      </w:pPr>
      <w:rPr>
        <w:rFonts w:ascii="Symbol" w:eastAsia="Symbol" w:hAnsi="Symbol" w:cs="Symbol" w:hint="default"/>
        <w:w w:val="100"/>
        <w:sz w:val="22"/>
        <w:szCs w:val="22"/>
      </w:rPr>
    </w:lvl>
    <w:lvl w:ilvl="1" w:tplc="93D4D664">
      <w:numFmt w:val="bullet"/>
      <w:lvlText w:val="•"/>
      <w:lvlJc w:val="left"/>
      <w:pPr>
        <w:ind w:left="1959" w:hanging="360"/>
      </w:pPr>
      <w:rPr>
        <w:rFonts w:hint="default"/>
      </w:rPr>
    </w:lvl>
    <w:lvl w:ilvl="2" w:tplc="469C2636">
      <w:numFmt w:val="bullet"/>
      <w:lvlText w:val="•"/>
      <w:lvlJc w:val="left"/>
      <w:pPr>
        <w:ind w:left="2958" w:hanging="360"/>
      </w:pPr>
      <w:rPr>
        <w:rFonts w:hint="default"/>
      </w:rPr>
    </w:lvl>
    <w:lvl w:ilvl="3" w:tplc="57A824D6">
      <w:numFmt w:val="bullet"/>
      <w:lvlText w:val="•"/>
      <w:lvlJc w:val="left"/>
      <w:pPr>
        <w:ind w:left="3957" w:hanging="360"/>
      </w:pPr>
      <w:rPr>
        <w:rFonts w:hint="default"/>
      </w:rPr>
    </w:lvl>
    <w:lvl w:ilvl="4" w:tplc="AAF06292">
      <w:numFmt w:val="bullet"/>
      <w:lvlText w:val="•"/>
      <w:lvlJc w:val="left"/>
      <w:pPr>
        <w:ind w:left="4956" w:hanging="360"/>
      </w:pPr>
      <w:rPr>
        <w:rFonts w:hint="default"/>
      </w:rPr>
    </w:lvl>
    <w:lvl w:ilvl="5" w:tplc="F78E97F6">
      <w:numFmt w:val="bullet"/>
      <w:lvlText w:val="•"/>
      <w:lvlJc w:val="left"/>
      <w:pPr>
        <w:ind w:left="5955" w:hanging="360"/>
      </w:pPr>
      <w:rPr>
        <w:rFonts w:hint="default"/>
      </w:rPr>
    </w:lvl>
    <w:lvl w:ilvl="6" w:tplc="24147ACA">
      <w:numFmt w:val="bullet"/>
      <w:lvlText w:val="•"/>
      <w:lvlJc w:val="left"/>
      <w:pPr>
        <w:ind w:left="6954" w:hanging="360"/>
      </w:pPr>
      <w:rPr>
        <w:rFonts w:hint="default"/>
      </w:rPr>
    </w:lvl>
    <w:lvl w:ilvl="7" w:tplc="17FEAE0E">
      <w:numFmt w:val="bullet"/>
      <w:lvlText w:val="•"/>
      <w:lvlJc w:val="left"/>
      <w:pPr>
        <w:ind w:left="7953" w:hanging="360"/>
      </w:pPr>
      <w:rPr>
        <w:rFonts w:hint="default"/>
      </w:rPr>
    </w:lvl>
    <w:lvl w:ilvl="8" w:tplc="F90A91A0">
      <w:numFmt w:val="bullet"/>
      <w:lvlText w:val="•"/>
      <w:lvlJc w:val="left"/>
      <w:pPr>
        <w:ind w:left="8952" w:hanging="360"/>
      </w:pPr>
      <w:rPr>
        <w:rFonts w:hint="default"/>
      </w:rPr>
    </w:lvl>
  </w:abstractNum>
  <w:abstractNum w:abstractNumId="54">
    <w:nsid w:val="54E171BC"/>
    <w:multiLevelType w:val="multilevel"/>
    <w:tmpl w:val="67C0963C"/>
    <w:lvl w:ilvl="0">
      <w:start w:val="1"/>
      <w:numFmt w:val="decimal"/>
      <w:lvlText w:val="%1"/>
      <w:lvlJc w:val="left"/>
      <w:pPr>
        <w:ind w:left="472" w:hanging="361"/>
        <w:jc w:val="left"/>
      </w:pPr>
      <w:rPr>
        <w:rFonts w:hint="default"/>
      </w:rPr>
    </w:lvl>
    <w:lvl w:ilvl="1">
      <w:start w:val="1"/>
      <w:numFmt w:val="decimal"/>
      <w:lvlText w:val="%1.%2"/>
      <w:lvlJc w:val="left"/>
      <w:pPr>
        <w:ind w:left="472" w:hanging="361"/>
        <w:jc w:val="left"/>
      </w:pPr>
      <w:rPr>
        <w:rFonts w:ascii="Times New Roman" w:eastAsia="Times New Roman" w:hAnsi="Times New Roman" w:cs="Times New Roman" w:hint="default"/>
        <w:b/>
        <w:bCs/>
        <w:w w:val="100"/>
        <w:sz w:val="22"/>
        <w:szCs w:val="22"/>
      </w:rPr>
    </w:lvl>
    <w:lvl w:ilvl="2">
      <w:start w:val="1"/>
      <w:numFmt w:val="decimal"/>
      <w:lvlText w:val="%1.%2.%3"/>
      <w:lvlJc w:val="left"/>
      <w:pPr>
        <w:ind w:left="832" w:hanging="721"/>
        <w:jc w:val="right"/>
      </w:pPr>
      <w:rPr>
        <w:rFonts w:ascii="Times New Roman" w:eastAsia="Times New Roman" w:hAnsi="Times New Roman" w:cs="Times New Roman" w:hint="default"/>
        <w:b/>
        <w:bCs/>
        <w:w w:val="100"/>
        <w:sz w:val="22"/>
        <w:szCs w:val="22"/>
      </w:rPr>
    </w:lvl>
    <w:lvl w:ilvl="3">
      <w:start w:val="1"/>
      <w:numFmt w:val="lowerLetter"/>
      <w:lvlText w:val="%4)"/>
      <w:lvlJc w:val="left"/>
      <w:pPr>
        <w:ind w:left="833" w:hanging="360"/>
        <w:jc w:val="left"/>
      </w:pPr>
      <w:rPr>
        <w:rFonts w:ascii="Times New Roman" w:eastAsia="Times New Roman" w:hAnsi="Times New Roman" w:cs="Times New Roman" w:hint="default"/>
        <w:w w:val="100"/>
        <w:sz w:val="22"/>
        <w:szCs w:val="22"/>
      </w:rPr>
    </w:lvl>
    <w:lvl w:ilvl="4">
      <w:numFmt w:val="bullet"/>
      <w:lvlText w:val="•"/>
      <w:lvlJc w:val="left"/>
      <w:pPr>
        <w:ind w:left="3823" w:hanging="360"/>
      </w:pPr>
      <w:rPr>
        <w:rFonts w:hint="default"/>
      </w:rPr>
    </w:lvl>
    <w:lvl w:ilvl="5">
      <w:numFmt w:val="bullet"/>
      <w:lvlText w:val="•"/>
      <w:lvlJc w:val="left"/>
      <w:pPr>
        <w:ind w:left="4818" w:hanging="360"/>
      </w:pPr>
      <w:rPr>
        <w:rFonts w:hint="default"/>
      </w:rPr>
    </w:lvl>
    <w:lvl w:ilvl="6">
      <w:numFmt w:val="bullet"/>
      <w:lvlText w:val="•"/>
      <w:lvlJc w:val="left"/>
      <w:pPr>
        <w:ind w:left="5812" w:hanging="360"/>
      </w:pPr>
      <w:rPr>
        <w:rFonts w:hint="default"/>
      </w:rPr>
    </w:lvl>
    <w:lvl w:ilvl="7">
      <w:numFmt w:val="bullet"/>
      <w:lvlText w:val="•"/>
      <w:lvlJc w:val="left"/>
      <w:pPr>
        <w:ind w:left="6807" w:hanging="360"/>
      </w:pPr>
      <w:rPr>
        <w:rFonts w:hint="default"/>
      </w:rPr>
    </w:lvl>
    <w:lvl w:ilvl="8">
      <w:numFmt w:val="bullet"/>
      <w:lvlText w:val="•"/>
      <w:lvlJc w:val="left"/>
      <w:pPr>
        <w:ind w:left="7802" w:hanging="360"/>
      </w:pPr>
      <w:rPr>
        <w:rFonts w:hint="default"/>
      </w:rPr>
    </w:lvl>
  </w:abstractNum>
  <w:abstractNum w:abstractNumId="55">
    <w:nsid w:val="57080FA3"/>
    <w:multiLevelType w:val="hybridMultilevel"/>
    <w:tmpl w:val="09149848"/>
    <w:lvl w:ilvl="0" w:tplc="88F6B208">
      <w:start w:val="3"/>
      <w:numFmt w:val="decimal"/>
      <w:lvlText w:val="%1."/>
      <w:lvlJc w:val="left"/>
      <w:pPr>
        <w:ind w:left="86" w:hanging="202"/>
        <w:jc w:val="left"/>
      </w:pPr>
      <w:rPr>
        <w:rFonts w:hint="default"/>
        <w:spacing w:val="0"/>
        <w:w w:val="96"/>
      </w:rPr>
    </w:lvl>
    <w:lvl w:ilvl="1" w:tplc="7146F1B2">
      <w:numFmt w:val="bullet"/>
      <w:lvlText w:val="•"/>
      <w:lvlJc w:val="left"/>
      <w:pPr>
        <w:ind w:left="642" w:hanging="202"/>
      </w:pPr>
      <w:rPr>
        <w:rFonts w:hint="default"/>
      </w:rPr>
    </w:lvl>
    <w:lvl w:ilvl="2" w:tplc="F7BA2644">
      <w:numFmt w:val="bullet"/>
      <w:lvlText w:val="•"/>
      <w:lvlJc w:val="left"/>
      <w:pPr>
        <w:ind w:left="1204" w:hanging="202"/>
      </w:pPr>
      <w:rPr>
        <w:rFonts w:hint="default"/>
      </w:rPr>
    </w:lvl>
    <w:lvl w:ilvl="3" w:tplc="86920024">
      <w:numFmt w:val="bullet"/>
      <w:lvlText w:val="•"/>
      <w:lvlJc w:val="left"/>
      <w:pPr>
        <w:ind w:left="1767" w:hanging="202"/>
      </w:pPr>
      <w:rPr>
        <w:rFonts w:hint="default"/>
      </w:rPr>
    </w:lvl>
    <w:lvl w:ilvl="4" w:tplc="C2F6E3DE">
      <w:numFmt w:val="bullet"/>
      <w:lvlText w:val="•"/>
      <w:lvlJc w:val="left"/>
      <w:pPr>
        <w:ind w:left="2329" w:hanging="202"/>
      </w:pPr>
      <w:rPr>
        <w:rFonts w:hint="default"/>
      </w:rPr>
    </w:lvl>
    <w:lvl w:ilvl="5" w:tplc="4A0E6C72">
      <w:numFmt w:val="bullet"/>
      <w:lvlText w:val="•"/>
      <w:lvlJc w:val="left"/>
      <w:pPr>
        <w:ind w:left="2892" w:hanging="202"/>
      </w:pPr>
      <w:rPr>
        <w:rFonts w:hint="default"/>
      </w:rPr>
    </w:lvl>
    <w:lvl w:ilvl="6" w:tplc="B5ECD2FA">
      <w:numFmt w:val="bullet"/>
      <w:lvlText w:val="•"/>
      <w:lvlJc w:val="left"/>
      <w:pPr>
        <w:ind w:left="3454" w:hanging="202"/>
      </w:pPr>
      <w:rPr>
        <w:rFonts w:hint="default"/>
      </w:rPr>
    </w:lvl>
    <w:lvl w:ilvl="7" w:tplc="7C4034E2">
      <w:numFmt w:val="bullet"/>
      <w:lvlText w:val="•"/>
      <w:lvlJc w:val="left"/>
      <w:pPr>
        <w:ind w:left="4016" w:hanging="202"/>
      </w:pPr>
      <w:rPr>
        <w:rFonts w:hint="default"/>
      </w:rPr>
    </w:lvl>
    <w:lvl w:ilvl="8" w:tplc="38DA6AF6">
      <w:numFmt w:val="bullet"/>
      <w:lvlText w:val="•"/>
      <w:lvlJc w:val="left"/>
      <w:pPr>
        <w:ind w:left="4579" w:hanging="202"/>
      </w:pPr>
      <w:rPr>
        <w:rFonts w:hint="default"/>
      </w:rPr>
    </w:lvl>
  </w:abstractNum>
  <w:abstractNum w:abstractNumId="56">
    <w:nsid w:val="57FF08A3"/>
    <w:multiLevelType w:val="hybridMultilevel"/>
    <w:tmpl w:val="E9C60FD8"/>
    <w:lvl w:ilvl="0" w:tplc="3BF20A06">
      <w:numFmt w:val="bullet"/>
      <w:lvlText w:val="-"/>
      <w:lvlJc w:val="left"/>
      <w:pPr>
        <w:ind w:left="103" w:hanging="125"/>
      </w:pPr>
      <w:rPr>
        <w:rFonts w:ascii="Times New Roman" w:eastAsia="Times New Roman" w:hAnsi="Times New Roman" w:cs="Times New Roman" w:hint="default"/>
        <w:w w:val="100"/>
        <w:sz w:val="22"/>
        <w:szCs w:val="22"/>
      </w:rPr>
    </w:lvl>
    <w:lvl w:ilvl="1" w:tplc="D51E5A92">
      <w:numFmt w:val="bullet"/>
      <w:lvlText w:val="•"/>
      <w:lvlJc w:val="left"/>
      <w:pPr>
        <w:ind w:left="295" w:hanging="125"/>
      </w:pPr>
      <w:rPr>
        <w:rFonts w:hint="default"/>
      </w:rPr>
    </w:lvl>
    <w:lvl w:ilvl="2" w:tplc="27F65504">
      <w:numFmt w:val="bullet"/>
      <w:lvlText w:val="•"/>
      <w:lvlJc w:val="left"/>
      <w:pPr>
        <w:ind w:left="490" w:hanging="125"/>
      </w:pPr>
      <w:rPr>
        <w:rFonts w:hint="default"/>
      </w:rPr>
    </w:lvl>
    <w:lvl w:ilvl="3" w:tplc="E64818DC">
      <w:numFmt w:val="bullet"/>
      <w:lvlText w:val="•"/>
      <w:lvlJc w:val="left"/>
      <w:pPr>
        <w:ind w:left="685" w:hanging="125"/>
      </w:pPr>
      <w:rPr>
        <w:rFonts w:hint="default"/>
      </w:rPr>
    </w:lvl>
    <w:lvl w:ilvl="4" w:tplc="12267A86">
      <w:numFmt w:val="bullet"/>
      <w:lvlText w:val="•"/>
      <w:lvlJc w:val="left"/>
      <w:pPr>
        <w:ind w:left="880" w:hanging="125"/>
      </w:pPr>
      <w:rPr>
        <w:rFonts w:hint="default"/>
      </w:rPr>
    </w:lvl>
    <w:lvl w:ilvl="5" w:tplc="C2F0FC2E">
      <w:numFmt w:val="bullet"/>
      <w:lvlText w:val="•"/>
      <w:lvlJc w:val="left"/>
      <w:pPr>
        <w:ind w:left="1076" w:hanging="125"/>
      </w:pPr>
      <w:rPr>
        <w:rFonts w:hint="default"/>
      </w:rPr>
    </w:lvl>
    <w:lvl w:ilvl="6" w:tplc="02420ED0">
      <w:numFmt w:val="bullet"/>
      <w:lvlText w:val="•"/>
      <w:lvlJc w:val="left"/>
      <w:pPr>
        <w:ind w:left="1271" w:hanging="125"/>
      </w:pPr>
      <w:rPr>
        <w:rFonts w:hint="default"/>
      </w:rPr>
    </w:lvl>
    <w:lvl w:ilvl="7" w:tplc="9F4CB7E2">
      <w:numFmt w:val="bullet"/>
      <w:lvlText w:val="•"/>
      <w:lvlJc w:val="left"/>
      <w:pPr>
        <w:ind w:left="1466" w:hanging="125"/>
      </w:pPr>
      <w:rPr>
        <w:rFonts w:hint="default"/>
      </w:rPr>
    </w:lvl>
    <w:lvl w:ilvl="8" w:tplc="C950AB74">
      <w:numFmt w:val="bullet"/>
      <w:lvlText w:val="•"/>
      <w:lvlJc w:val="left"/>
      <w:pPr>
        <w:ind w:left="1661" w:hanging="125"/>
      </w:pPr>
      <w:rPr>
        <w:rFonts w:hint="default"/>
      </w:rPr>
    </w:lvl>
  </w:abstractNum>
  <w:abstractNum w:abstractNumId="57">
    <w:nsid w:val="597C42C7"/>
    <w:multiLevelType w:val="hybridMultilevel"/>
    <w:tmpl w:val="20BE9628"/>
    <w:lvl w:ilvl="0" w:tplc="E36E8092">
      <w:start w:val="2"/>
      <w:numFmt w:val="upperRoman"/>
      <w:lvlText w:val="%1"/>
      <w:lvlJc w:val="left"/>
      <w:pPr>
        <w:ind w:left="338" w:hanging="226"/>
        <w:jc w:val="right"/>
      </w:pPr>
      <w:rPr>
        <w:rFonts w:ascii="Times New Roman" w:eastAsia="Times New Roman" w:hAnsi="Times New Roman" w:cs="Times New Roman" w:hint="default"/>
        <w:b/>
        <w:bCs/>
        <w:w w:val="100"/>
        <w:sz w:val="22"/>
        <w:szCs w:val="22"/>
      </w:rPr>
    </w:lvl>
    <w:lvl w:ilvl="1" w:tplc="C372651E">
      <w:numFmt w:val="bullet"/>
      <w:lvlText w:val=""/>
      <w:lvlJc w:val="left"/>
      <w:pPr>
        <w:ind w:left="1541" w:hanging="360"/>
      </w:pPr>
      <w:rPr>
        <w:rFonts w:ascii="Symbol" w:eastAsia="Symbol" w:hAnsi="Symbol" w:cs="Symbol" w:hint="default"/>
        <w:w w:val="100"/>
        <w:sz w:val="22"/>
        <w:szCs w:val="22"/>
      </w:rPr>
    </w:lvl>
    <w:lvl w:ilvl="2" w:tplc="B2562F8E">
      <w:numFmt w:val="bullet"/>
      <w:lvlText w:val="•"/>
      <w:lvlJc w:val="left"/>
      <w:pPr>
        <w:ind w:left="1540" w:hanging="360"/>
      </w:pPr>
      <w:rPr>
        <w:rFonts w:hint="default"/>
      </w:rPr>
    </w:lvl>
    <w:lvl w:ilvl="3" w:tplc="A2341ADE">
      <w:numFmt w:val="bullet"/>
      <w:lvlText w:val="•"/>
      <w:lvlJc w:val="left"/>
      <w:pPr>
        <w:ind w:left="2568" w:hanging="360"/>
      </w:pPr>
      <w:rPr>
        <w:rFonts w:hint="default"/>
      </w:rPr>
    </w:lvl>
    <w:lvl w:ilvl="4" w:tplc="390A8084">
      <w:numFmt w:val="bullet"/>
      <w:lvlText w:val="•"/>
      <w:lvlJc w:val="left"/>
      <w:pPr>
        <w:ind w:left="3597" w:hanging="360"/>
      </w:pPr>
      <w:rPr>
        <w:rFonts w:hint="default"/>
      </w:rPr>
    </w:lvl>
    <w:lvl w:ilvl="5" w:tplc="CCF46066">
      <w:numFmt w:val="bullet"/>
      <w:lvlText w:val="•"/>
      <w:lvlJc w:val="left"/>
      <w:pPr>
        <w:ind w:left="4626" w:hanging="360"/>
      </w:pPr>
      <w:rPr>
        <w:rFonts w:hint="default"/>
      </w:rPr>
    </w:lvl>
    <w:lvl w:ilvl="6" w:tplc="A8C2843E">
      <w:numFmt w:val="bullet"/>
      <w:lvlText w:val="•"/>
      <w:lvlJc w:val="left"/>
      <w:pPr>
        <w:ind w:left="5655" w:hanging="360"/>
      </w:pPr>
      <w:rPr>
        <w:rFonts w:hint="default"/>
      </w:rPr>
    </w:lvl>
    <w:lvl w:ilvl="7" w:tplc="A28EA060">
      <w:numFmt w:val="bullet"/>
      <w:lvlText w:val="•"/>
      <w:lvlJc w:val="left"/>
      <w:pPr>
        <w:ind w:left="6684" w:hanging="360"/>
      </w:pPr>
      <w:rPr>
        <w:rFonts w:hint="default"/>
      </w:rPr>
    </w:lvl>
    <w:lvl w:ilvl="8" w:tplc="20A25626">
      <w:numFmt w:val="bullet"/>
      <w:lvlText w:val="•"/>
      <w:lvlJc w:val="left"/>
      <w:pPr>
        <w:ind w:left="7713" w:hanging="360"/>
      </w:pPr>
      <w:rPr>
        <w:rFonts w:hint="default"/>
      </w:rPr>
    </w:lvl>
  </w:abstractNum>
  <w:abstractNum w:abstractNumId="58">
    <w:nsid w:val="5C002FC0"/>
    <w:multiLevelType w:val="hybridMultilevel"/>
    <w:tmpl w:val="1DD856E8"/>
    <w:lvl w:ilvl="0" w:tplc="7A8CE648">
      <w:numFmt w:val="bullet"/>
      <w:lvlText w:val="-"/>
      <w:lvlJc w:val="left"/>
      <w:pPr>
        <w:ind w:left="103" w:hanging="125"/>
      </w:pPr>
      <w:rPr>
        <w:rFonts w:ascii="Times New Roman" w:eastAsia="Times New Roman" w:hAnsi="Times New Roman" w:cs="Times New Roman" w:hint="default"/>
        <w:w w:val="100"/>
        <w:sz w:val="22"/>
        <w:szCs w:val="22"/>
      </w:rPr>
    </w:lvl>
    <w:lvl w:ilvl="1" w:tplc="1848FF8E">
      <w:numFmt w:val="bullet"/>
      <w:lvlText w:val="•"/>
      <w:lvlJc w:val="left"/>
      <w:pPr>
        <w:ind w:left="295" w:hanging="125"/>
      </w:pPr>
      <w:rPr>
        <w:rFonts w:hint="default"/>
      </w:rPr>
    </w:lvl>
    <w:lvl w:ilvl="2" w:tplc="91DC31FE">
      <w:numFmt w:val="bullet"/>
      <w:lvlText w:val="•"/>
      <w:lvlJc w:val="left"/>
      <w:pPr>
        <w:ind w:left="490" w:hanging="125"/>
      </w:pPr>
      <w:rPr>
        <w:rFonts w:hint="default"/>
      </w:rPr>
    </w:lvl>
    <w:lvl w:ilvl="3" w:tplc="61267804">
      <w:numFmt w:val="bullet"/>
      <w:lvlText w:val="•"/>
      <w:lvlJc w:val="left"/>
      <w:pPr>
        <w:ind w:left="685" w:hanging="125"/>
      </w:pPr>
      <w:rPr>
        <w:rFonts w:hint="default"/>
      </w:rPr>
    </w:lvl>
    <w:lvl w:ilvl="4" w:tplc="BAC6DBCA">
      <w:numFmt w:val="bullet"/>
      <w:lvlText w:val="•"/>
      <w:lvlJc w:val="left"/>
      <w:pPr>
        <w:ind w:left="880" w:hanging="125"/>
      </w:pPr>
      <w:rPr>
        <w:rFonts w:hint="default"/>
      </w:rPr>
    </w:lvl>
    <w:lvl w:ilvl="5" w:tplc="722C7842">
      <w:numFmt w:val="bullet"/>
      <w:lvlText w:val="•"/>
      <w:lvlJc w:val="left"/>
      <w:pPr>
        <w:ind w:left="1076" w:hanging="125"/>
      </w:pPr>
      <w:rPr>
        <w:rFonts w:hint="default"/>
      </w:rPr>
    </w:lvl>
    <w:lvl w:ilvl="6" w:tplc="F5F69B80">
      <w:numFmt w:val="bullet"/>
      <w:lvlText w:val="•"/>
      <w:lvlJc w:val="left"/>
      <w:pPr>
        <w:ind w:left="1271" w:hanging="125"/>
      </w:pPr>
      <w:rPr>
        <w:rFonts w:hint="default"/>
      </w:rPr>
    </w:lvl>
    <w:lvl w:ilvl="7" w:tplc="0262C520">
      <w:numFmt w:val="bullet"/>
      <w:lvlText w:val="•"/>
      <w:lvlJc w:val="left"/>
      <w:pPr>
        <w:ind w:left="1466" w:hanging="125"/>
      </w:pPr>
      <w:rPr>
        <w:rFonts w:hint="default"/>
      </w:rPr>
    </w:lvl>
    <w:lvl w:ilvl="8" w:tplc="E5E632FC">
      <w:numFmt w:val="bullet"/>
      <w:lvlText w:val="•"/>
      <w:lvlJc w:val="left"/>
      <w:pPr>
        <w:ind w:left="1661" w:hanging="125"/>
      </w:pPr>
      <w:rPr>
        <w:rFonts w:hint="default"/>
      </w:rPr>
    </w:lvl>
  </w:abstractNum>
  <w:abstractNum w:abstractNumId="59">
    <w:nsid w:val="6637121D"/>
    <w:multiLevelType w:val="hybridMultilevel"/>
    <w:tmpl w:val="1DF0FF6C"/>
    <w:lvl w:ilvl="0" w:tplc="7E5C022E">
      <w:start w:val="1"/>
      <w:numFmt w:val="decimal"/>
      <w:lvlText w:val="%1."/>
      <w:lvlJc w:val="left"/>
      <w:pPr>
        <w:ind w:left="112" w:hanging="238"/>
        <w:jc w:val="left"/>
      </w:pPr>
      <w:rPr>
        <w:rFonts w:ascii="Times New Roman" w:eastAsia="Times New Roman" w:hAnsi="Times New Roman" w:cs="Times New Roman" w:hint="default"/>
        <w:w w:val="100"/>
        <w:sz w:val="22"/>
        <w:szCs w:val="22"/>
      </w:rPr>
    </w:lvl>
    <w:lvl w:ilvl="1" w:tplc="05B66AC4">
      <w:numFmt w:val="bullet"/>
      <w:lvlText w:val="•"/>
      <w:lvlJc w:val="left"/>
      <w:pPr>
        <w:ind w:left="1181" w:hanging="238"/>
      </w:pPr>
      <w:rPr>
        <w:rFonts w:hint="default"/>
      </w:rPr>
    </w:lvl>
    <w:lvl w:ilvl="2" w:tplc="6944F358">
      <w:numFmt w:val="bullet"/>
      <w:lvlText w:val="•"/>
      <w:lvlJc w:val="left"/>
      <w:pPr>
        <w:ind w:left="2242" w:hanging="238"/>
      </w:pPr>
      <w:rPr>
        <w:rFonts w:hint="default"/>
      </w:rPr>
    </w:lvl>
    <w:lvl w:ilvl="3" w:tplc="F710B388">
      <w:numFmt w:val="bullet"/>
      <w:lvlText w:val="•"/>
      <w:lvlJc w:val="left"/>
      <w:pPr>
        <w:ind w:left="3303" w:hanging="238"/>
      </w:pPr>
      <w:rPr>
        <w:rFonts w:hint="default"/>
      </w:rPr>
    </w:lvl>
    <w:lvl w:ilvl="4" w:tplc="1B667E6C">
      <w:numFmt w:val="bullet"/>
      <w:lvlText w:val="•"/>
      <w:lvlJc w:val="left"/>
      <w:pPr>
        <w:ind w:left="4364" w:hanging="238"/>
      </w:pPr>
      <w:rPr>
        <w:rFonts w:hint="default"/>
      </w:rPr>
    </w:lvl>
    <w:lvl w:ilvl="5" w:tplc="661813D2">
      <w:numFmt w:val="bullet"/>
      <w:lvlText w:val="•"/>
      <w:lvlJc w:val="left"/>
      <w:pPr>
        <w:ind w:left="5425" w:hanging="238"/>
      </w:pPr>
      <w:rPr>
        <w:rFonts w:hint="default"/>
      </w:rPr>
    </w:lvl>
    <w:lvl w:ilvl="6" w:tplc="DB90C4FC">
      <w:numFmt w:val="bullet"/>
      <w:lvlText w:val="•"/>
      <w:lvlJc w:val="left"/>
      <w:pPr>
        <w:ind w:left="6486" w:hanging="238"/>
      </w:pPr>
      <w:rPr>
        <w:rFonts w:hint="default"/>
      </w:rPr>
    </w:lvl>
    <w:lvl w:ilvl="7" w:tplc="6B400284">
      <w:numFmt w:val="bullet"/>
      <w:lvlText w:val="•"/>
      <w:lvlJc w:val="left"/>
      <w:pPr>
        <w:ind w:left="7547" w:hanging="238"/>
      </w:pPr>
      <w:rPr>
        <w:rFonts w:hint="default"/>
      </w:rPr>
    </w:lvl>
    <w:lvl w:ilvl="8" w:tplc="C7824070">
      <w:numFmt w:val="bullet"/>
      <w:lvlText w:val="•"/>
      <w:lvlJc w:val="left"/>
      <w:pPr>
        <w:ind w:left="8608" w:hanging="238"/>
      </w:pPr>
      <w:rPr>
        <w:rFonts w:hint="default"/>
      </w:rPr>
    </w:lvl>
  </w:abstractNum>
  <w:abstractNum w:abstractNumId="60">
    <w:nsid w:val="672C5F26"/>
    <w:multiLevelType w:val="hybridMultilevel"/>
    <w:tmpl w:val="025A7886"/>
    <w:lvl w:ilvl="0" w:tplc="50A65064">
      <w:numFmt w:val="bullet"/>
      <w:lvlText w:val="-"/>
      <w:lvlJc w:val="left"/>
      <w:pPr>
        <w:ind w:left="103" w:hanging="118"/>
      </w:pPr>
      <w:rPr>
        <w:rFonts w:ascii="Times New Roman" w:eastAsia="Times New Roman" w:hAnsi="Times New Roman" w:cs="Times New Roman" w:hint="default"/>
        <w:w w:val="96"/>
        <w:sz w:val="20"/>
        <w:szCs w:val="20"/>
      </w:rPr>
    </w:lvl>
    <w:lvl w:ilvl="1" w:tplc="A576537E">
      <w:numFmt w:val="bullet"/>
      <w:lvlText w:val="•"/>
      <w:lvlJc w:val="left"/>
      <w:pPr>
        <w:ind w:left="271" w:hanging="118"/>
      </w:pPr>
      <w:rPr>
        <w:rFonts w:hint="default"/>
      </w:rPr>
    </w:lvl>
    <w:lvl w:ilvl="2" w:tplc="6134795A">
      <w:numFmt w:val="bullet"/>
      <w:lvlText w:val="•"/>
      <w:lvlJc w:val="left"/>
      <w:pPr>
        <w:ind w:left="442" w:hanging="118"/>
      </w:pPr>
      <w:rPr>
        <w:rFonts w:hint="default"/>
      </w:rPr>
    </w:lvl>
    <w:lvl w:ilvl="3" w:tplc="119846BE">
      <w:numFmt w:val="bullet"/>
      <w:lvlText w:val="•"/>
      <w:lvlJc w:val="left"/>
      <w:pPr>
        <w:ind w:left="613" w:hanging="118"/>
      </w:pPr>
      <w:rPr>
        <w:rFonts w:hint="default"/>
      </w:rPr>
    </w:lvl>
    <w:lvl w:ilvl="4" w:tplc="3D56795E">
      <w:numFmt w:val="bullet"/>
      <w:lvlText w:val="•"/>
      <w:lvlJc w:val="left"/>
      <w:pPr>
        <w:ind w:left="784" w:hanging="118"/>
      </w:pPr>
      <w:rPr>
        <w:rFonts w:hint="default"/>
      </w:rPr>
    </w:lvl>
    <w:lvl w:ilvl="5" w:tplc="7896902A">
      <w:numFmt w:val="bullet"/>
      <w:lvlText w:val="•"/>
      <w:lvlJc w:val="left"/>
      <w:pPr>
        <w:ind w:left="956" w:hanging="118"/>
      </w:pPr>
      <w:rPr>
        <w:rFonts w:hint="default"/>
      </w:rPr>
    </w:lvl>
    <w:lvl w:ilvl="6" w:tplc="29D05C24">
      <w:numFmt w:val="bullet"/>
      <w:lvlText w:val="•"/>
      <w:lvlJc w:val="left"/>
      <w:pPr>
        <w:ind w:left="1127" w:hanging="118"/>
      </w:pPr>
      <w:rPr>
        <w:rFonts w:hint="default"/>
      </w:rPr>
    </w:lvl>
    <w:lvl w:ilvl="7" w:tplc="30467DD8">
      <w:numFmt w:val="bullet"/>
      <w:lvlText w:val="•"/>
      <w:lvlJc w:val="left"/>
      <w:pPr>
        <w:ind w:left="1298" w:hanging="118"/>
      </w:pPr>
      <w:rPr>
        <w:rFonts w:hint="default"/>
      </w:rPr>
    </w:lvl>
    <w:lvl w:ilvl="8" w:tplc="34DEA0F4">
      <w:numFmt w:val="bullet"/>
      <w:lvlText w:val="•"/>
      <w:lvlJc w:val="left"/>
      <w:pPr>
        <w:ind w:left="1469" w:hanging="118"/>
      </w:pPr>
      <w:rPr>
        <w:rFonts w:hint="default"/>
      </w:rPr>
    </w:lvl>
  </w:abstractNum>
  <w:abstractNum w:abstractNumId="61">
    <w:nsid w:val="67DC2A17"/>
    <w:multiLevelType w:val="hybridMultilevel"/>
    <w:tmpl w:val="FD4E5D0E"/>
    <w:lvl w:ilvl="0" w:tplc="5C5EDBB6">
      <w:start w:val="1"/>
      <w:numFmt w:val="decimal"/>
      <w:lvlText w:val="%1."/>
      <w:lvlJc w:val="left"/>
      <w:pPr>
        <w:ind w:left="86" w:hanging="202"/>
        <w:jc w:val="left"/>
      </w:pPr>
      <w:rPr>
        <w:rFonts w:ascii="Times New Roman" w:eastAsia="Times New Roman" w:hAnsi="Times New Roman" w:cs="Times New Roman" w:hint="default"/>
        <w:spacing w:val="0"/>
        <w:w w:val="96"/>
        <w:sz w:val="20"/>
        <w:szCs w:val="20"/>
      </w:rPr>
    </w:lvl>
    <w:lvl w:ilvl="1" w:tplc="5C12AB0A">
      <w:numFmt w:val="bullet"/>
      <w:lvlText w:val="•"/>
      <w:lvlJc w:val="left"/>
      <w:pPr>
        <w:ind w:left="642" w:hanging="202"/>
      </w:pPr>
      <w:rPr>
        <w:rFonts w:hint="default"/>
      </w:rPr>
    </w:lvl>
    <w:lvl w:ilvl="2" w:tplc="28AA46A2">
      <w:numFmt w:val="bullet"/>
      <w:lvlText w:val="•"/>
      <w:lvlJc w:val="left"/>
      <w:pPr>
        <w:ind w:left="1204" w:hanging="202"/>
      </w:pPr>
      <w:rPr>
        <w:rFonts w:hint="default"/>
      </w:rPr>
    </w:lvl>
    <w:lvl w:ilvl="3" w:tplc="27647BD0">
      <w:numFmt w:val="bullet"/>
      <w:lvlText w:val="•"/>
      <w:lvlJc w:val="left"/>
      <w:pPr>
        <w:ind w:left="1767" w:hanging="202"/>
      </w:pPr>
      <w:rPr>
        <w:rFonts w:hint="default"/>
      </w:rPr>
    </w:lvl>
    <w:lvl w:ilvl="4" w:tplc="70E8E7E8">
      <w:numFmt w:val="bullet"/>
      <w:lvlText w:val="•"/>
      <w:lvlJc w:val="left"/>
      <w:pPr>
        <w:ind w:left="2329" w:hanging="202"/>
      </w:pPr>
      <w:rPr>
        <w:rFonts w:hint="default"/>
      </w:rPr>
    </w:lvl>
    <w:lvl w:ilvl="5" w:tplc="3746FFA8">
      <w:numFmt w:val="bullet"/>
      <w:lvlText w:val="•"/>
      <w:lvlJc w:val="left"/>
      <w:pPr>
        <w:ind w:left="2892" w:hanging="202"/>
      </w:pPr>
      <w:rPr>
        <w:rFonts w:hint="default"/>
      </w:rPr>
    </w:lvl>
    <w:lvl w:ilvl="6" w:tplc="55309CDA">
      <w:numFmt w:val="bullet"/>
      <w:lvlText w:val="•"/>
      <w:lvlJc w:val="left"/>
      <w:pPr>
        <w:ind w:left="3454" w:hanging="202"/>
      </w:pPr>
      <w:rPr>
        <w:rFonts w:hint="default"/>
      </w:rPr>
    </w:lvl>
    <w:lvl w:ilvl="7" w:tplc="D9A2C180">
      <w:numFmt w:val="bullet"/>
      <w:lvlText w:val="•"/>
      <w:lvlJc w:val="left"/>
      <w:pPr>
        <w:ind w:left="4016" w:hanging="202"/>
      </w:pPr>
      <w:rPr>
        <w:rFonts w:hint="default"/>
      </w:rPr>
    </w:lvl>
    <w:lvl w:ilvl="8" w:tplc="F6D61636">
      <w:numFmt w:val="bullet"/>
      <w:lvlText w:val="•"/>
      <w:lvlJc w:val="left"/>
      <w:pPr>
        <w:ind w:left="4579" w:hanging="202"/>
      </w:pPr>
      <w:rPr>
        <w:rFonts w:hint="default"/>
      </w:rPr>
    </w:lvl>
  </w:abstractNum>
  <w:abstractNum w:abstractNumId="62">
    <w:nsid w:val="6CD45465"/>
    <w:multiLevelType w:val="hybridMultilevel"/>
    <w:tmpl w:val="F364EBFA"/>
    <w:lvl w:ilvl="0" w:tplc="88E64638">
      <w:numFmt w:val="bullet"/>
      <w:lvlText w:val="-"/>
      <w:lvlJc w:val="left"/>
      <w:pPr>
        <w:ind w:left="103" w:hanging="106"/>
      </w:pPr>
      <w:rPr>
        <w:rFonts w:ascii="Times New Roman" w:eastAsia="Times New Roman" w:hAnsi="Times New Roman" w:cs="Times New Roman" w:hint="default"/>
        <w:w w:val="96"/>
        <w:sz w:val="18"/>
        <w:szCs w:val="18"/>
      </w:rPr>
    </w:lvl>
    <w:lvl w:ilvl="1" w:tplc="6A269A16">
      <w:numFmt w:val="bullet"/>
      <w:lvlText w:val="•"/>
      <w:lvlJc w:val="left"/>
      <w:pPr>
        <w:ind w:left="287" w:hanging="106"/>
      </w:pPr>
      <w:rPr>
        <w:rFonts w:hint="default"/>
      </w:rPr>
    </w:lvl>
    <w:lvl w:ilvl="2" w:tplc="B5CC0974">
      <w:numFmt w:val="bullet"/>
      <w:lvlText w:val="•"/>
      <w:lvlJc w:val="left"/>
      <w:pPr>
        <w:ind w:left="475" w:hanging="106"/>
      </w:pPr>
      <w:rPr>
        <w:rFonts w:hint="default"/>
      </w:rPr>
    </w:lvl>
    <w:lvl w:ilvl="3" w:tplc="02408C82">
      <w:numFmt w:val="bullet"/>
      <w:lvlText w:val="•"/>
      <w:lvlJc w:val="left"/>
      <w:pPr>
        <w:ind w:left="662" w:hanging="106"/>
      </w:pPr>
      <w:rPr>
        <w:rFonts w:hint="default"/>
      </w:rPr>
    </w:lvl>
    <w:lvl w:ilvl="4" w:tplc="B9F817BE">
      <w:numFmt w:val="bullet"/>
      <w:lvlText w:val="•"/>
      <w:lvlJc w:val="left"/>
      <w:pPr>
        <w:ind w:left="850" w:hanging="106"/>
      </w:pPr>
      <w:rPr>
        <w:rFonts w:hint="default"/>
      </w:rPr>
    </w:lvl>
    <w:lvl w:ilvl="5" w:tplc="1DF81BCE">
      <w:numFmt w:val="bullet"/>
      <w:lvlText w:val="•"/>
      <w:lvlJc w:val="left"/>
      <w:pPr>
        <w:ind w:left="1037" w:hanging="106"/>
      </w:pPr>
      <w:rPr>
        <w:rFonts w:hint="default"/>
      </w:rPr>
    </w:lvl>
    <w:lvl w:ilvl="6" w:tplc="062C2026">
      <w:numFmt w:val="bullet"/>
      <w:lvlText w:val="•"/>
      <w:lvlJc w:val="left"/>
      <w:pPr>
        <w:ind w:left="1225" w:hanging="106"/>
      </w:pPr>
      <w:rPr>
        <w:rFonts w:hint="default"/>
      </w:rPr>
    </w:lvl>
    <w:lvl w:ilvl="7" w:tplc="9A52DBB0">
      <w:numFmt w:val="bullet"/>
      <w:lvlText w:val="•"/>
      <w:lvlJc w:val="left"/>
      <w:pPr>
        <w:ind w:left="1412" w:hanging="106"/>
      </w:pPr>
      <w:rPr>
        <w:rFonts w:hint="default"/>
      </w:rPr>
    </w:lvl>
    <w:lvl w:ilvl="8" w:tplc="A3C085FE">
      <w:numFmt w:val="bullet"/>
      <w:lvlText w:val="•"/>
      <w:lvlJc w:val="left"/>
      <w:pPr>
        <w:ind w:left="1600" w:hanging="106"/>
      </w:pPr>
      <w:rPr>
        <w:rFonts w:hint="default"/>
      </w:rPr>
    </w:lvl>
  </w:abstractNum>
  <w:abstractNum w:abstractNumId="63">
    <w:nsid w:val="6E562133"/>
    <w:multiLevelType w:val="hybridMultilevel"/>
    <w:tmpl w:val="C1CC4042"/>
    <w:lvl w:ilvl="0" w:tplc="A79234D8">
      <w:numFmt w:val="bullet"/>
      <w:lvlText w:val="-"/>
      <w:lvlJc w:val="left"/>
      <w:pPr>
        <w:ind w:left="105" w:hanging="116"/>
      </w:pPr>
      <w:rPr>
        <w:rFonts w:ascii="Times New Roman" w:eastAsia="Times New Roman" w:hAnsi="Times New Roman" w:cs="Times New Roman" w:hint="default"/>
        <w:w w:val="96"/>
        <w:sz w:val="20"/>
        <w:szCs w:val="20"/>
      </w:rPr>
    </w:lvl>
    <w:lvl w:ilvl="1" w:tplc="961AE70A">
      <w:numFmt w:val="bullet"/>
      <w:lvlText w:val="•"/>
      <w:lvlJc w:val="left"/>
      <w:pPr>
        <w:ind w:left="264" w:hanging="116"/>
      </w:pPr>
      <w:rPr>
        <w:rFonts w:hint="default"/>
      </w:rPr>
    </w:lvl>
    <w:lvl w:ilvl="2" w:tplc="2F36B7CC">
      <w:numFmt w:val="bullet"/>
      <w:lvlText w:val="•"/>
      <w:lvlJc w:val="left"/>
      <w:pPr>
        <w:ind w:left="429" w:hanging="116"/>
      </w:pPr>
      <w:rPr>
        <w:rFonts w:hint="default"/>
      </w:rPr>
    </w:lvl>
    <w:lvl w:ilvl="3" w:tplc="C3E8331E">
      <w:numFmt w:val="bullet"/>
      <w:lvlText w:val="•"/>
      <w:lvlJc w:val="left"/>
      <w:pPr>
        <w:ind w:left="593" w:hanging="116"/>
      </w:pPr>
      <w:rPr>
        <w:rFonts w:hint="default"/>
      </w:rPr>
    </w:lvl>
    <w:lvl w:ilvl="4" w:tplc="4CC0FA64">
      <w:numFmt w:val="bullet"/>
      <w:lvlText w:val="•"/>
      <w:lvlJc w:val="left"/>
      <w:pPr>
        <w:ind w:left="758" w:hanging="116"/>
      </w:pPr>
      <w:rPr>
        <w:rFonts w:hint="default"/>
      </w:rPr>
    </w:lvl>
    <w:lvl w:ilvl="5" w:tplc="89B2D88E">
      <w:numFmt w:val="bullet"/>
      <w:lvlText w:val="•"/>
      <w:lvlJc w:val="left"/>
      <w:pPr>
        <w:ind w:left="922" w:hanging="116"/>
      </w:pPr>
      <w:rPr>
        <w:rFonts w:hint="default"/>
      </w:rPr>
    </w:lvl>
    <w:lvl w:ilvl="6" w:tplc="4B0EA92A">
      <w:numFmt w:val="bullet"/>
      <w:lvlText w:val="•"/>
      <w:lvlJc w:val="left"/>
      <w:pPr>
        <w:ind w:left="1087" w:hanging="116"/>
      </w:pPr>
      <w:rPr>
        <w:rFonts w:hint="default"/>
      </w:rPr>
    </w:lvl>
    <w:lvl w:ilvl="7" w:tplc="40F0A404">
      <w:numFmt w:val="bullet"/>
      <w:lvlText w:val="•"/>
      <w:lvlJc w:val="left"/>
      <w:pPr>
        <w:ind w:left="1251" w:hanging="116"/>
      </w:pPr>
      <w:rPr>
        <w:rFonts w:hint="default"/>
      </w:rPr>
    </w:lvl>
    <w:lvl w:ilvl="8" w:tplc="A23A292E">
      <w:numFmt w:val="bullet"/>
      <w:lvlText w:val="•"/>
      <w:lvlJc w:val="left"/>
      <w:pPr>
        <w:ind w:left="1416" w:hanging="116"/>
      </w:pPr>
      <w:rPr>
        <w:rFonts w:hint="default"/>
      </w:rPr>
    </w:lvl>
  </w:abstractNum>
  <w:abstractNum w:abstractNumId="64">
    <w:nsid w:val="6FA552C2"/>
    <w:multiLevelType w:val="hybridMultilevel"/>
    <w:tmpl w:val="3E3CEAA0"/>
    <w:lvl w:ilvl="0" w:tplc="8318A9C6">
      <w:numFmt w:val="bullet"/>
      <w:lvlText w:val="-"/>
      <w:lvlJc w:val="left"/>
      <w:pPr>
        <w:ind w:left="228" w:hanging="125"/>
      </w:pPr>
      <w:rPr>
        <w:rFonts w:ascii="Times New Roman" w:eastAsia="Times New Roman" w:hAnsi="Times New Roman" w:cs="Times New Roman" w:hint="default"/>
        <w:w w:val="100"/>
        <w:sz w:val="22"/>
        <w:szCs w:val="22"/>
      </w:rPr>
    </w:lvl>
    <w:lvl w:ilvl="1" w:tplc="BE788202">
      <w:numFmt w:val="bullet"/>
      <w:lvlText w:val="•"/>
      <w:lvlJc w:val="left"/>
      <w:pPr>
        <w:ind w:left="367" w:hanging="125"/>
      </w:pPr>
      <w:rPr>
        <w:rFonts w:hint="default"/>
      </w:rPr>
    </w:lvl>
    <w:lvl w:ilvl="2" w:tplc="208A93C0">
      <w:numFmt w:val="bullet"/>
      <w:lvlText w:val="•"/>
      <w:lvlJc w:val="left"/>
      <w:pPr>
        <w:ind w:left="514" w:hanging="125"/>
      </w:pPr>
      <w:rPr>
        <w:rFonts w:hint="default"/>
      </w:rPr>
    </w:lvl>
    <w:lvl w:ilvl="3" w:tplc="D6BA4154">
      <w:numFmt w:val="bullet"/>
      <w:lvlText w:val="•"/>
      <w:lvlJc w:val="left"/>
      <w:pPr>
        <w:ind w:left="661" w:hanging="125"/>
      </w:pPr>
      <w:rPr>
        <w:rFonts w:hint="default"/>
      </w:rPr>
    </w:lvl>
    <w:lvl w:ilvl="4" w:tplc="BAD07754">
      <w:numFmt w:val="bullet"/>
      <w:lvlText w:val="•"/>
      <w:lvlJc w:val="left"/>
      <w:pPr>
        <w:ind w:left="809" w:hanging="125"/>
      </w:pPr>
      <w:rPr>
        <w:rFonts w:hint="default"/>
      </w:rPr>
    </w:lvl>
    <w:lvl w:ilvl="5" w:tplc="4B405A64">
      <w:numFmt w:val="bullet"/>
      <w:lvlText w:val="•"/>
      <w:lvlJc w:val="left"/>
      <w:pPr>
        <w:ind w:left="956" w:hanging="125"/>
      </w:pPr>
      <w:rPr>
        <w:rFonts w:hint="default"/>
      </w:rPr>
    </w:lvl>
    <w:lvl w:ilvl="6" w:tplc="3DDECAC4">
      <w:numFmt w:val="bullet"/>
      <w:lvlText w:val="•"/>
      <w:lvlJc w:val="left"/>
      <w:pPr>
        <w:ind w:left="1103" w:hanging="125"/>
      </w:pPr>
      <w:rPr>
        <w:rFonts w:hint="default"/>
      </w:rPr>
    </w:lvl>
    <w:lvl w:ilvl="7" w:tplc="6D80471E">
      <w:numFmt w:val="bullet"/>
      <w:lvlText w:val="•"/>
      <w:lvlJc w:val="left"/>
      <w:pPr>
        <w:ind w:left="1250" w:hanging="125"/>
      </w:pPr>
      <w:rPr>
        <w:rFonts w:hint="default"/>
      </w:rPr>
    </w:lvl>
    <w:lvl w:ilvl="8" w:tplc="D65E77E0">
      <w:numFmt w:val="bullet"/>
      <w:lvlText w:val="•"/>
      <w:lvlJc w:val="left"/>
      <w:pPr>
        <w:ind w:left="1398" w:hanging="125"/>
      </w:pPr>
      <w:rPr>
        <w:rFonts w:hint="default"/>
      </w:rPr>
    </w:lvl>
  </w:abstractNum>
  <w:abstractNum w:abstractNumId="65">
    <w:nsid w:val="70CA48C5"/>
    <w:multiLevelType w:val="hybridMultilevel"/>
    <w:tmpl w:val="DC2C2CFA"/>
    <w:lvl w:ilvl="0" w:tplc="BE7E7EFE">
      <w:start w:val="1"/>
      <w:numFmt w:val="decimal"/>
      <w:lvlText w:val="%1."/>
      <w:lvlJc w:val="left"/>
      <w:pPr>
        <w:ind w:left="539" w:hanging="361"/>
        <w:jc w:val="left"/>
      </w:pPr>
      <w:rPr>
        <w:rFonts w:ascii="Times New Roman" w:eastAsia="Times New Roman" w:hAnsi="Times New Roman" w:cs="Times New Roman" w:hint="default"/>
        <w:w w:val="100"/>
        <w:sz w:val="22"/>
        <w:szCs w:val="22"/>
      </w:rPr>
    </w:lvl>
    <w:lvl w:ilvl="1" w:tplc="7BFE5F2C">
      <w:numFmt w:val="bullet"/>
      <w:lvlText w:val="•"/>
      <w:lvlJc w:val="left"/>
      <w:pPr>
        <w:ind w:left="1557" w:hanging="361"/>
      </w:pPr>
      <w:rPr>
        <w:rFonts w:hint="default"/>
      </w:rPr>
    </w:lvl>
    <w:lvl w:ilvl="2" w:tplc="AC34CA6E">
      <w:numFmt w:val="bullet"/>
      <w:lvlText w:val="•"/>
      <w:lvlJc w:val="left"/>
      <w:pPr>
        <w:ind w:left="2574" w:hanging="361"/>
      </w:pPr>
      <w:rPr>
        <w:rFonts w:hint="default"/>
      </w:rPr>
    </w:lvl>
    <w:lvl w:ilvl="3" w:tplc="8DD6EEC2">
      <w:numFmt w:val="bullet"/>
      <w:lvlText w:val="•"/>
      <w:lvlJc w:val="left"/>
      <w:pPr>
        <w:ind w:left="3591" w:hanging="361"/>
      </w:pPr>
      <w:rPr>
        <w:rFonts w:hint="default"/>
      </w:rPr>
    </w:lvl>
    <w:lvl w:ilvl="4" w:tplc="48C2B1E2">
      <w:numFmt w:val="bullet"/>
      <w:lvlText w:val="•"/>
      <w:lvlJc w:val="left"/>
      <w:pPr>
        <w:ind w:left="4608" w:hanging="361"/>
      </w:pPr>
      <w:rPr>
        <w:rFonts w:hint="default"/>
      </w:rPr>
    </w:lvl>
    <w:lvl w:ilvl="5" w:tplc="AB38213C">
      <w:numFmt w:val="bullet"/>
      <w:lvlText w:val="•"/>
      <w:lvlJc w:val="left"/>
      <w:pPr>
        <w:ind w:left="5625" w:hanging="361"/>
      </w:pPr>
      <w:rPr>
        <w:rFonts w:hint="default"/>
      </w:rPr>
    </w:lvl>
    <w:lvl w:ilvl="6" w:tplc="70109FD8">
      <w:numFmt w:val="bullet"/>
      <w:lvlText w:val="•"/>
      <w:lvlJc w:val="left"/>
      <w:pPr>
        <w:ind w:left="6642" w:hanging="361"/>
      </w:pPr>
      <w:rPr>
        <w:rFonts w:hint="default"/>
      </w:rPr>
    </w:lvl>
    <w:lvl w:ilvl="7" w:tplc="C5167568">
      <w:numFmt w:val="bullet"/>
      <w:lvlText w:val="•"/>
      <w:lvlJc w:val="left"/>
      <w:pPr>
        <w:ind w:left="7659" w:hanging="361"/>
      </w:pPr>
      <w:rPr>
        <w:rFonts w:hint="default"/>
      </w:rPr>
    </w:lvl>
    <w:lvl w:ilvl="8" w:tplc="7512B8F0">
      <w:numFmt w:val="bullet"/>
      <w:lvlText w:val="•"/>
      <w:lvlJc w:val="left"/>
      <w:pPr>
        <w:ind w:left="8676" w:hanging="361"/>
      </w:pPr>
      <w:rPr>
        <w:rFonts w:hint="default"/>
      </w:rPr>
    </w:lvl>
  </w:abstractNum>
  <w:abstractNum w:abstractNumId="66">
    <w:nsid w:val="75256DE8"/>
    <w:multiLevelType w:val="hybridMultilevel"/>
    <w:tmpl w:val="62A0F130"/>
    <w:lvl w:ilvl="0" w:tplc="5F6648C2">
      <w:numFmt w:val="bullet"/>
      <w:lvlText w:val="-"/>
      <w:lvlJc w:val="left"/>
      <w:pPr>
        <w:ind w:left="105" w:hanging="116"/>
      </w:pPr>
      <w:rPr>
        <w:rFonts w:ascii="Times New Roman" w:eastAsia="Times New Roman" w:hAnsi="Times New Roman" w:cs="Times New Roman" w:hint="default"/>
        <w:w w:val="96"/>
        <w:sz w:val="20"/>
        <w:szCs w:val="20"/>
      </w:rPr>
    </w:lvl>
    <w:lvl w:ilvl="1" w:tplc="A9025CB8">
      <w:numFmt w:val="bullet"/>
      <w:lvlText w:val="•"/>
      <w:lvlJc w:val="left"/>
      <w:pPr>
        <w:ind w:left="264" w:hanging="116"/>
      </w:pPr>
      <w:rPr>
        <w:rFonts w:hint="default"/>
      </w:rPr>
    </w:lvl>
    <w:lvl w:ilvl="2" w:tplc="6E089786">
      <w:numFmt w:val="bullet"/>
      <w:lvlText w:val="•"/>
      <w:lvlJc w:val="left"/>
      <w:pPr>
        <w:ind w:left="429" w:hanging="116"/>
      </w:pPr>
      <w:rPr>
        <w:rFonts w:hint="default"/>
      </w:rPr>
    </w:lvl>
    <w:lvl w:ilvl="3" w:tplc="686C67EA">
      <w:numFmt w:val="bullet"/>
      <w:lvlText w:val="•"/>
      <w:lvlJc w:val="left"/>
      <w:pPr>
        <w:ind w:left="593" w:hanging="116"/>
      </w:pPr>
      <w:rPr>
        <w:rFonts w:hint="default"/>
      </w:rPr>
    </w:lvl>
    <w:lvl w:ilvl="4" w:tplc="E6469BC8">
      <w:numFmt w:val="bullet"/>
      <w:lvlText w:val="•"/>
      <w:lvlJc w:val="left"/>
      <w:pPr>
        <w:ind w:left="758" w:hanging="116"/>
      </w:pPr>
      <w:rPr>
        <w:rFonts w:hint="default"/>
      </w:rPr>
    </w:lvl>
    <w:lvl w:ilvl="5" w:tplc="C97646F6">
      <w:numFmt w:val="bullet"/>
      <w:lvlText w:val="•"/>
      <w:lvlJc w:val="left"/>
      <w:pPr>
        <w:ind w:left="922" w:hanging="116"/>
      </w:pPr>
      <w:rPr>
        <w:rFonts w:hint="default"/>
      </w:rPr>
    </w:lvl>
    <w:lvl w:ilvl="6" w:tplc="D7DEF752">
      <w:numFmt w:val="bullet"/>
      <w:lvlText w:val="•"/>
      <w:lvlJc w:val="left"/>
      <w:pPr>
        <w:ind w:left="1087" w:hanging="116"/>
      </w:pPr>
      <w:rPr>
        <w:rFonts w:hint="default"/>
      </w:rPr>
    </w:lvl>
    <w:lvl w:ilvl="7" w:tplc="CB8C5204">
      <w:numFmt w:val="bullet"/>
      <w:lvlText w:val="•"/>
      <w:lvlJc w:val="left"/>
      <w:pPr>
        <w:ind w:left="1251" w:hanging="116"/>
      </w:pPr>
      <w:rPr>
        <w:rFonts w:hint="default"/>
      </w:rPr>
    </w:lvl>
    <w:lvl w:ilvl="8" w:tplc="DCE86376">
      <w:numFmt w:val="bullet"/>
      <w:lvlText w:val="•"/>
      <w:lvlJc w:val="left"/>
      <w:pPr>
        <w:ind w:left="1416" w:hanging="116"/>
      </w:pPr>
      <w:rPr>
        <w:rFonts w:hint="default"/>
      </w:rPr>
    </w:lvl>
  </w:abstractNum>
  <w:abstractNum w:abstractNumId="67">
    <w:nsid w:val="76AB56C0"/>
    <w:multiLevelType w:val="hybridMultilevel"/>
    <w:tmpl w:val="9F400946"/>
    <w:lvl w:ilvl="0" w:tplc="3FA88DA6">
      <w:numFmt w:val="bullet"/>
      <w:lvlText w:val="-"/>
      <w:lvlJc w:val="left"/>
      <w:pPr>
        <w:ind w:left="103" w:hanging="125"/>
      </w:pPr>
      <w:rPr>
        <w:rFonts w:ascii="Times New Roman" w:eastAsia="Times New Roman" w:hAnsi="Times New Roman" w:cs="Times New Roman" w:hint="default"/>
        <w:w w:val="100"/>
        <w:sz w:val="22"/>
        <w:szCs w:val="22"/>
      </w:rPr>
    </w:lvl>
    <w:lvl w:ilvl="1" w:tplc="C5C0CB54">
      <w:numFmt w:val="bullet"/>
      <w:lvlText w:val="•"/>
      <w:lvlJc w:val="left"/>
      <w:pPr>
        <w:ind w:left="295" w:hanging="125"/>
      </w:pPr>
      <w:rPr>
        <w:rFonts w:hint="default"/>
      </w:rPr>
    </w:lvl>
    <w:lvl w:ilvl="2" w:tplc="04DA79D0">
      <w:numFmt w:val="bullet"/>
      <w:lvlText w:val="•"/>
      <w:lvlJc w:val="left"/>
      <w:pPr>
        <w:ind w:left="490" w:hanging="125"/>
      </w:pPr>
      <w:rPr>
        <w:rFonts w:hint="default"/>
      </w:rPr>
    </w:lvl>
    <w:lvl w:ilvl="3" w:tplc="BA167016">
      <w:numFmt w:val="bullet"/>
      <w:lvlText w:val="•"/>
      <w:lvlJc w:val="left"/>
      <w:pPr>
        <w:ind w:left="685" w:hanging="125"/>
      </w:pPr>
      <w:rPr>
        <w:rFonts w:hint="default"/>
      </w:rPr>
    </w:lvl>
    <w:lvl w:ilvl="4" w:tplc="74986FB8">
      <w:numFmt w:val="bullet"/>
      <w:lvlText w:val="•"/>
      <w:lvlJc w:val="left"/>
      <w:pPr>
        <w:ind w:left="880" w:hanging="125"/>
      </w:pPr>
      <w:rPr>
        <w:rFonts w:hint="default"/>
      </w:rPr>
    </w:lvl>
    <w:lvl w:ilvl="5" w:tplc="7FD47E3A">
      <w:numFmt w:val="bullet"/>
      <w:lvlText w:val="•"/>
      <w:lvlJc w:val="left"/>
      <w:pPr>
        <w:ind w:left="1076" w:hanging="125"/>
      </w:pPr>
      <w:rPr>
        <w:rFonts w:hint="default"/>
      </w:rPr>
    </w:lvl>
    <w:lvl w:ilvl="6" w:tplc="1E60C1DC">
      <w:numFmt w:val="bullet"/>
      <w:lvlText w:val="•"/>
      <w:lvlJc w:val="left"/>
      <w:pPr>
        <w:ind w:left="1271" w:hanging="125"/>
      </w:pPr>
      <w:rPr>
        <w:rFonts w:hint="default"/>
      </w:rPr>
    </w:lvl>
    <w:lvl w:ilvl="7" w:tplc="9C6C73FA">
      <w:numFmt w:val="bullet"/>
      <w:lvlText w:val="•"/>
      <w:lvlJc w:val="left"/>
      <w:pPr>
        <w:ind w:left="1466" w:hanging="125"/>
      </w:pPr>
      <w:rPr>
        <w:rFonts w:hint="default"/>
      </w:rPr>
    </w:lvl>
    <w:lvl w:ilvl="8" w:tplc="A3C2FBD6">
      <w:numFmt w:val="bullet"/>
      <w:lvlText w:val="•"/>
      <w:lvlJc w:val="left"/>
      <w:pPr>
        <w:ind w:left="1661" w:hanging="125"/>
      </w:pPr>
      <w:rPr>
        <w:rFonts w:hint="default"/>
      </w:rPr>
    </w:lvl>
  </w:abstractNum>
  <w:abstractNum w:abstractNumId="68">
    <w:nsid w:val="79B26319"/>
    <w:multiLevelType w:val="hybridMultilevel"/>
    <w:tmpl w:val="014031C0"/>
    <w:lvl w:ilvl="0" w:tplc="F2AEA8A0">
      <w:numFmt w:val="bullet"/>
      <w:lvlText w:val="-"/>
      <w:lvlJc w:val="left"/>
      <w:pPr>
        <w:ind w:left="103" w:hanging="106"/>
      </w:pPr>
      <w:rPr>
        <w:rFonts w:ascii="Times New Roman" w:eastAsia="Times New Roman" w:hAnsi="Times New Roman" w:cs="Times New Roman" w:hint="default"/>
        <w:w w:val="96"/>
        <w:sz w:val="18"/>
        <w:szCs w:val="18"/>
      </w:rPr>
    </w:lvl>
    <w:lvl w:ilvl="1" w:tplc="AE5A29D0">
      <w:numFmt w:val="bullet"/>
      <w:lvlText w:val="•"/>
      <w:lvlJc w:val="left"/>
      <w:pPr>
        <w:ind w:left="287" w:hanging="106"/>
      </w:pPr>
      <w:rPr>
        <w:rFonts w:hint="default"/>
      </w:rPr>
    </w:lvl>
    <w:lvl w:ilvl="2" w:tplc="87F40E0C">
      <w:numFmt w:val="bullet"/>
      <w:lvlText w:val="•"/>
      <w:lvlJc w:val="left"/>
      <w:pPr>
        <w:ind w:left="475" w:hanging="106"/>
      </w:pPr>
      <w:rPr>
        <w:rFonts w:hint="default"/>
      </w:rPr>
    </w:lvl>
    <w:lvl w:ilvl="3" w:tplc="47840066">
      <w:numFmt w:val="bullet"/>
      <w:lvlText w:val="•"/>
      <w:lvlJc w:val="left"/>
      <w:pPr>
        <w:ind w:left="662" w:hanging="106"/>
      </w:pPr>
      <w:rPr>
        <w:rFonts w:hint="default"/>
      </w:rPr>
    </w:lvl>
    <w:lvl w:ilvl="4" w:tplc="C7E2A452">
      <w:numFmt w:val="bullet"/>
      <w:lvlText w:val="•"/>
      <w:lvlJc w:val="left"/>
      <w:pPr>
        <w:ind w:left="850" w:hanging="106"/>
      </w:pPr>
      <w:rPr>
        <w:rFonts w:hint="default"/>
      </w:rPr>
    </w:lvl>
    <w:lvl w:ilvl="5" w:tplc="4EC68B90">
      <w:numFmt w:val="bullet"/>
      <w:lvlText w:val="•"/>
      <w:lvlJc w:val="left"/>
      <w:pPr>
        <w:ind w:left="1037" w:hanging="106"/>
      </w:pPr>
      <w:rPr>
        <w:rFonts w:hint="default"/>
      </w:rPr>
    </w:lvl>
    <w:lvl w:ilvl="6" w:tplc="7BD284AA">
      <w:numFmt w:val="bullet"/>
      <w:lvlText w:val="•"/>
      <w:lvlJc w:val="left"/>
      <w:pPr>
        <w:ind w:left="1225" w:hanging="106"/>
      </w:pPr>
      <w:rPr>
        <w:rFonts w:hint="default"/>
      </w:rPr>
    </w:lvl>
    <w:lvl w:ilvl="7" w:tplc="F8D22624">
      <w:numFmt w:val="bullet"/>
      <w:lvlText w:val="•"/>
      <w:lvlJc w:val="left"/>
      <w:pPr>
        <w:ind w:left="1412" w:hanging="106"/>
      </w:pPr>
      <w:rPr>
        <w:rFonts w:hint="default"/>
      </w:rPr>
    </w:lvl>
    <w:lvl w:ilvl="8" w:tplc="904ADB14">
      <w:numFmt w:val="bullet"/>
      <w:lvlText w:val="•"/>
      <w:lvlJc w:val="left"/>
      <w:pPr>
        <w:ind w:left="1600" w:hanging="106"/>
      </w:pPr>
      <w:rPr>
        <w:rFonts w:hint="default"/>
      </w:rPr>
    </w:lvl>
  </w:abstractNum>
  <w:abstractNum w:abstractNumId="69">
    <w:nsid w:val="7B9A051D"/>
    <w:multiLevelType w:val="hybridMultilevel"/>
    <w:tmpl w:val="B91ABD4E"/>
    <w:lvl w:ilvl="0" w:tplc="10B4129C">
      <w:numFmt w:val="bullet"/>
      <w:lvlText w:val="-"/>
      <w:lvlJc w:val="left"/>
      <w:pPr>
        <w:ind w:left="100" w:hanging="125"/>
      </w:pPr>
      <w:rPr>
        <w:rFonts w:ascii="Times New Roman" w:eastAsia="Times New Roman" w:hAnsi="Times New Roman" w:cs="Times New Roman" w:hint="default"/>
        <w:w w:val="100"/>
        <w:sz w:val="22"/>
        <w:szCs w:val="22"/>
      </w:rPr>
    </w:lvl>
    <w:lvl w:ilvl="1" w:tplc="298A0514">
      <w:numFmt w:val="bullet"/>
      <w:lvlText w:val="•"/>
      <w:lvlJc w:val="left"/>
      <w:pPr>
        <w:ind w:left="315" w:hanging="125"/>
      </w:pPr>
      <w:rPr>
        <w:rFonts w:hint="default"/>
      </w:rPr>
    </w:lvl>
    <w:lvl w:ilvl="2" w:tplc="3C0E60B0">
      <w:numFmt w:val="bullet"/>
      <w:lvlText w:val="•"/>
      <w:lvlJc w:val="left"/>
      <w:pPr>
        <w:ind w:left="531" w:hanging="125"/>
      </w:pPr>
      <w:rPr>
        <w:rFonts w:hint="default"/>
      </w:rPr>
    </w:lvl>
    <w:lvl w:ilvl="3" w:tplc="B04E3B22">
      <w:numFmt w:val="bullet"/>
      <w:lvlText w:val="•"/>
      <w:lvlJc w:val="left"/>
      <w:pPr>
        <w:ind w:left="747" w:hanging="125"/>
      </w:pPr>
      <w:rPr>
        <w:rFonts w:hint="default"/>
      </w:rPr>
    </w:lvl>
    <w:lvl w:ilvl="4" w:tplc="0A222C9E">
      <w:numFmt w:val="bullet"/>
      <w:lvlText w:val="•"/>
      <w:lvlJc w:val="left"/>
      <w:pPr>
        <w:ind w:left="963" w:hanging="125"/>
      </w:pPr>
      <w:rPr>
        <w:rFonts w:hint="default"/>
      </w:rPr>
    </w:lvl>
    <w:lvl w:ilvl="5" w:tplc="051EC940">
      <w:numFmt w:val="bullet"/>
      <w:lvlText w:val="•"/>
      <w:lvlJc w:val="left"/>
      <w:pPr>
        <w:ind w:left="1179" w:hanging="125"/>
      </w:pPr>
      <w:rPr>
        <w:rFonts w:hint="default"/>
      </w:rPr>
    </w:lvl>
    <w:lvl w:ilvl="6" w:tplc="237C8F30">
      <w:numFmt w:val="bullet"/>
      <w:lvlText w:val="•"/>
      <w:lvlJc w:val="left"/>
      <w:pPr>
        <w:ind w:left="1395" w:hanging="125"/>
      </w:pPr>
      <w:rPr>
        <w:rFonts w:hint="default"/>
      </w:rPr>
    </w:lvl>
    <w:lvl w:ilvl="7" w:tplc="C00863F6">
      <w:numFmt w:val="bullet"/>
      <w:lvlText w:val="•"/>
      <w:lvlJc w:val="left"/>
      <w:pPr>
        <w:ind w:left="1611" w:hanging="125"/>
      </w:pPr>
      <w:rPr>
        <w:rFonts w:hint="default"/>
      </w:rPr>
    </w:lvl>
    <w:lvl w:ilvl="8" w:tplc="6144FDE8">
      <w:numFmt w:val="bullet"/>
      <w:lvlText w:val="•"/>
      <w:lvlJc w:val="left"/>
      <w:pPr>
        <w:ind w:left="1827" w:hanging="125"/>
      </w:pPr>
      <w:rPr>
        <w:rFonts w:hint="default"/>
      </w:rPr>
    </w:lvl>
  </w:abstractNum>
  <w:abstractNum w:abstractNumId="70">
    <w:nsid w:val="7E880686"/>
    <w:multiLevelType w:val="hybridMultilevel"/>
    <w:tmpl w:val="CC1ABF5A"/>
    <w:lvl w:ilvl="0" w:tplc="9746CFA0">
      <w:start w:val="1"/>
      <w:numFmt w:val="decimal"/>
      <w:lvlText w:val="%1)"/>
      <w:lvlJc w:val="left"/>
      <w:pPr>
        <w:ind w:left="352" w:hanging="240"/>
        <w:jc w:val="left"/>
      </w:pPr>
      <w:rPr>
        <w:rFonts w:ascii="Times New Roman" w:eastAsia="Times New Roman" w:hAnsi="Times New Roman" w:cs="Times New Roman" w:hint="default"/>
        <w:w w:val="100"/>
        <w:sz w:val="22"/>
        <w:szCs w:val="22"/>
      </w:rPr>
    </w:lvl>
    <w:lvl w:ilvl="1" w:tplc="D49E2FEC">
      <w:numFmt w:val="bullet"/>
      <w:lvlText w:val="•"/>
      <w:lvlJc w:val="left"/>
      <w:pPr>
        <w:ind w:left="1395" w:hanging="240"/>
      </w:pPr>
      <w:rPr>
        <w:rFonts w:hint="default"/>
      </w:rPr>
    </w:lvl>
    <w:lvl w:ilvl="2" w:tplc="EAEC1A86">
      <w:numFmt w:val="bullet"/>
      <w:lvlText w:val="•"/>
      <w:lvlJc w:val="left"/>
      <w:pPr>
        <w:ind w:left="2431" w:hanging="240"/>
      </w:pPr>
      <w:rPr>
        <w:rFonts w:hint="default"/>
      </w:rPr>
    </w:lvl>
    <w:lvl w:ilvl="3" w:tplc="D60049B8">
      <w:numFmt w:val="bullet"/>
      <w:lvlText w:val="•"/>
      <w:lvlJc w:val="left"/>
      <w:pPr>
        <w:ind w:left="3467" w:hanging="240"/>
      </w:pPr>
      <w:rPr>
        <w:rFonts w:hint="default"/>
      </w:rPr>
    </w:lvl>
    <w:lvl w:ilvl="4" w:tplc="81A41188">
      <w:numFmt w:val="bullet"/>
      <w:lvlText w:val="•"/>
      <w:lvlJc w:val="left"/>
      <w:pPr>
        <w:ind w:left="4503" w:hanging="240"/>
      </w:pPr>
      <w:rPr>
        <w:rFonts w:hint="default"/>
      </w:rPr>
    </w:lvl>
    <w:lvl w:ilvl="5" w:tplc="DB608A96">
      <w:numFmt w:val="bullet"/>
      <w:lvlText w:val="•"/>
      <w:lvlJc w:val="left"/>
      <w:pPr>
        <w:ind w:left="5539" w:hanging="240"/>
      </w:pPr>
      <w:rPr>
        <w:rFonts w:hint="default"/>
      </w:rPr>
    </w:lvl>
    <w:lvl w:ilvl="6" w:tplc="2B4C5D7E">
      <w:numFmt w:val="bullet"/>
      <w:lvlText w:val="•"/>
      <w:lvlJc w:val="left"/>
      <w:pPr>
        <w:ind w:left="6575" w:hanging="240"/>
      </w:pPr>
      <w:rPr>
        <w:rFonts w:hint="default"/>
      </w:rPr>
    </w:lvl>
    <w:lvl w:ilvl="7" w:tplc="47420780">
      <w:numFmt w:val="bullet"/>
      <w:lvlText w:val="•"/>
      <w:lvlJc w:val="left"/>
      <w:pPr>
        <w:ind w:left="7611" w:hanging="240"/>
      </w:pPr>
      <w:rPr>
        <w:rFonts w:hint="default"/>
      </w:rPr>
    </w:lvl>
    <w:lvl w:ilvl="8" w:tplc="362A78BC">
      <w:numFmt w:val="bullet"/>
      <w:lvlText w:val="•"/>
      <w:lvlJc w:val="left"/>
      <w:pPr>
        <w:ind w:left="8647" w:hanging="240"/>
      </w:pPr>
      <w:rPr>
        <w:rFonts w:hint="default"/>
      </w:rPr>
    </w:lvl>
  </w:abstractNum>
  <w:num w:numId="1">
    <w:abstractNumId w:val="26"/>
  </w:num>
  <w:num w:numId="2">
    <w:abstractNumId w:val="47"/>
  </w:num>
  <w:num w:numId="3">
    <w:abstractNumId w:val="23"/>
  </w:num>
  <w:num w:numId="4">
    <w:abstractNumId w:val="42"/>
  </w:num>
  <w:num w:numId="5">
    <w:abstractNumId w:val="70"/>
  </w:num>
  <w:num w:numId="6">
    <w:abstractNumId w:val="30"/>
  </w:num>
  <w:num w:numId="7">
    <w:abstractNumId w:val="24"/>
  </w:num>
  <w:num w:numId="8">
    <w:abstractNumId w:val="50"/>
  </w:num>
  <w:num w:numId="9">
    <w:abstractNumId w:val="8"/>
  </w:num>
  <w:num w:numId="10">
    <w:abstractNumId w:val="67"/>
  </w:num>
  <w:num w:numId="11">
    <w:abstractNumId w:val="69"/>
  </w:num>
  <w:num w:numId="12">
    <w:abstractNumId w:val="32"/>
  </w:num>
  <w:num w:numId="13">
    <w:abstractNumId w:val="56"/>
  </w:num>
  <w:num w:numId="14">
    <w:abstractNumId w:val="9"/>
  </w:num>
  <w:num w:numId="15">
    <w:abstractNumId w:val="58"/>
  </w:num>
  <w:num w:numId="16">
    <w:abstractNumId w:val="29"/>
  </w:num>
  <w:num w:numId="17">
    <w:abstractNumId w:val="46"/>
  </w:num>
  <w:num w:numId="18">
    <w:abstractNumId w:val="21"/>
  </w:num>
  <w:num w:numId="19">
    <w:abstractNumId w:val="45"/>
  </w:num>
  <w:num w:numId="20">
    <w:abstractNumId w:val="64"/>
  </w:num>
  <w:num w:numId="21">
    <w:abstractNumId w:val="16"/>
  </w:num>
  <w:num w:numId="22">
    <w:abstractNumId w:val="7"/>
  </w:num>
  <w:num w:numId="23">
    <w:abstractNumId w:val="25"/>
  </w:num>
  <w:num w:numId="24">
    <w:abstractNumId w:val="27"/>
  </w:num>
  <w:num w:numId="25">
    <w:abstractNumId w:val="59"/>
  </w:num>
  <w:num w:numId="26">
    <w:abstractNumId w:val="38"/>
  </w:num>
  <w:num w:numId="27">
    <w:abstractNumId w:val="10"/>
  </w:num>
  <w:num w:numId="28">
    <w:abstractNumId w:val="53"/>
  </w:num>
  <w:num w:numId="29">
    <w:abstractNumId w:val="17"/>
  </w:num>
  <w:num w:numId="30">
    <w:abstractNumId w:val="34"/>
  </w:num>
  <w:num w:numId="31">
    <w:abstractNumId w:val="62"/>
  </w:num>
  <w:num w:numId="32">
    <w:abstractNumId w:val="68"/>
  </w:num>
  <w:num w:numId="33">
    <w:abstractNumId w:val="5"/>
  </w:num>
  <w:num w:numId="34">
    <w:abstractNumId w:val="52"/>
  </w:num>
  <w:num w:numId="35">
    <w:abstractNumId w:val="44"/>
  </w:num>
  <w:num w:numId="36">
    <w:abstractNumId w:val="22"/>
  </w:num>
  <w:num w:numId="37">
    <w:abstractNumId w:val="49"/>
  </w:num>
  <w:num w:numId="38">
    <w:abstractNumId w:val="55"/>
  </w:num>
  <w:num w:numId="39">
    <w:abstractNumId w:val="61"/>
  </w:num>
  <w:num w:numId="40">
    <w:abstractNumId w:val="36"/>
  </w:num>
  <w:num w:numId="41">
    <w:abstractNumId w:val="48"/>
  </w:num>
  <w:num w:numId="42">
    <w:abstractNumId w:val="20"/>
  </w:num>
  <w:num w:numId="43">
    <w:abstractNumId w:val="13"/>
  </w:num>
  <w:num w:numId="44">
    <w:abstractNumId w:val="51"/>
  </w:num>
  <w:num w:numId="45">
    <w:abstractNumId w:val="39"/>
  </w:num>
  <w:num w:numId="46">
    <w:abstractNumId w:val="31"/>
  </w:num>
  <w:num w:numId="47">
    <w:abstractNumId w:val="63"/>
  </w:num>
  <w:num w:numId="48">
    <w:abstractNumId w:val="15"/>
  </w:num>
  <w:num w:numId="49">
    <w:abstractNumId w:val="35"/>
  </w:num>
  <w:num w:numId="50">
    <w:abstractNumId w:val="60"/>
  </w:num>
  <w:num w:numId="51">
    <w:abstractNumId w:val="18"/>
  </w:num>
  <w:num w:numId="52">
    <w:abstractNumId w:val="66"/>
  </w:num>
  <w:num w:numId="53">
    <w:abstractNumId w:val="11"/>
  </w:num>
  <w:num w:numId="54">
    <w:abstractNumId w:val="19"/>
  </w:num>
  <w:num w:numId="55">
    <w:abstractNumId w:val="6"/>
  </w:num>
  <w:num w:numId="56">
    <w:abstractNumId w:val="43"/>
  </w:num>
  <w:num w:numId="57">
    <w:abstractNumId w:val="33"/>
  </w:num>
  <w:num w:numId="58">
    <w:abstractNumId w:val="57"/>
  </w:num>
  <w:num w:numId="59">
    <w:abstractNumId w:val="37"/>
  </w:num>
  <w:num w:numId="60">
    <w:abstractNumId w:val="41"/>
  </w:num>
  <w:num w:numId="61">
    <w:abstractNumId w:val="12"/>
  </w:num>
  <w:num w:numId="62">
    <w:abstractNumId w:val="14"/>
  </w:num>
  <w:num w:numId="63">
    <w:abstractNumId w:val="65"/>
  </w:num>
  <w:num w:numId="64">
    <w:abstractNumId w:val="28"/>
  </w:num>
  <w:num w:numId="65">
    <w:abstractNumId w:val="54"/>
  </w:num>
  <w:num w:numId="66">
    <w:abstractNumId w:val="40"/>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hyphenationZone w:val="425"/>
  <w:drawingGridHorizontalSpacing w:val="110"/>
  <w:displayHorizontalDrawingGridEvery w:val="2"/>
  <w:characterSpacingControl w:val="doNotCompress"/>
  <w:hdrShapeDefaults>
    <o:shapedefaults v:ext="edit" spidmax="6146"/>
    <o:shapelayout v:ext="edit">
      <o:idmap v:ext="edit" data="5"/>
    </o:shapelayout>
  </w:hdrShapeDefaults>
  <w:footnotePr>
    <w:footnote w:id="-1"/>
    <w:footnote w:id="0"/>
  </w:footnotePr>
  <w:endnotePr>
    <w:endnote w:id="-1"/>
    <w:endnote w:id="0"/>
  </w:endnotePr>
  <w:compat>
    <w:ulTrailSpace/>
  </w:compat>
  <w:rsids>
    <w:rsidRoot w:val="00DF6FBB"/>
    <w:rsid w:val="00001CE0"/>
    <w:rsid w:val="00056F45"/>
    <w:rsid w:val="000A5348"/>
    <w:rsid w:val="0014548B"/>
    <w:rsid w:val="00146702"/>
    <w:rsid w:val="001A0609"/>
    <w:rsid w:val="001A70E4"/>
    <w:rsid w:val="001C4AA1"/>
    <w:rsid w:val="002878B0"/>
    <w:rsid w:val="002E1376"/>
    <w:rsid w:val="00366EB4"/>
    <w:rsid w:val="0039284B"/>
    <w:rsid w:val="003A1429"/>
    <w:rsid w:val="00404884"/>
    <w:rsid w:val="004777D4"/>
    <w:rsid w:val="004859A6"/>
    <w:rsid w:val="00595355"/>
    <w:rsid w:val="005D6E65"/>
    <w:rsid w:val="00636CE7"/>
    <w:rsid w:val="006C011C"/>
    <w:rsid w:val="006E379F"/>
    <w:rsid w:val="007102AE"/>
    <w:rsid w:val="007837D7"/>
    <w:rsid w:val="007F229E"/>
    <w:rsid w:val="00803736"/>
    <w:rsid w:val="00805EC0"/>
    <w:rsid w:val="00810DEE"/>
    <w:rsid w:val="00814982"/>
    <w:rsid w:val="00825A2E"/>
    <w:rsid w:val="00851B24"/>
    <w:rsid w:val="008E7648"/>
    <w:rsid w:val="008F1C6F"/>
    <w:rsid w:val="009D6741"/>
    <w:rsid w:val="00A343D8"/>
    <w:rsid w:val="00A430A9"/>
    <w:rsid w:val="00A8396A"/>
    <w:rsid w:val="00A92A62"/>
    <w:rsid w:val="00B51A4B"/>
    <w:rsid w:val="00C54E94"/>
    <w:rsid w:val="00CA1CE5"/>
    <w:rsid w:val="00D30657"/>
    <w:rsid w:val="00D8655E"/>
    <w:rsid w:val="00DF6FBB"/>
    <w:rsid w:val="00E30219"/>
    <w:rsid w:val="00E33158"/>
    <w:rsid w:val="00E73747"/>
    <w:rsid w:val="00E81462"/>
    <w:rsid w:val="00E858F7"/>
    <w:rsid w:val="00F008B9"/>
    <w:rsid w:val="00F354EF"/>
    <w:rsid w:val="00FC418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reference" w:uiPriority="0"/>
    <w:lsdException w:name="List"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uiPriority w:val="1"/>
    <w:qFormat/>
    <w:rsid w:val="004777D4"/>
    <w:rPr>
      <w:rFonts w:ascii="Times New Roman" w:eastAsia="Times New Roman" w:hAnsi="Times New Roman" w:cs="Times New Roman"/>
    </w:rPr>
  </w:style>
  <w:style w:type="paragraph" w:styleId="Nagwek1">
    <w:name w:val="heading 1"/>
    <w:basedOn w:val="Normalny"/>
    <w:link w:val="Nagwek1Znak"/>
    <w:qFormat/>
    <w:rsid w:val="004777D4"/>
    <w:pPr>
      <w:spacing w:before="138"/>
      <w:ind w:left="1538" w:hanging="360"/>
      <w:outlineLvl w:val="0"/>
    </w:pPr>
    <w:rPr>
      <w:b/>
      <w:bCs/>
      <w:sz w:val="24"/>
      <w:szCs w:val="24"/>
    </w:rPr>
  </w:style>
  <w:style w:type="paragraph" w:styleId="Nagwek2">
    <w:name w:val="heading 2"/>
    <w:basedOn w:val="Normalny"/>
    <w:link w:val="Nagwek2Znak"/>
    <w:qFormat/>
    <w:rsid w:val="004777D4"/>
    <w:pPr>
      <w:spacing w:before="42"/>
      <w:ind w:left="112"/>
      <w:outlineLvl w:val="1"/>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rsid w:val="004777D4"/>
    <w:tblPr>
      <w:tblInd w:w="0" w:type="dxa"/>
      <w:tblCellMar>
        <w:top w:w="0" w:type="dxa"/>
        <w:left w:w="0" w:type="dxa"/>
        <w:bottom w:w="0" w:type="dxa"/>
        <w:right w:w="0" w:type="dxa"/>
      </w:tblCellMar>
    </w:tblPr>
  </w:style>
  <w:style w:type="paragraph" w:styleId="Spistreci1">
    <w:name w:val="toc 1"/>
    <w:basedOn w:val="Normalny"/>
    <w:uiPriority w:val="39"/>
    <w:qFormat/>
    <w:rsid w:val="004777D4"/>
    <w:pPr>
      <w:spacing w:before="120"/>
      <w:ind w:left="112"/>
    </w:pPr>
    <w:rPr>
      <w:b/>
      <w:bCs/>
    </w:rPr>
  </w:style>
  <w:style w:type="paragraph" w:styleId="Spistreci2">
    <w:name w:val="toc 2"/>
    <w:basedOn w:val="Normalny"/>
    <w:uiPriority w:val="1"/>
    <w:qFormat/>
    <w:rsid w:val="004777D4"/>
    <w:pPr>
      <w:spacing w:before="120"/>
      <w:ind w:left="582" w:hanging="470"/>
    </w:pPr>
    <w:rPr>
      <w:b/>
      <w:bCs/>
      <w:i/>
    </w:rPr>
  </w:style>
  <w:style w:type="paragraph" w:styleId="Tekstpodstawowy">
    <w:name w:val="Body Text"/>
    <w:basedOn w:val="Normalny"/>
    <w:link w:val="TekstpodstawowyZnak"/>
    <w:qFormat/>
    <w:rsid w:val="004777D4"/>
  </w:style>
  <w:style w:type="paragraph" w:styleId="Akapitzlist">
    <w:name w:val="List Paragraph"/>
    <w:basedOn w:val="Normalny"/>
    <w:uiPriority w:val="34"/>
    <w:qFormat/>
    <w:rsid w:val="004777D4"/>
    <w:pPr>
      <w:ind w:left="832" w:hanging="360"/>
    </w:pPr>
  </w:style>
  <w:style w:type="paragraph" w:customStyle="1" w:styleId="TableParagraph">
    <w:name w:val="Table Paragraph"/>
    <w:basedOn w:val="Normalny"/>
    <w:uiPriority w:val="1"/>
    <w:qFormat/>
    <w:rsid w:val="004777D4"/>
  </w:style>
  <w:style w:type="paragraph" w:styleId="Tekstdymka">
    <w:name w:val="Balloon Text"/>
    <w:basedOn w:val="Normalny"/>
    <w:link w:val="TekstdymkaZnak"/>
    <w:unhideWhenUsed/>
    <w:rsid w:val="00A8396A"/>
    <w:rPr>
      <w:rFonts w:ascii="Tahoma" w:hAnsi="Tahoma" w:cs="Tahoma"/>
      <w:sz w:val="16"/>
      <w:szCs w:val="16"/>
    </w:rPr>
  </w:style>
  <w:style w:type="character" w:customStyle="1" w:styleId="TekstdymkaZnak">
    <w:name w:val="Tekst dymka Znak"/>
    <w:basedOn w:val="Domylnaczcionkaakapitu"/>
    <w:link w:val="Tekstdymka"/>
    <w:rsid w:val="00A8396A"/>
    <w:rPr>
      <w:rFonts w:ascii="Tahoma" w:eastAsia="Times New Roman" w:hAnsi="Tahoma" w:cs="Tahoma"/>
      <w:sz w:val="16"/>
      <w:szCs w:val="16"/>
    </w:rPr>
  </w:style>
  <w:style w:type="paragraph" w:styleId="Tekstprzypisudolnego">
    <w:name w:val="footnote text"/>
    <w:basedOn w:val="Normalny"/>
    <w:link w:val="TekstprzypisudolnegoZnak"/>
    <w:unhideWhenUsed/>
    <w:rsid w:val="00636CE7"/>
    <w:pPr>
      <w:widowControl/>
    </w:pPr>
    <w:rPr>
      <w:rFonts w:asciiTheme="minorHAnsi" w:eastAsiaTheme="minorHAnsi" w:hAnsiTheme="minorHAnsi" w:cstheme="minorBidi"/>
      <w:sz w:val="20"/>
      <w:szCs w:val="20"/>
      <w:lang w:val="pl-PL"/>
    </w:rPr>
  </w:style>
  <w:style w:type="character" w:customStyle="1" w:styleId="TekstprzypisudolnegoZnak">
    <w:name w:val="Tekst przypisu dolnego Znak"/>
    <w:basedOn w:val="Domylnaczcionkaakapitu"/>
    <w:link w:val="Tekstprzypisudolnego"/>
    <w:rsid w:val="00636CE7"/>
    <w:rPr>
      <w:sz w:val="20"/>
      <w:szCs w:val="20"/>
      <w:lang w:val="pl-PL"/>
    </w:rPr>
  </w:style>
  <w:style w:type="character" w:styleId="Odwoanieprzypisudolnego">
    <w:name w:val="footnote reference"/>
    <w:unhideWhenUsed/>
    <w:rsid w:val="00636CE7"/>
    <w:rPr>
      <w:vertAlign w:val="superscript"/>
    </w:rPr>
  </w:style>
  <w:style w:type="paragraph" w:styleId="Nagwek">
    <w:name w:val="header"/>
    <w:basedOn w:val="Normalny"/>
    <w:link w:val="NagwekZnak"/>
    <w:uiPriority w:val="99"/>
    <w:unhideWhenUsed/>
    <w:rsid w:val="00636CE7"/>
    <w:pPr>
      <w:widowControl/>
      <w:tabs>
        <w:tab w:val="center" w:pos="4536"/>
        <w:tab w:val="right" w:pos="9072"/>
      </w:tabs>
    </w:pPr>
    <w:rPr>
      <w:rFonts w:asciiTheme="minorHAnsi" w:eastAsiaTheme="minorHAnsi" w:hAnsiTheme="minorHAnsi" w:cstheme="minorBidi"/>
      <w:lang w:val="pl-PL"/>
    </w:rPr>
  </w:style>
  <w:style w:type="character" w:customStyle="1" w:styleId="NagwekZnak">
    <w:name w:val="Nagłówek Znak"/>
    <w:basedOn w:val="Domylnaczcionkaakapitu"/>
    <w:link w:val="Nagwek"/>
    <w:uiPriority w:val="99"/>
    <w:rsid w:val="00636CE7"/>
    <w:rPr>
      <w:lang w:val="pl-PL"/>
    </w:rPr>
  </w:style>
  <w:style w:type="paragraph" w:styleId="Stopka">
    <w:name w:val="footer"/>
    <w:basedOn w:val="Normalny"/>
    <w:link w:val="StopkaZnak"/>
    <w:uiPriority w:val="99"/>
    <w:unhideWhenUsed/>
    <w:rsid w:val="00636CE7"/>
    <w:pPr>
      <w:widowControl/>
      <w:tabs>
        <w:tab w:val="center" w:pos="4536"/>
        <w:tab w:val="right" w:pos="9072"/>
      </w:tabs>
    </w:pPr>
    <w:rPr>
      <w:rFonts w:asciiTheme="minorHAnsi" w:eastAsiaTheme="minorHAnsi" w:hAnsiTheme="minorHAnsi" w:cstheme="minorBidi"/>
      <w:lang w:val="pl-PL"/>
    </w:rPr>
  </w:style>
  <w:style w:type="character" w:customStyle="1" w:styleId="StopkaZnak">
    <w:name w:val="Stopka Znak"/>
    <w:basedOn w:val="Domylnaczcionkaakapitu"/>
    <w:link w:val="Stopka"/>
    <w:uiPriority w:val="99"/>
    <w:rsid w:val="00636CE7"/>
    <w:rPr>
      <w:lang w:val="pl-PL"/>
    </w:rPr>
  </w:style>
  <w:style w:type="character" w:customStyle="1" w:styleId="Nagwek1Znak">
    <w:name w:val="Nagłówek 1 Znak"/>
    <w:basedOn w:val="Domylnaczcionkaakapitu"/>
    <w:link w:val="Nagwek1"/>
    <w:rsid w:val="00636CE7"/>
    <w:rPr>
      <w:rFonts w:ascii="Times New Roman" w:eastAsia="Times New Roman" w:hAnsi="Times New Roman" w:cs="Times New Roman"/>
      <w:b/>
      <w:bCs/>
      <w:sz w:val="24"/>
      <w:szCs w:val="24"/>
    </w:rPr>
  </w:style>
  <w:style w:type="character" w:customStyle="1" w:styleId="Nagwek2Znak">
    <w:name w:val="Nagłówek 2 Znak"/>
    <w:basedOn w:val="Domylnaczcionkaakapitu"/>
    <w:link w:val="Nagwek2"/>
    <w:rsid w:val="00636CE7"/>
    <w:rPr>
      <w:rFonts w:ascii="Times New Roman" w:eastAsia="Times New Roman" w:hAnsi="Times New Roman" w:cs="Times New Roman"/>
      <w:b/>
      <w:bCs/>
    </w:rPr>
  </w:style>
  <w:style w:type="numbering" w:customStyle="1" w:styleId="Bezlisty1">
    <w:name w:val="Bez listy1"/>
    <w:next w:val="Bezlisty"/>
    <w:uiPriority w:val="99"/>
    <w:semiHidden/>
    <w:unhideWhenUsed/>
    <w:rsid w:val="00636CE7"/>
  </w:style>
  <w:style w:type="character" w:customStyle="1" w:styleId="WW8Num2z0">
    <w:name w:val="WW8Num2z0"/>
    <w:rsid w:val="00636CE7"/>
    <w:rPr>
      <w:rFonts w:ascii="Wingdings" w:hAnsi="Wingdings" w:cs="Wingdings"/>
    </w:rPr>
  </w:style>
  <w:style w:type="character" w:customStyle="1" w:styleId="WW8Num2z1">
    <w:name w:val="WW8Num2z1"/>
    <w:rsid w:val="00636CE7"/>
    <w:rPr>
      <w:rFonts w:ascii="Courier New" w:hAnsi="Courier New" w:cs="Courier New"/>
    </w:rPr>
  </w:style>
  <w:style w:type="character" w:customStyle="1" w:styleId="WW8Num3z0">
    <w:name w:val="WW8Num3z0"/>
    <w:rsid w:val="00636CE7"/>
    <w:rPr>
      <w:rFonts w:ascii="Symbol" w:hAnsi="Symbol" w:cs="Symbol"/>
    </w:rPr>
  </w:style>
  <w:style w:type="character" w:customStyle="1" w:styleId="WW8Num3z1">
    <w:name w:val="WW8Num3z1"/>
    <w:rsid w:val="00636CE7"/>
    <w:rPr>
      <w:rFonts w:ascii="Symbol" w:hAnsi="Symbol" w:cs="Symbol"/>
    </w:rPr>
  </w:style>
  <w:style w:type="character" w:customStyle="1" w:styleId="WW8Num4z0">
    <w:name w:val="WW8Num4z0"/>
    <w:rsid w:val="00636CE7"/>
    <w:rPr>
      <w:rFonts w:ascii="Symbol" w:hAnsi="Symbol" w:cs="Symbol"/>
    </w:rPr>
  </w:style>
  <w:style w:type="character" w:customStyle="1" w:styleId="WW8Num4z1">
    <w:name w:val="WW8Num4z1"/>
    <w:rsid w:val="00636CE7"/>
    <w:rPr>
      <w:rFonts w:ascii="Wingdings" w:hAnsi="Wingdings" w:cs="Wingdings"/>
    </w:rPr>
  </w:style>
  <w:style w:type="character" w:customStyle="1" w:styleId="WW8Num5z0">
    <w:name w:val="WW8Num5z0"/>
    <w:rsid w:val="00636CE7"/>
    <w:rPr>
      <w:rFonts w:ascii="Wingdings" w:hAnsi="Wingdings" w:cs="Wingdings"/>
    </w:rPr>
  </w:style>
  <w:style w:type="character" w:customStyle="1" w:styleId="WW8Num5z1">
    <w:name w:val="WW8Num5z1"/>
    <w:rsid w:val="00636CE7"/>
    <w:rPr>
      <w:rFonts w:ascii="Courier New" w:hAnsi="Courier New" w:cs="Courier New"/>
    </w:rPr>
  </w:style>
  <w:style w:type="character" w:customStyle="1" w:styleId="WW8Num6z0">
    <w:name w:val="WW8Num6z0"/>
    <w:rsid w:val="00636CE7"/>
    <w:rPr>
      <w:rFonts w:ascii="Wingdings" w:hAnsi="Wingdings" w:cs="Wingdings"/>
    </w:rPr>
  </w:style>
  <w:style w:type="character" w:customStyle="1" w:styleId="WW8Num6z1">
    <w:name w:val="WW8Num6z1"/>
    <w:rsid w:val="00636CE7"/>
    <w:rPr>
      <w:rFonts w:ascii="Courier New" w:hAnsi="Courier New" w:cs="Courier New"/>
    </w:rPr>
  </w:style>
  <w:style w:type="character" w:customStyle="1" w:styleId="WW8Num7z0">
    <w:name w:val="WW8Num7z0"/>
    <w:rsid w:val="00636CE7"/>
    <w:rPr>
      <w:rFonts w:ascii="Wingdings 2" w:hAnsi="Wingdings 2" w:cs="OpenSymbol"/>
    </w:rPr>
  </w:style>
  <w:style w:type="character" w:customStyle="1" w:styleId="WW8Num7z1">
    <w:name w:val="WW8Num7z1"/>
    <w:rsid w:val="00636CE7"/>
    <w:rPr>
      <w:rFonts w:ascii="OpenSymbol" w:hAnsi="OpenSymbol" w:cs="OpenSymbol"/>
    </w:rPr>
  </w:style>
  <w:style w:type="character" w:customStyle="1" w:styleId="Absatz-Standardschriftart">
    <w:name w:val="Absatz-Standardschriftart"/>
    <w:rsid w:val="00636CE7"/>
  </w:style>
  <w:style w:type="character" w:customStyle="1" w:styleId="WW-Absatz-Standardschriftart">
    <w:name w:val="WW-Absatz-Standardschriftart"/>
    <w:rsid w:val="00636CE7"/>
  </w:style>
  <w:style w:type="character" w:customStyle="1" w:styleId="WW-Absatz-Standardschriftart1">
    <w:name w:val="WW-Absatz-Standardschriftart1"/>
    <w:rsid w:val="00636CE7"/>
  </w:style>
  <w:style w:type="character" w:customStyle="1" w:styleId="WW-Absatz-Standardschriftart11">
    <w:name w:val="WW-Absatz-Standardschriftart11"/>
    <w:rsid w:val="00636CE7"/>
  </w:style>
  <w:style w:type="character" w:customStyle="1" w:styleId="WW-Absatz-Standardschriftart111">
    <w:name w:val="WW-Absatz-Standardschriftart111"/>
    <w:rsid w:val="00636CE7"/>
  </w:style>
  <w:style w:type="character" w:customStyle="1" w:styleId="WW-Absatz-Standardschriftart1111">
    <w:name w:val="WW-Absatz-Standardschriftart1111"/>
    <w:rsid w:val="00636CE7"/>
  </w:style>
  <w:style w:type="character" w:customStyle="1" w:styleId="WW-Absatz-Standardschriftart11111">
    <w:name w:val="WW-Absatz-Standardschriftart11111"/>
    <w:rsid w:val="00636CE7"/>
  </w:style>
  <w:style w:type="character" w:customStyle="1" w:styleId="WW-Absatz-Standardschriftart111111">
    <w:name w:val="WW-Absatz-Standardschriftart111111"/>
    <w:rsid w:val="00636CE7"/>
  </w:style>
  <w:style w:type="character" w:customStyle="1" w:styleId="WW-Absatz-Standardschriftart1111111">
    <w:name w:val="WW-Absatz-Standardschriftart1111111"/>
    <w:rsid w:val="00636CE7"/>
  </w:style>
  <w:style w:type="character" w:customStyle="1" w:styleId="WW-Absatz-Standardschriftart11111111">
    <w:name w:val="WW-Absatz-Standardschriftart11111111"/>
    <w:rsid w:val="00636CE7"/>
  </w:style>
  <w:style w:type="character" w:customStyle="1" w:styleId="WW-Absatz-Standardschriftart111111111">
    <w:name w:val="WW-Absatz-Standardschriftart111111111"/>
    <w:rsid w:val="00636CE7"/>
  </w:style>
  <w:style w:type="character" w:customStyle="1" w:styleId="WW-Absatz-Standardschriftart1111111111">
    <w:name w:val="WW-Absatz-Standardschriftart1111111111"/>
    <w:rsid w:val="00636CE7"/>
  </w:style>
  <w:style w:type="character" w:customStyle="1" w:styleId="WW-Absatz-Standardschriftart11111111111">
    <w:name w:val="WW-Absatz-Standardschriftart11111111111"/>
    <w:rsid w:val="00636CE7"/>
  </w:style>
  <w:style w:type="character" w:customStyle="1" w:styleId="WW-Absatz-Standardschriftart111111111111">
    <w:name w:val="WW-Absatz-Standardschriftart111111111111"/>
    <w:rsid w:val="00636CE7"/>
  </w:style>
  <w:style w:type="character" w:customStyle="1" w:styleId="WW-Absatz-Standardschriftart1111111111111">
    <w:name w:val="WW-Absatz-Standardschriftart1111111111111"/>
    <w:rsid w:val="00636CE7"/>
  </w:style>
  <w:style w:type="character" w:customStyle="1" w:styleId="WW-Absatz-Standardschriftart11111111111111">
    <w:name w:val="WW-Absatz-Standardschriftart11111111111111"/>
    <w:rsid w:val="00636CE7"/>
  </w:style>
  <w:style w:type="character" w:customStyle="1" w:styleId="WW-Absatz-Standardschriftart111111111111111">
    <w:name w:val="WW-Absatz-Standardschriftart111111111111111"/>
    <w:rsid w:val="00636CE7"/>
  </w:style>
  <w:style w:type="character" w:customStyle="1" w:styleId="WW-Absatz-Standardschriftart1111111111111111">
    <w:name w:val="WW-Absatz-Standardschriftart1111111111111111"/>
    <w:rsid w:val="00636CE7"/>
  </w:style>
  <w:style w:type="character" w:customStyle="1" w:styleId="WW-Absatz-Standardschriftart11111111111111111">
    <w:name w:val="WW-Absatz-Standardschriftart11111111111111111"/>
    <w:rsid w:val="00636CE7"/>
  </w:style>
  <w:style w:type="character" w:customStyle="1" w:styleId="WW8Num8z0">
    <w:name w:val="WW8Num8z0"/>
    <w:rsid w:val="00636CE7"/>
    <w:rPr>
      <w:rFonts w:ascii="Wingdings 2" w:hAnsi="Wingdings 2" w:cs="OpenSymbol"/>
    </w:rPr>
  </w:style>
  <w:style w:type="character" w:customStyle="1" w:styleId="WW8Num8z1">
    <w:name w:val="WW8Num8z1"/>
    <w:rsid w:val="00636CE7"/>
    <w:rPr>
      <w:rFonts w:ascii="OpenSymbol" w:hAnsi="OpenSymbol" w:cs="OpenSymbol"/>
    </w:rPr>
  </w:style>
  <w:style w:type="character" w:customStyle="1" w:styleId="WW8Num9z0">
    <w:name w:val="WW8Num9z0"/>
    <w:rsid w:val="00636CE7"/>
    <w:rPr>
      <w:rFonts w:ascii="Symbol" w:hAnsi="Symbol"/>
      <w:sz w:val="20"/>
    </w:rPr>
  </w:style>
  <w:style w:type="character" w:customStyle="1" w:styleId="WW8Num9z1">
    <w:name w:val="WW8Num9z1"/>
    <w:rsid w:val="00636CE7"/>
    <w:rPr>
      <w:rFonts w:ascii="Courier New" w:hAnsi="Courier New"/>
      <w:sz w:val="20"/>
    </w:rPr>
  </w:style>
  <w:style w:type="character" w:customStyle="1" w:styleId="WW8Num10z0">
    <w:name w:val="WW8Num10z0"/>
    <w:rsid w:val="00636CE7"/>
    <w:rPr>
      <w:rFonts w:ascii="Wingdings 2" w:hAnsi="Wingdings 2" w:cs="OpenSymbol"/>
    </w:rPr>
  </w:style>
  <w:style w:type="character" w:customStyle="1" w:styleId="WW8Num10z1">
    <w:name w:val="WW8Num10z1"/>
    <w:rsid w:val="00636CE7"/>
    <w:rPr>
      <w:rFonts w:ascii="OpenSymbol" w:hAnsi="OpenSymbol" w:cs="OpenSymbol"/>
    </w:rPr>
  </w:style>
  <w:style w:type="character" w:customStyle="1" w:styleId="Domylnaczcionkaakapitu5">
    <w:name w:val="Domyślna czcionka akapitu5"/>
    <w:rsid w:val="00636CE7"/>
  </w:style>
  <w:style w:type="character" w:customStyle="1" w:styleId="WW-Absatz-Standardschriftart111111111111111111">
    <w:name w:val="WW-Absatz-Standardschriftart111111111111111111"/>
    <w:rsid w:val="00636CE7"/>
  </w:style>
  <w:style w:type="character" w:customStyle="1" w:styleId="WW-Absatz-Standardschriftart1111111111111111111">
    <w:name w:val="WW-Absatz-Standardschriftart1111111111111111111"/>
    <w:rsid w:val="00636CE7"/>
  </w:style>
  <w:style w:type="character" w:customStyle="1" w:styleId="WW8Num11z0">
    <w:name w:val="WW8Num11z0"/>
    <w:rsid w:val="00636CE7"/>
    <w:rPr>
      <w:rFonts w:ascii="Wingdings 2" w:hAnsi="Wingdings 2" w:cs="OpenSymbol"/>
    </w:rPr>
  </w:style>
  <w:style w:type="character" w:customStyle="1" w:styleId="WW8Num11z1">
    <w:name w:val="WW8Num11z1"/>
    <w:rsid w:val="00636CE7"/>
    <w:rPr>
      <w:rFonts w:ascii="OpenSymbol" w:hAnsi="OpenSymbol" w:cs="OpenSymbol"/>
    </w:rPr>
  </w:style>
  <w:style w:type="character" w:customStyle="1" w:styleId="Domylnaczcionkaakapitu4">
    <w:name w:val="Domyślna czcionka akapitu4"/>
    <w:rsid w:val="00636CE7"/>
  </w:style>
  <w:style w:type="character" w:customStyle="1" w:styleId="WW8Num12z0">
    <w:name w:val="WW8Num12z0"/>
    <w:rsid w:val="00636CE7"/>
    <w:rPr>
      <w:rFonts w:ascii="Wingdings 2" w:hAnsi="Wingdings 2" w:cs="OpenSymbol"/>
    </w:rPr>
  </w:style>
  <w:style w:type="character" w:customStyle="1" w:styleId="WW8Num12z1">
    <w:name w:val="WW8Num12z1"/>
    <w:rsid w:val="00636CE7"/>
    <w:rPr>
      <w:rFonts w:ascii="OpenSymbol" w:hAnsi="OpenSymbol" w:cs="OpenSymbol"/>
    </w:rPr>
  </w:style>
  <w:style w:type="character" w:customStyle="1" w:styleId="WW-Absatz-Standardschriftart11111111111111111111">
    <w:name w:val="WW-Absatz-Standardschriftart11111111111111111111"/>
    <w:rsid w:val="00636CE7"/>
  </w:style>
  <w:style w:type="character" w:customStyle="1" w:styleId="WW-Absatz-Standardschriftart111111111111111111111">
    <w:name w:val="WW-Absatz-Standardschriftart111111111111111111111"/>
    <w:rsid w:val="00636CE7"/>
  </w:style>
  <w:style w:type="character" w:customStyle="1" w:styleId="WW-Absatz-Standardschriftart1111111111111111111111">
    <w:name w:val="WW-Absatz-Standardschriftart1111111111111111111111"/>
    <w:rsid w:val="00636CE7"/>
  </w:style>
  <w:style w:type="character" w:customStyle="1" w:styleId="WW-Absatz-Standardschriftart11111111111111111111111">
    <w:name w:val="WW-Absatz-Standardschriftart11111111111111111111111"/>
    <w:rsid w:val="00636CE7"/>
  </w:style>
  <w:style w:type="character" w:customStyle="1" w:styleId="WW8Num1z0">
    <w:name w:val="WW8Num1z0"/>
    <w:rsid w:val="00636CE7"/>
    <w:rPr>
      <w:rFonts w:ascii="Symbol" w:hAnsi="Symbol" w:cs="Symbol"/>
    </w:rPr>
  </w:style>
  <w:style w:type="character" w:customStyle="1" w:styleId="WW8Num1z1">
    <w:name w:val="WW8Num1z1"/>
    <w:rsid w:val="00636CE7"/>
    <w:rPr>
      <w:rFonts w:ascii="Wingdings" w:hAnsi="Wingdings" w:cs="Wingdings"/>
    </w:rPr>
  </w:style>
  <w:style w:type="character" w:customStyle="1" w:styleId="WW-Absatz-Standardschriftart111111111111111111111111">
    <w:name w:val="WW-Absatz-Standardschriftart111111111111111111111111"/>
    <w:rsid w:val="00636CE7"/>
  </w:style>
  <w:style w:type="character" w:customStyle="1" w:styleId="WW-Absatz-Standardschriftart1111111111111111111111111">
    <w:name w:val="WW-Absatz-Standardschriftart1111111111111111111111111"/>
    <w:rsid w:val="00636CE7"/>
  </w:style>
  <w:style w:type="character" w:customStyle="1" w:styleId="Domylnaczcionkaakapitu3">
    <w:name w:val="Domyślna czcionka akapitu3"/>
    <w:rsid w:val="00636CE7"/>
  </w:style>
  <w:style w:type="character" w:customStyle="1" w:styleId="WW8Num3z2">
    <w:name w:val="WW8Num3z2"/>
    <w:rsid w:val="00636CE7"/>
    <w:rPr>
      <w:rFonts w:ascii="Wingdings" w:hAnsi="Wingdings" w:cs="Wingdings"/>
    </w:rPr>
  </w:style>
  <w:style w:type="character" w:customStyle="1" w:styleId="WW8Num4z2">
    <w:name w:val="WW8Num4z2"/>
    <w:rsid w:val="00636CE7"/>
    <w:rPr>
      <w:rFonts w:ascii="Wingdings" w:hAnsi="Wingdings" w:cs="Wingdings"/>
    </w:rPr>
  </w:style>
  <w:style w:type="character" w:customStyle="1" w:styleId="WW8Num5z3">
    <w:name w:val="WW8Num5z3"/>
    <w:rsid w:val="00636CE7"/>
    <w:rPr>
      <w:rFonts w:ascii="Symbol" w:hAnsi="Symbol" w:cs="Symbol"/>
    </w:rPr>
  </w:style>
  <w:style w:type="character" w:customStyle="1" w:styleId="WW8Num6z3">
    <w:name w:val="WW8Num6z3"/>
    <w:rsid w:val="00636CE7"/>
    <w:rPr>
      <w:rFonts w:ascii="Symbol" w:hAnsi="Symbol" w:cs="Symbol"/>
    </w:rPr>
  </w:style>
  <w:style w:type="character" w:customStyle="1" w:styleId="Domylnaczcionkaakapitu2">
    <w:name w:val="Domyślna czcionka akapitu2"/>
    <w:rsid w:val="00636CE7"/>
  </w:style>
  <w:style w:type="character" w:customStyle="1" w:styleId="WW-Absatz-Standardschriftart11111111111111111111111111">
    <w:name w:val="WW-Absatz-Standardschriftart11111111111111111111111111"/>
    <w:rsid w:val="00636CE7"/>
  </w:style>
  <w:style w:type="character" w:customStyle="1" w:styleId="WW-Absatz-Standardschriftart111111111111111111111111111">
    <w:name w:val="WW-Absatz-Standardschriftart111111111111111111111111111"/>
    <w:rsid w:val="00636CE7"/>
  </w:style>
  <w:style w:type="character" w:customStyle="1" w:styleId="WW8Num1z4">
    <w:name w:val="WW8Num1z4"/>
    <w:rsid w:val="00636CE7"/>
    <w:rPr>
      <w:rFonts w:ascii="Courier New" w:hAnsi="Courier New" w:cs="Courier New"/>
    </w:rPr>
  </w:style>
  <w:style w:type="character" w:customStyle="1" w:styleId="WW8Num2z3">
    <w:name w:val="WW8Num2z3"/>
    <w:rsid w:val="00636CE7"/>
    <w:rPr>
      <w:rFonts w:ascii="Symbol" w:hAnsi="Symbol" w:cs="Symbol"/>
    </w:rPr>
  </w:style>
  <w:style w:type="character" w:customStyle="1" w:styleId="Domylnaczcionkaakapitu1">
    <w:name w:val="Domyślna czcionka akapitu1"/>
    <w:rsid w:val="00636CE7"/>
  </w:style>
  <w:style w:type="character" w:customStyle="1" w:styleId="Znakinumeracji">
    <w:name w:val="Znaki numeracji"/>
    <w:rsid w:val="00636CE7"/>
  </w:style>
  <w:style w:type="character" w:customStyle="1" w:styleId="Symbolewypunktowania">
    <w:name w:val="Symbole wypunktowania"/>
    <w:rsid w:val="00636CE7"/>
    <w:rPr>
      <w:rFonts w:ascii="OpenSymbol" w:eastAsia="OpenSymbol" w:hAnsi="OpenSymbol" w:cs="OpenSymbol"/>
    </w:rPr>
  </w:style>
  <w:style w:type="character" w:customStyle="1" w:styleId="Bullets">
    <w:name w:val="Bullets"/>
    <w:rsid w:val="00636CE7"/>
    <w:rPr>
      <w:rFonts w:ascii="OpenSymbol" w:eastAsia="OpenSymbol" w:hAnsi="OpenSymbol" w:cs="OpenSymbol"/>
    </w:rPr>
  </w:style>
  <w:style w:type="character" w:customStyle="1" w:styleId="Znakiprzypiswdolnych">
    <w:name w:val="Znaki przypisów dolnych"/>
    <w:rsid w:val="00636CE7"/>
    <w:rPr>
      <w:vertAlign w:val="superscript"/>
    </w:rPr>
  </w:style>
  <w:style w:type="character" w:customStyle="1" w:styleId="Odwoaniedokomentarza1">
    <w:name w:val="Odwołanie do komentarza1"/>
    <w:rsid w:val="00636CE7"/>
    <w:rPr>
      <w:sz w:val="16"/>
      <w:szCs w:val="16"/>
    </w:rPr>
  </w:style>
  <w:style w:type="character" w:customStyle="1" w:styleId="WW-Znakiprzypiswdolnych">
    <w:name w:val="WW-Znaki przypisów dolnych"/>
    <w:rsid w:val="00636CE7"/>
    <w:rPr>
      <w:vertAlign w:val="superscript"/>
    </w:rPr>
  </w:style>
  <w:style w:type="character" w:customStyle="1" w:styleId="Znakiprzypiswkocowych">
    <w:name w:val="Znaki przypisów końcowych"/>
    <w:rsid w:val="00636CE7"/>
    <w:rPr>
      <w:vertAlign w:val="superscript"/>
    </w:rPr>
  </w:style>
  <w:style w:type="character" w:customStyle="1" w:styleId="WW-Znakiprzypiswkocowych">
    <w:name w:val="WW-Znaki przypisów końcowych"/>
    <w:rsid w:val="00636CE7"/>
  </w:style>
  <w:style w:type="character" w:customStyle="1" w:styleId="Odwoanieprzypisudolnego1">
    <w:name w:val="Odwołanie przypisu dolnego1"/>
    <w:rsid w:val="00636CE7"/>
    <w:rPr>
      <w:vertAlign w:val="superscript"/>
    </w:rPr>
  </w:style>
  <w:style w:type="character" w:customStyle="1" w:styleId="Odwoanieprzypisukocowego1">
    <w:name w:val="Odwołanie przypisu końcowego1"/>
    <w:rsid w:val="00636CE7"/>
    <w:rPr>
      <w:vertAlign w:val="superscript"/>
    </w:rPr>
  </w:style>
  <w:style w:type="character" w:customStyle="1" w:styleId="Odwoanieprzypisudolnego2">
    <w:name w:val="Odwołanie przypisu dolnego2"/>
    <w:rsid w:val="00636CE7"/>
    <w:rPr>
      <w:vertAlign w:val="superscript"/>
    </w:rPr>
  </w:style>
  <w:style w:type="character" w:customStyle="1" w:styleId="Odwoanieprzypisukocowego2">
    <w:name w:val="Odwołanie przypisu końcowego2"/>
    <w:rsid w:val="00636CE7"/>
    <w:rPr>
      <w:vertAlign w:val="superscript"/>
    </w:rPr>
  </w:style>
  <w:style w:type="character" w:styleId="Odwoanieprzypisukocowego">
    <w:name w:val="endnote reference"/>
    <w:rsid w:val="00636CE7"/>
    <w:rPr>
      <w:vertAlign w:val="superscript"/>
    </w:rPr>
  </w:style>
  <w:style w:type="character" w:customStyle="1" w:styleId="Domylnaczcionkaakapitu6">
    <w:name w:val="Domyślna czcionka akapitu6"/>
    <w:rsid w:val="00636CE7"/>
  </w:style>
  <w:style w:type="character" w:customStyle="1" w:styleId="Odwoanieprzypisudolnego3">
    <w:name w:val="Odwołanie przypisu dolnego3"/>
    <w:rsid w:val="00636CE7"/>
    <w:rPr>
      <w:vertAlign w:val="superscript"/>
    </w:rPr>
  </w:style>
  <w:style w:type="paragraph" w:customStyle="1" w:styleId="Nagwek4">
    <w:name w:val="Nagłówek4"/>
    <w:basedOn w:val="Normalny"/>
    <w:next w:val="Tekstpodstawowy"/>
    <w:rsid w:val="00636CE7"/>
    <w:pPr>
      <w:keepNext/>
      <w:widowControl/>
      <w:suppressAutoHyphens/>
      <w:spacing w:before="240" w:after="120"/>
    </w:pPr>
    <w:rPr>
      <w:rFonts w:ascii="Arial" w:eastAsia="Microsoft YaHei" w:hAnsi="Arial" w:cs="Mangal"/>
      <w:sz w:val="28"/>
      <w:szCs w:val="28"/>
      <w:lang w:val="pl-PL" w:eastAsia="ar-SA"/>
    </w:rPr>
  </w:style>
  <w:style w:type="character" w:customStyle="1" w:styleId="TekstpodstawowyZnak">
    <w:name w:val="Tekst podstawowy Znak"/>
    <w:basedOn w:val="Domylnaczcionkaakapitu"/>
    <w:link w:val="Tekstpodstawowy"/>
    <w:rsid w:val="00636CE7"/>
    <w:rPr>
      <w:rFonts w:ascii="Times New Roman" w:eastAsia="Times New Roman" w:hAnsi="Times New Roman" w:cs="Times New Roman"/>
    </w:rPr>
  </w:style>
  <w:style w:type="paragraph" w:styleId="Lista">
    <w:name w:val="List"/>
    <w:basedOn w:val="Tekstpodstawowy"/>
    <w:rsid w:val="00636CE7"/>
    <w:pPr>
      <w:widowControl/>
      <w:suppressAutoHyphens/>
      <w:spacing w:after="120"/>
    </w:pPr>
    <w:rPr>
      <w:rFonts w:cs="Tahoma"/>
      <w:sz w:val="24"/>
      <w:szCs w:val="24"/>
      <w:lang w:val="pl-PL" w:eastAsia="ar-SA"/>
    </w:rPr>
  </w:style>
  <w:style w:type="paragraph" w:customStyle="1" w:styleId="Podpis4">
    <w:name w:val="Podpis4"/>
    <w:basedOn w:val="Normalny"/>
    <w:rsid w:val="00636CE7"/>
    <w:pPr>
      <w:widowControl/>
      <w:suppressLineNumbers/>
      <w:suppressAutoHyphens/>
      <w:spacing w:before="120" w:after="120"/>
    </w:pPr>
    <w:rPr>
      <w:rFonts w:cs="Mangal"/>
      <w:i/>
      <w:iCs/>
      <w:sz w:val="24"/>
      <w:szCs w:val="24"/>
      <w:lang w:val="pl-PL" w:eastAsia="ar-SA"/>
    </w:rPr>
  </w:style>
  <w:style w:type="paragraph" w:customStyle="1" w:styleId="Indeks">
    <w:name w:val="Indeks"/>
    <w:basedOn w:val="Normalny"/>
    <w:rsid w:val="00636CE7"/>
    <w:pPr>
      <w:widowControl/>
      <w:suppressLineNumbers/>
      <w:suppressAutoHyphens/>
    </w:pPr>
    <w:rPr>
      <w:rFonts w:cs="Tahoma"/>
      <w:sz w:val="24"/>
      <w:szCs w:val="24"/>
      <w:lang w:val="pl-PL" w:eastAsia="ar-SA"/>
    </w:rPr>
  </w:style>
  <w:style w:type="paragraph" w:customStyle="1" w:styleId="Nagwek3">
    <w:name w:val="Nagłówek3"/>
    <w:basedOn w:val="Normalny"/>
    <w:next w:val="Tekstpodstawowy"/>
    <w:rsid w:val="00636CE7"/>
    <w:pPr>
      <w:keepNext/>
      <w:widowControl/>
      <w:suppressAutoHyphens/>
      <w:spacing w:before="240" w:after="120"/>
    </w:pPr>
    <w:rPr>
      <w:rFonts w:ascii="Arial" w:eastAsia="Microsoft YaHei" w:hAnsi="Arial" w:cs="Mangal"/>
      <w:sz w:val="28"/>
      <w:szCs w:val="28"/>
      <w:lang w:val="pl-PL" w:eastAsia="ar-SA"/>
    </w:rPr>
  </w:style>
  <w:style w:type="paragraph" w:customStyle="1" w:styleId="Podpis3">
    <w:name w:val="Podpis3"/>
    <w:basedOn w:val="Normalny"/>
    <w:rsid w:val="00636CE7"/>
    <w:pPr>
      <w:widowControl/>
      <w:suppressLineNumbers/>
      <w:suppressAutoHyphens/>
      <w:spacing w:before="120" w:after="120"/>
    </w:pPr>
    <w:rPr>
      <w:rFonts w:cs="Mangal"/>
      <w:i/>
      <w:iCs/>
      <w:sz w:val="24"/>
      <w:szCs w:val="24"/>
      <w:lang w:val="pl-PL" w:eastAsia="ar-SA"/>
    </w:rPr>
  </w:style>
  <w:style w:type="paragraph" w:customStyle="1" w:styleId="Nagwek20">
    <w:name w:val="Nagłówek2"/>
    <w:basedOn w:val="Normalny"/>
    <w:next w:val="Tekstpodstawowy"/>
    <w:rsid w:val="00636CE7"/>
    <w:pPr>
      <w:keepNext/>
      <w:widowControl/>
      <w:suppressAutoHyphens/>
      <w:spacing w:before="240" w:after="120"/>
    </w:pPr>
    <w:rPr>
      <w:rFonts w:ascii="Arial" w:eastAsia="Arial Unicode MS" w:hAnsi="Arial" w:cs="Mangal"/>
      <w:sz w:val="28"/>
      <w:szCs w:val="28"/>
      <w:lang w:val="pl-PL" w:eastAsia="ar-SA"/>
    </w:rPr>
  </w:style>
  <w:style w:type="paragraph" w:customStyle="1" w:styleId="Podpis2">
    <w:name w:val="Podpis2"/>
    <w:basedOn w:val="Normalny"/>
    <w:rsid w:val="00636CE7"/>
    <w:pPr>
      <w:widowControl/>
      <w:suppressLineNumbers/>
      <w:suppressAutoHyphens/>
      <w:spacing w:before="120" w:after="120"/>
    </w:pPr>
    <w:rPr>
      <w:rFonts w:cs="Mangal"/>
      <w:i/>
      <w:iCs/>
      <w:sz w:val="24"/>
      <w:szCs w:val="24"/>
      <w:lang w:val="pl-PL" w:eastAsia="ar-SA"/>
    </w:rPr>
  </w:style>
  <w:style w:type="paragraph" w:customStyle="1" w:styleId="Heading">
    <w:name w:val="Heading"/>
    <w:basedOn w:val="Normalny"/>
    <w:next w:val="Tekstpodstawowy"/>
    <w:rsid w:val="00636CE7"/>
    <w:pPr>
      <w:keepNext/>
      <w:widowControl/>
      <w:suppressAutoHyphens/>
      <w:spacing w:before="240" w:after="120"/>
    </w:pPr>
    <w:rPr>
      <w:rFonts w:ascii="Arial" w:eastAsia="Arial Unicode MS" w:hAnsi="Arial" w:cs="Mangal"/>
      <w:sz w:val="28"/>
      <w:szCs w:val="28"/>
      <w:lang w:val="pl-PL" w:eastAsia="ar-SA"/>
    </w:rPr>
  </w:style>
  <w:style w:type="paragraph" w:customStyle="1" w:styleId="Legenda1">
    <w:name w:val="Legenda1"/>
    <w:basedOn w:val="Normalny"/>
    <w:rsid w:val="00636CE7"/>
    <w:pPr>
      <w:widowControl/>
      <w:suppressLineNumbers/>
      <w:suppressAutoHyphens/>
      <w:spacing w:before="120" w:after="120"/>
    </w:pPr>
    <w:rPr>
      <w:rFonts w:cs="Mangal"/>
      <w:i/>
      <w:iCs/>
      <w:sz w:val="24"/>
      <w:szCs w:val="24"/>
      <w:lang w:val="pl-PL" w:eastAsia="ar-SA"/>
    </w:rPr>
  </w:style>
  <w:style w:type="paragraph" w:customStyle="1" w:styleId="Index">
    <w:name w:val="Index"/>
    <w:basedOn w:val="Normalny"/>
    <w:rsid w:val="00636CE7"/>
    <w:pPr>
      <w:widowControl/>
      <w:suppressLineNumbers/>
      <w:suppressAutoHyphens/>
    </w:pPr>
    <w:rPr>
      <w:rFonts w:cs="Mangal"/>
      <w:sz w:val="24"/>
      <w:szCs w:val="24"/>
      <w:lang w:val="pl-PL" w:eastAsia="ar-SA"/>
    </w:rPr>
  </w:style>
  <w:style w:type="paragraph" w:customStyle="1" w:styleId="Nagwek10">
    <w:name w:val="Nagłówek1"/>
    <w:basedOn w:val="Normalny"/>
    <w:next w:val="Tekstpodstawowy"/>
    <w:rsid w:val="00636CE7"/>
    <w:pPr>
      <w:keepNext/>
      <w:widowControl/>
      <w:suppressAutoHyphens/>
      <w:spacing w:before="240" w:after="120"/>
    </w:pPr>
    <w:rPr>
      <w:rFonts w:ascii="Arial" w:eastAsia="Lucida Sans Unicode" w:hAnsi="Arial" w:cs="Tahoma"/>
      <w:sz w:val="28"/>
      <w:szCs w:val="28"/>
      <w:lang w:val="pl-PL" w:eastAsia="ar-SA"/>
    </w:rPr>
  </w:style>
  <w:style w:type="paragraph" w:customStyle="1" w:styleId="Podpis1">
    <w:name w:val="Podpis1"/>
    <w:basedOn w:val="Normalny"/>
    <w:rsid w:val="00636CE7"/>
    <w:pPr>
      <w:widowControl/>
      <w:suppressLineNumbers/>
      <w:suppressAutoHyphens/>
      <w:spacing w:before="120" w:after="120"/>
    </w:pPr>
    <w:rPr>
      <w:rFonts w:cs="Tahoma"/>
      <w:i/>
      <w:iCs/>
      <w:sz w:val="24"/>
      <w:szCs w:val="24"/>
      <w:lang w:val="pl-PL" w:eastAsia="ar-SA"/>
    </w:rPr>
  </w:style>
  <w:style w:type="paragraph" w:styleId="Tytu">
    <w:name w:val="Title"/>
    <w:basedOn w:val="Normalny"/>
    <w:next w:val="Normalny"/>
    <w:link w:val="TytuZnak"/>
    <w:qFormat/>
    <w:rsid w:val="00636CE7"/>
    <w:pPr>
      <w:widowControl/>
      <w:suppressAutoHyphens/>
      <w:spacing w:before="240" w:after="60"/>
      <w:jc w:val="center"/>
    </w:pPr>
    <w:rPr>
      <w:rFonts w:ascii="Cambria" w:hAnsi="Cambria"/>
      <w:b/>
      <w:bCs/>
      <w:kern w:val="1"/>
      <w:sz w:val="32"/>
      <w:szCs w:val="32"/>
      <w:lang w:val="pl-PL" w:eastAsia="ar-SA"/>
    </w:rPr>
  </w:style>
  <w:style w:type="character" w:customStyle="1" w:styleId="TytuZnak">
    <w:name w:val="Tytuł Znak"/>
    <w:basedOn w:val="Domylnaczcionkaakapitu"/>
    <w:link w:val="Tytu"/>
    <w:rsid w:val="00636CE7"/>
    <w:rPr>
      <w:rFonts w:ascii="Cambria" w:eastAsia="Times New Roman" w:hAnsi="Cambria" w:cs="Times New Roman"/>
      <w:b/>
      <w:bCs/>
      <w:kern w:val="1"/>
      <w:sz w:val="32"/>
      <w:szCs w:val="32"/>
      <w:lang w:val="pl-PL" w:eastAsia="ar-SA"/>
    </w:rPr>
  </w:style>
  <w:style w:type="paragraph" w:styleId="Podtytu">
    <w:name w:val="Subtitle"/>
    <w:basedOn w:val="Nagwek20"/>
    <w:next w:val="Tekstpodstawowy"/>
    <w:link w:val="PodtytuZnak"/>
    <w:qFormat/>
    <w:rsid w:val="00636CE7"/>
    <w:pPr>
      <w:jc w:val="center"/>
    </w:pPr>
    <w:rPr>
      <w:i/>
      <w:iCs/>
    </w:rPr>
  </w:style>
  <w:style w:type="character" w:customStyle="1" w:styleId="PodtytuZnak">
    <w:name w:val="Podtytuł Znak"/>
    <w:basedOn w:val="Domylnaczcionkaakapitu"/>
    <w:link w:val="Podtytu"/>
    <w:rsid w:val="00636CE7"/>
    <w:rPr>
      <w:rFonts w:ascii="Arial" w:eastAsia="Arial Unicode MS" w:hAnsi="Arial" w:cs="Mangal"/>
      <w:i/>
      <w:iCs/>
      <w:sz w:val="28"/>
      <w:szCs w:val="28"/>
      <w:lang w:val="pl-PL" w:eastAsia="ar-SA"/>
    </w:rPr>
  </w:style>
  <w:style w:type="paragraph" w:customStyle="1" w:styleId="Zawartotabeli">
    <w:name w:val="Zawartość tabeli"/>
    <w:basedOn w:val="Normalny"/>
    <w:rsid w:val="00636CE7"/>
    <w:pPr>
      <w:widowControl/>
      <w:suppressLineNumbers/>
      <w:suppressAutoHyphens/>
    </w:pPr>
    <w:rPr>
      <w:sz w:val="24"/>
      <w:szCs w:val="24"/>
      <w:lang w:val="pl-PL" w:eastAsia="ar-SA"/>
    </w:rPr>
  </w:style>
  <w:style w:type="paragraph" w:customStyle="1" w:styleId="Nagwektabeli">
    <w:name w:val="Nagłówek tabeli"/>
    <w:basedOn w:val="Zawartotabeli"/>
    <w:rsid w:val="00636CE7"/>
    <w:pPr>
      <w:jc w:val="center"/>
    </w:pPr>
    <w:rPr>
      <w:b/>
      <w:bCs/>
    </w:rPr>
  </w:style>
  <w:style w:type="paragraph" w:customStyle="1" w:styleId="Zawartoramki">
    <w:name w:val="Zawartość ramki"/>
    <w:basedOn w:val="Tekstpodstawowy"/>
    <w:rsid w:val="00636CE7"/>
    <w:pPr>
      <w:widowControl/>
      <w:suppressAutoHyphens/>
      <w:spacing w:after="120"/>
    </w:pPr>
    <w:rPr>
      <w:sz w:val="24"/>
      <w:szCs w:val="24"/>
      <w:lang w:val="pl-PL" w:eastAsia="ar-SA"/>
    </w:rPr>
  </w:style>
  <w:style w:type="paragraph" w:styleId="NormalnyWeb">
    <w:name w:val="Normal (Web)"/>
    <w:basedOn w:val="Normalny"/>
    <w:rsid w:val="00636CE7"/>
    <w:pPr>
      <w:widowControl/>
      <w:suppressAutoHyphens/>
    </w:pPr>
    <w:rPr>
      <w:sz w:val="24"/>
      <w:szCs w:val="24"/>
      <w:lang w:val="pl-PL" w:eastAsia="ar-SA"/>
    </w:rPr>
  </w:style>
  <w:style w:type="character" w:customStyle="1" w:styleId="TekstdymkaZnak1">
    <w:name w:val="Tekst dymka Znak1"/>
    <w:basedOn w:val="Domylnaczcionkaakapitu"/>
    <w:rsid w:val="00636CE7"/>
    <w:rPr>
      <w:rFonts w:ascii="Tahoma" w:eastAsia="Times New Roman" w:hAnsi="Tahoma" w:cs="Tahoma"/>
      <w:sz w:val="16"/>
      <w:szCs w:val="16"/>
      <w:lang w:eastAsia="ar-SA"/>
    </w:rPr>
  </w:style>
  <w:style w:type="paragraph" w:customStyle="1" w:styleId="Tekstprzypisudolnego1">
    <w:name w:val="Tekst przypisu dolnego1"/>
    <w:basedOn w:val="Normalny"/>
    <w:rsid w:val="00636CE7"/>
    <w:pPr>
      <w:widowControl/>
      <w:suppressAutoHyphens/>
      <w:spacing w:line="100" w:lineRule="atLeast"/>
    </w:pPr>
    <w:rPr>
      <w:sz w:val="20"/>
      <w:szCs w:val="20"/>
      <w:lang w:val="pl-PL" w:eastAsia="ar-SA"/>
    </w:rPr>
  </w:style>
  <w:style w:type="character" w:styleId="Hipercze">
    <w:name w:val="Hyperlink"/>
    <w:uiPriority w:val="99"/>
    <w:unhideWhenUsed/>
    <w:rsid w:val="00636CE7"/>
    <w:rPr>
      <w:color w:val="0000FF"/>
      <w:u w:val="single"/>
    </w:rPr>
  </w:style>
  <w:style w:type="table" w:styleId="Tabela-Siatka">
    <w:name w:val="Table Grid"/>
    <w:basedOn w:val="Standardowy"/>
    <w:uiPriority w:val="59"/>
    <w:rsid w:val="00636CE7"/>
    <w:pPr>
      <w:widowControl/>
    </w:pPr>
    <w:rPr>
      <w:rFonts w:ascii="Times New Roman" w:eastAsia="Times New Roman" w:hAnsi="Times New Roman" w:cs="Times New Roman"/>
      <w:sz w:val="20"/>
      <w:szCs w:val="20"/>
      <w:lang w:val="pl-PL"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
    <w:name w:val="Tabela - Siatka1"/>
    <w:basedOn w:val="Standardowy"/>
    <w:next w:val="Tabela-Siatka"/>
    <w:uiPriority w:val="39"/>
    <w:rsid w:val="00636CE7"/>
    <w:pPr>
      <w:widowControl/>
    </w:pPr>
    <w:rPr>
      <w:lang w:val="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ezformatowaniaA">
    <w:name w:val="Bez formatowania A"/>
    <w:rsid w:val="00636CE7"/>
    <w:pPr>
      <w:widowControl/>
    </w:pPr>
    <w:rPr>
      <w:rFonts w:ascii="Helvetica" w:eastAsia="ヒラギノ角ゴ Pro W3" w:hAnsi="Helvetica" w:cs="Times New Roman"/>
      <w:color w:val="000000"/>
      <w:sz w:val="24"/>
      <w:szCs w:val="20"/>
      <w:lang w:val="pl-PL" w:eastAsia="pl-PL"/>
    </w:rPr>
  </w:style>
  <w:style w:type="paragraph" w:styleId="Bezodstpw">
    <w:name w:val="No Spacing"/>
    <w:link w:val="BezodstpwZnak"/>
    <w:uiPriority w:val="1"/>
    <w:qFormat/>
    <w:rsid w:val="00636CE7"/>
    <w:pPr>
      <w:widowControl/>
    </w:pPr>
    <w:rPr>
      <w:rFonts w:ascii="Calibri" w:eastAsia="Calibri" w:hAnsi="Calibri" w:cs="Times New Roman"/>
      <w:lang w:val="pl-PL"/>
    </w:rPr>
  </w:style>
  <w:style w:type="table" w:customStyle="1" w:styleId="Tabela-Siatka2">
    <w:name w:val="Tabela - Siatka2"/>
    <w:basedOn w:val="Standardowy"/>
    <w:next w:val="Tabela-Siatka"/>
    <w:uiPriority w:val="39"/>
    <w:rsid w:val="00636CE7"/>
    <w:pPr>
      <w:widowControl/>
    </w:pPr>
    <w:rPr>
      <w:lang w:val="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agwekistopkaA">
    <w:name w:val="Nagłówek i stopka A"/>
    <w:rsid w:val="00636CE7"/>
    <w:pPr>
      <w:widowControl/>
      <w:tabs>
        <w:tab w:val="right" w:pos="9632"/>
      </w:tabs>
    </w:pPr>
    <w:rPr>
      <w:rFonts w:ascii="Helvetica" w:eastAsia="ヒラギノ角ゴ Pro W3" w:hAnsi="Helvetica" w:cs="Times New Roman"/>
      <w:color w:val="000000"/>
      <w:sz w:val="20"/>
      <w:szCs w:val="20"/>
      <w:lang w:val="pl-PL" w:eastAsia="pl-PL"/>
    </w:rPr>
  </w:style>
  <w:style w:type="paragraph" w:customStyle="1" w:styleId="Normalny1">
    <w:name w:val="Normalny1"/>
    <w:rsid w:val="00636CE7"/>
    <w:pPr>
      <w:widowControl/>
    </w:pPr>
    <w:rPr>
      <w:rFonts w:ascii="Times New Roman" w:eastAsia="ヒラギノ角ゴ Pro W3" w:hAnsi="Times New Roman" w:cs="Times New Roman"/>
      <w:color w:val="000000"/>
      <w:sz w:val="24"/>
      <w:szCs w:val="20"/>
      <w:lang w:val="pl-PL" w:eastAsia="pl-PL"/>
    </w:rPr>
  </w:style>
  <w:style w:type="paragraph" w:customStyle="1" w:styleId="Nagwek21">
    <w:name w:val="Nagłówek 21"/>
    <w:next w:val="Czgwna"/>
    <w:rsid w:val="00636CE7"/>
    <w:pPr>
      <w:keepNext/>
      <w:widowControl/>
      <w:outlineLvl w:val="1"/>
    </w:pPr>
    <w:rPr>
      <w:rFonts w:ascii="Helvetica" w:eastAsia="ヒラギノ角ゴ Pro W3" w:hAnsi="Helvetica" w:cs="Times New Roman"/>
      <w:b/>
      <w:color w:val="000000"/>
      <w:sz w:val="24"/>
      <w:szCs w:val="20"/>
      <w:lang w:val="pl-PL" w:eastAsia="pl-PL"/>
    </w:rPr>
  </w:style>
  <w:style w:type="paragraph" w:customStyle="1" w:styleId="Czgwna">
    <w:name w:val="Część główna"/>
    <w:rsid w:val="00636CE7"/>
    <w:pPr>
      <w:widowControl/>
    </w:pPr>
    <w:rPr>
      <w:rFonts w:ascii="Helvetica" w:eastAsia="ヒラギノ角ゴ Pro W3" w:hAnsi="Helvetica" w:cs="Times New Roman"/>
      <w:color w:val="000000"/>
      <w:sz w:val="24"/>
      <w:szCs w:val="20"/>
      <w:lang w:val="pl-PL" w:eastAsia="pl-PL"/>
    </w:rPr>
  </w:style>
  <w:style w:type="paragraph" w:customStyle="1" w:styleId="CzgwnaA">
    <w:name w:val="Część główna A"/>
    <w:rsid w:val="00636CE7"/>
    <w:pPr>
      <w:widowControl/>
    </w:pPr>
    <w:rPr>
      <w:rFonts w:ascii="Helvetica" w:eastAsia="ヒラギノ角ゴ Pro W3" w:hAnsi="Helvetica" w:cs="Times New Roman"/>
      <w:color w:val="000000"/>
      <w:sz w:val="24"/>
      <w:szCs w:val="20"/>
      <w:lang w:val="pl-PL" w:eastAsia="pl-PL"/>
    </w:rPr>
  </w:style>
  <w:style w:type="numbering" w:customStyle="1" w:styleId="Bezlisty2">
    <w:name w:val="Bez listy2"/>
    <w:next w:val="Bezlisty"/>
    <w:uiPriority w:val="99"/>
    <w:semiHidden/>
    <w:unhideWhenUsed/>
    <w:rsid w:val="00636CE7"/>
  </w:style>
  <w:style w:type="character" w:styleId="Pogrubienie">
    <w:name w:val="Strong"/>
    <w:uiPriority w:val="22"/>
    <w:qFormat/>
    <w:rsid w:val="00636CE7"/>
    <w:rPr>
      <w:b/>
      <w:bCs/>
    </w:rPr>
  </w:style>
  <w:style w:type="character" w:styleId="Odwoaniedokomentarza">
    <w:name w:val="annotation reference"/>
    <w:uiPriority w:val="99"/>
    <w:semiHidden/>
    <w:unhideWhenUsed/>
    <w:rsid w:val="00636CE7"/>
    <w:rPr>
      <w:sz w:val="16"/>
      <w:szCs w:val="16"/>
    </w:rPr>
  </w:style>
  <w:style w:type="paragraph" w:styleId="Tekstkomentarza">
    <w:name w:val="annotation text"/>
    <w:basedOn w:val="Normalny"/>
    <w:link w:val="TekstkomentarzaZnak"/>
    <w:uiPriority w:val="99"/>
    <w:semiHidden/>
    <w:unhideWhenUsed/>
    <w:rsid w:val="00636CE7"/>
    <w:pPr>
      <w:widowControl/>
      <w:suppressAutoHyphens/>
    </w:pPr>
    <w:rPr>
      <w:sz w:val="20"/>
      <w:szCs w:val="20"/>
      <w:lang w:val="pl-PL" w:eastAsia="ar-SA"/>
    </w:rPr>
  </w:style>
  <w:style w:type="character" w:customStyle="1" w:styleId="TekstkomentarzaZnak">
    <w:name w:val="Tekst komentarza Znak"/>
    <w:basedOn w:val="Domylnaczcionkaakapitu"/>
    <w:link w:val="Tekstkomentarza"/>
    <w:uiPriority w:val="99"/>
    <w:semiHidden/>
    <w:rsid w:val="00636CE7"/>
    <w:rPr>
      <w:rFonts w:ascii="Times New Roman" w:eastAsia="Times New Roman" w:hAnsi="Times New Roman" w:cs="Times New Roman"/>
      <w:sz w:val="20"/>
      <w:szCs w:val="20"/>
      <w:lang w:val="pl-PL" w:eastAsia="ar-SA"/>
    </w:rPr>
  </w:style>
  <w:style w:type="paragraph" w:styleId="Tematkomentarza">
    <w:name w:val="annotation subject"/>
    <w:basedOn w:val="Tekstkomentarza"/>
    <w:next w:val="Tekstkomentarza"/>
    <w:link w:val="TematkomentarzaZnak"/>
    <w:uiPriority w:val="99"/>
    <w:semiHidden/>
    <w:unhideWhenUsed/>
    <w:rsid w:val="00636CE7"/>
    <w:rPr>
      <w:b/>
      <w:bCs/>
    </w:rPr>
  </w:style>
  <w:style w:type="character" w:customStyle="1" w:styleId="TematkomentarzaZnak">
    <w:name w:val="Temat komentarza Znak"/>
    <w:basedOn w:val="TekstkomentarzaZnak"/>
    <w:link w:val="Tematkomentarza"/>
    <w:uiPriority w:val="99"/>
    <w:semiHidden/>
    <w:rsid w:val="00636CE7"/>
    <w:rPr>
      <w:rFonts w:ascii="Times New Roman" w:eastAsia="Times New Roman" w:hAnsi="Times New Roman" w:cs="Times New Roman"/>
      <w:b/>
      <w:bCs/>
      <w:sz w:val="20"/>
      <w:szCs w:val="20"/>
      <w:lang w:val="pl-PL" w:eastAsia="ar-SA"/>
    </w:rPr>
  </w:style>
  <w:style w:type="table" w:customStyle="1" w:styleId="Tabela-Siatka3">
    <w:name w:val="Tabela - Siatka3"/>
    <w:basedOn w:val="Standardowy"/>
    <w:next w:val="Tabela-Siatka"/>
    <w:uiPriority w:val="59"/>
    <w:rsid w:val="00636CE7"/>
    <w:pPr>
      <w:widowControl/>
    </w:pPr>
    <w:rPr>
      <w:rFonts w:ascii="Calibri" w:eastAsia="Calibri" w:hAnsi="Calibri" w:cs="Times New Roman"/>
      <w:sz w:val="20"/>
      <w:szCs w:val="20"/>
      <w:lang w:val="pl-PL"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listy11">
    <w:name w:val="Bez listy11"/>
    <w:next w:val="Bezlisty"/>
    <w:uiPriority w:val="99"/>
    <w:semiHidden/>
    <w:unhideWhenUsed/>
    <w:rsid w:val="00636CE7"/>
  </w:style>
  <w:style w:type="numbering" w:customStyle="1" w:styleId="Bezlisty111">
    <w:name w:val="Bez listy111"/>
    <w:next w:val="Bezlisty"/>
    <w:uiPriority w:val="99"/>
    <w:semiHidden/>
    <w:unhideWhenUsed/>
    <w:rsid w:val="00636CE7"/>
  </w:style>
  <w:style w:type="paragraph" w:customStyle="1" w:styleId="BezformatowaniaAA">
    <w:name w:val="Bez formatowania A A"/>
    <w:rsid w:val="00636CE7"/>
    <w:pPr>
      <w:widowControl/>
    </w:pPr>
    <w:rPr>
      <w:rFonts w:ascii="Helvetica" w:eastAsia="ヒラギノ角ゴ Pro W3" w:hAnsi="Helvetica" w:cs="Times New Roman"/>
      <w:color w:val="000000"/>
      <w:sz w:val="24"/>
      <w:szCs w:val="20"/>
      <w:lang w:val="pl-PL" w:eastAsia="pl-PL"/>
    </w:rPr>
  </w:style>
  <w:style w:type="paragraph" w:customStyle="1" w:styleId="Akapitzlist1">
    <w:name w:val="Akapit z listą1"/>
    <w:rsid w:val="00636CE7"/>
    <w:pPr>
      <w:widowControl/>
      <w:spacing w:after="160" w:line="259" w:lineRule="auto"/>
      <w:ind w:left="720"/>
    </w:pPr>
    <w:rPr>
      <w:rFonts w:ascii="Lucida Grande" w:eastAsia="ヒラギノ角ゴ Pro W3" w:hAnsi="Lucida Grande" w:cs="Times New Roman"/>
      <w:color w:val="000000"/>
      <w:szCs w:val="20"/>
      <w:lang w:val="pl-PL" w:eastAsia="pl-PL"/>
    </w:rPr>
  </w:style>
  <w:style w:type="paragraph" w:customStyle="1" w:styleId="Bezformatowania">
    <w:name w:val="Bez formatowania"/>
    <w:rsid w:val="00636CE7"/>
    <w:pPr>
      <w:widowControl/>
    </w:pPr>
    <w:rPr>
      <w:rFonts w:ascii="Times New Roman" w:eastAsia="ヒラギノ角ゴ Pro W3" w:hAnsi="Times New Roman" w:cs="Times New Roman"/>
      <w:color w:val="000000"/>
      <w:sz w:val="20"/>
      <w:szCs w:val="20"/>
      <w:lang w:val="pl-PL" w:eastAsia="pl-PL"/>
    </w:rPr>
  </w:style>
  <w:style w:type="paragraph" w:customStyle="1" w:styleId="Tabela-Siatka4">
    <w:name w:val="Tabela - Siatka4"/>
    <w:autoRedefine/>
    <w:rsid w:val="00636CE7"/>
    <w:pPr>
      <w:framePr w:hSpace="141" w:wrap="around" w:hAnchor="margin" w:xAlign="center" w:y="-258"/>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s>
      <w:spacing w:before="60"/>
      <w:ind w:left="108" w:firstLine="43"/>
    </w:pPr>
    <w:rPr>
      <w:rFonts w:ascii="Times New Roman" w:eastAsia="ヒラギノ角ゴ Pro W3" w:hAnsi="Times New Roman" w:cs="Times New Roman"/>
      <w:b/>
      <w:sz w:val="18"/>
      <w:szCs w:val="18"/>
      <w:lang w:val="pl-PL" w:eastAsia="pl-PL"/>
    </w:rPr>
  </w:style>
  <w:style w:type="character" w:customStyle="1" w:styleId="BezodstpwZnak">
    <w:name w:val="Bez odstępów Znak"/>
    <w:link w:val="Bezodstpw"/>
    <w:uiPriority w:val="1"/>
    <w:rsid w:val="00636CE7"/>
    <w:rPr>
      <w:rFonts w:ascii="Calibri" w:eastAsia="Calibri" w:hAnsi="Calibri" w:cs="Times New Roman"/>
      <w:lang w:val="pl-PL"/>
    </w:rPr>
  </w:style>
  <w:style w:type="paragraph" w:customStyle="1" w:styleId="TableContents">
    <w:name w:val="Table Contents"/>
    <w:basedOn w:val="Normalny"/>
    <w:rsid w:val="00636CE7"/>
    <w:pPr>
      <w:suppressLineNumbers/>
      <w:suppressAutoHyphens/>
      <w:textAlignment w:val="baseline"/>
    </w:pPr>
    <w:rPr>
      <w:rFonts w:eastAsia="ヒラギノ角ゴ Pro W3"/>
      <w:color w:val="000000"/>
      <w:kern w:val="1"/>
      <w:sz w:val="24"/>
      <w:szCs w:val="24"/>
      <w:lang w:val="pl-PL" w:eastAsia="hi-IN" w:bidi="hi-IN"/>
    </w:rPr>
  </w:style>
  <w:style w:type="table" w:customStyle="1" w:styleId="Tabela-Siatka11">
    <w:name w:val="Tabela - Siatka11"/>
    <w:basedOn w:val="Standardowy"/>
    <w:next w:val="Tabela-Siatka"/>
    <w:uiPriority w:val="39"/>
    <w:rsid w:val="00636CE7"/>
    <w:pPr>
      <w:widowControl/>
    </w:pPr>
    <w:rPr>
      <w:lang w:val="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Domylnaczcionkaakapitu"/>
    <w:rsid w:val="00636CE7"/>
  </w:style>
  <w:style w:type="character" w:styleId="Uwydatnienie">
    <w:name w:val="Emphasis"/>
    <w:basedOn w:val="Domylnaczcionkaakapitu"/>
    <w:uiPriority w:val="20"/>
    <w:qFormat/>
    <w:rsid w:val="00636CE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reference" w:uiPriority="0"/>
    <w:lsdException w:name="List"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uiPriority w:val="1"/>
    <w:qFormat/>
    <w:rPr>
      <w:rFonts w:ascii="Times New Roman" w:eastAsia="Times New Roman" w:hAnsi="Times New Roman" w:cs="Times New Roman"/>
    </w:rPr>
  </w:style>
  <w:style w:type="paragraph" w:styleId="Nagwek1">
    <w:name w:val="heading 1"/>
    <w:basedOn w:val="Normalny"/>
    <w:link w:val="Nagwek1Znak"/>
    <w:qFormat/>
    <w:pPr>
      <w:spacing w:before="138"/>
      <w:ind w:left="1538" w:hanging="360"/>
      <w:outlineLvl w:val="0"/>
    </w:pPr>
    <w:rPr>
      <w:b/>
      <w:bCs/>
      <w:sz w:val="24"/>
      <w:szCs w:val="24"/>
    </w:rPr>
  </w:style>
  <w:style w:type="paragraph" w:styleId="Nagwek2">
    <w:name w:val="heading 2"/>
    <w:basedOn w:val="Normalny"/>
    <w:link w:val="Nagwek2Znak"/>
    <w:qFormat/>
    <w:pPr>
      <w:spacing w:before="42"/>
      <w:ind w:left="112"/>
      <w:outlineLvl w:val="1"/>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pistreci1">
    <w:name w:val="toc 1"/>
    <w:basedOn w:val="Normalny"/>
    <w:uiPriority w:val="39"/>
    <w:qFormat/>
    <w:pPr>
      <w:spacing w:before="120"/>
      <w:ind w:left="112"/>
    </w:pPr>
    <w:rPr>
      <w:b/>
      <w:bCs/>
    </w:rPr>
  </w:style>
  <w:style w:type="paragraph" w:styleId="Spistreci2">
    <w:name w:val="toc 2"/>
    <w:basedOn w:val="Normalny"/>
    <w:uiPriority w:val="1"/>
    <w:qFormat/>
    <w:pPr>
      <w:spacing w:before="120"/>
      <w:ind w:left="582" w:hanging="470"/>
    </w:pPr>
    <w:rPr>
      <w:b/>
      <w:bCs/>
      <w:i/>
    </w:rPr>
  </w:style>
  <w:style w:type="paragraph" w:styleId="Tekstpodstawowy">
    <w:name w:val="Body Text"/>
    <w:basedOn w:val="Normalny"/>
    <w:link w:val="TekstpodstawowyZnak"/>
    <w:qFormat/>
  </w:style>
  <w:style w:type="paragraph" w:styleId="Akapitzlist">
    <w:name w:val="List Paragraph"/>
    <w:basedOn w:val="Normalny"/>
    <w:uiPriority w:val="34"/>
    <w:qFormat/>
    <w:pPr>
      <w:ind w:left="832" w:hanging="360"/>
    </w:pPr>
  </w:style>
  <w:style w:type="paragraph" w:customStyle="1" w:styleId="TableParagraph">
    <w:name w:val="Table Paragraph"/>
    <w:basedOn w:val="Normalny"/>
    <w:uiPriority w:val="1"/>
    <w:qFormat/>
  </w:style>
  <w:style w:type="paragraph" w:styleId="Tekstdymka">
    <w:name w:val="Balloon Text"/>
    <w:basedOn w:val="Normalny"/>
    <w:link w:val="TekstdymkaZnak"/>
    <w:unhideWhenUsed/>
    <w:rsid w:val="00A8396A"/>
    <w:rPr>
      <w:rFonts w:ascii="Tahoma" w:hAnsi="Tahoma" w:cs="Tahoma"/>
      <w:sz w:val="16"/>
      <w:szCs w:val="16"/>
    </w:rPr>
  </w:style>
  <w:style w:type="character" w:customStyle="1" w:styleId="TekstdymkaZnak">
    <w:name w:val="Tekst dymka Znak"/>
    <w:basedOn w:val="Domylnaczcionkaakapitu"/>
    <w:link w:val="Tekstdymka"/>
    <w:rsid w:val="00A8396A"/>
    <w:rPr>
      <w:rFonts w:ascii="Tahoma" w:eastAsia="Times New Roman" w:hAnsi="Tahoma" w:cs="Tahoma"/>
      <w:sz w:val="16"/>
      <w:szCs w:val="16"/>
    </w:rPr>
  </w:style>
  <w:style w:type="paragraph" w:styleId="Tekstprzypisudolnego">
    <w:name w:val="footnote text"/>
    <w:basedOn w:val="Normalny"/>
    <w:link w:val="TekstprzypisudolnegoZnak"/>
    <w:unhideWhenUsed/>
    <w:rsid w:val="00636CE7"/>
    <w:pPr>
      <w:widowControl/>
    </w:pPr>
    <w:rPr>
      <w:rFonts w:asciiTheme="minorHAnsi" w:eastAsiaTheme="minorHAnsi" w:hAnsiTheme="minorHAnsi" w:cstheme="minorBidi"/>
      <w:sz w:val="20"/>
      <w:szCs w:val="20"/>
      <w:lang w:val="pl-PL"/>
    </w:rPr>
  </w:style>
  <w:style w:type="character" w:customStyle="1" w:styleId="TekstprzypisudolnegoZnak">
    <w:name w:val="Tekst przypisu dolnego Znak"/>
    <w:basedOn w:val="Domylnaczcionkaakapitu"/>
    <w:link w:val="Tekstprzypisudolnego"/>
    <w:rsid w:val="00636CE7"/>
    <w:rPr>
      <w:sz w:val="20"/>
      <w:szCs w:val="20"/>
      <w:lang w:val="pl-PL"/>
    </w:rPr>
  </w:style>
  <w:style w:type="character" w:styleId="Odwoanieprzypisudolnego">
    <w:name w:val="footnote reference"/>
    <w:unhideWhenUsed/>
    <w:rsid w:val="00636CE7"/>
    <w:rPr>
      <w:vertAlign w:val="superscript"/>
    </w:rPr>
  </w:style>
  <w:style w:type="paragraph" w:styleId="Nagwek">
    <w:name w:val="header"/>
    <w:basedOn w:val="Normalny"/>
    <w:link w:val="NagwekZnak"/>
    <w:uiPriority w:val="99"/>
    <w:unhideWhenUsed/>
    <w:rsid w:val="00636CE7"/>
    <w:pPr>
      <w:widowControl/>
      <w:tabs>
        <w:tab w:val="center" w:pos="4536"/>
        <w:tab w:val="right" w:pos="9072"/>
      </w:tabs>
    </w:pPr>
    <w:rPr>
      <w:rFonts w:asciiTheme="minorHAnsi" w:eastAsiaTheme="minorHAnsi" w:hAnsiTheme="minorHAnsi" w:cstheme="minorBidi"/>
      <w:lang w:val="pl-PL"/>
    </w:rPr>
  </w:style>
  <w:style w:type="character" w:customStyle="1" w:styleId="NagwekZnak">
    <w:name w:val="Nagłówek Znak"/>
    <w:basedOn w:val="Domylnaczcionkaakapitu"/>
    <w:link w:val="Nagwek"/>
    <w:uiPriority w:val="99"/>
    <w:rsid w:val="00636CE7"/>
    <w:rPr>
      <w:lang w:val="pl-PL"/>
    </w:rPr>
  </w:style>
  <w:style w:type="paragraph" w:styleId="Stopka">
    <w:name w:val="footer"/>
    <w:basedOn w:val="Normalny"/>
    <w:link w:val="StopkaZnak"/>
    <w:uiPriority w:val="99"/>
    <w:unhideWhenUsed/>
    <w:rsid w:val="00636CE7"/>
    <w:pPr>
      <w:widowControl/>
      <w:tabs>
        <w:tab w:val="center" w:pos="4536"/>
        <w:tab w:val="right" w:pos="9072"/>
      </w:tabs>
    </w:pPr>
    <w:rPr>
      <w:rFonts w:asciiTheme="minorHAnsi" w:eastAsiaTheme="minorHAnsi" w:hAnsiTheme="minorHAnsi" w:cstheme="minorBidi"/>
      <w:lang w:val="pl-PL"/>
    </w:rPr>
  </w:style>
  <w:style w:type="character" w:customStyle="1" w:styleId="StopkaZnak">
    <w:name w:val="Stopka Znak"/>
    <w:basedOn w:val="Domylnaczcionkaakapitu"/>
    <w:link w:val="Stopka"/>
    <w:uiPriority w:val="99"/>
    <w:rsid w:val="00636CE7"/>
    <w:rPr>
      <w:lang w:val="pl-PL"/>
    </w:rPr>
  </w:style>
  <w:style w:type="character" w:customStyle="1" w:styleId="Nagwek1Znak">
    <w:name w:val="Nagłówek 1 Znak"/>
    <w:basedOn w:val="Domylnaczcionkaakapitu"/>
    <w:link w:val="Nagwek1"/>
    <w:rsid w:val="00636CE7"/>
    <w:rPr>
      <w:rFonts w:ascii="Times New Roman" w:eastAsia="Times New Roman" w:hAnsi="Times New Roman" w:cs="Times New Roman"/>
      <w:b/>
      <w:bCs/>
      <w:sz w:val="24"/>
      <w:szCs w:val="24"/>
    </w:rPr>
  </w:style>
  <w:style w:type="character" w:customStyle="1" w:styleId="Nagwek2Znak">
    <w:name w:val="Nagłówek 2 Znak"/>
    <w:basedOn w:val="Domylnaczcionkaakapitu"/>
    <w:link w:val="Nagwek2"/>
    <w:rsid w:val="00636CE7"/>
    <w:rPr>
      <w:rFonts w:ascii="Times New Roman" w:eastAsia="Times New Roman" w:hAnsi="Times New Roman" w:cs="Times New Roman"/>
      <w:b/>
      <w:bCs/>
    </w:rPr>
  </w:style>
  <w:style w:type="numbering" w:customStyle="1" w:styleId="Bezlisty1">
    <w:name w:val="Bez listy1"/>
    <w:next w:val="Bezlisty"/>
    <w:uiPriority w:val="99"/>
    <w:semiHidden/>
    <w:unhideWhenUsed/>
    <w:rsid w:val="00636CE7"/>
  </w:style>
  <w:style w:type="character" w:customStyle="1" w:styleId="WW8Num2z0">
    <w:name w:val="WW8Num2z0"/>
    <w:rsid w:val="00636CE7"/>
    <w:rPr>
      <w:rFonts w:ascii="Wingdings" w:hAnsi="Wingdings" w:cs="Wingdings"/>
    </w:rPr>
  </w:style>
  <w:style w:type="character" w:customStyle="1" w:styleId="WW8Num2z1">
    <w:name w:val="WW8Num2z1"/>
    <w:rsid w:val="00636CE7"/>
    <w:rPr>
      <w:rFonts w:ascii="Courier New" w:hAnsi="Courier New" w:cs="Courier New"/>
    </w:rPr>
  </w:style>
  <w:style w:type="character" w:customStyle="1" w:styleId="WW8Num3z0">
    <w:name w:val="WW8Num3z0"/>
    <w:rsid w:val="00636CE7"/>
    <w:rPr>
      <w:rFonts w:ascii="Symbol" w:hAnsi="Symbol" w:cs="Symbol"/>
    </w:rPr>
  </w:style>
  <w:style w:type="character" w:customStyle="1" w:styleId="WW8Num3z1">
    <w:name w:val="WW8Num3z1"/>
    <w:rsid w:val="00636CE7"/>
    <w:rPr>
      <w:rFonts w:ascii="Symbol" w:hAnsi="Symbol" w:cs="Symbol"/>
    </w:rPr>
  </w:style>
  <w:style w:type="character" w:customStyle="1" w:styleId="WW8Num4z0">
    <w:name w:val="WW8Num4z0"/>
    <w:rsid w:val="00636CE7"/>
    <w:rPr>
      <w:rFonts w:ascii="Symbol" w:hAnsi="Symbol" w:cs="Symbol"/>
    </w:rPr>
  </w:style>
  <w:style w:type="character" w:customStyle="1" w:styleId="WW8Num4z1">
    <w:name w:val="WW8Num4z1"/>
    <w:rsid w:val="00636CE7"/>
    <w:rPr>
      <w:rFonts w:ascii="Wingdings" w:hAnsi="Wingdings" w:cs="Wingdings"/>
    </w:rPr>
  </w:style>
  <w:style w:type="character" w:customStyle="1" w:styleId="WW8Num5z0">
    <w:name w:val="WW8Num5z0"/>
    <w:rsid w:val="00636CE7"/>
    <w:rPr>
      <w:rFonts w:ascii="Wingdings" w:hAnsi="Wingdings" w:cs="Wingdings"/>
    </w:rPr>
  </w:style>
  <w:style w:type="character" w:customStyle="1" w:styleId="WW8Num5z1">
    <w:name w:val="WW8Num5z1"/>
    <w:rsid w:val="00636CE7"/>
    <w:rPr>
      <w:rFonts w:ascii="Courier New" w:hAnsi="Courier New" w:cs="Courier New"/>
    </w:rPr>
  </w:style>
  <w:style w:type="character" w:customStyle="1" w:styleId="WW8Num6z0">
    <w:name w:val="WW8Num6z0"/>
    <w:rsid w:val="00636CE7"/>
    <w:rPr>
      <w:rFonts w:ascii="Wingdings" w:hAnsi="Wingdings" w:cs="Wingdings"/>
    </w:rPr>
  </w:style>
  <w:style w:type="character" w:customStyle="1" w:styleId="WW8Num6z1">
    <w:name w:val="WW8Num6z1"/>
    <w:rsid w:val="00636CE7"/>
    <w:rPr>
      <w:rFonts w:ascii="Courier New" w:hAnsi="Courier New" w:cs="Courier New"/>
    </w:rPr>
  </w:style>
  <w:style w:type="character" w:customStyle="1" w:styleId="WW8Num7z0">
    <w:name w:val="WW8Num7z0"/>
    <w:rsid w:val="00636CE7"/>
    <w:rPr>
      <w:rFonts w:ascii="Wingdings 2" w:hAnsi="Wingdings 2" w:cs="OpenSymbol"/>
    </w:rPr>
  </w:style>
  <w:style w:type="character" w:customStyle="1" w:styleId="WW8Num7z1">
    <w:name w:val="WW8Num7z1"/>
    <w:rsid w:val="00636CE7"/>
    <w:rPr>
      <w:rFonts w:ascii="OpenSymbol" w:hAnsi="OpenSymbol" w:cs="OpenSymbol"/>
    </w:rPr>
  </w:style>
  <w:style w:type="character" w:customStyle="1" w:styleId="Absatz-Standardschriftart">
    <w:name w:val="Absatz-Standardschriftart"/>
    <w:rsid w:val="00636CE7"/>
  </w:style>
  <w:style w:type="character" w:customStyle="1" w:styleId="WW-Absatz-Standardschriftart">
    <w:name w:val="WW-Absatz-Standardschriftart"/>
    <w:rsid w:val="00636CE7"/>
  </w:style>
  <w:style w:type="character" w:customStyle="1" w:styleId="WW-Absatz-Standardschriftart1">
    <w:name w:val="WW-Absatz-Standardschriftart1"/>
    <w:rsid w:val="00636CE7"/>
  </w:style>
  <w:style w:type="character" w:customStyle="1" w:styleId="WW-Absatz-Standardschriftart11">
    <w:name w:val="WW-Absatz-Standardschriftart11"/>
    <w:rsid w:val="00636CE7"/>
  </w:style>
  <w:style w:type="character" w:customStyle="1" w:styleId="WW-Absatz-Standardschriftart111">
    <w:name w:val="WW-Absatz-Standardschriftart111"/>
    <w:rsid w:val="00636CE7"/>
  </w:style>
  <w:style w:type="character" w:customStyle="1" w:styleId="WW-Absatz-Standardschriftart1111">
    <w:name w:val="WW-Absatz-Standardschriftart1111"/>
    <w:rsid w:val="00636CE7"/>
  </w:style>
  <w:style w:type="character" w:customStyle="1" w:styleId="WW-Absatz-Standardschriftart11111">
    <w:name w:val="WW-Absatz-Standardschriftart11111"/>
    <w:rsid w:val="00636CE7"/>
  </w:style>
  <w:style w:type="character" w:customStyle="1" w:styleId="WW-Absatz-Standardschriftart111111">
    <w:name w:val="WW-Absatz-Standardschriftart111111"/>
    <w:rsid w:val="00636CE7"/>
  </w:style>
  <w:style w:type="character" w:customStyle="1" w:styleId="WW-Absatz-Standardschriftart1111111">
    <w:name w:val="WW-Absatz-Standardschriftart1111111"/>
    <w:rsid w:val="00636CE7"/>
  </w:style>
  <w:style w:type="character" w:customStyle="1" w:styleId="WW-Absatz-Standardschriftart11111111">
    <w:name w:val="WW-Absatz-Standardschriftart11111111"/>
    <w:rsid w:val="00636CE7"/>
  </w:style>
  <w:style w:type="character" w:customStyle="1" w:styleId="WW-Absatz-Standardschriftart111111111">
    <w:name w:val="WW-Absatz-Standardschriftart111111111"/>
    <w:rsid w:val="00636CE7"/>
  </w:style>
  <w:style w:type="character" w:customStyle="1" w:styleId="WW-Absatz-Standardschriftart1111111111">
    <w:name w:val="WW-Absatz-Standardschriftart1111111111"/>
    <w:rsid w:val="00636CE7"/>
  </w:style>
  <w:style w:type="character" w:customStyle="1" w:styleId="WW-Absatz-Standardschriftart11111111111">
    <w:name w:val="WW-Absatz-Standardschriftart11111111111"/>
    <w:rsid w:val="00636CE7"/>
  </w:style>
  <w:style w:type="character" w:customStyle="1" w:styleId="WW-Absatz-Standardschriftart111111111111">
    <w:name w:val="WW-Absatz-Standardschriftart111111111111"/>
    <w:rsid w:val="00636CE7"/>
  </w:style>
  <w:style w:type="character" w:customStyle="1" w:styleId="WW-Absatz-Standardschriftart1111111111111">
    <w:name w:val="WW-Absatz-Standardschriftart1111111111111"/>
    <w:rsid w:val="00636CE7"/>
  </w:style>
  <w:style w:type="character" w:customStyle="1" w:styleId="WW-Absatz-Standardschriftart11111111111111">
    <w:name w:val="WW-Absatz-Standardschriftart11111111111111"/>
    <w:rsid w:val="00636CE7"/>
  </w:style>
  <w:style w:type="character" w:customStyle="1" w:styleId="WW-Absatz-Standardschriftart111111111111111">
    <w:name w:val="WW-Absatz-Standardschriftart111111111111111"/>
    <w:rsid w:val="00636CE7"/>
  </w:style>
  <w:style w:type="character" w:customStyle="1" w:styleId="WW-Absatz-Standardschriftart1111111111111111">
    <w:name w:val="WW-Absatz-Standardschriftart1111111111111111"/>
    <w:rsid w:val="00636CE7"/>
  </w:style>
  <w:style w:type="character" w:customStyle="1" w:styleId="WW-Absatz-Standardschriftart11111111111111111">
    <w:name w:val="WW-Absatz-Standardschriftart11111111111111111"/>
    <w:rsid w:val="00636CE7"/>
  </w:style>
  <w:style w:type="character" w:customStyle="1" w:styleId="WW8Num8z0">
    <w:name w:val="WW8Num8z0"/>
    <w:rsid w:val="00636CE7"/>
    <w:rPr>
      <w:rFonts w:ascii="Wingdings 2" w:hAnsi="Wingdings 2" w:cs="OpenSymbol"/>
    </w:rPr>
  </w:style>
  <w:style w:type="character" w:customStyle="1" w:styleId="WW8Num8z1">
    <w:name w:val="WW8Num8z1"/>
    <w:rsid w:val="00636CE7"/>
    <w:rPr>
      <w:rFonts w:ascii="OpenSymbol" w:hAnsi="OpenSymbol" w:cs="OpenSymbol"/>
    </w:rPr>
  </w:style>
  <w:style w:type="character" w:customStyle="1" w:styleId="WW8Num9z0">
    <w:name w:val="WW8Num9z0"/>
    <w:rsid w:val="00636CE7"/>
    <w:rPr>
      <w:rFonts w:ascii="Symbol" w:hAnsi="Symbol"/>
      <w:sz w:val="20"/>
    </w:rPr>
  </w:style>
  <w:style w:type="character" w:customStyle="1" w:styleId="WW8Num9z1">
    <w:name w:val="WW8Num9z1"/>
    <w:rsid w:val="00636CE7"/>
    <w:rPr>
      <w:rFonts w:ascii="Courier New" w:hAnsi="Courier New"/>
      <w:sz w:val="20"/>
    </w:rPr>
  </w:style>
  <w:style w:type="character" w:customStyle="1" w:styleId="WW8Num10z0">
    <w:name w:val="WW8Num10z0"/>
    <w:rsid w:val="00636CE7"/>
    <w:rPr>
      <w:rFonts w:ascii="Wingdings 2" w:hAnsi="Wingdings 2" w:cs="OpenSymbol"/>
    </w:rPr>
  </w:style>
  <w:style w:type="character" w:customStyle="1" w:styleId="WW8Num10z1">
    <w:name w:val="WW8Num10z1"/>
    <w:rsid w:val="00636CE7"/>
    <w:rPr>
      <w:rFonts w:ascii="OpenSymbol" w:hAnsi="OpenSymbol" w:cs="OpenSymbol"/>
    </w:rPr>
  </w:style>
  <w:style w:type="character" w:customStyle="1" w:styleId="Domylnaczcionkaakapitu5">
    <w:name w:val="Domyślna czcionka akapitu5"/>
    <w:rsid w:val="00636CE7"/>
  </w:style>
  <w:style w:type="character" w:customStyle="1" w:styleId="WW-Absatz-Standardschriftart111111111111111111">
    <w:name w:val="WW-Absatz-Standardschriftart111111111111111111"/>
    <w:rsid w:val="00636CE7"/>
  </w:style>
  <w:style w:type="character" w:customStyle="1" w:styleId="WW-Absatz-Standardschriftart1111111111111111111">
    <w:name w:val="WW-Absatz-Standardschriftart1111111111111111111"/>
    <w:rsid w:val="00636CE7"/>
  </w:style>
  <w:style w:type="character" w:customStyle="1" w:styleId="WW8Num11z0">
    <w:name w:val="WW8Num11z0"/>
    <w:rsid w:val="00636CE7"/>
    <w:rPr>
      <w:rFonts w:ascii="Wingdings 2" w:hAnsi="Wingdings 2" w:cs="OpenSymbol"/>
    </w:rPr>
  </w:style>
  <w:style w:type="character" w:customStyle="1" w:styleId="WW8Num11z1">
    <w:name w:val="WW8Num11z1"/>
    <w:rsid w:val="00636CE7"/>
    <w:rPr>
      <w:rFonts w:ascii="OpenSymbol" w:hAnsi="OpenSymbol" w:cs="OpenSymbol"/>
    </w:rPr>
  </w:style>
  <w:style w:type="character" w:customStyle="1" w:styleId="Domylnaczcionkaakapitu4">
    <w:name w:val="Domyślna czcionka akapitu4"/>
    <w:rsid w:val="00636CE7"/>
  </w:style>
  <w:style w:type="character" w:customStyle="1" w:styleId="WW8Num12z0">
    <w:name w:val="WW8Num12z0"/>
    <w:rsid w:val="00636CE7"/>
    <w:rPr>
      <w:rFonts w:ascii="Wingdings 2" w:hAnsi="Wingdings 2" w:cs="OpenSymbol"/>
    </w:rPr>
  </w:style>
  <w:style w:type="character" w:customStyle="1" w:styleId="WW8Num12z1">
    <w:name w:val="WW8Num12z1"/>
    <w:rsid w:val="00636CE7"/>
    <w:rPr>
      <w:rFonts w:ascii="OpenSymbol" w:hAnsi="OpenSymbol" w:cs="OpenSymbol"/>
    </w:rPr>
  </w:style>
  <w:style w:type="character" w:customStyle="1" w:styleId="WW-Absatz-Standardschriftart11111111111111111111">
    <w:name w:val="WW-Absatz-Standardschriftart11111111111111111111"/>
    <w:rsid w:val="00636CE7"/>
  </w:style>
  <w:style w:type="character" w:customStyle="1" w:styleId="WW-Absatz-Standardschriftart111111111111111111111">
    <w:name w:val="WW-Absatz-Standardschriftart111111111111111111111"/>
    <w:rsid w:val="00636CE7"/>
  </w:style>
  <w:style w:type="character" w:customStyle="1" w:styleId="WW-Absatz-Standardschriftart1111111111111111111111">
    <w:name w:val="WW-Absatz-Standardschriftart1111111111111111111111"/>
    <w:rsid w:val="00636CE7"/>
  </w:style>
  <w:style w:type="character" w:customStyle="1" w:styleId="WW-Absatz-Standardschriftart11111111111111111111111">
    <w:name w:val="WW-Absatz-Standardschriftart11111111111111111111111"/>
    <w:rsid w:val="00636CE7"/>
  </w:style>
  <w:style w:type="character" w:customStyle="1" w:styleId="WW8Num1z0">
    <w:name w:val="WW8Num1z0"/>
    <w:rsid w:val="00636CE7"/>
    <w:rPr>
      <w:rFonts w:ascii="Symbol" w:hAnsi="Symbol" w:cs="Symbol"/>
    </w:rPr>
  </w:style>
  <w:style w:type="character" w:customStyle="1" w:styleId="WW8Num1z1">
    <w:name w:val="WW8Num1z1"/>
    <w:rsid w:val="00636CE7"/>
    <w:rPr>
      <w:rFonts w:ascii="Wingdings" w:hAnsi="Wingdings" w:cs="Wingdings"/>
    </w:rPr>
  </w:style>
  <w:style w:type="character" w:customStyle="1" w:styleId="WW-Absatz-Standardschriftart111111111111111111111111">
    <w:name w:val="WW-Absatz-Standardschriftart111111111111111111111111"/>
    <w:rsid w:val="00636CE7"/>
  </w:style>
  <w:style w:type="character" w:customStyle="1" w:styleId="WW-Absatz-Standardschriftart1111111111111111111111111">
    <w:name w:val="WW-Absatz-Standardschriftart1111111111111111111111111"/>
    <w:rsid w:val="00636CE7"/>
  </w:style>
  <w:style w:type="character" w:customStyle="1" w:styleId="Domylnaczcionkaakapitu3">
    <w:name w:val="Domyślna czcionka akapitu3"/>
    <w:rsid w:val="00636CE7"/>
  </w:style>
  <w:style w:type="character" w:customStyle="1" w:styleId="WW8Num3z2">
    <w:name w:val="WW8Num3z2"/>
    <w:rsid w:val="00636CE7"/>
    <w:rPr>
      <w:rFonts w:ascii="Wingdings" w:hAnsi="Wingdings" w:cs="Wingdings"/>
    </w:rPr>
  </w:style>
  <w:style w:type="character" w:customStyle="1" w:styleId="WW8Num4z2">
    <w:name w:val="WW8Num4z2"/>
    <w:rsid w:val="00636CE7"/>
    <w:rPr>
      <w:rFonts w:ascii="Wingdings" w:hAnsi="Wingdings" w:cs="Wingdings"/>
    </w:rPr>
  </w:style>
  <w:style w:type="character" w:customStyle="1" w:styleId="WW8Num5z3">
    <w:name w:val="WW8Num5z3"/>
    <w:rsid w:val="00636CE7"/>
    <w:rPr>
      <w:rFonts w:ascii="Symbol" w:hAnsi="Symbol" w:cs="Symbol"/>
    </w:rPr>
  </w:style>
  <w:style w:type="character" w:customStyle="1" w:styleId="WW8Num6z3">
    <w:name w:val="WW8Num6z3"/>
    <w:rsid w:val="00636CE7"/>
    <w:rPr>
      <w:rFonts w:ascii="Symbol" w:hAnsi="Symbol" w:cs="Symbol"/>
    </w:rPr>
  </w:style>
  <w:style w:type="character" w:customStyle="1" w:styleId="Domylnaczcionkaakapitu2">
    <w:name w:val="Domyślna czcionka akapitu2"/>
    <w:rsid w:val="00636CE7"/>
  </w:style>
  <w:style w:type="character" w:customStyle="1" w:styleId="WW-Absatz-Standardschriftart11111111111111111111111111">
    <w:name w:val="WW-Absatz-Standardschriftart11111111111111111111111111"/>
    <w:rsid w:val="00636CE7"/>
  </w:style>
  <w:style w:type="character" w:customStyle="1" w:styleId="WW-Absatz-Standardschriftart111111111111111111111111111">
    <w:name w:val="WW-Absatz-Standardschriftart111111111111111111111111111"/>
    <w:rsid w:val="00636CE7"/>
  </w:style>
  <w:style w:type="character" w:customStyle="1" w:styleId="WW8Num1z4">
    <w:name w:val="WW8Num1z4"/>
    <w:rsid w:val="00636CE7"/>
    <w:rPr>
      <w:rFonts w:ascii="Courier New" w:hAnsi="Courier New" w:cs="Courier New"/>
    </w:rPr>
  </w:style>
  <w:style w:type="character" w:customStyle="1" w:styleId="WW8Num2z3">
    <w:name w:val="WW8Num2z3"/>
    <w:rsid w:val="00636CE7"/>
    <w:rPr>
      <w:rFonts w:ascii="Symbol" w:hAnsi="Symbol" w:cs="Symbol"/>
    </w:rPr>
  </w:style>
  <w:style w:type="character" w:customStyle="1" w:styleId="Domylnaczcionkaakapitu1">
    <w:name w:val="Domyślna czcionka akapitu1"/>
    <w:rsid w:val="00636CE7"/>
  </w:style>
  <w:style w:type="character" w:customStyle="1" w:styleId="Znakinumeracji">
    <w:name w:val="Znaki numeracji"/>
    <w:rsid w:val="00636CE7"/>
  </w:style>
  <w:style w:type="character" w:customStyle="1" w:styleId="Symbolewypunktowania">
    <w:name w:val="Symbole wypunktowania"/>
    <w:rsid w:val="00636CE7"/>
    <w:rPr>
      <w:rFonts w:ascii="OpenSymbol" w:eastAsia="OpenSymbol" w:hAnsi="OpenSymbol" w:cs="OpenSymbol"/>
    </w:rPr>
  </w:style>
  <w:style w:type="character" w:customStyle="1" w:styleId="Bullets">
    <w:name w:val="Bullets"/>
    <w:rsid w:val="00636CE7"/>
    <w:rPr>
      <w:rFonts w:ascii="OpenSymbol" w:eastAsia="OpenSymbol" w:hAnsi="OpenSymbol" w:cs="OpenSymbol"/>
    </w:rPr>
  </w:style>
  <w:style w:type="character" w:customStyle="1" w:styleId="Znakiprzypiswdolnych">
    <w:name w:val="Znaki przypisów dolnych"/>
    <w:rsid w:val="00636CE7"/>
    <w:rPr>
      <w:vertAlign w:val="superscript"/>
    </w:rPr>
  </w:style>
  <w:style w:type="character" w:customStyle="1" w:styleId="Odwoaniedokomentarza1">
    <w:name w:val="Odwołanie do komentarza1"/>
    <w:rsid w:val="00636CE7"/>
    <w:rPr>
      <w:sz w:val="16"/>
      <w:szCs w:val="16"/>
    </w:rPr>
  </w:style>
  <w:style w:type="character" w:customStyle="1" w:styleId="WW-Znakiprzypiswdolnych">
    <w:name w:val="WW-Znaki przypisów dolnych"/>
    <w:rsid w:val="00636CE7"/>
    <w:rPr>
      <w:vertAlign w:val="superscript"/>
    </w:rPr>
  </w:style>
  <w:style w:type="character" w:customStyle="1" w:styleId="Znakiprzypiswkocowych">
    <w:name w:val="Znaki przypisów końcowych"/>
    <w:rsid w:val="00636CE7"/>
    <w:rPr>
      <w:vertAlign w:val="superscript"/>
    </w:rPr>
  </w:style>
  <w:style w:type="character" w:customStyle="1" w:styleId="WW-Znakiprzypiswkocowych">
    <w:name w:val="WW-Znaki przypisów końcowych"/>
    <w:rsid w:val="00636CE7"/>
  </w:style>
  <w:style w:type="character" w:customStyle="1" w:styleId="Odwoanieprzypisudolnego1">
    <w:name w:val="Odwołanie przypisu dolnego1"/>
    <w:rsid w:val="00636CE7"/>
    <w:rPr>
      <w:vertAlign w:val="superscript"/>
    </w:rPr>
  </w:style>
  <w:style w:type="character" w:customStyle="1" w:styleId="Odwoanieprzypisukocowego1">
    <w:name w:val="Odwołanie przypisu końcowego1"/>
    <w:rsid w:val="00636CE7"/>
    <w:rPr>
      <w:vertAlign w:val="superscript"/>
    </w:rPr>
  </w:style>
  <w:style w:type="character" w:customStyle="1" w:styleId="Odwoanieprzypisudolnego2">
    <w:name w:val="Odwołanie przypisu dolnego2"/>
    <w:rsid w:val="00636CE7"/>
    <w:rPr>
      <w:vertAlign w:val="superscript"/>
    </w:rPr>
  </w:style>
  <w:style w:type="character" w:customStyle="1" w:styleId="Odwoanieprzypisukocowego2">
    <w:name w:val="Odwołanie przypisu końcowego2"/>
    <w:rsid w:val="00636CE7"/>
    <w:rPr>
      <w:vertAlign w:val="superscript"/>
    </w:rPr>
  </w:style>
  <w:style w:type="character" w:styleId="Odwoanieprzypisukocowego">
    <w:name w:val="endnote reference"/>
    <w:rsid w:val="00636CE7"/>
    <w:rPr>
      <w:vertAlign w:val="superscript"/>
    </w:rPr>
  </w:style>
  <w:style w:type="character" w:customStyle="1" w:styleId="Domylnaczcionkaakapitu6">
    <w:name w:val="Domyślna czcionka akapitu6"/>
    <w:rsid w:val="00636CE7"/>
  </w:style>
  <w:style w:type="character" w:customStyle="1" w:styleId="Odwoanieprzypisudolnego3">
    <w:name w:val="Odwołanie przypisu dolnego3"/>
    <w:rsid w:val="00636CE7"/>
    <w:rPr>
      <w:vertAlign w:val="superscript"/>
    </w:rPr>
  </w:style>
  <w:style w:type="paragraph" w:customStyle="1" w:styleId="Nagwek4">
    <w:name w:val="Nagłówek4"/>
    <w:basedOn w:val="Normalny"/>
    <w:next w:val="Tekstpodstawowy"/>
    <w:rsid w:val="00636CE7"/>
    <w:pPr>
      <w:keepNext/>
      <w:widowControl/>
      <w:suppressAutoHyphens/>
      <w:spacing w:before="240" w:after="120"/>
    </w:pPr>
    <w:rPr>
      <w:rFonts w:ascii="Arial" w:eastAsia="Microsoft YaHei" w:hAnsi="Arial" w:cs="Mangal"/>
      <w:sz w:val="28"/>
      <w:szCs w:val="28"/>
      <w:lang w:val="pl-PL" w:eastAsia="ar-SA"/>
    </w:rPr>
  </w:style>
  <w:style w:type="character" w:customStyle="1" w:styleId="TekstpodstawowyZnak">
    <w:name w:val="Tekst podstawowy Znak"/>
    <w:basedOn w:val="Domylnaczcionkaakapitu"/>
    <w:link w:val="Tekstpodstawowy"/>
    <w:rsid w:val="00636CE7"/>
    <w:rPr>
      <w:rFonts w:ascii="Times New Roman" w:eastAsia="Times New Roman" w:hAnsi="Times New Roman" w:cs="Times New Roman"/>
    </w:rPr>
  </w:style>
  <w:style w:type="paragraph" w:styleId="Lista">
    <w:name w:val="List"/>
    <w:basedOn w:val="Tekstpodstawowy"/>
    <w:rsid w:val="00636CE7"/>
    <w:pPr>
      <w:widowControl/>
      <w:suppressAutoHyphens/>
      <w:spacing w:after="120"/>
    </w:pPr>
    <w:rPr>
      <w:rFonts w:cs="Tahoma"/>
      <w:sz w:val="24"/>
      <w:szCs w:val="24"/>
      <w:lang w:val="pl-PL" w:eastAsia="ar-SA"/>
    </w:rPr>
  </w:style>
  <w:style w:type="paragraph" w:customStyle="1" w:styleId="Podpis4">
    <w:name w:val="Podpis4"/>
    <w:basedOn w:val="Normalny"/>
    <w:rsid w:val="00636CE7"/>
    <w:pPr>
      <w:widowControl/>
      <w:suppressLineNumbers/>
      <w:suppressAutoHyphens/>
      <w:spacing w:before="120" w:after="120"/>
    </w:pPr>
    <w:rPr>
      <w:rFonts w:cs="Mangal"/>
      <w:i/>
      <w:iCs/>
      <w:sz w:val="24"/>
      <w:szCs w:val="24"/>
      <w:lang w:val="pl-PL" w:eastAsia="ar-SA"/>
    </w:rPr>
  </w:style>
  <w:style w:type="paragraph" w:customStyle="1" w:styleId="Indeks">
    <w:name w:val="Indeks"/>
    <w:basedOn w:val="Normalny"/>
    <w:rsid w:val="00636CE7"/>
    <w:pPr>
      <w:widowControl/>
      <w:suppressLineNumbers/>
      <w:suppressAutoHyphens/>
    </w:pPr>
    <w:rPr>
      <w:rFonts w:cs="Tahoma"/>
      <w:sz w:val="24"/>
      <w:szCs w:val="24"/>
      <w:lang w:val="pl-PL" w:eastAsia="ar-SA"/>
    </w:rPr>
  </w:style>
  <w:style w:type="paragraph" w:customStyle="1" w:styleId="Nagwek3">
    <w:name w:val="Nagłówek3"/>
    <w:basedOn w:val="Normalny"/>
    <w:next w:val="Tekstpodstawowy"/>
    <w:rsid w:val="00636CE7"/>
    <w:pPr>
      <w:keepNext/>
      <w:widowControl/>
      <w:suppressAutoHyphens/>
      <w:spacing w:before="240" w:after="120"/>
    </w:pPr>
    <w:rPr>
      <w:rFonts w:ascii="Arial" w:eastAsia="Microsoft YaHei" w:hAnsi="Arial" w:cs="Mangal"/>
      <w:sz w:val="28"/>
      <w:szCs w:val="28"/>
      <w:lang w:val="pl-PL" w:eastAsia="ar-SA"/>
    </w:rPr>
  </w:style>
  <w:style w:type="paragraph" w:customStyle="1" w:styleId="Podpis3">
    <w:name w:val="Podpis3"/>
    <w:basedOn w:val="Normalny"/>
    <w:rsid w:val="00636CE7"/>
    <w:pPr>
      <w:widowControl/>
      <w:suppressLineNumbers/>
      <w:suppressAutoHyphens/>
      <w:spacing w:before="120" w:after="120"/>
    </w:pPr>
    <w:rPr>
      <w:rFonts w:cs="Mangal"/>
      <w:i/>
      <w:iCs/>
      <w:sz w:val="24"/>
      <w:szCs w:val="24"/>
      <w:lang w:val="pl-PL" w:eastAsia="ar-SA"/>
    </w:rPr>
  </w:style>
  <w:style w:type="paragraph" w:customStyle="1" w:styleId="Nagwek20">
    <w:name w:val="Nagłówek2"/>
    <w:basedOn w:val="Normalny"/>
    <w:next w:val="Tekstpodstawowy"/>
    <w:rsid w:val="00636CE7"/>
    <w:pPr>
      <w:keepNext/>
      <w:widowControl/>
      <w:suppressAutoHyphens/>
      <w:spacing w:before="240" w:after="120"/>
    </w:pPr>
    <w:rPr>
      <w:rFonts w:ascii="Arial" w:eastAsia="Arial Unicode MS" w:hAnsi="Arial" w:cs="Mangal"/>
      <w:sz w:val="28"/>
      <w:szCs w:val="28"/>
      <w:lang w:val="pl-PL" w:eastAsia="ar-SA"/>
    </w:rPr>
  </w:style>
  <w:style w:type="paragraph" w:customStyle="1" w:styleId="Podpis2">
    <w:name w:val="Podpis2"/>
    <w:basedOn w:val="Normalny"/>
    <w:rsid w:val="00636CE7"/>
    <w:pPr>
      <w:widowControl/>
      <w:suppressLineNumbers/>
      <w:suppressAutoHyphens/>
      <w:spacing w:before="120" w:after="120"/>
    </w:pPr>
    <w:rPr>
      <w:rFonts w:cs="Mangal"/>
      <w:i/>
      <w:iCs/>
      <w:sz w:val="24"/>
      <w:szCs w:val="24"/>
      <w:lang w:val="pl-PL" w:eastAsia="ar-SA"/>
    </w:rPr>
  </w:style>
  <w:style w:type="paragraph" w:customStyle="1" w:styleId="Heading">
    <w:name w:val="Heading"/>
    <w:basedOn w:val="Normalny"/>
    <w:next w:val="Tekstpodstawowy"/>
    <w:rsid w:val="00636CE7"/>
    <w:pPr>
      <w:keepNext/>
      <w:widowControl/>
      <w:suppressAutoHyphens/>
      <w:spacing w:before="240" w:after="120"/>
    </w:pPr>
    <w:rPr>
      <w:rFonts w:ascii="Arial" w:eastAsia="Arial Unicode MS" w:hAnsi="Arial" w:cs="Mangal"/>
      <w:sz w:val="28"/>
      <w:szCs w:val="28"/>
      <w:lang w:val="pl-PL" w:eastAsia="ar-SA"/>
    </w:rPr>
  </w:style>
  <w:style w:type="paragraph" w:customStyle="1" w:styleId="Legenda1">
    <w:name w:val="Legenda1"/>
    <w:basedOn w:val="Normalny"/>
    <w:rsid w:val="00636CE7"/>
    <w:pPr>
      <w:widowControl/>
      <w:suppressLineNumbers/>
      <w:suppressAutoHyphens/>
      <w:spacing w:before="120" w:after="120"/>
    </w:pPr>
    <w:rPr>
      <w:rFonts w:cs="Mangal"/>
      <w:i/>
      <w:iCs/>
      <w:sz w:val="24"/>
      <w:szCs w:val="24"/>
      <w:lang w:val="pl-PL" w:eastAsia="ar-SA"/>
    </w:rPr>
  </w:style>
  <w:style w:type="paragraph" w:customStyle="1" w:styleId="Index">
    <w:name w:val="Index"/>
    <w:basedOn w:val="Normalny"/>
    <w:rsid w:val="00636CE7"/>
    <w:pPr>
      <w:widowControl/>
      <w:suppressLineNumbers/>
      <w:suppressAutoHyphens/>
    </w:pPr>
    <w:rPr>
      <w:rFonts w:cs="Mangal"/>
      <w:sz w:val="24"/>
      <w:szCs w:val="24"/>
      <w:lang w:val="pl-PL" w:eastAsia="ar-SA"/>
    </w:rPr>
  </w:style>
  <w:style w:type="paragraph" w:customStyle="1" w:styleId="Nagwek10">
    <w:name w:val="Nagłówek1"/>
    <w:basedOn w:val="Normalny"/>
    <w:next w:val="Tekstpodstawowy"/>
    <w:rsid w:val="00636CE7"/>
    <w:pPr>
      <w:keepNext/>
      <w:widowControl/>
      <w:suppressAutoHyphens/>
      <w:spacing w:before="240" w:after="120"/>
    </w:pPr>
    <w:rPr>
      <w:rFonts w:ascii="Arial" w:eastAsia="Lucida Sans Unicode" w:hAnsi="Arial" w:cs="Tahoma"/>
      <w:sz w:val="28"/>
      <w:szCs w:val="28"/>
      <w:lang w:val="pl-PL" w:eastAsia="ar-SA"/>
    </w:rPr>
  </w:style>
  <w:style w:type="paragraph" w:customStyle="1" w:styleId="Podpis1">
    <w:name w:val="Podpis1"/>
    <w:basedOn w:val="Normalny"/>
    <w:rsid w:val="00636CE7"/>
    <w:pPr>
      <w:widowControl/>
      <w:suppressLineNumbers/>
      <w:suppressAutoHyphens/>
      <w:spacing w:before="120" w:after="120"/>
    </w:pPr>
    <w:rPr>
      <w:rFonts w:cs="Tahoma"/>
      <w:i/>
      <w:iCs/>
      <w:sz w:val="24"/>
      <w:szCs w:val="24"/>
      <w:lang w:val="pl-PL" w:eastAsia="ar-SA"/>
    </w:rPr>
  </w:style>
  <w:style w:type="paragraph" w:styleId="Tytu">
    <w:name w:val="Title"/>
    <w:basedOn w:val="Normalny"/>
    <w:next w:val="Normalny"/>
    <w:link w:val="TytuZnak"/>
    <w:qFormat/>
    <w:rsid w:val="00636CE7"/>
    <w:pPr>
      <w:widowControl/>
      <w:suppressAutoHyphens/>
      <w:spacing w:before="240" w:after="60"/>
      <w:jc w:val="center"/>
    </w:pPr>
    <w:rPr>
      <w:rFonts w:ascii="Cambria" w:hAnsi="Cambria"/>
      <w:b/>
      <w:bCs/>
      <w:kern w:val="1"/>
      <w:sz w:val="32"/>
      <w:szCs w:val="32"/>
      <w:lang w:val="pl-PL" w:eastAsia="ar-SA"/>
    </w:rPr>
  </w:style>
  <w:style w:type="character" w:customStyle="1" w:styleId="TytuZnak">
    <w:name w:val="Tytuł Znak"/>
    <w:basedOn w:val="Domylnaczcionkaakapitu"/>
    <w:link w:val="Tytu"/>
    <w:rsid w:val="00636CE7"/>
    <w:rPr>
      <w:rFonts w:ascii="Cambria" w:eastAsia="Times New Roman" w:hAnsi="Cambria" w:cs="Times New Roman"/>
      <w:b/>
      <w:bCs/>
      <w:kern w:val="1"/>
      <w:sz w:val="32"/>
      <w:szCs w:val="32"/>
      <w:lang w:val="pl-PL" w:eastAsia="ar-SA"/>
    </w:rPr>
  </w:style>
  <w:style w:type="paragraph" w:styleId="Podtytu">
    <w:name w:val="Subtitle"/>
    <w:basedOn w:val="Nagwek20"/>
    <w:next w:val="Tekstpodstawowy"/>
    <w:link w:val="PodtytuZnak"/>
    <w:qFormat/>
    <w:rsid w:val="00636CE7"/>
    <w:pPr>
      <w:jc w:val="center"/>
    </w:pPr>
    <w:rPr>
      <w:i/>
      <w:iCs/>
    </w:rPr>
  </w:style>
  <w:style w:type="character" w:customStyle="1" w:styleId="PodtytuZnak">
    <w:name w:val="Podtytuł Znak"/>
    <w:basedOn w:val="Domylnaczcionkaakapitu"/>
    <w:link w:val="Podtytu"/>
    <w:rsid w:val="00636CE7"/>
    <w:rPr>
      <w:rFonts w:ascii="Arial" w:eastAsia="Arial Unicode MS" w:hAnsi="Arial" w:cs="Mangal"/>
      <w:i/>
      <w:iCs/>
      <w:sz w:val="28"/>
      <w:szCs w:val="28"/>
      <w:lang w:val="pl-PL" w:eastAsia="ar-SA"/>
    </w:rPr>
  </w:style>
  <w:style w:type="paragraph" w:customStyle="1" w:styleId="Zawartotabeli">
    <w:name w:val="Zawartość tabeli"/>
    <w:basedOn w:val="Normalny"/>
    <w:rsid w:val="00636CE7"/>
    <w:pPr>
      <w:widowControl/>
      <w:suppressLineNumbers/>
      <w:suppressAutoHyphens/>
    </w:pPr>
    <w:rPr>
      <w:sz w:val="24"/>
      <w:szCs w:val="24"/>
      <w:lang w:val="pl-PL" w:eastAsia="ar-SA"/>
    </w:rPr>
  </w:style>
  <w:style w:type="paragraph" w:customStyle="1" w:styleId="Nagwektabeli">
    <w:name w:val="Nagłówek tabeli"/>
    <w:basedOn w:val="Zawartotabeli"/>
    <w:rsid w:val="00636CE7"/>
    <w:pPr>
      <w:jc w:val="center"/>
    </w:pPr>
    <w:rPr>
      <w:b/>
      <w:bCs/>
    </w:rPr>
  </w:style>
  <w:style w:type="paragraph" w:customStyle="1" w:styleId="Zawartoramki">
    <w:name w:val="Zawartość ramki"/>
    <w:basedOn w:val="Tekstpodstawowy"/>
    <w:rsid w:val="00636CE7"/>
    <w:pPr>
      <w:widowControl/>
      <w:suppressAutoHyphens/>
      <w:spacing w:after="120"/>
    </w:pPr>
    <w:rPr>
      <w:sz w:val="24"/>
      <w:szCs w:val="24"/>
      <w:lang w:val="pl-PL" w:eastAsia="ar-SA"/>
    </w:rPr>
  </w:style>
  <w:style w:type="paragraph" w:styleId="NormalnyWeb">
    <w:name w:val="Normal (Web)"/>
    <w:basedOn w:val="Normalny"/>
    <w:rsid w:val="00636CE7"/>
    <w:pPr>
      <w:widowControl/>
      <w:suppressAutoHyphens/>
    </w:pPr>
    <w:rPr>
      <w:sz w:val="24"/>
      <w:szCs w:val="24"/>
      <w:lang w:val="pl-PL" w:eastAsia="ar-SA"/>
    </w:rPr>
  </w:style>
  <w:style w:type="character" w:customStyle="1" w:styleId="TekstdymkaZnak1">
    <w:name w:val="Tekst dymka Znak1"/>
    <w:basedOn w:val="Domylnaczcionkaakapitu"/>
    <w:rsid w:val="00636CE7"/>
    <w:rPr>
      <w:rFonts w:ascii="Tahoma" w:eastAsia="Times New Roman" w:hAnsi="Tahoma" w:cs="Tahoma"/>
      <w:sz w:val="16"/>
      <w:szCs w:val="16"/>
      <w:lang w:eastAsia="ar-SA"/>
    </w:rPr>
  </w:style>
  <w:style w:type="paragraph" w:customStyle="1" w:styleId="Tekstprzypisudolnego1">
    <w:name w:val="Tekst przypisu dolnego1"/>
    <w:basedOn w:val="Normalny"/>
    <w:rsid w:val="00636CE7"/>
    <w:pPr>
      <w:widowControl/>
      <w:suppressAutoHyphens/>
      <w:spacing w:line="100" w:lineRule="atLeast"/>
    </w:pPr>
    <w:rPr>
      <w:sz w:val="20"/>
      <w:szCs w:val="20"/>
      <w:lang w:val="pl-PL" w:eastAsia="ar-SA"/>
    </w:rPr>
  </w:style>
  <w:style w:type="character" w:styleId="Hipercze">
    <w:name w:val="Hyperlink"/>
    <w:uiPriority w:val="99"/>
    <w:unhideWhenUsed/>
    <w:rsid w:val="00636CE7"/>
    <w:rPr>
      <w:color w:val="0000FF"/>
      <w:u w:val="single"/>
    </w:rPr>
  </w:style>
  <w:style w:type="table" w:styleId="Tabela-Siatka">
    <w:name w:val="Table Grid"/>
    <w:basedOn w:val="Standardowy"/>
    <w:uiPriority w:val="59"/>
    <w:rsid w:val="00636CE7"/>
    <w:pPr>
      <w:widowControl/>
    </w:pPr>
    <w:rPr>
      <w:rFonts w:ascii="Times New Roman" w:eastAsia="Times New Roman" w:hAnsi="Times New Roman" w:cs="Times New Roman"/>
      <w:sz w:val="20"/>
      <w:szCs w:val="20"/>
      <w:lang w:val="pl-PL"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636CE7"/>
    <w:pPr>
      <w:widowControl/>
    </w:pPr>
    <w:rPr>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formatowaniaA">
    <w:name w:val="Bez formatowania A"/>
    <w:rsid w:val="00636CE7"/>
    <w:pPr>
      <w:widowControl/>
    </w:pPr>
    <w:rPr>
      <w:rFonts w:ascii="Helvetica" w:eastAsia="ヒラギノ角ゴ Pro W3" w:hAnsi="Helvetica" w:cs="Times New Roman"/>
      <w:color w:val="000000"/>
      <w:sz w:val="24"/>
      <w:szCs w:val="20"/>
      <w:lang w:val="pl-PL" w:eastAsia="pl-PL"/>
    </w:rPr>
  </w:style>
  <w:style w:type="paragraph" w:styleId="Bezodstpw">
    <w:name w:val="No Spacing"/>
    <w:link w:val="BezodstpwZnak"/>
    <w:uiPriority w:val="1"/>
    <w:qFormat/>
    <w:rsid w:val="00636CE7"/>
    <w:pPr>
      <w:widowControl/>
    </w:pPr>
    <w:rPr>
      <w:rFonts w:ascii="Calibri" w:eastAsia="Calibri" w:hAnsi="Calibri" w:cs="Times New Roman"/>
      <w:lang w:val="pl-PL"/>
    </w:rPr>
  </w:style>
  <w:style w:type="table" w:customStyle="1" w:styleId="Tabela-Siatka2">
    <w:name w:val="Tabela - Siatka2"/>
    <w:basedOn w:val="Standardowy"/>
    <w:next w:val="Tabela-Siatka"/>
    <w:uiPriority w:val="39"/>
    <w:rsid w:val="00636CE7"/>
    <w:pPr>
      <w:widowControl/>
    </w:pPr>
    <w:rPr>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wekistopkaA">
    <w:name w:val="Nagłówek i stopka A"/>
    <w:rsid w:val="00636CE7"/>
    <w:pPr>
      <w:widowControl/>
      <w:tabs>
        <w:tab w:val="right" w:pos="9632"/>
      </w:tabs>
    </w:pPr>
    <w:rPr>
      <w:rFonts w:ascii="Helvetica" w:eastAsia="ヒラギノ角ゴ Pro W3" w:hAnsi="Helvetica" w:cs="Times New Roman"/>
      <w:color w:val="000000"/>
      <w:sz w:val="20"/>
      <w:szCs w:val="20"/>
      <w:lang w:val="pl-PL" w:eastAsia="pl-PL"/>
    </w:rPr>
  </w:style>
  <w:style w:type="paragraph" w:customStyle="1" w:styleId="Normalny1">
    <w:name w:val="Normalny1"/>
    <w:rsid w:val="00636CE7"/>
    <w:pPr>
      <w:widowControl/>
    </w:pPr>
    <w:rPr>
      <w:rFonts w:ascii="Times New Roman" w:eastAsia="ヒラギノ角ゴ Pro W3" w:hAnsi="Times New Roman" w:cs="Times New Roman"/>
      <w:color w:val="000000"/>
      <w:sz w:val="24"/>
      <w:szCs w:val="20"/>
      <w:lang w:val="pl-PL" w:eastAsia="pl-PL"/>
    </w:rPr>
  </w:style>
  <w:style w:type="paragraph" w:customStyle="1" w:styleId="Nagwek21">
    <w:name w:val="Nagłówek 21"/>
    <w:next w:val="Czgwna"/>
    <w:rsid w:val="00636CE7"/>
    <w:pPr>
      <w:keepNext/>
      <w:widowControl/>
      <w:outlineLvl w:val="1"/>
    </w:pPr>
    <w:rPr>
      <w:rFonts w:ascii="Helvetica" w:eastAsia="ヒラギノ角ゴ Pro W3" w:hAnsi="Helvetica" w:cs="Times New Roman"/>
      <w:b/>
      <w:color w:val="000000"/>
      <w:sz w:val="24"/>
      <w:szCs w:val="20"/>
      <w:lang w:val="pl-PL" w:eastAsia="pl-PL"/>
    </w:rPr>
  </w:style>
  <w:style w:type="paragraph" w:customStyle="1" w:styleId="Czgwna">
    <w:name w:val="Część główna"/>
    <w:rsid w:val="00636CE7"/>
    <w:pPr>
      <w:widowControl/>
    </w:pPr>
    <w:rPr>
      <w:rFonts w:ascii="Helvetica" w:eastAsia="ヒラギノ角ゴ Pro W3" w:hAnsi="Helvetica" w:cs="Times New Roman"/>
      <w:color w:val="000000"/>
      <w:sz w:val="24"/>
      <w:szCs w:val="20"/>
      <w:lang w:val="pl-PL" w:eastAsia="pl-PL"/>
    </w:rPr>
  </w:style>
  <w:style w:type="paragraph" w:customStyle="1" w:styleId="CzgwnaA">
    <w:name w:val="Część główna A"/>
    <w:rsid w:val="00636CE7"/>
    <w:pPr>
      <w:widowControl/>
    </w:pPr>
    <w:rPr>
      <w:rFonts w:ascii="Helvetica" w:eastAsia="ヒラギノ角ゴ Pro W3" w:hAnsi="Helvetica" w:cs="Times New Roman"/>
      <w:color w:val="000000"/>
      <w:sz w:val="24"/>
      <w:szCs w:val="20"/>
      <w:lang w:val="pl-PL" w:eastAsia="pl-PL"/>
    </w:rPr>
  </w:style>
  <w:style w:type="numbering" w:customStyle="1" w:styleId="Bezlisty2">
    <w:name w:val="Bez listy2"/>
    <w:next w:val="Bezlisty"/>
    <w:uiPriority w:val="99"/>
    <w:semiHidden/>
    <w:unhideWhenUsed/>
    <w:rsid w:val="00636CE7"/>
  </w:style>
  <w:style w:type="character" w:styleId="Pogrubienie">
    <w:name w:val="Strong"/>
    <w:uiPriority w:val="22"/>
    <w:qFormat/>
    <w:rsid w:val="00636CE7"/>
    <w:rPr>
      <w:b/>
      <w:bCs/>
    </w:rPr>
  </w:style>
  <w:style w:type="character" w:styleId="Odwoaniedokomentarza">
    <w:name w:val="annotation reference"/>
    <w:uiPriority w:val="99"/>
    <w:semiHidden/>
    <w:unhideWhenUsed/>
    <w:rsid w:val="00636CE7"/>
    <w:rPr>
      <w:sz w:val="16"/>
      <w:szCs w:val="16"/>
    </w:rPr>
  </w:style>
  <w:style w:type="paragraph" w:styleId="Tekstkomentarza">
    <w:name w:val="annotation text"/>
    <w:basedOn w:val="Normalny"/>
    <w:link w:val="TekstkomentarzaZnak"/>
    <w:uiPriority w:val="99"/>
    <w:semiHidden/>
    <w:unhideWhenUsed/>
    <w:rsid w:val="00636CE7"/>
    <w:pPr>
      <w:widowControl/>
      <w:suppressAutoHyphens/>
    </w:pPr>
    <w:rPr>
      <w:sz w:val="20"/>
      <w:szCs w:val="20"/>
      <w:lang w:val="pl-PL" w:eastAsia="ar-SA"/>
    </w:rPr>
  </w:style>
  <w:style w:type="character" w:customStyle="1" w:styleId="TekstkomentarzaZnak">
    <w:name w:val="Tekst komentarza Znak"/>
    <w:basedOn w:val="Domylnaczcionkaakapitu"/>
    <w:link w:val="Tekstkomentarza"/>
    <w:uiPriority w:val="99"/>
    <w:semiHidden/>
    <w:rsid w:val="00636CE7"/>
    <w:rPr>
      <w:rFonts w:ascii="Times New Roman" w:eastAsia="Times New Roman" w:hAnsi="Times New Roman" w:cs="Times New Roman"/>
      <w:sz w:val="20"/>
      <w:szCs w:val="20"/>
      <w:lang w:val="pl-PL" w:eastAsia="ar-SA"/>
    </w:rPr>
  </w:style>
  <w:style w:type="paragraph" w:styleId="Tematkomentarza">
    <w:name w:val="annotation subject"/>
    <w:basedOn w:val="Tekstkomentarza"/>
    <w:next w:val="Tekstkomentarza"/>
    <w:link w:val="TematkomentarzaZnak"/>
    <w:uiPriority w:val="99"/>
    <w:semiHidden/>
    <w:unhideWhenUsed/>
    <w:rsid w:val="00636CE7"/>
    <w:rPr>
      <w:b/>
      <w:bCs/>
    </w:rPr>
  </w:style>
  <w:style w:type="character" w:customStyle="1" w:styleId="TematkomentarzaZnak">
    <w:name w:val="Temat komentarza Znak"/>
    <w:basedOn w:val="TekstkomentarzaZnak"/>
    <w:link w:val="Tematkomentarza"/>
    <w:uiPriority w:val="99"/>
    <w:semiHidden/>
    <w:rsid w:val="00636CE7"/>
    <w:rPr>
      <w:rFonts w:ascii="Times New Roman" w:eastAsia="Times New Roman" w:hAnsi="Times New Roman" w:cs="Times New Roman"/>
      <w:b/>
      <w:bCs/>
      <w:sz w:val="20"/>
      <w:szCs w:val="20"/>
      <w:lang w:val="pl-PL" w:eastAsia="ar-SA"/>
    </w:rPr>
  </w:style>
  <w:style w:type="table" w:customStyle="1" w:styleId="Tabela-Siatka3">
    <w:name w:val="Tabela - Siatka3"/>
    <w:basedOn w:val="Standardowy"/>
    <w:next w:val="Tabela-Siatka"/>
    <w:uiPriority w:val="59"/>
    <w:rsid w:val="00636CE7"/>
    <w:pPr>
      <w:widowControl/>
    </w:pPr>
    <w:rPr>
      <w:rFonts w:ascii="Calibri" w:eastAsia="Calibri" w:hAnsi="Calibri" w:cs="Times New Roman"/>
      <w:sz w:val="20"/>
      <w:szCs w:val="20"/>
      <w:lang w:val="pl-PL"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
    <w:name w:val="Bez listy11"/>
    <w:next w:val="Bezlisty"/>
    <w:uiPriority w:val="99"/>
    <w:semiHidden/>
    <w:unhideWhenUsed/>
    <w:rsid w:val="00636CE7"/>
  </w:style>
  <w:style w:type="numbering" w:customStyle="1" w:styleId="Bezlisty111">
    <w:name w:val="Bez listy111"/>
    <w:next w:val="Bezlisty"/>
    <w:uiPriority w:val="99"/>
    <w:semiHidden/>
    <w:unhideWhenUsed/>
    <w:rsid w:val="00636CE7"/>
  </w:style>
  <w:style w:type="paragraph" w:customStyle="1" w:styleId="BezformatowaniaAA">
    <w:name w:val="Bez formatowania A A"/>
    <w:rsid w:val="00636CE7"/>
    <w:pPr>
      <w:widowControl/>
    </w:pPr>
    <w:rPr>
      <w:rFonts w:ascii="Helvetica" w:eastAsia="ヒラギノ角ゴ Pro W3" w:hAnsi="Helvetica" w:cs="Times New Roman"/>
      <w:color w:val="000000"/>
      <w:sz w:val="24"/>
      <w:szCs w:val="20"/>
      <w:lang w:val="pl-PL" w:eastAsia="pl-PL"/>
    </w:rPr>
  </w:style>
  <w:style w:type="paragraph" w:customStyle="1" w:styleId="Akapitzlist1">
    <w:name w:val="Akapit z listą1"/>
    <w:rsid w:val="00636CE7"/>
    <w:pPr>
      <w:widowControl/>
      <w:spacing w:after="160" w:line="259" w:lineRule="auto"/>
      <w:ind w:left="720"/>
    </w:pPr>
    <w:rPr>
      <w:rFonts w:ascii="Lucida Grande" w:eastAsia="ヒラギノ角ゴ Pro W3" w:hAnsi="Lucida Grande" w:cs="Times New Roman"/>
      <w:color w:val="000000"/>
      <w:szCs w:val="20"/>
      <w:lang w:val="pl-PL" w:eastAsia="pl-PL"/>
    </w:rPr>
  </w:style>
  <w:style w:type="paragraph" w:customStyle="1" w:styleId="Bezformatowania">
    <w:name w:val="Bez formatowania"/>
    <w:rsid w:val="00636CE7"/>
    <w:pPr>
      <w:widowControl/>
    </w:pPr>
    <w:rPr>
      <w:rFonts w:ascii="Times New Roman" w:eastAsia="ヒラギノ角ゴ Pro W3" w:hAnsi="Times New Roman" w:cs="Times New Roman"/>
      <w:color w:val="000000"/>
      <w:sz w:val="20"/>
      <w:szCs w:val="20"/>
      <w:lang w:val="pl-PL" w:eastAsia="pl-PL"/>
    </w:rPr>
  </w:style>
  <w:style w:type="paragraph" w:customStyle="1" w:styleId="Tabela-Siatka4">
    <w:name w:val="Tabela - Siatka4"/>
    <w:autoRedefine/>
    <w:rsid w:val="00636CE7"/>
    <w:pPr>
      <w:framePr w:hSpace="141" w:wrap="around" w:hAnchor="margin" w:xAlign="center" w:y="-258"/>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s>
      <w:spacing w:before="60"/>
      <w:ind w:left="108" w:firstLine="43"/>
    </w:pPr>
    <w:rPr>
      <w:rFonts w:ascii="Times New Roman" w:eastAsia="ヒラギノ角ゴ Pro W3" w:hAnsi="Times New Roman" w:cs="Times New Roman"/>
      <w:b/>
      <w:sz w:val="18"/>
      <w:szCs w:val="18"/>
      <w:lang w:val="pl-PL" w:eastAsia="pl-PL"/>
    </w:rPr>
  </w:style>
  <w:style w:type="character" w:customStyle="1" w:styleId="BezodstpwZnak">
    <w:name w:val="Bez odstępów Znak"/>
    <w:link w:val="Bezodstpw"/>
    <w:uiPriority w:val="1"/>
    <w:rsid w:val="00636CE7"/>
    <w:rPr>
      <w:rFonts w:ascii="Calibri" w:eastAsia="Calibri" w:hAnsi="Calibri" w:cs="Times New Roman"/>
      <w:lang w:val="pl-PL"/>
    </w:rPr>
  </w:style>
  <w:style w:type="paragraph" w:customStyle="1" w:styleId="TableContents">
    <w:name w:val="Table Contents"/>
    <w:basedOn w:val="Normalny"/>
    <w:rsid w:val="00636CE7"/>
    <w:pPr>
      <w:suppressLineNumbers/>
      <w:suppressAutoHyphens/>
      <w:textAlignment w:val="baseline"/>
    </w:pPr>
    <w:rPr>
      <w:rFonts w:eastAsia="ヒラギノ角ゴ Pro W3"/>
      <w:color w:val="000000"/>
      <w:kern w:val="1"/>
      <w:sz w:val="24"/>
      <w:szCs w:val="24"/>
      <w:lang w:val="pl-PL" w:eastAsia="hi-IN" w:bidi="hi-IN"/>
    </w:rPr>
  </w:style>
  <w:style w:type="table" w:customStyle="1" w:styleId="Tabela-Siatka11">
    <w:name w:val="Tabela - Siatka11"/>
    <w:basedOn w:val="Standardowy"/>
    <w:next w:val="Tabela-Siatka"/>
    <w:uiPriority w:val="39"/>
    <w:rsid w:val="00636CE7"/>
    <w:pPr>
      <w:widowControl/>
    </w:pPr>
    <w:rPr>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omylnaczcionkaakapitu"/>
    <w:rsid w:val="00636CE7"/>
  </w:style>
  <w:style w:type="character" w:styleId="Uwydatnienie">
    <w:name w:val="Emphasis"/>
    <w:basedOn w:val="Domylnaczcionkaakapitu"/>
    <w:uiPriority w:val="20"/>
    <w:qFormat/>
    <w:rsid w:val="00636CE7"/>
    <w:rPr>
      <w:i/>
      <w:iCs/>
    </w:rPr>
  </w:style>
</w:styles>
</file>

<file path=word/webSettings.xml><?xml version="1.0" encoding="utf-8"?>
<w:webSettings xmlns:r="http://schemas.openxmlformats.org/officeDocument/2006/relationships" xmlns:w="http://schemas.openxmlformats.org/wordprocessingml/2006/main">
  <w:divs>
    <w:div w:id="6743029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0.png"/><Relationship Id="rId21" Type="http://schemas.openxmlformats.org/officeDocument/2006/relationships/image" Target="media/image5.png"/><Relationship Id="rId42" Type="http://schemas.openxmlformats.org/officeDocument/2006/relationships/image" Target="media/image25.png"/><Relationship Id="rId63" Type="http://schemas.openxmlformats.org/officeDocument/2006/relationships/image" Target="media/image46.png"/><Relationship Id="rId84" Type="http://schemas.openxmlformats.org/officeDocument/2006/relationships/image" Target="media/image67.png"/><Relationship Id="rId138" Type="http://schemas.openxmlformats.org/officeDocument/2006/relationships/image" Target="media/image121.png"/><Relationship Id="rId159" Type="http://schemas.openxmlformats.org/officeDocument/2006/relationships/image" Target="media/image141.png"/><Relationship Id="rId170" Type="http://schemas.openxmlformats.org/officeDocument/2006/relationships/image" Target="media/image151.png"/><Relationship Id="rId191" Type="http://schemas.openxmlformats.org/officeDocument/2006/relationships/image" Target="media/image172.png"/><Relationship Id="rId205" Type="http://schemas.openxmlformats.org/officeDocument/2006/relationships/footer" Target="footer16.xml"/><Relationship Id="rId107" Type="http://schemas.openxmlformats.org/officeDocument/2006/relationships/image" Target="media/image90.png"/><Relationship Id="rId11" Type="http://schemas.openxmlformats.org/officeDocument/2006/relationships/footer" Target="footer2.xml"/><Relationship Id="rId32" Type="http://schemas.openxmlformats.org/officeDocument/2006/relationships/image" Target="media/image15.png"/><Relationship Id="rId53" Type="http://schemas.openxmlformats.org/officeDocument/2006/relationships/image" Target="media/image36.png"/><Relationship Id="rId74" Type="http://schemas.openxmlformats.org/officeDocument/2006/relationships/image" Target="media/image57.png"/><Relationship Id="rId128" Type="http://schemas.openxmlformats.org/officeDocument/2006/relationships/image" Target="media/image111.png"/><Relationship Id="rId149" Type="http://schemas.openxmlformats.org/officeDocument/2006/relationships/image" Target="media/image132.png"/><Relationship Id="rId5" Type="http://schemas.openxmlformats.org/officeDocument/2006/relationships/webSettings" Target="webSettings.xml"/><Relationship Id="rId95" Type="http://schemas.openxmlformats.org/officeDocument/2006/relationships/image" Target="media/image78.png"/><Relationship Id="rId160" Type="http://schemas.openxmlformats.org/officeDocument/2006/relationships/image" Target="media/image142.png"/><Relationship Id="rId181" Type="http://schemas.openxmlformats.org/officeDocument/2006/relationships/image" Target="media/image162.png"/><Relationship Id="rId216" Type="http://schemas.openxmlformats.org/officeDocument/2006/relationships/footer" Target="footer27.xml"/><Relationship Id="rId211" Type="http://schemas.openxmlformats.org/officeDocument/2006/relationships/footer" Target="footer22.xml"/><Relationship Id="rId22" Type="http://schemas.openxmlformats.org/officeDocument/2006/relationships/image" Target="media/image6.png"/><Relationship Id="rId27" Type="http://schemas.openxmlformats.org/officeDocument/2006/relationships/image" Target="media/image10.pn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7.png"/><Relationship Id="rId69" Type="http://schemas.openxmlformats.org/officeDocument/2006/relationships/image" Target="media/image52.png"/><Relationship Id="rId113" Type="http://schemas.openxmlformats.org/officeDocument/2006/relationships/image" Target="media/image96.png"/><Relationship Id="rId118" Type="http://schemas.openxmlformats.org/officeDocument/2006/relationships/image" Target="media/image101.png"/><Relationship Id="rId134" Type="http://schemas.openxmlformats.org/officeDocument/2006/relationships/image" Target="media/image117.png"/><Relationship Id="rId139" Type="http://schemas.openxmlformats.org/officeDocument/2006/relationships/image" Target="media/image122.png"/><Relationship Id="rId80" Type="http://schemas.openxmlformats.org/officeDocument/2006/relationships/image" Target="media/image63.png"/><Relationship Id="rId85" Type="http://schemas.openxmlformats.org/officeDocument/2006/relationships/image" Target="media/image68.png"/><Relationship Id="rId150" Type="http://schemas.openxmlformats.org/officeDocument/2006/relationships/image" Target="media/image133.png"/><Relationship Id="rId155" Type="http://schemas.openxmlformats.org/officeDocument/2006/relationships/image" Target="media/image138.png"/><Relationship Id="rId171" Type="http://schemas.openxmlformats.org/officeDocument/2006/relationships/image" Target="media/image152.png"/><Relationship Id="rId176" Type="http://schemas.openxmlformats.org/officeDocument/2006/relationships/image" Target="media/image157.png"/><Relationship Id="rId192" Type="http://schemas.openxmlformats.org/officeDocument/2006/relationships/image" Target="media/image173.png"/><Relationship Id="rId197" Type="http://schemas.openxmlformats.org/officeDocument/2006/relationships/footer" Target="footer13.xml"/><Relationship Id="rId206" Type="http://schemas.openxmlformats.org/officeDocument/2006/relationships/footer" Target="footer17.xml"/><Relationship Id="rId201" Type="http://schemas.openxmlformats.org/officeDocument/2006/relationships/image" Target="media/image180.png"/><Relationship Id="rId222" Type="http://schemas.openxmlformats.org/officeDocument/2006/relationships/footer" Target="footer33.xml"/><Relationship Id="rId12" Type="http://schemas.openxmlformats.org/officeDocument/2006/relationships/footer" Target="footer3.xml"/><Relationship Id="rId17" Type="http://schemas.openxmlformats.org/officeDocument/2006/relationships/footer" Target="footer7.xml"/><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image" Target="media/image42.png"/><Relationship Id="rId103" Type="http://schemas.openxmlformats.org/officeDocument/2006/relationships/image" Target="media/image86.png"/><Relationship Id="rId108" Type="http://schemas.openxmlformats.org/officeDocument/2006/relationships/image" Target="media/image91.png"/><Relationship Id="rId124" Type="http://schemas.openxmlformats.org/officeDocument/2006/relationships/image" Target="media/image107.png"/><Relationship Id="rId129" Type="http://schemas.openxmlformats.org/officeDocument/2006/relationships/image" Target="media/image112.png"/><Relationship Id="rId54" Type="http://schemas.openxmlformats.org/officeDocument/2006/relationships/image" Target="media/image37.png"/><Relationship Id="rId70" Type="http://schemas.openxmlformats.org/officeDocument/2006/relationships/image" Target="media/image53.png"/><Relationship Id="rId75" Type="http://schemas.openxmlformats.org/officeDocument/2006/relationships/image" Target="media/image58.png"/><Relationship Id="rId91" Type="http://schemas.openxmlformats.org/officeDocument/2006/relationships/image" Target="media/image74.png"/><Relationship Id="rId96" Type="http://schemas.openxmlformats.org/officeDocument/2006/relationships/image" Target="media/image79.png"/><Relationship Id="rId140" Type="http://schemas.openxmlformats.org/officeDocument/2006/relationships/image" Target="media/image123.png"/><Relationship Id="rId145" Type="http://schemas.openxmlformats.org/officeDocument/2006/relationships/image" Target="media/image128.png"/><Relationship Id="rId161" Type="http://schemas.openxmlformats.org/officeDocument/2006/relationships/image" Target="media/image143.png"/><Relationship Id="rId166" Type="http://schemas.openxmlformats.org/officeDocument/2006/relationships/image" Target="media/image147.png"/><Relationship Id="rId182" Type="http://schemas.openxmlformats.org/officeDocument/2006/relationships/image" Target="media/image163.png"/><Relationship Id="rId187" Type="http://schemas.openxmlformats.org/officeDocument/2006/relationships/image" Target="media/image168.png"/><Relationship Id="rId217" Type="http://schemas.openxmlformats.org/officeDocument/2006/relationships/footer" Target="footer28.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footer" Target="footer23.xml"/><Relationship Id="rId23" Type="http://schemas.openxmlformats.org/officeDocument/2006/relationships/image" Target="media/image7.png"/><Relationship Id="rId28" Type="http://schemas.openxmlformats.org/officeDocument/2006/relationships/image" Target="media/image11.png"/><Relationship Id="rId49" Type="http://schemas.openxmlformats.org/officeDocument/2006/relationships/image" Target="media/image32.png"/><Relationship Id="rId114" Type="http://schemas.openxmlformats.org/officeDocument/2006/relationships/image" Target="media/image97.png"/><Relationship Id="rId119" Type="http://schemas.openxmlformats.org/officeDocument/2006/relationships/image" Target="media/image102.png"/><Relationship Id="rId44" Type="http://schemas.openxmlformats.org/officeDocument/2006/relationships/image" Target="media/image27.png"/><Relationship Id="rId60" Type="http://schemas.openxmlformats.org/officeDocument/2006/relationships/image" Target="media/image43.png"/><Relationship Id="rId65" Type="http://schemas.openxmlformats.org/officeDocument/2006/relationships/image" Target="media/image48.png"/><Relationship Id="rId81" Type="http://schemas.openxmlformats.org/officeDocument/2006/relationships/image" Target="media/image64.png"/><Relationship Id="rId86" Type="http://schemas.openxmlformats.org/officeDocument/2006/relationships/image" Target="media/image69.png"/><Relationship Id="rId130" Type="http://schemas.openxmlformats.org/officeDocument/2006/relationships/image" Target="media/image113.png"/><Relationship Id="rId135" Type="http://schemas.openxmlformats.org/officeDocument/2006/relationships/image" Target="media/image118.png"/><Relationship Id="rId151" Type="http://schemas.openxmlformats.org/officeDocument/2006/relationships/image" Target="media/image134.png"/><Relationship Id="rId156" Type="http://schemas.openxmlformats.org/officeDocument/2006/relationships/image" Target="media/image139.png"/><Relationship Id="rId177" Type="http://schemas.openxmlformats.org/officeDocument/2006/relationships/image" Target="media/image158.png"/><Relationship Id="rId198" Type="http://schemas.openxmlformats.org/officeDocument/2006/relationships/footer" Target="footer14.xml"/><Relationship Id="rId172" Type="http://schemas.openxmlformats.org/officeDocument/2006/relationships/image" Target="media/image153.png"/><Relationship Id="rId193" Type="http://schemas.openxmlformats.org/officeDocument/2006/relationships/image" Target="media/image174.png"/><Relationship Id="rId202" Type="http://schemas.openxmlformats.org/officeDocument/2006/relationships/image" Target="media/image181.png"/><Relationship Id="rId207" Type="http://schemas.openxmlformats.org/officeDocument/2006/relationships/footer" Target="footer18.xml"/><Relationship Id="rId223" Type="http://schemas.openxmlformats.org/officeDocument/2006/relationships/fontTable" Target="fontTable.xml"/><Relationship Id="rId13" Type="http://schemas.openxmlformats.org/officeDocument/2006/relationships/image" Target="media/image3.jpeg"/><Relationship Id="rId18" Type="http://schemas.openxmlformats.org/officeDocument/2006/relationships/footer" Target="footer8.xml"/><Relationship Id="rId39" Type="http://schemas.openxmlformats.org/officeDocument/2006/relationships/image" Target="media/image22.png"/><Relationship Id="rId109" Type="http://schemas.openxmlformats.org/officeDocument/2006/relationships/image" Target="media/image9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80.png"/><Relationship Id="rId104" Type="http://schemas.openxmlformats.org/officeDocument/2006/relationships/image" Target="media/image87.png"/><Relationship Id="rId120" Type="http://schemas.openxmlformats.org/officeDocument/2006/relationships/image" Target="media/image103.png"/><Relationship Id="rId125" Type="http://schemas.openxmlformats.org/officeDocument/2006/relationships/image" Target="media/image108.png"/><Relationship Id="rId141" Type="http://schemas.openxmlformats.org/officeDocument/2006/relationships/image" Target="media/image124.png"/><Relationship Id="rId146" Type="http://schemas.openxmlformats.org/officeDocument/2006/relationships/image" Target="media/image129.png"/><Relationship Id="rId167" Type="http://schemas.openxmlformats.org/officeDocument/2006/relationships/image" Target="media/image148.png"/><Relationship Id="rId188" Type="http://schemas.openxmlformats.org/officeDocument/2006/relationships/image" Target="media/image169.png"/><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image" Target="media/image75.png"/><Relationship Id="rId162" Type="http://schemas.openxmlformats.org/officeDocument/2006/relationships/image" Target="media/image144.png"/><Relationship Id="rId183" Type="http://schemas.openxmlformats.org/officeDocument/2006/relationships/image" Target="media/image164.png"/><Relationship Id="rId213" Type="http://schemas.openxmlformats.org/officeDocument/2006/relationships/footer" Target="footer24.xml"/><Relationship Id="rId218" Type="http://schemas.openxmlformats.org/officeDocument/2006/relationships/footer" Target="footer29.xml"/><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8.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image" Target="media/image70.png"/><Relationship Id="rId110" Type="http://schemas.openxmlformats.org/officeDocument/2006/relationships/image" Target="media/image93.png"/><Relationship Id="rId115" Type="http://schemas.openxmlformats.org/officeDocument/2006/relationships/image" Target="media/image98.png"/><Relationship Id="rId131" Type="http://schemas.openxmlformats.org/officeDocument/2006/relationships/image" Target="media/image114.png"/><Relationship Id="rId136" Type="http://schemas.openxmlformats.org/officeDocument/2006/relationships/image" Target="media/image119.png"/><Relationship Id="rId157" Type="http://schemas.openxmlformats.org/officeDocument/2006/relationships/footer" Target="footer11.xml"/><Relationship Id="rId178" Type="http://schemas.openxmlformats.org/officeDocument/2006/relationships/image" Target="media/image159.png"/><Relationship Id="rId61" Type="http://schemas.openxmlformats.org/officeDocument/2006/relationships/image" Target="media/image44.png"/><Relationship Id="rId82" Type="http://schemas.openxmlformats.org/officeDocument/2006/relationships/image" Target="media/image65.png"/><Relationship Id="rId152" Type="http://schemas.openxmlformats.org/officeDocument/2006/relationships/image" Target="media/image135.png"/><Relationship Id="rId173" Type="http://schemas.openxmlformats.org/officeDocument/2006/relationships/image" Target="media/image154.png"/><Relationship Id="rId194" Type="http://schemas.openxmlformats.org/officeDocument/2006/relationships/image" Target="media/image175.png"/><Relationship Id="rId199" Type="http://schemas.openxmlformats.org/officeDocument/2006/relationships/image" Target="media/image178.png"/><Relationship Id="rId203" Type="http://schemas.openxmlformats.org/officeDocument/2006/relationships/image" Target="media/image182.png"/><Relationship Id="rId208" Type="http://schemas.openxmlformats.org/officeDocument/2006/relationships/footer" Target="footer19.xml"/><Relationship Id="rId19" Type="http://schemas.openxmlformats.org/officeDocument/2006/relationships/footer" Target="footer9.xml"/><Relationship Id="rId224" Type="http://schemas.openxmlformats.org/officeDocument/2006/relationships/theme" Target="theme/theme1.xml"/><Relationship Id="rId14" Type="http://schemas.openxmlformats.org/officeDocument/2006/relationships/footer" Target="footer4.xm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9.png"/><Relationship Id="rId77" Type="http://schemas.openxmlformats.org/officeDocument/2006/relationships/image" Target="media/image60.png"/><Relationship Id="rId100" Type="http://schemas.openxmlformats.org/officeDocument/2006/relationships/image" Target="media/image83.png"/><Relationship Id="rId105" Type="http://schemas.openxmlformats.org/officeDocument/2006/relationships/image" Target="media/image88.png"/><Relationship Id="rId126" Type="http://schemas.openxmlformats.org/officeDocument/2006/relationships/image" Target="media/image109.png"/><Relationship Id="rId147" Type="http://schemas.openxmlformats.org/officeDocument/2006/relationships/image" Target="media/image130.png"/><Relationship Id="rId168" Type="http://schemas.openxmlformats.org/officeDocument/2006/relationships/image" Target="media/image149.png"/><Relationship Id="rId8" Type="http://schemas.openxmlformats.org/officeDocument/2006/relationships/image" Target="media/image1.jpeg"/><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6.png"/><Relationship Id="rId98" Type="http://schemas.openxmlformats.org/officeDocument/2006/relationships/image" Target="media/image81.png"/><Relationship Id="rId121" Type="http://schemas.openxmlformats.org/officeDocument/2006/relationships/image" Target="media/image104.png"/><Relationship Id="rId142" Type="http://schemas.openxmlformats.org/officeDocument/2006/relationships/image" Target="media/image125.png"/><Relationship Id="rId163" Type="http://schemas.openxmlformats.org/officeDocument/2006/relationships/image" Target="media/image145.png"/><Relationship Id="rId184" Type="http://schemas.openxmlformats.org/officeDocument/2006/relationships/image" Target="media/image165.png"/><Relationship Id="rId189" Type="http://schemas.openxmlformats.org/officeDocument/2006/relationships/image" Target="media/image170.png"/><Relationship Id="rId219" Type="http://schemas.openxmlformats.org/officeDocument/2006/relationships/footer" Target="footer30.xml"/><Relationship Id="rId3" Type="http://schemas.openxmlformats.org/officeDocument/2006/relationships/styles" Target="styles.xml"/><Relationship Id="rId214" Type="http://schemas.openxmlformats.org/officeDocument/2006/relationships/footer" Target="footer25.xml"/><Relationship Id="rId25" Type="http://schemas.openxmlformats.org/officeDocument/2006/relationships/footer" Target="footer10.xml"/><Relationship Id="rId46" Type="http://schemas.openxmlformats.org/officeDocument/2006/relationships/image" Target="media/image29.png"/><Relationship Id="rId67" Type="http://schemas.openxmlformats.org/officeDocument/2006/relationships/image" Target="media/image50.png"/><Relationship Id="rId116" Type="http://schemas.openxmlformats.org/officeDocument/2006/relationships/image" Target="media/image99.png"/><Relationship Id="rId137" Type="http://schemas.openxmlformats.org/officeDocument/2006/relationships/image" Target="media/image120.png"/><Relationship Id="rId158" Type="http://schemas.openxmlformats.org/officeDocument/2006/relationships/image" Target="media/image140.png"/><Relationship Id="rId20" Type="http://schemas.openxmlformats.org/officeDocument/2006/relationships/image" Target="media/image4.png"/><Relationship Id="rId41" Type="http://schemas.openxmlformats.org/officeDocument/2006/relationships/image" Target="media/image24.png"/><Relationship Id="rId62" Type="http://schemas.openxmlformats.org/officeDocument/2006/relationships/image" Target="media/image45.png"/><Relationship Id="rId83" Type="http://schemas.openxmlformats.org/officeDocument/2006/relationships/image" Target="media/image66.png"/><Relationship Id="rId88" Type="http://schemas.openxmlformats.org/officeDocument/2006/relationships/image" Target="media/image71.png"/><Relationship Id="rId111" Type="http://schemas.openxmlformats.org/officeDocument/2006/relationships/image" Target="media/image94.png"/><Relationship Id="rId132" Type="http://schemas.openxmlformats.org/officeDocument/2006/relationships/image" Target="media/image115.png"/><Relationship Id="rId153" Type="http://schemas.openxmlformats.org/officeDocument/2006/relationships/image" Target="media/image136.png"/><Relationship Id="rId174" Type="http://schemas.openxmlformats.org/officeDocument/2006/relationships/image" Target="media/image155.png"/><Relationship Id="rId179" Type="http://schemas.openxmlformats.org/officeDocument/2006/relationships/image" Target="media/image160.png"/><Relationship Id="rId195" Type="http://schemas.openxmlformats.org/officeDocument/2006/relationships/image" Target="media/image176.png"/><Relationship Id="rId209" Type="http://schemas.openxmlformats.org/officeDocument/2006/relationships/footer" Target="footer20.xml"/><Relationship Id="rId190" Type="http://schemas.openxmlformats.org/officeDocument/2006/relationships/image" Target="media/image171.png"/><Relationship Id="rId204" Type="http://schemas.openxmlformats.org/officeDocument/2006/relationships/footer" Target="footer15.xml"/><Relationship Id="rId220" Type="http://schemas.openxmlformats.org/officeDocument/2006/relationships/footer" Target="footer31.xml"/><Relationship Id="rId225" Type="http://schemas.microsoft.com/office/2007/relationships/stylesWithEffects" Target="stylesWithEffects.xml"/><Relationship Id="rId15" Type="http://schemas.openxmlformats.org/officeDocument/2006/relationships/footer" Target="footer5.xml"/><Relationship Id="rId36" Type="http://schemas.openxmlformats.org/officeDocument/2006/relationships/image" Target="media/image19.png"/><Relationship Id="rId57" Type="http://schemas.openxmlformats.org/officeDocument/2006/relationships/image" Target="media/image40.png"/><Relationship Id="rId106" Type="http://schemas.openxmlformats.org/officeDocument/2006/relationships/image" Target="media/image89.png"/><Relationship Id="rId127" Type="http://schemas.openxmlformats.org/officeDocument/2006/relationships/image" Target="media/image110.png"/><Relationship Id="rId10" Type="http://schemas.openxmlformats.org/officeDocument/2006/relationships/image" Target="media/image2.jpeg"/><Relationship Id="rId31" Type="http://schemas.openxmlformats.org/officeDocument/2006/relationships/image" Target="media/image14.png"/><Relationship Id="rId52" Type="http://schemas.openxmlformats.org/officeDocument/2006/relationships/image" Target="media/image35.png"/><Relationship Id="rId73" Type="http://schemas.openxmlformats.org/officeDocument/2006/relationships/image" Target="media/image56.png"/><Relationship Id="rId78" Type="http://schemas.openxmlformats.org/officeDocument/2006/relationships/image" Target="media/image61.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5.png"/><Relationship Id="rId143" Type="http://schemas.openxmlformats.org/officeDocument/2006/relationships/image" Target="media/image126.png"/><Relationship Id="rId148" Type="http://schemas.openxmlformats.org/officeDocument/2006/relationships/image" Target="media/image131.png"/><Relationship Id="rId164" Type="http://schemas.openxmlformats.org/officeDocument/2006/relationships/footer" Target="footer12.xml"/><Relationship Id="rId169" Type="http://schemas.openxmlformats.org/officeDocument/2006/relationships/image" Target="media/image150.png"/><Relationship Id="rId185" Type="http://schemas.openxmlformats.org/officeDocument/2006/relationships/image" Target="media/image166.png"/><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161.png"/><Relationship Id="rId210" Type="http://schemas.openxmlformats.org/officeDocument/2006/relationships/footer" Target="footer21.xml"/><Relationship Id="rId215" Type="http://schemas.openxmlformats.org/officeDocument/2006/relationships/footer" Target="footer26.xml"/><Relationship Id="rId26" Type="http://schemas.openxmlformats.org/officeDocument/2006/relationships/image" Target="media/image9.png"/><Relationship Id="rId47" Type="http://schemas.openxmlformats.org/officeDocument/2006/relationships/image" Target="media/image30.png"/><Relationship Id="rId68" Type="http://schemas.openxmlformats.org/officeDocument/2006/relationships/image" Target="media/image51.png"/><Relationship Id="rId89" Type="http://schemas.openxmlformats.org/officeDocument/2006/relationships/image" Target="media/image72.png"/><Relationship Id="rId112" Type="http://schemas.openxmlformats.org/officeDocument/2006/relationships/image" Target="media/image95.png"/><Relationship Id="rId133" Type="http://schemas.openxmlformats.org/officeDocument/2006/relationships/image" Target="media/image116.png"/><Relationship Id="rId154" Type="http://schemas.openxmlformats.org/officeDocument/2006/relationships/image" Target="media/image137.png"/><Relationship Id="rId175" Type="http://schemas.openxmlformats.org/officeDocument/2006/relationships/image" Target="media/image156.png"/><Relationship Id="rId196" Type="http://schemas.openxmlformats.org/officeDocument/2006/relationships/image" Target="media/image177.png"/><Relationship Id="rId200" Type="http://schemas.openxmlformats.org/officeDocument/2006/relationships/image" Target="media/image179.png"/><Relationship Id="rId16" Type="http://schemas.openxmlformats.org/officeDocument/2006/relationships/footer" Target="footer6.xml"/><Relationship Id="rId221" Type="http://schemas.openxmlformats.org/officeDocument/2006/relationships/footer" Target="footer32.xml"/><Relationship Id="rId37" Type="http://schemas.openxmlformats.org/officeDocument/2006/relationships/image" Target="media/image20.png"/><Relationship Id="rId58" Type="http://schemas.openxmlformats.org/officeDocument/2006/relationships/image" Target="media/image41.png"/><Relationship Id="rId79" Type="http://schemas.openxmlformats.org/officeDocument/2006/relationships/image" Target="media/image62.png"/><Relationship Id="rId102" Type="http://schemas.openxmlformats.org/officeDocument/2006/relationships/image" Target="media/image85.png"/><Relationship Id="rId123" Type="http://schemas.openxmlformats.org/officeDocument/2006/relationships/image" Target="media/image106.png"/><Relationship Id="rId144" Type="http://schemas.openxmlformats.org/officeDocument/2006/relationships/image" Target="media/image127.png"/><Relationship Id="rId90" Type="http://schemas.openxmlformats.org/officeDocument/2006/relationships/image" Target="media/image73.png"/><Relationship Id="rId165" Type="http://schemas.openxmlformats.org/officeDocument/2006/relationships/image" Target="media/image146.png"/><Relationship Id="rId186" Type="http://schemas.openxmlformats.org/officeDocument/2006/relationships/image" Target="media/image16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B905DC-FAAA-4C9B-8412-6817E3145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50538</Words>
  <Characters>303232</Characters>
  <Application>Microsoft Office Word</Application>
  <DocSecurity>0</DocSecurity>
  <Lines>2526</Lines>
  <Paragraphs>706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353064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Biuro 3</dc:creator>
  <cp:lastModifiedBy>Biuro 4</cp:lastModifiedBy>
  <cp:revision>3</cp:revision>
  <cp:lastPrinted>2018-12-17T10:37:00Z</cp:lastPrinted>
  <dcterms:created xsi:type="dcterms:W3CDTF">2019-06-28T12:20:00Z</dcterms:created>
  <dcterms:modified xsi:type="dcterms:W3CDTF">2019-06-28T12:20:00Z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2017-03-21T00:00:00Z</vt:filetime>
  </property>
  <property fmtid="{D5CDD505-2E9C-101B-9397-08002B2CF9AE}" pid="3" name="Creator">
    <vt:lpwstr>Microsoft® Word 2016</vt:lpwstr>
  </property>
  <property fmtid="{D5CDD505-2E9C-101B-9397-08002B2CF9AE}" pid="4" name="LastSaved">
    <vt:filetime>2017-06-13T00:00:00Z</vt:filetime>
  </property>
</Properties>
</file>