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after="1"/>
        <w:rPr>
          <w:sz w:val="25"/>
        </w:rPr>
      </w:pPr>
    </w:p>
    <w:p w:rsidR="00DF6FBB" w:rsidRDefault="000A5348">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Pr="00A430A9" w:rsidRDefault="000A5348">
      <w:pPr>
        <w:spacing w:before="166" w:line="264" w:lineRule="auto"/>
        <w:ind w:left="1368" w:right="1084"/>
        <w:jc w:val="center"/>
        <w:rPr>
          <w:b/>
          <w:sz w:val="52"/>
          <w:lang w:val="pl-PL"/>
        </w:rPr>
      </w:pPr>
      <w:r w:rsidRPr="00A430A9">
        <w:rPr>
          <w:b/>
          <w:sz w:val="52"/>
          <w:lang w:val="pl-PL"/>
        </w:rPr>
        <w:t>Lokalna Strategia Rozwoju na lata 2014-2020</w:t>
      </w:r>
    </w:p>
    <w:p w:rsidR="00DF6FBB" w:rsidRPr="00A430A9" w:rsidRDefault="000A5348">
      <w:pPr>
        <w:spacing w:before="2" w:line="266" w:lineRule="auto"/>
        <w:ind w:left="499" w:right="221"/>
        <w:jc w:val="center"/>
        <w:rPr>
          <w:b/>
          <w:sz w:val="44"/>
          <w:lang w:val="pl-PL"/>
        </w:rPr>
      </w:pPr>
      <w:r w:rsidRPr="00A430A9">
        <w:rPr>
          <w:b/>
          <w:sz w:val="44"/>
          <w:lang w:val="pl-PL"/>
        </w:rPr>
        <w:t>Stowarzyszenia Lokalna Grupa Działania Czarnoziem na Soli</w:t>
      </w:r>
    </w:p>
    <w:p w:rsidR="00DF6FBB" w:rsidRPr="00A430A9" w:rsidRDefault="00DF6FBB">
      <w:pPr>
        <w:spacing w:line="266" w:lineRule="auto"/>
        <w:jc w:val="center"/>
        <w:rPr>
          <w:sz w:val="44"/>
          <w:lang w:val="pl-PL"/>
        </w:rPr>
        <w:sectPr w:rsidR="00DF6FBB" w:rsidRPr="00A430A9">
          <w:type w:val="continuous"/>
          <w:pgSz w:w="11920" w:h="16850"/>
          <w:pgMar w:top="1600" w:right="1680" w:bottom="280" w:left="1680" w:header="708" w:footer="708"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Default="000A5348">
      <w:pPr>
        <w:spacing w:before="206"/>
        <w:ind w:left="93" w:right="84"/>
        <w:jc w:val="center"/>
        <w:rPr>
          <w:b/>
          <w:sz w:val="28"/>
        </w:rPr>
      </w:pPr>
      <w:r>
        <w:rPr>
          <w:b/>
          <w:sz w:val="28"/>
        </w:rPr>
        <w:t>Spis treści:</w:t>
      </w:r>
    </w:p>
    <w:p w:rsidR="00DF6FBB" w:rsidRDefault="00DF6FBB">
      <w:pPr>
        <w:pStyle w:val="Tekstpodstawowy"/>
        <w:rPr>
          <w:b/>
          <w:sz w:val="28"/>
        </w:rPr>
      </w:pPr>
    </w:p>
    <w:p w:rsidR="00DF6FBB" w:rsidRDefault="00DF6FBB">
      <w:pPr>
        <w:pStyle w:val="Tekstpodstawowy"/>
        <w:rPr>
          <w:b/>
          <w:sz w:val="28"/>
        </w:rPr>
      </w:pPr>
    </w:p>
    <w:p w:rsidR="00DF6FBB" w:rsidRDefault="00DF6FBB">
      <w:pPr>
        <w:pStyle w:val="Tekstpodstawowy"/>
        <w:spacing w:before="8"/>
        <w:rPr>
          <w:b/>
          <w:sz w:val="35"/>
        </w:rPr>
      </w:pPr>
    </w:p>
    <w:sdt>
      <w:sdtPr>
        <w:id w:val="1921451522"/>
        <w:docPartObj>
          <w:docPartGallery w:val="Table of Contents"/>
          <w:docPartUnique/>
        </w:docPartObj>
      </w:sdtPr>
      <w:sdtContent>
        <w:p w:rsidR="00DF6FBB" w:rsidRDefault="00F665CF" w:rsidP="00636CE7">
          <w:pPr>
            <w:pStyle w:val="Spistreci1"/>
            <w:numPr>
              <w:ilvl w:val="0"/>
              <w:numId w:val="66"/>
            </w:numPr>
            <w:tabs>
              <w:tab w:val="left" w:pos="254"/>
              <w:tab w:val="right" w:leader="dot" w:pos="10596"/>
            </w:tabs>
            <w:spacing w:before="0"/>
            <w:ind w:hanging="141"/>
            <w:rPr>
              <w:rFonts w:ascii="Calibri"/>
              <w:b w:val="0"/>
            </w:rPr>
          </w:pPr>
          <w:hyperlink w:anchor="_bookmark0" w:history="1">
            <w:r w:rsidR="000A5348">
              <w:t>Charakterystyka LGD</w:t>
            </w:r>
            <w:r w:rsidR="000A5348">
              <w:rPr>
                <w:rFonts w:ascii="Calibri"/>
                <w:b w:val="0"/>
              </w:rPr>
              <w:tab/>
              <w:t>3</w:t>
            </w:r>
          </w:hyperlink>
        </w:p>
        <w:p w:rsidR="00DF6FBB" w:rsidRDefault="00F665CF" w:rsidP="00636CE7">
          <w:pPr>
            <w:pStyle w:val="Spistreci1"/>
            <w:numPr>
              <w:ilvl w:val="0"/>
              <w:numId w:val="66"/>
            </w:numPr>
            <w:tabs>
              <w:tab w:val="left" w:pos="338"/>
              <w:tab w:val="right" w:leader="dot" w:pos="10599"/>
            </w:tabs>
            <w:ind w:left="337" w:hanging="225"/>
            <w:rPr>
              <w:rFonts w:ascii="Calibri"/>
              <w:b w:val="0"/>
            </w:rPr>
          </w:pPr>
          <w:hyperlink w:anchor="_bookmark1" w:history="1">
            <w:r w:rsidR="000A5348">
              <w:t>Partycypacyjny</w:t>
            </w:r>
            <w:r w:rsidR="000A5348">
              <w:rPr>
                <w:spacing w:val="-1"/>
              </w:rPr>
              <w:t xml:space="preserve"> </w:t>
            </w:r>
            <w:r w:rsidR="000A5348">
              <w:t>charakter</w:t>
            </w:r>
            <w:r w:rsidR="000A5348">
              <w:rPr>
                <w:spacing w:val="-1"/>
              </w:rPr>
              <w:t xml:space="preserve"> </w:t>
            </w:r>
            <w:r w:rsidR="000A5348">
              <w:t>LSR</w:t>
            </w:r>
            <w:r w:rsidR="000A5348">
              <w:rPr>
                <w:rFonts w:ascii="Calibri"/>
                <w:b w:val="0"/>
              </w:rPr>
              <w:tab/>
              <w:t>14</w:t>
            </w:r>
          </w:hyperlink>
        </w:p>
        <w:p w:rsidR="00DF6FBB" w:rsidRPr="00A430A9" w:rsidRDefault="00F665CF" w:rsidP="00636CE7">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A5348" w:rsidRPr="00A430A9">
              <w:rPr>
                <w:lang w:val="pl-PL"/>
              </w:rPr>
              <w:t>Diagnoza – opis obszaru</w:t>
            </w:r>
            <w:r w:rsidR="000A5348" w:rsidRPr="00A430A9">
              <w:rPr>
                <w:spacing w:val="-3"/>
                <w:lang w:val="pl-PL"/>
              </w:rPr>
              <w:t xml:space="preserve"> </w:t>
            </w:r>
            <w:r w:rsidR="000A5348" w:rsidRPr="00A430A9">
              <w:rPr>
                <w:lang w:val="pl-PL"/>
              </w:rPr>
              <w:t>i</w:t>
            </w:r>
            <w:r w:rsidR="000A5348" w:rsidRPr="00A430A9">
              <w:rPr>
                <w:spacing w:val="-3"/>
                <w:lang w:val="pl-PL"/>
              </w:rPr>
              <w:t xml:space="preserve"> </w:t>
            </w:r>
            <w:r w:rsidR="000A5348" w:rsidRPr="00A430A9">
              <w:rPr>
                <w:lang w:val="pl-PL"/>
              </w:rPr>
              <w:t>ludności</w:t>
            </w:r>
            <w:r w:rsidR="000A5348" w:rsidRPr="00A430A9">
              <w:rPr>
                <w:rFonts w:ascii="Calibri" w:hAnsi="Calibri"/>
                <w:b w:val="0"/>
                <w:lang w:val="pl-PL"/>
              </w:rPr>
              <w:tab/>
              <w:t>19</w:t>
            </w:r>
          </w:hyperlink>
        </w:p>
        <w:p w:rsidR="00DF6FBB" w:rsidRDefault="00F665CF" w:rsidP="00636CE7">
          <w:pPr>
            <w:pStyle w:val="Spistreci1"/>
            <w:numPr>
              <w:ilvl w:val="0"/>
              <w:numId w:val="66"/>
            </w:numPr>
            <w:tabs>
              <w:tab w:val="left" w:pos="412"/>
              <w:tab w:val="right" w:leader="dot" w:pos="10599"/>
            </w:tabs>
            <w:ind w:left="412" w:hanging="300"/>
            <w:rPr>
              <w:rFonts w:ascii="Calibri"/>
              <w:b w:val="0"/>
            </w:rPr>
          </w:pPr>
          <w:hyperlink w:anchor="_bookmark3" w:history="1">
            <w:r w:rsidR="000A5348">
              <w:t>Analiza SWOT</w:t>
            </w:r>
            <w:r w:rsidR="000A5348">
              <w:rPr>
                <w:rFonts w:ascii="Calibri"/>
                <w:b w:val="0"/>
              </w:rPr>
              <w:tab/>
              <w:t>56</w:t>
            </w:r>
          </w:hyperlink>
        </w:p>
        <w:p w:rsidR="00DF6FBB" w:rsidRDefault="00F665CF" w:rsidP="00636CE7">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A5348">
              <w:t>Cele</w:t>
            </w:r>
            <w:r w:rsidR="000A5348">
              <w:rPr>
                <w:spacing w:val="-2"/>
              </w:rPr>
              <w:t xml:space="preserve"> </w:t>
            </w:r>
            <w:r w:rsidR="000A5348">
              <w:t>i</w:t>
            </w:r>
            <w:r w:rsidR="000A5348">
              <w:rPr>
                <w:spacing w:val="-6"/>
              </w:rPr>
              <w:t xml:space="preserve"> </w:t>
            </w:r>
            <w:r w:rsidR="000A5348">
              <w:t>wskaźniki</w:t>
            </w:r>
            <w:r w:rsidR="000A5348">
              <w:rPr>
                <w:rFonts w:ascii="Calibri" w:hAnsi="Calibri"/>
                <w:b w:val="0"/>
              </w:rPr>
              <w:tab/>
              <w:t>61</w:t>
            </w:r>
          </w:hyperlink>
        </w:p>
        <w:p w:rsidR="00DF6FBB" w:rsidRPr="00A430A9" w:rsidRDefault="00F665CF" w:rsidP="00636CE7">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A5348" w:rsidRPr="00A430A9">
              <w:rPr>
                <w:lang w:val="pl-PL"/>
              </w:rPr>
              <w:t>Sposób oceny i wyboru operacji oraz sposób ustanawiania</w:t>
            </w:r>
            <w:r w:rsidR="000A5348" w:rsidRPr="00A430A9">
              <w:rPr>
                <w:spacing w:val="-12"/>
                <w:lang w:val="pl-PL"/>
              </w:rPr>
              <w:t xml:space="preserve"> </w:t>
            </w:r>
            <w:r w:rsidR="000A5348" w:rsidRPr="00A430A9">
              <w:rPr>
                <w:lang w:val="pl-PL"/>
              </w:rPr>
              <w:t>kryteriów</w:t>
            </w:r>
            <w:r w:rsidR="000A5348" w:rsidRPr="00A430A9">
              <w:rPr>
                <w:spacing w:val="-4"/>
                <w:lang w:val="pl-PL"/>
              </w:rPr>
              <w:t xml:space="preserve"> </w:t>
            </w:r>
            <w:r w:rsidR="000A5348" w:rsidRPr="00A430A9">
              <w:rPr>
                <w:lang w:val="pl-PL"/>
              </w:rPr>
              <w:t>wyboru</w:t>
            </w:r>
            <w:r w:rsidR="000A5348" w:rsidRPr="00A430A9">
              <w:rPr>
                <w:rFonts w:ascii="Calibri" w:hAnsi="Calibri"/>
                <w:b w:val="0"/>
                <w:lang w:val="pl-PL"/>
              </w:rPr>
              <w:tab/>
              <w:t>73</w:t>
            </w:r>
          </w:hyperlink>
        </w:p>
        <w:p w:rsidR="00DF6FBB" w:rsidRDefault="00F665CF" w:rsidP="00636CE7">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A5348">
              <w:t>Plan działania</w:t>
            </w:r>
            <w:r w:rsidR="000A5348">
              <w:rPr>
                <w:rFonts w:ascii="Calibri" w:hAnsi="Calibri"/>
                <w:b w:val="0"/>
              </w:rPr>
              <w:tab/>
              <w:t>75</w:t>
            </w:r>
          </w:hyperlink>
        </w:p>
        <w:p w:rsidR="00DF6FBB" w:rsidRDefault="00F665CF" w:rsidP="00636CE7">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A5348">
              <w:rPr>
                <w:i w:val="0"/>
              </w:rPr>
              <w:t>Budżet</w:t>
            </w:r>
            <w:r w:rsidR="000A5348">
              <w:rPr>
                <w:i w:val="0"/>
                <w:spacing w:val="1"/>
              </w:rPr>
              <w:t xml:space="preserve"> </w:t>
            </w:r>
            <w:r w:rsidR="000A5348">
              <w:rPr>
                <w:i w:val="0"/>
              </w:rPr>
              <w:t>LSR</w:t>
            </w:r>
            <w:r w:rsidR="000A5348">
              <w:rPr>
                <w:rFonts w:ascii="Calibri" w:hAnsi="Calibri"/>
                <w:b w:val="0"/>
                <w:i w:val="0"/>
              </w:rPr>
              <w:tab/>
              <w:t>76</w:t>
            </w:r>
          </w:hyperlink>
        </w:p>
        <w:p w:rsidR="00DF6FBB" w:rsidRDefault="00F665CF" w:rsidP="00636CE7">
          <w:pPr>
            <w:pStyle w:val="Spistreci1"/>
            <w:numPr>
              <w:ilvl w:val="0"/>
              <w:numId w:val="66"/>
            </w:numPr>
            <w:tabs>
              <w:tab w:val="left" w:pos="412"/>
              <w:tab w:val="right" w:leader="dot" w:pos="10599"/>
            </w:tabs>
            <w:ind w:left="412" w:hanging="300"/>
            <w:rPr>
              <w:rFonts w:ascii="Calibri"/>
              <w:b w:val="0"/>
            </w:rPr>
          </w:pPr>
          <w:hyperlink w:anchor="_bookmark8" w:history="1">
            <w:r w:rsidR="000A5348">
              <w:t>Plan</w:t>
            </w:r>
            <w:r w:rsidR="000A5348">
              <w:rPr>
                <w:spacing w:val="-1"/>
              </w:rPr>
              <w:t xml:space="preserve"> </w:t>
            </w:r>
            <w:r w:rsidR="000A5348">
              <w:t>komunikacji</w:t>
            </w:r>
            <w:r w:rsidR="000A5348">
              <w:rPr>
                <w:rFonts w:ascii="Calibri"/>
                <w:b w:val="0"/>
              </w:rPr>
              <w:tab/>
              <w:t>78</w:t>
            </w:r>
          </w:hyperlink>
        </w:p>
        <w:p w:rsidR="00DF6FBB" w:rsidRDefault="00F665CF" w:rsidP="00636CE7">
          <w:pPr>
            <w:pStyle w:val="Spistreci1"/>
            <w:numPr>
              <w:ilvl w:val="0"/>
              <w:numId w:val="66"/>
            </w:numPr>
            <w:tabs>
              <w:tab w:val="left" w:pos="326"/>
              <w:tab w:val="right" w:leader="dot" w:pos="10599"/>
            </w:tabs>
            <w:ind w:left="325" w:hanging="213"/>
            <w:rPr>
              <w:rFonts w:ascii="Calibri"/>
              <w:b w:val="0"/>
            </w:rPr>
          </w:pPr>
          <w:hyperlink w:anchor="_bookmark9" w:history="1">
            <w:r w:rsidR="000A5348">
              <w:t>Zintegrowanie</w:t>
            </w:r>
            <w:r w:rsidR="000A5348">
              <w:rPr>
                <w:rFonts w:ascii="Calibri"/>
                <w:b w:val="0"/>
              </w:rPr>
              <w:tab/>
              <w:t>79</w:t>
            </w:r>
          </w:hyperlink>
        </w:p>
        <w:p w:rsidR="00DF6FBB" w:rsidRDefault="00F665CF" w:rsidP="00636CE7">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A5348">
              <w:t>Monitoring</w:t>
            </w:r>
            <w:r w:rsidR="000A5348">
              <w:rPr>
                <w:spacing w:val="-5"/>
              </w:rPr>
              <w:t xml:space="preserve"> </w:t>
            </w:r>
            <w:r w:rsidR="000A5348">
              <w:t>i</w:t>
            </w:r>
            <w:r w:rsidR="000A5348">
              <w:rPr>
                <w:spacing w:val="1"/>
              </w:rPr>
              <w:t xml:space="preserve"> </w:t>
            </w:r>
            <w:r w:rsidR="000A5348">
              <w:t>ewaluacja</w:t>
            </w:r>
            <w:r w:rsidR="000A5348">
              <w:rPr>
                <w:rFonts w:ascii="Calibri"/>
                <w:b w:val="0"/>
              </w:rPr>
              <w:tab/>
              <w:t>86</w:t>
            </w:r>
          </w:hyperlink>
        </w:p>
        <w:p w:rsidR="00DF6FBB" w:rsidRPr="00A430A9" w:rsidRDefault="00F665CF" w:rsidP="00636CE7">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A5348" w:rsidRPr="00A430A9">
              <w:rPr>
                <w:lang w:val="pl-PL"/>
              </w:rPr>
              <w:t>Strategiczna ocena oddziaływania</w:t>
            </w:r>
            <w:r w:rsidR="000A5348" w:rsidRPr="00A430A9">
              <w:rPr>
                <w:spacing w:val="-5"/>
                <w:lang w:val="pl-PL"/>
              </w:rPr>
              <w:t xml:space="preserve"> </w:t>
            </w:r>
            <w:r w:rsidR="000A5348" w:rsidRPr="00A430A9">
              <w:rPr>
                <w:lang w:val="pl-PL"/>
              </w:rPr>
              <w:t>na</w:t>
            </w:r>
            <w:r w:rsidR="000A5348" w:rsidRPr="00A430A9">
              <w:rPr>
                <w:spacing w:val="-3"/>
                <w:lang w:val="pl-PL"/>
              </w:rPr>
              <w:t xml:space="preserve"> </w:t>
            </w:r>
            <w:r w:rsidR="000A5348" w:rsidRPr="00A430A9">
              <w:rPr>
                <w:lang w:val="pl-PL"/>
              </w:rPr>
              <w:t>środowisko</w:t>
            </w:r>
            <w:r w:rsidR="000A5348" w:rsidRPr="00A430A9">
              <w:rPr>
                <w:rFonts w:ascii="Calibri" w:hAnsi="Calibri"/>
                <w:b w:val="0"/>
                <w:lang w:val="pl-PL"/>
              </w:rPr>
              <w:tab/>
              <w:t>86</w:t>
            </w:r>
          </w:hyperlink>
        </w:p>
        <w:p w:rsidR="00DF6FBB" w:rsidRPr="00A430A9" w:rsidRDefault="00F665CF">
          <w:pPr>
            <w:pStyle w:val="Spistreci1"/>
            <w:tabs>
              <w:tab w:val="right" w:leader="dot" w:pos="10599"/>
            </w:tabs>
            <w:spacing w:before="900"/>
            <w:rPr>
              <w:rFonts w:ascii="Calibri" w:hAnsi="Calibri"/>
              <w:b w:val="0"/>
              <w:lang w:val="pl-PL"/>
            </w:rPr>
          </w:pPr>
          <w:hyperlink w:anchor="_bookmark12" w:history="1">
            <w:r w:rsidR="000A5348" w:rsidRPr="00A430A9">
              <w:rPr>
                <w:lang w:val="pl-PL"/>
              </w:rPr>
              <w:t>Załącznik nr 1 do LSR – Procedura</w:t>
            </w:r>
            <w:r w:rsidR="000A5348" w:rsidRPr="00A430A9">
              <w:rPr>
                <w:spacing w:val="-9"/>
                <w:lang w:val="pl-PL"/>
              </w:rPr>
              <w:t xml:space="preserve"> </w:t>
            </w:r>
            <w:r w:rsidR="000A5348" w:rsidRPr="00A430A9">
              <w:rPr>
                <w:lang w:val="pl-PL"/>
              </w:rPr>
              <w:t>aktualizacji</w:t>
            </w:r>
            <w:r w:rsidR="000A5348" w:rsidRPr="00A430A9">
              <w:rPr>
                <w:spacing w:val="-2"/>
                <w:lang w:val="pl-PL"/>
              </w:rPr>
              <w:t xml:space="preserve"> </w:t>
            </w:r>
            <w:r w:rsidR="000A5348" w:rsidRPr="00A430A9">
              <w:rPr>
                <w:lang w:val="pl-PL"/>
              </w:rPr>
              <w:t>LSR</w:t>
            </w:r>
            <w:r w:rsidR="000A5348" w:rsidRPr="00A430A9">
              <w:rPr>
                <w:rFonts w:ascii="Calibri" w:hAnsi="Calibri"/>
                <w:b w:val="0"/>
                <w:lang w:val="pl-PL"/>
              </w:rPr>
              <w:tab/>
              <w:t>88</w:t>
            </w:r>
          </w:hyperlink>
        </w:p>
        <w:p w:rsidR="00DF6FBB" w:rsidRPr="00A430A9" w:rsidRDefault="00F665CF">
          <w:pPr>
            <w:pStyle w:val="Spistreci1"/>
            <w:tabs>
              <w:tab w:val="right" w:leader="dot" w:pos="10599"/>
            </w:tabs>
            <w:spacing w:before="122"/>
            <w:rPr>
              <w:rFonts w:ascii="Calibri" w:hAnsi="Calibri"/>
              <w:b w:val="0"/>
              <w:lang w:val="pl-PL"/>
            </w:rPr>
          </w:pPr>
          <w:hyperlink w:anchor="_bookmark13" w:history="1">
            <w:r w:rsidR="000A5348" w:rsidRPr="00A430A9">
              <w:rPr>
                <w:lang w:val="pl-PL"/>
              </w:rPr>
              <w:t>Załącznik nr 2 do LSR – Procedura dokonywania ewaluacji</w:t>
            </w:r>
            <w:r w:rsidR="000A5348" w:rsidRPr="00A430A9">
              <w:rPr>
                <w:spacing w:val="-17"/>
                <w:lang w:val="pl-PL"/>
              </w:rPr>
              <w:t xml:space="preserve"> </w:t>
            </w:r>
            <w:r w:rsidR="000A5348" w:rsidRPr="00A430A9">
              <w:rPr>
                <w:lang w:val="pl-PL"/>
              </w:rPr>
              <w:t>i</w:t>
            </w:r>
            <w:r w:rsidR="000A5348" w:rsidRPr="00A430A9">
              <w:rPr>
                <w:spacing w:val="-5"/>
                <w:lang w:val="pl-PL"/>
              </w:rPr>
              <w:t xml:space="preserve"> </w:t>
            </w:r>
            <w:r w:rsidR="000A5348" w:rsidRPr="00A430A9">
              <w:rPr>
                <w:lang w:val="pl-PL"/>
              </w:rPr>
              <w:t>monitoringu</w:t>
            </w:r>
            <w:r w:rsidR="000A5348" w:rsidRPr="00A430A9">
              <w:rPr>
                <w:rFonts w:ascii="Calibri" w:hAnsi="Calibri"/>
                <w:b w:val="0"/>
                <w:lang w:val="pl-PL"/>
              </w:rPr>
              <w:tab/>
              <w:t>90</w:t>
            </w:r>
          </w:hyperlink>
        </w:p>
        <w:p w:rsidR="00DF6FBB" w:rsidRPr="00A430A9" w:rsidRDefault="00F665CF">
          <w:pPr>
            <w:pStyle w:val="Spistreci1"/>
            <w:tabs>
              <w:tab w:val="right" w:leader="dot" w:pos="10599"/>
            </w:tabs>
            <w:spacing w:before="124" w:line="256" w:lineRule="auto"/>
            <w:ind w:right="109"/>
            <w:rPr>
              <w:rFonts w:ascii="Calibri" w:hAnsi="Calibri"/>
              <w:b w:val="0"/>
              <w:lang w:val="pl-PL"/>
            </w:rPr>
          </w:pPr>
          <w:hyperlink w:anchor="_bookmark14" w:history="1">
            <w:r w:rsidR="000A5348" w:rsidRPr="00A430A9">
              <w:rPr>
                <w:lang w:val="pl-PL"/>
              </w:rPr>
              <w:t>Załącznik nr 3 do LSR - Plan działania wskazujący harmonogram osiągania poszczególnych wskaźników</w:t>
            </w:r>
          </w:hyperlink>
          <w:r w:rsidR="000A5348" w:rsidRPr="00A430A9">
            <w:rPr>
              <w:lang w:val="pl-PL"/>
            </w:rPr>
            <w:t xml:space="preserve"> </w:t>
          </w:r>
          <w:hyperlink w:anchor="_bookmark14" w:history="1">
            <w:r w:rsidR="000A5348" w:rsidRPr="00A430A9">
              <w:rPr>
                <w:lang w:val="pl-PL"/>
              </w:rPr>
              <w:t>produktu</w:t>
            </w:r>
            <w:r w:rsidR="000A5348" w:rsidRPr="00A430A9">
              <w:rPr>
                <w:rFonts w:ascii="Calibri" w:hAnsi="Calibri"/>
                <w:b w:val="0"/>
                <w:lang w:val="pl-PL"/>
              </w:rPr>
              <w:tab/>
              <w:t>94</w:t>
            </w:r>
          </w:hyperlink>
        </w:p>
        <w:p w:rsidR="00DF6FBB" w:rsidRPr="00A430A9" w:rsidRDefault="00F665CF">
          <w:pPr>
            <w:pStyle w:val="Spistreci1"/>
            <w:tabs>
              <w:tab w:val="right" w:leader="dot" w:pos="10599"/>
            </w:tabs>
            <w:spacing w:before="99"/>
            <w:rPr>
              <w:rFonts w:ascii="Calibri" w:hAnsi="Calibri"/>
              <w:b w:val="0"/>
              <w:lang w:val="pl-PL"/>
            </w:rPr>
          </w:pPr>
          <w:hyperlink w:anchor="_bookmark15" w:history="1">
            <w:r w:rsidR="000A5348" w:rsidRPr="00A430A9">
              <w:rPr>
                <w:lang w:val="pl-PL"/>
              </w:rPr>
              <w:t>Załącznik nr 4 do LSR - Budżet LSR w podziale na poszczególne fundusze EFSI i</w:t>
            </w:r>
            <w:r w:rsidR="000A5348" w:rsidRPr="00A430A9">
              <w:rPr>
                <w:spacing w:val="-18"/>
                <w:lang w:val="pl-PL"/>
              </w:rPr>
              <w:t xml:space="preserve"> </w:t>
            </w:r>
            <w:r w:rsidR="000A5348" w:rsidRPr="00A430A9">
              <w:rPr>
                <w:lang w:val="pl-PL"/>
              </w:rPr>
              <w:t>zakresy</w:t>
            </w:r>
            <w:r w:rsidR="000A5348" w:rsidRPr="00A430A9">
              <w:rPr>
                <w:spacing w:val="-7"/>
                <w:lang w:val="pl-PL"/>
              </w:rPr>
              <w:t xml:space="preserve"> </w:t>
            </w:r>
            <w:r w:rsidR="000A5348" w:rsidRPr="00A430A9">
              <w:rPr>
                <w:lang w:val="pl-PL"/>
              </w:rPr>
              <w:t>wsparcia</w:t>
            </w:r>
            <w:r w:rsidR="000A5348" w:rsidRPr="00A430A9">
              <w:rPr>
                <w:rFonts w:ascii="Calibri" w:hAnsi="Calibri"/>
                <w:b w:val="0"/>
                <w:lang w:val="pl-PL"/>
              </w:rPr>
              <w:tab/>
              <w:t>97</w:t>
            </w:r>
          </w:hyperlink>
        </w:p>
        <w:p w:rsidR="00DF6FBB" w:rsidRPr="00A430A9" w:rsidRDefault="00F665CF">
          <w:pPr>
            <w:pStyle w:val="Spistreci1"/>
            <w:tabs>
              <w:tab w:val="right" w:leader="dot" w:pos="10599"/>
            </w:tabs>
            <w:spacing w:before="122"/>
            <w:rPr>
              <w:rFonts w:ascii="Calibri" w:hAnsi="Calibri"/>
              <w:b w:val="0"/>
              <w:lang w:val="pl-PL"/>
            </w:rPr>
          </w:pPr>
          <w:hyperlink w:anchor="_bookmark16" w:history="1">
            <w:r w:rsidR="000A5348" w:rsidRPr="00A430A9">
              <w:rPr>
                <w:lang w:val="pl-PL"/>
              </w:rPr>
              <w:t>Załącznik nr 5 do LSR –</w:t>
            </w:r>
            <w:r w:rsidR="000A5348" w:rsidRPr="00A430A9">
              <w:rPr>
                <w:spacing w:val="-9"/>
                <w:lang w:val="pl-PL"/>
              </w:rPr>
              <w:t xml:space="preserve"> </w:t>
            </w:r>
            <w:r w:rsidR="000A5348" w:rsidRPr="00A430A9">
              <w:rPr>
                <w:lang w:val="pl-PL"/>
              </w:rPr>
              <w:t>Plan komunikacji</w:t>
            </w:r>
            <w:r w:rsidR="000A5348" w:rsidRPr="00A430A9">
              <w:rPr>
                <w:rFonts w:ascii="Calibri" w:hAnsi="Calibri"/>
                <w:b w:val="0"/>
                <w:lang w:val="pl-PL"/>
              </w:rPr>
              <w:tab/>
              <w:t>98</w:t>
            </w:r>
          </w:hyperlink>
        </w:p>
      </w:sdtContent>
    </w:sdt>
    <w:p w:rsidR="00DF6FBB" w:rsidRPr="00A430A9" w:rsidRDefault="00DF6FBB">
      <w:pPr>
        <w:rPr>
          <w:rFonts w:ascii="Calibri" w:hAnsi="Calibri"/>
          <w:lang w:val="pl-PL"/>
        </w:rPr>
        <w:sectPr w:rsidR="00DF6FBB" w:rsidRPr="00A430A9">
          <w:footerReference w:type="default" r:id="rId9"/>
          <w:pgSz w:w="11920" w:h="16850"/>
          <w:pgMar w:top="1600" w:right="460" w:bottom="420" w:left="740" w:header="0" w:footer="222" w:gutter="0"/>
          <w:pgNumType w:start="2"/>
          <w:cols w:space="708"/>
        </w:sectPr>
      </w:pPr>
    </w:p>
    <w:p w:rsidR="00DF6FBB" w:rsidRDefault="000A5348">
      <w:pPr>
        <w:pStyle w:val="Nagwek2"/>
        <w:ind w:right="1768"/>
      </w:pPr>
      <w:bookmarkStart w:id="0" w:name="_bookmark0"/>
      <w:bookmarkEnd w:id="0"/>
      <w:r>
        <w:lastRenderedPageBreak/>
        <w:t>I Charakterystyka LGD</w:t>
      </w:r>
    </w:p>
    <w:p w:rsidR="00DF6FBB" w:rsidRDefault="00DF6FBB">
      <w:pPr>
        <w:pStyle w:val="Tekstpodstawowy"/>
        <w:spacing w:before="2"/>
        <w:rPr>
          <w:b/>
          <w:sz w:val="27"/>
        </w:rPr>
      </w:pPr>
    </w:p>
    <w:p w:rsidR="00DF6FBB" w:rsidRDefault="000A5348" w:rsidP="00636CE7">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DF6FBB" w:rsidRDefault="00DF6FBB">
      <w:pPr>
        <w:pStyle w:val="Tekstpodstawowy"/>
        <w:rPr>
          <w:b/>
        </w:rPr>
      </w:pPr>
    </w:p>
    <w:p w:rsidR="00DF6FBB" w:rsidRPr="00A430A9" w:rsidRDefault="000A5348">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DF6FBB" w:rsidRPr="00A430A9" w:rsidRDefault="000A5348">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DF6FBB" w:rsidRPr="00A430A9" w:rsidRDefault="000A5348">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DF6FBB" w:rsidRPr="00A430A9" w:rsidRDefault="000A5348">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DF6FBB" w:rsidRPr="00A430A9" w:rsidRDefault="00DF6FBB">
      <w:pPr>
        <w:pStyle w:val="Tekstpodstawowy"/>
        <w:spacing w:before="2"/>
        <w:rPr>
          <w:lang w:val="pl-PL"/>
        </w:rPr>
      </w:pPr>
    </w:p>
    <w:p w:rsidR="00DF6FBB" w:rsidRPr="00A430A9" w:rsidRDefault="000A5348" w:rsidP="00636CE7">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DF6FBB" w:rsidRDefault="000A5348" w:rsidP="00636CE7">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DF6FBB" w:rsidRDefault="000A5348">
      <w:pPr>
        <w:tabs>
          <w:tab w:val="left" w:pos="2236"/>
        </w:tabs>
        <w:spacing w:line="252" w:lineRule="exact"/>
        <w:ind w:left="112" w:right="1768"/>
        <w:rPr>
          <w:b/>
        </w:rPr>
      </w:pPr>
      <w:r>
        <w:t>3) numer w</w:t>
      </w:r>
      <w:r>
        <w:rPr>
          <w:spacing w:val="-4"/>
        </w:rPr>
        <w:t xml:space="preserve"> </w:t>
      </w:r>
      <w:r>
        <w:t>KRS:</w:t>
      </w:r>
      <w:r>
        <w:tab/>
      </w:r>
      <w:r>
        <w:rPr>
          <w:b/>
        </w:rPr>
        <w:t>0000320289</w:t>
      </w:r>
    </w:p>
    <w:p w:rsidR="00DF6FBB" w:rsidRDefault="00DF6FBB">
      <w:pPr>
        <w:pStyle w:val="Tekstpodstawowy"/>
        <w:rPr>
          <w:b/>
        </w:rPr>
      </w:pPr>
    </w:p>
    <w:p w:rsidR="00DF6FBB" w:rsidRDefault="000A5348" w:rsidP="00636CE7">
      <w:pPr>
        <w:pStyle w:val="Nagwek2"/>
        <w:numPr>
          <w:ilvl w:val="1"/>
          <w:numId w:val="65"/>
        </w:numPr>
        <w:tabs>
          <w:tab w:val="left" w:pos="473"/>
        </w:tabs>
        <w:spacing w:before="188"/>
        <w:ind w:hanging="360"/>
      </w:pPr>
      <w:r>
        <w:t>OBSZAR</w:t>
      </w:r>
    </w:p>
    <w:p w:rsidR="00DF6FBB" w:rsidRDefault="00DF6FBB">
      <w:pPr>
        <w:pStyle w:val="Tekstpodstawowy"/>
        <w:rPr>
          <w:b/>
        </w:rPr>
      </w:pPr>
    </w:p>
    <w:p w:rsidR="00DF6FBB" w:rsidRPr="00A430A9" w:rsidRDefault="000A5348">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DF6FBB" w:rsidRPr="00A430A9" w:rsidRDefault="00DF6FBB">
      <w:pPr>
        <w:pStyle w:val="Tekstpodstawowy"/>
        <w:spacing w:before="9"/>
        <w:rPr>
          <w:sz w:val="24"/>
          <w:lang w:val="pl-PL"/>
        </w:rPr>
      </w:pPr>
    </w:p>
    <w:p w:rsidR="00DF6FBB" w:rsidRPr="00A430A9" w:rsidRDefault="000A5348">
      <w:pPr>
        <w:pStyle w:val="Nagwek2"/>
        <w:spacing w:before="0"/>
        <w:ind w:left="3017" w:right="1768"/>
        <w:rPr>
          <w:lang w:val="pl-PL"/>
        </w:rPr>
      </w:pPr>
      <w:r w:rsidRPr="00A430A9">
        <w:rPr>
          <w:lang w:val="pl-PL"/>
        </w:rPr>
        <w:t>Mapa obszaru działania LGD Czarnoziem na Soli</w:t>
      </w:r>
    </w:p>
    <w:p w:rsidR="00DF6FBB" w:rsidRPr="00A430A9" w:rsidRDefault="000A5348">
      <w:pPr>
        <w:pStyle w:val="Tekstpodstawowy"/>
        <w:spacing w:before="3"/>
        <w:rPr>
          <w:b/>
          <w:sz w:val="14"/>
          <w:lang w:val="pl-PL"/>
        </w:rPr>
      </w:pPr>
      <w:r>
        <w:rPr>
          <w:noProof/>
          <w:lang w:val="pl-PL" w:eastAsia="pl-PL"/>
        </w:rPr>
        <w:drawing>
          <wp:anchor distT="0" distB="0" distL="0" distR="0" simplePos="0" relativeHeight="251658240"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DF6FBB" w:rsidRPr="00A430A9" w:rsidRDefault="00DF6FBB">
      <w:pPr>
        <w:rPr>
          <w:sz w:val="14"/>
          <w:lang w:val="pl-PL"/>
        </w:rPr>
        <w:sectPr w:rsidR="00DF6FBB" w:rsidRPr="00A430A9">
          <w:pgSz w:w="11920" w:h="16850"/>
          <w:pgMar w:top="500" w:right="440" w:bottom="480" w:left="740" w:header="0" w:footer="222" w:gutter="0"/>
          <w:cols w:space="708"/>
        </w:sectPr>
      </w:pPr>
    </w:p>
    <w:p w:rsidR="00DF6FBB" w:rsidRPr="00A430A9" w:rsidRDefault="000A5348">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DF6FBB" w:rsidRPr="00A430A9" w:rsidRDefault="000A5348">
      <w:pPr>
        <w:pStyle w:val="Tekstpodstawowy"/>
        <w:spacing w:before="162"/>
        <w:ind w:left="3019" w:right="1768"/>
        <w:rPr>
          <w:lang w:val="pl-PL"/>
        </w:rPr>
      </w:pPr>
      <w:r w:rsidRPr="00A430A9">
        <w:rPr>
          <w:lang w:val="pl-PL"/>
        </w:rPr>
        <w:t>Tabela 1. Gminy z obszaru LGD Czarnoziem na Soli</w:t>
      </w:r>
    </w:p>
    <w:p w:rsidR="00DF6FBB" w:rsidRPr="00A430A9" w:rsidRDefault="00DF6FBB">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DF6FBB">
        <w:trPr>
          <w:trHeight w:hRule="exact" w:val="240"/>
        </w:trPr>
        <w:tc>
          <w:tcPr>
            <w:tcW w:w="473" w:type="dxa"/>
          </w:tcPr>
          <w:p w:rsidR="00DF6FBB" w:rsidRDefault="000A5348">
            <w:pPr>
              <w:pStyle w:val="TableParagraph"/>
              <w:spacing w:line="221" w:lineRule="exact"/>
              <w:ind w:left="115"/>
              <w:rPr>
                <w:sz w:val="20"/>
              </w:rPr>
            </w:pPr>
            <w:r>
              <w:rPr>
                <w:sz w:val="20"/>
              </w:rPr>
              <w:t>LP</w:t>
            </w:r>
          </w:p>
        </w:tc>
        <w:tc>
          <w:tcPr>
            <w:tcW w:w="2127" w:type="dxa"/>
          </w:tcPr>
          <w:p w:rsidR="00DF6FBB" w:rsidRDefault="000A5348">
            <w:pPr>
              <w:pStyle w:val="TableParagraph"/>
              <w:spacing w:line="221" w:lineRule="exact"/>
              <w:ind w:left="477" w:right="195"/>
              <w:rPr>
                <w:sz w:val="20"/>
              </w:rPr>
            </w:pPr>
            <w:r>
              <w:rPr>
                <w:sz w:val="20"/>
              </w:rPr>
              <w:t>Nazwa Gminy</w:t>
            </w:r>
          </w:p>
        </w:tc>
        <w:tc>
          <w:tcPr>
            <w:tcW w:w="1671" w:type="dxa"/>
          </w:tcPr>
          <w:p w:rsidR="00DF6FBB" w:rsidRDefault="000A5348">
            <w:pPr>
              <w:pStyle w:val="TableParagraph"/>
              <w:spacing w:line="221" w:lineRule="exact"/>
              <w:ind w:left="152" w:right="155"/>
              <w:jc w:val="center"/>
              <w:rPr>
                <w:sz w:val="20"/>
              </w:rPr>
            </w:pPr>
            <w:r>
              <w:rPr>
                <w:sz w:val="20"/>
              </w:rPr>
              <w:t>Typ Gminy</w:t>
            </w:r>
          </w:p>
        </w:tc>
        <w:tc>
          <w:tcPr>
            <w:tcW w:w="1985" w:type="dxa"/>
          </w:tcPr>
          <w:p w:rsidR="00DF6FBB" w:rsidRDefault="000A5348">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DF6FBB" w:rsidRDefault="000A5348">
            <w:pPr>
              <w:pStyle w:val="TableParagraph"/>
              <w:spacing w:line="221" w:lineRule="exact"/>
              <w:ind w:left="188" w:right="191"/>
              <w:jc w:val="center"/>
              <w:rPr>
                <w:sz w:val="20"/>
              </w:rPr>
            </w:pPr>
            <w:r>
              <w:rPr>
                <w:sz w:val="20"/>
              </w:rPr>
              <w:t>Liczba ludności</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1.</w:t>
            </w:r>
          </w:p>
        </w:tc>
        <w:tc>
          <w:tcPr>
            <w:tcW w:w="2127" w:type="dxa"/>
          </w:tcPr>
          <w:p w:rsidR="00DF6FBB" w:rsidRDefault="000A5348">
            <w:pPr>
              <w:pStyle w:val="TableParagraph"/>
              <w:spacing w:line="221" w:lineRule="exact"/>
              <w:ind w:left="103" w:right="195"/>
              <w:rPr>
                <w:sz w:val="20"/>
              </w:rPr>
            </w:pPr>
            <w:r>
              <w:rPr>
                <w:sz w:val="20"/>
              </w:rPr>
              <w:t>Dąbrowa Biskupia</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147</w:t>
            </w:r>
          </w:p>
        </w:tc>
        <w:tc>
          <w:tcPr>
            <w:tcW w:w="1702" w:type="dxa"/>
          </w:tcPr>
          <w:p w:rsidR="00DF6FBB" w:rsidRDefault="000A5348">
            <w:pPr>
              <w:pStyle w:val="TableParagraph"/>
              <w:spacing w:line="221" w:lineRule="exact"/>
              <w:ind w:left="188" w:right="186"/>
              <w:jc w:val="center"/>
              <w:rPr>
                <w:sz w:val="20"/>
              </w:rPr>
            </w:pPr>
            <w:r>
              <w:rPr>
                <w:sz w:val="20"/>
              </w:rPr>
              <w:t>5 176</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2.</w:t>
            </w:r>
          </w:p>
        </w:tc>
        <w:tc>
          <w:tcPr>
            <w:tcW w:w="2127" w:type="dxa"/>
          </w:tcPr>
          <w:p w:rsidR="00DF6FBB" w:rsidRDefault="000A5348">
            <w:pPr>
              <w:pStyle w:val="TableParagraph"/>
              <w:spacing w:line="221" w:lineRule="exact"/>
              <w:ind w:left="103" w:right="195"/>
              <w:rPr>
                <w:sz w:val="20"/>
              </w:rPr>
            </w:pPr>
            <w:r>
              <w:rPr>
                <w:sz w:val="20"/>
              </w:rPr>
              <w:t>Gniewkowo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180</w:t>
            </w:r>
          </w:p>
        </w:tc>
        <w:tc>
          <w:tcPr>
            <w:tcW w:w="1702" w:type="dxa"/>
          </w:tcPr>
          <w:p w:rsidR="00DF6FBB" w:rsidRDefault="000A5348">
            <w:pPr>
              <w:pStyle w:val="TableParagraph"/>
              <w:spacing w:line="221" w:lineRule="exact"/>
              <w:ind w:left="188" w:right="183"/>
              <w:jc w:val="center"/>
              <w:rPr>
                <w:sz w:val="20"/>
              </w:rPr>
            </w:pPr>
            <w:r>
              <w:rPr>
                <w:sz w:val="20"/>
              </w:rPr>
              <w:t>14 831</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3.</w:t>
            </w:r>
          </w:p>
        </w:tc>
        <w:tc>
          <w:tcPr>
            <w:tcW w:w="2127" w:type="dxa"/>
          </w:tcPr>
          <w:p w:rsidR="00DF6FBB" w:rsidRDefault="000A5348">
            <w:pPr>
              <w:pStyle w:val="TableParagraph"/>
              <w:spacing w:line="221" w:lineRule="exact"/>
              <w:ind w:left="103" w:right="195"/>
              <w:rPr>
                <w:sz w:val="20"/>
              </w:rPr>
            </w:pPr>
            <w:r>
              <w:rPr>
                <w:sz w:val="20"/>
              </w:rPr>
              <w:t>Inowrocław</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172</w:t>
            </w:r>
          </w:p>
        </w:tc>
        <w:tc>
          <w:tcPr>
            <w:tcW w:w="1702" w:type="dxa"/>
          </w:tcPr>
          <w:p w:rsidR="00DF6FBB" w:rsidRDefault="000A5348">
            <w:pPr>
              <w:pStyle w:val="TableParagraph"/>
              <w:spacing w:line="221" w:lineRule="exact"/>
              <w:ind w:left="188" w:right="183"/>
              <w:jc w:val="center"/>
              <w:rPr>
                <w:sz w:val="20"/>
              </w:rPr>
            </w:pPr>
            <w:r>
              <w:rPr>
                <w:sz w:val="20"/>
              </w:rPr>
              <w:t>11 538</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4.</w:t>
            </w:r>
          </w:p>
        </w:tc>
        <w:tc>
          <w:tcPr>
            <w:tcW w:w="2127" w:type="dxa"/>
          </w:tcPr>
          <w:p w:rsidR="00DF6FBB" w:rsidRDefault="000A5348">
            <w:pPr>
              <w:pStyle w:val="TableParagraph"/>
              <w:spacing w:line="221" w:lineRule="exact"/>
              <w:ind w:left="103" w:right="195"/>
              <w:rPr>
                <w:sz w:val="20"/>
              </w:rPr>
            </w:pPr>
            <w:r>
              <w:rPr>
                <w:sz w:val="20"/>
              </w:rPr>
              <w:t>Janikowo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92</w:t>
            </w:r>
          </w:p>
        </w:tc>
        <w:tc>
          <w:tcPr>
            <w:tcW w:w="1702" w:type="dxa"/>
          </w:tcPr>
          <w:p w:rsidR="00DF6FBB" w:rsidRDefault="000A5348">
            <w:pPr>
              <w:pStyle w:val="TableParagraph"/>
              <w:spacing w:line="221" w:lineRule="exact"/>
              <w:ind w:left="188" w:right="183"/>
              <w:jc w:val="center"/>
              <w:rPr>
                <w:sz w:val="20"/>
              </w:rPr>
            </w:pPr>
            <w:r>
              <w:rPr>
                <w:sz w:val="20"/>
              </w:rPr>
              <w:t>13 530</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5.</w:t>
            </w:r>
          </w:p>
        </w:tc>
        <w:tc>
          <w:tcPr>
            <w:tcW w:w="2127" w:type="dxa"/>
          </w:tcPr>
          <w:p w:rsidR="00DF6FBB" w:rsidRDefault="000A5348">
            <w:pPr>
              <w:pStyle w:val="TableParagraph"/>
              <w:spacing w:line="221" w:lineRule="exact"/>
              <w:ind w:left="103" w:right="195"/>
              <w:rPr>
                <w:sz w:val="20"/>
              </w:rPr>
            </w:pPr>
            <w:r>
              <w:rPr>
                <w:sz w:val="20"/>
              </w:rPr>
              <w:t>Kruszwica</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262</w:t>
            </w:r>
          </w:p>
        </w:tc>
        <w:tc>
          <w:tcPr>
            <w:tcW w:w="1702" w:type="dxa"/>
          </w:tcPr>
          <w:p w:rsidR="00DF6FBB" w:rsidRDefault="000A5348">
            <w:pPr>
              <w:pStyle w:val="TableParagraph"/>
              <w:spacing w:line="221" w:lineRule="exact"/>
              <w:ind w:left="188" w:right="183"/>
              <w:jc w:val="center"/>
              <w:rPr>
                <w:sz w:val="20"/>
              </w:rPr>
            </w:pPr>
            <w:r>
              <w:rPr>
                <w:sz w:val="20"/>
              </w:rPr>
              <w:t>19 849</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6.</w:t>
            </w:r>
          </w:p>
        </w:tc>
        <w:tc>
          <w:tcPr>
            <w:tcW w:w="2127" w:type="dxa"/>
          </w:tcPr>
          <w:p w:rsidR="00DF6FBB" w:rsidRDefault="000A5348">
            <w:pPr>
              <w:pStyle w:val="TableParagraph"/>
              <w:spacing w:line="221" w:lineRule="exact"/>
              <w:ind w:left="103" w:right="195"/>
              <w:rPr>
                <w:sz w:val="20"/>
              </w:rPr>
            </w:pPr>
            <w:r>
              <w:rPr>
                <w:sz w:val="20"/>
              </w:rPr>
              <w:t>Pakość</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86</w:t>
            </w:r>
          </w:p>
        </w:tc>
        <w:tc>
          <w:tcPr>
            <w:tcW w:w="1702" w:type="dxa"/>
          </w:tcPr>
          <w:p w:rsidR="00DF6FBB" w:rsidRDefault="000A5348">
            <w:pPr>
              <w:pStyle w:val="TableParagraph"/>
              <w:spacing w:line="221" w:lineRule="exact"/>
              <w:ind w:left="188" w:right="186"/>
              <w:jc w:val="center"/>
              <w:rPr>
                <w:sz w:val="20"/>
              </w:rPr>
            </w:pPr>
            <w:r>
              <w:rPr>
                <w:sz w:val="20"/>
              </w:rPr>
              <w:t>9 885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7.</w:t>
            </w:r>
          </w:p>
        </w:tc>
        <w:tc>
          <w:tcPr>
            <w:tcW w:w="2127" w:type="dxa"/>
          </w:tcPr>
          <w:p w:rsidR="00DF6FBB" w:rsidRDefault="000A5348">
            <w:pPr>
              <w:pStyle w:val="TableParagraph"/>
              <w:spacing w:line="221" w:lineRule="exact"/>
              <w:ind w:left="103" w:right="195"/>
              <w:rPr>
                <w:sz w:val="20"/>
              </w:rPr>
            </w:pPr>
            <w:r>
              <w:rPr>
                <w:sz w:val="20"/>
              </w:rPr>
              <w:t>Rojewo</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120</w:t>
            </w:r>
          </w:p>
        </w:tc>
        <w:tc>
          <w:tcPr>
            <w:tcW w:w="1702" w:type="dxa"/>
          </w:tcPr>
          <w:p w:rsidR="00DF6FBB" w:rsidRDefault="000A5348">
            <w:pPr>
              <w:pStyle w:val="TableParagraph"/>
              <w:spacing w:line="221" w:lineRule="exact"/>
              <w:ind w:left="188" w:right="186"/>
              <w:jc w:val="center"/>
              <w:rPr>
                <w:sz w:val="20"/>
              </w:rPr>
            </w:pPr>
            <w:r>
              <w:rPr>
                <w:sz w:val="20"/>
              </w:rPr>
              <w:t>4 755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8.</w:t>
            </w:r>
          </w:p>
        </w:tc>
        <w:tc>
          <w:tcPr>
            <w:tcW w:w="2127" w:type="dxa"/>
          </w:tcPr>
          <w:p w:rsidR="00DF6FBB" w:rsidRDefault="000A5348">
            <w:pPr>
              <w:pStyle w:val="TableParagraph"/>
              <w:spacing w:line="221" w:lineRule="exact"/>
              <w:ind w:left="103" w:right="195"/>
              <w:rPr>
                <w:sz w:val="20"/>
              </w:rPr>
            </w:pPr>
            <w:r>
              <w:rPr>
                <w:sz w:val="20"/>
              </w:rPr>
              <w:t>Złotniki Kujawskie</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136</w:t>
            </w:r>
          </w:p>
        </w:tc>
        <w:tc>
          <w:tcPr>
            <w:tcW w:w="1702" w:type="dxa"/>
          </w:tcPr>
          <w:p w:rsidR="00DF6FBB" w:rsidRDefault="000A5348">
            <w:pPr>
              <w:pStyle w:val="TableParagraph"/>
              <w:spacing w:line="221" w:lineRule="exact"/>
              <w:ind w:left="188" w:right="186"/>
              <w:jc w:val="center"/>
              <w:rPr>
                <w:sz w:val="20"/>
              </w:rPr>
            </w:pPr>
            <w:r>
              <w:rPr>
                <w:sz w:val="20"/>
              </w:rPr>
              <w:t>9 117</w:t>
            </w:r>
          </w:p>
        </w:tc>
      </w:tr>
      <w:tr w:rsidR="00DF6FBB">
        <w:trPr>
          <w:trHeight w:hRule="exact" w:val="239"/>
        </w:trPr>
        <w:tc>
          <w:tcPr>
            <w:tcW w:w="2600" w:type="dxa"/>
            <w:gridSpan w:val="2"/>
            <w:tcBorders>
              <w:left w:val="nil"/>
              <w:bottom w:val="nil"/>
              <w:right w:val="single" w:sz="40" w:space="0" w:color="CCCCCC"/>
            </w:tcBorders>
          </w:tcPr>
          <w:p w:rsidR="00DF6FBB" w:rsidRDefault="00DF6FBB"/>
        </w:tc>
        <w:tc>
          <w:tcPr>
            <w:tcW w:w="1671" w:type="dxa"/>
            <w:tcBorders>
              <w:left w:val="nil"/>
            </w:tcBorders>
            <w:shd w:val="clear" w:color="auto" w:fill="CCCCCC"/>
          </w:tcPr>
          <w:p w:rsidR="00DF6FBB" w:rsidRDefault="000A5348" w:rsidP="00404884">
            <w:pPr>
              <w:pStyle w:val="TableParagraph"/>
              <w:spacing w:line="223" w:lineRule="exact"/>
              <w:ind w:right="536"/>
              <w:rPr>
                <w:b/>
                <w:sz w:val="20"/>
              </w:rPr>
            </w:pPr>
            <w:r>
              <w:rPr>
                <w:b/>
                <w:sz w:val="20"/>
              </w:rPr>
              <w:t>Raze</w:t>
            </w:r>
            <w:r w:rsidR="00404884">
              <w:rPr>
                <w:b/>
                <w:sz w:val="20"/>
              </w:rPr>
              <w:t>m</w:t>
            </w:r>
          </w:p>
        </w:tc>
        <w:tc>
          <w:tcPr>
            <w:tcW w:w="1985" w:type="dxa"/>
            <w:shd w:val="clear" w:color="auto" w:fill="CCCCCC"/>
          </w:tcPr>
          <w:p w:rsidR="00DF6FBB" w:rsidRDefault="000A5348">
            <w:pPr>
              <w:pStyle w:val="TableParagraph"/>
              <w:spacing w:line="223" w:lineRule="exact"/>
              <w:ind w:left="172" w:right="170"/>
              <w:jc w:val="center"/>
              <w:rPr>
                <w:b/>
                <w:sz w:val="20"/>
              </w:rPr>
            </w:pPr>
            <w:r>
              <w:rPr>
                <w:b/>
                <w:sz w:val="20"/>
              </w:rPr>
              <w:t>1 195</w:t>
            </w:r>
          </w:p>
        </w:tc>
        <w:tc>
          <w:tcPr>
            <w:tcW w:w="1702" w:type="dxa"/>
            <w:shd w:val="clear" w:color="auto" w:fill="CCCCCC"/>
          </w:tcPr>
          <w:p w:rsidR="00DF6FBB" w:rsidRDefault="000A5348">
            <w:pPr>
              <w:pStyle w:val="TableParagraph"/>
              <w:spacing w:line="223" w:lineRule="exact"/>
              <w:ind w:left="188" w:right="183"/>
              <w:jc w:val="center"/>
              <w:rPr>
                <w:b/>
                <w:sz w:val="20"/>
              </w:rPr>
            </w:pPr>
            <w:r>
              <w:rPr>
                <w:b/>
                <w:sz w:val="20"/>
              </w:rPr>
              <w:t>88 681</w:t>
            </w:r>
          </w:p>
        </w:tc>
      </w:tr>
    </w:tbl>
    <w:p w:rsidR="00DF6FBB" w:rsidRDefault="00DF6FBB">
      <w:pPr>
        <w:pStyle w:val="Tekstpodstawowy"/>
        <w:rPr>
          <w:sz w:val="20"/>
        </w:rPr>
      </w:pPr>
    </w:p>
    <w:p w:rsidR="00DF6FBB" w:rsidRDefault="00DF6FBB">
      <w:pPr>
        <w:pStyle w:val="Tekstpodstawowy"/>
        <w:spacing w:before="5"/>
        <w:rPr>
          <w:sz w:val="16"/>
        </w:rPr>
      </w:pPr>
    </w:p>
    <w:p w:rsidR="00DF6FBB" w:rsidRDefault="000A5348" w:rsidP="00636CE7">
      <w:pPr>
        <w:pStyle w:val="Nagwek2"/>
        <w:numPr>
          <w:ilvl w:val="1"/>
          <w:numId w:val="65"/>
        </w:numPr>
        <w:tabs>
          <w:tab w:val="left" w:pos="473"/>
        </w:tabs>
        <w:spacing w:before="73"/>
        <w:ind w:hanging="360"/>
      </w:pPr>
      <w:r>
        <w:t>POTENCJAŁ</w:t>
      </w:r>
      <w:r>
        <w:rPr>
          <w:spacing w:val="-12"/>
        </w:rPr>
        <w:t xml:space="preserve"> </w:t>
      </w:r>
      <w:r>
        <w:t>LGD</w:t>
      </w:r>
    </w:p>
    <w:p w:rsidR="00DF6FBB" w:rsidRDefault="00DF6FBB">
      <w:pPr>
        <w:pStyle w:val="Tekstpodstawowy"/>
        <w:rPr>
          <w:b/>
        </w:rPr>
      </w:pPr>
    </w:p>
    <w:p w:rsidR="00DF6FBB" w:rsidRPr="00A430A9" w:rsidRDefault="000A5348" w:rsidP="00636CE7">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DF6FBB" w:rsidRPr="00A430A9" w:rsidRDefault="00DF6FBB">
      <w:pPr>
        <w:pStyle w:val="Tekstpodstawowy"/>
        <w:rPr>
          <w:b/>
          <w:lang w:val="pl-PL"/>
        </w:rPr>
      </w:pPr>
    </w:p>
    <w:p w:rsidR="00DF6FBB" w:rsidRPr="00A430A9" w:rsidRDefault="000A5348">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DF6FBB" w:rsidRPr="00A430A9" w:rsidRDefault="000A5348">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DF6FBB" w:rsidRPr="00A430A9" w:rsidRDefault="000A5348">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DF6FBB" w:rsidRPr="00A430A9" w:rsidRDefault="000A5348">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DF6FBB" w:rsidRPr="00A430A9" w:rsidRDefault="000A5348">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DF6FBB" w:rsidRPr="00A430A9" w:rsidRDefault="000A5348">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DF6FBB" w:rsidRPr="00A430A9" w:rsidRDefault="000A5348">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DF6FBB" w:rsidRPr="00A430A9" w:rsidRDefault="000A5348">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DF6FBB" w:rsidRPr="00A430A9" w:rsidRDefault="000A5348">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DF6FBB" w:rsidRPr="00A430A9" w:rsidRDefault="00DF6FBB">
      <w:pPr>
        <w:spacing w:line="259" w:lineRule="auto"/>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DF6FBB" w:rsidRPr="00A430A9" w:rsidRDefault="000A5348">
      <w:pPr>
        <w:pStyle w:val="Tekstpodstawowy"/>
        <w:spacing w:before="157"/>
        <w:ind w:left="112"/>
        <w:rPr>
          <w:lang w:val="pl-PL"/>
        </w:rPr>
      </w:pPr>
      <w:r w:rsidRPr="00A430A9">
        <w:rPr>
          <w:lang w:val="pl-PL"/>
        </w:rPr>
        <w:t>W okresie wdrażania LSR realizowano następujące cele strategiczne:</w:t>
      </w:r>
    </w:p>
    <w:p w:rsidR="00DF6FBB" w:rsidRPr="00A430A9" w:rsidRDefault="000A5348" w:rsidP="00636CE7">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DF6FBB" w:rsidRPr="00A430A9" w:rsidRDefault="000A5348" w:rsidP="00636CE7">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DF6FBB" w:rsidRPr="00A430A9" w:rsidRDefault="000A5348" w:rsidP="00636CE7">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DF6FBB" w:rsidRPr="00A430A9" w:rsidRDefault="000A5348" w:rsidP="00636CE7">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DF6FBB" w:rsidRPr="00A430A9" w:rsidRDefault="00DF6FBB">
      <w:pPr>
        <w:pStyle w:val="Tekstpodstawowy"/>
        <w:rPr>
          <w:lang w:val="pl-PL"/>
        </w:rPr>
      </w:pPr>
    </w:p>
    <w:p w:rsidR="00DF6FBB" w:rsidRPr="00A430A9" w:rsidRDefault="000A5348">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DF6FBB">
        <w:trPr>
          <w:trHeight w:hRule="exact" w:val="511"/>
        </w:trPr>
        <w:tc>
          <w:tcPr>
            <w:tcW w:w="1702" w:type="dxa"/>
            <w:shd w:val="clear" w:color="auto" w:fill="EB7B2F"/>
          </w:tcPr>
          <w:p w:rsidR="00DF6FBB" w:rsidRDefault="000A5348">
            <w:pPr>
              <w:pStyle w:val="TableParagraph"/>
              <w:spacing w:before="135"/>
              <w:ind w:left="393" w:right="248"/>
              <w:rPr>
                <w:b/>
                <w:sz w:val="20"/>
              </w:rPr>
            </w:pPr>
            <w:r>
              <w:rPr>
                <w:b/>
                <w:sz w:val="20"/>
              </w:rPr>
              <w:t>Cel ogólny</w:t>
            </w:r>
          </w:p>
        </w:tc>
        <w:tc>
          <w:tcPr>
            <w:tcW w:w="2199" w:type="dxa"/>
            <w:shd w:val="clear" w:color="auto" w:fill="EB7B2F"/>
          </w:tcPr>
          <w:p w:rsidR="00DF6FBB" w:rsidRDefault="000A5348">
            <w:pPr>
              <w:pStyle w:val="TableParagraph"/>
              <w:spacing w:before="135"/>
              <w:ind w:left="370" w:right="318"/>
              <w:rPr>
                <w:b/>
                <w:sz w:val="20"/>
              </w:rPr>
            </w:pPr>
            <w:r>
              <w:rPr>
                <w:b/>
                <w:sz w:val="20"/>
              </w:rPr>
              <w:t>Cele szczegółowe</w:t>
            </w:r>
          </w:p>
        </w:tc>
        <w:tc>
          <w:tcPr>
            <w:tcW w:w="1416" w:type="dxa"/>
            <w:shd w:val="clear" w:color="auto" w:fill="EB7B2F"/>
          </w:tcPr>
          <w:p w:rsidR="00DF6FBB" w:rsidRDefault="000A5348">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DF6FBB" w:rsidRDefault="000A5348">
            <w:pPr>
              <w:pStyle w:val="TableParagraph"/>
              <w:spacing w:before="135"/>
              <w:ind w:left="463"/>
              <w:rPr>
                <w:b/>
                <w:sz w:val="20"/>
              </w:rPr>
            </w:pPr>
            <w:r>
              <w:rPr>
                <w:b/>
                <w:sz w:val="20"/>
              </w:rPr>
              <w:t>Przedsięwzięcie</w:t>
            </w:r>
          </w:p>
        </w:tc>
        <w:tc>
          <w:tcPr>
            <w:tcW w:w="1632" w:type="dxa"/>
            <w:shd w:val="clear" w:color="auto" w:fill="EB7B2F"/>
          </w:tcPr>
          <w:p w:rsidR="00DF6FBB" w:rsidRDefault="000A5348">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DF6FBB">
        <w:trPr>
          <w:trHeight w:hRule="exact" w:val="3625"/>
        </w:trPr>
        <w:tc>
          <w:tcPr>
            <w:tcW w:w="170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6"/>
                <w:lang w:val="pl-PL"/>
              </w:rPr>
            </w:pPr>
          </w:p>
          <w:p w:rsidR="00DF6FBB" w:rsidRPr="00A430A9" w:rsidRDefault="000A5348">
            <w:pPr>
              <w:pStyle w:val="TableParagraph"/>
              <w:ind w:left="268" w:right="248" w:firstLine="127"/>
              <w:rPr>
                <w:sz w:val="20"/>
                <w:lang w:val="pl-PL"/>
              </w:rPr>
            </w:pPr>
            <w:r w:rsidRPr="00A430A9">
              <w:rPr>
                <w:sz w:val="20"/>
                <w:lang w:val="pl-PL"/>
              </w:rPr>
              <w:t>1. Poprawa jakości życia - podniesienie</w:t>
            </w:r>
          </w:p>
          <w:p w:rsidR="00DF6FBB" w:rsidRPr="00A430A9" w:rsidRDefault="000A5348">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6"/>
                <w:lang w:val="pl-PL"/>
              </w:rPr>
            </w:pPr>
          </w:p>
          <w:p w:rsidR="00DF6FBB" w:rsidRPr="00A430A9" w:rsidRDefault="000A5348">
            <w:pPr>
              <w:pStyle w:val="TableParagraph"/>
              <w:ind w:left="335" w:right="318" w:firstLine="29"/>
              <w:rPr>
                <w:sz w:val="20"/>
                <w:lang w:val="pl-PL"/>
              </w:rPr>
            </w:pPr>
            <w:r w:rsidRPr="00A430A9">
              <w:rPr>
                <w:sz w:val="20"/>
                <w:lang w:val="pl-PL"/>
              </w:rPr>
              <w:t>1.1. Rozbudowa i poprawa standardu</w:t>
            </w:r>
          </w:p>
          <w:p w:rsidR="00DF6FBB" w:rsidRPr="00A430A9" w:rsidRDefault="000A5348">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393" w:right="255"/>
              <w:rPr>
                <w:sz w:val="24"/>
              </w:rPr>
            </w:pPr>
            <w:r>
              <w:rPr>
                <w:sz w:val="24"/>
              </w:rPr>
              <w:t>404 %</w:t>
            </w:r>
          </w:p>
        </w:tc>
        <w:tc>
          <w:tcPr>
            <w:tcW w:w="226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Pr="00A430A9" w:rsidRDefault="000A5348">
            <w:pPr>
              <w:pStyle w:val="TableParagraph"/>
              <w:spacing w:before="1"/>
              <w:ind w:left="144" w:right="144"/>
              <w:jc w:val="center"/>
              <w:rPr>
                <w:sz w:val="20"/>
                <w:lang w:val="pl-PL"/>
              </w:rPr>
            </w:pPr>
            <w:r w:rsidRPr="00A430A9">
              <w:rPr>
                <w:sz w:val="20"/>
                <w:lang w:val="pl-PL"/>
              </w:rPr>
              <w:t>Przedsięwzięcie I</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DF6FBB" w:rsidRPr="00A430A9" w:rsidRDefault="000A5348">
            <w:pPr>
              <w:pStyle w:val="TableParagraph"/>
              <w:spacing w:before="6"/>
              <w:ind w:left="144" w:right="82"/>
              <w:jc w:val="center"/>
              <w:rPr>
                <w:sz w:val="20"/>
                <w:lang w:val="pl-PL"/>
              </w:rPr>
            </w:pPr>
            <w:r w:rsidRPr="00A430A9">
              <w:rPr>
                <w:sz w:val="20"/>
                <w:lang w:val="pl-PL"/>
              </w:rPr>
              <w:t>I WYPOCZYWAMY”</w:t>
            </w:r>
          </w:p>
          <w:p w:rsidR="00DF6FBB" w:rsidRPr="00A430A9" w:rsidRDefault="000A5348">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472" w:right="361"/>
              <w:rPr>
                <w:sz w:val="24"/>
              </w:rPr>
            </w:pPr>
            <w:r>
              <w:rPr>
                <w:sz w:val="24"/>
              </w:rPr>
              <w:t>85,5 %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DF6FBB" w:rsidTr="00404884">
        <w:trPr>
          <w:trHeight w:hRule="exact" w:val="564"/>
        </w:trPr>
        <w:tc>
          <w:tcPr>
            <w:tcW w:w="1810" w:type="dxa"/>
            <w:tcBorders>
              <w:bottom w:val="nil"/>
            </w:tcBorders>
            <w:shd w:val="clear" w:color="auto" w:fill="EB7B2F"/>
          </w:tcPr>
          <w:p w:rsidR="00DF6FBB" w:rsidRDefault="000A5348">
            <w:pPr>
              <w:pStyle w:val="TableParagraph"/>
              <w:spacing w:before="121"/>
              <w:ind w:left="446"/>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21"/>
              <w:ind w:left="334" w:right="195"/>
              <w:rPr>
                <w:b/>
                <w:sz w:val="20"/>
              </w:rPr>
            </w:pPr>
            <w:r>
              <w:rPr>
                <w:b/>
                <w:sz w:val="20"/>
              </w:rPr>
              <w:t>Cele szczegółowe</w:t>
            </w:r>
          </w:p>
        </w:tc>
        <w:tc>
          <w:tcPr>
            <w:tcW w:w="1452" w:type="dxa"/>
            <w:shd w:val="clear" w:color="auto" w:fill="EB7B2F"/>
          </w:tcPr>
          <w:p w:rsidR="00DF6FBB" w:rsidRDefault="000A5348">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DF6FBB" w:rsidRDefault="000A5348">
            <w:pPr>
              <w:pStyle w:val="TableParagraph"/>
              <w:spacing w:before="121"/>
              <w:ind w:left="479"/>
              <w:rPr>
                <w:b/>
                <w:sz w:val="20"/>
              </w:rPr>
            </w:pPr>
            <w:r>
              <w:rPr>
                <w:b/>
                <w:sz w:val="20"/>
              </w:rPr>
              <w:t>Przedsięwzięcie</w:t>
            </w:r>
          </w:p>
        </w:tc>
        <w:tc>
          <w:tcPr>
            <w:tcW w:w="1637" w:type="dxa"/>
            <w:shd w:val="clear" w:color="auto" w:fill="EB7B2F"/>
          </w:tcPr>
          <w:p w:rsidR="00DF6FBB" w:rsidRDefault="000A5348">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DF6FBB" w:rsidTr="00B51A4B">
        <w:trPr>
          <w:trHeight w:hRule="exact" w:val="4143"/>
        </w:trPr>
        <w:tc>
          <w:tcPr>
            <w:tcW w:w="1810" w:type="dxa"/>
            <w:tcBorders>
              <w:top w:val="single" w:sz="54" w:space="0" w:color="EB7B2F"/>
            </w:tcBorders>
          </w:tcPr>
          <w:p w:rsidR="00DF6FBB" w:rsidRPr="00A430A9" w:rsidRDefault="000A5348">
            <w:pPr>
              <w:pStyle w:val="TableParagraph"/>
              <w:spacing w:before="25" w:line="214" w:lineRule="exact"/>
              <w:ind w:left="578" w:hanging="233"/>
              <w:rPr>
                <w:sz w:val="20"/>
                <w:lang w:val="pl-PL"/>
              </w:rPr>
            </w:pPr>
            <w:r w:rsidRPr="00A430A9">
              <w:rPr>
                <w:sz w:val="20"/>
                <w:lang w:val="pl-PL"/>
              </w:rPr>
              <w:t>2. Budowanie kapitału</w:t>
            </w:r>
          </w:p>
          <w:p w:rsidR="00DF6FBB" w:rsidRPr="00A430A9" w:rsidRDefault="000A5348">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spacing w:before="1"/>
              <w:ind w:left="610" w:right="333" w:hanging="257"/>
              <w:rPr>
                <w:sz w:val="20"/>
                <w:lang w:val="pl-PL"/>
              </w:rPr>
            </w:pPr>
            <w:r w:rsidRPr="00A430A9">
              <w:rPr>
                <w:sz w:val="20"/>
                <w:lang w:val="pl-PL"/>
              </w:rPr>
              <w:t>2.1. Aktywizacja, integracja i</w:t>
            </w:r>
          </w:p>
          <w:p w:rsidR="00DF6FBB" w:rsidRPr="00A430A9" w:rsidRDefault="000A5348">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0" w:right="314"/>
              <w:rPr>
                <w:sz w:val="24"/>
              </w:rPr>
            </w:pPr>
            <w:r>
              <w:rPr>
                <w:sz w:val="24"/>
              </w:rPr>
              <w:t>260 %</w:t>
            </w:r>
          </w:p>
        </w:tc>
        <w:tc>
          <w:tcPr>
            <w:tcW w:w="2300" w:type="dxa"/>
            <w:tcBorders>
              <w:top w:val="single" w:sz="54" w:space="0" w:color="EB7B2F"/>
            </w:tcBorders>
          </w:tcPr>
          <w:p w:rsidR="00DF6FBB" w:rsidRPr="00A430A9" w:rsidRDefault="00DF6FBB">
            <w:pPr>
              <w:pStyle w:val="TableParagraph"/>
              <w:spacing w:before="5"/>
              <w:rPr>
                <w:b/>
                <w:sz w:val="29"/>
                <w:lang w:val="pl-PL"/>
              </w:rPr>
            </w:pPr>
          </w:p>
          <w:p w:rsidR="00DF6FBB" w:rsidRPr="00A430A9" w:rsidRDefault="000A5348">
            <w:pPr>
              <w:pStyle w:val="TableParagraph"/>
              <w:ind w:left="387" w:right="390"/>
              <w:jc w:val="center"/>
              <w:rPr>
                <w:sz w:val="20"/>
                <w:lang w:val="pl-PL"/>
              </w:rPr>
            </w:pPr>
            <w:r w:rsidRPr="00A430A9">
              <w:rPr>
                <w:sz w:val="20"/>
                <w:lang w:val="pl-PL"/>
              </w:rPr>
              <w:t>Przedsięwzięcie II</w:t>
            </w:r>
          </w:p>
          <w:p w:rsidR="00DF6FBB" w:rsidRPr="00A430A9" w:rsidRDefault="00DF6FBB">
            <w:pPr>
              <w:pStyle w:val="TableParagraph"/>
              <w:rPr>
                <w:b/>
                <w:sz w:val="20"/>
                <w:lang w:val="pl-PL"/>
              </w:rPr>
            </w:pPr>
          </w:p>
          <w:p w:rsidR="00DF6FBB" w:rsidRPr="00A430A9" w:rsidRDefault="000A5348">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DF6FBB" w:rsidRPr="00A430A9" w:rsidRDefault="00DF6FBB">
            <w:pPr>
              <w:pStyle w:val="TableParagraph"/>
              <w:spacing w:before="3"/>
              <w:rPr>
                <w:b/>
                <w:sz w:val="20"/>
                <w:lang w:val="pl-PL"/>
              </w:rPr>
            </w:pPr>
          </w:p>
          <w:p w:rsidR="00DF6FBB" w:rsidRPr="00A430A9" w:rsidRDefault="000A5348">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7" w:right="361"/>
              <w:rPr>
                <w:sz w:val="24"/>
              </w:rPr>
            </w:pPr>
            <w:r>
              <w:rPr>
                <w:sz w:val="24"/>
              </w:rPr>
              <w:t>106,5 %</w:t>
            </w:r>
          </w:p>
        </w:tc>
      </w:tr>
    </w:tbl>
    <w:p w:rsidR="00DF6FBB" w:rsidRDefault="00DF6FBB">
      <w:pPr>
        <w:rPr>
          <w:sz w:val="24"/>
        </w:rPr>
        <w:sectPr w:rsidR="00DF6FBB">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DF6FBB">
        <w:trPr>
          <w:trHeight w:hRule="exact" w:val="464"/>
        </w:trPr>
        <w:tc>
          <w:tcPr>
            <w:tcW w:w="1762" w:type="dxa"/>
            <w:tcBorders>
              <w:bottom w:val="nil"/>
            </w:tcBorders>
            <w:shd w:val="clear" w:color="auto" w:fill="EB7B2F"/>
          </w:tcPr>
          <w:p w:rsidR="00DF6FBB" w:rsidRDefault="000A5348">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DF6FBB" w:rsidRDefault="000A5348">
            <w:pPr>
              <w:pStyle w:val="TableParagraph"/>
              <w:spacing w:before="108"/>
              <w:ind w:left="374"/>
              <w:rPr>
                <w:b/>
                <w:sz w:val="20"/>
              </w:rPr>
            </w:pPr>
            <w:r>
              <w:rPr>
                <w:b/>
                <w:sz w:val="20"/>
              </w:rPr>
              <w:t>Cele szczegółowe</w:t>
            </w:r>
          </w:p>
        </w:tc>
        <w:tc>
          <w:tcPr>
            <w:tcW w:w="1390" w:type="dxa"/>
            <w:shd w:val="clear" w:color="auto" w:fill="EB7B2F"/>
          </w:tcPr>
          <w:p w:rsidR="00DF6FBB" w:rsidRDefault="000A5348">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DF6FBB" w:rsidRDefault="000A5348">
            <w:pPr>
              <w:pStyle w:val="TableParagraph"/>
              <w:spacing w:before="108"/>
              <w:ind w:left="463"/>
              <w:rPr>
                <w:b/>
                <w:sz w:val="20"/>
              </w:rPr>
            </w:pPr>
            <w:r>
              <w:rPr>
                <w:b/>
                <w:sz w:val="20"/>
              </w:rPr>
              <w:t>Przedsięwzięcie</w:t>
            </w:r>
          </w:p>
        </w:tc>
        <w:tc>
          <w:tcPr>
            <w:tcW w:w="1728" w:type="dxa"/>
            <w:shd w:val="clear" w:color="auto" w:fill="EB7B2F"/>
          </w:tcPr>
          <w:p w:rsidR="00DF6FBB" w:rsidRDefault="000A5348">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DF6FBB">
        <w:trPr>
          <w:trHeight w:hRule="exact" w:val="1944"/>
        </w:trPr>
        <w:tc>
          <w:tcPr>
            <w:tcW w:w="1762" w:type="dxa"/>
            <w:vMerge w:val="restart"/>
            <w:tcBorders>
              <w:top w:val="single" w:sz="98"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ind w:left="209" w:right="208"/>
              <w:jc w:val="center"/>
              <w:rPr>
                <w:sz w:val="20"/>
                <w:lang w:val="pl-PL"/>
              </w:rPr>
            </w:pPr>
            <w:r w:rsidRPr="00A430A9">
              <w:rPr>
                <w:sz w:val="20"/>
                <w:lang w:val="pl-PL"/>
              </w:rPr>
              <w:t>3.Różnicowanie działalności gospodarczej - tworzenie pozarolniczych miejsc pracy</w:t>
            </w:r>
          </w:p>
          <w:p w:rsidR="00DF6FBB" w:rsidRDefault="000A5348">
            <w:pPr>
              <w:pStyle w:val="TableParagraph"/>
              <w:spacing w:before="1"/>
              <w:ind w:left="199" w:right="208"/>
              <w:jc w:val="center"/>
              <w:rPr>
                <w:sz w:val="20"/>
              </w:rPr>
            </w:pPr>
            <w:r>
              <w:rPr>
                <w:sz w:val="20"/>
              </w:rPr>
              <w:t>w turystyce</w:t>
            </w:r>
          </w:p>
        </w:tc>
        <w:tc>
          <w:tcPr>
            <w:tcW w:w="2211" w:type="dxa"/>
            <w:tcBorders>
              <w:top w:val="single" w:sz="98" w:space="0" w:color="EB7B2F"/>
            </w:tcBorders>
          </w:tcPr>
          <w:p w:rsidR="00DF6FBB" w:rsidRPr="00A430A9" w:rsidRDefault="00DF6FBB">
            <w:pPr>
              <w:pStyle w:val="TableParagraph"/>
              <w:spacing w:before="6"/>
              <w:rPr>
                <w:b/>
                <w:sz w:val="17"/>
                <w:lang w:val="pl-PL"/>
              </w:rPr>
            </w:pPr>
          </w:p>
          <w:p w:rsidR="00DF6FBB" w:rsidRPr="00A430A9" w:rsidRDefault="000A5348">
            <w:pPr>
              <w:pStyle w:val="TableParagraph"/>
              <w:ind w:left="614"/>
              <w:rPr>
                <w:sz w:val="20"/>
                <w:lang w:val="pl-PL"/>
              </w:rPr>
            </w:pPr>
            <w:r w:rsidRPr="00A430A9">
              <w:rPr>
                <w:sz w:val="20"/>
                <w:lang w:val="pl-PL"/>
              </w:rPr>
              <w:t>3.1. Rozwój</w:t>
            </w:r>
          </w:p>
          <w:p w:rsidR="00DF6FBB" w:rsidRPr="00A430A9" w:rsidRDefault="000A5348">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207" w:right="207"/>
              <w:jc w:val="center"/>
              <w:rPr>
                <w:sz w:val="24"/>
              </w:rPr>
            </w:pPr>
            <w:r>
              <w:rPr>
                <w:sz w:val="24"/>
              </w:rPr>
              <w:t>131 %</w:t>
            </w:r>
          </w:p>
        </w:tc>
        <w:tc>
          <w:tcPr>
            <w:tcW w:w="2271" w:type="dxa"/>
            <w:tcBorders>
              <w:top w:val="single" w:sz="98" w:space="0" w:color="EB7B2F"/>
            </w:tcBorders>
          </w:tcPr>
          <w:p w:rsidR="00DF6FBB" w:rsidRPr="00A430A9" w:rsidRDefault="000A5348">
            <w:pPr>
              <w:pStyle w:val="TableParagraph"/>
              <w:spacing w:line="211" w:lineRule="exact"/>
              <w:ind w:left="184" w:right="187"/>
              <w:jc w:val="center"/>
              <w:rPr>
                <w:sz w:val="20"/>
                <w:lang w:val="pl-PL"/>
              </w:rPr>
            </w:pPr>
            <w:r w:rsidRPr="00A430A9">
              <w:rPr>
                <w:sz w:val="20"/>
                <w:lang w:val="pl-PL"/>
              </w:rPr>
              <w:t>Przedsięwzięcie III</w:t>
            </w:r>
          </w:p>
          <w:p w:rsidR="00DF6FBB" w:rsidRPr="00A430A9" w:rsidRDefault="00DF6FBB">
            <w:pPr>
              <w:pStyle w:val="TableParagraph"/>
              <w:spacing w:before="5"/>
              <w:rPr>
                <w:b/>
                <w:sz w:val="19"/>
                <w:lang w:val="pl-PL"/>
              </w:rPr>
            </w:pPr>
          </w:p>
          <w:p w:rsidR="00DF6FBB" w:rsidRPr="00A430A9" w:rsidRDefault="000A5348">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DF6FBB" w:rsidRPr="00A430A9" w:rsidRDefault="000A5348">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437" w:right="439"/>
              <w:jc w:val="center"/>
              <w:rPr>
                <w:sz w:val="24"/>
              </w:rPr>
            </w:pPr>
            <w:r>
              <w:rPr>
                <w:sz w:val="24"/>
              </w:rPr>
              <w:t>38 %</w:t>
            </w:r>
          </w:p>
        </w:tc>
      </w:tr>
      <w:tr w:rsidR="00DF6FBB">
        <w:trPr>
          <w:trHeight w:hRule="exact" w:val="1621"/>
        </w:trPr>
        <w:tc>
          <w:tcPr>
            <w:tcW w:w="1762" w:type="dxa"/>
            <w:vMerge/>
          </w:tcPr>
          <w:p w:rsidR="00DF6FBB" w:rsidRDefault="00DF6FBB"/>
        </w:tc>
        <w:tc>
          <w:tcPr>
            <w:tcW w:w="2211" w:type="dxa"/>
          </w:tcPr>
          <w:p w:rsidR="00DF6FBB" w:rsidRPr="00A430A9" w:rsidRDefault="000A5348">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DF6FBB" w:rsidRPr="00A430A9" w:rsidRDefault="000A5348">
            <w:pPr>
              <w:pStyle w:val="TableParagraph"/>
              <w:spacing w:before="3"/>
              <w:ind w:left="243" w:right="245"/>
              <w:jc w:val="center"/>
              <w:rPr>
                <w:sz w:val="20"/>
                <w:lang w:val="pl-PL"/>
              </w:rPr>
            </w:pPr>
            <w:r w:rsidRPr="00A430A9">
              <w:rPr>
                <w:sz w:val="20"/>
                <w:lang w:val="pl-PL"/>
              </w:rPr>
              <w:t>wsparcie dla rozwoju działalności gospodarczej</w:t>
            </w:r>
          </w:p>
          <w:p w:rsidR="00DF6FBB" w:rsidRPr="00A430A9" w:rsidRDefault="000A5348">
            <w:pPr>
              <w:pStyle w:val="TableParagraph"/>
              <w:spacing w:before="1"/>
              <w:ind w:left="243" w:right="246"/>
              <w:jc w:val="center"/>
              <w:rPr>
                <w:sz w:val="20"/>
                <w:lang w:val="pl-PL"/>
              </w:rPr>
            </w:pPr>
            <w:r w:rsidRPr="00A430A9">
              <w:rPr>
                <w:sz w:val="20"/>
                <w:lang w:val="pl-PL"/>
              </w:rPr>
              <w:t>w sektorze turystyki.</w:t>
            </w:r>
          </w:p>
        </w:tc>
        <w:tc>
          <w:tcPr>
            <w:tcW w:w="1390"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212" w:right="207"/>
              <w:jc w:val="center"/>
              <w:rPr>
                <w:sz w:val="24"/>
              </w:rPr>
            </w:pPr>
            <w:r>
              <w:rPr>
                <w:sz w:val="24"/>
              </w:rPr>
              <w:t>18 410 %</w:t>
            </w:r>
          </w:p>
        </w:tc>
        <w:tc>
          <w:tcPr>
            <w:tcW w:w="2271"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9"/>
                <w:lang w:val="pl-PL"/>
              </w:rPr>
            </w:pPr>
          </w:p>
          <w:p w:rsidR="00DF6FBB" w:rsidRPr="00A430A9" w:rsidRDefault="000A5348">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DF6FBB" w:rsidRPr="00A430A9" w:rsidRDefault="000A5348">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DF6FBB" w:rsidRPr="00A430A9" w:rsidRDefault="000A5348">
            <w:pPr>
              <w:pStyle w:val="TableParagraph"/>
              <w:ind w:left="184" w:right="188"/>
              <w:jc w:val="center"/>
              <w:rPr>
                <w:sz w:val="20"/>
                <w:lang w:val="pl-PL"/>
              </w:rPr>
            </w:pPr>
            <w:r w:rsidRPr="00A430A9">
              <w:rPr>
                <w:sz w:val="20"/>
                <w:lang w:val="pl-PL"/>
              </w:rPr>
              <w:t>infrastruktura i tradycje dla turystyki”</w:t>
            </w:r>
          </w:p>
        </w:tc>
        <w:tc>
          <w:tcPr>
            <w:tcW w:w="1728"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439" w:right="439"/>
              <w:jc w:val="center"/>
              <w:rPr>
                <w:sz w:val="24"/>
              </w:rPr>
            </w:pPr>
            <w:r>
              <w:rPr>
                <w:sz w:val="24"/>
              </w:rPr>
              <w:t>762,5 %</w:t>
            </w:r>
          </w:p>
        </w:tc>
      </w:tr>
      <w:tr w:rsidR="00DF6FBB">
        <w:trPr>
          <w:trHeight w:hRule="exact" w:val="1850"/>
        </w:trPr>
        <w:tc>
          <w:tcPr>
            <w:tcW w:w="1762" w:type="dxa"/>
            <w:vMerge/>
          </w:tcPr>
          <w:p w:rsidR="00DF6FBB" w:rsidRDefault="00DF6FBB"/>
        </w:tc>
        <w:tc>
          <w:tcPr>
            <w:tcW w:w="2211" w:type="dxa"/>
          </w:tcPr>
          <w:p w:rsidR="00DF6FBB" w:rsidRPr="00A430A9" w:rsidRDefault="000A5348">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10"/>
              <w:ind w:left="212" w:right="207"/>
              <w:jc w:val="center"/>
              <w:rPr>
                <w:sz w:val="24"/>
              </w:rPr>
            </w:pPr>
            <w:r>
              <w:rPr>
                <w:sz w:val="24"/>
              </w:rPr>
              <w:t>5 902 %</w:t>
            </w:r>
          </w:p>
        </w:tc>
        <w:tc>
          <w:tcPr>
            <w:tcW w:w="2271" w:type="dxa"/>
            <w:vMerge/>
          </w:tcPr>
          <w:p w:rsidR="00DF6FBB" w:rsidRDefault="00DF6FBB"/>
        </w:tc>
        <w:tc>
          <w:tcPr>
            <w:tcW w:w="1728" w:type="dxa"/>
          </w:tcPr>
          <w:p w:rsidR="00DF6FBB" w:rsidRDefault="00DF6FBB">
            <w:pPr>
              <w:pStyle w:val="TableParagraph"/>
              <w:rPr>
                <w:b/>
                <w:sz w:val="24"/>
              </w:rPr>
            </w:pPr>
          </w:p>
          <w:p w:rsidR="00DF6FBB" w:rsidRDefault="00DF6FBB">
            <w:pPr>
              <w:pStyle w:val="TableParagraph"/>
              <w:rPr>
                <w:b/>
                <w:sz w:val="24"/>
              </w:rPr>
            </w:pPr>
          </w:p>
          <w:p w:rsidR="00DF6FBB" w:rsidRDefault="000A5348">
            <w:pPr>
              <w:pStyle w:val="TableParagraph"/>
              <w:spacing w:before="210"/>
              <w:ind w:left="439" w:right="439"/>
              <w:jc w:val="center"/>
              <w:rPr>
                <w:sz w:val="24"/>
              </w:rPr>
            </w:pPr>
            <w:r>
              <w:rPr>
                <w:sz w:val="24"/>
              </w:rPr>
              <w:t>66,67 %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DF6FBB" w:rsidTr="00404884">
        <w:trPr>
          <w:trHeight w:hRule="exact" w:val="718"/>
        </w:trPr>
        <w:tc>
          <w:tcPr>
            <w:tcW w:w="1812" w:type="dxa"/>
            <w:tcBorders>
              <w:bottom w:val="nil"/>
            </w:tcBorders>
            <w:shd w:val="clear" w:color="auto" w:fill="EB7B2F"/>
          </w:tcPr>
          <w:p w:rsidR="00DF6FBB" w:rsidRDefault="000A5348">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11"/>
              <w:ind w:left="333" w:right="195"/>
              <w:rPr>
                <w:b/>
                <w:sz w:val="20"/>
              </w:rPr>
            </w:pPr>
            <w:r>
              <w:rPr>
                <w:b/>
                <w:sz w:val="20"/>
              </w:rPr>
              <w:t>Cele szczegółowe</w:t>
            </w:r>
          </w:p>
        </w:tc>
        <w:tc>
          <w:tcPr>
            <w:tcW w:w="1136" w:type="dxa"/>
            <w:shd w:val="clear" w:color="auto" w:fill="EB7B2F"/>
          </w:tcPr>
          <w:p w:rsidR="00DF6FBB" w:rsidRDefault="000A5348">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DF6FBB" w:rsidRDefault="000A5348">
            <w:pPr>
              <w:pStyle w:val="TableParagraph"/>
              <w:spacing w:before="111"/>
              <w:ind w:left="604"/>
              <w:rPr>
                <w:b/>
                <w:sz w:val="20"/>
              </w:rPr>
            </w:pPr>
            <w:r>
              <w:rPr>
                <w:b/>
                <w:sz w:val="20"/>
              </w:rPr>
              <w:t>Przedsięwzięcie</w:t>
            </w:r>
          </w:p>
        </w:tc>
        <w:tc>
          <w:tcPr>
            <w:tcW w:w="1846" w:type="dxa"/>
            <w:shd w:val="clear" w:color="auto" w:fill="EB7B2F"/>
          </w:tcPr>
          <w:p w:rsidR="00DF6FBB" w:rsidRDefault="000A5348">
            <w:pPr>
              <w:pStyle w:val="TableParagraph"/>
              <w:ind w:left="513" w:hanging="22"/>
              <w:rPr>
                <w:b/>
                <w:sz w:val="20"/>
              </w:rPr>
            </w:pPr>
            <w:r>
              <w:rPr>
                <w:b/>
                <w:w w:val="95"/>
                <w:sz w:val="20"/>
              </w:rPr>
              <w:t>Wskaźnik produktu</w:t>
            </w:r>
          </w:p>
        </w:tc>
      </w:tr>
      <w:tr w:rsidR="00DF6FBB" w:rsidTr="0014548B">
        <w:trPr>
          <w:trHeight w:hRule="exact" w:val="2461"/>
        </w:trPr>
        <w:tc>
          <w:tcPr>
            <w:tcW w:w="1812"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Pr="00A430A9" w:rsidRDefault="000A5348">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DF6FBB" w:rsidRPr="00A430A9" w:rsidRDefault="000A5348">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DF6FBB" w:rsidRPr="00A430A9" w:rsidRDefault="000A5348">
            <w:pPr>
              <w:pStyle w:val="TableParagraph"/>
              <w:spacing w:line="178" w:lineRule="exact"/>
              <w:ind w:left="396" w:right="195"/>
              <w:rPr>
                <w:sz w:val="20"/>
                <w:lang w:val="pl-PL"/>
              </w:rPr>
            </w:pPr>
            <w:r w:rsidRPr="00A430A9">
              <w:rPr>
                <w:sz w:val="20"/>
                <w:lang w:val="pl-PL"/>
              </w:rPr>
              <w:t>4.1. Zachowanie</w:t>
            </w:r>
          </w:p>
          <w:p w:rsidR="00DF6FBB" w:rsidRPr="00A430A9" w:rsidRDefault="000A5348">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DF6FBB" w:rsidRPr="00A430A9" w:rsidRDefault="000A5348">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7"/>
              <w:rPr>
                <w:b/>
                <w:sz w:val="34"/>
                <w:lang w:val="pl-PL"/>
              </w:rPr>
            </w:pPr>
          </w:p>
          <w:p w:rsidR="00DF6FBB" w:rsidRDefault="000A5348">
            <w:pPr>
              <w:pStyle w:val="TableParagraph"/>
              <w:ind w:left="233" w:right="233"/>
              <w:jc w:val="center"/>
              <w:rPr>
                <w:sz w:val="24"/>
              </w:rPr>
            </w:pPr>
            <w:r>
              <w:rPr>
                <w:sz w:val="24"/>
              </w:rPr>
              <w:t>144 %</w:t>
            </w:r>
          </w:p>
        </w:tc>
        <w:tc>
          <w:tcPr>
            <w:tcW w:w="2549"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9"/>
              <w:rPr>
                <w:b/>
                <w:sz w:val="20"/>
                <w:lang w:val="pl-PL"/>
              </w:rPr>
            </w:pPr>
          </w:p>
          <w:p w:rsidR="00DF6FBB" w:rsidRPr="00A430A9" w:rsidRDefault="000A5348">
            <w:pPr>
              <w:pStyle w:val="TableParagraph"/>
              <w:ind w:left="163" w:right="170"/>
              <w:jc w:val="center"/>
              <w:rPr>
                <w:sz w:val="20"/>
                <w:lang w:val="pl-PL"/>
              </w:rPr>
            </w:pPr>
            <w:r w:rsidRPr="00A430A9">
              <w:rPr>
                <w:sz w:val="20"/>
                <w:lang w:val="pl-PL"/>
              </w:rPr>
              <w:t>Przedsięwzięcie IV</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175" w:right="170"/>
              <w:jc w:val="center"/>
              <w:rPr>
                <w:sz w:val="20"/>
                <w:lang w:val="pl-PL"/>
              </w:rPr>
            </w:pPr>
            <w:r w:rsidRPr="00A430A9">
              <w:rPr>
                <w:sz w:val="20"/>
                <w:lang w:val="pl-PL"/>
              </w:rPr>
              <w:t>„KUJAWY - STĄD NASZ RÓD”</w:t>
            </w:r>
          </w:p>
          <w:p w:rsidR="00DF6FBB" w:rsidRPr="00A430A9" w:rsidRDefault="000A5348">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5"/>
                <w:lang w:val="pl-PL"/>
              </w:rPr>
            </w:pPr>
          </w:p>
          <w:p w:rsidR="00DF6FBB" w:rsidRDefault="000A5348">
            <w:pPr>
              <w:pStyle w:val="TableParagraph"/>
              <w:ind w:left="489"/>
              <w:rPr>
                <w:sz w:val="24"/>
              </w:rPr>
            </w:pPr>
            <w:r>
              <w:rPr>
                <w:sz w:val="24"/>
              </w:rPr>
              <w:t>131,67%</w:t>
            </w:r>
          </w:p>
        </w:tc>
      </w:tr>
      <w:tr w:rsidR="00DF6FBB">
        <w:trPr>
          <w:trHeight w:hRule="exact" w:val="1987"/>
        </w:trPr>
        <w:tc>
          <w:tcPr>
            <w:tcW w:w="1812" w:type="dxa"/>
            <w:vMerge/>
          </w:tcPr>
          <w:p w:rsidR="00DF6FBB" w:rsidRDefault="00DF6FBB"/>
        </w:tc>
        <w:tc>
          <w:tcPr>
            <w:tcW w:w="2127" w:type="dxa"/>
          </w:tcPr>
          <w:p w:rsidR="00DF6FBB" w:rsidRPr="00A430A9" w:rsidRDefault="00DF6FBB">
            <w:pPr>
              <w:pStyle w:val="TableParagraph"/>
              <w:rPr>
                <w:b/>
                <w:sz w:val="20"/>
                <w:lang w:val="pl-PL"/>
              </w:rPr>
            </w:pPr>
          </w:p>
          <w:p w:rsidR="00DF6FBB" w:rsidRPr="00A430A9" w:rsidRDefault="000A5348">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DF6FBB" w:rsidRDefault="000A5348">
            <w:pPr>
              <w:pStyle w:val="TableParagraph"/>
              <w:spacing w:before="2"/>
              <w:ind w:left="854" w:right="855"/>
              <w:jc w:val="center"/>
              <w:rPr>
                <w:sz w:val="20"/>
              </w:rPr>
            </w:pPr>
            <w:r>
              <w:rPr>
                <w:sz w:val="20"/>
              </w:rPr>
              <w:t>roku</w:t>
            </w:r>
          </w:p>
        </w:tc>
        <w:tc>
          <w:tcPr>
            <w:tcW w:w="1136" w:type="dxa"/>
          </w:tcPr>
          <w:p w:rsidR="00DF6FBB" w:rsidRDefault="00DF6FBB">
            <w:pPr>
              <w:pStyle w:val="TableParagraph"/>
              <w:rPr>
                <w:b/>
                <w:sz w:val="24"/>
              </w:rPr>
            </w:pPr>
          </w:p>
          <w:p w:rsidR="00DF6FBB" w:rsidRDefault="00DF6FBB">
            <w:pPr>
              <w:pStyle w:val="TableParagraph"/>
              <w:rPr>
                <w:b/>
                <w:sz w:val="24"/>
              </w:rPr>
            </w:pPr>
          </w:p>
          <w:p w:rsidR="00DF6FBB" w:rsidRDefault="00DF6FBB">
            <w:pPr>
              <w:pStyle w:val="TableParagraph"/>
              <w:spacing w:before="6"/>
              <w:rPr>
                <w:b/>
                <w:sz w:val="24"/>
              </w:rPr>
            </w:pPr>
          </w:p>
          <w:p w:rsidR="00DF6FBB" w:rsidRDefault="000A5348">
            <w:pPr>
              <w:pStyle w:val="TableParagraph"/>
              <w:ind w:left="233" w:right="233"/>
              <w:jc w:val="center"/>
              <w:rPr>
                <w:sz w:val="24"/>
              </w:rPr>
            </w:pPr>
            <w:r>
              <w:rPr>
                <w:sz w:val="24"/>
              </w:rPr>
              <w:t>169 %</w:t>
            </w:r>
          </w:p>
        </w:tc>
        <w:tc>
          <w:tcPr>
            <w:tcW w:w="2549" w:type="dxa"/>
            <w:vMerge/>
          </w:tcPr>
          <w:p w:rsidR="00DF6FBB" w:rsidRDefault="00DF6FBB"/>
        </w:tc>
        <w:tc>
          <w:tcPr>
            <w:tcW w:w="1846" w:type="dxa"/>
            <w:vMerge/>
          </w:tcPr>
          <w:p w:rsidR="00DF6FBB" w:rsidRDefault="00DF6FBB"/>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2"/>
        <w:rPr>
          <w:b/>
          <w:sz w:val="20"/>
        </w:rPr>
      </w:pPr>
    </w:p>
    <w:p w:rsidR="00DF6FBB" w:rsidRPr="00A430A9" w:rsidRDefault="000A5348">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DF6FBB" w:rsidRPr="00A430A9" w:rsidRDefault="000A5348">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DF6FBB" w:rsidRPr="00A430A9" w:rsidRDefault="00DF6FBB">
      <w:pPr>
        <w:spacing w:line="259" w:lineRule="auto"/>
        <w:jc w:val="both"/>
        <w:rPr>
          <w:lang w:val="pl-PL"/>
        </w:rPr>
        <w:sectPr w:rsidR="00DF6FBB" w:rsidRPr="00A430A9">
          <w:pgSz w:w="11920" w:h="16850"/>
          <w:pgMar w:top="1420" w:right="460" w:bottom="480" w:left="740" w:header="0" w:footer="222" w:gutter="0"/>
          <w:cols w:space="708"/>
        </w:sectPr>
      </w:pPr>
    </w:p>
    <w:p w:rsidR="00DF6FBB" w:rsidRPr="00A430A9" w:rsidRDefault="000A5348">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DF6FBB" w:rsidRPr="00A430A9" w:rsidRDefault="00DF6FBB">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9"/>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567"/>
        </w:trPr>
        <w:tc>
          <w:tcPr>
            <w:tcW w:w="434" w:type="dxa"/>
          </w:tcPr>
          <w:p w:rsidR="00DF6FBB" w:rsidRDefault="000A5348">
            <w:pPr>
              <w:pStyle w:val="TableParagraph"/>
              <w:spacing w:before="38"/>
              <w:ind w:right="140"/>
              <w:jc w:val="right"/>
              <w:rPr>
                <w:sz w:val="18"/>
              </w:rPr>
            </w:pPr>
            <w:r>
              <w:rPr>
                <w:sz w:val="18"/>
              </w:rPr>
              <w:t>1.</w:t>
            </w:r>
          </w:p>
        </w:tc>
        <w:tc>
          <w:tcPr>
            <w:tcW w:w="1565" w:type="dxa"/>
            <w:tcBorders>
              <w:top w:val="single" w:sz="50" w:space="0" w:color="EB7B2F"/>
            </w:tcBorders>
          </w:tcPr>
          <w:p w:rsidR="00404884" w:rsidRDefault="00404884">
            <w:pPr>
              <w:pStyle w:val="TableParagraph"/>
              <w:spacing w:line="188" w:lineRule="exact"/>
              <w:ind w:right="369"/>
              <w:jc w:val="right"/>
              <w:rPr>
                <w:sz w:val="18"/>
              </w:rPr>
            </w:pPr>
          </w:p>
          <w:p w:rsidR="00DF6FBB" w:rsidRDefault="00404884" w:rsidP="00404884">
            <w:pPr>
              <w:pStyle w:val="TableParagraph"/>
              <w:spacing w:line="188" w:lineRule="exact"/>
              <w:ind w:right="369"/>
              <w:jc w:val="center"/>
              <w:rPr>
                <w:sz w:val="18"/>
              </w:rPr>
            </w:pPr>
            <w:r>
              <w:rPr>
                <w:sz w:val="18"/>
              </w:rPr>
              <w:t xml:space="preserve">    </w:t>
            </w:r>
            <w:r w:rsidR="000A5348">
              <w:rPr>
                <w:sz w:val="18"/>
              </w:rPr>
              <w:t>22.07.2014</w:t>
            </w:r>
          </w:p>
        </w:tc>
        <w:tc>
          <w:tcPr>
            <w:tcW w:w="2410" w:type="dxa"/>
          </w:tcPr>
          <w:p w:rsidR="00DF6FBB" w:rsidRDefault="000A5348">
            <w:pPr>
              <w:pStyle w:val="TableParagraph"/>
              <w:spacing w:before="38"/>
              <w:ind w:left="280" w:right="280"/>
              <w:jc w:val="center"/>
              <w:rPr>
                <w:sz w:val="18"/>
              </w:rPr>
            </w:pPr>
            <w:r>
              <w:rPr>
                <w:sz w:val="18"/>
              </w:rPr>
              <w:t>UM_RO.042.1.313.2014</w:t>
            </w:r>
          </w:p>
        </w:tc>
        <w:tc>
          <w:tcPr>
            <w:tcW w:w="3428" w:type="dxa"/>
          </w:tcPr>
          <w:p w:rsidR="00DF6FBB" w:rsidRDefault="000A5348">
            <w:pPr>
              <w:pStyle w:val="TableParagraph"/>
              <w:spacing w:before="38"/>
              <w:ind w:left="66" w:right="65"/>
              <w:jc w:val="center"/>
              <w:rPr>
                <w:sz w:val="18"/>
              </w:rPr>
            </w:pPr>
            <w:r>
              <w:rPr>
                <w:sz w:val="18"/>
              </w:rPr>
              <w:t>Traktor Moto Show</w:t>
            </w:r>
          </w:p>
        </w:tc>
        <w:tc>
          <w:tcPr>
            <w:tcW w:w="1392" w:type="dxa"/>
          </w:tcPr>
          <w:p w:rsidR="00DF6FBB" w:rsidRDefault="000A5348">
            <w:pPr>
              <w:pStyle w:val="TableParagraph"/>
              <w:spacing w:before="38"/>
              <w:ind w:left="220" w:right="220"/>
              <w:jc w:val="center"/>
              <w:rPr>
                <w:sz w:val="18"/>
              </w:rPr>
            </w:pPr>
            <w:r>
              <w:rPr>
                <w:sz w:val="18"/>
              </w:rPr>
              <w:t>7 162,00</w:t>
            </w:r>
          </w:p>
        </w:tc>
      </w:tr>
      <w:tr w:rsidR="00DF6FBB">
        <w:trPr>
          <w:trHeight w:hRule="exact" w:val="1637"/>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369"/>
              <w:jc w:val="right"/>
              <w:rPr>
                <w:sz w:val="18"/>
              </w:rPr>
            </w:pPr>
            <w:r>
              <w:rPr>
                <w:sz w:val="18"/>
              </w:rPr>
              <w:t>19.09.2013</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left="280" w:right="280"/>
              <w:jc w:val="center"/>
              <w:rPr>
                <w:sz w:val="18"/>
              </w:rPr>
            </w:pPr>
            <w:r>
              <w:rPr>
                <w:sz w:val="18"/>
              </w:rPr>
              <w:t>UM_RO.042.1.411.2013</w:t>
            </w:r>
          </w:p>
        </w:tc>
        <w:tc>
          <w:tcPr>
            <w:tcW w:w="3428" w:type="dxa"/>
          </w:tcPr>
          <w:p w:rsidR="00DF6FBB" w:rsidRPr="00A430A9" w:rsidRDefault="00DF6FBB">
            <w:pPr>
              <w:pStyle w:val="TableParagraph"/>
              <w:spacing w:before="9"/>
              <w:rPr>
                <w:sz w:val="24"/>
                <w:lang w:val="pl-PL"/>
              </w:rPr>
            </w:pPr>
          </w:p>
          <w:p w:rsidR="00DF6FBB" w:rsidRPr="00A430A9" w:rsidRDefault="000A5348">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10"/>
              <w:rPr>
                <w:sz w:val="24"/>
                <w:lang w:val="pl-PL"/>
              </w:rPr>
            </w:pPr>
          </w:p>
          <w:p w:rsidR="00DF6FBB" w:rsidRDefault="000A5348">
            <w:pPr>
              <w:pStyle w:val="TableParagraph"/>
              <w:spacing w:before="1"/>
              <w:ind w:left="220" w:right="220"/>
              <w:jc w:val="center"/>
              <w:rPr>
                <w:sz w:val="18"/>
              </w:rPr>
            </w:pPr>
            <w:r>
              <w:rPr>
                <w:sz w:val="18"/>
              </w:rPr>
              <w:t>5 848,37</w:t>
            </w:r>
          </w:p>
        </w:tc>
      </w:tr>
      <w:tr w:rsidR="00DF6FBB">
        <w:trPr>
          <w:trHeight w:hRule="exact" w:val="914"/>
        </w:trPr>
        <w:tc>
          <w:tcPr>
            <w:tcW w:w="434" w:type="dxa"/>
          </w:tcPr>
          <w:p w:rsidR="00DF6FBB" w:rsidRDefault="00DF6FBB">
            <w:pPr>
              <w:pStyle w:val="TableParagraph"/>
              <w:rPr>
                <w:sz w:val="18"/>
              </w:rPr>
            </w:pPr>
          </w:p>
          <w:p w:rsidR="00DF6FBB" w:rsidRDefault="000A5348">
            <w:pPr>
              <w:pStyle w:val="TableParagraph"/>
              <w:spacing w:before="131"/>
              <w:ind w:right="140"/>
              <w:jc w:val="right"/>
              <w:rPr>
                <w:sz w:val="18"/>
              </w:rPr>
            </w:pPr>
            <w:r>
              <w:rPr>
                <w:sz w:val="18"/>
              </w:rPr>
              <w:t>3.</w:t>
            </w:r>
          </w:p>
        </w:tc>
        <w:tc>
          <w:tcPr>
            <w:tcW w:w="1565" w:type="dxa"/>
          </w:tcPr>
          <w:p w:rsidR="00DF6FBB" w:rsidRDefault="00DF6FBB">
            <w:pPr>
              <w:pStyle w:val="TableParagraph"/>
              <w:rPr>
                <w:sz w:val="18"/>
              </w:rPr>
            </w:pPr>
          </w:p>
          <w:p w:rsidR="00DF6FBB" w:rsidRDefault="000A5348">
            <w:pPr>
              <w:pStyle w:val="TableParagraph"/>
              <w:spacing w:before="131"/>
              <w:ind w:right="369"/>
              <w:jc w:val="right"/>
              <w:rPr>
                <w:sz w:val="18"/>
              </w:rPr>
            </w:pPr>
            <w:r>
              <w:rPr>
                <w:sz w:val="18"/>
              </w:rPr>
              <w:t>08.04.2013</w:t>
            </w:r>
          </w:p>
        </w:tc>
        <w:tc>
          <w:tcPr>
            <w:tcW w:w="2410" w:type="dxa"/>
          </w:tcPr>
          <w:p w:rsidR="00DF6FBB" w:rsidRDefault="00DF6FBB">
            <w:pPr>
              <w:pStyle w:val="TableParagraph"/>
              <w:rPr>
                <w:sz w:val="18"/>
              </w:rPr>
            </w:pPr>
          </w:p>
          <w:p w:rsidR="00DF6FBB" w:rsidRDefault="000A5348">
            <w:pPr>
              <w:pStyle w:val="TableParagraph"/>
              <w:spacing w:before="131"/>
              <w:ind w:left="280" w:right="280"/>
              <w:jc w:val="center"/>
              <w:rPr>
                <w:sz w:val="18"/>
              </w:rPr>
            </w:pPr>
            <w:r>
              <w:rPr>
                <w:sz w:val="18"/>
              </w:rPr>
              <w:t>UM_RO.052.1.064.2013</w:t>
            </w:r>
          </w:p>
        </w:tc>
        <w:tc>
          <w:tcPr>
            <w:tcW w:w="3428" w:type="dxa"/>
          </w:tcPr>
          <w:p w:rsidR="00DF6FBB" w:rsidRPr="00A430A9" w:rsidRDefault="000A5348">
            <w:pPr>
              <w:pStyle w:val="TableParagraph"/>
              <w:spacing w:before="132" w:line="207" w:lineRule="exact"/>
              <w:ind w:left="64" w:right="65"/>
              <w:jc w:val="center"/>
              <w:rPr>
                <w:sz w:val="18"/>
                <w:lang w:val="pl-PL"/>
              </w:rPr>
            </w:pPr>
            <w:r w:rsidRPr="00A430A9">
              <w:rPr>
                <w:sz w:val="18"/>
                <w:lang w:val="pl-PL"/>
              </w:rPr>
              <w:t>Warsztaty umiejętności kulinarnych - Gęsina</w:t>
            </w:r>
          </w:p>
          <w:p w:rsidR="00DF6FBB" w:rsidRPr="00A430A9" w:rsidRDefault="000A5348">
            <w:pPr>
              <w:pStyle w:val="TableParagraph"/>
              <w:ind w:left="498" w:right="501"/>
              <w:jc w:val="center"/>
              <w:rPr>
                <w:sz w:val="18"/>
                <w:lang w:val="pl-PL"/>
              </w:rPr>
            </w:pPr>
            <w:r w:rsidRPr="00A430A9">
              <w:rPr>
                <w:sz w:val="18"/>
                <w:lang w:val="pl-PL"/>
              </w:rPr>
              <w:t>- kujawski rarytas w przetworach i potrawach</w:t>
            </w:r>
          </w:p>
        </w:tc>
        <w:tc>
          <w:tcPr>
            <w:tcW w:w="1392" w:type="dxa"/>
          </w:tcPr>
          <w:p w:rsidR="00DF6FBB" w:rsidRPr="00A430A9" w:rsidRDefault="00DF6FBB">
            <w:pPr>
              <w:pStyle w:val="TableParagraph"/>
              <w:rPr>
                <w:sz w:val="18"/>
                <w:lang w:val="pl-PL"/>
              </w:rPr>
            </w:pPr>
          </w:p>
          <w:p w:rsidR="00DF6FBB" w:rsidRDefault="000A5348">
            <w:pPr>
              <w:pStyle w:val="TableParagraph"/>
              <w:spacing w:before="131"/>
              <w:ind w:left="220" w:right="220"/>
              <w:jc w:val="center"/>
              <w:rPr>
                <w:sz w:val="18"/>
              </w:rPr>
            </w:pPr>
            <w:r>
              <w:rPr>
                <w:sz w:val="18"/>
              </w:rPr>
              <w:t>8 263,33</w:t>
            </w:r>
          </w:p>
        </w:tc>
      </w:tr>
      <w:tr w:rsidR="00DF6FBB">
        <w:trPr>
          <w:trHeight w:hRule="exact" w:val="310"/>
        </w:trPr>
        <w:tc>
          <w:tcPr>
            <w:tcW w:w="434" w:type="dxa"/>
          </w:tcPr>
          <w:p w:rsidR="00DF6FBB" w:rsidRDefault="000A5348">
            <w:pPr>
              <w:pStyle w:val="TableParagraph"/>
              <w:spacing w:before="33"/>
              <w:ind w:right="140"/>
              <w:jc w:val="right"/>
              <w:rPr>
                <w:sz w:val="18"/>
              </w:rPr>
            </w:pPr>
            <w:r>
              <w:rPr>
                <w:sz w:val="18"/>
              </w:rPr>
              <w:t>4.</w:t>
            </w:r>
          </w:p>
        </w:tc>
        <w:tc>
          <w:tcPr>
            <w:tcW w:w="1565" w:type="dxa"/>
          </w:tcPr>
          <w:p w:rsidR="00DF6FBB" w:rsidRDefault="000A5348">
            <w:pPr>
              <w:pStyle w:val="TableParagraph"/>
              <w:spacing w:before="33"/>
              <w:ind w:right="369"/>
              <w:jc w:val="right"/>
              <w:rPr>
                <w:sz w:val="18"/>
              </w:rPr>
            </w:pPr>
            <w:r>
              <w:rPr>
                <w:sz w:val="18"/>
              </w:rPr>
              <w:t>21.06.2012</w:t>
            </w:r>
          </w:p>
        </w:tc>
        <w:tc>
          <w:tcPr>
            <w:tcW w:w="2410" w:type="dxa"/>
          </w:tcPr>
          <w:p w:rsidR="00DF6FBB" w:rsidRDefault="000A5348">
            <w:pPr>
              <w:pStyle w:val="TableParagraph"/>
              <w:spacing w:before="33"/>
              <w:ind w:left="280" w:right="280"/>
              <w:jc w:val="center"/>
              <w:rPr>
                <w:sz w:val="18"/>
              </w:rPr>
            </w:pPr>
            <w:r>
              <w:rPr>
                <w:sz w:val="18"/>
              </w:rPr>
              <w:t>UM_RG.042.1.105.2012</w:t>
            </w:r>
          </w:p>
        </w:tc>
        <w:tc>
          <w:tcPr>
            <w:tcW w:w="3428" w:type="dxa"/>
          </w:tcPr>
          <w:p w:rsidR="00DF6FBB" w:rsidRDefault="000A5348">
            <w:pPr>
              <w:pStyle w:val="TableParagraph"/>
              <w:spacing w:before="33"/>
              <w:ind w:left="64" w:right="65"/>
              <w:jc w:val="center"/>
              <w:rPr>
                <w:sz w:val="18"/>
              </w:rPr>
            </w:pPr>
            <w:r>
              <w:rPr>
                <w:sz w:val="18"/>
              </w:rPr>
              <w:t>Małe projekty, duże efekty</w:t>
            </w:r>
          </w:p>
        </w:tc>
        <w:tc>
          <w:tcPr>
            <w:tcW w:w="1392" w:type="dxa"/>
          </w:tcPr>
          <w:p w:rsidR="00DF6FBB" w:rsidRDefault="000A5348">
            <w:pPr>
              <w:pStyle w:val="TableParagraph"/>
              <w:spacing w:before="33"/>
              <w:ind w:left="220" w:right="220"/>
              <w:jc w:val="center"/>
              <w:rPr>
                <w:sz w:val="18"/>
              </w:rPr>
            </w:pPr>
            <w:r>
              <w:rPr>
                <w:sz w:val="18"/>
              </w:rPr>
              <w:t>7 500,00</w:t>
            </w:r>
          </w:p>
        </w:tc>
      </w:tr>
      <w:tr w:rsidR="00DF6FBB">
        <w:trPr>
          <w:trHeight w:hRule="exact" w:val="327"/>
        </w:trPr>
        <w:tc>
          <w:tcPr>
            <w:tcW w:w="434" w:type="dxa"/>
          </w:tcPr>
          <w:p w:rsidR="00DF6FBB" w:rsidRDefault="000A5348">
            <w:pPr>
              <w:pStyle w:val="TableParagraph"/>
              <w:spacing w:before="34"/>
              <w:ind w:right="140"/>
              <w:jc w:val="right"/>
              <w:rPr>
                <w:sz w:val="18"/>
              </w:rPr>
            </w:pPr>
            <w:r>
              <w:rPr>
                <w:sz w:val="18"/>
              </w:rPr>
              <w:t>5.</w:t>
            </w:r>
          </w:p>
        </w:tc>
        <w:tc>
          <w:tcPr>
            <w:tcW w:w="1565" w:type="dxa"/>
          </w:tcPr>
          <w:p w:rsidR="00DF6FBB" w:rsidRDefault="000A5348">
            <w:pPr>
              <w:pStyle w:val="TableParagraph"/>
              <w:spacing w:before="34"/>
              <w:ind w:right="369"/>
              <w:jc w:val="right"/>
              <w:rPr>
                <w:sz w:val="18"/>
              </w:rPr>
            </w:pPr>
            <w:r>
              <w:rPr>
                <w:sz w:val="18"/>
              </w:rPr>
              <w:t>20.06.2012</w:t>
            </w:r>
          </w:p>
        </w:tc>
        <w:tc>
          <w:tcPr>
            <w:tcW w:w="2410" w:type="dxa"/>
          </w:tcPr>
          <w:p w:rsidR="00DF6FBB" w:rsidRDefault="000A5348">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DF6FBB" w:rsidRDefault="000A5348">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DF6FBB" w:rsidRDefault="000A5348">
            <w:pPr>
              <w:pStyle w:val="TableParagraph"/>
              <w:spacing w:before="34"/>
              <w:ind w:left="220" w:right="220"/>
              <w:jc w:val="center"/>
              <w:rPr>
                <w:sz w:val="18"/>
              </w:rPr>
            </w:pPr>
            <w:r>
              <w:rPr>
                <w:sz w:val="18"/>
              </w:rPr>
              <w:t>35 541,60</w:t>
            </w:r>
          </w:p>
        </w:tc>
      </w:tr>
      <w:tr w:rsidR="00DF6FBB" w:rsidTr="00B51A4B">
        <w:trPr>
          <w:trHeight w:hRule="exact" w:val="413"/>
        </w:trPr>
        <w:tc>
          <w:tcPr>
            <w:tcW w:w="4409" w:type="dxa"/>
            <w:gridSpan w:val="3"/>
            <w:tcBorders>
              <w:left w:val="nil"/>
              <w:bottom w:val="nil"/>
            </w:tcBorders>
          </w:tcPr>
          <w:p w:rsidR="00DF6FBB" w:rsidRDefault="00DF6FBB"/>
        </w:tc>
        <w:tc>
          <w:tcPr>
            <w:tcW w:w="3428" w:type="dxa"/>
            <w:tcBorders>
              <w:top w:val="nil"/>
            </w:tcBorders>
            <w:shd w:val="clear" w:color="auto" w:fill="BDBDBD"/>
          </w:tcPr>
          <w:p w:rsidR="00DF6FBB" w:rsidRDefault="000A5348">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DF6FBB" w:rsidRDefault="000A5348">
            <w:pPr>
              <w:pStyle w:val="TableParagraph"/>
              <w:spacing w:before="55"/>
              <w:ind w:left="220" w:right="220"/>
              <w:jc w:val="center"/>
              <w:rPr>
                <w:b/>
                <w:sz w:val="20"/>
              </w:rPr>
            </w:pPr>
            <w:r>
              <w:rPr>
                <w:b/>
                <w:sz w:val="20"/>
              </w:rPr>
              <w:t>64 315,30</w:t>
            </w:r>
          </w:p>
        </w:tc>
      </w:tr>
    </w:tbl>
    <w:p w:rsidR="00DF6FBB" w:rsidRDefault="00DF6FBB">
      <w:pPr>
        <w:pStyle w:val="Tekstpodstawowy"/>
        <w:rPr>
          <w:sz w:val="20"/>
        </w:rPr>
      </w:pPr>
    </w:p>
    <w:p w:rsidR="00DF6FBB" w:rsidRDefault="00DF6FBB">
      <w:pPr>
        <w:pStyle w:val="Tekstpodstawowy"/>
        <w:spacing w:before="8"/>
        <w:rPr>
          <w:sz w:val="18"/>
        </w:rPr>
      </w:pPr>
    </w:p>
    <w:p w:rsidR="00DF6FBB" w:rsidRPr="00A430A9" w:rsidRDefault="000A5348">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DF6FBB" w:rsidRPr="00A430A9" w:rsidRDefault="00DF6FBB">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702"/>
        </w:trPr>
        <w:tc>
          <w:tcPr>
            <w:tcW w:w="434" w:type="dxa"/>
            <w:shd w:val="clear" w:color="auto" w:fill="EB7B2F"/>
          </w:tcPr>
          <w:p w:rsidR="00DF6FBB" w:rsidRPr="00A430A9" w:rsidRDefault="00DF6FBB">
            <w:pPr>
              <w:pStyle w:val="TableParagraph"/>
              <w:spacing w:before="8"/>
              <w:rPr>
                <w:sz w:val="19"/>
                <w:lang w:val="pl-PL"/>
              </w:rPr>
            </w:pPr>
          </w:p>
          <w:p w:rsidR="00DF6FBB" w:rsidRDefault="000A5348">
            <w:pPr>
              <w:pStyle w:val="TableParagraph"/>
              <w:spacing w:before="1"/>
              <w:ind w:right="62"/>
              <w:jc w:val="right"/>
              <w:rPr>
                <w:b/>
                <w:sz w:val="20"/>
              </w:rPr>
            </w:pPr>
            <w:r>
              <w:rPr>
                <w:b/>
                <w:sz w:val="20"/>
              </w:rPr>
              <w:t>Lp.</w:t>
            </w:r>
          </w:p>
        </w:tc>
        <w:tc>
          <w:tcPr>
            <w:tcW w:w="1565" w:type="dxa"/>
            <w:shd w:val="clear" w:color="auto" w:fill="EB7B2F"/>
          </w:tcPr>
          <w:p w:rsidR="00DF6FBB" w:rsidRDefault="000A5348">
            <w:pPr>
              <w:pStyle w:val="TableParagraph"/>
              <w:spacing w:before="112"/>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8"/>
              <w:rPr>
                <w:sz w:val="19"/>
              </w:rPr>
            </w:pPr>
          </w:p>
          <w:p w:rsidR="00DF6FBB" w:rsidRDefault="000A5348">
            <w:pPr>
              <w:pStyle w:val="TableParagraph"/>
              <w:spacing w:before="1"/>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8"/>
              <w:rPr>
                <w:sz w:val="19"/>
              </w:rPr>
            </w:pPr>
          </w:p>
          <w:p w:rsidR="00DF6FBB" w:rsidRDefault="000A5348">
            <w:pPr>
              <w:pStyle w:val="TableParagraph"/>
              <w:spacing w:before="1"/>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912"/>
        </w:trPr>
        <w:tc>
          <w:tcPr>
            <w:tcW w:w="434" w:type="dxa"/>
          </w:tcPr>
          <w:p w:rsidR="00DF6FBB" w:rsidRDefault="00DF6FBB">
            <w:pPr>
              <w:pStyle w:val="TableParagraph"/>
              <w:spacing w:before="1"/>
              <w:rPr>
                <w:sz w:val="17"/>
              </w:rPr>
            </w:pPr>
          </w:p>
          <w:p w:rsidR="00DF6FBB" w:rsidRDefault="000A5348">
            <w:pPr>
              <w:pStyle w:val="TableParagraph"/>
              <w:ind w:right="140"/>
              <w:jc w:val="right"/>
              <w:rPr>
                <w:sz w:val="18"/>
              </w:rPr>
            </w:pPr>
            <w:r>
              <w:rPr>
                <w:sz w:val="18"/>
              </w:rPr>
              <w:t>1.</w:t>
            </w:r>
          </w:p>
        </w:tc>
        <w:tc>
          <w:tcPr>
            <w:tcW w:w="1565" w:type="dxa"/>
            <w:tcBorders>
              <w:top w:val="single" w:sz="52" w:space="0" w:color="EB7B2F"/>
            </w:tcBorders>
          </w:tcPr>
          <w:p w:rsidR="00DF6FBB" w:rsidRDefault="000A5348">
            <w:pPr>
              <w:pStyle w:val="TableParagraph"/>
              <w:spacing w:before="136"/>
              <w:ind w:left="371" w:right="62"/>
              <w:rPr>
                <w:sz w:val="18"/>
              </w:rPr>
            </w:pPr>
            <w:r>
              <w:rPr>
                <w:sz w:val="18"/>
              </w:rPr>
              <w:t>28.07.2012</w:t>
            </w:r>
          </w:p>
        </w:tc>
        <w:tc>
          <w:tcPr>
            <w:tcW w:w="2410" w:type="dxa"/>
          </w:tcPr>
          <w:p w:rsidR="00DF6FBB" w:rsidRDefault="00DF6FBB">
            <w:pPr>
              <w:pStyle w:val="TableParagraph"/>
              <w:spacing w:before="1"/>
              <w:rPr>
                <w:sz w:val="17"/>
              </w:rPr>
            </w:pPr>
          </w:p>
          <w:p w:rsidR="00DF6FBB" w:rsidRDefault="000A5348">
            <w:pPr>
              <w:pStyle w:val="TableParagraph"/>
              <w:ind w:left="279" w:right="280"/>
              <w:jc w:val="center"/>
              <w:rPr>
                <w:sz w:val="18"/>
              </w:rPr>
            </w:pPr>
            <w:r>
              <w:rPr>
                <w:sz w:val="18"/>
              </w:rPr>
              <w:t>442_I/10</w:t>
            </w:r>
          </w:p>
        </w:tc>
        <w:tc>
          <w:tcPr>
            <w:tcW w:w="3428" w:type="dxa"/>
          </w:tcPr>
          <w:p w:rsidR="00DF6FBB" w:rsidRPr="00A430A9" w:rsidRDefault="000A5348">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DF6FBB" w:rsidRPr="00A430A9" w:rsidRDefault="00DF6FBB">
            <w:pPr>
              <w:pStyle w:val="TableParagraph"/>
              <w:rPr>
                <w:sz w:val="17"/>
                <w:lang w:val="pl-PL"/>
              </w:rPr>
            </w:pPr>
          </w:p>
          <w:p w:rsidR="00DF6FBB" w:rsidRDefault="000A5348">
            <w:pPr>
              <w:pStyle w:val="TableParagraph"/>
              <w:ind w:left="220" w:right="220"/>
              <w:jc w:val="center"/>
              <w:rPr>
                <w:sz w:val="18"/>
              </w:rPr>
            </w:pPr>
            <w:r>
              <w:rPr>
                <w:sz w:val="18"/>
              </w:rPr>
              <w:t>34 166,91</w:t>
            </w:r>
          </w:p>
        </w:tc>
      </w:tr>
      <w:tr w:rsidR="00DF6FBB">
        <w:trPr>
          <w:trHeight w:hRule="exact" w:val="310"/>
        </w:trPr>
        <w:tc>
          <w:tcPr>
            <w:tcW w:w="4409" w:type="dxa"/>
            <w:gridSpan w:val="3"/>
            <w:tcBorders>
              <w:left w:val="nil"/>
              <w:bottom w:val="nil"/>
            </w:tcBorders>
          </w:tcPr>
          <w:p w:rsidR="00DF6FBB" w:rsidRDefault="00DF6FBB"/>
        </w:tc>
        <w:tc>
          <w:tcPr>
            <w:tcW w:w="3428" w:type="dxa"/>
            <w:shd w:val="clear" w:color="auto" w:fill="BDBDBD"/>
          </w:tcPr>
          <w:p w:rsidR="00DF6FBB" w:rsidRDefault="000A5348">
            <w:pPr>
              <w:pStyle w:val="TableParagraph"/>
              <w:spacing w:before="31"/>
              <w:ind w:left="65" w:right="65"/>
              <w:jc w:val="center"/>
              <w:rPr>
                <w:b/>
                <w:sz w:val="20"/>
              </w:rPr>
            </w:pPr>
            <w:r>
              <w:rPr>
                <w:b/>
                <w:sz w:val="20"/>
              </w:rPr>
              <w:t>Razem</w:t>
            </w:r>
          </w:p>
        </w:tc>
        <w:tc>
          <w:tcPr>
            <w:tcW w:w="1392" w:type="dxa"/>
            <w:shd w:val="clear" w:color="auto" w:fill="BDBDBD"/>
          </w:tcPr>
          <w:p w:rsidR="00DF6FBB" w:rsidRDefault="000A5348">
            <w:pPr>
              <w:pStyle w:val="TableParagraph"/>
              <w:spacing w:before="31"/>
              <w:ind w:left="220" w:right="220"/>
              <w:jc w:val="center"/>
              <w:rPr>
                <w:b/>
                <w:sz w:val="20"/>
              </w:rPr>
            </w:pPr>
            <w:r>
              <w:rPr>
                <w:b/>
                <w:sz w:val="20"/>
              </w:rPr>
              <w:t>34 166,91</w:t>
            </w:r>
          </w:p>
        </w:tc>
      </w:tr>
    </w:tbl>
    <w:p w:rsidR="00DF6FBB" w:rsidRPr="00A430A9" w:rsidRDefault="000A5348" w:rsidP="00B51A4B">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DF6FBB" w:rsidRPr="00A430A9" w:rsidRDefault="000A5348">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DF6FBB" w:rsidRPr="00A430A9" w:rsidRDefault="000A5348">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DF6FBB" w:rsidRPr="00A430A9" w:rsidRDefault="00DF6FBB">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6"/>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547" w:right="158"/>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1044"/>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trPr>
          <w:trHeight w:hRule="exact" w:val="1059"/>
        </w:trPr>
        <w:tc>
          <w:tcPr>
            <w:tcW w:w="434" w:type="dxa"/>
          </w:tcPr>
          <w:p w:rsidR="00DF6FBB" w:rsidRDefault="00DF6FBB">
            <w:pPr>
              <w:pStyle w:val="TableParagraph"/>
              <w:rPr>
                <w:sz w:val="18"/>
              </w:rPr>
            </w:pPr>
          </w:p>
          <w:p w:rsidR="00DF6FBB" w:rsidRDefault="00DF6FBB">
            <w:pPr>
              <w:pStyle w:val="TableParagraph"/>
              <w:spacing w:before="10"/>
              <w:rPr>
                <w:sz w:val="17"/>
              </w:rPr>
            </w:pPr>
          </w:p>
          <w:p w:rsidR="00DF6FBB" w:rsidRDefault="000A5348">
            <w:pPr>
              <w:pStyle w:val="TableParagraph"/>
              <w:spacing w:before="1"/>
              <w:ind w:right="140"/>
              <w:jc w:val="right"/>
              <w:rPr>
                <w:sz w:val="18"/>
              </w:rPr>
            </w:pPr>
            <w:r>
              <w:rPr>
                <w:sz w:val="18"/>
              </w:rPr>
              <w:t>1.</w:t>
            </w:r>
          </w:p>
        </w:tc>
        <w:tc>
          <w:tcPr>
            <w:tcW w:w="1565" w:type="dxa"/>
            <w:tcBorders>
              <w:top w:val="single" w:sz="45" w:space="0" w:color="EB7B2F"/>
            </w:tcBorders>
          </w:tcPr>
          <w:p w:rsidR="00DF6FBB" w:rsidRDefault="00DF6FBB">
            <w:pPr>
              <w:pStyle w:val="TableParagraph"/>
              <w:rPr>
                <w:sz w:val="18"/>
              </w:rPr>
            </w:pPr>
          </w:p>
          <w:p w:rsidR="00DF6FBB" w:rsidRDefault="000A5348">
            <w:pPr>
              <w:pStyle w:val="TableParagraph"/>
              <w:spacing w:before="154"/>
              <w:ind w:right="369"/>
              <w:jc w:val="right"/>
              <w:rPr>
                <w:sz w:val="18"/>
              </w:rPr>
            </w:pPr>
            <w:r>
              <w:rPr>
                <w:sz w:val="18"/>
              </w:rPr>
              <w:t>26.05.2011</w:t>
            </w:r>
          </w:p>
        </w:tc>
        <w:tc>
          <w:tcPr>
            <w:tcW w:w="2410" w:type="dxa"/>
          </w:tcPr>
          <w:p w:rsidR="00DF6FBB" w:rsidRDefault="00DF6FBB">
            <w:pPr>
              <w:pStyle w:val="TableParagraph"/>
              <w:spacing w:before="8"/>
              <w:rPr>
                <w:sz w:val="26"/>
              </w:rPr>
            </w:pPr>
          </w:p>
          <w:p w:rsidR="00DF6FBB" w:rsidRDefault="000A5348">
            <w:pPr>
              <w:pStyle w:val="TableParagraph"/>
              <w:ind w:left="415" w:right="158" w:hanging="255"/>
              <w:rPr>
                <w:sz w:val="18"/>
              </w:rPr>
            </w:pPr>
            <w:r>
              <w:rPr>
                <w:sz w:val="18"/>
              </w:rPr>
              <w:t>PRW.I.6015-6-77/10 00006- 6931-UM0200006/10</w:t>
            </w:r>
          </w:p>
        </w:tc>
        <w:tc>
          <w:tcPr>
            <w:tcW w:w="3428" w:type="dxa"/>
          </w:tcPr>
          <w:p w:rsidR="00DF6FBB" w:rsidRPr="00A430A9" w:rsidRDefault="00DF6FBB">
            <w:pPr>
              <w:pStyle w:val="TableParagraph"/>
              <w:spacing w:before="8"/>
              <w:rPr>
                <w:sz w:val="26"/>
                <w:lang w:val="pl-PL"/>
              </w:rPr>
            </w:pPr>
          </w:p>
          <w:p w:rsidR="00DF6FBB" w:rsidRPr="00A430A9" w:rsidRDefault="000A5348">
            <w:pPr>
              <w:pStyle w:val="TableParagraph"/>
              <w:ind w:left="1118" w:hanging="1020"/>
              <w:rPr>
                <w:sz w:val="18"/>
                <w:lang w:val="pl-PL"/>
              </w:rPr>
            </w:pPr>
            <w:r w:rsidRPr="00A430A9">
              <w:rPr>
                <w:sz w:val="18"/>
                <w:lang w:val="pl-PL"/>
              </w:rPr>
              <w:t>"Kujawsko-Pomorskim Szlakiem Lokalnych Grup Działania"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10"/>
              <w:rPr>
                <w:sz w:val="17"/>
                <w:lang w:val="pl-PL"/>
              </w:rPr>
            </w:pPr>
          </w:p>
          <w:p w:rsidR="00DF6FBB" w:rsidRDefault="000A5348">
            <w:pPr>
              <w:pStyle w:val="TableParagraph"/>
              <w:spacing w:before="1"/>
              <w:ind w:right="326"/>
              <w:jc w:val="right"/>
              <w:rPr>
                <w:sz w:val="18"/>
              </w:rPr>
            </w:pPr>
            <w:r>
              <w:rPr>
                <w:sz w:val="18"/>
              </w:rPr>
              <w:t>31 982,96</w:t>
            </w:r>
          </w:p>
        </w:tc>
      </w:tr>
      <w:tr w:rsidR="00DF6FBB">
        <w:trPr>
          <w:trHeight w:hRule="exact" w:val="989"/>
        </w:trPr>
        <w:tc>
          <w:tcPr>
            <w:tcW w:w="434"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369"/>
              <w:jc w:val="right"/>
              <w:rPr>
                <w:sz w:val="18"/>
              </w:rPr>
            </w:pPr>
            <w:r>
              <w:rPr>
                <w:sz w:val="18"/>
              </w:rPr>
              <w:t>16.01.2013</w:t>
            </w:r>
          </w:p>
        </w:tc>
        <w:tc>
          <w:tcPr>
            <w:tcW w:w="2410" w:type="dxa"/>
          </w:tcPr>
          <w:p w:rsidR="00DF6FBB" w:rsidRDefault="00DF6FBB">
            <w:pPr>
              <w:pStyle w:val="TableParagraph"/>
              <w:spacing w:before="6"/>
              <w:rPr>
                <w:sz w:val="23"/>
              </w:rPr>
            </w:pPr>
          </w:p>
          <w:p w:rsidR="00DF6FBB" w:rsidRDefault="000A5348">
            <w:pPr>
              <w:pStyle w:val="TableParagraph"/>
              <w:ind w:left="415" w:right="146" w:hanging="267"/>
              <w:rPr>
                <w:sz w:val="18"/>
              </w:rPr>
            </w:pPr>
            <w:r>
              <w:rPr>
                <w:sz w:val="18"/>
              </w:rPr>
              <w:t>OW-I.052.6.3.7.2012 00002- 6931-UM0200003/12</w:t>
            </w:r>
          </w:p>
        </w:tc>
        <w:tc>
          <w:tcPr>
            <w:tcW w:w="3428" w:type="dxa"/>
          </w:tcPr>
          <w:p w:rsidR="00DF6FBB" w:rsidRPr="00A430A9" w:rsidRDefault="00DF6FBB">
            <w:pPr>
              <w:pStyle w:val="TableParagraph"/>
              <w:spacing w:before="6"/>
              <w:rPr>
                <w:sz w:val="23"/>
                <w:lang w:val="pl-PL"/>
              </w:rPr>
            </w:pPr>
          </w:p>
          <w:p w:rsidR="00DF6FBB" w:rsidRPr="00A430A9" w:rsidRDefault="000A5348">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6"/>
              <w:rPr>
                <w:sz w:val="14"/>
                <w:lang w:val="pl-PL"/>
              </w:rPr>
            </w:pPr>
          </w:p>
          <w:p w:rsidR="00DF6FBB" w:rsidRDefault="000A5348">
            <w:pPr>
              <w:pStyle w:val="TableParagraph"/>
              <w:ind w:right="326"/>
              <w:jc w:val="right"/>
              <w:rPr>
                <w:sz w:val="18"/>
              </w:rPr>
            </w:pPr>
            <w:r>
              <w:rPr>
                <w:sz w:val="18"/>
              </w:rPr>
              <w:t>47 778,15</w:t>
            </w:r>
          </w:p>
        </w:tc>
      </w:tr>
      <w:tr w:rsidR="00DF6FBB">
        <w:trPr>
          <w:trHeight w:hRule="exact" w:val="1560"/>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140"/>
              <w:jc w:val="right"/>
              <w:rPr>
                <w:sz w:val="18"/>
              </w:rPr>
            </w:pPr>
            <w:r>
              <w:rPr>
                <w:sz w:val="18"/>
              </w:rPr>
              <w:t>3.</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369"/>
              <w:jc w:val="right"/>
              <w:rPr>
                <w:sz w:val="18"/>
              </w:rPr>
            </w:pPr>
            <w:r>
              <w:rPr>
                <w:sz w:val="18"/>
              </w:rPr>
              <w:t>31.03.2014</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2"/>
              <w:ind w:left="158" w:right="158" w:firstLine="74"/>
              <w:rPr>
                <w:sz w:val="18"/>
              </w:rPr>
            </w:pPr>
            <w:r>
              <w:rPr>
                <w:sz w:val="18"/>
              </w:rPr>
              <w:t>WS-I-W.052.6.4.293.2013 00003-6931-UM0200004/13</w:t>
            </w:r>
          </w:p>
        </w:tc>
        <w:tc>
          <w:tcPr>
            <w:tcW w:w="3428" w:type="dxa"/>
          </w:tcPr>
          <w:p w:rsidR="00DF6FBB" w:rsidRPr="00A430A9" w:rsidRDefault="000A5348">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21"/>
                <w:lang w:val="pl-PL"/>
              </w:rPr>
            </w:pPr>
          </w:p>
          <w:p w:rsidR="00DF6FBB" w:rsidRDefault="000A5348">
            <w:pPr>
              <w:pStyle w:val="TableParagraph"/>
              <w:spacing w:before="1"/>
              <w:ind w:right="326"/>
              <w:jc w:val="right"/>
              <w:rPr>
                <w:sz w:val="18"/>
              </w:rPr>
            </w:pPr>
            <w:r>
              <w:rPr>
                <w:sz w:val="18"/>
              </w:rPr>
              <w:t>48 028,80</w:t>
            </w:r>
          </w:p>
        </w:tc>
      </w:tr>
    </w:tbl>
    <w:p w:rsidR="00DF6FBB" w:rsidRDefault="00DF6FBB">
      <w:pPr>
        <w:jc w:val="right"/>
        <w:rPr>
          <w:sz w:val="18"/>
        </w:rPr>
        <w:sectPr w:rsidR="00DF6FBB">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DF6FBB" w:rsidTr="0014548B">
        <w:trPr>
          <w:trHeight w:hRule="exact" w:val="1983"/>
        </w:trPr>
        <w:tc>
          <w:tcPr>
            <w:tcW w:w="434"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0A5348">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5"/>
              <w:rPr>
                <w:sz w:val="21"/>
                <w:lang w:val="pl-PL"/>
              </w:rPr>
            </w:pPr>
          </w:p>
          <w:p w:rsidR="00DF6FBB" w:rsidRDefault="000A5348">
            <w:pPr>
              <w:pStyle w:val="TableParagraph"/>
              <w:ind w:left="220" w:right="220"/>
              <w:jc w:val="center"/>
              <w:rPr>
                <w:sz w:val="18"/>
              </w:rPr>
            </w:pPr>
            <w:r>
              <w:rPr>
                <w:sz w:val="18"/>
              </w:rPr>
              <w:t>22 364,84</w:t>
            </w:r>
          </w:p>
        </w:tc>
      </w:tr>
      <w:tr w:rsidR="00DF6FBB" w:rsidTr="0014548B">
        <w:trPr>
          <w:trHeight w:hRule="exact" w:val="290"/>
        </w:trPr>
        <w:tc>
          <w:tcPr>
            <w:tcW w:w="4410" w:type="dxa"/>
            <w:gridSpan w:val="3"/>
            <w:tcBorders>
              <w:top w:val="single" w:sz="4" w:space="0" w:color="000000"/>
              <w:right w:val="single" w:sz="4" w:space="0" w:color="000000"/>
            </w:tcBorders>
          </w:tcPr>
          <w:p w:rsidR="00DF6FBB" w:rsidRDefault="00DF6FBB"/>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220" w:right="221"/>
              <w:jc w:val="center"/>
              <w:rPr>
                <w:b/>
                <w:sz w:val="20"/>
              </w:rPr>
            </w:pPr>
            <w:r>
              <w:rPr>
                <w:b/>
                <w:sz w:val="20"/>
              </w:rPr>
              <w:t>150 154,75</w:t>
            </w:r>
          </w:p>
        </w:tc>
      </w:tr>
    </w:tbl>
    <w:p w:rsidR="0014548B" w:rsidRDefault="0014548B" w:rsidP="0014548B">
      <w:pPr>
        <w:pStyle w:val="Tekstpodstawowy"/>
        <w:ind w:right="413"/>
        <w:jc w:val="both"/>
        <w:rPr>
          <w:sz w:val="17"/>
        </w:rPr>
      </w:pPr>
    </w:p>
    <w:p w:rsidR="00DF6FBB" w:rsidRPr="00A430A9" w:rsidRDefault="000A5348" w:rsidP="0014548B">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DF6FBB" w:rsidRPr="00A430A9" w:rsidRDefault="000A5348">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DF6FBB" w:rsidRPr="00A430A9" w:rsidRDefault="00DF6FBB">
      <w:pPr>
        <w:pStyle w:val="Tekstpodstawowy"/>
        <w:rPr>
          <w:lang w:val="pl-PL"/>
        </w:rPr>
      </w:pPr>
    </w:p>
    <w:p w:rsidR="00DF6FBB" w:rsidRPr="00A430A9" w:rsidRDefault="00DF6FBB">
      <w:pPr>
        <w:pStyle w:val="Tekstpodstawowy"/>
        <w:spacing w:before="8"/>
        <w:rPr>
          <w:sz w:val="30"/>
          <w:lang w:val="pl-PL"/>
        </w:rPr>
      </w:pPr>
    </w:p>
    <w:p w:rsidR="00DF6FBB" w:rsidRDefault="000A5348" w:rsidP="00636CE7">
      <w:pPr>
        <w:pStyle w:val="Nagwek2"/>
        <w:numPr>
          <w:ilvl w:val="2"/>
          <w:numId w:val="65"/>
        </w:numPr>
        <w:tabs>
          <w:tab w:val="left" w:pos="834"/>
        </w:tabs>
        <w:spacing w:before="0"/>
        <w:ind w:left="833" w:hanging="720"/>
        <w:jc w:val="both"/>
      </w:pPr>
      <w:r>
        <w:t>Reprezentatywność</w:t>
      </w:r>
      <w:r>
        <w:rPr>
          <w:spacing w:val="-7"/>
        </w:rPr>
        <w:t xml:space="preserve"> </w:t>
      </w:r>
      <w:r>
        <w:t>LGD</w:t>
      </w:r>
    </w:p>
    <w:p w:rsidR="00DF6FBB" w:rsidRDefault="00DF6FBB">
      <w:pPr>
        <w:pStyle w:val="Tekstpodstawowy"/>
        <w:spacing w:before="2"/>
        <w:rPr>
          <w:b/>
          <w:sz w:val="21"/>
        </w:rPr>
      </w:pPr>
    </w:p>
    <w:p w:rsidR="00DF6FBB" w:rsidRPr="00A430A9" w:rsidRDefault="000A5348">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DF6FBB" w:rsidRPr="00A430A9" w:rsidRDefault="000A5348">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DF6FBB" w:rsidRPr="00A430A9" w:rsidRDefault="000A5348" w:rsidP="00636CE7">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DF6FBB" w:rsidRPr="00A430A9" w:rsidRDefault="000A5348" w:rsidP="00636CE7">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DF6FBB" w:rsidRPr="00A430A9" w:rsidRDefault="000A5348" w:rsidP="00636CE7">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DF6FBB" w:rsidRPr="00A430A9" w:rsidRDefault="00DF6FBB">
      <w:pPr>
        <w:pStyle w:val="Tekstpodstawowy"/>
        <w:rPr>
          <w:lang w:val="pl-PL"/>
        </w:rPr>
      </w:pPr>
    </w:p>
    <w:p w:rsidR="00DF6FBB" w:rsidRPr="00A430A9" w:rsidRDefault="000A5348">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DF6FBB" w:rsidRPr="00A430A9" w:rsidRDefault="000A5348">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DF6FBB" w:rsidRPr="00A430A9" w:rsidRDefault="000A5348">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DF6FBB" w:rsidRPr="00A430A9" w:rsidRDefault="00DF6FBB">
      <w:pPr>
        <w:pStyle w:val="Tekstpodstawowy"/>
        <w:spacing w:before="4"/>
        <w:rPr>
          <w:b/>
          <w:sz w:val="21"/>
          <w:lang w:val="pl-PL"/>
        </w:rPr>
      </w:pPr>
    </w:p>
    <w:p w:rsidR="00DF6FBB" w:rsidRPr="00A430A9" w:rsidRDefault="000A5348">
      <w:pPr>
        <w:pStyle w:val="Tekstpodstawowy"/>
        <w:ind w:left="1637"/>
        <w:rPr>
          <w:lang w:val="pl-PL"/>
        </w:rPr>
      </w:pPr>
      <w:r w:rsidRPr="00A430A9">
        <w:rPr>
          <w:lang w:val="pl-PL"/>
        </w:rPr>
        <w:t>Tabela 5. Członkowie Stowarzyszenia Lokalna Grupa Działania Czarnoziem na Soli</w:t>
      </w:r>
    </w:p>
    <w:p w:rsidR="00DF6FBB" w:rsidRPr="00A430A9" w:rsidRDefault="00DF6FBB">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DF6FBB">
        <w:trPr>
          <w:trHeight w:hRule="exact" w:val="689"/>
        </w:trPr>
        <w:tc>
          <w:tcPr>
            <w:tcW w:w="710" w:type="dxa"/>
            <w:shd w:val="clear" w:color="auto" w:fill="EB7B2F"/>
          </w:tcPr>
          <w:p w:rsidR="00DF6FBB" w:rsidRPr="00A430A9" w:rsidRDefault="00DF6FBB">
            <w:pPr>
              <w:pStyle w:val="TableParagraph"/>
              <w:spacing w:before="5"/>
              <w:rPr>
                <w:sz w:val="18"/>
                <w:lang w:val="pl-PL"/>
              </w:rPr>
            </w:pPr>
          </w:p>
          <w:p w:rsidR="00DF6FBB" w:rsidRDefault="000A5348">
            <w:pPr>
              <w:pStyle w:val="TableParagraph"/>
              <w:ind w:left="166" w:right="170"/>
              <w:jc w:val="center"/>
              <w:rPr>
                <w:b/>
              </w:rPr>
            </w:pPr>
            <w:r>
              <w:rPr>
                <w:b/>
              </w:rPr>
              <w:t>Lp.</w:t>
            </w:r>
          </w:p>
        </w:tc>
        <w:tc>
          <w:tcPr>
            <w:tcW w:w="4112" w:type="dxa"/>
            <w:shd w:val="clear" w:color="auto" w:fill="EB7B2F"/>
          </w:tcPr>
          <w:p w:rsidR="00DF6FBB" w:rsidRDefault="00DF6FBB">
            <w:pPr>
              <w:pStyle w:val="TableParagraph"/>
              <w:spacing w:before="5"/>
              <w:rPr>
                <w:sz w:val="18"/>
              </w:rPr>
            </w:pPr>
          </w:p>
          <w:p w:rsidR="00DF6FBB" w:rsidRDefault="000A5348">
            <w:pPr>
              <w:pStyle w:val="TableParagraph"/>
              <w:ind w:left="122" w:right="120"/>
              <w:jc w:val="center"/>
              <w:rPr>
                <w:b/>
              </w:rPr>
            </w:pPr>
            <w:r>
              <w:rPr>
                <w:b/>
              </w:rPr>
              <w:t>Nazwa podmiotu</w:t>
            </w:r>
          </w:p>
        </w:tc>
        <w:tc>
          <w:tcPr>
            <w:tcW w:w="2408" w:type="dxa"/>
            <w:shd w:val="clear" w:color="auto" w:fill="EB7B2F"/>
          </w:tcPr>
          <w:p w:rsidR="00DF6FBB" w:rsidRDefault="00DF6FBB">
            <w:pPr>
              <w:pStyle w:val="TableParagraph"/>
              <w:spacing w:before="5"/>
              <w:rPr>
                <w:sz w:val="18"/>
              </w:rPr>
            </w:pPr>
          </w:p>
          <w:p w:rsidR="00DF6FBB" w:rsidRDefault="000A5348">
            <w:pPr>
              <w:pStyle w:val="TableParagraph"/>
              <w:ind w:left="144" w:right="143"/>
              <w:jc w:val="center"/>
              <w:rPr>
                <w:b/>
              </w:rPr>
            </w:pPr>
            <w:r>
              <w:rPr>
                <w:b/>
              </w:rPr>
              <w:t>Osoba reprezentująca</w:t>
            </w:r>
          </w:p>
        </w:tc>
        <w:tc>
          <w:tcPr>
            <w:tcW w:w="1985" w:type="dxa"/>
            <w:shd w:val="clear" w:color="auto" w:fill="EB7B2F"/>
          </w:tcPr>
          <w:p w:rsidR="00DF6FBB" w:rsidRDefault="00DF6FBB">
            <w:pPr>
              <w:pStyle w:val="TableParagraph"/>
              <w:spacing w:before="5"/>
              <w:rPr>
                <w:sz w:val="18"/>
              </w:rPr>
            </w:pPr>
          </w:p>
          <w:p w:rsidR="00DF6FBB" w:rsidRDefault="000A5348">
            <w:pPr>
              <w:pStyle w:val="TableParagraph"/>
              <w:ind w:left="395" w:right="396"/>
              <w:jc w:val="center"/>
              <w:rPr>
                <w:b/>
              </w:rPr>
            </w:pPr>
            <w:r>
              <w:rPr>
                <w:b/>
              </w:rPr>
              <w:t>Sektor</w:t>
            </w:r>
          </w:p>
        </w:tc>
      </w:tr>
      <w:tr w:rsidR="00DF6FBB">
        <w:trPr>
          <w:trHeight w:hRule="exact" w:val="694"/>
        </w:trPr>
        <w:tc>
          <w:tcPr>
            <w:tcW w:w="710" w:type="dxa"/>
            <w:shd w:val="clear" w:color="auto" w:fill="E0EDD9"/>
          </w:tcPr>
          <w:p w:rsidR="00DF6FBB" w:rsidRDefault="00DF6FBB">
            <w:pPr>
              <w:pStyle w:val="TableParagraph"/>
              <w:spacing w:before="7"/>
              <w:rPr>
                <w:sz w:val="17"/>
              </w:rPr>
            </w:pPr>
          </w:p>
          <w:p w:rsidR="00DF6FBB" w:rsidRDefault="000A5348">
            <w:pPr>
              <w:pStyle w:val="TableParagraph"/>
              <w:ind w:left="165" w:right="170"/>
              <w:jc w:val="center"/>
            </w:pPr>
            <w:r>
              <w:t>1.</w:t>
            </w:r>
          </w:p>
        </w:tc>
        <w:tc>
          <w:tcPr>
            <w:tcW w:w="4112" w:type="dxa"/>
            <w:shd w:val="clear" w:color="auto" w:fill="E0EDD9"/>
          </w:tcPr>
          <w:p w:rsidR="00DF6FBB" w:rsidRPr="00A430A9" w:rsidRDefault="00DF6FBB">
            <w:pPr>
              <w:pStyle w:val="TableParagraph"/>
              <w:spacing w:before="7"/>
              <w:rPr>
                <w:sz w:val="17"/>
                <w:lang w:val="pl-PL"/>
              </w:rPr>
            </w:pPr>
          </w:p>
          <w:p w:rsidR="00DF6FBB" w:rsidRPr="00A430A9" w:rsidRDefault="000A5348">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137" w:right="143"/>
              <w:jc w:val="center"/>
            </w:pPr>
            <w:r>
              <w:t>Barbara Biczkowska</w:t>
            </w:r>
          </w:p>
        </w:tc>
        <w:tc>
          <w:tcPr>
            <w:tcW w:w="1985" w:type="dxa"/>
            <w:shd w:val="clear" w:color="auto" w:fill="E0EDD9"/>
          </w:tcPr>
          <w:p w:rsidR="00DF6FBB" w:rsidRDefault="00DF6FBB">
            <w:pPr>
              <w:pStyle w:val="TableParagraph"/>
              <w:spacing w:before="7"/>
              <w:rPr>
                <w:sz w:val="17"/>
              </w:rPr>
            </w:pPr>
          </w:p>
          <w:p w:rsidR="00DF6FBB" w:rsidRDefault="000A5348">
            <w:pPr>
              <w:pStyle w:val="TableParagraph"/>
              <w:ind w:left="396" w:right="396"/>
              <w:jc w:val="center"/>
            </w:pPr>
            <w:r>
              <w:t>publiczny</w:t>
            </w:r>
          </w:p>
        </w:tc>
      </w:tr>
      <w:tr w:rsidR="00DF6FBB">
        <w:trPr>
          <w:trHeight w:hRule="exact" w:val="689"/>
        </w:trPr>
        <w:tc>
          <w:tcPr>
            <w:tcW w:w="710" w:type="dxa"/>
            <w:shd w:val="clear" w:color="auto" w:fill="E0EDD9"/>
          </w:tcPr>
          <w:p w:rsidR="00DF6FBB" w:rsidRDefault="00DF6FBB">
            <w:pPr>
              <w:pStyle w:val="TableParagraph"/>
              <w:spacing w:before="4"/>
              <w:rPr>
                <w:sz w:val="17"/>
              </w:rPr>
            </w:pPr>
          </w:p>
          <w:p w:rsidR="00DF6FBB" w:rsidRDefault="000A5348">
            <w:pPr>
              <w:pStyle w:val="TableParagraph"/>
              <w:ind w:left="165" w:right="170"/>
              <w:jc w:val="center"/>
            </w:pPr>
            <w:r>
              <w:t>2.</w:t>
            </w:r>
          </w:p>
        </w:tc>
        <w:tc>
          <w:tcPr>
            <w:tcW w:w="4112" w:type="dxa"/>
            <w:shd w:val="clear" w:color="auto" w:fill="E0EDD9"/>
          </w:tcPr>
          <w:p w:rsidR="00DF6FBB" w:rsidRPr="00A430A9" w:rsidRDefault="000A5348">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141" w:right="143"/>
              <w:jc w:val="center"/>
            </w:pPr>
            <w:r>
              <w:t>Halina Bielińska</w:t>
            </w:r>
          </w:p>
        </w:tc>
        <w:tc>
          <w:tcPr>
            <w:tcW w:w="1985" w:type="dxa"/>
            <w:shd w:val="clear" w:color="auto" w:fill="E0EDD9"/>
          </w:tcPr>
          <w:p w:rsidR="00DF6FBB" w:rsidRDefault="00DF6FBB">
            <w:pPr>
              <w:pStyle w:val="TableParagraph"/>
              <w:spacing w:before="4"/>
              <w:rPr>
                <w:sz w:val="17"/>
              </w:rPr>
            </w:pPr>
          </w:p>
          <w:p w:rsidR="00DF6FBB" w:rsidRDefault="000A5348">
            <w:pPr>
              <w:pStyle w:val="TableParagraph"/>
              <w:ind w:left="396" w:right="396"/>
              <w:jc w:val="center"/>
            </w:pPr>
            <w:r>
              <w:t>publiczny</w:t>
            </w:r>
          </w:p>
        </w:tc>
      </w:tr>
    </w:tbl>
    <w:p w:rsidR="00DF6FBB" w:rsidRDefault="00DF6FBB">
      <w:pPr>
        <w:jc w:val="center"/>
        <w:sectPr w:rsidR="00DF6FBB">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3.</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885" w:right="608"/>
            </w:pPr>
            <w:r>
              <w:t>Gmina Dąbrowa Biskupia*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2"/>
              <w:jc w:val="center"/>
            </w:pPr>
            <w:r>
              <w:t>Roman Wieczorek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4.</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69" w:right="608"/>
            </w:pPr>
            <w:r>
              <w:t>Gmina Gniewkowo*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3"/>
              <w:jc w:val="center"/>
            </w:pPr>
            <w:r>
              <w:t>Adam Roszak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5.</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04" w:right="608"/>
            </w:pPr>
            <w:r>
              <w:t>Gmina Inowrocław*</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1" w:right="269"/>
              <w:jc w:val="center"/>
            </w:pPr>
            <w:r>
              <w:t>Tadeusz Kacprzak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6.</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07" w:right="608"/>
            </w:pPr>
            <w:r>
              <w:t>Gmina Janikowo*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2" w:right="269"/>
              <w:jc w:val="center"/>
            </w:pPr>
            <w:r>
              <w:t>Jacek Duma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7.</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59" w:right="608"/>
            </w:pPr>
            <w:r>
              <w:t>Gmina Kruszwica*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9"/>
              <w:jc w:val="center"/>
            </w:pPr>
            <w:r>
              <w:t>Mikołaj Bogdanowicz</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8.</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318" w:right="608"/>
            </w:pPr>
            <w:r>
              <w:t>Gmina Pakość*</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Marek Nieznalski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2"/>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9.</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89" w:right="608"/>
            </w:pPr>
            <w:r>
              <w:t>Gmina Rojewo*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Rafał Żurowski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10.</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777" w:right="608"/>
            </w:pPr>
            <w:r>
              <w:t>Gmina Złotniki Kujawskie*</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5" w:right="269"/>
              <w:jc w:val="center"/>
            </w:pPr>
            <w:r>
              <w:t>Ewa Czyżewska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11.</w:t>
            </w:r>
          </w:p>
        </w:tc>
        <w:tc>
          <w:tcPr>
            <w:tcW w:w="4112" w:type="dxa"/>
            <w:shd w:val="clear" w:color="auto" w:fill="E0EDD9"/>
          </w:tcPr>
          <w:p w:rsidR="00DF6FBB" w:rsidRPr="00A430A9" w:rsidRDefault="000A5348">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Kowalska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768"/>
        </w:trPr>
        <w:tc>
          <w:tcPr>
            <w:tcW w:w="713" w:type="dxa"/>
            <w:shd w:val="clear" w:color="auto" w:fill="E0EDD9"/>
          </w:tcPr>
          <w:p w:rsidR="00DF6FBB" w:rsidRDefault="00DF6FBB">
            <w:pPr>
              <w:pStyle w:val="TableParagraph"/>
              <w:spacing w:before="8"/>
              <w:rPr>
                <w:sz w:val="20"/>
              </w:rPr>
            </w:pPr>
          </w:p>
          <w:p w:rsidR="00DF6FBB" w:rsidRDefault="000A5348">
            <w:pPr>
              <w:pStyle w:val="TableParagraph"/>
              <w:ind w:left="191"/>
            </w:pPr>
            <w:r>
              <w:t>12.</w:t>
            </w:r>
          </w:p>
        </w:tc>
        <w:tc>
          <w:tcPr>
            <w:tcW w:w="4112" w:type="dxa"/>
            <w:shd w:val="clear" w:color="auto" w:fill="E0EDD9"/>
          </w:tcPr>
          <w:p w:rsidR="00DF6FBB" w:rsidRPr="00A430A9" w:rsidRDefault="000A5348">
            <w:pPr>
              <w:pStyle w:val="TableParagraph"/>
              <w:spacing w:line="243" w:lineRule="exact"/>
              <w:ind w:left="113" w:right="192"/>
              <w:jc w:val="center"/>
              <w:rPr>
                <w:lang w:val="pl-PL"/>
              </w:rPr>
            </w:pPr>
            <w:r w:rsidRPr="00A430A9">
              <w:rPr>
                <w:lang w:val="pl-PL"/>
              </w:rPr>
              <w:t>Miejsko-Gminna Biblioteka Publiczna im.</w:t>
            </w:r>
          </w:p>
          <w:p w:rsidR="00DF6FBB" w:rsidRDefault="000A5348">
            <w:pPr>
              <w:pStyle w:val="TableParagraph"/>
              <w:ind w:left="688" w:right="766"/>
              <w:jc w:val="center"/>
            </w:pPr>
            <w:r>
              <w:t>Stanisława Przybyszewskiego w Kruszwicy</w:t>
            </w:r>
          </w:p>
        </w:tc>
        <w:tc>
          <w:tcPr>
            <w:tcW w:w="2516" w:type="dxa"/>
            <w:shd w:val="clear" w:color="auto" w:fill="E0EDD9"/>
          </w:tcPr>
          <w:p w:rsidR="00DF6FBB" w:rsidRDefault="00DF6FBB">
            <w:pPr>
              <w:pStyle w:val="TableParagraph"/>
              <w:spacing w:before="8"/>
              <w:rPr>
                <w:sz w:val="20"/>
              </w:rPr>
            </w:pPr>
          </w:p>
          <w:p w:rsidR="00DF6FBB" w:rsidRDefault="000A5348">
            <w:pPr>
              <w:pStyle w:val="TableParagraph"/>
              <w:ind w:left="233" w:right="269"/>
              <w:jc w:val="center"/>
            </w:pPr>
            <w:r>
              <w:t>Agnieszka Kułacz</w:t>
            </w:r>
          </w:p>
        </w:tc>
        <w:tc>
          <w:tcPr>
            <w:tcW w:w="1890" w:type="dxa"/>
            <w:shd w:val="clear" w:color="auto" w:fill="E0EDD9"/>
          </w:tcPr>
          <w:p w:rsidR="00DF6FBB" w:rsidRDefault="00DF6FBB">
            <w:pPr>
              <w:pStyle w:val="TableParagraph"/>
              <w:spacing w:before="8"/>
              <w:rPr>
                <w:sz w:val="20"/>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13.</w:t>
            </w:r>
          </w:p>
        </w:tc>
        <w:tc>
          <w:tcPr>
            <w:tcW w:w="4112" w:type="dxa"/>
            <w:shd w:val="clear" w:color="auto" w:fill="E0EDD9"/>
          </w:tcPr>
          <w:p w:rsidR="00DF6FBB" w:rsidRPr="00A430A9" w:rsidRDefault="000A5348">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8" w:right="269"/>
              <w:jc w:val="center"/>
            </w:pPr>
            <w:r>
              <w:t>Maciej Meller</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14.</w:t>
            </w:r>
          </w:p>
        </w:tc>
        <w:tc>
          <w:tcPr>
            <w:tcW w:w="4112" w:type="dxa"/>
            <w:shd w:val="clear" w:color="auto" w:fill="E0EDD9"/>
          </w:tcPr>
          <w:p w:rsidR="00DF6FBB" w:rsidRPr="00A430A9" w:rsidRDefault="000A5348">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32" w:right="269"/>
              <w:jc w:val="center"/>
            </w:pPr>
            <w:r>
              <w:t>Sławomir Paluch</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15.</w:t>
            </w:r>
          </w:p>
        </w:tc>
        <w:tc>
          <w:tcPr>
            <w:tcW w:w="4112" w:type="dxa"/>
            <w:shd w:val="clear" w:color="auto" w:fill="E0EDD9"/>
          </w:tcPr>
          <w:p w:rsidR="00DF6FBB" w:rsidRPr="00A430A9" w:rsidRDefault="00DF6FBB">
            <w:pPr>
              <w:pStyle w:val="TableParagraph"/>
              <w:spacing w:before="4"/>
              <w:rPr>
                <w:sz w:val="17"/>
                <w:lang w:val="pl-PL"/>
              </w:rPr>
            </w:pPr>
          </w:p>
          <w:p w:rsidR="00DF6FBB" w:rsidRPr="00A430A9" w:rsidRDefault="000A5348">
            <w:pPr>
              <w:pStyle w:val="TableParagraph"/>
              <w:ind w:left="278" w:right="138"/>
              <w:rPr>
                <w:lang w:val="pl-PL"/>
              </w:rPr>
            </w:pPr>
            <w:r w:rsidRPr="00A430A9">
              <w:rPr>
                <w:lang w:val="pl-PL"/>
              </w:rPr>
              <w:t>Ośrodek Kultury i Turystyki w Pakości</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Reimann</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16.</w:t>
            </w:r>
          </w:p>
        </w:tc>
        <w:tc>
          <w:tcPr>
            <w:tcW w:w="4112" w:type="dxa"/>
            <w:shd w:val="clear" w:color="auto" w:fill="E0EDD9"/>
          </w:tcPr>
          <w:p w:rsidR="00DF6FBB" w:rsidRPr="00A430A9" w:rsidRDefault="000A5348">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4" w:right="269"/>
              <w:jc w:val="center"/>
            </w:pPr>
            <w:r>
              <w:t>Marta Skrzyńska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5"/>
              <w:rPr>
                <w:sz w:val="17"/>
              </w:rPr>
            </w:pPr>
          </w:p>
          <w:p w:rsidR="00DF6FBB" w:rsidRDefault="000A5348">
            <w:pPr>
              <w:pStyle w:val="TableParagraph"/>
              <w:spacing w:before="1"/>
              <w:ind w:left="191"/>
            </w:pPr>
            <w:r>
              <w:t>17.</w:t>
            </w:r>
          </w:p>
        </w:tc>
        <w:tc>
          <w:tcPr>
            <w:tcW w:w="4112" w:type="dxa"/>
            <w:shd w:val="clear" w:color="auto" w:fill="E0EDD9"/>
          </w:tcPr>
          <w:p w:rsidR="00DF6FBB" w:rsidRPr="00A430A9" w:rsidRDefault="000A5348">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DF6FBB" w:rsidRPr="00A430A9" w:rsidRDefault="00DF6FBB">
            <w:pPr>
              <w:pStyle w:val="TableParagraph"/>
              <w:spacing w:before="5"/>
              <w:rPr>
                <w:sz w:val="17"/>
                <w:lang w:val="pl-PL"/>
              </w:rPr>
            </w:pPr>
          </w:p>
          <w:p w:rsidR="00DF6FBB" w:rsidRDefault="000A5348">
            <w:pPr>
              <w:pStyle w:val="TableParagraph"/>
              <w:spacing w:before="1"/>
              <w:ind w:left="228" w:right="269"/>
              <w:jc w:val="center"/>
            </w:pPr>
            <w:r>
              <w:t>Piotr Sobociński</w:t>
            </w:r>
          </w:p>
        </w:tc>
        <w:tc>
          <w:tcPr>
            <w:tcW w:w="1890" w:type="dxa"/>
            <w:shd w:val="clear" w:color="auto" w:fill="E0EDD9"/>
          </w:tcPr>
          <w:p w:rsidR="00DF6FBB" w:rsidRDefault="00DF6FBB">
            <w:pPr>
              <w:pStyle w:val="TableParagraph"/>
              <w:spacing w:before="5"/>
              <w:rPr>
                <w:sz w:val="17"/>
              </w:rPr>
            </w:pPr>
          </w:p>
          <w:p w:rsidR="00DF6FBB" w:rsidRDefault="000A5348">
            <w:pPr>
              <w:pStyle w:val="TableParagraph"/>
              <w:spacing w:before="1"/>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18.</w:t>
            </w:r>
          </w:p>
        </w:tc>
        <w:tc>
          <w:tcPr>
            <w:tcW w:w="4112" w:type="dxa"/>
            <w:shd w:val="clear" w:color="auto" w:fill="E0EDD9"/>
          </w:tcPr>
          <w:p w:rsidR="00DF6FBB" w:rsidRPr="00A430A9" w:rsidRDefault="000A5348">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5" w:right="269"/>
              <w:jc w:val="center"/>
            </w:pPr>
            <w:r>
              <w:t>Ewa Szymańska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2"/>
        </w:trPr>
        <w:tc>
          <w:tcPr>
            <w:tcW w:w="713" w:type="dxa"/>
            <w:shd w:val="clear" w:color="auto" w:fill="D9E0F3"/>
          </w:tcPr>
          <w:p w:rsidR="00DF6FBB" w:rsidRDefault="00DF6FBB">
            <w:pPr>
              <w:pStyle w:val="TableParagraph"/>
              <w:spacing w:before="5"/>
              <w:rPr>
                <w:sz w:val="17"/>
              </w:rPr>
            </w:pPr>
          </w:p>
          <w:p w:rsidR="00DF6FBB" w:rsidRDefault="000A5348">
            <w:pPr>
              <w:pStyle w:val="TableParagraph"/>
              <w:spacing w:before="1"/>
              <w:ind w:left="191"/>
            </w:pPr>
            <w:r>
              <w:t>19.</w:t>
            </w:r>
          </w:p>
        </w:tc>
        <w:tc>
          <w:tcPr>
            <w:tcW w:w="4112" w:type="dxa"/>
            <w:shd w:val="clear" w:color="auto" w:fill="D9E0F3"/>
          </w:tcPr>
          <w:p w:rsidR="00DF6FBB" w:rsidRPr="00A430A9" w:rsidRDefault="000A5348">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231" w:right="269"/>
              <w:jc w:val="center"/>
            </w:pPr>
            <w:r>
              <w:t>Maciej Banachowski</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spacing w:before="1"/>
              <w:ind w:left="492"/>
            </w:pPr>
            <w:r>
              <w:t>społeczny</w:t>
            </w:r>
          </w:p>
        </w:tc>
      </w:tr>
      <w:tr w:rsidR="00DF6FBB">
        <w:trPr>
          <w:trHeight w:hRule="exact" w:val="689"/>
        </w:trPr>
        <w:tc>
          <w:tcPr>
            <w:tcW w:w="713" w:type="dxa"/>
            <w:shd w:val="clear" w:color="auto" w:fill="D9E0F3"/>
          </w:tcPr>
          <w:p w:rsidR="00DF6FBB" w:rsidRDefault="00DF6FBB">
            <w:pPr>
              <w:pStyle w:val="TableParagraph"/>
              <w:spacing w:before="5"/>
              <w:rPr>
                <w:sz w:val="17"/>
              </w:rPr>
            </w:pPr>
          </w:p>
          <w:p w:rsidR="00DF6FBB" w:rsidRDefault="000A5348">
            <w:pPr>
              <w:pStyle w:val="TableParagraph"/>
              <w:ind w:left="191"/>
            </w:pPr>
            <w:r>
              <w:t>20.</w:t>
            </w:r>
          </w:p>
        </w:tc>
        <w:tc>
          <w:tcPr>
            <w:tcW w:w="4112" w:type="dxa"/>
            <w:shd w:val="clear" w:color="auto" w:fill="D9E0F3"/>
          </w:tcPr>
          <w:p w:rsidR="00DF6FBB" w:rsidRPr="00A430A9" w:rsidRDefault="000A5348">
            <w:pPr>
              <w:pStyle w:val="TableParagraph"/>
              <w:spacing w:before="76" w:line="252" w:lineRule="exact"/>
              <w:ind w:left="115" w:right="192"/>
              <w:jc w:val="center"/>
              <w:rPr>
                <w:lang w:val="pl-PL"/>
              </w:rPr>
            </w:pPr>
            <w:r w:rsidRPr="00A430A9">
              <w:rPr>
                <w:lang w:val="pl-PL"/>
              </w:rPr>
              <w:t>Stowarzyszenie Gospodyń Wiejskich</w:t>
            </w:r>
          </w:p>
          <w:p w:rsidR="00DF6FBB" w:rsidRPr="00A430A9" w:rsidRDefault="000A5348">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231" w:right="269"/>
              <w:jc w:val="center"/>
            </w:pPr>
            <w:r>
              <w:t>Bożena Borowicz</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21.</w:t>
            </w:r>
          </w:p>
        </w:tc>
        <w:tc>
          <w:tcPr>
            <w:tcW w:w="4112" w:type="dxa"/>
            <w:shd w:val="clear" w:color="auto" w:fill="D9E0F3"/>
          </w:tcPr>
          <w:p w:rsidR="00DF6FBB" w:rsidRPr="00A430A9" w:rsidRDefault="000A5348">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225" w:right="269"/>
              <w:jc w:val="center"/>
            </w:pPr>
            <w:r>
              <w:t>Ewa Brzychcy</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22.</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887" w:right="608"/>
            </w:pPr>
            <w:r>
              <w:t>Klub Wioślarski „Gopło”</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29" w:right="269"/>
              <w:jc w:val="center"/>
            </w:pPr>
            <w:r>
              <w:t>Stefan Janeczek</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23.</w:t>
            </w:r>
          </w:p>
        </w:tc>
        <w:tc>
          <w:tcPr>
            <w:tcW w:w="4112" w:type="dxa"/>
            <w:shd w:val="clear" w:color="auto" w:fill="D9E0F3"/>
          </w:tcPr>
          <w:p w:rsidR="00DF6FBB" w:rsidRPr="00A430A9" w:rsidRDefault="000A5348">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DF6FBB" w:rsidRDefault="000A5348">
            <w:pPr>
              <w:pStyle w:val="TableParagraph"/>
              <w:spacing w:before="75"/>
              <w:ind w:left="811" w:right="432" w:hanging="401"/>
            </w:pPr>
            <w:r>
              <w:t>Krystyna Gawron- Fiedorow</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686" w:right="608"/>
            </w:pPr>
            <w:r>
              <w:t>Fundacja „Kalwaria Pakoska”</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30" w:right="269"/>
              <w:jc w:val="center"/>
            </w:pPr>
            <w:r>
              <w:t>Anna Zofia Grupa</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bl>
    <w:p w:rsidR="00DF6FBB" w:rsidRDefault="00DF6FBB">
      <w:pPr>
        <w:sectPr w:rsidR="00DF6FBB">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25.</w:t>
            </w:r>
          </w:p>
        </w:tc>
        <w:tc>
          <w:tcPr>
            <w:tcW w:w="4112" w:type="dxa"/>
            <w:shd w:val="clear" w:color="auto" w:fill="D9E0F3"/>
          </w:tcPr>
          <w:p w:rsidR="00DF6FBB" w:rsidRPr="00A430A9" w:rsidRDefault="000A5348">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right="317"/>
              <w:jc w:val="right"/>
            </w:pPr>
            <w:r>
              <w:t>Mirosław Kaźmierski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26.</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6" w:right="97"/>
            </w:pPr>
            <w:r>
              <w:t>Jacek Kaczmarek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27.</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84" w:right="97"/>
            </w:pPr>
            <w:r>
              <w:t>Andrzej Klonecki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28.</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Rozwoju Wierzbiczan*</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631" w:right="97"/>
            </w:pPr>
            <w:r>
              <w:t>Andrzej Klaus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29.</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Koło Gospodyń Wiejskich Tarnowo</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75"/>
              <w:jc w:val="right"/>
            </w:pPr>
            <w:r>
              <w:t>Dominika Gałęzewska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30.</w:t>
            </w:r>
          </w:p>
        </w:tc>
        <w:tc>
          <w:tcPr>
            <w:tcW w:w="4112" w:type="dxa"/>
            <w:shd w:val="clear" w:color="auto" w:fill="D9E0F3"/>
          </w:tcPr>
          <w:p w:rsidR="00DF6FBB" w:rsidRDefault="000A5348">
            <w:pPr>
              <w:pStyle w:val="TableParagraph"/>
              <w:spacing w:before="73"/>
              <w:ind w:left="122" w:right="122"/>
              <w:jc w:val="center"/>
            </w:pPr>
            <w:r>
              <w:t>Stowarzyszenie Kobiet Wiejskich</w:t>
            </w:r>
          </w:p>
          <w:p w:rsidR="00DF6FBB" w:rsidRDefault="000A5348">
            <w:pPr>
              <w:pStyle w:val="TableParagraph"/>
              <w:spacing w:before="1"/>
              <w:ind w:left="122" w:right="121"/>
              <w:jc w:val="center"/>
            </w:pPr>
            <w:r>
              <w:t>„Niezapominajki”</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595" w:right="97"/>
            </w:pPr>
            <w:r>
              <w:t>Elżbieta Kopeć</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Klub Żeglarski LOK POPIEL</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68"/>
              <w:jc w:val="right"/>
            </w:pPr>
            <w:r>
              <w:t>Andrzej Kornaszewski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32.</w:t>
            </w:r>
          </w:p>
        </w:tc>
        <w:tc>
          <w:tcPr>
            <w:tcW w:w="4112" w:type="dxa"/>
            <w:shd w:val="clear" w:color="auto" w:fill="D9E0F3"/>
          </w:tcPr>
          <w:p w:rsidR="00DF6FBB" w:rsidRPr="00A430A9" w:rsidRDefault="000A5348">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2" w:right="97"/>
            </w:pPr>
            <w:r>
              <w:t>Michał Kościński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33.</w:t>
            </w:r>
          </w:p>
        </w:tc>
        <w:tc>
          <w:tcPr>
            <w:tcW w:w="4112" w:type="dxa"/>
            <w:shd w:val="clear" w:color="auto" w:fill="D9E0F3"/>
          </w:tcPr>
          <w:p w:rsidR="00DF6FBB" w:rsidRPr="00A430A9" w:rsidRDefault="000A5348">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76" w:right="97"/>
            </w:pPr>
            <w:r>
              <w:t>Irena Kowalska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34.</w:t>
            </w:r>
          </w:p>
        </w:tc>
        <w:tc>
          <w:tcPr>
            <w:tcW w:w="4112" w:type="dxa"/>
            <w:shd w:val="clear" w:color="auto" w:fill="D9E0F3"/>
          </w:tcPr>
          <w:p w:rsidR="00DF6FBB" w:rsidRPr="00A430A9" w:rsidRDefault="000A5348">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65" w:right="97"/>
            </w:pPr>
            <w:r>
              <w:t>Andrzej Kowalski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35.</w:t>
            </w:r>
          </w:p>
        </w:tc>
        <w:tc>
          <w:tcPr>
            <w:tcW w:w="4112" w:type="dxa"/>
            <w:shd w:val="clear" w:color="auto" w:fill="D9E0F3"/>
          </w:tcPr>
          <w:p w:rsidR="00DF6FBB" w:rsidRPr="00A430A9" w:rsidRDefault="000A5348">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34" w:right="97"/>
            </w:pPr>
            <w:r>
              <w:t>Danuta Kuczyńska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36.</w:t>
            </w:r>
          </w:p>
        </w:tc>
        <w:tc>
          <w:tcPr>
            <w:tcW w:w="4112" w:type="dxa"/>
            <w:shd w:val="clear" w:color="auto" w:fill="D9E0F3"/>
          </w:tcPr>
          <w:p w:rsidR="00DF6FBB" w:rsidRPr="00A430A9" w:rsidRDefault="000A5348">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607" w:right="97"/>
            </w:pPr>
            <w:r>
              <w:t>Kazimierz Kuś</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3"/>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37.</w:t>
            </w:r>
          </w:p>
        </w:tc>
        <w:tc>
          <w:tcPr>
            <w:tcW w:w="4112" w:type="dxa"/>
            <w:shd w:val="clear" w:color="auto" w:fill="D9E0F3"/>
          </w:tcPr>
          <w:p w:rsidR="00DF6FBB" w:rsidRPr="00A430A9" w:rsidRDefault="000A5348">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595" w:right="97"/>
            </w:pPr>
            <w:r>
              <w:t>Tomasz Łapicz</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38.</w:t>
            </w:r>
          </w:p>
        </w:tc>
        <w:tc>
          <w:tcPr>
            <w:tcW w:w="4112" w:type="dxa"/>
            <w:shd w:val="clear" w:color="auto" w:fill="D9E0F3"/>
          </w:tcPr>
          <w:p w:rsidR="00DF6FBB" w:rsidRPr="00A430A9" w:rsidRDefault="000A5348">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45"/>
              <w:jc w:val="right"/>
            </w:pPr>
            <w:r>
              <w:t>Stanisław Majchrzak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39.</w:t>
            </w:r>
          </w:p>
        </w:tc>
        <w:tc>
          <w:tcPr>
            <w:tcW w:w="4112" w:type="dxa"/>
            <w:shd w:val="clear" w:color="auto" w:fill="D9E0F3"/>
          </w:tcPr>
          <w:p w:rsidR="00DF6FBB" w:rsidRPr="00A430A9" w:rsidRDefault="000A5348">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54"/>
              <w:jc w:val="right"/>
            </w:pPr>
            <w:r>
              <w:t>Agnieszka Miszczyk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40.</w:t>
            </w:r>
          </w:p>
        </w:tc>
        <w:tc>
          <w:tcPr>
            <w:tcW w:w="4112" w:type="dxa"/>
            <w:shd w:val="clear" w:color="auto" w:fill="D9E0F3"/>
          </w:tcPr>
          <w:p w:rsidR="00DF6FBB" w:rsidRDefault="000A5348">
            <w:pPr>
              <w:pStyle w:val="TableParagraph"/>
              <w:spacing w:before="74"/>
              <w:ind w:left="1366" w:right="682" w:hanging="666"/>
            </w:pPr>
            <w:r>
              <w:t>Fundacja Rozwoju Społeczno- Gospodarczego</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spacing w:before="1"/>
              <w:ind w:left="429" w:right="97"/>
            </w:pPr>
            <w:r>
              <w:t>Jarosław Napierała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41.</w:t>
            </w:r>
          </w:p>
        </w:tc>
        <w:tc>
          <w:tcPr>
            <w:tcW w:w="4112" w:type="dxa"/>
            <w:shd w:val="clear" w:color="auto" w:fill="D9E0F3"/>
          </w:tcPr>
          <w:p w:rsidR="00DF6FBB" w:rsidRPr="00A430A9" w:rsidRDefault="000A5348">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453" w:right="97"/>
            </w:pPr>
            <w:r>
              <w:t>Marcin Nieznalski</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42.</w:t>
            </w:r>
          </w:p>
        </w:tc>
        <w:tc>
          <w:tcPr>
            <w:tcW w:w="4112" w:type="dxa"/>
            <w:shd w:val="clear" w:color="auto" w:fill="D9E0F3"/>
          </w:tcPr>
          <w:p w:rsidR="00DF6FBB" w:rsidRDefault="000A5348">
            <w:pPr>
              <w:pStyle w:val="TableParagraph"/>
              <w:spacing w:before="73"/>
              <w:ind w:left="122" w:right="122"/>
              <w:jc w:val="center"/>
            </w:pPr>
            <w:r>
              <w:t>Stowarzyszenie Społeczno-Kulturalne</w:t>
            </w:r>
          </w:p>
          <w:p w:rsidR="00DF6FBB" w:rsidRDefault="000A5348">
            <w:pPr>
              <w:pStyle w:val="TableParagraph"/>
              <w:spacing w:before="1"/>
              <w:ind w:left="122" w:right="122"/>
              <w:jc w:val="center"/>
            </w:pPr>
            <w:r>
              <w:t>„Cordis”*</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ind w:right="289"/>
              <w:jc w:val="right"/>
            </w:pPr>
            <w:r>
              <w:t>Katarzyna Pawłowska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43.</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Wędkarskie „OKOŃ”</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844" w:right="97"/>
            </w:pPr>
            <w:r>
              <w:t>Józef Plis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1"/>
              <w:jc w:val="center"/>
            </w:pPr>
            <w:r>
              <w:t>Forza Cuiavia</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328"/>
              <w:jc w:val="right"/>
            </w:pPr>
            <w:r>
              <w:t>Katarzyna Podczaska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45.</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08" w:right="97"/>
            </w:pPr>
            <w:r>
              <w:t>Marek Pogorzały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46.</w:t>
            </w:r>
          </w:p>
        </w:tc>
        <w:tc>
          <w:tcPr>
            <w:tcW w:w="4112" w:type="dxa"/>
            <w:shd w:val="clear" w:color="auto" w:fill="D9E0F3"/>
          </w:tcPr>
          <w:p w:rsidR="00DF6FBB" w:rsidRPr="00A430A9" w:rsidRDefault="000A5348">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41" w:right="97"/>
            </w:pPr>
            <w:r>
              <w:t>Wiesława Posadzy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bl>
    <w:p w:rsidR="00DF6FBB" w:rsidRDefault="00DF6FBB">
      <w:pPr>
        <w:jc w:val="center"/>
        <w:sectPr w:rsidR="00DF6FBB">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47.</w:t>
            </w:r>
          </w:p>
        </w:tc>
        <w:tc>
          <w:tcPr>
            <w:tcW w:w="4112" w:type="dxa"/>
            <w:shd w:val="clear" w:color="auto" w:fill="D9E0F3"/>
          </w:tcPr>
          <w:p w:rsidR="00DF6FBB" w:rsidRPr="00A430A9" w:rsidRDefault="000A5348">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Maciej Przeździęk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48.</w:t>
            </w:r>
          </w:p>
        </w:tc>
        <w:tc>
          <w:tcPr>
            <w:tcW w:w="4112" w:type="dxa"/>
            <w:shd w:val="clear" w:color="auto" w:fill="D9E0F3"/>
          </w:tcPr>
          <w:p w:rsidR="00DF6FBB" w:rsidRPr="00A430A9" w:rsidRDefault="000A5348">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37" w:right="145"/>
              <w:jc w:val="center"/>
            </w:pPr>
            <w:r>
              <w:t>Ewa Romanowska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49.</w:t>
            </w:r>
          </w:p>
        </w:tc>
        <w:tc>
          <w:tcPr>
            <w:tcW w:w="4112" w:type="dxa"/>
            <w:shd w:val="clear" w:color="auto" w:fill="D9E0F3"/>
          </w:tcPr>
          <w:p w:rsidR="00DF6FBB" w:rsidRPr="00A430A9" w:rsidRDefault="000A5348">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Janusz Rudnik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50.</w:t>
            </w:r>
          </w:p>
        </w:tc>
        <w:tc>
          <w:tcPr>
            <w:tcW w:w="4112" w:type="dxa"/>
            <w:shd w:val="clear" w:color="auto" w:fill="D9E0F3"/>
          </w:tcPr>
          <w:p w:rsidR="00DF6FBB" w:rsidRPr="00A430A9" w:rsidRDefault="000A5348">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5"/>
              <w:jc w:val="center"/>
            </w:pPr>
            <w:r>
              <w:t>Henryk Sobczak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3"/>
              <w:jc w:val="center"/>
            </w:pPr>
            <w:r>
              <w:t>Towarzystwo Miłośników Szadłowic*</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Przemysław Stefański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52.</w:t>
            </w:r>
          </w:p>
        </w:tc>
        <w:tc>
          <w:tcPr>
            <w:tcW w:w="4112" w:type="dxa"/>
            <w:shd w:val="clear" w:color="auto" w:fill="D9E0F3"/>
          </w:tcPr>
          <w:p w:rsidR="00DF6FBB" w:rsidRPr="00A430A9" w:rsidRDefault="000A5348">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Beata Szafrańska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53.</w:t>
            </w:r>
          </w:p>
        </w:tc>
        <w:tc>
          <w:tcPr>
            <w:tcW w:w="4112" w:type="dxa"/>
            <w:shd w:val="clear" w:color="auto" w:fill="D9E0F3"/>
          </w:tcPr>
          <w:p w:rsidR="00DF6FBB" w:rsidRPr="00A430A9" w:rsidRDefault="000A5348">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Marian Torba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54.</w:t>
            </w:r>
          </w:p>
        </w:tc>
        <w:tc>
          <w:tcPr>
            <w:tcW w:w="4112" w:type="dxa"/>
            <w:shd w:val="clear" w:color="auto" w:fill="D9E0F3"/>
          </w:tcPr>
          <w:p w:rsidR="00DF6FBB" w:rsidRPr="00A430A9" w:rsidRDefault="000A5348">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Tomasz Wijaszka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70"/>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55.</w:t>
            </w:r>
          </w:p>
        </w:tc>
        <w:tc>
          <w:tcPr>
            <w:tcW w:w="4112" w:type="dxa"/>
            <w:shd w:val="clear" w:color="auto" w:fill="D9E0F3"/>
          </w:tcPr>
          <w:p w:rsidR="00DF6FBB" w:rsidRPr="00A430A9" w:rsidRDefault="000A5348">
            <w:pPr>
              <w:pStyle w:val="TableParagraph"/>
              <w:spacing w:line="242" w:lineRule="auto"/>
              <w:ind w:left="122" w:right="120"/>
              <w:jc w:val="center"/>
              <w:rPr>
                <w:lang w:val="pl-PL"/>
              </w:rPr>
            </w:pPr>
            <w:r w:rsidRPr="00A430A9">
              <w:rPr>
                <w:lang w:val="pl-PL"/>
              </w:rPr>
              <w:t>Stowarzyszenie Przyjaciół Szkoły Podstawowej „Nasza Szkoła”</w:t>
            </w:r>
          </w:p>
          <w:p w:rsidR="00DF6FBB" w:rsidRDefault="000A5348">
            <w:pPr>
              <w:pStyle w:val="TableParagraph"/>
              <w:spacing w:before="3"/>
              <w:ind w:left="122" w:right="124"/>
              <w:jc w:val="center"/>
            </w:pPr>
            <w:r>
              <w:t>w Lisewie Kościelnym*</w:t>
            </w:r>
          </w:p>
        </w:tc>
        <w:tc>
          <w:tcPr>
            <w:tcW w:w="2554" w:type="dxa"/>
            <w:shd w:val="clear" w:color="auto" w:fill="D9E0F3"/>
          </w:tcPr>
          <w:p w:rsidR="00DF6FBB" w:rsidRDefault="00DF6FBB">
            <w:pPr>
              <w:pStyle w:val="TableParagraph"/>
              <w:spacing w:before="11"/>
              <w:rPr>
                <w:sz w:val="20"/>
              </w:rPr>
            </w:pPr>
          </w:p>
          <w:p w:rsidR="00DF6FBB" w:rsidRDefault="000A5348">
            <w:pPr>
              <w:pStyle w:val="TableParagraph"/>
              <w:ind w:left="140" w:right="142"/>
              <w:jc w:val="center"/>
            </w:pPr>
            <w:r>
              <w:t>Halina Wojnarowska</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56.</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Fundacja Ekspert-Kujawy</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Jolanta Woźnica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69"/>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57.</w:t>
            </w:r>
          </w:p>
        </w:tc>
        <w:tc>
          <w:tcPr>
            <w:tcW w:w="4112" w:type="dxa"/>
            <w:shd w:val="clear" w:color="auto" w:fill="D9E0F3"/>
          </w:tcPr>
          <w:p w:rsidR="00DF6FBB" w:rsidRPr="00A430A9" w:rsidRDefault="000A5348">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DF6FBB" w:rsidRPr="00A430A9" w:rsidRDefault="00DF6FBB">
            <w:pPr>
              <w:pStyle w:val="TableParagraph"/>
              <w:spacing w:before="11"/>
              <w:rPr>
                <w:sz w:val="20"/>
                <w:lang w:val="pl-PL"/>
              </w:rPr>
            </w:pPr>
          </w:p>
          <w:p w:rsidR="00DF6FBB" w:rsidRDefault="000A5348">
            <w:pPr>
              <w:pStyle w:val="TableParagraph"/>
              <w:ind w:left="135" w:right="145"/>
              <w:jc w:val="center"/>
            </w:pPr>
            <w:r>
              <w:t>Henryk Zajączkowski</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90"/>
        </w:trPr>
        <w:tc>
          <w:tcPr>
            <w:tcW w:w="674" w:type="dxa"/>
            <w:shd w:val="clear" w:color="auto" w:fill="F9E2D3"/>
          </w:tcPr>
          <w:p w:rsidR="00DF6FBB" w:rsidRDefault="00DF6FBB">
            <w:pPr>
              <w:pStyle w:val="TableParagraph"/>
              <w:spacing w:before="5"/>
              <w:rPr>
                <w:sz w:val="17"/>
              </w:rPr>
            </w:pPr>
          </w:p>
          <w:p w:rsidR="00DF6FBB" w:rsidRDefault="000A5348">
            <w:pPr>
              <w:pStyle w:val="TableParagraph"/>
              <w:spacing w:before="1"/>
              <w:ind w:left="173" w:right="175"/>
              <w:jc w:val="center"/>
            </w:pPr>
            <w:r>
              <w:t>58.</w:t>
            </w:r>
          </w:p>
        </w:tc>
        <w:tc>
          <w:tcPr>
            <w:tcW w:w="4112" w:type="dxa"/>
            <w:shd w:val="clear" w:color="auto" w:fill="F9E2D3"/>
          </w:tcPr>
          <w:p w:rsidR="00DF6FBB" w:rsidRDefault="000A5348">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spacing w:before="1"/>
              <w:ind w:left="140" w:right="145"/>
              <w:jc w:val="center"/>
            </w:pPr>
            <w:r>
              <w:t>Włodzisław Barcikowski</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spacing w:before="1"/>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59.</w:t>
            </w:r>
          </w:p>
        </w:tc>
        <w:tc>
          <w:tcPr>
            <w:tcW w:w="4112" w:type="dxa"/>
            <w:shd w:val="clear" w:color="auto" w:fill="F9E2D3"/>
          </w:tcPr>
          <w:p w:rsidR="00DF6FBB" w:rsidRPr="00A430A9" w:rsidRDefault="000A5348">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Michał Bodziany</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60.</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2"/>
              <w:jc w:val="center"/>
            </w:pPr>
            <w:r>
              <w:t>Transport Ciężarowy Cecelon Leszek</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Lidia Cecelon</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61.</w:t>
            </w:r>
          </w:p>
        </w:tc>
        <w:tc>
          <w:tcPr>
            <w:tcW w:w="4112" w:type="dxa"/>
            <w:shd w:val="clear" w:color="auto" w:fill="F9E2D3"/>
          </w:tcPr>
          <w:p w:rsidR="00DF6FBB" w:rsidRPr="00A430A9" w:rsidRDefault="00DF6FBB">
            <w:pPr>
              <w:pStyle w:val="TableParagraph"/>
              <w:spacing w:before="7"/>
              <w:rPr>
                <w:sz w:val="17"/>
                <w:lang w:val="pl-PL"/>
              </w:rPr>
            </w:pPr>
          </w:p>
          <w:p w:rsidR="00DF6FBB" w:rsidRPr="00A430A9" w:rsidRDefault="000A5348">
            <w:pPr>
              <w:pStyle w:val="TableParagraph"/>
              <w:ind w:left="122" w:right="122"/>
              <w:jc w:val="center"/>
              <w:rPr>
                <w:lang w:val="pl-PL"/>
              </w:rPr>
            </w:pPr>
            <w:r w:rsidRPr="00A430A9">
              <w:rPr>
                <w:lang w:val="pl-PL"/>
              </w:rPr>
              <w:t>Fabryka Farb „Kujawiak” sp. j.*</w:t>
            </w:r>
          </w:p>
        </w:tc>
        <w:tc>
          <w:tcPr>
            <w:tcW w:w="2554" w:type="dxa"/>
            <w:shd w:val="clear" w:color="auto" w:fill="F9E2D3"/>
          </w:tcPr>
          <w:p w:rsidR="00DF6FBB" w:rsidRPr="00A430A9" w:rsidRDefault="00DF6FBB">
            <w:pPr>
              <w:pStyle w:val="TableParagraph"/>
              <w:spacing w:before="7"/>
              <w:rPr>
                <w:sz w:val="17"/>
                <w:lang w:val="pl-PL"/>
              </w:rPr>
            </w:pPr>
          </w:p>
          <w:p w:rsidR="00DF6FBB" w:rsidRDefault="000A5348">
            <w:pPr>
              <w:pStyle w:val="TableParagraph"/>
              <w:ind w:left="140" w:right="142"/>
              <w:jc w:val="center"/>
            </w:pPr>
            <w:r>
              <w:t>Mieczysław Czeszyński</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62.</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1"/>
              <w:jc w:val="center"/>
            </w:pPr>
            <w:r>
              <w:t>EUROPARTNER Artur Fiedorow</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Artur Fiedorow</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4"/>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63.</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3"/>
              <w:jc w:val="center"/>
            </w:pPr>
            <w:r>
              <w:t>Przedsiębiorstwo Handlowo-Usługowe</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39" w:right="145"/>
              <w:jc w:val="center"/>
            </w:pPr>
            <w:r>
              <w:t>Ryszard Dernoga</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5"/>
              <w:rPr>
                <w:sz w:val="17"/>
              </w:rPr>
            </w:pPr>
          </w:p>
          <w:p w:rsidR="00DF6FBB" w:rsidRDefault="000A5348">
            <w:pPr>
              <w:pStyle w:val="TableParagraph"/>
              <w:ind w:left="173" w:right="175"/>
              <w:jc w:val="center"/>
            </w:pPr>
            <w:r>
              <w:t>64.</w:t>
            </w:r>
          </w:p>
        </w:tc>
        <w:tc>
          <w:tcPr>
            <w:tcW w:w="4112" w:type="dxa"/>
            <w:shd w:val="clear" w:color="auto" w:fill="F9E2D3"/>
          </w:tcPr>
          <w:p w:rsidR="00DF6FBB" w:rsidRDefault="00DF6FBB">
            <w:pPr>
              <w:pStyle w:val="TableParagraph"/>
              <w:spacing w:before="5"/>
              <w:rPr>
                <w:sz w:val="17"/>
              </w:rPr>
            </w:pPr>
          </w:p>
          <w:p w:rsidR="00DF6FBB" w:rsidRDefault="000A5348">
            <w:pPr>
              <w:pStyle w:val="TableParagraph"/>
              <w:ind w:left="122" w:right="122"/>
              <w:jc w:val="center"/>
            </w:pPr>
            <w:r>
              <w:t>Bank Spółdzielczy w Inowrocławiu</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ind w:left="140" w:right="144"/>
              <w:jc w:val="center"/>
            </w:pPr>
            <w:r>
              <w:t>Helena Kłosowska</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65.</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3"/>
              <w:jc w:val="center"/>
            </w:pPr>
            <w:r>
              <w:t>PTU Popiel Andrzej Kornaszewski</w:t>
            </w:r>
          </w:p>
        </w:tc>
        <w:tc>
          <w:tcPr>
            <w:tcW w:w="2554" w:type="dxa"/>
            <w:shd w:val="clear" w:color="auto" w:fill="F9E2D3"/>
          </w:tcPr>
          <w:p w:rsidR="00DF6FBB" w:rsidRDefault="000A5348">
            <w:pPr>
              <w:pStyle w:val="TableParagraph"/>
              <w:spacing w:before="73"/>
              <w:ind w:left="909" w:right="97" w:hanging="797"/>
            </w:pPr>
            <w:r>
              <w:t>Katarzyna Kornaszewska- Pietrzak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66.</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2"/>
              <w:jc w:val="center"/>
            </w:pPr>
            <w:r>
              <w:t>Biuro Szkoleniowo-Doradcze „Kreator”</w:t>
            </w:r>
          </w:p>
        </w:tc>
        <w:tc>
          <w:tcPr>
            <w:tcW w:w="2554" w:type="dxa"/>
            <w:shd w:val="clear" w:color="auto" w:fill="F9E2D3"/>
          </w:tcPr>
          <w:p w:rsidR="00DF6FBB" w:rsidRDefault="00DF6FBB">
            <w:pPr>
              <w:pStyle w:val="TableParagraph"/>
              <w:spacing w:before="4"/>
              <w:rPr>
                <w:sz w:val="17"/>
              </w:rPr>
            </w:pPr>
          </w:p>
          <w:p w:rsidR="00DF6FBB" w:rsidRDefault="000A5348">
            <w:pPr>
              <w:pStyle w:val="TableParagraph"/>
              <w:ind w:left="140" w:right="141"/>
              <w:jc w:val="center"/>
            </w:pPr>
            <w:r>
              <w:t>Zenon Lewandowski</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67.</w:t>
            </w:r>
          </w:p>
        </w:tc>
        <w:tc>
          <w:tcPr>
            <w:tcW w:w="4112"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2"/>
              <w:jc w:val="center"/>
            </w:pPr>
            <w:r>
              <w:t>Krzysztof Mnich</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68.</w:t>
            </w:r>
          </w:p>
        </w:tc>
        <w:tc>
          <w:tcPr>
            <w:tcW w:w="4112" w:type="dxa"/>
            <w:shd w:val="clear" w:color="auto" w:fill="F9E2D3"/>
          </w:tcPr>
          <w:p w:rsidR="00DF6FBB" w:rsidRDefault="000A5348">
            <w:pPr>
              <w:pStyle w:val="TableParagraph"/>
              <w:spacing w:before="75" w:line="252" w:lineRule="exact"/>
              <w:ind w:left="122" w:right="123"/>
              <w:jc w:val="center"/>
            </w:pPr>
            <w:r>
              <w:t>Centrum Edukacyjno-Szkoleniowe</w:t>
            </w:r>
          </w:p>
          <w:p w:rsidR="00DF6FBB" w:rsidRDefault="000A5348">
            <w:pPr>
              <w:pStyle w:val="TableParagraph"/>
              <w:spacing w:line="252" w:lineRule="exact"/>
              <w:ind w:left="122" w:right="122"/>
              <w:jc w:val="center"/>
            </w:pPr>
            <w:r>
              <w:t>„ATENA”</w:t>
            </w:r>
          </w:p>
        </w:tc>
        <w:tc>
          <w:tcPr>
            <w:tcW w:w="2554" w:type="dxa"/>
            <w:shd w:val="clear" w:color="auto" w:fill="F9E2D3"/>
          </w:tcPr>
          <w:p w:rsidR="00DF6FBB" w:rsidRDefault="000A5348">
            <w:pPr>
              <w:pStyle w:val="TableParagraph"/>
              <w:spacing w:before="73"/>
              <w:ind w:left="885" w:right="184" w:hanging="689"/>
            </w:pPr>
            <w:r>
              <w:t>Patrycja Modrzejewska- Paciorek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bl>
    <w:p w:rsidR="00DF6FBB" w:rsidRDefault="00DF6FBB">
      <w:pPr>
        <w:jc w:val="center"/>
        <w:sectPr w:rsidR="00DF6FBB">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69.</w:t>
            </w:r>
          </w:p>
        </w:tc>
        <w:tc>
          <w:tcPr>
            <w:tcW w:w="4007" w:type="dxa"/>
            <w:shd w:val="clear" w:color="auto" w:fill="F9E2D3"/>
          </w:tcPr>
          <w:p w:rsidR="00DF6FBB" w:rsidRPr="00A430A9" w:rsidRDefault="000A5348">
            <w:pPr>
              <w:pStyle w:val="TableParagraph"/>
              <w:spacing w:before="73"/>
              <w:ind w:left="194" w:right="168"/>
              <w:jc w:val="center"/>
              <w:rPr>
                <w:lang w:val="pl-PL"/>
              </w:rPr>
            </w:pPr>
            <w:r w:rsidRPr="00A430A9">
              <w:rPr>
                <w:lang w:val="pl-PL"/>
              </w:rPr>
              <w:t>Przedsiębiorstwo Komunalne</w:t>
            </w:r>
          </w:p>
          <w:p w:rsidR="00DF6FBB" w:rsidRPr="00A430A9" w:rsidRDefault="000A5348">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571"/>
            </w:pPr>
            <w:r>
              <w:t>Tomasz Molenda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70.</w:t>
            </w:r>
          </w:p>
        </w:tc>
        <w:tc>
          <w:tcPr>
            <w:tcW w:w="4007"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86" w:right="168"/>
              <w:jc w:val="center"/>
              <w:rPr>
                <w:lang w:val="pl-PL"/>
              </w:rPr>
            </w:pPr>
            <w:r w:rsidRPr="00A430A9">
              <w:rPr>
                <w:lang w:val="pl-PL"/>
              </w:rPr>
              <w:t>OCZKI.DOM II Monika Oczki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804"/>
            </w:pPr>
            <w:r>
              <w:t>Jacek Oczki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71.</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63" w:right="480" w:hanging="1129"/>
            </w:pPr>
            <w:r>
              <w:t>Przedsiębiorstwo Wielobranżowe GESAL</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right="281"/>
              <w:jc w:val="right"/>
            </w:pPr>
            <w:r>
              <w:t>Eugeniusz Skoczyński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72.</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49" w:right="467" w:hanging="1127"/>
            </w:pPr>
            <w:r>
              <w:t>Agencja Promocyjno-Reklamowa SEWIM</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65"/>
            </w:pPr>
            <w:r>
              <w:t>Sebastian Sobecki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1075"/>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73.</w:t>
            </w:r>
          </w:p>
        </w:tc>
        <w:tc>
          <w:tcPr>
            <w:tcW w:w="4007" w:type="dxa"/>
            <w:shd w:val="clear" w:color="auto" w:fill="F9E2D3"/>
          </w:tcPr>
          <w:p w:rsidR="00DF6FBB" w:rsidRPr="00A430A9" w:rsidRDefault="000A5348">
            <w:pPr>
              <w:pStyle w:val="TableParagraph"/>
              <w:spacing w:before="75"/>
              <w:ind w:left="151" w:right="480"/>
              <w:rPr>
                <w:lang w:val="pl-PL"/>
              </w:rPr>
            </w:pPr>
            <w:r w:rsidRPr="00A430A9">
              <w:rPr>
                <w:lang w:val="pl-PL"/>
              </w:rPr>
              <w:t>Usługi z zakresu Ratownictwa</w:t>
            </w:r>
          </w:p>
          <w:p w:rsidR="00DF6FBB" w:rsidRPr="00A430A9" w:rsidRDefault="000A5348">
            <w:pPr>
              <w:pStyle w:val="TableParagraph"/>
              <w:spacing w:before="1"/>
              <w:ind w:left="1102" w:right="681"/>
              <w:rPr>
                <w:lang w:val="pl-PL"/>
              </w:rPr>
            </w:pPr>
            <w:r w:rsidRPr="00A430A9">
              <w:rPr>
                <w:lang w:val="pl-PL"/>
              </w:rPr>
              <w:t>Medycznego MEDICAL SERVICE</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417"/>
            </w:pPr>
            <w:r>
              <w:t>Paweł Stanisławski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74.</w:t>
            </w:r>
          </w:p>
        </w:tc>
        <w:tc>
          <w:tcPr>
            <w:tcW w:w="4007" w:type="dxa"/>
            <w:shd w:val="clear" w:color="auto" w:fill="F9E2D3"/>
          </w:tcPr>
          <w:p w:rsidR="00DF6FBB" w:rsidRPr="00A430A9" w:rsidRDefault="000A5348">
            <w:pPr>
              <w:pStyle w:val="TableParagraph"/>
              <w:spacing w:before="73"/>
              <w:ind w:left="403" w:right="480"/>
              <w:rPr>
                <w:lang w:val="pl-PL"/>
              </w:rPr>
            </w:pPr>
            <w:r w:rsidRPr="00A430A9">
              <w:rPr>
                <w:lang w:val="pl-PL"/>
              </w:rPr>
              <w:t>Alu-form ZAKŁAD FORM</w:t>
            </w:r>
          </w:p>
          <w:p w:rsidR="00DF6FBB" w:rsidRPr="00A430A9" w:rsidRDefault="000A5348">
            <w:pPr>
              <w:pStyle w:val="TableParagraph"/>
              <w:spacing w:before="1"/>
              <w:ind w:left="1546"/>
              <w:rPr>
                <w:lang w:val="pl-PL"/>
              </w:rPr>
            </w:pPr>
            <w:r w:rsidRPr="00A430A9">
              <w:rPr>
                <w:lang w:val="pl-PL"/>
              </w:rPr>
              <w:t>Mirosław Stempowski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right="283"/>
              <w:jc w:val="right"/>
            </w:pPr>
            <w:r>
              <w:t>Mirosław Stempowski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2"/>
        </w:trPr>
        <w:tc>
          <w:tcPr>
            <w:tcW w:w="672" w:type="dxa"/>
            <w:shd w:val="clear" w:color="auto" w:fill="F9E2D3"/>
          </w:tcPr>
          <w:p w:rsidR="00DF6FBB" w:rsidRDefault="00DF6FBB">
            <w:pPr>
              <w:pStyle w:val="TableParagraph"/>
              <w:spacing w:before="5"/>
              <w:rPr>
                <w:sz w:val="17"/>
              </w:rPr>
            </w:pPr>
          </w:p>
          <w:p w:rsidR="00DF6FBB" w:rsidRDefault="000A5348">
            <w:pPr>
              <w:pStyle w:val="TableParagraph"/>
              <w:ind w:left="208"/>
            </w:pPr>
            <w:r>
              <w:t>75.</w:t>
            </w:r>
          </w:p>
        </w:tc>
        <w:tc>
          <w:tcPr>
            <w:tcW w:w="4007" w:type="dxa"/>
            <w:shd w:val="clear" w:color="auto" w:fill="F9E2D3"/>
          </w:tcPr>
          <w:p w:rsidR="00DF6FBB" w:rsidRDefault="000A5348">
            <w:pPr>
              <w:pStyle w:val="TableParagraph"/>
              <w:spacing w:before="76"/>
              <w:ind w:left="364" w:right="480"/>
            </w:pPr>
            <w:r>
              <w:t>Przedsiębiorstwo Transportowe</w:t>
            </w:r>
          </w:p>
          <w:p w:rsidR="00DF6FBB" w:rsidRDefault="000A5348">
            <w:pPr>
              <w:pStyle w:val="TableParagraph"/>
              <w:spacing w:before="1"/>
              <w:ind w:left="1776" w:right="480"/>
            </w:pPr>
            <w:r>
              <w:t>Tomas Sternal</w:t>
            </w:r>
          </w:p>
        </w:tc>
        <w:tc>
          <w:tcPr>
            <w:tcW w:w="2552" w:type="dxa"/>
            <w:shd w:val="clear" w:color="auto" w:fill="F9E2D3"/>
          </w:tcPr>
          <w:p w:rsidR="00DF6FBB" w:rsidRDefault="00DF6FBB">
            <w:pPr>
              <w:pStyle w:val="TableParagraph"/>
              <w:spacing w:before="5"/>
              <w:rPr>
                <w:sz w:val="17"/>
              </w:rPr>
            </w:pPr>
          </w:p>
          <w:p w:rsidR="00DF6FBB" w:rsidRDefault="000A5348">
            <w:pPr>
              <w:pStyle w:val="TableParagraph"/>
              <w:ind w:left="580"/>
            </w:pPr>
            <w:r>
              <w:t>Tomasz Sternal</w:t>
            </w:r>
          </w:p>
        </w:tc>
        <w:tc>
          <w:tcPr>
            <w:tcW w:w="1985" w:type="dxa"/>
            <w:shd w:val="clear" w:color="auto" w:fill="F9E2D3"/>
          </w:tcPr>
          <w:p w:rsidR="00DF6FBB" w:rsidRDefault="00DF6FBB">
            <w:pPr>
              <w:pStyle w:val="TableParagraph"/>
              <w:spacing w:before="5"/>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76.</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3"/>
              <w:jc w:val="center"/>
            </w:pPr>
            <w:r>
              <w:t>Gościniec „PERŁA KORYTKOWA”</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62"/>
            </w:pPr>
            <w:r>
              <w:t>Małgorzata Stolecka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77.</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2"/>
              <w:jc w:val="center"/>
            </w:pPr>
            <w:r>
              <w:t>Zakład Stolarski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53"/>
            </w:pPr>
            <w:r>
              <w:t>Damian Strzelecki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78.</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8"/>
              <w:jc w:val="center"/>
            </w:pPr>
            <w:r>
              <w:t>PPHU MAGDOM Andrzej Tomczewski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23"/>
            </w:pPr>
            <w:r>
              <w:t>Andrzej Tomczewski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79.</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Bogusława Fryca</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Bogusława Fryca</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ind w:left="208"/>
            </w:pPr>
            <w:r>
              <w:t>80.</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ind w:left="201" w:right="156"/>
              <w:jc w:val="center"/>
            </w:pPr>
            <w:r>
              <w:t>Jolanta Kubiak</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ind w:left="607"/>
            </w:pPr>
            <w:r>
              <w:t>Jolanta Kubiak</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ind w:left="396" w:right="396"/>
              <w:jc w:val="center"/>
            </w:pPr>
            <w:r>
              <w:t>mieszkaniec</w:t>
            </w:r>
          </w:p>
        </w:tc>
      </w:tr>
      <w:tr w:rsidR="00DF6FBB">
        <w:trPr>
          <w:trHeight w:hRule="exact" w:val="692"/>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81.</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Mirosława Kucol</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Mirosława Kucol</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82.</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Maria Maj</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801"/>
            </w:pPr>
            <w:r>
              <w:t>Maria Maj</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83.</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Katarzyna Milewska</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355"/>
            </w:pPr>
            <w:r>
              <w:t>Katarzyna Milewska</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84.</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Tomasz Oset</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691"/>
            </w:pPr>
            <w:r>
              <w:t>Tomasz Oset</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3"/>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85.</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Dawid Rogalski</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556"/>
            </w:pPr>
            <w:r>
              <w:t>Dawid Rogalski</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86.</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Stanisław Sobociński</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323"/>
            </w:pPr>
            <w:r>
              <w:t>Stanisław Sobociński</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87.</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Michał Walczak</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44"/>
            </w:pPr>
            <w:r>
              <w:t>Michał Walczak</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88.</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Grzegorz Marek Weber</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right="226"/>
              <w:jc w:val="right"/>
            </w:pPr>
            <w:r>
              <w:t>Grzegorz Marek Weber</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bl>
    <w:p w:rsidR="00DF6FBB" w:rsidRDefault="00DF6FBB">
      <w:pPr>
        <w:pStyle w:val="Tekstpodstawowy"/>
        <w:rPr>
          <w:sz w:val="7"/>
        </w:rPr>
      </w:pPr>
    </w:p>
    <w:p w:rsidR="00DF6FBB" w:rsidRPr="0014548B" w:rsidRDefault="000A5348">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sidR="0014548B">
        <w:rPr>
          <w:i/>
          <w:lang w:val="pl-PL"/>
        </w:rPr>
        <w:t xml:space="preserve"> </w:t>
      </w:r>
      <w:r w:rsidR="0014548B">
        <w:rPr>
          <w:i/>
          <w:color w:val="00B050"/>
          <w:lang w:val="pl-PL"/>
        </w:rPr>
        <w:t>(stan na 2015 r.).</w:t>
      </w:r>
    </w:p>
    <w:p w:rsidR="00DF6FBB" w:rsidRPr="00A430A9" w:rsidRDefault="000A5348">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DF6FBB" w:rsidRPr="00A430A9" w:rsidRDefault="00DF6FBB">
      <w:pPr>
        <w:jc w:val="both"/>
        <w:rPr>
          <w:lang w:val="pl-PL"/>
        </w:rPr>
        <w:sectPr w:rsidR="00DF6FBB" w:rsidRPr="00A430A9">
          <w:pgSz w:w="11920" w:h="16850"/>
          <w:pgMar w:top="540" w:right="440" w:bottom="420" w:left="1680" w:header="0" w:footer="182" w:gutter="0"/>
          <w:cols w:space="708"/>
        </w:sectPr>
      </w:pPr>
    </w:p>
    <w:p w:rsidR="00DF6FBB" w:rsidRPr="00A430A9" w:rsidRDefault="000A5348">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DF6FBB" w:rsidRPr="00A430A9" w:rsidRDefault="00DF6FBB">
      <w:pPr>
        <w:pStyle w:val="Tekstpodstawowy"/>
        <w:spacing w:before="5"/>
        <w:rPr>
          <w:sz w:val="26"/>
          <w:lang w:val="pl-PL"/>
        </w:rPr>
      </w:pPr>
    </w:p>
    <w:p w:rsidR="00DF6FBB" w:rsidRDefault="000A5348" w:rsidP="00636CE7">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DF6FBB" w:rsidRDefault="00DF6FBB">
      <w:pPr>
        <w:pStyle w:val="Tekstpodstawowy"/>
        <w:spacing w:before="2"/>
        <w:rPr>
          <w:b/>
          <w:sz w:val="21"/>
        </w:rPr>
      </w:pPr>
    </w:p>
    <w:p w:rsidR="00DF6FBB" w:rsidRPr="00A430A9" w:rsidRDefault="000A5348">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DF6FBB" w:rsidRPr="0014548B" w:rsidRDefault="000A5348" w:rsidP="0014548B">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sidR="0014548B">
        <w:rPr>
          <w:lang w:val="pl-PL"/>
        </w:rPr>
        <w:t xml:space="preserve"> </w:t>
      </w:r>
      <w:r w:rsidRPr="0014548B">
        <w:rPr>
          <w:color w:val="00B050"/>
          <w:lang w:val="pl-PL"/>
        </w:rPr>
        <w:t>przedsiębiorcy,</w:t>
      </w:r>
      <w:r w:rsidR="0014548B" w:rsidRPr="0014548B">
        <w:rPr>
          <w:color w:val="00B050"/>
          <w:lang w:val="pl-PL"/>
        </w:rPr>
        <w:t xml:space="preserve"> </w:t>
      </w:r>
      <w:r w:rsidRPr="0014548B">
        <w:rPr>
          <w:color w:val="00B050"/>
          <w:lang w:val="pl-PL"/>
        </w:rPr>
        <w:t>kobiecie,</w:t>
      </w:r>
      <w:r w:rsidR="0014548B" w:rsidRPr="0014548B">
        <w:rPr>
          <w:color w:val="00B050"/>
          <w:lang w:val="pl-PL"/>
        </w:rPr>
        <w:t xml:space="preserve"> </w:t>
      </w:r>
      <w:r w:rsidRPr="0014548B">
        <w:rPr>
          <w:color w:val="00B050"/>
          <w:lang w:val="pl-PL"/>
        </w:rPr>
        <w:t>osobie poniżej 35 roku</w:t>
      </w:r>
      <w:r w:rsidRPr="0014548B">
        <w:rPr>
          <w:color w:val="00B050"/>
          <w:spacing w:val="-3"/>
          <w:lang w:val="pl-PL"/>
        </w:rPr>
        <w:t xml:space="preserve"> </w:t>
      </w:r>
      <w:r w:rsidRPr="0014548B">
        <w:rPr>
          <w:color w:val="00B050"/>
          <w:lang w:val="pl-PL"/>
        </w:rPr>
        <w:t>życia.</w:t>
      </w:r>
    </w:p>
    <w:p w:rsidR="00DF6FBB" w:rsidRPr="00A430A9" w:rsidRDefault="000A5348">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DF6FBB" w:rsidRPr="00A430A9" w:rsidRDefault="000A5348">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DF6FBB" w:rsidRPr="00A430A9" w:rsidRDefault="00DF6FBB">
      <w:pPr>
        <w:pStyle w:val="Tekstpodstawowy"/>
        <w:spacing w:before="9"/>
        <w:rPr>
          <w:sz w:val="21"/>
          <w:lang w:val="pl-PL"/>
        </w:rPr>
      </w:pPr>
    </w:p>
    <w:p w:rsidR="00DF6FBB" w:rsidRPr="00A430A9" w:rsidRDefault="000A5348">
      <w:pPr>
        <w:pStyle w:val="Tekstpodstawowy"/>
        <w:ind w:left="120"/>
        <w:rPr>
          <w:lang w:val="pl-PL"/>
        </w:rPr>
      </w:pPr>
      <w:r w:rsidRPr="00A430A9">
        <w:rPr>
          <w:lang w:val="pl-PL"/>
        </w:rPr>
        <w:t>Tabela 6. Skład Rady Stowarzyszenia Lokalna Grupa Działania Czarnoziem na Soli</w:t>
      </w:r>
    </w:p>
    <w:p w:rsidR="00DF6FBB" w:rsidRPr="00A430A9" w:rsidRDefault="00DF6FBB">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DF6FBB">
        <w:trPr>
          <w:trHeight w:hRule="exact" w:val="576"/>
        </w:trPr>
        <w:tc>
          <w:tcPr>
            <w:tcW w:w="562" w:type="dxa"/>
            <w:shd w:val="clear" w:color="auto" w:fill="6EAC46"/>
          </w:tcPr>
          <w:p w:rsidR="00DF6FBB" w:rsidRDefault="000A5348">
            <w:pPr>
              <w:pStyle w:val="TableParagraph"/>
              <w:spacing w:before="154"/>
              <w:ind w:left="93" w:right="94"/>
              <w:jc w:val="center"/>
              <w:rPr>
                <w:b/>
              </w:rPr>
            </w:pPr>
            <w:r>
              <w:rPr>
                <w:b/>
              </w:rPr>
              <w:t>Lp.</w:t>
            </w:r>
          </w:p>
        </w:tc>
        <w:tc>
          <w:tcPr>
            <w:tcW w:w="3598" w:type="dxa"/>
            <w:shd w:val="clear" w:color="auto" w:fill="6EAC46"/>
          </w:tcPr>
          <w:p w:rsidR="00DF6FBB" w:rsidRDefault="000A5348">
            <w:pPr>
              <w:pStyle w:val="TableParagraph"/>
              <w:spacing w:before="154"/>
              <w:ind w:left="394" w:right="394"/>
              <w:jc w:val="center"/>
              <w:rPr>
                <w:b/>
              </w:rPr>
            </w:pPr>
            <w:r>
              <w:rPr>
                <w:b/>
              </w:rPr>
              <w:t>Imię i nazwisko</w:t>
            </w:r>
          </w:p>
        </w:tc>
        <w:tc>
          <w:tcPr>
            <w:tcW w:w="2934" w:type="dxa"/>
            <w:shd w:val="clear" w:color="auto" w:fill="6EAC46"/>
          </w:tcPr>
          <w:p w:rsidR="00DF6FBB" w:rsidRDefault="000A5348">
            <w:pPr>
              <w:pStyle w:val="TableParagraph"/>
              <w:spacing w:before="154"/>
              <w:ind w:left="828" w:right="827"/>
              <w:jc w:val="center"/>
              <w:rPr>
                <w:b/>
              </w:rPr>
            </w:pPr>
            <w:r>
              <w:rPr>
                <w:b/>
              </w:rPr>
              <w:t>Funkcja</w:t>
            </w:r>
          </w:p>
        </w:tc>
        <w:tc>
          <w:tcPr>
            <w:tcW w:w="1988" w:type="dxa"/>
            <w:shd w:val="clear" w:color="auto" w:fill="6EAC46"/>
          </w:tcPr>
          <w:p w:rsidR="00DF6FBB" w:rsidRDefault="000A5348">
            <w:pPr>
              <w:pStyle w:val="TableParagraph"/>
              <w:spacing w:before="27"/>
              <w:ind w:left="695" w:right="186" w:hanging="500"/>
              <w:rPr>
                <w:b/>
              </w:rPr>
            </w:pPr>
            <w:r>
              <w:rPr>
                <w:b/>
              </w:rPr>
              <w:t>Reprezentowany sektor</w:t>
            </w:r>
          </w:p>
        </w:tc>
      </w:tr>
      <w:tr w:rsidR="00DF6FBB">
        <w:trPr>
          <w:trHeight w:hRule="exact" w:val="254"/>
        </w:trPr>
        <w:tc>
          <w:tcPr>
            <w:tcW w:w="562" w:type="dxa"/>
          </w:tcPr>
          <w:p w:rsidR="00DF6FBB" w:rsidRDefault="000A5348">
            <w:pPr>
              <w:pStyle w:val="TableParagraph"/>
              <w:spacing w:line="221" w:lineRule="exact"/>
              <w:ind w:left="93" w:right="94"/>
              <w:jc w:val="center"/>
              <w:rPr>
                <w:sz w:val="20"/>
              </w:rPr>
            </w:pPr>
            <w:r>
              <w:rPr>
                <w:sz w:val="20"/>
              </w:rPr>
              <w:t>1.</w:t>
            </w:r>
          </w:p>
        </w:tc>
        <w:tc>
          <w:tcPr>
            <w:tcW w:w="3598" w:type="dxa"/>
          </w:tcPr>
          <w:p w:rsidR="00DF6FBB" w:rsidRDefault="000A5348">
            <w:pPr>
              <w:pStyle w:val="TableParagraph"/>
              <w:spacing w:line="221" w:lineRule="exact"/>
              <w:ind w:left="385" w:right="394"/>
              <w:jc w:val="center"/>
              <w:rPr>
                <w:sz w:val="20"/>
              </w:rPr>
            </w:pPr>
            <w:r>
              <w:rPr>
                <w:sz w:val="20"/>
              </w:rPr>
              <w:t>Przemysław Stefański</w:t>
            </w:r>
          </w:p>
        </w:tc>
        <w:tc>
          <w:tcPr>
            <w:tcW w:w="2934" w:type="dxa"/>
            <w:tcBorders>
              <w:right w:val="nil"/>
            </w:tcBorders>
          </w:tcPr>
          <w:p w:rsidR="00DF6FBB" w:rsidRDefault="000A5348">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r w:rsidR="00DF6FBB">
        <w:trPr>
          <w:trHeight w:hRule="exact" w:val="271"/>
        </w:trPr>
        <w:tc>
          <w:tcPr>
            <w:tcW w:w="562" w:type="dxa"/>
          </w:tcPr>
          <w:p w:rsidR="00DF6FBB" w:rsidRDefault="000A5348">
            <w:pPr>
              <w:pStyle w:val="TableParagraph"/>
              <w:spacing w:before="10"/>
              <w:ind w:left="93" w:right="94"/>
              <w:jc w:val="center"/>
              <w:rPr>
                <w:sz w:val="20"/>
              </w:rPr>
            </w:pPr>
            <w:r>
              <w:rPr>
                <w:sz w:val="20"/>
              </w:rPr>
              <w:t>2.</w:t>
            </w:r>
          </w:p>
        </w:tc>
        <w:tc>
          <w:tcPr>
            <w:tcW w:w="3598" w:type="dxa"/>
          </w:tcPr>
          <w:p w:rsidR="00DF6FBB" w:rsidRDefault="000A5348">
            <w:pPr>
              <w:pStyle w:val="TableParagraph"/>
              <w:spacing w:before="10"/>
              <w:ind w:left="387" w:right="394"/>
              <w:jc w:val="center"/>
              <w:rPr>
                <w:sz w:val="20"/>
              </w:rPr>
            </w:pPr>
            <w:r>
              <w:rPr>
                <w:sz w:val="20"/>
              </w:rPr>
              <w:t>Jacek Duma</w:t>
            </w:r>
          </w:p>
        </w:tc>
        <w:tc>
          <w:tcPr>
            <w:tcW w:w="2934" w:type="dxa"/>
            <w:tcBorders>
              <w:right w:val="nil"/>
            </w:tcBorders>
          </w:tcPr>
          <w:p w:rsidR="00DF6FBB" w:rsidRDefault="000A5348">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DF6FBB" w:rsidRDefault="000A5348">
            <w:pPr>
              <w:pStyle w:val="TableParagraph"/>
              <w:spacing w:line="223" w:lineRule="exact"/>
              <w:ind w:left="545" w:right="590"/>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3.</w:t>
            </w:r>
          </w:p>
        </w:tc>
        <w:tc>
          <w:tcPr>
            <w:tcW w:w="3598" w:type="dxa"/>
          </w:tcPr>
          <w:p w:rsidR="00DF6FBB" w:rsidRDefault="000A5348">
            <w:pPr>
              <w:pStyle w:val="TableParagraph"/>
              <w:spacing w:line="221" w:lineRule="exact"/>
              <w:ind w:left="385" w:right="394"/>
              <w:jc w:val="center"/>
              <w:rPr>
                <w:sz w:val="20"/>
              </w:rPr>
            </w:pPr>
            <w:r>
              <w:rPr>
                <w:sz w:val="20"/>
              </w:rPr>
              <w:t>Joanna Kowalska</w:t>
            </w:r>
          </w:p>
        </w:tc>
        <w:tc>
          <w:tcPr>
            <w:tcW w:w="2934" w:type="dxa"/>
          </w:tcPr>
          <w:p w:rsidR="00DF6FBB" w:rsidRDefault="000A5348">
            <w:pPr>
              <w:pStyle w:val="TableParagraph"/>
              <w:spacing w:line="221" w:lineRule="exact"/>
              <w:ind w:left="828" w:right="828"/>
              <w:jc w:val="center"/>
              <w:rPr>
                <w:sz w:val="20"/>
              </w:rPr>
            </w:pPr>
            <w:r>
              <w:rPr>
                <w:sz w:val="20"/>
              </w:rPr>
              <w:t>Sekretarz Rady</w:t>
            </w:r>
          </w:p>
        </w:tc>
        <w:tc>
          <w:tcPr>
            <w:tcW w:w="1988" w:type="dxa"/>
            <w:shd w:val="clear" w:color="auto" w:fill="FF7575"/>
          </w:tcPr>
          <w:p w:rsidR="00DF6FBB" w:rsidRDefault="000A5348">
            <w:pPr>
              <w:pStyle w:val="TableParagraph"/>
              <w:spacing w:line="221"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4.</w:t>
            </w:r>
          </w:p>
        </w:tc>
        <w:tc>
          <w:tcPr>
            <w:tcW w:w="3598" w:type="dxa"/>
          </w:tcPr>
          <w:p w:rsidR="00DF6FBB" w:rsidRDefault="000A5348">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DF6FBB" w:rsidRDefault="000A5348">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DF6FBB" w:rsidRDefault="000A5348">
            <w:pPr>
              <w:pStyle w:val="TableParagraph"/>
              <w:spacing w:line="226" w:lineRule="exact"/>
              <w:ind w:left="552" w:right="590"/>
              <w:jc w:val="center"/>
              <w:rPr>
                <w:sz w:val="20"/>
              </w:rPr>
            </w:pPr>
            <w:r>
              <w:rPr>
                <w:sz w:val="20"/>
              </w:rPr>
              <w:t>społeczny</w:t>
            </w:r>
          </w:p>
        </w:tc>
      </w:tr>
      <w:tr w:rsidR="00DF6FBB">
        <w:trPr>
          <w:trHeight w:hRule="exact" w:val="269"/>
        </w:trPr>
        <w:tc>
          <w:tcPr>
            <w:tcW w:w="562" w:type="dxa"/>
          </w:tcPr>
          <w:p w:rsidR="00DF6FBB" w:rsidRDefault="000A5348">
            <w:pPr>
              <w:pStyle w:val="TableParagraph"/>
              <w:spacing w:before="10"/>
              <w:ind w:left="93" w:right="94"/>
              <w:jc w:val="center"/>
              <w:rPr>
                <w:sz w:val="20"/>
              </w:rPr>
            </w:pPr>
            <w:r>
              <w:rPr>
                <w:sz w:val="20"/>
              </w:rPr>
              <w:t>5.</w:t>
            </w:r>
          </w:p>
        </w:tc>
        <w:tc>
          <w:tcPr>
            <w:tcW w:w="3598" w:type="dxa"/>
          </w:tcPr>
          <w:p w:rsidR="00DF6FBB" w:rsidRDefault="000A5348">
            <w:pPr>
              <w:pStyle w:val="TableParagraph"/>
              <w:spacing w:before="10"/>
              <w:ind w:left="386" w:right="394"/>
              <w:jc w:val="center"/>
              <w:rPr>
                <w:sz w:val="20"/>
              </w:rPr>
            </w:pPr>
            <w:r>
              <w:rPr>
                <w:sz w:val="20"/>
              </w:rPr>
              <w:t>Agnieszka Chlebicka</w:t>
            </w:r>
          </w:p>
        </w:tc>
        <w:tc>
          <w:tcPr>
            <w:tcW w:w="2934" w:type="dxa"/>
          </w:tcPr>
          <w:p w:rsidR="00DF6FBB" w:rsidRDefault="000A5348">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DF6FBB" w:rsidRDefault="000A5348">
            <w:pPr>
              <w:pStyle w:val="TableParagraph"/>
              <w:spacing w:line="205"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6.</w:t>
            </w:r>
          </w:p>
        </w:tc>
        <w:tc>
          <w:tcPr>
            <w:tcW w:w="3598" w:type="dxa"/>
          </w:tcPr>
          <w:p w:rsidR="00DF6FBB" w:rsidRDefault="000A5348">
            <w:pPr>
              <w:pStyle w:val="TableParagraph"/>
              <w:spacing w:line="226" w:lineRule="exact"/>
              <w:ind w:left="385" w:right="394"/>
              <w:jc w:val="center"/>
              <w:rPr>
                <w:sz w:val="20"/>
              </w:rPr>
            </w:pPr>
            <w:r>
              <w:rPr>
                <w:sz w:val="20"/>
              </w:rPr>
              <w:t>Ewa Czyżewska</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7.</w:t>
            </w:r>
          </w:p>
        </w:tc>
        <w:tc>
          <w:tcPr>
            <w:tcW w:w="3598" w:type="dxa"/>
          </w:tcPr>
          <w:p w:rsidR="00DF6FBB" w:rsidRDefault="000A5348">
            <w:pPr>
              <w:pStyle w:val="TableParagraph"/>
              <w:spacing w:line="221" w:lineRule="exact"/>
              <w:ind w:left="386" w:right="394"/>
              <w:jc w:val="center"/>
              <w:rPr>
                <w:sz w:val="20"/>
              </w:rPr>
            </w:pPr>
            <w:r>
              <w:rPr>
                <w:sz w:val="20"/>
              </w:rPr>
              <w:t>Michał Walczak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9D9D9"/>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8.</w:t>
            </w:r>
          </w:p>
        </w:tc>
        <w:tc>
          <w:tcPr>
            <w:tcW w:w="3598" w:type="dxa"/>
          </w:tcPr>
          <w:p w:rsidR="00DF6FBB" w:rsidRDefault="000A5348">
            <w:pPr>
              <w:pStyle w:val="TableParagraph"/>
              <w:spacing w:line="226" w:lineRule="exact"/>
              <w:ind w:left="394" w:right="394"/>
              <w:jc w:val="center"/>
              <w:rPr>
                <w:sz w:val="20"/>
              </w:rPr>
            </w:pPr>
            <w:r>
              <w:rPr>
                <w:sz w:val="20"/>
              </w:rPr>
              <w:t>Katarzyna Kornaszewska-Pietrzak</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4" w:lineRule="exact"/>
              <w:ind w:left="93" w:right="94"/>
              <w:jc w:val="center"/>
              <w:rPr>
                <w:sz w:val="20"/>
              </w:rPr>
            </w:pPr>
            <w:r>
              <w:rPr>
                <w:sz w:val="20"/>
              </w:rPr>
              <w:t>9.</w:t>
            </w:r>
          </w:p>
        </w:tc>
        <w:tc>
          <w:tcPr>
            <w:tcW w:w="3598" w:type="dxa"/>
          </w:tcPr>
          <w:p w:rsidR="00DF6FBB" w:rsidRDefault="000A5348">
            <w:pPr>
              <w:pStyle w:val="TableParagraph"/>
              <w:spacing w:line="224" w:lineRule="exact"/>
              <w:ind w:left="383" w:right="394"/>
              <w:jc w:val="center"/>
              <w:rPr>
                <w:sz w:val="20"/>
              </w:rPr>
            </w:pPr>
            <w:r>
              <w:rPr>
                <w:sz w:val="20"/>
              </w:rPr>
              <w:t>Mirosława Kucol</w:t>
            </w:r>
          </w:p>
        </w:tc>
        <w:tc>
          <w:tcPr>
            <w:tcW w:w="2934" w:type="dxa"/>
          </w:tcPr>
          <w:p w:rsidR="00DF6FBB" w:rsidRDefault="000A5348">
            <w:pPr>
              <w:pStyle w:val="TableParagraph"/>
              <w:spacing w:line="224"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4"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10.</w:t>
            </w:r>
          </w:p>
        </w:tc>
        <w:tc>
          <w:tcPr>
            <w:tcW w:w="3598" w:type="dxa"/>
          </w:tcPr>
          <w:p w:rsidR="00DF6FBB" w:rsidRDefault="000A5348">
            <w:pPr>
              <w:pStyle w:val="TableParagraph"/>
              <w:spacing w:line="226" w:lineRule="exact"/>
              <w:ind w:left="383" w:right="394"/>
              <w:jc w:val="center"/>
              <w:rPr>
                <w:sz w:val="20"/>
              </w:rPr>
            </w:pPr>
            <w:r>
              <w:rPr>
                <w:sz w:val="20"/>
              </w:rPr>
              <w:t>Piotr Zieliński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DF6FBB" w:rsidRDefault="000A5348">
            <w:pPr>
              <w:pStyle w:val="TableParagraph"/>
              <w:spacing w:line="212"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1" w:lineRule="exact"/>
              <w:ind w:left="93" w:right="86"/>
              <w:jc w:val="center"/>
              <w:rPr>
                <w:sz w:val="20"/>
              </w:rPr>
            </w:pPr>
            <w:r>
              <w:rPr>
                <w:sz w:val="20"/>
              </w:rPr>
              <w:t>11.</w:t>
            </w:r>
          </w:p>
        </w:tc>
        <w:tc>
          <w:tcPr>
            <w:tcW w:w="3598" w:type="dxa"/>
          </w:tcPr>
          <w:p w:rsidR="00DF6FBB" w:rsidRDefault="000A5348">
            <w:pPr>
              <w:pStyle w:val="TableParagraph"/>
              <w:spacing w:line="221" w:lineRule="exact"/>
              <w:ind w:left="388" w:right="394"/>
              <w:jc w:val="center"/>
              <w:rPr>
                <w:sz w:val="20"/>
              </w:rPr>
            </w:pPr>
            <w:r>
              <w:rPr>
                <w:sz w:val="20"/>
              </w:rPr>
              <w:t>Maciej Przeździęk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12.</w:t>
            </w:r>
          </w:p>
        </w:tc>
        <w:tc>
          <w:tcPr>
            <w:tcW w:w="3598" w:type="dxa"/>
          </w:tcPr>
          <w:p w:rsidR="00DF6FBB" w:rsidRDefault="000A5348">
            <w:pPr>
              <w:pStyle w:val="TableParagraph"/>
              <w:spacing w:line="226" w:lineRule="exact"/>
              <w:ind w:left="383" w:right="394"/>
              <w:jc w:val="center"/>
              <w:rPr>
                <w:sz w:val="20"/>
              </w:rPr>
            </w:pPr>
            <w:r>
              <w:rPr>
                <w:sz w:val="20"/>
              </w:rPr>
              <w:t>Jan Wasilewski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13.</w:t>
            </w:r>
          </w:p>
        </w:tc>
        <w:tc>
          <w:tcPr>
            <w:tcW w:w="3598" w:type="dxa"/>
          </w:tcPr>
          <w:p w:rsidR="00DF6FBB" w:rsidRDefault="000A5348">
            <w:pPr>
              <w:pStyle w:val="TableParagraph"/>
              <w:spacing w:line="226" w:lineRule="exact"/>
              <w:ind w:left="385" w:right="394"/>
              <w:jc w:val="center"/>
              <w:rPr>
                <w:sz w:val="20"/>
              </w:rPr>
            </w:pPr>
            <w:r>
              <w:rPr>
                <w:sz w:val="20"/>
              </w:rPr>
              <w:t>Leszek Sienkiewicz</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86"/>
        </w:trPr>
        <w:tc>
          <w:tcPr>
            <w:tcW w:w="562" w:type="dxa"/>
          </w:tcPr>
          <w:p w:rsidR="00DF6FBB" w:rsidRDefault="000A5348">
            <w:pPr>
              <w:pStyle w:val="TableParagraph"/>
              <w:spacing w:line="221" w:lineRule="exact"/>
              <w:ind w:left="93" w:right="87"/>
              <w:jc w:val="center"/>
              <w:rPr>
                <w:sz w:val="20"/>
              </w:rPr>
            </w:pPr>
            <w:r>
              <w:rPr>
                <w:sz w:val="20"/>
              </w:rPr>
              <w:t>14.</w:t>
            </w:r>
          </w:p>
        </w:tc>
        <w:tc>
          <w:tcPr>
            <w:tcW w:w="3598" w:type="dxa"/>
          </w:tcPr>
          <w:p w:rsidR="00DF6FBB" w:rsidRDefault="000A5348">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DF6FBB" w:rsidRDefault="000A5348">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bl>
    <w:p w:rsidR="0014548B" w:rsidRDefault="0014548B">
      <w:pPr>
        <w:pStyle w:val="Tekstpodstawowy"/>
        <w:spacing w:before="4"/>
        <w:rPr>
          <w:color w:val="00B050"/>
          <w:sz w:val="17"/>
          <w:lang w:val="pl-PL"/>
        </w:rPr>
      </w:pPr>
    </w:p>
    <w:p w:rsidR="00DF6FBB" w:rsidRDefault="0014548B" w:rsidP="0014548B">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14548B" w:rsidRPr="0014548B" w:rsidRDefault="0014548B" w:rsidP="0014548B">
      <w:pPr>
        <w:pStyle w:val="Tekstpodstawowy"/>
        <w:spacing w:before="4"/>
        <w:ind w:firstLine="233"/>
        <w:rPr>
          <w:color w:val="00B050"/>
          <w:sz w:val="17"/>
          <w:lang w:val="pl-PL"/>
        </w:rPr>
      </w:pPr>
    </w:p>
    <w:p w:rsidR="00DF6FBB" w:rsidRDefault="000A5348" w:rsidP="00636CE7">
      <w:pPr>
        <w:pStyle w:val="Nagwek2"/>
        <w:numPr>
          <w:ilvl w:val="2"/>
          <w:numId w:val="65"/>
        </w:numPr>
        <w:tabs>
          <w:tab w:val="left" w:pos="954"/>
        </w:tabs>
        <w:spacing w:before="72"/>
        <w:ind w:left="953" w:hanging="720"/>
        <w:jc w:val="both"/>
      </w:pPr>
      <w:r>
        <w:t>Zasady funkcjonowania</w:t>
      </w:r>
      <w:r>
        <w:rPr>
          <w:spacing w:val="-14"/>
        </w:rPr>
        <w:t xml:space="preserve"> </w:t>
      </w:r>
      <w:r>
        <w:t>LGD.</w:t>
      </w:r>
    </w:p>
    <w:p w:rsidR="00DF6FBB" w:rsidRDefault="00DF6FBB">
      <w:pPr>
        <w:pStyle w:val="Tekstpodstawowy"/>
        <w:spacing w:before="2"/>
        <w:rPr>
          <w:b/>
          <w:sz w:val="21"/>
        </w:rPr>
      </w:pPr>
    </w:p>
    <w:p w:rsidR="00DF6FBB" w:rsidRPr="00A430A9" w:rsidRDefault="000A5348">
      <w:pPr>
        <w:pStyle w:val="Tekstpodstawowy"/>
        <w:ind w:left="233"/>
        <w:jc w:val="both"/>
        <w:rPr>
          <w:lang w:val="pl-PL"/>
        </w:rPr>
      </w:pPr>
      <w:r w:rsidRPr="00A430A9">
        <w:rPr>
          <w:lang w:val="pl-PL"/>
        </w:rPr>
        <w:t>Zasady działania Stowarzyszenia LGD Czarnoziem na Soli określają następujące dokumenty:</w:t>
      </w:r>
    </w:p>
    <w:p w:rsidR="00DF6FBB" w:rsidRPr="00A430A9" w:rsidRDefault="00DF6FBB">
      <w:pPr>
        <w:pStyle w:val="Tekstpodstawowy"/>
        <w:spacing w:before="9"/>
        <w:rPr>
          <w:sz w:val="21"/>
          <w:lang w:val="pl-PL"/>
        </w:rPr>
      </w:pPr>
    </w:p>
    <w:p w:rsidR="00DF6FBB" w:rsidRPr="00A430A9" w:rsidRDefault="000A5348" w:rsidP="00636CE7">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DF6FBB" w:rsidRPr="00A430A9" w:rsidRDefault="00DF6FBB">
      <w:pPr>
        <w:pStyle w:val="Tekstpodstawowy"/>
        <w:spacing w:before="3"/>
        <w:rPr>
          <w:lang w:val="pl-PL"/>
        </w:rPr>
      </w:pPr>
    </w:p>
    <w:p w:rsidR="00DF6FBB" w:rsidRDefault="000A5348" w:rsidP="00636CE7">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DF6FBB" w:rsidRDefault="00DF6FBB">
      <w:pPr>
        <w:pStyle w:val="Tekstpodstawowy"/>
        <w:spacing w:before="9"/>
        <w:rPr>
          <w:sz w:val="21"/>
        </w:rPr>
      </w:pPr>
    </w:p>
    <w:p w:rsidR="00DF6FBB" w:rsidRDefault="000A5348">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DF6FBB" w:rsidRDefault="00DF6FBB">
      <w:pPr>
        <w:jc w:val="both"/>
        <w:sectPr w:rsidR="00DF6FBB">
          <w:pgSz w:w="11920" w:h="16850"/>
          <w:pgMar w:top="480" w:right="440" w:bottom="420" w:left="1560" w:header="0" w:footer="182" w:gutter="0"/>
          <w:cols w:space="708"/>
        </w:sectPr>
      </w:pPr>
    </w:p>
    <w:p w:rsidR="00DF6FBB" w:rsidRPr="00A430A9" w:rsidRDefault="000A5348" w:rsidP="00636CE7">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DF6FBB" w:rsidRPr="00A430A9" w:rsidRDefault="00DF6FBB">
      <w:pPr>
        <w:pStyle w:val="Tekstpodstawowy"/>
        <w:spacing w:before="4"/>
        <w:rPr>
          <w:b/>
          <w:sz w:val="21"/>
          <w:lang w:val="pl-PL"/>
        </w:rPr>
      </w:pPr>
    </w:p>
    <w:p w:rsidR="00DF6FBB" w:rsidRPr="00A430A9" w:rsidRDefault="000A5348">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DF6FBB" w:rsidRPr="00A430A9" w:rsidRDefault="00DF6FBB">
      <w:pPr>
        <w:pStyle w:val="Tekstpodstawowy"/>
        <w:spacing w:before="2"/>
        <w:rPr>
          <w:sz w:val="27"/>
          <w:lang w:val="pl-PL"/>
        </w:rPr>
      </w:pPr>
    </w:p>
    <w:p w:rsidR="00DF6FBB" w:rsidRPr="00A430A9" w:rsidRDefault="000A5348" w:rsidP="00636CE7">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DF6FBB" w:rsidRPr="00A430A9" w:rsidRDefault="000A5348" w:rsidP="00636CE7">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DF6FBB" w:rsidRPr="00A430A9" w:rsidRDefault="000A5348">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DF6FBB" w:rsidRPr="00A430A9" w:rsidRDefault="00DF6FBB">
      <w:pPr>
        <w:pStyle w:val="Tekstpodstawowy"/>
        <w:spacing w:before="2"/>
        <w:rPr>
          <w:lang w:val="pl-PL"/>
        </w:rPr>
      </w:pPr>
    </w:p>
    <w:p w:rsidR="00DF6FBB" w:rsidRPr="00A430A9" w:rsidRDefault="000A5348" w:rsidP="00636CE7">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DF6FBB" w:rsidRPr="00A430A9" w:rsidRDefault="000A5348">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DF6FBB" w:rsidRPr="00A430A9" w:rsidRDefault="00DF6FBB">
      <w:pPr>
        <w:pStyle w:val="Tekstpodstawowy"/>
        <w:rPr>
          <w:lang w:val="pl-PL"/>
        </w:rPr>
      </w:pPr>
    </w:p>
    <w:p w:rsidR="00DF6FBB" w:rsidRPr="00A430A9" w:rsidRDefault="000A5348" w:rsidP="00636CE7">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DF6FBB" w:rsidRDefault="000A5348" w:rsidP="00636CE7">
      <w:pPr>
        <w:pStyle w:val="Akapitzlist"/>
        <w:numPr>
          <w:ilvl w:val="0"/>
          <w:numId w:val="59"/>
        </w:numPr>
        <w:tabs>
          <w:tab w:val="left" w:pos="834"/>
        </w:tabs>
        <w:spacing w:before="4" w:line="252" w:lineRule="exact"/>
      </w:pPr>
      <w:r>
        <w:t>dyrektor</w:t>
      </w:r>
      <w:r>
        <w:rPr>
          <w:spacing w:val="-8"/>
        </w:rPr>
        <w:t xml:space="preserve"> </w:t>
      </w:r>
      <w:r>
        <w:t>biura,</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DF6FBB" w:rsidRPr="00A430A9" w:rsidRDefault="000A5348" w:rsidP="00636CE7">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DF6FBB" w:rsidRPr="00A430A9" w:rsidRDefault="000A5348" w:rsidP="00636CE7">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DF6FBB" w:rsidRPr="00A430A9" w:rsidRDefault="000A5348">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DF6FBB" w:rsidRPr="00A430A9" w:rsidRDefault="00DF6FBB">
      <w:pPr>
        <w:pStyle w:val="Tekstpodstawowy"/>
        <w:spacing w:before="4"/>
        <w:rPr>
          <w:sz w:val="26"/>
          <w:lang w:val="pl-PL"/>
        </w:rPr>
      </w:pPr>
    </w:p>
    <w:p w:rsidR="00DF6FBB" w:rsidRDefault="000A5348" w:rsidP="00636CE7">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DF6FBB" w:rsidRPr="00A430A9" w:rsidRDefault="000A5348">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DF6FBB" w:rsidRPr="00A430A9" w:rsidRDefault="000A5348">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DF6FBB" w:rsidRPr="00A430A9" w:rsidRDefault="00DF6FBB">
      <w:pPr>
        <w:jc w:val="both"/>
        <w:rPr>
          <w:lang w:val="pl-PL"/>
        </w:rPr>
        <w:sectPr w:rsidR="00DF6FBB" w:rsidRPr="00A430A9">
          <w:pgSz w:w="11920" w:h="16850"/>
          <w:pgMar w:top="740" w:right="440" w:bottom="480" w:left="1680" w:header="0" w:footer="182" w:gutter="0"/>
          <w:cols w:space="708"/>
        </w:sectPr>
      </w:pPr>
    </w:p>
    <w:p w:rsidR="00DF6FBB" w:rsidRPr="00A430A9" w:rsidRDefault="000A5348">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DF6FBB" w:rsidRPr="00A430A9" w:rsidRDefault="000A5348">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DF6FBB" w:rsidRPr="00A430A9" w:rsidRDefault="000A5348">
      <w:pPr>
        <w:pStyle w:val="Tekstpodstawowy"/>
        <w:spacing w:before="61"/>
        <w:ind w:left="821"/>
        <w:rPr>
          <w:lang w:val="pl-PL"/>
        </w:rPr>
      </w:pPr>
      <w:r w:rsidRPr="00A430A9">
        <w:rPr>
          <w:lang w:val="pl-PL"/>
        </w:rPr>
        <w:t>Ustalono następującą listę szczegółowych pytań badawczych:</w:t>
      </w:r>
    </w:p>
    <w:p w:rsidR="00DF6FBB" w:rsidRPr="00A430A9" w:rsidRDefault="000A5348" w:rsidP="00636CE7">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DF6FBB" w:rsidRPr="00A430A9" w:rsidRDefault="000A5348" w:rsidP="00636CE7">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DF6FBB" w:rsidRPr="00A430A9" w:rsidRDefault="000A5348" w:rsidP="00636CE7">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DF6FBB" w:rsidRPr="00A430A9" w:rsidRDefault="000A5348" w:rsidP="00636CE7">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DF6FBB" w:rsidRPr="00A430A9" w:rsidRDefault="000A5348" w:rsidP="00636CE7">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DF6FBB" w:rsidRPr="00A430A9" w:rsidRDefault="000A5348">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DF6FBB" w:rsidRPr="00A430A9" w:rsidRDefault="000A5348">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DF6FBB" w:rsidRPr="00A430A9" w:rsidRDefault="000A5348">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DF6FBB" w:rsidRPr="00A430A9" w:rsidRDefault="000A5348">
      <w:pPr>
        <w:pStyle w:val="Tekstpodstawowy"/>
        <w:spacing w:line="252" w:lineRule="exact"/>
        <w:ind w:left="113"/>
        <w:jc w:val="both"/>
        <w:rPr>
          <w:lang w:val="pl-PL"/>
        </w:rPr>
      </w:pPr>
      <w:r w:rsidRPr="00A430A9">
        <w:rPr>
          <w:lang w:val="pl-PL"/>
        </w:rPr>
        <w:t>„nie wiem”).</w:t>
      </w:r>
    </w:p>
    <w:p w:rsidR="00DF6FBB" w:rsidRPr="00A430A9" w:rsidRDefault="000A5348">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DF6FBB" w:rsidRPr="00A430A9" w:rsidRDefault="000A5348">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DF6FBB" w:rsidRPr="00A430A9" w:rsidRDefault="000A5348">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DF6FBB" w:rsidRPr="00A430A9" w:rsidRDefault="000A5348">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DF6FBB" w:rsidRPr="00A430A9" w:rsidRDefault="00DF6FBB">
      <w:pPr>
        <w:jc w:val="both"/>
        <w:rPr>
          <w:lang w:val="pl-PL"/>
        </w:rPr>
        <w:sectPr w:rsidR="00DF6FBB" w:rsidRPr="00A430A9">
          <w:pgSz w:w="11920" w:h="16850"/>
          <w:pgMar w:top="480" w:right="440" w:bottom="380" w:left="1680" w:header="0" w:footer="182" w:gutter="0"/>
          <w:cols w:space="708"/>
        </w:sectPr>
      </w:pPr>
    </w:p>
    <w:p w:rsidR="00DF6FBB" w:rsidRPr="00A430A9" w:rsidRDefault="000A5348">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DF6FBB" w:rsidRPr="00A430A9" w:rsidRDefault="000A5348">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DF6FBB" w:rsidRPr="00A430A9" w:rsidRDefault="000A5348">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DF6FBB" w:rsidRPr="00A430A9" w:rsidRDefault="000A5348">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DF6FBB" w:rsidRPr="00A430A9" w:rsidRDefault="000A5348">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DF6FBB" w:rsidRPr="00A430A9" w:rsidRDefault="000A5348">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DF6FBB" w:rsidRPr="00A430A9" w:rsidRDefault="000A5348">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DF6FBB" w:rsidRPr="00A430A9" w:rsidRDefault="000A5348">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DF6FBB" w:rsidRPr="00A430A9" w:rsidRDefault="00DF6FBB">
      <w:pPr>
        <w:pStyle w:val="Tekstpodstawowy"/>
        <w:spacing w:before="1"/>
        <w:rPr>
          <w:sz w:val="25"/>
          <w:lang w:val="pl-PL"/>
        </w:rPr>
      </w:pPr>
    </w:p>
    <w:p w:rsidR="00DF6FBB" w:rsidRPr="00A430A9" w:rsidRDefault="000A5348">
      <w:pPr>
        <w:pStyle w:val="Tekstpodstawowy"/>
        <w:spacing w:before="1"/>
        <w:ind w:left="120" w:right="506"/>
        <w:rPr>
          <w:lang w:val="pl-PL"/>
        </w:rPr>
      </w:pPr>
      <w:r w:rsidRPr="00A430A9">
        <w:rPr>
          <w:lang w:val="pl-PL"/>
        </w:rPr>
        <w:t>Tabela 7. Metody i techniki wykorzystane podczas opracowywania kluczowych etapów LSR.</w:t>
      </w:r>
    </w:p>
    <w:p w:rsidR="00DF6FBB" w:rsidRPr="00A430A9" w:rsidRDefault="00DF6FBB">
      <w:pPr>
        <w:pStyle w:val="Tekstpodstawowy"/>
        <w:rPr>
          <w:sz w:val="20"/>
          <w:lang w:val="pl-PL"/>
        </w:rPr>
      </w:pPr>
    </w:p>
    <w:p w:rsidR="00DF6FBB" w:rsidRPr="00A430A9" w:rsidRDefault="00DF6FBB">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DF6FBB" w:rsidTr="00805EC0">
        <w:trPr>
          <w:trHeight w:hRule="exact" w:val="560"/>
        </w:trPr>
        <w:tc>
          <w:tcPr>
            <w:tcW w:w="2037" w:type="dxa"/>
            <w:vMerge w:val="restart"/>
            <w:shd w:val="clear" w:color="auto" w:fill="BBD4EC"/>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8"/>
              <w:rPr>
                <w:sz w:val="28"/>
                <w:lang w:val="pl-PL"/>
              </w:rPr>
            </w:pPr>
          </w:p>
          <w:p w:rsidR="00DF6FBB" w:rsidRDefault="000A5348">
            <w:pPr>
              <w:pStyle w:val="TableParagraph"/>
              <w:spacing w:before="1"/>
              <w:ind w:left="621" w:right="331"/>
              <w:rPr>
                <w:b/>
              </w:rPr>
            </w:pPr>
            <w:r>
              <w:rPr>
                <w:b/>
              </w:rPr>
              <w:t>Metoda</w:t>
            </w:r>
          </w:p>
        </w:tc>
        <w:tc>
          <w:tcPr>
            <w:tcW w:w="7607" w:type="dxa"/>
            <w:gridSpan w:val="5"/>
            <w:shd w:val="clear" w:color="auto" w:fill="BBD4EC"/>
          </w:tcPr>
          <w:p w:rsidR="00DF6FBB" w:rsidRDefault="000A5348">
            <w:pPr>
              <w:pStyle w:val="TableParagraph"/>
              <w:spacing w:before="157"/>
              <w:ind w:left="2912" w:right="2912"/>
              <w:jc w:val="center"/>
              <w:rPr>
                <w:b/>
              </w:rPr>
            </w:pPr>
            <w:r>
              <w:rPr>
                <w:b/>
              </w:rPr>
              <w:t>Etap opracowania LSR</w:t>
            </w:r>
          </w:p>
        </w:tc>
      </w:tr>
      <w:tr w:rsidR="00DF6FBB" w:rsidTr="00805EC0">
        <w:trPr>
          <w:trHeight w:hRule="exact" w:val="1418"/>
        </w:trPr>
        <w:tc>
          <w:tcPr>
            <w:tcW w:w="2037" w:type="dxa"/>
            <w:vMerge/>
            <w:shd w:val="clear" w:color="auto" w:fill="BBD4EC"/>
          </w:tcPr>
          <w:p w:rsidR="00DF6FBB" w:rsidRDefault="00DF6FBB"/>
        </w:tc>
        <w:tc>
          <w:tcPr>
            <w:tcW w:w="116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1</w:t>
            </w:r>
          </w:p>
          <w:p w:rsidR="00DF6FBB" w:rsidRDefault="000A5348">
            <w:pPr>
              <w:pStyle w:val="TableParagraph"/>
              <w:spacing w:before="56"/>
              <w:ind w:left="115" w:right="98" w:hanging="18"/>
              <w:jc w:val="center"/>
              <w:rPr>
                <w:b/>
              </w:rPr>
            </w:pPr>
            <w:r>
              <w:rPr>
                <w:b/>
              </w:rPr>
              <w:t>Diagnoza, analiza SWOT</w:t>
            </w:r>
          </w:p>
        </w:tc>
        <w:tc>
          <w:tcPr>
            <w:tcW w:w="158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2</w:t>
            </w:r>
          </w:p>
          <w:p w:rsidR="00DF6FBB" w:rsidRDefault="000A5348">
            <w:pPr>
              <w:pStyle w:val="TableParagraph"/>
              <w:spacing w:before="56"/>
              <w:ind w:left="40" w:right="40"/>
              <w:jc w:val="center"/>
              <w:rPr>
                <w:b/>
              </w:rPr>
            </w:pPr>
            <w:r>
              <w:rPr>
                <w:b/>
              </w:rPr>
              <w:t>Cele, wskaźniki, plan działania</w:t>
            </w:r>
          </w:p>
        </w:tc>
        <w:tc>
          <w:tcPr>
            <w:tcW w:w="1882" w:type="dxa"/>
            <w:shd w:val="clear" w:color="auto" w:fill="BBD4EC"/>
          </w:tcPr>
          <w:p w:rsidR="00DF6FBB" w:rsidRPr="00A430A9" w:rsidRDefault="000A5348">
            <w:pPr>
              <w:pStyle w:val="TableParagraph"/>
              <w:spacing w:before="157"/>
              <w:ind w:right="5"/>
              <w:jc w:val="center"/>
              <w:rPr>
                <w:b/>
                <w:lang w:val="pl-PL"/>
              </w:rPr>
            </w:pPr>
            <w:r w:rsidRPr="00A430A9">
              <w:rPr>
                <w:b/>
                <w:lang w:val="pl-PL"/>
              </w:rPr>
              <w:t>3</w:t>
            </w:r>
          </w:p>
          <w:p w:rsidR="00DF6FBB" w:rsidRPr="00A430A9" w:rsidRDefault="000A5348">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DF6FBB" w:rsidRPr="00A430A9" w:rsidRDefault="00DF6FBB">
            <w:pPr>
              <w:pStyle w:val="TableParagraph"/>
              <w:spacing w:before="8"/>
              <w:rPr>
                <w:sz w:val="24"/>
                <w:lang w:val="pl-PL"/>
              </w:rPr>
            </w:pPr>
          </w:p>
          <w:p w:rsidR="00DF6FBB" w:rsidRDefault="000A5348">
            <w:pPr>
              <w:pStyle w:val="TableParagraph"/>
              <w:jc w:val="center"/>
              <w:rPr>
                <w:b/>
              </w:rPr>
            </w:pPr>
            <w:r>
              <w:rPr>
                <w:b/>
              </w:rPr>
              <w:t>4</w:t>
            </w:r>
          </w:p>
          <w:p w:rsidR="00DF6FBB" w:rsidRDefault="000A5348">
            <w:pPr>
              <w:pStyle w:val="TableParagraph"/>
              <w:spacing w:before="56"/>
              <w:ind w:left="84" w:right="78"/>
              <w:jc w:val="center"/>
              <w:rPr>
                <w:b/>
              </w:rPr>
            </w:pPr>
            <w:r>
              <w:rPr>
                <w:b/>
              </w:rPr>
              <w:t>Monitoring i ewaluacja</w:t>
            </w:r>
          </w:p>
        </w:tc>
        <w:tc>
          <w:tcPr>
            <w:tcW w:w="1701"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5</w:t>
            </w:r>
          </w:p>
          <w:p w:rsidR="00DF6FBB" w:rsidRDefault="000A5348">
            <w:pPr>
              <w:pStyle w:val="TableParagraph"/>
              <w:spacing w:before="56"/>
              <w:ind w:left="215" w:right="201" w:hanging="13"/>
              <w:jc w:val="center"/>
              <w:rPr>
                <w:b/>
              </w:rPr>
            </w:pPr>
            <w:r>
              <w:rPr>
                <w:b/>
              </w:rPr>
              <w:t>Plan komunikacji</w:t>
            </w:r>
          </w:p>
        </w:tc>
      </w:tr>
      <w:tr w:rsidR="00DF6FBB" w:rsidTr="00805EC0">
        <w:trPr>
          <w:trHeight w:hRule="exact" w:val="557"/>
        </w:trPr>
        <w:tc>
          <w:tcPr>
            <w:tcW w:w="2037" w:type="dxa"/>
          </w:tcPr>
          <w:p w:rsidR="00DF6FBB" w:rsidRDefault="000A5348">
            <w:pPr>
              <w:pStyle w:val="TableParagraph"/>
              <w:spacing w:before="157"/>
              <w:ind w:left="76" w:right="76"/>
              <w:jc w:val="center"/>
              <w:rPr>
                <w:b/>
              </w:rPr>
            </w:pPr>
            <w:r>
              <w:rPr>
                <w:b/>
              </w:rPr>
              <w:t>Zespół roboczy</w:t>
            </w:r>
          </w:p>
        </w:tc>
        <w:tc>
          <w:tcPr>
            <w:tcW w:w="1165" w:type="dxa"/>
          </w:tcPr>
          <w:p w:rsidR="00DF6FBB" w:rsidRDefault="000A5348">
            <w:pPr>
              <w:pStyle w:val="TableParagraph"/>
              <w:spacing w:before="157"/>
              <w:ind w:right="1"/>
              <w:jc w:val="center"/>
              <w:rPr>
                <w:b/>
              </w:rPr>
            </w:pPr>
            <w:r>
              <w:rPr>
                <w:b/>
              </w:rPr>
              <w:t>X</w:t>
            </w:r>
          </w:p>
        </w:tc>
        <w:tc>
          <w:tcPr>
            <w:tcW w:w="1585" w:type="dxa"/>
          </w:tcPr>
          <w:p w:rsidR="00DF6FBB" w:rsidRDefault="000A5348">
            <w:pPr>
              <w:pStyle w:val="TableParagraph"/>
              <w:spacing w:before="157"/>
              <w:ind w:right="8"/>
              <w:jc w:val="center"/>
              <w:rPr>
                <w:b/>
              </w:rPr>
            </w:pPr>
            <w:r>
              <w:rPr>
                <w:b/>
              </w:rPr>
              <w:t>X</w:t>
            </w:r>
          </w:p>
        </w:tc>
        <w:tc>
          <w:tcPr>
            <w:tcW w:w="1882" w:type="dxa"/>
          </w:tcPr>
          <w:p w:rsidR="00DF6FBB" w:rsidRDefault="000A5348">
            <w:pPr>
              <w:pStyle w:val="TableParagraph"/>
              <w:spacing w:before="157"/>
              <w:ind w:right="853"/>
              <w:jc w:val="right"/>
              <w:rPr>
                <w:b/>
              </w:rPr>
            </w:pPr>
            <w:r>
              <w:rPr>
                <w:b/>
              </w:rPr>
              <w:t>X</w:t>
            </w:r>
          </w:p>
        </w:tc>
        <w:tc>
          <w:tcPr>
            <w:tcW w:w="1274" w:type="dxa"/>
          </w:tcPr>
          <w:p w:rsidR="00DF6FBB" w:rsidRDefault="000A5348">
            <w:pPr>
              <w:pStyle w:val="TableParagraph"/>
              <w:spacing w:before="157"/>
              <w:ind w:right="601"/>
              <w:jc w:val="right"/>
              <w:rPr>
                <w:b/>
              </w:rPr>
            </w:pPr>
            <w:r>
              <w:rPr>
                <w:b/>
              </w:rPr>
              <w:t>X</w:t>
            </w:r>
          </w:p>
        </w:tc>
        <w:tc>
          <w:tcPr>
            <w:tcW w:w="1701" w:type="dxa"/>
          </w:tcPr>
          <w:p w:rsidR="00DF6FBB" w:rsidRDefault="000A5348">
            <w:pPr>
              <w:pStyle w:val="TableParagraph"/>
              <w:spacing w:before="157"/>
              <w:ind w:right="721"/>
              <w:jc w:val="right"/>
              <w:rPr>
                <w:b/>
              </w:rPr>
            </w:pPr>
            <w:r>
              <w:rPr>
                <w:b/>
              </w:rPr>
              <w:t>X</w:t>
            </w:r>
          </w:p>
        </w:tc>
      </w:tr>
      <w:tr w:rsidR="00DF6FBB" w:rsidTr="00805EC0">
        <w:trPr>
          <w:trHeight w:hRule="exact" w:val="559"/>
        </w:trPr>
        <w:tc>
          <w:tcPr>
            <w:tcW w:w="2037" w:type="dxa"/>
          </w:tcPr>
          <w:p w:rsidR="00DF6FBB" w:rsidRDefault="000A5348">
            <w:pPr>
              <w:pStyle w:val="TableParagraph"/>
              <w:spacing w:before="159"/>
              <w:ind w:left="76" w:right="77"/>
              <w:jc w:val="center"/>
              <w:rPr>
                <w:b/>
              </w:rPr>
            </w:pPr>
            <w:r>
              <w:rPr>
                <w:b/>
              </w:rPr>
              <w:t>Badanie ankietowe</w:t>
            </w:r>
          </w:p>
        </w:tc>
        <w:tc>
          <w:tcPr>
            <w:tcW w:w="1165" w:type="dxa"/>
          </w:tcPr>
          <w:p w:rsidR="00DF6FBB" w:rsidRDefault="000A5348">
            <w:pPr>
              <w:pStyle w:val="TableParagraph"/>
              <w:spacing w:before="159"/>
              <w:ind w:right="1"/>
              <w:jc w:val="center"/>
              <w:rPr>
                <w:b/>
              </w:rPr>
            </w:pPr>
            <w:r>
              <w:rPr>
                <w:b/>
              </w:rPr>
              <w:t>X</w:t>
            </w:r>
          </w:p>
        </w:tc>
        <w:tc>
          <w:tcPr>
            <w:tcW w:w="1585" w:type="dxa"/>
          </w:tcPr>
          <w:p w:rsidR="00DF6FBB" w:rsidRDefault="000A5348">
            <w:pPr>
              <w:pStyle w:val="TableParagraph"/>
              <w:spacing w:before="159"/>
              <w:ind w:right="8"/>
              <w:jc w:val="center"/>
              <w:rPr>
                <w:b/>
              </w:rPr>
            </w:pPr>
            <w:r>
              <w:rPr>
                <w:b/>
              </w:rPr>
              <w:t>X</w:t>
            </w:r>
          </w:p>
        </w:tc>
        <w:tc>
          <w:tcPr>
            <w:tcW w:w="1882" w:type="dxa"/>
          </w:tcPr>
          <w:p w:rsidR="00DF6FBB" w:rsidRDefault="000A5348">
            <w:pPr>
              <w:pStyle w:val="TableParagraph"/>
              <w:spacing w:before="159"/>
              <w:ind w:right="853"/>
              <w:jc w:val="right"/>
              <w:rPr>
                <w:b/>
              </w:rPr>
            </w:pPr>
            <w:r>
              <w:rPr>
                <w:b/>
              </w:rPr>
              <w:t>X</w:t>
            </w:r>
          </w:p>
        </w:tc>
        <w:tc>
          <w:tcPr>
            <w:tcW w:w="1274" w:type="dxa"/>
          </w:tcPr>
          <w:p w:rsidR="00DF6FBB" w:rsidRDefault="00DF6FBB"/>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4"/>
        </w:trPr>
        <w:tc>
          <w:tcPr>
            <w:tcW w:w="2037" w:type="dxa"/>
          </w:tcPr>
          <w:p w:rsidR="00DF6FBB" w:rsidRDefault="000A5348">
            <w:pPr>
              <w:pStyle w:val="TableParagraph"/>
              <w:spacing w:before="157"/>
              <w:ind w:left="350" w:right="331" w:firstLine="182"/>
              <w:rPr>
                <w:b/>
              </w:rPr>
            </w:pPr>
            <w:r>
              <w:rPr>
                <w:b/>
              </w:rPr>
              <w:t>Wywiady indywidualne</w:t>
            </w:r>
          </w:p>
        </w:tc>
        <w:tc>
          <w:tcPr>
            <w:tcW w:w="1165"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85"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82"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4"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jc w:val="right"/>
        <w:sectPr w:rsidR="00DF6FBB">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DF6FBB" w:rsidTr="00805EC0">
        <w:trPr>
          <w:trHeight w:hRule="exact" w:val="823"/>
        </w:trPr>
        <w:tc>
          <w:tcPr>
            <w:tcW w:w="1983" w:type="dxa"/>
          </w:tcPr>
          <w:p w:rsidR="00DF6FBB" w:rsidRDefault="000A5348">
            <w:pPr>
              <w:pStyle w:val="TableParagraph"/>
              <w:spacing w:before="157"/>
              <w:ind w:left="333" w:right="312" w:firstLine="158"/>
              <w:rPr>
                <w:b/>
              </w:rPr>
            </w:pPr>
            <w:r>
              <w:rPr>
                <w:b/>
              </w:rPr>
              <w:lastRenderedPageBreak/>
              <w:t>Warsztaty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4"/>
        </w:trPr>
        <w:tc>
          <w:tcPr>
            <w:tcW w:w="1983" w:type="dxa"/>
          </w:tcPr>
          <w:p w:rsidR="00DF6FBB" w:rsidRDefault="000A5348">
            <w:pPr>
              <w:pStyle w:val="TableParagraph"/>
              <w:spacing w:before="157"/>
              <w:ind w:left="333" w:right="312" w:firstLine="170"/>
              <w:rPr>
                <w:b/>
              </w:rPr>
            </w:pPr>
            <w:r>
              <w:rPr>
                <w:b/>
              </w:rPr>
              <w:t>Spotkania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557"/>
        </w:trPr>
        <w:tc>
          <w:tcPr>
            <w:tcW w:w="1983" w:type="dxa"/>
          </w:tcPr>
          <w:p w:rsidR="00DF6FBB" w:rsidRDefault="000A5348">
            <w:pPr>
              <w:pStyle w:val="TableParagraph"/>
              <w:spacing w:before="159"/>
              <w:ind w:left="643" w:right="331"/>
              <w:rPr>
                <w:b/>
              </w:rPr>
            </w:pPr>
            <w:r>
              <w:rPr>
                <w:b/>
              </w:rPr>
              <w:t>Fokusy</w:t>
            </w:r>
          </w:p>
        </w:tc>
        <w:tc>
          <w:tcPr>
            <w:tcW w:w="1173" w:type="dxa"/>
          </w:tcPr>
          <w:p w:rsidR="00DF6FBB" w:rsidRDefault="000A5348">
            <w:pPr>
              <w:pStyle w:val="TableParagraph"/>
              <w:spacing w:before="159"/>
              <w:ind w:right="1"/>
              <w:jc w:val="center"/>
              <w:rPr>
                <w:b/>
              </w:rPr>
            </w:pPr>
            <w:r>
              <w:rPr>
                <w:b/>
              </w:rPr>
              <w:t>X</w:t>
            </w:r>
          </w:p>
        </w:tc>
        <w:tc>
          <w:tcPr>
            <w:tcW w:w="1559" w:type="dxa"/>
          </w:tcPr>
          <w:p w:rsidR="00DF6FBB" w:rsidRDefault="000A5348">
            <w:pPr>
              <w:pStyle w:val="TableParagraph"/>
              <w:spacing w:before="159"/>
              <w:ind w:right="8"/>
              <w:jc w:val="center"/>
              <w:rPr>
                <w:b/>
              </w:rPr>
            </w:pPr>
            <w:r>
              <w:rPr>
                <w:b/>
              </w:rPr>
              <w:t>X</w:t>
            </w:r>
          </w:p>
        </w:tc>
        <w:tc>
          <w:tcPr>
            <w:tcW w:w="1843" w:type="dxa"/>
          </w:tcPr>
          <w:p w:rsidR="00DF6FBB" w:rsidRDefault="000A5348">
            <w:pPr>
              <w:pStyle w:val="TableParagraph"/>
              <w:spacing w:before="159"/>
              <w:ind w:right="853"/>
              <w:jc w:val="right"/>
              <w:rPr>
                <w:b/>
              </w:rPr>
            </w:pPr>
            <w:r>
              <w:rPr>
                <w:b/>
              </w:rPr>
              <w:t>X</w:t>
            </w:r>
          </w:p>
        </w:tc>
        <w:tc>
          <w:tcPr>
            <w:tcW w:w="1275" w:type="dxa"/>
          </w:tcPr>
          <w:p w:rsidR="00DF6FBB" w:rsidRDefault="000A5348">
            <w:pPr>
              <w:pStyle w:val="TableParagraph"/>
              <w:spacing w:before="159"/>
              <w:ind w:right="601"/>
              <w:jc w:val="right"/>
              <w:rPr>
                <w:b/>
              </w:rPr>
            </w:pPr>
            <w:r>
              <w:rPr>
                <w:b/>
              </w:rPr>
              <w:t>X</w:t>
            </w:r>
          </w:p>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460" w:right="442" w:firstLine="43"/>
              <w:rPr>
                <w:b/>
              </w:rPr>
            </w:pPr>
            <w:r>
              <w:rPr>
                <w:b/>
              </w:rPr>
              <w:t>„Skrzynia pomysłów”</w:t>
            </w:r>
          </w:p>
        </w:tc>
        <w:tc>
          <w:tcPr>
            <w:tcW w:w="1173" w:type="dxa"/>
          </w:tcPr>
          <w:p w:rsidR="00DF6FBB" w:rsidRDefault="00DF6FBB"/>
        </w:tc>
        <w:tc>
          <w:tcPr>
            <w:tcW w:w="1559" w:type="dxa"/>
          </w:tcPr>
          <w:p w:rsidR="00DF6FBB" w:rsidRDefault="00DF6FBB">
            <w:pPr>
              <w:pStyle w:val="TableParagraph"/>
              <w:spacing w:before="10"/>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10"/>
              <w:rPr>
                <w:sz w:val="24"/>
              </w:rPr>
            </w:pPr>
          </w:p>
          <w:p w:rsidR="00DF6FBB" w:rsidRDefault="000A5348">
            <w:pPr>
              <w:pStyle w:val="TableParagraph"/>
              <w:ind w:right="853"/>
              <w:jc w:val="right"/>
              <w:rPr>
                <w:b/>
              </w:rPr>
            </w:pPr>
            <w:r>
              <w:rPr>
                <w:b/>
              </w:rPr>
              <w:t>X</w:t>
            </w:r>
          </w:p>
        </w:tc>
        <w:tc>
          <w:tcPr>
            <w:tcW w:w="1275" w:type="dxa"/>
          </w:tcPr>
          <w:p w:rsidR="00DF6FBB" w:rsidRDefault="00DF6FBB"/>
        </w:tc>
        <w:tc>
          <w:tcPr>
            <w:tcW w:w="1701" w:type="dxa"/>
          </w:tcPr>
          <w:p w:rsidR="00DF6FBB" w:rsidRDefault="00DF6FBB"/>
        </w:tc>
      </w:tr>
      <w:tr w:rsidR="00DF6FBB" w:rsidTr="00805EC0">
        <w:trPr>
          <w:trHeight w:hRule="exact" w:val="821"/>
        </w:trPr>
        <w:tc>
          <w:tcPr>
            <w:tcW w:w="1983" w:type="dxa"/>
          </w:tcPr>
          <w:p w:rsidR="00DF6FBB" w:rsidRDefault="000A5348">
            <w:pPr>
              <w:pStyle w:val="TableParagraph"/>
              <w:spacing w:before="157"/>
              <w:ind w:left="431" w:right="410" w:hanging="15"/>
              <w:rPr>
                <w:b/>
              </w:rPr>
            </w:pPr>
            <w:r>
              <w:rPr>
                <w:b/>
              </w:rPr>
              <w:t>Konsultacje internetowe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326" w:right="307" w:firstLine="367"/>
              <w:rPr>
                <w:b/>
              </w:rPr>
            </w:pPr>
            <w:r>
              <w:rPr>
                <w:b/>
              </w:rPr>
              <w:t>Punkt konsultacyjny</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pStyle w:val="Tekstpodstawowy"/>
        <w:spacing w:before="1"/>
        <w:rPr>
          <w:sz w:val="25"/>
        </w:rPr>
      </w:pPr>
    </w:p>
    <w:p w:rsidR="00DF6FBB" w:rsidRPr="00A430A9" w:rsidRDefault="000A5348">
      <w:pPr>
        <w:pStyle w:val="Tekstpodstawowy"/>
        <w:spacing w:before="72"/>
        <w:ind w:left="120" w:right="506"/>
        <w:rPr>
          <w:lang w:val="pl-PL"/>
        </w:rPr>
      </w:pPr>
      <w:r w:rsidRPr="00A430A9">
        <w:rPr>
          <w:lang w:val="pl-PL"/>
        </w:rPr>
        <w:t>Tabela 8. Miejsca i daty poszczególnych spotkań konsultacyjnych.</w:t>
      </w:r>
    </w:p>
    <w:p w:rsidR="00DF6FBB" w:rsidRPr="00A430A9" w:rsidRDefault="00DF6FBB">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DF6FBB">
        <w:trPr>
          <w:trHeight w:hRule="exact" w:val="578"/>
        </w:trPr>
        <w:tc>
          <w:tcPr>
            <w:tcW w:w="539" w:type="dxa"/>
            <w:shd w:val="clear" w:color="auto" w:fill="EB7B2F"/>
          </w:tcPr>
          <w:p w:rsidR="00DF6FBB" w:rsidRDefault="000A5348">
            <w:pPr>
              <w:pStyle w:val="TableParagraph"/>
              <w:spacing w:before="154"/>
              <w:ind w:left="95" w:right="70"/>
              <w:jc w:val="center"/>
              <w:rPr>
                <w:b/>
              </w:rPr>
            </w:pPr>
            <w:r>
              <w:rPr>
                <w:b/>
              </w:rPr>
              <w:t>Lp.</w:t>
            </w:r>
          </w:p>
        </w:tc>
        <w:tc>
          <w:tcPr>
            <w:tcW w:w="2963" w:type="dxa"/>
            <w:shd w:val="clear" w:color="auto" w:fill="EB7B2F"/>
          </w:tcPr>
          <w:p w:rsidR="00DF6FBB" w:rsidRDefault="000A5348">
            <w:pPr>
              <w:pStyle w:val="TableParagraph"/>
              <w:spacing w:before="154"/>
              <w:ind w:left="677"/>
              <w:rPr>
                <w:b/>
              </w:rPr>
            </w:pPr>
            <w:r>
              <w:rPr>
                <w:b/>
              </w:rPr>
              <w:t>Rodzaj spotkania</w:t>
            </w:r>
          </w:p>
        </w:tc>
        <w:tc>
          <w:tcPr>
            <w:tcW w:w="1276" w:type="dxa"/>
            <w:shd w:val="clear" w:color="auto" w:fill="EB7B2F"/>
          </w:tcPr>
          <w:p w:rsidR="00DF6FBB" w:rsidRDefault="000A5348">
            <w:pPr>
              <w:pStyle w:val="TableParagraph"/>
              <w:spacing w:before="154"/>
              <w:ind w:left="449"/>
              <w:rPr>
                <w:b/>
              </w:rPr>
            </w:pPr>
            <w:r>
              <w:rPr>
                <w:b/>
              </w:rPr>
              <w:t>Data</w:t>
            </w:r>
          </w:p>
        </w:tc>
        <w:tc>
          <w:tcPr>
            <w:tcW w:w="2624" w:type="dxa"/>
            <w:shd w:val="clear" w:color="auto" w:fill="EB7B2F"/>
          </w:tcPr>
          <w:p w:rsidR="00DF6FBB" w:rsidRDefault="000A5348">
            <w:pPr>
              <w:pStyle w:val="TableParagraph"/>
              <w:spacing w:before="154"/>
              <w:ind w:left="235" w:right="225"/>
              <w:jc w:val="center"/>
              <w:rPr>
                <w:b/>
              </w:rPr>
            </w:pPr>
            <w:r>
              <w:rPr>
                <w:b/>
              </w:rPr>
              <w:t>Miejsce</w:t>
            </w:r>
          </w:p>
        </w:tc>
        <w:tc>
          <w:tcPr>
            <w:tcW w:w="814" w:type="dxa"/>
            <w:shd w:val="clear" w:color="auto" w:fill="EB7B2F"/>
          </w:tcPr>
          <w:p w:rsidR="00DF6FBB" w:rsidRDefault="000A5348">
            <w:pPr>
              <w:pStyle w:val="TableParagraph"/>
              <w:spacing w:before="27"/>
              <w:ind w:left="138" w:right="116" w:hanging="106"/>
              <w:rPr>
                <w:b/>
              </w:rPr>
            </w:pPr>
            <w:r>
              <w:rPr>
                <w:b/>
              </w:rPr>
              <w:t>Liczba osób</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1.</w:t>
            </w:r>
          </w:p>
        </w:tc>
        <w:tc>
          <w:tcPr>
            <w:tcW w:w="2963" w:type="dxa"/>
            <w:shd w:val="clear" w:color="auto" w:fill="8DB4E1"/>
          </w:tcPr>
          <w:p w:rsidR="00DF6FBB" w:rsidRPr="00A430A9" w:rsidRDefault="000A5348">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DF6FBB" w:rsidRDefault="000A5348">
            <w:pPr>
              <w:pStyle w:val="TableParagraph"/>
              <w:spacing w:before="154"/>
              <w:ind w:right="139"/>
              <w:jc w:val="right"/>
              <w:rPr>
                <w:sz w:val="20"/>
              </w:rPr>
            </w:pPr>
            <w:r>
              <w:rPr>
                <w:w w:val="95"/>
                <w:sz w:val="20"/>
              </w:rPr>
              <w:t>17.08.2015</w:t>
            </w:r>
          </w:p>
        </w:tc>
        <w:tc>
          <w:tcPr>
            <w:tcW w:w="2624" w:type="dxa"/>
            <w:shd w:val="clear" w:color="auto" w:fill="8DB4E1"/>
          </w:tcPr>
          <w:p w:rsidR="00DF6FBB" w:rsidRDefault="000A5348">
            <w:pPr>
              <w:pStyle w:val="TableParagraph"/>
              <w:spacing w:before="154"/>
              <w:ind w:right="132"/>
              <w:jc w:val="right"/>
              <w:rPr>
                <w:sz w:val="20"/>
              </w:rPr>
            </w:pPr>
            <w:r>
              <w:rPr>
                <w:sz w:val="20"/>
              </w:rPr>
              <w:t>Hotel Pałac w Kobylnikach</w:t>
            </w:r>
          </w:p>
        </w:tc>
        <w:tc>
          <w:tcPr>
            <w:tcW w:w="814" w:type="dxa"/>
            <w:shd w:val="clear" w:color="auto" w:fill="8DB4E1"/>
          </w:tcPr>
          <w:p w:rsidR="00DF6FBB" w:rsidRDefault="000A5348">
            <w:pPr>
              <w:pStyle w:val="TableParagraph"/>
              <w:spacing w:before="154"/>
              <w:ind w:left="253" w:right="270"/>
              <w:jc w:val="center"/>
              <w:rPr>
                <w:sz w:val="20"/>
              </w:rPr>
            </w:pPr>
            <w:r>
              <w:rPr>
                <w:sz w:val="20"/>
              </w:rPr>
              <w:t>35</w:t>
            </w:r>
          </w:p>
        </w:tc>
      </w:tr>
      <w:tr w:rsidR="00DF6FBB">
        <w:trPr>
          <w:trHeight w:hRule="exact" w:val="662"/>
        </w:trPr>
        <w:tc>
          <w:tcPr>
            <w:tcW w:w="539" w:type="dxa"/>
            <w:shd w:val="clear" w:color="auto" w:fill="8DB4E1"/>
          </w:tcPr>
          <w:p w:rsidR="00DF6FBB" w:rsidRDefault="000A5348">
            <w:pPr>
              <w:pStyle w:val="TableParagraph"/>
              <w:spacing w:before="156"/>
              <w:ind w:left="95" w:right="70"/>
              <w:jc w:val="center"/>
              <w:rPr>
                <w:sz w:val="20"/>
              </w:rPr>
            </w:pPr>
            <w:r>
              <w:rPr>
                <w:sz w:val="20"/>
              </w:rPr>
              <w:t>2.</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6"/>
              <w:ind w:right="139"/>
              <w:jc w:val="right"/>
              <w:rPr>
                <w:sz w:val="20"/>
              </w:rPr>
            </w:pPr>
            <w:r>
              <w:rPr>
                <w:w w:val="95"/>
                <w:sz w:val="20"/>
              </w:rPr>
              <w:t>18.08.2015</w:t>
            </w:r>
          </w:p>
        </w:tc>
        <w:tc>
          <w:tcPr>
            <w:tcW w:w="2624" w:type="dxa"/>
            <w:shd w:val="clear" w:color="auto" w:fill="8DB4E1"/>
          </w:tcPr>
          <w:p w:rsidR="00DF6FBB" w:rsidRDefault="000A5348">
            <w:pPr>
              <w:pStyle w:val="TableParagraph"/>
              <w:spacing w:before="156"/>
              <w:ind w:left="171" w:right="1079"/>
              <w:rPr>
                <w:sz w:val="20"/>
              </w:rPr>
            </w:pPr>
            <w:r>
              <w:rPr>
                <w:sz w:val="20"/>
              </w:rPr>
              <w:t>Urząd Miejski w Gniewkowie</w:t>
            </w:r>
          </w:p>
        </w:tc>
        <w:tc>
          <w:tcPr>
            <w:tcW w:w="814" w:type="dxa"/>
            <w:shd w:val="clear" w:color="auto" w:fill="8DB4E1"/>
          </w:tcPr>
          <w:p w:rsidR="00DF6FBB" w:rsidRDefault="000A5348">
            <w:pPr>
              <w:pStyle w:val="TableParagraph"/>
              <w:spacing w:before="156"/>
              <w:ind w:left="253" w:right="270"/>
              <w:jc w:val="center"/>
              <w:rPr>
                <w:sz w:val="20"/>
              </w:rPr>
            </w:pPr>
            <w:r>
              <w:rPr>
                <w:sz w:val="20"/>
              </w:rPr>
              <w:t>27</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3.</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18.08.2015</w:t>
            </w:r>
          </w:p>
        </w:tc>
        <w:tc>
          <w:tcPr>
            <w:tcW w:w="2624" w:type="dxa"/>
            <w:shd w:val="clear" w:color="auto" w:fill="8DB4E1"/>
          </w:tcPr>
          <w:p w:rsidR="00DF6FBB" w:rsidRDefault="000A5348">
            <w:pPr>
              <w:pStyle w:val="TableParagraph"/>
              <w:spacing w:before="39"/>
              <w:ind w:left="140" w:right="733"/>
              <w:rPr>
                <w:sz w:val="20"/>
              </w:rPr>
            </w:pPr>
            <w:r>
              <w:rPr>
                <w:sz w:val="20"/>
              </w:rPr>
              <w:t>Świetlica Wiejska w</w:t>
            </w:r>
          </w:p>
          <w:p w:rsidR="00DF6FBB" w:rsidRDefault="000A5348">
            <w:pPr>
              <w:pStyle w:val="TableParagraph"/>
              <w:ind w:left="997" w:right="733"/>
              <w:rPr>
                <w:sz w:val="20"/>
              </w:rPr>
            </w:pPr>
            <w:r>
              <w:rPr>
                <w:sz w:val="20"/>
              </w:rPr>
              <w:t>Dąbrowie</w:t>
            </w:r>
          </w:p>
        </w:tc>
        <w:tc>
          <w:tcPr>
            <w:tcW w:w="814" w:type="dxa"/>
            <w:shd w:val="clear" w:color="auto" w:fill="8DB4E1"/>
          </w:tcPr>
          <w:p w:rsidR="00DF6FBB" w:rsidRDefault="000A5348">
            <w:pPr>
              <w:pStyle w:val="TableParagraph"/>
              <w:spacing w:before="154"/>
              <w:ind w:left="253" w:right="270"/>
              <w:jc w:val="center"/>
              <w:rPr>
                <w:sz w:val="20"/>
              </w:rPr>
            </w:pPr>
            <w:r>
              <w:rPr>
                <w:sz w:val="20"/>
              </w:rPr>
              <w:t>26</w:t>
            </w:r>
          </w:p>
        </w:tc>
      </w:tr>
      <w:tr w:rsidR="00DF6FBB">
        <w:trPr>
          <w:trHeight w:hRule="exact" w:val="578"/>
        </w:trPr>
        <w:tc>
          <w:tcPr>
            <w:tcW w:w="539" w:type="dxa"/>
            <w:shd w:val="clear" w:color="auto" w:fill="8DB4E1"/>
          </w:tcPr>
          <w:p w:rsidR="00DF6FBB" w:rsidRDefault="000A5348">
            <w:pPr>
              <w:pStyle w:val="TableParagraph"/>
              <w:spacing w:before="154"/>
              <w:ind w:left="95" w:right="70"/>
              <w:jc w:val="center"/>
              <w:rPr>
                <w:sz w:val="20"/>
              </w:rPr>
            </w:pPr>
            <w:r>
              <w:rPr>
                <w:sz w:val="20"/>
              </w:rPr>
              <w:t>4.</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19.08.2015</w:t>
            </w:r>
          </w:p>
        </w:tc>
        <w:tc>
          <w:tcPr>
            <w:tcW w:w="2624" w:type="dxa"/>
            <w:shd w:val="clear" w:color="auto" w:fill="8DB4E1"/>
          </w:tcPr>
          <w:p w:rsidR="00DF6FBB" w:rsidRDefault="000A5348">
            <w:pPr>
              <w:pStyle w:val="TableParagraph"/>
              <w:spacing w:before="154"/>
              <w:ind w:left="217" w:right="733"/>
              <w:rPr>
                <w:sz w:val="20"/>
              </w:rPr>
            </w:pPr>
            <w:r>
              <w:rPr>
                <w:sz w:val="20"/>
              </w:rPr>
              <w:t>Świetlica Wiejska w Jacewie</w:t>
            </w:r>
          </w:p>
        </w:tc>
        <w:tc>
          <w:tcPr>
            <w:tcW w:w="814" w:type="dxa"/>
            <w:shd w:val="clear" w:color="auto" w:fill="8DB4E1"/>
          </w:tcPr>
          <w:p w:rsidR="00DF6FBB" w:rsidRDefault="000A5348">
            <w:pPr>
              <w:pStyle w:val="TableParagraph"/>
              <w:spacing w:before="154"/>
              <w:ind w:left="253" w:right="270"/>
              <w:jc w:val="center"/>
              <w:rPr>
                <w:sz w:val="20"/>
              </w:rPr>
            </w:pPr>
            <w:r>
              <w:rPr>
                <w:sz w:val="20"/>
              </w:rPr>
              <w:t>31</w:t>
            </w:r>
          </w:p>
        </w:tc>
      </w:tr>
      <w:tr w:rsidR="00DF6FBB">
        <w:trPr>
          <w:trHeight w:hRule="exact" w:val="700"/>
        </w:trPr>
        <w:tc>
          <w:tcPr>
            <w:tcW w:w="539" w:type="dxa"/>
            <w:shd w:val="clear" w:color="auto" w:fill="8DB4E1"/>
          </w:tcPr>
          <w:p w:rsidR="00DF6FBB" w:rsidRDefault="00DF6FBB">
            <w:pPr>
              <w:pStyle w:val="TableParagraph"/>
              <w:spacing w:before="8"/>
              <w:rPr>
                <w:sz w:val="18"/>
              </w:rPr>
            </w:pPr>
          </w:p>
          <w:p w:rsidR="00DF6FBB" w:rsidRDefault="000A5348">
            <w:pPr>
              <w:pStyle w:val="TableParagraph"/>
              <w:ind w:left="95" w:right="70"/>
              <w:jc w:val="center"/>
              <w:rPr>
                <w:sz w:val="20"/>
              </w:rPr>
            </w:pPr>
            <w:r>
              <w:rPr>
                <w:sz w:val="20"/>
              </w:rPr>
              <w:t>5.</w:t>
            </w:r>
          </w:p>
        </w:tc>
        <w:tc>
          <w:tcPr>
            <w:tcW w:w="2963" w:type="dxa"/>
            <w:shd w:val="clear" w:color="auto" w:fill="8DB4E1"/>
          </w:tcPr>
          <w:p w:rsidR="00DF6FBB" w:rsidRDefault="000A5348">
            <w:pPr>
              <w:pStyle w:val="TableParagraph"/>
              <w:spacing w:before="102"/>
              <w:ind w:left="857" w:right="455" w:hanging="339"/>
              <w:rPr>
                <w:sz w:val="20"/>
              </w:rPr>
            </w:pPr>
            <w:r>
              <w:rPr>
                <w:sz w:val="20"/>
              </w:rPr>
              <w:t>Spotkanie konsultacyjne z mieszkańcami</w:t>
            </w:r>
          </w:p>
        </w:tc>
        <w:tc>
          <w:tcPr>
            <w:tcW w:w="1276" w:type="dxa"/>
            <w:shd w:val="clear" w:color="auto" w:fill="8DB4E1"/>
          </w:tcPr>
          <w:p w:rsidR="00DF6FBB" w:rsidRDefault="00DF6FBB">
            <w:pPr>
              <w:pStyle w:val="TableParagraph"/>
              <w:spacing w:before="8"/>
              <w:rPr>
                <w:sz w:val="18"/>
              </w:rPr>
            </w:pPr>
          </w:p>
          <w:p w:rsidR="00DF6FBB" w:rsidRDefault="000A5348">
            <w:pPr>
              <w:pStyle w:val="TableParagraph"/>
              <w:ind w:right="139"/>
              <w:jc w:val="right"/>
              <w:rPr>
                <w:sz w:val="20"/>
              </w:rPr>
            </w:pPr>
            <w:r>
              <w:rPr>
                <w:w w:val="95"/>
                <w:sz w:val="20"/>
              </w:rPr>
              <w:t>19.08.2015</w:t>
            </w:r>
          </w:p>
        </w:tc>
        <w:tc>
          <w:tcPr>
            <w:tcW w:w="2624" w:type="dxa"/>
            <w:shd w:val="clear" w:color="auto" w:fill="8DB4E1"/>
          </w:tcPr>
          <w:p w:rsidR="00DF6FBB" w:rsidRPr="00A430A9" w:rsidRDefault="000A5348">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DF6FBB" w:rsidRPr="00A430A9" w:rsidRDefault="00DF6FBB">
            <w:pPr>
              <w:pStyle w:val="TableParagraph"/>
              <w:spacing w:before="8"/>
              <w:rPr>
                <w:sz w:val="18"/>
                <w:lang w:val="pl-PL"/>
              </w:rPr>
            </w:pPr>
          </w:p>
          <w:p w:rsidR="00DF6FBB" w:rsidRDefault="000A5348">
            <w:pPr>
              <w:pStyle w:val="TableParagraph"/>
              <w:ind w:left="253" w:right="270"/>
              <w:jc w:val="center"/>
              <w:rPr>
                <w:sz w:val="20"/>
              </w:rPr>
            </w:pPr>
            <w:r>
              <w:rPr>
                <w:sz w:val="20"/>
              </w:rPr>
              <w:t>22</w:t>
            </w:r>
          </w:p>
        </w:tc>
      </w:tr>
      <w:tr w:rsidR="00DF6FBB">
        <w:trPr>
          <w:trHeight w:hRule="exact" w:val="577"/>
        </w:trPr>
        <w:tc>
          <w:tcPr>
            <w:tcW w:w="539" w:type="dxa"/>
            <w:shd w:val="clear" w:color="auto" w:fill="8DB4E1"/>
          </w:tcPr>
          <w:p w:rsidR="00DF6FBB" w:rsidRDefault="000A5348">
            <w:pPr>
              <w:pStyle w:val="TableParagraph"/>
              <w:spacing w:before="154"/>
              <w:ind w:left="95" w:right="70"/>
              <w:jc w:val="center"/>
              <w:rPr>
                <w:sz w:val="20"/>
              </w:rPr>
            </w:pPr>
            <w:r>
              <w:rPr>
                <w:sz w:val="20"/>
              </w:rPr>
              <w:t>6.</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20.08.2015</w:t>
            </w:r>
          </w:p>
        </w:tc>
        <w:tc>
          <w:tcPr>
            <w:tcW w:w="2624" w:type="dxa"/>
            <w:shd w:val="clear" w:color="auto" w:fill="8DB4E1"/>
          </w:tcPr>
          <w:p w:rsidR="00DF6FBB" w:rsidRPr="00A430A9" w:rsidRDefault="000A5348">
            <w:pPr>
              <w:pStyle w:val="TableParagraph"/>
              <w:spacing w:before="41"/>
              <w:ind w:left="142" w:right="39"/>
              <w:rPr>
                <w:sz w:val="20"/>
                <w:lang w:val="pl-PL"/>
              </w:rPr>
            </w:pPr>
            <w:r w:rsidRPr="00A430A9">
              <w:rPr>
                <w:sz w:val="20"/>
                <w:lang w:val="pl-PL"/>
              </w:rPr>
              <w:t>Ośrodek Kultury i Turystyki</w:t>
            </w:r>
          </w:p>
          <w:p w:rsidR="00DF6FBB" w:rsidRPr="00A430A9" w:rsidRDefault="000A5348">
            <w:pPr>
              <w:pStyle w:val="TableParagraph"/>
              <w:ind w:left="1069" w:right="39"/>
              <w:rPr>
                <w:sz w:val="20"/>
                <w:lang w:val="pl-PL"/>
              </w:rPr>
            </w:pPr>
            <w:r w:rsidRPr="00A430A9">
              <w:rPr>
                <w:sz w:val="20"/>
                <w:lang w:val="pl-PL"/>
              </w:rPr>
              <w:t>w Pakości</w:t>
            </w:r>
          </w:p>
        </w:tc>
        <w:tc>
          <w:tcPr>
            <w:tcW w:w="814" w:type="dxa"/>
            <w:shd w:val="clear" w:color="auto" w:fill="8DB4E1"/>
          </w:tcPr>
          <w:p w:rsidR="00DF6FBB" w:rsidRDefault="000A5348">
            <w:pPr>
              <w:pStyle w:val="TableParagraph"/>
              <w:spacing w:before="154"/>
              <w:ind w:left="253" w:right="270"/>
              <w:jc w:val="center"/>
              <w:rPr>
                <w:sz w:val="20"/>
              </w:rPr>
            </w:pPr>
            <w:r>
              <w:rPr>
                <w:sz w:val="20"/>
              </w:rPr>
              <w:t>20</w:t>
            </w:r>
          </w:p>
        </w:tc>
      </w:tr>
      <w:tr w:rsidR="00DF6FBB">
        <w:trPr>
          <w:trHeight w:hRule="exact" w:val="619"/>
        </w:trPr>
        <w:tc>
          <w:tcPr>
            <w:tcW w:w="539" w:type="dxa"/>
            <w:shd w:val="clear" w:color="auto" w:fill="8DB4E1"/>
          </w:tcPr>
          <w:p w:rsidR="00DF6FBB" w:rsidRDefault="000A5348">
            <w:pPr>
              <w:pStyle w:val="TableParagraph"/>
              <w:spacing w:before="157"/>
              <w:ind w:left="95" w:right="70"/>
              <w:jc w:val="center"/>
              <w:rPr>
                <w:sz w:val="20"/>
              </w:rPr>
            </w:pPr>
            <w:r>
              <w:rPr>
                <w:sz w:val="20"/>
              </w:rPr>
              <w:t>7.</w:t>
            </w:r>
          </w:p>
        </w:tc>
        <w:tc>
          <w:tcPr>
            <w:tcW w:w="2963" w:type="dxa"/>
            <w:shd w:val="clear" w:color="auto" w:fill="8DB4E1"/>
          </w:tcPr>
          <w:p w:rsidR="00DF6FBB" w:rsidRDefault="000A5348">
            <w:pPr>
              <w:pStyle w:val="TableParagraph"/>
              <w:spacing w:before="42"/>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7"/>
              <w:ind w:right="139"/>
              <w:jc w:val="right"/>
              <w:rPr>
                <w:sz w:val="20"/>
              </w:rPr>
            </w:pPr>
            <w:r>
              <w:rPr>
                <w:w w:val="95"/>
                <w:sz w:val="20"/>
              </w:rPr>
              <w:t>20.08.2015</w:t>
            </w:r>
          </w:p>
        </w:tc>
        <w:tc>
          <w:tcPr>
            <w:tcW w:w="2624" w:type="dxa"/>
            <w:shd w:val="clear" w:color="auto" w:fill="8DB4E1"/>
          </w:tcPr>
          <w:p w:rsidR="00DF6FBB" w:rsidRDefault="000A5348">
            <w:pPr>
              <w:pStyle w:val="TableParagraph"/>
              <w:spacing w:before="157"/>
              <w:ind w:left="188" w:right="939"/>
              <w:rPr>
                <w:sz w:val="20"/>
              </w:rPr>
            </w:pPr>
            <w:r>
              <w:rPr>
                <w:sz w:val="20"/>
              </w:rPr>
              <w:t>Hotel Sportowy w Kruszwicy</w:t>
            </w:r>
          </w:p>
        </w:tc>
        <w:tc>
          <w:tcPr>
            <w:tcW w:w="814" w:type="dxa"/>
            <w:shd w:val="clear" w:color="auto" w:fill="8DB4E1"/>
          </w:tcPr>
          <w:p w:rsidR="00DF6FBB" w:rsidRDefault="000A5348">
            <w:pPr>
              <w:pStyle w:val="TableParagraph"/>
              <w:spacing w:before="157"/>
              <w:ind w:left="253" w:right="270"/>
              <w:jc w:val="center"/>
              <w:rPr>
                <w:sz w:val="20"/>
              </w:rPr>
            </w:pPr>
            <w:r>
              <w:rPr>
                <w:sz w:val="20"/>
              </w:rPr>
              <w:t>43</w:t>
            </w:r>
          </w:p>
        </w:tc>
      </w:tr>
      <w:tr w:rsidR="00DF6FBB">
        <w:trPr>
          <w:trHeight w:hRule="exact" w:val="575"/>
        </w:trPr>
        <w:tc>
          <w:tcPr>
            <w:tcW w:w="539" w:type="dxa"/>
            <w:shd w:val="clear" w:color="auto" w:fill="8DB4E1"/>
          </w:tcPr>
          <w:p w:rsidR="00DF6FBB" w:rsidRDefault="000A5348">
            <w:pPr>
              <w:pStyle w:val="TableParagraph"/>
              <w:spacing w:before="155"/>
              <w:ind w:left="41" w:right="70"/>
              <w:jc w:val="center"/>
              <w:rPr>
                <w:sz w:val="20"/>
              </w:rPr>
            </w:pPr>
            <w:r>
              <w:rPr>
                <w:sz w:val="20"/>
              </w:rPr>
              <w:t>8.</w:t>
            </w:r>
          </w:p>
        </w:tc>
        <w:tc>
          <w:tcPr>
            <w:tcW w:w="2963" w:type="dxa"/>
            <w:shd w:val="clear" w:color="auto" w:fill="8DB4E1"/>
          </w:tcPr>
          <w:p w:rsidR="00DF6FBB" w:rsidRDefault="000A5348">
            <w:pPr>
              <w:pStyle w:val="TableParagraph"/>
              <w:spacing w:before="42"/>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5"/>
              <w:ind w:left="139"/>
              <w:rPr>
                <w:sz w:val="20"/>
              </w:rPr>
            </w:pPr>
            <w:r>
              <w:rPr>
                <w:sz w:val="20"/>
              </w:rPr>
              <w:t>21.08.2015</w:t>
            </w:r>
          </w:p>
        </w:tc>
        <w:tc>
          <w:tcPr>
            <w:tcW w:w="2624" w:type="dxa"/>
            <w:shd w:val="clear" w:color="auto" w:fill="8DB4E1"/>
          </w:tcPr>
          <w:p w:rsidR="00DF6FBB" w:rsidRDefault="000A5348">
            <w:pPr>
              <w:pStyle w:val="TableParagraph"/>
              <w:spacing w:before="155"/>
              <w:ind w:left="291" w:right="39"/>
              <w:rPr>
                <w:sz w:val="20"/>
              </w:rPr>
            </w:pPr>
            <w:r>
              <w:rPr>
                <w:sz w:val="20"/>
              </w:rPr>
              <w:t>Urząd Gminy w Rojewie</w:t>
            </w:r>
          </w:p>
        </w:tc>
        <w:tc>
          <w:tcPr>
            <w:tcW w:w="814" w:type="dxa"/>
            <w:shd w:val="clear" w:color="auto" w:fill="8DB4E1"/>
          </w:tcPr>
          <w:p w:rsidR="00DF6FBB" w:rsidRDefault="000A5348">
            <w:pPr>
              <w:pStyle w:val="TableParagraph"/>
              <w:spacing w:before="155"/>
              <w:ind w:left="273" w:right="249"/>
              <w:jc w:val="center"/>
              <w:rPr>
                <w:sz w:val="20"/>
              </w:rPr>
            </w:pPr>
            <w:r>
              <w:rPr>
                <w:sz w:val="20"/>
              </w:rPr>
              <w:t>16</w:t>
            </w:r>
          </w:p>
        </w:tc>
      </w:tr>
      <w:tr w:rsidR="00DF6FBB">
        <w:trPr>
          <w:trHeight w:hRule="exact" w:val="576"/>
        </w:trPr>
        <w:tc>
          <w:tcPr>
            <w:tcW w:w="539" w:type="dxa"/>
            <w:shd w:val="clear" w:color="auto" w:fill="8DB4E1"/>
          </w:tcPr>
          <w:p w:rsidR="00DF6FBB" w:rsidRDefault="000A5348">
            <w:pPr>
              <w:pStyle w:val="TableParagraph"/>
              <w:spacing w:before="154"/>
              <w:ind w:left="41" w:right="70"/>
              <w:jc w:val="center"/>
              <w:rPr>
                <w:sz w:val="20"/>
              </w:rPr>
            </w:pPr>
            <w:r>
              <w:rPr>
                <w:sz w:val="20"/>
              </w:rPr>
              <w:t>9.</w:t>
            </w:r>
          </w:p>
        </w:tc>
        <w:tc>
          <w:tcPr>
            <w:tcW w:w="2963" w:type="dxa"/>
            <w:shd w:val="clear" w:color="auto" w:fill="8DB4E1"/>
          </w:tcPr>
          <w:p w:rsidR="00DF6FBB" w:rsidRDefault="000A5348">
            <w:pPr>
              <w:pStyle w:val="TableParagraph"/>
              <w:spacing w:before="39"/>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left="139"/>
              <w:rPr>
                <w:sz w:val="20"/>
              </w:rPr>
            </w:pPr>
            <w:r>
              <w:rPr>
                <w:sz w:val="20"/>
              </w:rPr>
              <w:t>21.08.2015</w:t>
            </w:r>
          </w:p>
        </w:tc>
        <w:tc>
          <w:tcPr>
            <w:tcW w:w="2624" w:type="dxa"/>
            <w:shd w:val="clear" w:color="auto" w:fill="8DB4E1"/>
          </w:tcPr>
          <w:p w:rsidR="00DF6FBB" w:rsidRPr="00A430A9" w:rsidRDefault="000A5348">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DF6FBB" w:rsidRDefault="000A5348">
            <w:pPr>
              <w:pStyle w:val="TableParagraph"/>
              <w:spacing w:before="154"/>
              <w:ind w:left="273" w:right="249"/>
              <w:jc w:val="center"/>
              <w:rPr>
                <w:sz w:val="20"/>
              </w:rPr>
            </w:pPr>
            <w:r>
              <w:rPr>
                <w:sz w:val="20"/>
              </w:rPr>
              <w:t>32</w:t>
            </w:r>
          </w:p>
        </w:tc>
      </w:tr>
      <w:tr w:rsidR="00DF6FBB">
        <w:trPr>
          <w:trHeight w:hRule="exact" w:val="701"/>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10.</w:t>
            </w:r>
          </w:p>
        </w:tc>
        <w:tc>
          <w:tcPr>
            <w:tcW w:w="2963" w:type="dxa"/>
          </w:tcPr>
          <w:p w:rsidR="00DF6FBB" w:rsidRPr="00A430A9" w:rsidRDefault="000A5348">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10.09.2015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10"/>
              <w:jc w:val="center"/>
              <w:rPr>
                <w:sz w:val="20"/>
              </w:rPr>
            </w:pPr>
            <w:r>
              <w:rPr>
                <w:w w:val="96"/>
                <w:sz w:val="20"/>
              </w:rPr>
              <w:t>9</w:t>
            </w:r>
          </w:p>
        </w:tc>
      </w:tr>
      <w:tr w:rsidR="00DF6FBB">
        <w:trPr>
          <w:trHeight w:hRule="exact" w:val="697"/>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11.</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11.09.2015</w:t>
            </w:r>
          </w:p>
        </w:tc>
        <w:tc>
          <w:tcPr>
            <w:tcW w:w="2624" w:type="dxa"/>
            <w:shd w:val="clear" w:color="auto" w:fill="FAD3B4"/>
          </w:tcPr>
          <w:p w:rsidR="00DF6FBB" w:rsidRPr="00A430A9" w:rsidRDefault="000A5348">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17</w:t>
            </w:r>
          </w:p>
        </w:tc>
      </w:tr>
      <w:tr w:rsidR="00DF6FBB">
        <w:trPr>
          <w:trHeight w:hRule="exact" w:val="701"/>
        </w:trPr>
        <w:tc>
          <w:tcPr>
            <w:tcW w:w="539" w:type="dxa"/>
            <w:shd w:val="clear" w:color="auto" w:fill="FAD3B4"/>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12.</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22.09.2015</w:t>
            </w:r>
          </w:p>
        </w:tc>
        <w:tc>
          <w:tcPr>
            <w:tcW w:w="2624" w:type="dxa"/>
            <w:shd w:val="clear" w:color="auto" w:fill="FAD3B4"/>
          </w:tcPr>
          <w:p w:rsidR="00DF6FBB" w:rsidRPr="00A430A9" w:rsidRDefault="000A5348">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273" w:right="249"/>
              <w:jc w:val="center"/>
              <w:rPr>
                <w:sz w:val="20"/>
              </w:rPr>
            </w:pPr>
            <w:r>
              <w:rPr>
                <w:sz w:val="20"/>
              </w:rPr>
              <w:t>16</w:t>
            </w:r>
          </w:p>
        </w:tc>
      </w:tr>
      <w:tr w:rsidR="00DF6FBB">
        <w:trPr>
          <w:trHeight w:hRule="exact" w:val="700"/>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13.</w:t>
            </w:r>
          </w:p>
        </w:tc>
        <w:tc>
          <w:tcPr>
            <w:tcW w:w="2963" w:type="dxa"/>
          </w:tcPr>
          <w:p w:rsidR="00DF6FBB" w:rsidRPr="00A430A9" w:rsidRDefault="000A5348">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23.09.2015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273" w:right="249"/>
              <w:jc w:val="center"/>
              <w:rPr>
                <w:sz w:val="20"/>
              </w:rPr>
            </w:pPr>
            <w:r>
              <w:rPr>
                <w:sz w:val="20"/>
              </w:rPr>
              <w:t>12</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14.</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08.10.2015</w:t>
            </w:r>
          </w:p>
        </w:tc>
        <w:tc>
          <w:tcPr>
            <w:tcW w:w="2624" w:type="dxa"/>
            <w:shd w:val="clear" w:color="auto" w:fill="FAD3B4"/>
          </w:tcPr>
          <w:p w:rsidR="00DF6FBB" w:rsidRPr="00A430A9" w:rsidRDefault="000A5348">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24</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spacing w:before="1"/>
              <w:ind w:left="41" w:right="70"/>
              <w:jc w:val="center"/>
              <w:rPr>
                <w:sz w:val="20"/>
              </w:rPr>
            </w:pPr>
            <w:r>
              <w:rPr>
                <w:sz w:val="20"/>
              </w:rPr>
              <w:t>15.</w:t>
            </w:r>
          </w:p>
        </w:tc>
        <w:tc>
          <w:tcPr>
            <w:tcW w:w="2963" w:type="dxa"/>
            <w:shd w:val="clear" w:color="auto" w:fill="FAD3B4"/>
          </w:tcPr>
          <w:p w:rsidR="00DF6FBB" w:rsidRPr="00A430A9" w:rsidRDefault="000A5348">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spacing w:before="1"/>
              <w:ind w:left="139"/>
              <w:rPr>
                <w:sz w:val="20"/>
              </w:rPr>
            </w:pPr>
            <w:r>
              <w:rPr>
                <w:sz w:val="20"/>
              </w:rPr>
              <w:t>15.10.2015</w:t>
            </w:r>
          </w:p>
        </w:tc>
        <w:tc>
          <w:tcPr>
            <w:tcW w:w="2624" w:type="dxa"/>
            <w:shd w:val="clear" w:color="auto" w:fill="FAD3B4"/>
          </w:tcPr>
          <w:p w:rsidR="00DF6FBB" w:rsidRDefault="000A5348">
            <w:pPr>
              <w:pStyle w:val="TableParagraph"/>
              <w:ind w:left="224" w:right="230" w:firstLine="182"/>
              <w:rPr>
                <w:sz w:val="20"/>
              </w:rPr>
            </w:pPr>
            <w:r w:rsidRPr="00A430A9">
              <w:rPr>
                <w:sz w:val="20"/>
                <w:lang w:val="pl-PL"/>
              </w:rPr>
              <w:t xml:space="preserve">Publiczne  Gimnazjum w Rojewie im. </w:t>
            </w:r>
            <w:r>
              <w:rPr>
                <w:sz w:val="20"/>
              </w:rPr>
              <w:t>Kazimierza</w:t>
            </w:r>
          </w:p>
          <w:p w:rsidR="00DF6FBB" w:rsidRDefault="000A5348">
            <w:pPr>
              <w:pStyle w:val="TableParagraph"/>
              <w:ind w:left="204" w:right="225"/>
              <w:jc w:val="center"/>
              <w:rPr>
                <w:sz w:val="20"/>
              </w:rPr>
            </w:pPr>
            <w:r>
              <w:rPr>
                <w:sz w:val="20"/>
              </w:rPr>
              <w:t>Górskiego</w:t>
            </w:r>
          </w:p>
        </w:tc>
        <w:tc>
          <w:tcPr>
            <w:tcW w:w="814" w:type="dxa"/>
            <w:shd w:val="clear" w:color="auto" w:fill="FAD3B4"/>
          </w:tcPr>
          <w:p w:rsidR="00DF6FBB" w:rsidRDefault="00DF6FBB">
            <w:pPr>
              <w:pStyle w:val="TableParagraph"/>
              <w:spacing w:before="9"/>
              <w:rPr>
                <w:sz w:val="18"/>
              </w:rPr>
            </w:pPr>
          </w:p>
          <w:p w:rsidR="00DF6FBB" w:rsidRDefault="000A5348">
            <w:pPr>
              <w:pStyle w:val="TableParagraph"/>
              <w:spacing w:before="1"/>
              <w:ind w:left="273" w:right="249"/>
              <w:jc w:val="center"/>
              <w:rPr>
                <w:sz w:val="20"/>
              </w:rPr>
            </w:pPr>
            <w:r>
              <w:rPr>
                <w:sz w:val="20"/>
              </w:rPr>
              <w:t>10</w:t>
            </w:r>
          </w:p>
        </w:tc>
      </w:tr>
    </w:tbl>
    <w:p w:rsidR="00DF6FBB" w:rsidRDefault="00DF6FBB">
      <w:pPr>
        <w:jc w:val="center"/>
        <w:rPr>
          <w:sz w:val="20"/>
        </w:rPr>
        <w:sectPr w:rsidR="00DF6FBB">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DF6FBB">
        <w:trPr>
          <w:trHeight w:hRule="exact" w:val="701"/>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16.</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15.10.2015</w:t>
            </w:r>
          </w:p>
        </w:tc>
        <w:tc>
          <w:tcPr>
            <w:tcW w:w="2693" w:type="dxa"/>
            <w:shd w:val="clear" w:color="auto" w:fill="FAD3B4"/>
          </w:tcPr>
          <w:p w:rsidR="00DF6FBB" w:rsidRPr="00A430A9" w:rsidRDefault="000A5348">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98" w:right="194"/>
              <w:jc w:val="center"/>
              <w:rPr>
                <w:sz w:val="20"/>
              </w:rPr>
            </w:pPr>
            <w:r>
              <w:rPr>
                <w:sz w:val="20"/>
              </w:rPr>
              <w:t>17</w:t>
            </w:r>
          </w:p>
        </w:tc>
      </w:tr>
      <w:tr w:rsidR="00DF6FBB">
        <w:trPr>
          <w:trHeight w:hRule="exact" w:val="700"/>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17.</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Default="00DF6FBB">
            <w:pPr>
              <w:pStyle w:val="TableParagraph"/>
              <w:spacing w:before="9"/>
              <w:rPr>
                <w:sz w:val="18"/>
              </w:rPr>
            </w:pPr>
          </w:p>
          <w:p w:rsidR="00DF6FBB" w:rsidRDefault="000A5348">
            <w:pPr>
              <w:pStyle w:val="TableParagraph"/>
              <w:ind w:left="116" w:right="130"/>
              <w:jc w:val="center"/>
              <w:rPr>
                <w:sz w:val="20"/>
              </w:rPr>
            </w:pPr>
            <w:r>
              <w:rPr>
                <w:sz w:val="20"/>
              </w:rPr>
              <w:t>Gimnazjum w Janikowie</w:t>
            </w:r>
          </w:p>
        </w:tc>
        <w:tc>
          <w:tcPr>
            <w:tcW w:w="778" w:type="dxa"/>
            <w:shd w:val="clear" w:color="auto" w:fill="FAD3B4"/>
          </w:tcPr>
          <w:p w:rsidR="00DF6FBB" w:rsidRDefault="00DF6FBB">
            <w:pPr>
              <w:pStyle w:val="TableParagraph"/>
              <w:spacing w:before="9"/>
              <w:rPr>
                <w:sz w:val="18"/>
              </w:rPr>
            </w:pPr>
          </w:p>
          <w:p w:rsidR="00DF6FBB" w:rsidRDefault="000A5348">
            <w:pPr>
              <w:pStyle w:val="TableParagraph"/>
              <w:ind w:left="198" w:right="194"/>
              <w:jc w:val="center"/>
              <w:rPr>
                <w:sz w:val="20"/>
              </w:rPr>
            </w:pPr>
            <w:r>
              <w:rPr>
                <w:sz w:val="20"/>
              </w:rPr>
              <w:t>12</w:t>
            </w:r>
          </w:p>
        </w:tc>
      </w:tr>
      <w:tr w:rsidR="00DF6FBB">
        <w:trPr>
          <w:trHeight w:hRule="exact" w:val="701"/>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18.</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Pr="00A430A9" w:rsidRDefault="000A5348">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22</w:t>
            </w:r>
          </w:p>
        </w:tc>
      </w:tr>
      <w:tr w:rsidR="00DF6FBB">
        <w:trPr>
          <w:trHeight w:hRule="exact" w:val="700"/>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19.</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05.11.2015</w:t>
            </w:r>
          </w:p>
        </w:tc>
        <w:tc>
          <w:tcPr>
            <w:tcW w:w="2693" w:type="dxa"/>
            <w:shd w:val="clear" w:color="auto" w:fill="FAD3B4"/>
          </w:tcPr>
          <w:p w:rsidR="00DF6FBB" w:rsidRPr="00A430A9" w:rsidRDefault="000A5348">
            <w:pPr>
              <w:pStyle w:val="TableParagraph"/>
              <w:spacing w:line="219" w:lineRule="exact"/>
              <w:ind w:left="120" w:right="130"/>
              <w:jc w:val="center"/>
              <w:rPr>
                <w:sz w:val="20"/>
                <w:lang w:val="pl-PL"/>
              </w:rPr>
            </w:pPr>
            <w:r w:rsidRPr="00A430A9">
              <w:rPr>
                <w:sz w:val="20"/>
                <w:lang w:val="pl-PL"/>
              </w:rPr>
              <w:t>Liceum Ogólnokształcące im.</w:t>
            </w:r>
          </w:p>
          <w:p w:rsidR="00DF6FBB" w:rsidRPr="00A430A9" w:rsidRDefault="000A5348">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18</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20.</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16.09.2015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19</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21.</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19.09.2015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18</w:t>
            </w:r>
          </w:p>
        </w:tc>
      </w:tr>
      <w:tr w:rsidR="00DF6FBB">
        <w:trPr>
          <w:trHeight w:hRule="exact" w:val="577"/>
        </w:trPr>
        <w:tc>
          <w:tcPr>
            <w:tcW w:w="509" w:type="dxa"/>
            <w:shd w:val="clear" w:color="auto" w:fill="C2D49A"/>
          </w:tcPr>
          <w:p w:rsidR="00DF6FBB" w:rsidRDefault="000A5348">
            <w:pPr>
              <w:pStyle w:val="TableParagraph"/>
              <w:spacing w:before="156"/>
              <w:ind w:left="122"/>
              <w:rPr>
                <w:sz w:val="20"/>
              </w:rPr>
            </w:pPr>
            <w:r>
              <w:rPr>
                <w:sz w:val="20"/>
              </w:rPr>
              <w:t>22.</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29.09.2015</w:t>
            </w:r>
          </w:p>
        </w:tc>
        <w:tc>
          <w:tcPr>
            <w:tcW w:w="2693" w:type="dxa"/>
            <w:shd w:val="clear" w:color="auto" w:fill="C2D49A"/>
          </w:tcPr>
          <w:p w:rsidR="00DF6FBB" w:rsidRDefault="000A5348">
            <w:pPr>
              <w:pStyle w:val="TableParagraph"/>
              <w:spacing w:before="156"/>
              <w:ind w:left="120" w:right="128"/>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20</w:t>
            </w:r>
          </w:p>
        </w:tc>
      </w:tr>
      <w:tr w:rsidR="00DF6FBB">
        <w:trPr>
          <w:trHeight w:hRule="exact" w:val="578"/>
        </w:trPr>
        <w:tc>
          <w:tcPr>
            <w:tcW w:w="509" w:type="dxa"/>
            <w:shd w:val="clear" w:color="auto" w:fill="C2D49A"/>
          </w:tcPr>
          <w:p w:rsidR="00DF6FBB" w:rsidRDefault="000A5348">
            <w:pPr>
              <w:pStyle w:val="TableParagraph"/>
              <w:spacing w:before="158"/>
              <w:ind w:left="122"/>
              <w:rPr>
                <w:sz w:val="20"/>
              </w:rPr>
            </w:pPr>
            <w:r>
              <w:rPr>
                <w:sz w:val="20"/>
              </w:rPr>
              <w:t>23.</w:t>
            </w:r>
          </w:p>
        </w:tc>
        <w:tc>
          <w:tcPr>
            <w:tcW w:w="2950" w:type="dxa"/>
            <w:shd w:val="clear" w:color="auto" w:fill="C2D49A"/>
          </w:tcPr>
          <w:p w:rsidR="00DF6FBB" w:rsidRPr="00A430A9" w:rsidRDefault="000A5348">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8"/>
              <w:ind w:left="182"/>
              <w:rPr>
                <w:sz w:val="20"/>
              </w:rPr>
            </w:pPr>
            <w:r>
              <w:rPr>
                <w:sz w:val="20"/>
              </w:rPr>
              <w:t>30.09.2015</w:t>
            </w:r>
          </w:p>
        </w:tc>
        <w:tc>
          <w:tcPr>
            <w:tcW w:w="2693" w:type="dxa"/>
            <w:shd w:val="clear" w:color="auto" w:fill="C2D49A"/>
          </w:tcPr>
          <w:p w:rsidR="00DF6FBB" w:rsidRDefault="000A5348">
            <w:pPr>
              <w:pStyle w:val="TableParagraph"/>
              <w:spacing w:before="158"/>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8"/>
              <w:ind w:left="198" w:right="194"/>
              <w:jc w:val="center"/>
              <w:rPr>
                <w:sz w:val="20"/>
              </w:rPr>
            </w:pPr>
            <w:r>
              <w:rPr>
                <w:sz w:val="20"/>
              </w:rPr>
              <w:t>16</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24.</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13.10.2015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17</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25.</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14.10.2015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right="7"/>
              <w:jc w:val="center"/>
              <w:rPr>
                <w:sz w:val="20"/>
              </w:rPr>
            </w:pPr>
            <w:r>
              <w:rPr>
                <w:w w:val="96"/>
                <w:sz w:val="20"/>
              </w:rPr>
              <w:t>3</w:t>
            </w:r>
          </w:p>
        </w:tc>
      </w:tr>
      <w:tr w:rsidR="00DF6FBB">
        <w:trPr>
          <w:trHeight w:hRule="exact" w:val="929"/>
        </w:trPr>
        <w:tc>
          <w:tcPr>
            <w:tcW w:w="509" w:type="dxa"/>
          </w:tcPr>
          <w:p w:rsidR="00DF6FBB" w:rsidRDefault="00DF6FBB">
            <w:pPr>
              <w:pStyle w:val="TableParagraph"/>
              <w:spacing w:before="9"/>
              <w:rPr>
                <w:sz w:val="28"/>
              </w:rPr>
            </w:pPr>
          </w:p>
          <w:p w:rsidR="00DF6FBB" w:rsidRDefault="000A5348">
            <w:pPr>
              <w:pStyle w:val="TableParagraph"/>
              <w:ind w:left="122"/>
              <w:rPr>
                <w:sz w:val="20"/>
              </w:rPr>
            </w:pPr>
            <w:r>
              <w:rPr>
                <w:sz w:val="20"/>
              </w:rPr>
              <w:t>26.</w:t>
            </w:r>
          </w:p>
        </w:tc>
        <w:tc>
          <w:tcPr>
            <w:tcW w:w="2950" w:type="dxa"/>
          </w:tcPr>
          <w:p w:rsidR="00DF6FBB" w:rsidRDefault="000A5348">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DF6FBB" w:rsidRDefault="00DF6FBB">
            <w:pPr>
              <w:pStyle w:val="TableParagraph"/>
              <w:spacing w:before="9"/>
              <w:rPr>
                <w:sz w:val="28"/>
              </w:rPr>
            </w:pPr>
          </w:p>
          <w:p w:rsidR="00DF6FBB" w:rsidRDefault="000A5348">
            <w:pPr>
              <w:pStyle w:val="TableParagraph"/>
              <w:ind w:left="182"/>
              <w:rPr>
                <w:sz w:val="20"/>
              </w:rPr>
            </w:pPr>
            <w:r>
              <w:rPr>
                <w:sz w:val="20"/>
              </w:rPr>
              <w:t>25.11.2015</w:t>
            </w:r>
          </w:p>
        </w:tc>
        <w:tc>
          <w:tcPr>
            <w:tcW w:w="2693" w:type="dxa"/>
          </w:tcPr>
          <w:p w:rsidR="00DF6FBB" w:rsidRPr="00A430A9" w:rsidRDefault="00DF6FBB">
            <w:pPr>
              <w:pStyle w:val="TableParagraph"/>
              <w:spacing w:before="9"/>
              <w:rPr>
                <w:sz w:val="18"/>
                <w:lang w:val="pl-PL"/>
              </w:rPr>
            </w:pPr>
          </w:p>
          <w:p w:rsidR="00DF6FBB" w:rsidRPr="00A430A9" w:rsidRDefault="000A5348">
            <w:pPr>
              <w:pStyle w:val="TableParagraph"/>
              <w:ind w:left="914" w:right="103" w:hanging="797"/>
              <w:rPr>
                <w:sz w:val="20"/>
                <w:lang w:val="pl-PL"/>
              </w:rPr>
            </w:pPr>
            <w:r w:rsidRPr="00A430A9">
              <w:rPr>
                <w:sz w:val="20"/>
                <w:lang w:val="pl-PL"/>
              </w:rPr>
              <w:t>Centrum Integracji Społecznej w Łojewie</w:t>
            </w:r>
          </w:p>
        </w:tc>
        <w:tc>
          <w:tcPr>
            <w:tcW w:w="778" w:type="dxa"/>
          </w:tcPr>
          <w:p w:rsidR="00DF6FBB" w:rsidRPr="00A430A9" w:rsidRDefault="00DF6FBB">
            <w:pPr>
              <w:pStyle w:val="TableParagraph"/>
              <w:spacing w:before="9"/>
              <w:rPr>
                <w:sz w:val="28"/>
                <w:lang w:val="pl-PL"/>
              </w:rPr>
            </w:pPr>
          </w:p>
          <w:p w:rsidR="00DF6FBB" w:rsidRDefault="000A5348">
            <w:pPr>
              <w:pStyle w:val="TableParagraph"/>
              <w:ind w:left="198" w:right="194"/>
              <w:jc w:val="center"/>
              <w:rPr>
                <w:sz w:val="20"/>
              </w:rPr>
            </w:pPr>
            <w:r>
              <w:rPr>
                <w:sz w:val="20"/>
              </w:rPr>
              <w:t>40</w:t>
            </w:r>
          </w:p>
        </w:tc>
      </w:tr>
      <w:tr w:rsidR="00DF6FBB">
        <w:trPr>
          <w:trHeight w:hRule="exact" w:val="263"/>
        </w:trPr>
        <w:tc>
          <w:tcPr>
            <w:tcW w:w="7430" w:type="dxa"/>
            <w:gridSpan w:val="4"/>
            <w:shd w:val="clear" w:color="auto" w:fill="A3A3A3"/>
          </w:tcPr>
          <w:p w:rsidR="00DF6FBB" w:rsidRDefault="000A5348">
            <w:pPr>
              <w:pStyle w:val="TableParagraph"/>
              <w:spacing w:line="249" w:lineRule="exact"/>
              <w:ind w:right="66"/>
              <w:jc w:val="right"/>
              <w:rPr>
                <w:b/>
              </w:rPr>
            </w:pPr>
            <w:r>
              <w:rPr>
                <w:b/>
              </w:rPr>
              <w:t>Razem</w:t>
            </w:r>
          </w:p>
        </w:tc>
        <w:tc>
          <w:tcPr>
            <w:tcW w:w="778" w:type="dxa"/>
            <w:shd w:val="clear" w:color="auto" w:fill="A3A3A3"/>
          </w:tcPr>
          <w:p w:rsidR="00DF6FBB" w:rsidRDefault="000A5348">
            <w:pPr>
              <w:pStyle w:val="TableParagraph"/>
              <w:spacing w:line="249" w:lineRule="exact"/>
              <w:ind w:left="198" w:right="200"/>
              <w:jc w:val="center"/>
              <w:rPr>
                <w:b/>
              </w:rPr>
            </w:pPr>
            <w:r>
              <w:rPr>
                <w:b/>
              </w:rPr>
              <w:t>542</w:t>
            </w:r>
          </w:p>
        </w:tc>
      </w:tr>
    </w:tbl>
    <w:p w:rsidR="00DF6FBB" w:rsidRDefault="00DF6FBB">
      <w:pPr>
        <w:spacing w:line="249" w:lineRule="exact"/>
        <w:jc w:val="center"/>
        <w:sectPr w:rsidR="00DF6FBB">
          <w:pgSz w:w="11920" w:h="16850"/>
          <w:pgMar w:top="540" w:right="460" w:bottom="420" w:left="1680" w:header="0" w:footer="182" w:gutter="0"/>
          <w:cols w:space="708"/>
        </w:sectPr>
      </w:pPr>
    </w:p>
    <w:p w:rsidR="00DF6FBB" w:rsidRDefault="000A5348" w:rsidP="00636CE7">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DF6FBB" w:rsidRDefault="00DF6FBB">
      <w:pPr>
        <w:pStyle w:val="Tekstpodstawowy"/>
        <w:spacing w:before="4"/>
        <w:rPr>
          <w:b/>
          <w:sz w:val="32"/>
        </w:rPr>
      </w:pPr>
    </w:p>
    <w:p w:rsidR="00DF6FBB" w:rsidRPr="00A430A9" w:rsidRDefault="000A5348">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DF6FBB" w:rsidRPr="00A430A9" w:rsidRDefault="00DF6FBB">
      <w:pPr>
        <w:pStyle w:val="Tekstpodstawowy"/>
        <w:spacing w:before="4"/>
        <w:rPr>
          <w:sz w:val="32"/>
          <w:lang w:val="pl-PL"/>
        </w:rPr>
      </w:pPr>
    </w:p>
    <w:p w:rsidR="00DF6FBB" w:rsidRPr="00A430A9" w:rsidRDefault="000A5348">
      <w:pPr>
        <w:ind w:left="112"/>
        <w:rPr>
          <w:sz w:val="20"/>
          <w:lang w:val="pl-PL"/>
        </w:rPr>
      </w:pPr>
      <w:r w:rsidRPr="00A430A9">
        <w:rPr>
          <w:sz w:val="20"/>
          <w:lang w:val="pl-PL"/>
        </w:rPr>
        <w:t>Mapa Obszar LGD Czarnoziem na Soli na tle Polski</w:t>
      </w:r>
      <w:r w:rsidR="009D6741">
        <w:rPr>
          <w:sz w:val="20"/>
          <w:lang w:val="pl-PL"/>
        </w:rPr>
        <w:t>.</w:t>
      </w:r>
    </w:p>
    <w:p w:rsidR="00DF6FBB" w:rsidRPr="00A430A9" w:rsidRDefault="00DF6FBB">
      <w:pPr>
        <w:pStyle w:val="Tekstpodstawowy"/>
        <w:rPr>
          <w:sz w:val="20"/>
          <w:lang w:val="pl-PL"/>
        </w:rPr>
      </w:pPr>
    </w:p>
    <w:p w:rsidR="00DF6FBB" w:rsidRPr="00A430A9" w:rsidRDefault="000A5348">
      <w:pPr>
        <w:pStyle w:val="Tekstpodstawowy"/>
        <w:spacing w:before="1"/>
        <w:rPr>
          <w:sz w:val="10"/>
          <w:lang w:val="pl-PL"/>
        </w:rPr>
      </w:pPr>
      <w:r>
        <w:rPr>
          <w:noProof/>
          <w:lang w:val="pl-PL" w:eastAsia="pl-PL"/>
        </w:rPr>
        <w:drawing>
          <wp:anchor distT="0" distB="0" distL="0" distR="0" simplePos="0" relativeHeight="104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DF6FBB" w:rsidRPr="00A430A9" w:rsidRDefault="000A5348">
      <w:pPr>
        <w:ind w:left="112"/>
        <w:rPr>
          <w:i/>
          <w:sz w:val="20"/>
          <w:lang w:val="pl-PL"/>
        </w:rPr>
      </w:pPr>
      <w:r w:rsidRPr="00A430A9">
        <w:rPr>
          <w:i/>
          <w:sz w:val="20"/>
          <w:lang w:val="pl-PL"/>
        </w:rPr>
        <w:t>Źródło: opracowanie własne.</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8"/>
        <w:rPr>
          <w:i/>
          <w:sz w:val="17"/>
          <w:lang w:val="pl-PL"/>
        </w:rPr>
      </w:pPr>
    </w:p>
    <w:p w:rsidR="00DF6FBB" w:rsidRPr="00A430A9" w:rsidRDefault="000A5348">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Uwarunkowania geograficzno-przyrodnicze:</w:t>
      </w:r>
    </w:p>
    <w:p w:rsidR="00DF6FBB" w:rsidRPr="00A430A9" w:rsidRDefault="00DF6FBB">
      <w:pPr>
        <w:pStyle w:val="Tekstpodstawowy"/>
        <w:spacing w:before="7"/>
        <w:rPr>
          <w:b/>
          <w:sz w:val="31"/>
          <w:lang w:val="pl-PL"/>
        </w:rPr>
      </w:pPr>
    </w:p>
    <w:p w:rsidR="00DF6FBB" w:rsidRPr="00A430A9" w:rsidRDefault="000A5348">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DF6FBB" w:rsidRPr="00A430A9" w:rsidRDefault="000A5348">
      <w:pPr>
        <w:pStyle w:val="Tekstpodstawowy"/>
        <w:spacing w:before="59"/>
        <w:ind w:left="472"/>
        <w:rPr>
          <w:lang w:val="pl-PL"/>
        </w:rPr>
      </w:pPr>
      <w:r>
        <w:rPr>
          <w:rFonts w:ascii="Wingdings 2" w:hAnsi="Wingdings 2"/>
        </w:rPr>
        <w:t></w:t>
      </w:r>
      <w:r w:rsidRPr="00A430A9">
        <w:rPr>
          <w:lang w:val="pl-PL"/>
        </w:rPr>
        <w:t xml:space="preserve">   Kotlina Toruńska,</w:t>
      </w:r>
    </w:p>
    <w:p w:rsidR="00DF6FBB" w:rsidRPr="00A430A9" w:rsidRDefault="000A5348">
      <w:pPr>
        <w:pStyle w:val="Tekstpodstawowy"/>
        <w:spacing w:before="61"/>
        <w:ind w:left="472"/>
        <w:rPr>
          <w:lang w:val="pl-PL"/>
        </w:rPr>
      </w:pPr>
      <w:r>
        <w:rPr>
          <w:rFonts w:ascii="Wingdings 2" w:hAnsi="Wingdings 2"/>
        </w:rPr>
        <w:t></w:t>
      </w:r>
      <w:r w:rsidRPr="00A430A9">
        <w:rPr>
          <w:lang w:val="pl-PL"/>
        </w:rPr>
        <w:t xml:space="preserve">   Równina Inowrocławska,</w:t>
      </w:r>
      <w:r w:rsidR="00A430A9" w:rsidRPr="00A430A9">
        <w:rPr>
          <w:lang w:val="pl-PL"/>
        </w:rPr>
        <w:t xml:space="preserve"> </w:t>
      </w:r>
    </w:p>
    <w:p w:rsidR="00DF6FBB" w:rsidRPr="00A430A9" w:rsidRDefault="000A5348">
      <w:pPr>
        <w:pStyle w:val="Tekstpodstawowy"/>
        <w:spacing w:before="56"/>
        <w:ind w:left="472"/>
        <w:rPr>
          <w:lang w:val="pl-PL"/>
        </w:rPr>
      </w:pPr>
      <w:r>
        <w:rPr>
          <w:rFonts w:ascii="Wingdings 2" w:hAnsi="Wingdings 2"/>
        </w:rPr>
        <w:t></w:t>
      </w:r>
      <w:r w:rsidRPr="00A430A9">
        <w:rPr>
          <w:lang w:val="pl-PL"/>
        </w:rPr>
        <w:t xml:space="preserve">   Pojezierze Gnieźnieńskie,</w:t>
      </w:r>
    </w:p>
    <w:p w:rsidR="00DF6FBB" w:rsidRPr="00A430A9" w:rsidRDefault="000A5348">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DF6FBB" w:rsidRPr="00A430A9" w:rsidRDefault="000A5348">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DF6FBB" w:rsidRPr="00A430A9" w:rsidRDefault="000A5348">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DF6FBB" w:rsidRPr="00A430A9" w:rsidRDefault="000A5348">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F665CF">
      <w:pPr>
        <w:pStyle w:val="Tekstpodstawowy"/>
        <w:spacing w:before="7"/>
        <w:rPr>
          <w:sz w:val="14"/>
          <w:lang w:val="pl-PL"/>
        </w:rPr>
      </w:pPr>
      <w:r w:rsidRPr="00F665CF">
        <w:rPr>
          <w:noProof/>
          <w:lang w:val="pl-PL" w:eastAsia="pl-PL"/>
        </w:rPr>
        <w:pict>
          <v:line id="Line 1134" o:spid="_x0000_s1026" style="position:absolute;z-index:107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DF6FBB" w:rsidRPr="00A430A9" w:rsidRDefault="000A5348">
      <w:pPr>
        <w:spacing w:line="113" w:lineRule="exact"/>
        <w:ind w:left="112"/>
        <w:rPr>
          <w:rFonts w:ascii="Arial"/>
          <w:sz w:val="13"/>
          <w:lang w:val="pl-PL"/>
        </w:rPr>
      </w:pPr>
      <w:r w:rsidRPr="00A430A9">
        <w:rPr>
          <w:rFonts w:ascii="Arial"/>
          <w:w w:val="95"/>
          <w:sz w:val="13"/>
          <w:lang w:val="pl-PL"/>
        </w:rPr>
        <w:t>1</w:t>
      </w:r>
    </w:p>
    <w:p w:rsidR="00DF6FBB" w:rsidRPr="00A430A9" w:rsidRDefault="000A5348">
      <w:pPr>
        <w:spacing w:line="164" w:lineRule="exact"/>
        <w:ind w:left="820"/>
        <w:rPr>
          <w:sz w:val="16"/>
          <w:lang w:val="pl-PL"/>
        </w:rPr>
      </w:pPr>
      <w:r w:rsidRPr="00A430A9">
        <w:rPr>
          <w:sz w:val="16"/>
          <w:lang w:val="pl-PL"/>
        </w:rPr>
        <w:t>Szerzej: Jerzy Kondracki, „Podstawy regionalizacji fizycznogeograficznej”, PWN, 1969 r., Warszawa.</w:t>
      </w:r>
    </w:p>
    <w:p w:rsidR="00DF6FBB" w:rsidRPr="00A430A9" w:rsidRDefault="00DF6FBB">
      <w:pPr>
        <w:spacing w:line="164" w:lineRule="exact"/>
        <w:rPr>
          <w:sz w:val="16"/>
          <w:lang w:val="pl-PL"/>
        </w:rPr>
        <w:sectPr w:rsidR="00DF6FBB" w:rsidRPr="00A430A9">
          <w:pgSz w:w="11920" w:h="16850"/>
          <w:pgMar w:top="500" w:right="460" w:bottom="420" w:left="740" w:header="0" w:footer="182" w:gutter="0"/>
          <w:cols w:space="708"/>
        </w:sectPr>
      </w:pPr>
    </w:p>
    <w:p w:rsidR="00DF6FBB" w:rsidRPr="00A430A9" w:rsidRDefault="000A5348" w:rsidP="00636CE7">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DF6FBB" w:rsidRPr="00A430A9" w:rsidRDefault="00DF6FBB">
      <w:pPr>
        <w:pStyle w:val="Tekstpodstawowy"/>
        <w:spacing w:before="4"/>
        <w:rPr>
          <w:sz w:val="32"/>
          <w:lang w:val="pl-PL"/>
        </w:rPr>
      </w:pPr>
    </w:p>
    <w:p w:rsidR="00DF6FBB" w:rsidRPr="00A430A9" w:rsidRDefault="000A5348">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DF6FBB">
        <w:trPr>
          <w:trHeight w:hRule="exact" w:val="989"/>
        </w:trPr>
        <w:tc>
          <w:tcPr>
            <w:tcW w:w="1387" w:type="dxa"/>
            <w:vMerge w:val="restart"/>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71"/>
              <w:ind w:left="393"/>
              <w:rPr>
                <w:b/>
                <w:sz w:val="20"/>
              </w:rPr>
            </w:pPr>
            <w:r>
              <w:rPr>
                <w:b/>
                <w:sz w:val="20"/>
              </w:rPr>
              <w:t>Gmina</w:t>
            </w:r>
          </w:p>
        </w:tc>
        <w:tc>
          <w:tcPr>
            <w:tcW w:w="850" w:type="dxa"/>
            <w:vMerge w:val="restart"/>
          </w:tcPr>
          <w:p w:rsidR="00DF6FBB" w:rsidRPr="00A430A9" w:rsidRDefault="000A5348">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DF6FBB" w:rsidRDefault="000A5348">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DF6FBB" w:rsidRDefault="00DF6FBB">
            <w:pPr>
              <w:pStyle w:val="TableParagraph"/>
              <w:spacing w:before="10"/>
              <w:rPr>
                <w:sz w:val="24"/>
              </w:rPr>
            </w:pPr>
          </w:p>
          <w:p w:rsidR="00DF6FBB" w:rsidRDefault="000A5348">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DF6FBB" w:rsidRDefault="00DF6FBB">
            <w:pPr>
              <w:pStyle w:val="TableParagraph"/>
              <w:spacing w:before="10"/>
              <w:rPr>
                <w:sz w:val="24"/>
              </w:rPr>
            </w:pPr>
          </w:p>
          <w:p w:rsidR="00DF6FBB" w:rsidRDefault="000A5348">
            <w:pPr>
              <w:pStyle w:val="TableParagraph"/>
              <w:ind w:left="176" w:right="124" w:firstLine="357"/>
              <w:rPr>
                <w:b/>
                <w:sz w:val="20"/>
              </w:rPr>
            </w:pPr>
            <w:r>
              <w:rPr>
                <w:b/>
                <w:sz w:val="20"/>
              </w:rPr>
              <w:t>Parki krajobrazowe</w:t>
            </w:r>
          </w:p>
        </w:tc>
        <w:tc>
          <w:tcPr>
            <w:tcW w:w="1479" w:type="dxa"/>
            <w:gridSpan w:val="2"/>
          </w:tcPr>
          <w:p w:rsidR="00DF6FBB" w:rsidRDefault="000A5348">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DF6FBB" w:rsidRDefault="00DF6FBB">
            <w:pPr>
              <w:pStyle w:val="TableParagraph"/>
              <w:spacing w:before="10"/>
              <w:rPr>
                <w:sz w:val="24"/>
              </w:rPr>
            </w:pPr>
          </w:p>
          <w:p w:rsidR="00DF6FBB" w:rsidRDefault="000A5348">
            <w:pPr>
              <w:pStyle w:val="TableParagraph"/>
              <w:ind w:left="124" w:firstLine="213"/>
              <w:rPr>
                <w:b/>
                <w:sz w:val="20"/>
              </w:rPr>
            </w:pPr>
            <w:r>
              <w:rPr>
                <w:b/>
                <w:sz w:val="20"/>
              </w:rPr>
              <w:t xml:space="preserve">Użytki </w:t>
            </w:r>
            <w:r>
              <w:rPr>
                <w:b/>
                <w:w w:val="90"/>
                <w:sz w:val="20"/>
              </w:rPr>
              <w:t>ekologiczne</w:t>
            </w:r>
          </w:p>
        </w:tc>
      </w:tr>
      <w:tr w:rsidR="00DF6FBB">
        <w:trPr>
          <w:trHeight w:hRule="exact" w:val="461"/>
        </w:trPr>
        <w:tc>
          <w:tcPr>
            <w:tcW w:w="1387" w:type="dxa"/>
            <w:vMerge/>
          </w:tcPr>
          <w:p w:rsidR="00DF6FBB" w:rsidRDefault="00DF6FBB"/>
        </w:tc>
        <w:tc>
          <w:tcPr>
            <w:tcW w:w="850" w:type="dxa"/>
            <w:vMerge/>
          </w:tcPr>
          <w:p w:rsidR="00DF6FBB" w:rsidRDefault="00DF6FBB"/>
        </w:tc>
        <w:tc>
          <w:tcPr>
            <w:tcW w:w="1051" w:type="dxa"/>
          </w:tcPr>
          <w:p w:rsidR="00DF6FBB" w:rsidRDefault="000A5348">
            <w:pPr>
              <w:pStyle w:val="TableParagraph"/>
              <w:spacing w:before="137"/>
              <w:ind w:left="316"/>
              <w:rPr>
                <w:b/>
                <w:sz w:val="20"/>
              </w:rPr>
            </w:pPr>
            <w:r>
              <w:rPr>
                <w:b/>
                <w:sz w:val="20"/>
              </w:rPr>
              <w:t>w ha</w:t>
            </w:r>
          </w:p>
        </w:tc>
        <w:tc>
          <w:tcPr>
            <w:tcW w:w="523" w:type="dxa"/>
          </w:tcPr>
          <w:p w:rsidR="00DF6FBB" w:rsidRDefault="000A5348">
            <w:pPr>
              <w:pStyle w:val="TableParagraph"/>
              <w:spacing w:before="137"/>
              <w:ind w:left="1"/>
              <w:jc w:val="center"/>
              <w:rPr>
                <w:b/>
                <w:sz w:val="20"/>
              </w:rPr>
            </w:pPr>
            <w:r>
              <w:rPr>
                <w:b/>
                <w:w w:val="96"/>
                <w:sz w:val="20"/>
              </w:rPr>
              <w:t>%</w:t>
            </w:r>
          </w:p>
        </w:tc>
        <w:tc>
          <w:tcPr>
            <w:tcW w:w="869" w:type="dxa"/>
          </w:tcPr>
          <w:p w:rsidR="00DF6FBB" w:rsidRDefault="000A5348">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DF6FBB" w:rsidRDefault="000A5348">
            <w:pPr>
              <w:pStyle w:val="TableParagraph"/>
              <w:spacing w:before="137"/>
              <w:ind w:left="112"/>
              <w:rPr>
                <w:b/>
                <w:sz w:val="20"/>
              </w:rPr>
            </w:pPr>
            <w:r>
              <w:rPr>
                <w:b/>
                <w:w w:val="96"/>
                <w:sz w:val="20"/>
              </w:rPr>
              <w:t>%</w:t>
            </w:r>
          </w:p>
        </w:tc>
        <w:tc>
          <w:tcPr>
            <w:tcW w:w="995" w:type="dxa"/>
            <w:tcBorders>
              <w:left w:val="single" w:sz="4" w:space="0" w:color="FFFFFF"/>
            </w:tcBorders>
          </w:tcPr>
          <w:p w:rsidR="00DF6FBB" w:rsidRDefault="000A5348">
            <w:pPr>
              <w:pStyle w:val="TableParagraph"/>
              <w:spacing w:before="137"/>
              <w:ind w:left="308"/>
              <w:rPr>
                <w:b/>
                <w:sz w:val="20"/>
              </w:rPr>
            </w:pPr>
            <w:r>
              <w:rPr>
                <w:b/>
                <w:sz w:val="20"/>
              </w:rPr>
              <w:t>w ha</w:t>
            </w:r>
          </w:p>
        </w:tc>
        <w:tc>
          <w:tcPr>
            <w:tcW w:w="523" w:type="dxa"/>
          </w:tcPr>
          <w:p w:rsidR="00DF6FBB" w:rsidRDefault="000A5348">
            <w:pPr>
              <w:pStyle w:val="TableParagraph"/>
              <w:spacing w:before="137"/>
              <w:ind w:left="158"/>
              <w:rPr>
                <w:b/>
                <w:sz w:val="20"/>
              </w:rPr>
            </w:pPr>
            <w:r>
              <w:rPr>
                <w:b/>
                <w:w w:val="96"/>
                <w:sz w:val="20"/>
              </w:rPr>
              <w:t>%</w:t>
            </w:r>
          </w:p>
        </w:tc>
        <w:tc>
          <w:tcPr>
            <w:tcW w:w="956" w:type="dxa"/>
          </w:tcPr>
          <w:p w:rsidR="00DF6FBB" w:rsidRDefault="000A5348">
            <w:pPr>
              <w:pStyle w:val="TableParagraph"/>
              <w:spacing w:before="137"/>
              <w:ind w:left="271"/>
              <w:rPr>
                <w:b/>
                <w:sz w:val="20"/>
              </w:rPr>
            </w:pPr>
            <w:r>
              <w:rPr>
                <w:b/>
                <w:sz w:val="20"/>
              </w:rPr>
              <w:t>w ha</w:t>
            </w:r>
          </w:p>
        </w:tc>
        <w:tc>
          <w:tcPr>
            <w:tcW w:w="523" w:type="dxa"/>
          </w:tcPr>
          <w:p w:rsidR="00DF6FBB" w:rsidRDefault="000A5348">
            <w:pPr>
              <w:pStyle w:val="TableParagraph"/>
              <w:spacing w:before="137"/>
              <w:ind w:right="154"/>
              <w:jc w:val="right"/>
              <w:rPr>
                <w:b/>
                <w:sz w:val="20"/>
              </w:rPr>
            </w:pPr>
            <w:r>
              <w:rPr>
                <w:b/>
                <w:w w:val="96"/>
                <w:sz w:val="20"/>
              </w:rPr>
              <w:t>%</w:t>
            </w:r>
          </w:p>
        </w:tc>
        <w:tc>
          <w:tcPr>
            <w:tcW w:w="782" w:type="dxa"/>
          </w:tcPr>
          <w:p w:rsidR="00DF6FBB" w:rsidRDefault="000A5348">
            <w:pPr>
              <w:pStyle w:val="TableParagraph"/>
              <w:spacing w:before="137"/>
              <w:ind w:left="182"/>
              <w:rPr>
                <w:b/>
                <w:sz w:val="20"/>
              </w:rPr>
            </w:pPr>
            <w:r>
              <w:rPr>
                <w:b/>
                <w:sz w:val="20"/>
              </w:rPr>
              <w:t>w ha</w:t>
            </w:r>
          </w:p>
        </w:tc>
        <w:tc>
          <w:tcPr>
            <w:tcW w:w="468" w:type="dxa"/>
          </w:tcPr>
          <w:p w:rsidR="00DF6FBB" w:rsidRDefault="000A5348">
            <w:pPr>
              <w:pStyle w:val="TableParagraph"/>
              <w:spacing w:before="137"/>
              <w:ind w:left="131"/>
              <w:rPr>
                <w:b/>
                <w:sz w:val="20"/>
              </w:rPr>
            </w:pPr>
            <w:r>
              <w:rPr>
                <w:b/>
                <w:w w:val="96"/>
                <w:sz w:val="20"/>
              </w:rPr>
              <w:t>%</w:t>
            </w:r>
          </w:p>
        </w:tc>
      </w:tr>
      <w:tr w:rsidR="00DF6FBB">
        <w:trPr>
          <w:trHeight w:hRule="exact" w:val="530"/>
        </w:trPr>
        <w:tc>
          <w:tcPr>
            <w:tcW w:w="1387" w:type="dxa"/>
          </w:tcPr>
          <w:p w:rsidR="00DF6FBB" w:rsidRDefault="000A5348">
            <w:pPr>
              <w:pStyle w:val="TableParagraph"/>
              <w:spacing w:before="46"/>
              <w:ind w:left="103" w:right="558"/>
              <w:rPr>
                <w:sz w:val="20"/>
              </w:rPr>
            </w:pPr>
            <w:r>
              <w:rPr>
                <w:w w:val="95"/>
                <w:sz w:val="20"/>
              </w:rPr>
              <w:t>Dąbrowa Biskupia</w:t>
            </w:r>
          </w:p>
        </w:tc>
        <w:tc>
          <w:tcPr>
            <w:tcW w:w="850" w:type="dxa"/>
          </w:tcPr>
          <w:p w:rsidR="00DF6FBB" w:rsidRDefault="000A5348">
            <w:pPr>
              <w:pStyle w:val="TableParagraph"/>
              <w:spacing w:before="161"/>
              <w:ind w:left="98" w:right="100"/>
              <w:jc w:val="center"/>
              <w:rPr>
                <w:sz w:val="20"/>
              </w:rPr>
            </w:pPr>
            <w:r>
              <w:rPr>
                <w:sz w:val="20"/>
              </w:rPr>
              <w:t>14728</w:t>
            </w:r>
          </w:p>
        </w:tc>
        <w:tc>
          <w:tcPr>
            <w:tcW w:w="1051" w:type="dxa"/>
          </w:tcPr>
          <w:p w:rsidR="00DF6FBB" w:rsidRDefault="000A5348">
            <w:pPr>
              <w:pStyle w:val="TableParagraph"/>
              <w:spacing w:before="161"/>
              <w:ind w:left="244"/>
              <w:rPr>
                <w:sz w:val="20"/>
              </w:rPr>
            </w:pPr>
            <w:r>
              <w:rPr>
                <w:sz w:val="20"/>
              </w:rPr>
              <w:t>1700,0</w:t>
            </w:r>
          </w:p>
        </w:tc>
        <w:tc>
          <w:tcPr>
            <w:tcW w:w="523" w:type="dxa"/>
          </w:tcPr>
          <w:p w:rsidR="00DF6FBB" w:rsidRDefault="000A5348">
            <w:pPr>
              <w:pStyle w:val="TableParagraph"/>
              <w:spacing w:before="161"/>
              <w:ind w:left="64" w:right="59"/>
              <w:jc w:val="center"/>
              <w:rPr>
                <w:sz w:val="20"/>
              </w:rPr>
            </w:pPr>
            <w:r>
              <w:rPr>
                <w:sz w:val="20"/>
              </w:rPr>
              <w:t>11,5</w:t>
            </w:r>
          </w:p>
        </w:tc>
        <w:tc>
          <w:tcPr>
            <w:tcW w:w="869" w:type="dxa"/>
          </w:tcPr>
          <w:p w:rsidR="00DF6FBB" w:rsidRDefault="000A5348">
            <w:pPr>
              <w:pStyle w:val="TableParagraph"/>
              <w:spacing w:before="161"/>
              <w:ind w:left="132" w:right="134"/>
              <w:jc w:val="center"/>
              <w:rPr>
                <w:sz w:val="20"/>
              </w:rPr>
            </w:pPr>
            <w:r>
              <w:rPr>
                <w:sz w:val="20"/>
              </w:rPr>
              <w:t>30,2</w:t>
            </w:r>
          </w:p>
        </w:tc>
        <w:tc>
          <w:tcPr>
            <w:tcW w:w="397" w:type="dxa"/>
            <w:tcBorders>
              <w:right w:val="single" w:sz="4" w:space="0" w:color="FFFFFF"/>
            </w:tcBorders>
          </w:tcPr>
          <w:p w:rsidR="00DF6FBB" w:rsidRDefault="000A5348">
            <w:pPr>
              <w:pStyle w:val="TableParagraph"/>
              <w:spacing w:before="161"/>
              <w:ind w:left="86"/>
              <w:rPr>
                <w:sz w:val="20"/>
              </w:rPr>
            </w:pPr>
            <w:r>
              <w:rPr>
                <w:sz w:val="20"/>
              </w:rPr>
              <w:t>0,2</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199"/>
              <w:rPr>
                <w:sz w:val="20"/>
              </w:rPr>
            </w:pPr>
            <w:r>
              <w:rPr>
                <w:sz w:val="20"/>
              </w:rPr>
              <w:t>1700,0</w:t>
            </w:r>
          </w:p>
        </w:tc>
        <w:tc>
          <w:tcPr>
            <w:tcW w:w="523" w:type="dxa"/>
          </w:tcPr>
          <w:p w:rsidR="00DF6FBB" w:rsidRDefault="000A5348">
            <w:pPr>
              <w:pStyle w:val="TableParagraph"/>
              <w:spacing w:before="161"/>
              <w:ind w:right="74"/>
              <w:jc w:val="right"/>
              <w:rPr>
                <w:sz w:val="20"/>
              </w:rPr>
            </w:pPr>
            <w:r>
              <w:rPr>
                <w:sz w:val="20"/>
              </w:rPr>
              <w:t>11,5</w:t>
            </w:r>
          </w:p>
        </w:tc>
        <w:tc>
          <w:tcPr>
            <w:tcW w:w="782" w:type="dxa"/>
          </w:tcPr>
          <w:p w:rsidR="00DF6FBB" w:rsidRDefault="000A5348">
            <w:pPr>
              <w:pStyle w:val="TableParagraph"/>
              <w:spacing w:before="161"/>
              <w:ind w:left="211"/>
              <w:rPr>
                <w:sz w:val="20"/>
              </w:rPr>
            </w:pPr>
            <w:r>
              <w:rPr>
                <w:sz w:val="20"/>
              </w:rPr>
              <w:t>27,5</w:t>
            </w:r>
          </w:p>
        </w:tc>
        <w:tc>
          <w:tcPr>
            <w:tcW w:w="468" w:type="dxa"/>
          </w:tcPr>
          <w:p w:rsidR="00DF6FBB" w:rsidRDefault="000A5348">
            <w:pPr>
              <w:pStyle w:val="TableParagraph"/>
              <w:spacing w:before="161"/>
              <w:ind w:left="103"/>
              <w:rPr>
                <w:sz w:val="20"/>
              </w:rPr>
            </w:pPr>
            <w:r>
              <w:rPr>
                <w:sz w:val="20"/>
              </w:rPr>
              <w:t>0,2</w:t>
            </w:r>
          </w:p>
        </w:tc>
      </w:tr>
      <w:tr w:rsidR="00DF6FBB">
        <w:trPr>
          <w:trHeight w:hRule="exact" w:val="300"/>
        </w:trPr>
        <w:tc>
          <w:tcPr>
            <w:tcW w:w="1387" w:type="dxa"/>
          </w:tcPr>
          <w:p w:rsidR="00DF6FBB" w:rsidRDefault="000A5348">
            <w:pPr>
              <w:pStyle w:val="TableParagraph"/>
              <w:spacing w:before="46"/>
              <w:ind w:left="103"/>
              <w:rPr>
                <w:sz w:val="20"/>
              </w:rPr>
            </w:pPr>
            <w:r>
              <w:rPr>
                <w:sz w:val="20"/>
              </w:rPr>
              <w:t>Gniewkowo</w:t>
            </w:r>
          </w:p>
        </w:tc>
        <w:tc>
          <w:tcPr>
            <w:tcW w:w="850" w:type="dxa"/>
          </w:tcPr>
          <w:p w:rsidR="00DF6FBB" w:rsidRDefault="000A5348">
            <w:pPr>
              <w:pStyle w:val="TableParagraph"/>
              <w:spacing w:before="46"/>
              <w:ind w:left="98" w:right="100"/>
              <w:jc w:val="center"/>
              <w:rPr>
                <w:sz w:val="20"/>
              </w:rPr>
            </w:pPr>
            <w:r>
              <w:rPr>
                <w:sz w:val="20"/>
              </w:rPr>
              <w:t>17972</w:t>
            </w:r>
          </w:p>
        </w:tc>
        <w:tc>
          <w:tcPr>
            <w:tcW w:w="1051" w:type="dxa"/>
          </w:tcPr>
          <w:p w:rsidR="00DF6FBB" w:rsidRDefault="000A5348">
            <w:pPr>
              <w:pStyle w:val="TableParagraph"/>
              <w:spacing w:before="46"/>
              <w:ind w:left="244"/>
              <w:rPr>
                <w:sz w:val="20"/>
              </w:rPr>
            </w:pPr>
            <w:r>
              <w:rPr>
                <w:sz w:val="20"/>
              </w:rPr>
              <w:t>4150,0</w:t>
            </w:r>
          </w:p>
        </w:tc>
        <w:tc>
          <w:tcPr>
            <w:tcW w:w="523" w:type="dxa"/>
          </w:tcPr>
          <w:p w:rsidR="00DF6FBB" w:rsidRDefault="000A5348">
            <w:pPr>
              <w:pStyle w:val="TableParagraph"/>
              <w:spacing w:before="46"/>
              <w:ind w:left="64" w:right="59"/>
              <w:jc w:val="center"/>
              <w:rPr>
                <w:sz w:val="20"/>
              </w:rPr>
            </w:pPr>
            <w:r>
              <w:rPr>
                <w:sz w:val="20"/>
              </w:rPr>
              <w:t>23,1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Borders>
              <w:right w:val="nil"/>
            </w:tcBorders>
          </w:tcPr>
          <w:p w:rsidR="00DF6FBB" w:rsidRDefault="000A5348">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DF6FBB" w:rsidRDefault="000A5348">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DF6FBB" w:rsidRDefault="000A5348">
            <w:pPr>
              <w:pStyle w:val="TableParagraph"/>
              <w:spacing w:before="46"/>
              <w:ind w:left="134"/>
              <w:rPr>
                <w:sz w:val="20"/>
              </w:rPr>
            </w:pPr>
            <w:r>
              <w:rPr>
                <w:sz w:val="20"/>
                <w:shd w:val="clear" w:color="auto" w:fill="A8D08D"/>
              </w:rPr>
              <w:t xml:space="preserve">0, </w:t>
            </w:r>
          </w:p>
        </w:tc>
      </w:tr>
      <w:tr w:rsidR="00DF6FBB">
        <w:trPr>
          <w:trHeight w:hRule="exact" w:val="300"/>
        </w:trPr>
        <w:tc>
          <w:tcPr>
            <w:tcW w:w="1387" w:type="dxa"/>
          </w:tcPr>
          <w:p w:rsidR="00DF6FBB" w:rsidRDefault="000A5348">
            <w:pPr>
              <w:pStyle w:val="TableParagraph"/>
              <w:spacing w:before="46"/>
              <w:ind w:left="103"/>
              <w:rPr>
                <w:sz w:val="20"/>
              </w:rPr>
            </w:pPr>
            <w:r>
              <w:rPr>
                <w:sz w:val="20"/>
              </w:rPr>
              <w:t>Inowrocław</w:t>
            </w:r>
          </w:p>
        </w:tc>
        <w:tc>
          <w:tcPr>
            <w:tcW w:w="850" w:type="dxa"/>
          </w:tcPr>
          <w:p w:rsidR="00DF6FBB" w:rsidRDefault="000A5348">
            <w:pPr>
              <w:pStyle w:val="TableParagraph"/>
              <w:spacing w:before="46"/>
              <w:ind w:left="98" w:right="100"/>
              <w:jc w:val="center"/>
              <w:rPr>
                <w:sz w:val="20"/>
              </w:rPr>
            </w:pPr>
            <w:r>
              <w:rPr>
                <w:sz w:val="20"/>
              </w:rPr>
              <w:t>17165</w:t>
            </w:r>
          </w:p>
        </w:tc>
        <w:tc>
          <w:tcPr>
            <w:tcW w:w="1051" w:type="dxa"/>
          </w:tcPr>
          <w:p w:rsidR="00DF6FBB" w:rsidRDefault="000A5348">
            <w:pPr>
              <w:pStyle w:val="TableParagraph"/>
              <w:spacing w:before="46"/>
              <w:ind w:left="345"/>
              <w:rPr>
                <w:sz w:val="20"/>
              </w:rPr>
            </w:pPr>
            <w:r>
              <w:rPr>
                <w:sz w:val="20"/>
              </w:rPr>
              <w:t>50,0</w:t>
            </w:r>
          </w:p>
        </w:tc>
        <w:tc>
          <w:tcPr>
            <w:tcW w:w="523" w:type="dxa"/>
          </w:tcPr>
          <w:p w:rsidR="00DF6FBB" w:rsidRDefault="000A5348">
            <w:pPr>
              <w:pStyle w:val="TableParagraph"/>
              <w:spacing w:before="46"/>
              <w:ind w:left="64" w:right="59"/>
              <w:jc w:val="center"/>
              <w:rPr>
                <w:sz w:val="20"/>
              </w:rPr>
            </w:pPr>
            <w:r>
              <w:rPr>
                <w:sz w:val="20"/>
              </w:rPr>
              <w:t>0,3</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98"/>
              <w:rPr>
                <w:sz w:val="20"/>
              </w:rPr>
            </w:pPr>
            <w:r>
              <w:rPr>
                <w:sz w:val="20"/>
              </w:rPr>
              <w:t>50,0</w:t>
            </w:r>
          </w:p>
        </w:tc>
        <w:tc>
          <w:tcPr>
            <w:tcW w:w="523" w:type="dxa"/>
          </w:tcPr>
          <w:p w:rsidR="00DF6FBB" w:rsidRDefault="000A5348">
            <w:pPr>
              <w:pStyle w:val="TableParagraph"/>
              <w:spacing w:before="46"/>
              <w:ind w:right="124"/>
              <w:jc w:val="right"/>
              <w:rPr>
                <w:sz w:val="20"/>
              </w:rPr>
            </w:pPr>
            <w:r>
              <w:rPr>
                <w:sz w:val="20"/>
              </w:rPr>
              <w:t>0,3</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Janikowo</w:t>
            </w:r>
          </w:p>
        </w:tc>
        <w:tc>
          <w:tcPr>
            <w:tcW w:w="850" w:type="dxa"/>
          </w:tcPr>
          <w:p w:rsidR="00DF6FBB" w:rsidRDefault="000A5348">
            <w:pPr>
              <w:pStyle w:val="TableParagraph"/>
              <w:spacing w:before="46"/>
              <w:ind w:left="98" w:right="98"/>
              <w:jc w:val="center"/>
              <w:rPr>
                <w:sz w:val="20"/>
              </w:rPr>
            </w:pPr>
            <w:r>
              <w:rPr>
                <w:sz w:val="20"/>
              </w:rPr>
              <w:t>9195</w:t>
            </w:r>
          </w:p>
        </w:tc>
        <w:tc>
          <w:tcPr>
            <w:tcW w:w="1051" w:type="dxa"/>
          </w:tcPr>
          <w:p w:rsidR="00DF6FBB" w:rsidRDefault="000A5348">
            <w:pPr>
              <w:pStyle w:val="TableParagraph"/>
              <w:spacing w:before="46"/>
              <w:ind w:left="375" w:right="375"/>
              <w:jc w:val="center"/>
              <w:rPr>
                <w:sz w:val="20"/>
              </w:rPr>
            </w:pPr>
            <w:r>
              <w:rPr>
                <w:sz w:val="20"/>
              </w:rPr>
              <w:t>0,0</w:t>
            </w:r>
          </w:p>
        </w:tc>
        <w:tc>
          <w:tcPr>
            <w:tcW w:w="523" w:type="dxa"/>
          </w:tcPr>
          <w:p w:rsidR="00DF6FBB" w:rsidRDefault="000A5348">
            <w:pPr>
              <w:pStyle w:val="TableParagraph"/>
              <w:spacing w:before="46"/>
              <w:ind w:left="64" w:right="59"/>
              <w:jc w:val="center"/>
              <w:rPr>
                <w:sz w:val="20"/>
              </w:rPr>
            </w:pPr>
            <w:r>
              <w:rPr>
                <w:sz w:val="20"/>
              </w:rPr>
              <w:t>0,0</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8"/>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1"/>
        </w:trPr>
        <w:tc>
          <w:tcPr>
            <w:tcW w:w="1387" w:type="dxa"/>
          </w:tcPr>
          <w:p w:rsidR="00DF6FBB" w:rsidRDefault="000A5348">
            <w:pPr>
              <w:pStyle w:val="TableParagraph"/>
              <w:spacing w:before="46"/>
              <w:ind w:left="103"/>
              <w:rPr>
                <w:sz w:val="20"/>
              </w:rPr>
            </w:pPr>
            <w:r>
              <w:rPr>
                <w:sz w:val="20"/>
              </w:rPr>
              <w:t>Kruszwica</w:t>
            </w:r>
          </w:p>
        </w:tc>
        <w:tc>
          <w:tcPr>
            <w:tcW w:w="850" w:type="dxa"/>
          </w:tcPr>
          <w:p w:rsidR="00DF6FBB" w:rsidRDefault="000A5348">
            <w:pPr>
              <w:pStyle w:val="TableParagraph"/>
              <w:spacing w:before="46"/>
              <w:ind w:left="98" w:right="100"/>
              <w:jc w:val="center"/>
              <w:rPr>
                <w:sz w:val="20"/>
              </w:rPr>
            </w:pPr>
            <w:r>
              <w:rPr>
                <w:sz w:val="20"/>
              </w:rPr>
              <w:t>26241</w:t>
            </w:r>
          </w:p>
        </w:tc>
        <w:tc>
          <w:tcPr>
            <w:tcW w:w="1051" w:type="dxa"/>
            <w:tcBorders>
              <w:right w:val="nil"/>
            </w:tcBorders>
          </w:tcPr>
          <w:p w:rsidR="00DF6FBB" w:rsidRDefault="000A5348">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DF6FBB" w:rsidRDefault="000A5348">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DF6FBB" w:rsidRDefault="000A5348">
            <w:pPr>
              <w:pStyle w:val="TableParagraph"/>
              <w:spacing w:before="46"/>
              <w:ind w:left="91"/>
              <w:rPr>
                <w:sz w:val="20"/>
              </w:rPr>
            </w:pPr>
            <w:r>
              <w:rPr>
                <w:sz w:val="20"/>
              </w:rPr>
              <w:t>4,</w:t>
            </w:r>
          </w:p>
        </w:tc>
        <w:tc>
          <w:tcPr>
            <w:tcW w:w="995" w:type="dxa"/>
            <w:tcBorders>
              <w:left w:val="single" w:sz="4" w:space="0" w:color="FFFFFF"/>
              <w:right w:val="nil"/>
            </w:tcBorders>
          </w:tcPr>
          <w:p w:rsidR="00DF6FBB" w:rsidRDefault="000A5348">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DF6FBB" w:rsidRDefault="000A5348">
            <w:pPr>
              <w:pStyle w:val="TableParagraph"/>
              <w:spacing w:before="46"/>
              <w:ind w:left="297"/>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Pakość</w:t>
            </w:r>
          </w:p>
        </w:tc>
        <w:tc>
          <w:tcPr>
            <w:tcW w:w="850" w:type="dxa"/>
          </w:tcPr>
          <w:p w:rsidR="00DF6FBB" w:rsidRDefault="000A5348">
            <w:pPr>
              <w:pStyle w:val="TableParagraph"/>
              <w:spacing w:before="46"/>
              <w:ind w:left="98" w:right="98"/>
              <w:jc w:val="center"/>
              <w:rPr>
                <w:sz w:val="20"/>
              </w:rPr>
            </w:pPr>
            <w:r>
              <w:rPr>
                <w:sz w:val="20"/>
              </w:rPr>
              <w:t>8646</w:t>
            </w:r>
          </w:p>
        </w:tc>
        <w:tc>
          <w:tcPr>
            <w:tcW w:w="1051" w:type="dxa"/>
          </w:tcPr>
          <w:p w:rsidR="00DF6FBB" w:rsidRDefault="000A5348">
            <w:pPr>
              <w:pStyle w:val="TableParagraph"/>
              <w:spacing w:before="46"/>
              <w:ind w:left="375" w:right="375"/>
              <w:jc w:val="center"/>
              <w:rPr>
                <w:sz w:val="20"/>
              </w:rPr>
            </w:pPr>
            <w:r>
              <w:rPr>
                <w:sz w:val="20"/>
              </w:rPr>
              <w:t>6,5</w:t>
            </w:r>
          </w:p>
        </w:tc>
        <w:tc>
          <w:tcPr>
            <w:tcW w:w="523" w:type="dxa"/>
          </w:tcPr>
          <w:p w:rsidR="00DF6FBB" w:rsidRDefault="000A5348">
            <w:pPr>
              <w:pStyle w:val="TableParagraph"/>
              <w:spacing w:before="46"/>
              <w:ind w:left="64" w:right="59"/>
              <w:jc w:val="center"/>
              <w:rPr>
                <w:sz w:val="20"/>
              </w:rPr>
            </w:pPr>
            <w:r>
              <w:rPr>
                <w:sz w:val="20"/>
              </w:rPr>
              <w:t>0,1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6,5</w:t>
            </w:r>
          </w:p>
        </w:tc>
        <w:tc>
          <w:tcPr>
            <w:tcW w:w="468" w:type="dxa"/>
          </w:tcPr>
          <w:p w:rsidR="00DF6FBB" w:rsidRDefault="000A5348">
            <w:pPr>
              <w:pStyle w:val="TableParagraph"/>
              <w:spacing w:before="46"/>
              <w:ind w:left="103"/>
              <w:rPr>
                <w:sz w:val="20"/>
              </w:rPr>
            </w:pPr>
            <w:r>
              <w:rPr>
                <w:sz w:val="20"/>
              </w:rPr>
              <w:t>0,1</w:t>
            </w:r>
          </w:p>
        </w:tc>
      </w:tr>
      <w:tr w:rsidR="00DF6FBB">
        <w:trPr>
          <w:trHeight w:hRule="exact" w:val="300"/>
        </w:trPr>
        <w:tc>
          <w:tcPr>
            <w:tcW w:w="1387" w:type="dxa"/>
          </w:tcPr>
          <w:p w:rsidR="00DF6FBB" w:rsidRDefault="000A5348">
            <w:pPr>
              <w:pStyle w:val="TableParagraph"/>
              <w:spacing w:before="46"/>
              <w:ind w:left="103"/>
              <w:rPr>
                <w:sz w:val="20"/>
              </w:rPr>
            </w:pPr>
            <w:r>
              <w:rPr>
                <w:sz w:val="20"/>
              </w:rPr>
              <w:t>Rojewo</w:t>
            </w:r>
          </w:p>
        </w:tc>
        <w:tc>
          <w:tcPr>
            <w:tcW w:w="850" w:type="dxa"/>
          </w:tcPr>
          <w:p w:rsidR="00DF6FBB" w:rsidRDefault="000A5348">
            <w:pPr>
              <w:pStyle w:val="TableParagraph"/>
              <w:spacing w:before="46"/>
              <w:ind w:left="98" w:right="100"/>
              <w:jc w:val="center"/>
              <w:rPr>
                <w:sz w:val="20"/>
              </w:rPr>
            </w:pPr>
            <w:r>
              <w:rPr>
                <w:sz w:val="20"/>
              </w:rPr>
              <w:t>11976</w:t>
            </w:r>
          </w:p>
        </w:tc>
        <w:tc>
          <w:tcPr>
            <w:tcW w:w="1051" w:type="dxa"/>
          </w:tcPr>
          <w:p w:rsidR="00DF6FBB" w:rsidRDefault="000A5348">
            <w:pPr>
              <w:pStyle w:val="TableParagraph"/>
              <w:spacing w:before="46"/>
              <w:ind w:left="295"/>
              <w:rPr>
                <w:sz w:val="20"/>
              </w:rPr>
            </w:pPr>
            <w:r>
              <w:rPr>
                <w:sz w:val="20"/>
              </w:rPr>
              <w:t>252,0</w:t>
            </w:r>
          </w:p>
        </w:tc>
        <w:tc>
          <w:tcPr>
            <w:tcW w:w="523" w:type="dxa"/>
          </w:tcPr>
          <w:p w:rsidR="00DF6FBB" w:rsidRDefault="000A5348">
            <w:pPr>
              <w:pStyle w:val="TableParagraph"/>
              <w:spacing w:before="46"/>
              <w:ind w:left="64" w:right="59"/>
              <w:jc w:val="center"/>
              <w:rPr>
                <w:sz w:val="20"/>
              </w:rPr>
            </w:pPr>
            <w:r>
              <w:rPr>
                <w:sz w:val="20"/>
              </w:rPr>
              <w:t>2,1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47"/>
              <w:rPr>
                <w:sz w:val="20"/>
              </w:rPr>
            </w:pPr>
            <w:r>
              <w:rPr>
                <w:sz w:val="20"/>
              </w:rPr>
              <w:t>250,0</w:t>
            </w:r>
          </w:p>
        </w:tc>
        <w:tc>
          <w:tcPr>
            <w:tcW w:w="523" w:type="dxa"/>
          </w:tcPr>
          <w:p w:rsidR="00DF6FBB" w:rsidRDefault="000A5348">
            <w:pPr>
              <w:pStyle w:val="TableParagraph"/>
              <w:spacing w:before="46"/>
              <w:ind w:right="124"/>
              <w:jc w:val="right"/>
              <w:rPr>
                <w:sz w:val="20"/>
              </w:rPr>
            </w:pPr>
            <w:r>
              <w:rPr>
                <w:sz w:val="20"/>
              </w:rPr>
              <w:t>2,1</w:t>
            </w:r>
          </w:p>
        </w:tc>
        <w:tc>
          <w:tcPr>
            <w:tcW w:w="782" w:type="dxa"/>
          </w:tcPr>
          <w:p w:rsidR="00DF6FBB" w:rsidRDefault="000A5348">
            <w:pPr>
              <w:pStyle w:val="TableParagraph"/>
              <w:spacing w:before="46"/>
              <w:ind w:left="241" w:right="241"/>
              <w:jc w:val="center"/>
              <w:rPr>
                <w:sz w:val="20"/>
              </w:rPr>
            </w:pPr>
            <w:r>
              <w:rPr>
                <w:sz w:val="20"/>
              </w:rPr>
              <w:t>2,0</w:t>
            </w:r>
          </w:p>
        </w:tc>
        <w:tc>
          <w:tcPr>
            <w:tcW w:w="468" w:type="dxa"/>
          </w:tcPr>
          <w:p w:rsidR="00DF6FBB" w:rsidRDefault="000A5348">
            <w:pPr>
              <w:pStyle w:val="TableParagraph"/>
              <w:spacing w:before="46"/>
              <w:ind w:left="103"/>
              <w:rPr>
                <w:sz w:val="20"/>
              </w:rPr>
            </w:pPr>
            <w:r>
              <w:rPr>
                <w:sz w:val="20"/>
              </w:rPr>
              <w:t>0,0</w:t>
            </w:r>
          </w:p>
        </w:tc>
      </w:tr>
      <w:tr w:rsidR="00DF6FBB">
        <w:trPr>
          <w:trHeight w:hRule="exact" w:val="530"/>
        </w:trPr>
        <w:tc>
          <w:tcPr>
            <w:tcW w:w="1387"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50" w:type="dxa"/>
          </w:tcPr>
          <w:p w:rsidR="00DF6FBB" w:rsidRDefault="000A5348">
            <w:pPr>
              <w:pStyle w:val="TableParagraph"/>
              <w:spacing w:before="161"/>
              <w:ind w:left="98" w:right="100"/>
              <w:jc w:val="center"/>
              <w:rPr>
                <w:sz w:val="20"/>
              </w:rPr>
            </w:pPr>
            <w:r>
              <w:rPr>
                <w:sz w:val="20"/>
              </w:rPr>
              <w:t>13553</w:t>
            </w:r>
          </w:p>
        </w:tc>
        <w:tc>
          <w:tcPr>
            <w:tcW w:w="1051" w:type="dxa"/>
          </w:tcPr>
          <w:p w:rsidR="00DF6FBB" w:rsidRDefault="000A5348">
            <w:pPr>
              <w:pStyle w:val="TableParagraph"/>
              <w:spacing w:before="161"/>
              <w:ind w:left="345"/>
              <w:rPr>
                <w:sz w:val="20"/>
              </w:rPr>
            </w:pPr>
            <w:r>
              <w:rPr>
                <w:sz w:val="20"/>
              </w:rPr>
              <w:t>17,6</w:t>
            </w:r>
          </w:p>
        </w:tc>
        <w:tc>
          <w:tcPr>
            <w:tcW w:w="523" w:type="dxa"/>
          </w:tcPr>
          <w:p w:rsidR="00DF6FBB" w:rsidRDefault="000A5348">
            <w:pPr>
              <w:pStyle w:val="TableParagraph"/>
              <w:spacing w:before="161"/>
              <w:ind w:left="64" w:right="59"/>
              <w:jc w:val="center"/>
              <w:rPr>
                <w:sz w:val="20"/>
              </w:rPr>
            </w:pPr>
            <w:r>
              <w:rPr>
                <w:sz w:val="20"/>
              </w:rPr>
              <w:t>0,1</w:t>
            </w:r>
          </w:p>
        </w:tc>
        <w:tc>
          <w:tcPr>
            <w:tcW w:w="869" w:type="dxa"/>
          </w:tcPr>
          <w:p w:rsidR="00DF6FBB" w:rsidRDefault="000A5348">
            <w:pPr>
              <w:pStyle w:val="TableParagraph"/>
              <w:spacing w:before="161"/>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161"/>
              <w:ind w:left="86"/>
              <w:rPr>
                <w:sz w:val="20"/>
              </w:rPr>
            </w:pPr>
            <w:r>
              <w:rPr>
                <w:sz w:val="20"/>
              </w:rPr>
              <w:t>0,0</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328" w:right="327"/>
              <w:jc w:val="center"/>
              <w:rPr>
                <w:sz w:val="20"/>
              </w:rPr>
            </w:pPr>
            <w:r>
              <w:rPr>
                <w:sz w:val="20"/>
              </w:rPr>
              <w:t>0,0</w:t>
            </w:r>
          </w:p>
        </w:tc>
        <w:tc>
          <w:tcPr>
            <w:tcW w:w="523" w:type="dxa"/>
          </w:tcPr>
          <w:p w:rsidR="00DF6FBB" w:rsidRDefault="000A5348">
            <w:pPr>
              <w:pStyle w:val="TableParagraph"/>
              <w:spacing w:before="161"/>
              <w:ind w:right="124"/>
              <w:jc w:val="right"/>
              <w:rPr>
                <w:sz w:val="20"/>
              </w:rPr>
            </w:pPr>
            <w:r>
              <w:rPr>
                <w:sz w:val="20"/>
              </w:rPr>
              <w:t>0,0</w:t>
            </w:r>
          </w:p>
        </w:tc>
        <w:tc>
          <w:tcPr>
            <w:tcW w:w="782" w:type="dxa"/>
          </w:tcPr>
          <w:p w:rsidR="00DF6FBB" w:rsidRDefault="000A5348">
            <w:pPr>
              <w:pStyle w:val="TableParagraph"/>
              <w:spacing w:before="161"/>
              <w:ind w:left="211"/>
              <w:rPr>
                <w:sz w:val="20"/>
              </w:rPr>
            </w:pPr>
            <w:r>
              <w:rPr>
                <w:sz w:val="20"/>
              </w:rPr>
              <w:t>17,6</w:t>
            </w:r>
          </w:p>
        </w:tc>
        <w:tc>
          <w:tcPr>
            <w:tcW w:w="468" w:type="dxa"/>
          </w:tcPr>
          <w:p w:rsidR="00DF6FBB" w:rsidRDefault="000A5348">
            <w:pPr>
              <w:pStyle w:val="TableParagraph"/>
              <w:spacing w:before="161"/>
              <w:ind w:left="103"/>
              <w:rPr>
                <w:sz w:val="20"/>
              </w:rPr>
            </w:pPr>
            <w:r>
              <w:rPr>
                <w:sz w:val="20"/>
              </w:rPr>
              <w:t>0,1</w:t>
            </w:r>
          </w:p>
        </w:tc>
      </w:tr>
      <w:tr w:rsidR="00DF6FBB">
        <w:trPr>
          <w:trHeight w:hRule="exact" w:val="300"/>
        </w:trPr>
        <w:tc>
          <w:tcPr>
            <w:tcW w:w="1387" w:type="dxa"/>
          </w:tcPr>
          <w:p w:rsidR="00DF6FBB" w:rsidRDefault="000A5348">
            <w:pPr>
              <w:pStyle w:val="TableParagraph"/>
              <w:spacing w:before="55"/>
              <w:ind w:left="103"/>
              <w:rPr>
                <w:b/>
                <w:sz w:val="20"/>
              </w:rPr>
            </w:pPr>
            <w:r>
              <w:rPr>
                <w:b/>
                <w:sz w:val="20"/>
              </w:rPr>
              <w:t>Razem</w:t>
            </w:r>
          </w:p>
        </w:tc>
        <w:tc>
          <w:tcPr>
            <w:tcW w:w="850" w:type="dxa"/>
          </w:tcPr>
          <w:p w:rsidR="00DF6FBB" w:rsidRDefault="000A5348">
            <w:pPr>
              <w:pStyle w:val="TableParagraph"/>
              <w:spacing w:before="55"/>
              <w:ind w:left="98" w:right="101"/>
              <w:jc w:val="center"/>
              <w:rPr>
                <w:b/>
                <w:sz w:val="20"/>
              </w:rPr>
            </w:pPr>
            <w:r>
              <w:rPr>
                <w:b/>
                <w:sz w:val="20"/>
              </w:rPr>
              <w:t>119476</w:t>
            </w:r>
          </w:p>
        </w:tc>
        <w:tc>
          <w:tcPr>
            <w:tcW w:w="1051" w:type="dxa"/>
          </w:tcPr>
          <w:p w:rsidR="00DF6FBB" w:rsidRDefault="000A5348">
            <w:pPr>
              <w:pStyle w:val="TableParagraph"/>
              <w:spacing w:before="55"/>
              <w:ind w:left="194"/>
              <w:rPr>
                <w:b/>
                <w:sz w:val="20"/>
              </w:rPr>
            </w:pPr>
            <w:r>
              <w:rPr>
                <w:b/>
                <w:sz w:val="20"/>
              </w:rPr>
              <w:t>12853,3</w:t>
            </w:r>
          </w:p>
        </w:tc>
        <w:tc>
          <w:tcPr>
            <w:tcW w:w="523" w:type="dxa"/>
          </w:tcPr>
          <w:p w:rsidR="00DF6FBB" w:rsidRDefault="000A5348">
            <w:pPr>
              <w:pStyle w:val="TableParagraph"/>
              <w:spacing w:before="55"/>
              <w:ind w:left="64" w:right="59"/>
              <w:jc w:val="center"/>
              <w:rPr>
                <w:b/>
                <w:sz w:val="20"/>
              </w:rPr>
            </w:pPr>
            <w:r>
              <w:rPr>
                <w:b/>
                <w:sz w:val="20"/>
              </w:rPr>
              <w:t>10,8</w:t>
            </w:r>
          </w:p>
        </w:tc>
        <w:tc>
          <w:tcPr>
            <w:tcW w:w="869" w:type="dxa"/>
          </w:tcPr>
          <w:p w:rsidR="00DF6FBB" w:rsidRDefault="000A5348">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DF6FBB" w:rsidRDefault="000A5348">
            <w:pPr>
              <w:pStyle w:val="TableParagraph"/>
              <w:spacing w:before="55"/>
              <w:ind w:left="86"/>
              <w:rPr>
                <w:b/>
                <w:sz w:val="20"/>
              </w:rPr>
            </w:pPr>
            <w:r>
              <w:rPr>
                <w:b/>
                <w:sz w:val="20"/>
              </w:rPr>
              <w:t>1,0</w:t>
            </w:r>
          </w:p>
        </w:tc>
        <w:tc>
          <w:tcPr>
            <w:tcW w:w="995" w:type="dxa"/>
            <w:tcBorders>
              <w:left w:val="single" w:sz="4" w:space="0" w:color="FFFFFF"/>
            </w:tcBorders>
          </w:tcPr>
          <w:p w:rsidR="00DF6FBB" w:rsidRDefault="000A5348">
            <w:pPr>
              <w:pStyle w:val="TableParagraph"/>
              <w:spacing w:before="55"/>
              <w:ind w:left="236"/>
              <w:rPr>
                <w:b/>
                <w:sz w:val="20"/>
              </w:rPr>
            </w:pPr>
            <w:r>
              <w:rPr>
                <w:b/>
                <w:sz w:val="20"/>
              </w:rPr>
              <w:t>6677,2</w:t>
            </w:r>
          </w:p>
        </w:tc>
        <w:tc>
          <w:tcPr>
            <w:tcW w:w="523" w:type="dxa"/>
          </w:tcPr>
          <w:p w:rsidR="00DF6FBB" w:rsidRDefault="000A5348">
            <w:pPr>
              <w:pStyle w:val="TableParagraph"/>
              <w:spacing w:before="55"/>
              <w:ind w:left="132"/>
              <w:rPr>
                <w:b/>
                <w:sz w:val="20"/>
              </w:rPr>
            </w:pPr>
            <w:r>
              <w:rPr>
                <w:b/>
                <w:sz w:val="20"/>
              </w:rPr>
              <w:t>5,6</w:t>
            </w:r>
          </w:p>
        </w:tc>
        <w:tc>
          <w:tcPr>
            <w:tcW w:w="956" w:type="dxa"/>
          </w:tcPr>
          <w:p w:rsidR="00DF6FBB" w:rsidRDefault="000A5348">
            <w:pPr>
              <w:pStyle w:val="TableParagraph"/>
              <w:spacing w:before="55"/>
              <w:ind w:left="199"/>
              <w:rPr>
                <w:b/>
                <w:sz w:val="20"/>
              </w:rPr>
            </w:pPr>
            <w:r>
              <w:rPr>
                <w:b/>
                <w:sz w:val="20"/>
              </w:rPr>
              <w:t>6150,0</w:t>
            </w:r>
          </w:p>
        </w:tc>
        <w:tc>
          <w:tcPr>
            <w:tcW w:w="523" w:type="dxa"/>
          </w:tcPr>
          <w:p w:rsidR="00DF6FBB" w:rsidRDefault="000A5348">
            <w:pPr>
              <w:pStyle w:val="TableParagraph"/>
              <w:spacing w:before="55"/>
              <w:ind w:right="124"/>
              <w:jc w:val="right"/>
              <w:rPr>
                <w:b/>
                <w:sz w:val="20"/>
              </w:rPr>
            </w:pPr>
            <w:r>
              <w:rPr>
                <w:b/>
                <w:sz w:val="20"/>
              </w:rPr>
              <w:t>5,1</w:t>
            </w:r>
          </w:p>
        </w:tc>
        <w:tc>
          <w:tcPr>
            <w:tcW w:w="782" w:type="dxa"/>
          </w:tcPr>
          <w:p w:rsidR="00DF6FBB" w:rsidRDefault="000A5348">
            <w:pPr>
              <w:pStyle w:val="TableParagraph"/>
              <w:spacing w:before="55"/>
              <w:ind w:left="160"/>
              <w:rPr>
                <w:b/>
                <w:sz w:val="20"/>
              </w:rPr>
            </w:pPr>
            <w:r>
              <w:rPr>
                <w:b/>
                <w:sz w:val="20"/>
              </w:rPr>
              <w:t>135,9</w:t>
            </w:r>
          </w:p>
        </w:tc>
        <w:tc>
          <w:tcPr>
            <w:tcW w:w="468" w:type="dxa"/>
          </w:tcPr>
          <w:p w:rsidR="00DF6FBB" w:rsidRDefault="000A5348">
            <w:pPr>
              <w:pStyle w:val="TableParagraph"/>
              <w:spacing w:before="55"/>
              <w:ind w:left="103"/>
              <w:rPr>
                <w:b/>
                <w:sz w:val="20"/>
              </w:rPr>
            </w:pPr>
            <w:r>
              <w:rPr>
                <w:b/>
                <w:sz w:val="20"/>
              </w:rPr>
              <w:t>0,1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DF6FBB" w:rsidRPr="00A430A9" w:rsidRDefault="000A5348">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DF6FBB" w:rsidRPr="00A430A9" w:rsidRDefault="00DF6FBB">
      <w:pPr>
        <w:pStyle w:val="Tekstpodstawowy"/>
        <w:rPr>
          <w:lang w:val="pl-PL"/>
        </w:rPr>
      </w:pPr>
    </w:p>
    <w:p w:rsidR="00DF6FBB" w:rsidRPr="00A430A9" w:rsidRDefault="000A5348">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DF6FBB">
        <w:trPr>
          <w:trHeight w:hRule="exact" w:val="300"/>
        </w:trPr>
        <w:tc>
          <w:tcPr>
            <w:tcW w:w="2657" w:type="dxa"/>
          </w:tcPr>
          <w:p w:rsidR="00DF6FBB" w:rsidRDefault="000A5348">
            <w:pPr>
              <w:pStyle w:val="TableParagraph"/>
              <w:spacing w:before="55"/>
              <w:ind w:left="1007" w:right="1010"/>
              <w:jc w:val="center"/>
              <w:rPr>
                <w:b/>
                <w:sz w:val="20"/>
              </w:rPr>
            </w:pPr>
            <w:r>
              <w:rPr>
                <w:b/>
                <w:sz w:val="20"/>
              </w:rPr>
              <w:t>Gmina</w:t>
            </w:r>
          </w:p>
        </w:tc>
        <w:tc>
          <w:tcPr>
            <w:tcW w:w="3015" w:type="dxa"/>
          </w:tcPr>
          <w:p w:rsidR="00DF6FBB" w:rsidRDefault="000A5348">
            <w:pPr>
              <w:pStyle w:val="TableParagraph"/>
              <w:spacing w:before="55"/>
              <w:ind w:left="319"/>
              <w:rPr>
                <w:b/>
                <w:sz w:val="20"/>
              </w:rPr>
            </w:pPr>
            <w:r>
              <w:rPr>
                <w:b/>
                <w:sz w:val="20"/>
              </w:rPr>
              <w:t>Liczba pomników przyrody</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DF6FBB">
        <w:trPr>
          <w:trHeight w:hRule="exact" w:val="302"/>
        </w:trPr>
        <w:tc>
          <w:tcPr>
            <w:tcW w:w="2657" w:type="dxa"/>
          </w:tcPr>
          <w:p w:rsidR="00DF6FBB" w:rsidRDefault="000A5348">
            <w:pPr>
              <w:pStyle w:val="TableParagraph"/>
              <w:spacing w:before="48"/>
              <w:ind w:left="103"/>
              <w:rPr>
                <w:sz w:val="20"/>
              </w:rPr>
            </w:pPr>
            <w:r>
              <w:rPr>
                <w:sz w:val="20"/>
              </w:rPr>
              <w:t>Gniewkowo</w:t>
            </w:r>
          </w:p>
        </w:tc>
        <w:tc>
          <w:tcPr>
            <w:tcW w:w="3015" w:type="dxa"/>
          </w:tcPr>
          <w:p w:rsidR="00DF6FBB" w:rsidRDefault="000A5348">
            <w:pPr>
              <w:pStyle w:val="TableParagraph"/>
              <w:spacing w:before="48"/>
              <w:ind w:left="1334" w:right="1330"/>
              <w:jc w:val="center"/>
              <w:rPr>
                <w:sz w:val="20"/>
              </w:rPr>
            </w:pPr>
            <w:r>
              <w:rPr>
                <w:sz w:val="20"/>
              </w:rPr>
              <w:t>31</w:t>
            </w:r>
          </w:p>
        </w:tc>
      </w:tr>
      <w:tr w:rsidR="00DF6FBB">
        <w:trPr>
          <w:trHeight w:hRule="exact" w:val="300"/>
        </w:trPr>
        <w:tc>
          <w:tcPr>
            <w:tcW w:w="2657" w:type="dxa"/>
          </w:tcPr>
          <w:p w:rsidR="00DF6FBB" w:rsidRDefault="000A5348">
            <w:pPr>
              <w:pStyle w:val="TableParagraph"/>
              <w:spacing w:before="46"/>
              <w:ind w:left="103"/>
              <w:rPr>
                <w:sz w:val="20"/>
              </w:rPr>
            </w:pPr>
            <w:r>
              <w:rPr>
                <w:sz w:val="20"/>
              </w:rPr>
              <w:t>Inowrocław</w:t>
            </w:r>
          </w:p>
        </w:tc>
        <w:tc>
          <w:tcPr>
            <w:tcW w:w="3015" w:type="dxa"/>
          </w:tcPr>
          <w:p w:rsidR="00DF6FBB" w:rsidRDefault="000A5348">
            <w:pPr>
              <w:pStyle w:val="TableParagraph"/>
              <w:spacing w:before="46"/>
              <w:ind w:left="1334" w:right="1330"/>
              <w:jc w:val="center"/>
              <w:rPr>
                <w:sz w:val="20"/>
              </w:rPr>
            </w:pPr>
            <w:r>
              <w:rPr>
                <w:sz w:val="20"/>
              </w:rPr>
              <w:t>52</w:t>
            </w:r>
          </w:p>
        </w:tc>
      </w:tr>
      <w:tr w:rsidR="00DF6FBB">
        <w:trPr>
          <w:trHeight w:hRule="exact" w:val="300"/>
        </w:trPr>
        <w:tc>
          <w:tcPr>
            <w:tcW w:w="2657" w:type="dxa"/>
          </w:tcPr>
          <w:p w:rsidR="00DF6FBB" w:rsidRDefault="000A5348">
            <w:pPr>
              <w:pStyle w:val="TableParagraph"/>
              <w:spacing w:before="46"/>
              <w:ind w:left="103"/>
              <w:rPr>
                <w:sz w:val="20"/>
              </w:rPr>
            </w:pPr>
            <w:r>
              <w:rPr>
                <w:sz w:val="20"/>
              </w:rPr>
              <w:t>Janikowo</w:t>
            </w:r>
          </w:p>
        </w:tc>
        <w:tc>
          <w:tcPr>
            <w:tcW w:w="3015" w:type="dxa"/>
          </w:tcPr>
          <w:p w:rsidR="00DF6FBB" w:rsidRDefault="000A5348">
            <w:pPr>
              <w:pStyle w:val="TableParagraph"/>
              <w:spacing w:before="46"/>
              <w:ind w:left="1334" w:right="1330"/>
              <w:jc w:val="center"/>
              <w:rPr>
                <w:sz w:val="20"/>
              </w:rPr>
            </w:pPr>
            <w:r>
              <w:rPr>
                <w:sz w:val="20"/>
              </w:rPr>
              <w:t>16</w:t>
            </w:r>
          </w:p>
        </w:tc>
      </w:tr>
      <w:tr w:rsidR="00DF6FBB">
        <w:trPr>
          <w:trHeight w:hRule="exact" w:val="300"/>
        </w:trPr>
        <w:tc>
          <w:tcPr>
            <w:tcW w:w="2657" w:type="dxa"/>
          </w:tcPr>
          <w:p w:rsidR="00DF6FBB" w:rsidRDefault="000A5348">
            <w:pPr>
              <w:pStyle w:val="TableParagraph"/>
              <w:spacing w:before="46"/>
              <w:ind w:left="103"/>
              <w:rPr>
                <w:sz w:val="20"/>
              </w:rPr>
            </w:pPr>
            <w:r>
              <w:rPr>
                <w:sz w:val="20"/>
              </w:rPr>
              <w:t>Kruszwica</w:t>
            </w:r>
          </w:p>
        </w:tc>
        <w:tc>
          <w:tcPr>
            <w:tcW w:w="3015" w:type="dxa"/>
          </w:tcPr>
          <w:p w:rsidR="00DF6FBB" w:rsidRDefault="000A5348">
            <w:pPr>
              <w:pStyle w:val="TableParagraph"/>
              <w:spacing w:before="46"/>
              <w:ind w:left="1334" w:right="1330"/>
              <w:jc w:val="center"/>
              <w:rPr>
                <w:sz w:val="20"/>
              </w:rPr>
            </w:pPr>
            <w:r>
              <w:rPr>
                <w:sz w:val="20"/>
              </w:rPr>
              <w:t>29</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DF6FBB">
        <w:trPr>
          <w:trHeight w:hRule="exact" w:val="300"/>
        </w:trPr>
        <w:tc>
          <w:tcPr>
            <w:tcW w:w="2657" w:type="dxa"/>
            <w:tcBorders>
              <w:bottom w:val="single" w:sz="4" w:space="0" w:color="000000"/>
            </w:tcBorders>
          </w:tcPr>
          <w:p w:rsidR="00DF6FBB" w:rsidRDefault="000A5348">
            <w:pPr>
              <w:pStyle w:val="TableParagraph"/>
              <w:spacing w:before="46"/>
              <w:ind w:left="103"/>
              <w:rPr>
                <w:sz w:val="20"/>
              </w:rPr>
            </w:pPr>
            <w:r>
              <w:rPr>
                <w:sz w:val="20"/>
              </w:rPr>
              <w:t>Rojewo</w:t>
            </w:r>
          </w:p>
        </w:tc>
        <w:tc>
          <w:tcPr>
            <w:tcW w:w="3015" w:type="dxa"/>
            <w:tcBorders>
              <w:bottom w:val="single" w:sz="4" w:space="0" w:color="000000"/>
            </w:tcBorders>
          </w:tcPr>
          <w:p w:rsidR="00DF6FBB" w:rsidRDefault="000A5348">
            <w:pPr>
              <w:pStyle w:val="TableParagraph"/>
              <w:spacing w:before="46"/>
              <w:ind w:left="1334" w:right="1330"/>
              <w:jc w:val="center"/>
              <w:rPr>
                <w:sz w:val="20"/>
              </w:rPr>
            </w:pPr>
            <w:r>
              <w:rPr>
                <w:sz w:val="20"/>
              </w:rPr>
              <w:t>14</w:t>
            </w:r>
          </w:p>
        </w:tc>
      </w:tr>
      <w:tr w:rsidR="00DF6FBB">
        <w:trPr>
          <w:trHeight w:hRule="exact" w:val="300"/>
        </w:trPr>
        <w:tc>
          <w:tcPr>
            <w:tcW w:w="2657" w:type="dxa"/>
            <w:tcBorders>
              <w:top w:val="single" w:sz="4" w:space="0" w:color="000000"/>
            </w:tcBorders>
          </w:tcPr>
          <w:p w:rsidR="00DF6FBB" w:rsidRDefault="000A5348">
            <w:pPr>
              <w:pStyle w:val="TableParagraph"/>
              <w:spacing w:before="46"/>
              <w:ind w:left="103"/>
              <w:rPr>
                <w:sz w:val="20"/>
              </w:rPr>
            </w:pPr>
            <w:r>
              <w:rPr>
                <w:sz w:val="20"/>
              </w:rPr>
              <w:t>Złotniki Kujawskie</w:t>
            </w:r>
          </w:p>
        </w:tc>
        <w:tc>
          <w:tcPr>
            <w:tcW w:w="3015" w:type="dxa"/>
            <w:tcBorders>
              <w:top w:val="single" w:sz="4" w:space="0" w:color="000000"/>
            </w:tcBorders>
          </w:tcPr>
          <w:p w:rsidR="00DF6FBB" w:rsidRDefault="000A5348">
            <w:pPr>
              <w:pStyle w:val="TableParagraph"/>
              <w:spacing w:before="46"/>
              <w:ind w:left="1334" w:right="1330"/>
              <w:jc w:val="center"/>
              <w:rPr>
                <w:sz w:val="20"/>
              </w:rPr>
            </w:pPr>
            <w:r>
              <w:rPr>
                <w:sz w:val="20"/>
              </w:rPr>
              <w:t>15</w:t>
            </w:r>
          </w:p>
        </w:tc>
      </w:tr>
      <w:tr w:rsidR="00DF6FBB">
        <w:trPr>
          <w:trHeight w:hRule="exact" w:val="300"/>
        </w:trPr>
        <w:tc>
          <w:tcPr>
            <w:tcW w:w="2657" w:type="dxa"/>
          </w:tcPr>
          <w:p w:rsidR="00DF6FBB" w:rsidRDefault="000A5348">
            <w:pPr>
              <w:pStyle w:val="TableParagraph"/>
              <w:spacing w:before="55"/>
              <w:ind w:left="103"/>
              <w:rPr>
                <w:b/>
                <w:sz w:val="20"/>
              </w:rPr>
            </w:pPr>
            <w:r>
              <w:rPr>
                <w:b/>
                <w:sz w:val="20"/>
              </w:rPr>
              <w:t>Razem</w:t>
            </w:r>
          </w:p>
        </w:tc>
        <w:tc>
          <w:tcPr>
            <w:tcW w:w="3015" w:type="dxa"/>
          </w:tcPr>
          <w:p w:rsidR="00DF6FBB" w:rsidRDefault="000A5348">
            <w:pPr>
              <w:pStyle w:val="TableParagraph"/>
              <w:spacing w:before="55"/>
              <w:ind w:left="1334" w:right="1330"/>
              <w:jc w:val="center"/>
              <w:rPr>
                <w:b/>
                <w:sz w:val="20"/>
              </w:rPr>
            </w:pPr>
            <w:r>
              <w:rPr>
                <w:b/>
                <w:sz w:val="20"/>
              </w:rPr>
              <w:t>243</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DF6FBB" w:rsidRPr="00A430A9" w:rsidRDefault="00DF6FBB">
      <w:pPr>
        <w:pStyle w:val="Tekstpodstawowy"/>
        <w:spacing w:before="5"/>
        <w:rPr>
          <w:sz w:val="32"/>
          <w:lang w:val="pl-PL"/>
        </w:rPr>
      </w:pPr>
    </w:p>
    <w:p w:rsidR="00DF6FBB" w:rsidRPr="00A430A9" w:rsidRDefault="000A5348">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DF6FBB" w:rsidRPr="00A430A9" w:rsidRDefault="00DF6FBB">
      <w:pPr>
        <w:jc w:val="both"/>
        <w:rPr>
          <w:lang w:val="pl-PL"/>
        </w:rPr>
        <w:sectPr w:rsidR="00DF6FBB" w:rsidRPr="00A430A9">
          <w:footerReference w:type="default" r:id="rId14"/>
          <w:pgSz w:w="11920" w:h="16850"/>
          <w:pgMar w:top="500" w:right="460" w:bottom="480" w:left="740" w:header="0" w:footer="282" w:gutter="0"/>
          <w:cols w:space="708"/>
        </w:sectPr>
      </w:pPr>
    </w:p>
    <w:p w:rsidR="00DF6FBB" w:rsidRPr="00A430A9" w:rsidRDefault="000A5348">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Dane demograficzne:</w:t>
      </w:r>
    </w:p>
    <w:p w:rsidR="00DF6FBB" w:rsidRPr="00A430A9" w:rsidRDefault="00DF6FBB">
      <w:pPr>
        <w:pStyle w:val="Tekstpodstawowy"/>
        <w:spacing w:before="7"/>
        <w:rPr>
          <w:b/>
          <w:sz w:val="31"/>
          <w:lang w:val="pl-PL"/>
        </w:rPr>
      </w:pPr>
    </w:p>
    <w:p w:rsidR="00DF6FBB" w:rsidRPr="00A430A9" w:rsidRDefault="000A5348">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DF6FBB" w:rsidRPr="00A430A9" w:rsidRDefault="00DF6FBB">
      <w:pPr>
        <w:pStyle w:val="Tekstpodstawowy"/>
        <w:spacing w:before="7"/>
        <w:rPr>
          <w:sz w:val="32"/>
          <w:lang w:val="pl-PL"/>
        </w:rPr>
      </w:pPr>
    </w:p>
    <w:p w:rsidR="00DF6FBB" w:rsidRPr="00A430A9" w:rsidRDefault="000A5348">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DF6FBB" w:rsidRPr="008E7648">
        <w:trPr>
          <w:trHeight w:hRule="exact" w:val="761"/>
        </w:trPr>
        <w:tc>
          <w:tcPr>
            <w:tcW w:w="1841" w:type="dxa"/>
          </w:tcPr>
          <w:p w:rsidR="00DF6FBB" w:rsidRPr="00A430A9" w:rsidRDefault="00DF6FBB">
            <w:pPr>
              <w:pStyle w:val="TableParagraph"/>
              <w:spacing w:before="1"/>
              <w:rPr>
                <w:sz w:val="25"/>
                <w:lang w:val="pl-PL"/>
              </w:rPr>
            </w:pPr>
          </w:p>
          <w:p w:rsidR="00DF6FBB" w:rsidRDefault="000A5348">
            <w:pPr>
              <w:pStyle w:val="TableParagraph"/>
              <w:ind w:left="599" w:right="603"/>
              <w:jc w:val="center"/>
              <w:rPr>
                <w:b/>
                <w:sz w:val="20"/>
              </w:rPr>
            </w:pPr>
            <w:r>
              <w:rPr>
                <w:b/>
                <w:sz w:val="20"/>
              </w:rPr>
              <w:t>Gmina</w:t>
            </w:r>
          </w:p>
        </w:tc>
        <w:tc>
          <w:tcPr>
            <w:tcW w:w="1844" w:type="dxa"/>
          </w:tcPr>
          <w:p w:rsidR="00DF6FBB" w:rsidRDefault="00DF6FBB">
            <w:pPr>
              <w:pStyle w:val="TableParagraph"/>
              <w:spacing w:before="1"/>
              <w:rPr>
                <w:sz w:val="25"/>
              </w:rPr>
            </w:pPr>
          </w:p>
          <w:p w:rsidR="00DF6FBB" w:rsidRDefault="000A5348">
            <w:pPr>
              <w:pStyle w:val="TableParagraph"/>
              <w:ind w:left="240" w:right="241"/>
              <w:jc w:val="center"/>
              <w:rPr>
                <w:b/>
                <w:sz w:val="20"/>
              </w:rPr>
            </w:pPr>
            <w:r>
              <w:rPr>
                <w:b/>
                <w:sz w:val="20"/>
              </w:rPr>
              <w:t>Status gminy</w:t>
            </w:r>
          </w:p>
        </w:tc>
        <w:tc>
          <w:tcPr>
            <w:tcW w:w="1841" w:type="dxa"/>
          </w:tcPr>
          <w:p w:rsidR="00DF6FBB" w:rsidRDefault="00DF6FBB">
            <w:pPr>
              <w:pStyle w:val="TableParagraph"/>
              <w:spacing w:before="10"/>
            </w:pPr>
          </w:p>
          <w:p w:rsidR="00DF6FBB" w:rsidRDefault="000A5348">
            <w:pPr>
              <w:pStyle w:val="TableParagraph"/>
              <w:spacing w:before="1"/>
              <w:ind w:left="193" w:right="193"/>
              <w:jc w:val="center"/>
              <w:rPr>
                <w:b/>
                <w:sz w:val="13"/>
              </w:rPr>
            </w:pPr>
            <w:r>
              <w:rPr>
                <w:b/>
                <w:sz w:val="20"/>
              </w:rPr>
              <w:t>Liczba ludności</w:t>
            </w:r>
            <w:r>
              <w:rPr>
                <w:b/>
                <w:position w:val="9"/>
                <w:sz w:val="13"/>
              </w:rPr>
              <w:t>2</w:t>
            </w:r>
          </w:p>
        </w:tc>
        <w:tc>
          <w:tcPr>
            <w:tcW w:w="1827" w:type="dxa"/>
          </w:tcPr>
          <w:p w:rsidR="00DF6FBB" w:rsidRDefault="000A5348">
            <w:pPr>
              <w:pStyle w:val="TableParagraph"/>
              <w:spacing w:before="171"/>
              <w:ind w:left="695" w:right="174" w:hanging="488"/>
              <w:rPr>
                <w:b/>
                <w:sz w:val="20"/>
              </w:rPr>
            </w:pPr>
            <w:r>
              <w:rPr>
                <w:b/>
                <w:sz w:val="20"/>
              </w:rPr>
              <w:t>Powierzchnia (w km2)</w:t>
            </w:r>
          </w:p>
        </w:tc>
        <w:tc>
          <w:tcPr>
            <w:tcW w:w="1863" w:type="dxa"/>
          </w:tcPr>
          <w:p w:rsidR="00DF6FBB" w:rsidRPr="00A430A9" w:rsidRDefault="000A5348">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5.176</w:t>
            </w:r>
          </w:p>
        </w:tc>
        <w:tc>
          <w:tcPr>
            <w:tcW w:w="1827" w:type="dxa"/>
            <w:tcBorders>
              <w:right w:val="nil"/>
            </w:tcBorders>
          </w:tcPr>
          <w:p w:rsidR="00DF6FBB" w:rsidRDefault="000A5348">
            <w:pPr>
              <w:pStyle w:val="TableParagraph"/>
              <w:spacing w:before="46"/>
              <w:ind w:left="707" w:right="686"/>
              <w:jc w:val="center"/>
              <w:rPr>
                <w:sz w:val="20"/>
              </w:rPr>
            </w:pPr>
            <w:r>
              <w:rPr>
                <w:sz w:val="20"/>
              </w:rPr>
              <w:t>147</w:t>
            </w:r>
          </w:p>
        </w:tc>
        <w:tc>
          <w:tcPr>
            <w:tcW w:w="1863" w:type="dxa"/>
            <w:tcBorders>
              <w:left w:val="nil"/>
            </w:tcBorders>
          </w:tcPr>
          <w:p w:rsidR="00DF6FBB" w:rsidRDefault="000A5348">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14.831</w:t>
            </w:r>
          </w:p>
        </w:tc>
        <w:tc>
          <w:tcPr>
            <w:tcW w:w="1827" w:type="dxa"/>
          </w:tcPr>
          <w:p w:rsidR="00DF6FBB" w:rsidRDefault="000A5348">
            <w:pPr>
              <w:pStyle w:val="TableParagraph"/>
              <w:spacing w:before="46"/>
              <w:ind w:left="550" w:right="529"/>
              <w:jc w:val="center"/>
              <w:rPr>
                <w:sz w:val="20"/>
              </w:rPr>
            </w:pPr>
            <w:r>
              <w:rPr>
                <w:sz w:val="20"/>
              </w:rPr>
              <w:t>180</w:t>
            </w:r>
          </w:p>
        </w:tc>
        <w:tc>
          <w:tcPr>
            <w:tcW w:w="1863" w:type="dxa"/>
          </w:tcPr>
          <w:p w:rsidR="00DF6FBB" w:rsidRDefault="000A5348">
            <w:pPr>
              <w:pStyle w:val="TableParagraph"/>
              <w:spacing w:before="46"/>
              <w:ind w:left="217" w:right="199"/>
              <w:jc w:val="center"/>
              <w:rPr>
                <w:sz w:val="20"/>
              </w:rPr>
            </w:pPr>
            <w:r>
              <w:rPr>
                <w:sz w:val="20"/>
              </w:rPr>
              <w:t>83</w:t>
            </w:r>
          </w:p>
        </w:tc>
      </w:tr>
      <w:tr w:rsidR="00DF6FBB">
        <w:trPr>
          <w:trHeight w:hRule="exact" w:val="302"/>
        </w:trPr>
        <w:tc>
          <w:tcPr>
            <w:tcW w:w="1841" w:type="dxa"/>
          </w:tcPr>
          <w:p w:rsidR="00DF6FBB" w:rsidRDefault="000A5348">
            <w:pPr>
              <w:pStyle w:val="TableParagraph"/>
              <w:spacing w:before="48"/>
              <w:ind w:left="100"/>
              <w:rPr>
                <w:sz w:val="20"/>
              </w:rPr>
            </w:pPr>
            <w:r>
              <w:rPr>
                <w:sz w:val="20"/>
              </w:rPr>
              <w:t>Inowrocław</w:t>
            </w:r>
          </w:p>
        </w:tc>
        <w:tc>
          <w:tcPr>
            <w:tcW w:w="1844" w:type="dxa"/>
          </w:tcPr>
          <w:p w:rsidR="00DF6FBB" w:rsidRDefault="000A5348">
            <w:pPr>
              <w:pStyle w:val="TableParagraph"/>
              <w:spacing w:before="48"/>
              <w:ind w:left="239" w:right="241"/>
              <w:jc w:val="center"/>
              <w:rPr>
                <w:sz w:val="20"/>
              </w:rPr>
            </w:pPr>
            <w:r>
              <w:rPr>
                <w:sz w:val="20"/>
              </w:rPr>
              <w:t>wiejska</w:t>
            </w:r>
          </w:p>
        </w:tc>
        <w:tc>
          <w:tcPr>
            <w:tcW w:w="1841" w:type="dxa"/>
          </w:tcPr>
          <w:p w:rsidR="00DF6FBB" w:rsidRDefault="000A5348">
            <w:pPr>
              <w:pStyle w:val="TableParagraph"/>
              <w:spacing w:before="48"/>
              <w:ind w:left="193" w:right="193"/>
              <w:jc w:val="center"/>
              <w:rPr>
                <w:sz w:val="20"/>
              </w:rPr>
            </w:pPr>
            <w:r>
              <w:rPr>
                <w:sz w:val="20"/>
              </w:rPr>
              <w:t>11.538</w:t>
            </w:r>
          </w:p>
        </w:tc>
        <w:tc>
          <w:tcPr>
            <w:tcW w:w="1827" w:type="dxa"/>
          </w:tcPr>
          <w:p w:rsidR="00DF6FBB" w:rsidRDefault="000A5348">
            <w:pPr>
              <w:pStyle w:val="TableParagraph"/>
              <w:spacing w:before="48"/>
              <w:ind w:left="550" w:right="529"/>
              <w:jc w:val="center"/>
              <w:rPr>
                <w:sz w:val="20"/>
              </w:rPr>
            </w:pPr>
            <w:r>
              <w:rPr>
                <w:sz w:val="20"/>
              </w:rPr>
              <w:t>172</w:t>
            </w:r>
          </w:p>
        </w:tc>
        <w:tc>
          <w:tcPr>
            <w:tcW w:w="1863" w:type="dxa"/>
          </w:tcPr>
          <w:p w:rsidR="00DF6FBB" w:rsidRDefault="000A5348">
            <w:pPr>
              <w:pStyle w:val="TableParagraph"/>
              <w:spacing w:before="48"/>
              <w:ind w:left="217" w:right="199"/>
              <w:jc w:val="center"/>
              <w:rPr>
                <w:sz w:val="20"/>
              </w:rPr>
            </w:pPr>
            <w:r>
              <w:rPr>
                <w:sz w:val="20"/>
              </w:rPr>
              <w:t>67</w:t>
            </w:r>
          </w:p>
        </w:tc>
      </w:tr>
      <w:tr w:rsidR="00DF6FBB">
        <w:trPr>
          <w:trHeight w:hRule="exact" w:val="300"/>
        </w:trPr>
        <w:tc>
          <w:tcPr>
            <w:tcW w:w="1841" w:type="dxa"/>
          </w:tcPr>
          <w:p w:rsidR="00DF6FBB" w:rsidRDefault="000A5348">
            <w:pPr>
              <w:pStyle w:val="TableParagraph"/>
              <w:spacing w:before="46"/>
              <w:ind w:left="100"/>
              <w:rPr>
                <w:sz w:val="20"/>
              </w:rPr>
            </w:pPr>
            <w:r>
              <w:rPr>
                <w:sz w:val="20"/>
              </w:rPr>
              <w:t>Janikowo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13.530</w:t>
            </w:r>
          </w:p>
        </w:tc>
        <w:tc>
          <w:tcPr>
            <w:tcW w:w="1827" w:type="dxa"/>
            <w:tcBorders>
              <w:right w:val="nil"/>
            </w:tcBorders>
          </w:tcPr>
          <w:p w:rsidR="00DF6FBB" w:rsidRDefault="000A5348">
            <w:pPr>
              <w:pStyle w:val="TableParagraph"/>
              <w:spacing w:before="46"/>
              <w:ind w:left="707" w:right="686"/>
              <w:jc w:val="center"/>
              <w:rPr>
                <w:sz w:val="20"/>
              </w:rPr>
            </w:pPr>
            <w:r>
              <w:rPr>
                <w:sz w:val="20"/>
              </w:rPr>
              <w:t>92</w:t>
            </w:r>
          </w:p>
        </w:tc>
        <w:tc>
          <w:tcPr>
            <w:tcW w:w="1863" w:type="dxa"/>
            <w:tcBorders>
              <w:left w:val="nil"/>
            </w:tcBorders>
          </w:tcPr>
          <w:p w:rsidR="00DF6FBB" w:rsidRDefault="000A5348">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DF6FBB">
        <w:trPr>
          <w:trHeight w:hRule="exact" w:val="301"/>
        </w:trPr>
        <w:tc>
          <w:tcPr>
            <w:tcW w:w="1841" w:type="dxa"/>
          </w:tcPr>
          <w:p w:rsidR="00DF6FBB" w:rsidRDefault="000A5348">
            <w:pPr>
              <w:pStyle w:val="TableParagraph"/>
              <w:spacing w:before="46"/>
              <w:ind w:left="100"/>
              <w:rPr>
                <w:sz w:val="20"/>
              </w:rPr>
            </w:pPr>
            <w:r>
              <w:rPr>
                <w:sz w:val="20"/>
              </w:rPr>
              <w:t>Kruszwica</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DF6FBB" w:rsidRDefault="000A5348">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DF6FBB" w:rsidRDefault="000A5348">
            <w:pPr>
              <w:pStyle w:val="TableParagraph"/>
              <w:spacing w:before="46"/>
              <w:ind w:left="662" w:right="730"/>
              <w:jc w:val="center"/>
              <w:rPr>
                <w:sz w:val="20"/>
              </w:rPr>
            </w:pPr>
            <w:r>
              <w:rPr>
                <w:sz w:val="20"/>
              </w:rPr>
              <w:t>262</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76</w:t>
            </w:r>
          </w:p>
        </w:tc>
      </w:tr>
      <w:tr w:rsidR="00DF6FBB">
        <w:trPr>
          <w:trHeight w:hRule="exact" w:val="300"/>
        </w:trPr>
        <w:tc>
          <w:tcPr>
            <w:tcW w:w="1841" w:type="dxa"/>
          </w:tcPr>
          <w:p w:rsidR="00DF6FBB" w:rsidRDefault="000A5348">
            <w:pPr>
              <w:pStyle w:val="TableParagraph"/>
              <w:spacing w:before="46"/>
              <w:ind w:left="100"/>
              <w:rPr>
                <w:sz w:val="20"/>
              </w:rPr>
            </w:pPr>
            <w:r>
              <w:rPr>
                <w:sz w:val="20"/>
              </w:rPr>
              <w:t>Pakość</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DF6FBB" w:rsidRDefault="000A5348">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DF6FBB" w:rsidRDefault="000A5348">
            <w:pPr>
              <w:pStyle w:val="TableParagraph"/>
              <w:spacing w:before="46"/>
              <w:ind w:left="662" w:right="730"/>
              <w:jc w:val="center"/>
              <w:rPr>
                <w:sz w:val="20"/>
              </w:rPr>
            </w:pPr>
            <w:r>
              <w:rPr>
                <w:sz w:val="20"/>
              </w:rPr>
              <w:t>86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114</w:t>
            </w:r>
          </w:p>
        </w:tc>
      </w:tr>
      <w:tr w:rsidR="00DF6FBB">
        <w:trPr>
          <w:trHeight w:hRule="exact" w:val="300"/>
        </w:trPr>
        <w:tc>
          <w:tcPr>
            <w:tcW w:w="1841" w:type="dxa"/>
          </w:tcPr>
          <w:p w:rsidR="00DF6FBB" w:rsidRDefault="000A5348">
            <w:pPr>
              <w:pStyle w:val="TableParagraph"/>
              <w:spacing w:before="46"/>
              <w:ind w:left="100"/>
              <w:rPr>
                <w:sz w:val="20"/>
              </w:rPr>
            </w:pPr>
            <w:r>
              <w:rPr>
                <w:sz w:val="20"/>
              </w:rPr>
              <w:t>Rojewo</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4.755</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120</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40</w:t>
            </w:r>
          </w:p>
        </w:tc>
      </w:tr>
      <w:tr w:rsidR="00DF6FBB">
        <w:trPr>
          <w:trHeight w:hRule="exact" w:val="300"/>
        </w:trPr>
        <w:tc>
          <w:tcPr>
            <w:tcW w:w="1841" w:type="dxa"/>
          </w:tcPr>
          <w:p w:rsidR="00DF6FBB" w:rsidRDefault="000A5348">
            <w:pPr>
              <w:pStyle w:val="TableParagraph"/>
              <w:spacing w:before="46"/>
              <w:ind w:left="100"/>
              <w:rPr>
                <w:sz w:val="20"/>
              </w:rPr>
            </w:pPr>
            <w:r>
              <w:rPr>
                <w:sz w:val="20"/>
              </w:rPr>
              <w:t>Złotniki Kujawskie</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9.117</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136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67</w:t>
            </w:r>
          </w:p>
        </w:tc>
      </w:tr>
      <w:tr w:rsidR="00DF6FBB">
        <w:trPr>
          <w:trHeight w:hRule="exact" w:val="300"/>
        </w:trPr>
        <w:tc>
          <w:tcPr>
            <w:tcW w:w="3685" w:type="dxa"/>
            <w:gridSpan w:val="2"/>
          </w:tcPr>
          <w:p w:rsidR="00DF6FBB" w:rsidRDefault="000A5348">
            <w:pPr>
              <w:pStyle w:val="TableParagraph"/>
              <w:spacing w:before="55"/>
              <w:ind w:right="107"/>
              <w:jc w:val="right"/>
              <w:rPr>
                <w:b/>
                <w:sz w:val="20"/>
              </w:rPr>
            </w:pPr>
            <w:r>
              <w:rPr>
                <w:b/>
                <w:w w:val="90"/>
                <w:sz w:val="20"/>
              </w:rPr>
              <w:t>RAZEM</w:t>
            </w:r>
          </w:p>
        </w:tc>
        <w:tc>
          <w:tcPr>
            <w:tcW w:w="1841" w:type="dxa"/>
          </w:tcPr>
          <w:p w:rsidR="00DF6FBB" w:rsidRDefault="000A5348">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DF6FBB" w:rsidRDefault="000A5348">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DF6FBB" w:rsidRDefault="000A5348">
            <w:pPr>
              <w:pStyle w:val="TableParagraph"/>
              <w:spacing w:before="55"/>
              <w:ind w:left="16"/>
              <w:jc w:val="center"/>
              <w:rPr>
                <w:b/>
                <w:sz w:val="20"/>
              </w:rPr>
            </w:pPr>
            <w:r>
              <w:rPr>
                <w:b/>
                <w:w w:val="96"/>
                <w:sz w:val="20"/>
              </w:rPr>
              <w:t>-</w:t>
            </w:r>
          </w:p>
        </w:tc>
      </w:tr>
      <w:tr w:rsidR="00DF6FBB">
        <w:trPr>
          <w:trHeight w:hRule="exact" w:val="300"/>
        </w:trPr>
        <w:tc>
          <w:tcPr>
            <w:tcW w:w="3685" w:type="dxa"/>
            <w:gridSpan w:val="2"/>
          </w:tcPr>
          <w:p w:rsidR="00DF6FBB" w:rsidRDefault="000A5348">
            <w:pPr>
              <w:pStyle w:val="TableParagraph"/>
              <w:spacing w:before="55"/>
              <w:ind w:left="1624"/>
              <w:rPr>
                <w:b/>
                <w:sz w:val="20"/>
              </w:rPr>
            </w:pPr>
            <w:r>
              <w:rPr>
                <w:b/>
                <w:sz w:val="20"/>
              </w:rPr>
              <w:t>ŚREDNIA dla obszaru</w:t>
            </w:r>
          </w:p>
        </w:tc>
        <w:tc>
          <w:tcPr>
            <w:tcW w:w="1841" w:type="dxa"/>
          </w:tcPr>
          <w:p w:rsidR="00DF6FBB" w:rsidRDefault="000A5348">
            <w:pPr>
              <w:pStyle w:val="TableParagraph"/>
              <w:spacing w:before="55"/>
              <w:ind w:left="422"/>
              <w:rPr>
                <w:b/>
                <w:sz w:val="20"/>
              </w:rPr>
            </w:pPr>
            <w:r>
              <w:rPr>
                <w:b/>
                <w:sz w:val="20"/>
              </w:rPr>
              <w:t>11.085 osób</w:t>
            </w:r>
          </w:p>
        </w:tc>
        <w:tc>
          <w:tcPr>
            <w:tcW w:w="1827" w:type="dxa"/>
            <w:tcBorders>
              <w:right w:val="single" w:sz="4" w:space="0" w:color="FFFFFF"/>
            </w:tcBorders>
          </w:tcPr>
          <w:p w:rsidR="00DF6FBB" w:rsidRDefault="000A5348">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DF6FBB" w:rsidRDefault="000A5348">
            <w:pPr>
              <w:pStyle w:val="TableParagraph"/>
              <w:spacing w:before="31"/>
              <w:ind w:left="217" w:right="203"/>
              <w:jc w:val="center"/>
              <w:rPr>
                <w:b/>
                <w:sz w:val="13"/>
              </w:rPr>
            </w:pPr>
            <w:r>
              <w:rPr>
                <w:b/>
                <w:sz w:val="20"/>
              </w:rPr>
              <w:t>74 osoby na km</w:t>
            </w:r>
            <w:r>
              <w:rPr>
                <w:b/>
                <w:position w:val="9"/>
                <w:sz w:val="13"/>
              </w:rPr>
              <w:t>2</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DF6FBB" w:rsidRPr="00A430A9" w:rsidRDefault="000A5348">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DF6FBB" w:rsidRPr="00A430A9" w:rsidRDefault="000A5348">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DF6FBB" w:rsidRPr="00A430A9" w:rsidRDefault="00DF6FBB">
      <w:pPr>
        <w:pStyle w:val="Tekstpodstawowy"/>
        <w:spacing w:before="4"/>
        <w:rPr>
          <w:sz w:val="32"/>
          <w:lang w:val="pl-PL"/>
        </w:rPr>
      </w:pPr>
    </w:p>
    <w:p w:rsidR="00DF6FBB" w:rsidRPr="00A430A9" w:rsidRDefault="000A5348">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DF6FBB">
        <w:trPr>
          <w:trHeight w:hRule="exact" w:val="300"/>
        </w:trPr>
        <w:tc>
          <w:tcPr>
            <w:tcW w:w="1330" w:type="dxa"/>
            <w:vMerge w:val="restart"/>
          </w:tcPr>
          <w:p w:rsidR="00DF6FBB" w:rsidRPr="00A430A9" w:rsidRDefault="00DF6FBB">
            <w:pPr>
              <w:pStyle w:val="TableParagraph"/>
              <w:spacing w:before="10"/>
              <w:rPr>
                <w:sz w:val="24"/>
                <w:lang w:val="pl-PL"/>
              </w:rPr>
            </w:pPr>
          </w:p>
          <w:p w:rsidR="00DF6FBB" w:rsidRDefault="000A5348">
            <w:pPr>
              <w:pStyle w:val="TableParagraph"/>
              <w:ind w:left="364"/>
              <w:rPr>
                <w:b/>
                <w:sz w:val="20"/>
              </w:rPr>
            </w:pPr>
            <w:r>
              <w:rPr>
                <w:b/>
                <w:sz w:val="20"/>
              </w:rPr>
              <w:t>Gmina</w:t>
            </w:r>
          </w:p>
        </w:tc>
        <w:tc>
          <w:tcPr>
            <w:tcW w:w="6976" w:type="dxa"/>
            <w:gridSpan w:val="8"/>
          </w:tcPr>
          <w:p w:rsidR="00DF6FBB" w:rsidRPr="00A430A9" w:rsidRDefault="000A5348">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DF6FBB" w:rsidRDefault="000A5348">
            <w:pPr>
              <w:pStyle w:val="TableParagraph"/>
              <w:spacing w:before="55"/>
              <w:ind w:left="105" w:right="161"/>
              <w:rPr>
                <w:b/>
                <w:sz w:val="20"/>
              </w:rPr>
            </w:pPr>
            <w:r>
              <w:rPr>
                <w:b/>
                <w:sz w:val="20"/>
              </w:rPr>
              <w:t>Różnica (2014 -</w:t>
            </w:r>
          </w:p>
          <w:p w:rsidR="00DF6FBB" w:rsidRDefault="000A5348">
            <w:pPr>
              <w:pStyle w:val="TableParagraph"/>
              <w:spacing w:line="226" w:lineRule="exact"/>
              <w:ind w:left="105" w:right="161"/>
              <w:rPr>
                <w:b/>
                <w:sz w:val="20"/>
              </w:rPr>
            </w:pPr>
            <w:r>
              <w:rPr>
                <w:b/>
                <w:sz w:val="20"/>
              </w:rPr>
              <w:t>2007)</w:t>
            </w:r>
          </w:p>
        </w:tc>
      </w:tr>
      <w:tr w:rsidR="00DF6FBB">
        <w:trPr>
          <w:trHeight w:hRule="exact" w:val="458"/>
        </w:trPr>
        <w:tc>
          <w:tcPr>
            <w:tcW w:w="1330" w:type="dxa"/>
            <w:vMerge/>
          </w:tcPr>
          <w:p w:rsidR="00DF6FBB" w:rsidRDefault="00DF6FBB"/>
        </w:tc>
        <w:tc>
          <w:tcPr>
            <w:tcW w:w="872" w:type="dxa"/>
          </w:tcPr>
          <w:p w:rsidR="00DF6FBB" w:rsidRDefault="000A5348">
            <w:pPr>
              <w:pStyle w:val="TableParagraph"/>
              <w:spacing w:before="137"/>
              <w:ind w:left="134" w:right="133"/>
              <w:jc w:val="center"/>
              <w:rPr>
                <w:b/>
                <w:sz w:val="20"/>
              </w:rPr>
            </w:pPr>
            <w:r>
              <w:rPr>
                <w:b/>
                <w:sz w:val="20"/>
              </w:rPr>
              <w:t>2007</w:t>
            </w:r>
          </w:p>
        </w:tc>
        <w:tc>
          <w:tcPr>
            <w:tcW w:w="871" w:type="dxa"/>
          </w:tcPr>
          <w:p w:rsidR="00DF6FBB" w:rsidRDefault="000A5348">
            <w:pPr>
              <w:pStyle w:val="TableParagraph"/>
              <w:spacing w:before="137"/>
              <w:ind w:left="135" w:right="133"/>
              <w:jc w:val="center"/>
              <w:rPr>
                <w:b/>
                <w:sz w:val="20"/>
              </w:rPr>
            </w:pPr>
            <w:r>
              <w:rPr>
                <w:b/>
                <w:sz w:val="20"/>
              </w:rPr>
              <w:t>2008</w:t>
            </w:r>
          </w:p>
        </w:tc>
        <w:tc>
          <w:tcPr>
            <w:tcW w:w="874" w:type="dxa"/>
          </w:tcPr>
          <w:p w:rsidR="00DF6FBB" w:rsidRDefault="000A5348">
            <w:pPr>
              <w:pStyle w:val="TableParagraph"/>
              <w:spacing w:before="137"/>
              <w:ind w:left="137" w:right="137"/>
              <w:jc w:val="center"/>
              <w:rPr>
                <w:b/>
                <w:sz w:val="20"/>
              </w:rPr>
            </w:pPr>
            <w:r>
              <w:rPr>
                <w:b/>
                <w:sz w:val="20"/>
              </w:rPr>
              <w:t>2009</w:t>
            </w:r>
          </w:p>
        </w:tc>
        <w:tc>
          <w:tcPr>
            <w:tcW w:w="872" w:type="dxa"/>
          </w:tcPr>
          <w:p w:rsidR="00DF6FBB" w:rsidRDefault="000A5348">
            <w:pPr>
              <w:pStyle w:val="TableParagraph"/>
              <w:spacing w:before="137"/>
              <w:ind w:left="135" w:right="133"/>
              <w:jc w:val="center"/>
              <w:rPr>
                <w:b/>
                <w:sz w:val="20"/>
              </w:rPr>
            </w:pPr>
            <w:r>
              <w:rPr>
                <w:b/>
                <w:sz w:val="20"/>
              </w:rPr>
              <w:t>2010</w:t>
            </w:r>
          </w:p>
        </w:tc>
        <w:tc>
          <w:tcPr>
            <w:tcW w:w="871" w:type="dxa"/>
          </w:tcPr>
          <w:p w:rsidR="00DF6FBB" w:rsidRDefault="000A5348">
            <w:pPr>
              <w:pStyle w:val="TableParagraph"/>
              <w:spacing w:before="137"/>
              <w:ind w:left="135" w:right="128"/>
              <w:jc w:val="center"/>
              <w:rPr>
                <w:b/>
                <w:sz w:val="20"/>
              </w:rPr>
            </w:pPr>
            <w:r>
              <w:rPr>
                <w:b/>
                <w:sz w:val="20"/>
              </w:rPr>
              <w:t>2011</w:t>
            </w:r>
          </w:p>
        </w:tc>
        <w:tc>
          <w:tcPr>
            <w:tcW w:w="876" w:type="dxa"/>
          </w:tcPr>
          <w:p w:rsidR="00DF6FBB" w:rsidRDefault="000A5348">
            <w:pPr>
              <w:pStyle w:val="TableParagraph"/>
              <w:spacing w:before="137"/>
              <w:ind w:left="119" w:right="117"/>
              <w:jc w:val="center"/>
              <w:rPr>
                <w:b/>
                <w:sz w:val="20"/>
              </w:rPr>
            </w:pPr>
            <w:r>
              <w:rPr>
                <w:b/>
                <w:sz w:val="20"/>
              </w:rPr>
              <w:t>2012</w:t>
            </w:r>
          </w:p>
        </w:tc>
        <w:tc>
          <w:tcPr>
            <w:tcW w:w="869" w:type="dxa"/>
          </w:tcPr>
          <w:p w:rsidR="00DF6FBB" w:rsidRDefault="000A5348">
            <w:pPr>
              <w:pStyle w:val="TableParagraph"/>
              <w:spacing w:before="137"/>
              <w:ind w:right="224"/>
              <w:jc w:val="right"/>
              <w:rPr>
                <w:b/>
                <w:sz w:val="20"/>
              </w:rPr>
            </w:pPr>
            <w:r>
              <w:rPr>
                <w:b/>
                <w:sz w:val="20"/>
              </w:rPr>
              <w:t>2013</w:t>
            </w:r>
          </w:p>
        </w:tc>
        <w:tc>
          <w:tcPr>
            <w:tcW w:w="871" w:type="dxa"/>
          </w:tcPr>
          <w:p w:rsidR="00DF6FBB" w:rsidRDefault="000A5348">
            <w:pPr>
              <w:pStyle w:val="TableParagraph"/>
              <w:spacing w:before="137"/>
              <w:ind w:left="235"/>
              <w:rPr>
                <w:b/>
                <w:sz w:val="20"/>
              </w:rPr>
            </w:pPr>
            <w:r>
              <w:rPr>
                <w:b/>
                <w:sz w:val="20"/>
              </w:rPr>
              <w:t>2014</w:t>
            </w:r>
          </w:p>
        </w:tc>
        <w:tc>
          <w:tcPr>
            <w:tcW w:w="984" w:type="dxa"/>
            <w:vMerge/>
          </w:tcPr>
          <w:p w:rsidR="00DF6FBB" w:rsidRDefault="00DF6FBB"/>
        </w:tc>
      </w:tr>
      <w:tr w:rsidR="00DF6FBB">
        <w:trPr>
          <w:trHeight w:hRule="exact" w:val="530"/>
        </w:trPr>
        <w:tc>
          <w:tcPr>
            <w:tcW w:w="1330" w:type="dxa"/>
          </w:tcPr>
          <w:p w:rsidR="00DF6FBB" w:rsidRDefault="000A5348">
            <w:pPr>
              <w:pStyle w:val="TableParagraph"/>
              <w:spacing w:before="46"/>
              <w:ind w:left="103"/>
              <w:rPr>
                <w:sz w:val="20"/>
              </w:rPr>
            </w:pPr>
            <w:r>
              <w:rPr>
                <w:sz w:val="20"/>
              </w:rPr>
              <w:t>Dąbrowa Biskupia</w:t>
            </w:r>
          </w:p>
        </w:tc>
        <w:tc>
          <w:tcPr>
            <w:tcW w:w="872" w:type="dxa"/>
          </w:tcPr>
          <w:p w:rsidR="00DF6FBB" w:rsidRDefault="000A5348">
            <w:pPr>
              <w:pStyle w:val="TableParagraph"/>
              <w:spacing w:before="161"/>
              <w:ind w:left="132" w:right="137"/>
              <w:jc w:val="center"/>
              <w:rPr>
                <w:sz w:val="20"/>
              </w:rPr>
            </w:pPr>
            <w:r>
              <w:rPr>
                <w:sz w:val="20"/>
              </w:rPr>
              <w:t>5.159</w:t>
            </w:r>
          </w:p>
        </w:tc>
        <w:tc>
          <w:tcPr>
            <w:tcW w:w="871" w:type="dxa"/>
          </w:tcPr>
          <w:p w:rsidR="00DF6FBB" w:rsidRDefault="000A5348">
            <w:pPr>
              <w:pStyle w:val="TableParagraph"/>
              <w:spacing w:before="161"/>
              <w:ind w:left="133" w:right="133"/>
              <w:jc w:val="center"/>
              <w:rPr>
                <w:sz w:val="20"/>
              </w:rPr>
            </w:pPr>
            <w:r>
              <w:rPr>
                <w:sz w:val="20"/>
              </w:rPr>
              <w:t>5.138</w:t>
            </w:r>
          </w:p>
        </w:tc>
        <w:tc>
          <w:tcPr>
            <w:tcW w:w="874" w:type="dxa"/>
          </w:tcPr>
          <w:p w:rsidR="00DF6FBB" w:rsidRDefault="000A5348">
            <w:pPr>
              <w:pStyle w:val="TableParagraph"/>
              <w:spacing w:before="161"/>
              <w:ind w:left="135" w:right="137"/>
              <w:jc w:val="center"/>
              <w:rPr>
                <w:sz w:val="20"/>
              </w:rPr>
            </w:pPr>
            <w:r>
              <w:rPr>
                <w:sz w:val="20"/>
              </w:rPr>
              <w:t>5.119</w:t>
            </w:r>
          </w:p>
        </w:tc>
        <w:tc>
          <w:tcPr>
            <w:tcW w:w="872" w:type="dxa"/>
          </w:tcPr>
          <w:p w:rsidR="00DF6FBB" w:rsidRDefault="000A5348">
            <w:pPr>
              <w:pStyle w:val="TableParagraph"/>
              <w:spacing w:before="161"/>
              <w:ind w:left="132" w:right="137"/>
              <w:jc w:val="center"/>
              <w:rPr>
                <w:sz w:val="20"/>
              </w:rPr>
            </w:pPr>
            <w:r>
              <w:rPr>
                <w:sz w:val="20"/>
              </w:rPr>
              <w:t>5.145</w:t>
            </w:r>
          </w:p>
        </w:tc>
        <w:tc>
          <w:tcPr>
            <w:tcW w:w="871" w:type="dxa"/>
          </w:tcPr>
          <w:p w:rsidR="00DF6FBB" w:rsidRDefault="000A5348">
            <w:pPr>
              <w:pStyle w:val="TableParagraph"/>
              <w:spacing w:before="161"/>
              <w:ind w:left="135" w:right="133"/>
              <w:jc w:val="center"/>
              <w:rPr>
                <w:sz w:val="20"/>
              </w:rPr>
            </w:pPr>
            <w:r>
              <w:rPr>
                <w:sz w:val="20"/>
              </w:rPr>
              <w:t>5.153</w:t>
            </w:r>
          </w:p>
        </w:tc>
        <w:tc>
          <w:tcPr>
            <w:tcW w:w="876" w:type="dxa"/>
          </w:tcPr>
          <w:p w:rsidR="00DF6FBB" w:rsidRDefault="000A5348">
            <w:pPr>
              <w:pStyle w:val="TableParagraph"/>
              <w:spacing w:before="161"/>
              <w:ind w:left="119" w:right="119"/>
              <w:jc w:val="center"/>
              <w:rPr>
                <w:sz w:val="20"/>
              </w:rPr>
            </w:pPr>
            <w:r>
              <w:rPr>
                <w:sz w:val="20"/>
              </w:rPr>
              <w:t>5.167</w:t>
            </w:r>
          </w:p>
        </w:tc>
        <w:tc>
          <w:tcPr>
            <w:tcW w:w="869" w:type="dxa"/>
          </w:tcPr>
          <w:p w:rsidR="00DF6FBB" w:rsidRDefault="000A5348">
            <w:pPr>
              <w:pStyle w:val="TableParagraph"/>
              <w:spacing w:before="161"/>
              <w:ind w:right="202"/>
              <w:jc w:val="right"/>
              <w:rPr>
                <w:sz w:val="20"/>
              </w:rPr>
            </w:pPr>
            <w:r>
              <w:rPr>
                <w:sz w:val="20"/>
              </w:rPr>
              <w:t>5.176</w:t>
            </w:r>
          </w:p>
        </w:tc>
        <w:tc>
          <w:tcPr>
            <w:tcW w:w="871" w:type="dxa"/>
          </w:tcPr>
          <w:p w:rsidR="00DF6FBB" w:rsidRDefault="000A5348">
            <w:pPr>
              <w:pStyle w:val="TableParagraph"/>
              <w:spacing w:before="161"/>
              <w:ind w:left="208"/>
              <w:rPr>
                <w:sz w:val="20"/>
              </w:rPr>
            </w:pPr>
            <w:r>
              <w:rPr>
                <w:sz w:val="20"/>
              </w:rPr>
              <w:t>5.181</w:t>
            </w:r>
          </w:p>
        </w:tc>
        <w:tc>
          <w:tcPr>
            <w:tcW w:w="984" w:type="dxa"/>
          </w:tcPr>
          <w:p w:rsidR="00DF6FBB" w:rsidRDefault="000A5348">
            <w:pPr>
              <w:pStyle w:val="TableParagraph"/>
              <w:spacing w:before="171"/>
              <w:ind w:left="286" w:right="282"/>
              <w:jc w:val="center"/>
              <w:rPr>
                <w:b/>
                <w:sz w:val="20"/>
              </w:rPr>
            </w:pPr>
            <w:r>
              <w:rPr>
                <w:b/>
                <w:color w:val="528135"/>
                <w:sz w:val="20"/>
              </w:rPr>
              <w:t>22</w:t>
            </w:r>
          </w:p>
        </w:tc>
      </w:tr>
      <w:tr w:rsidR="00DF6FBB">
        <w:trPr>
          <w:trHeight w:hRule="exact" w:val="300"/>
        </w:trPr>
        <w:tc>
          <w:tcPr>
            <w:tcW w:w="1330" w:type="dxa"/>
          </w:tcPr>
          <w:p w:rsidR="00DF6FBB" w:rsidRDefault="000A5348">
            <w:pPr>
              <w:pStyle w:val="TableParagraph"/>
              <w:spacing w:before="46"/>
              <w:ind w:left="103"/>
              <w:rPr>
                <w:sz w:val="20"/>
              </w:rPr>
            </w:pPr>
            <w:r>
              <w:rPr>
                <w:sz w:val="20"/>
              </w:rPr>
              <w:t>Gniewkowo</w:t>
            </w:r>
          </w:p>
        </w:tc>
        <w:tc>
          <w:tcPr>
            <w:tcW w:w="872" w:type="dxa"/>
          </w:tcPr>
          <w:p w:rsidR="00DF6FBB" w:rsidRDefault="000A5348">
            <w:pPr>
              <w:pStyle w:val="TableParagraph"/>
              <w:spacing w:before="46"/>
              <w:ind w:left="134" w:right="137"/>
              <w:jc w:val="center"/>
              <w:rPr>
                <w:sz w:val="20"/>
              </w:rPr>
            </w:pPr>
            <w:r>
              <w:rPr>
                <w:sz w:val="20"/>
              </w:rPr>
              <w:t>14.712</w:t>
            </w:r>
          </w:p>
        </w:tc>
        <w:tc>
          <w:tcPr>
            <w:tcW w:w="871" w:type="dxa"/>
          </w:tcPr>
          <w:p w:rsidR="00DF6FBB" w:rsidRDefault="000A5348">
            <w:pPr>
              <w:pStyle w:val="TableParagraph"/>
              <w:spacing w:before="46"/>
              <w:ind w:left="133" w:right="133"/>
              <w:jc w:val="center"/>
              <w:rPr>
                <w:sz w:val="20"/>
              </w:rPr>
            </w:pPr>
            <w:r>
              <w:rPr>
                <w:sz w:val="20"/>
              </w:rPr>
              <w:t>14.747</w:t>
            </w:r>
          </w:p>
        </w:tc>
        <w:tc>
          <w:tcPr>
            <w:tcW w:w="874" w:type="dxa"/>
          </w:tcPr>
          <w:p w:rsidR="00DF6FBB" w:rsidRDefault="000A5348">
            <w:pPr>
              <w:pStyle w:val="TableParagraph"/>
              <w:spacing w:before="46"/>
              <w:ind w:left="137" w:right="137"/>
              <w:jc w:val="center"/>
              <w:rPr>
                <w:sz w:val="20"/>
              </w:rPr>
            </w:pPr>
            <w:r>
              <w:rPr>
                <w:sz w:val="20"/>
              </w:rPr>
              <w:t>14.741</w:t>
            </w:r>
          </w:p>
        </w:tc>
        <w:tc>
          <w:tcPr>
            <w:tcW w:w="872" w:type="dxa"/>
          </w:tcPr>
          <w:p w:rsidR="00DF6FBB" w:rsidRDefault="000A5348">
            <w:pPr>
              <w:pStyle w:val="TableParagraph"/>
              <w:spacing w:before="46"/>
              <w:ind w:left="135" w:right="137"/>
              <w:jc w:val="center"/>
              <w:rPr>
                <w:sz w:val="20"/>
              </w:rPr>
            </w:pPr>
            <w:r>
              <w:rPr>
                <w:sz w:val="20"/>
              </w:rPr>
              <w:t>15.043</w:t>
            </w:r>
          </w:p>
        </w:tc>
        <w:tc>
          <w:tcPr>
            <w:tcW w:w="871" w:type="dxa"/>
          </w:tcPr>
          <w:p w:rsidR="00DF6FBB" w:rsidRDefault="000A5348">
            <w:pPr>
              <w:pStyle w:val="TableParagraph"/>
              <w:spacing w:before="46"/>
              <w:ind w:left="135" w:right="130"/>
              <w:jc w:val="center"/>
              <w:rPr>
                <w:sz w:val="20"/>
              </w:rPr>
            </w:pPr>
            <w:r>
              <w:rPr>
                <w:sz w:val="20"/>
              </w:rPr>
              <w:t>14.941</w:t>
            </w:r>
          </w:p>
        </w:tc>
        <w:tc>
          <w:tcPr>
            <w:tcW w:w="876" w:type="dxa"/>
          </w:tcPr>
          <w:p w:rsidR="00DF6FBB" w:rsidRDefault="000A5348">
            <w:pPr>
              <w:pStyle w:val="TableParagraph"/>
              <w:spacing w:before="46"/>
              <w:ind w:left="119" w:right="119"/>
              <w:jc w:val="center"/>
              <w:rPr>
                <w:sz w:val="20"/>
              </w:rPr>
            </w:pPr>
            <w:r>
              <w:rPr>
                <w:sz w:val="20"/>
              </w:rPr>
              <w:t>14.849</w:t>
            </w:r>
          </w:p>
        </w:tc>
        <w:tc>
          <w:tcPr>
            <w:tcW w:w="869" w:type="dxa"/>
          </w:tcPr>
          <w:p w:rsidR="00DF6FBB" w:rsidRDefault="000A5348">
            <w:pPr>
              <w:pStyle w:val="TableParagraph"/>
              <w:spacing w:before="46"/>
              <w:ind w:right="154"/>
              <w:jc w:val="right"/>
              <w:rPr>
                <w:sz w:val="20"/>
              </w:rPr>
            </w:pPr>
            <w:r>
              <w:rPr>
                <w:w w:val="95"/>
                <w:sz w:val="20"/>
              </w:rPr>
              <w:t>14.831</w:t>
            </w:r>
          </w:p>
        </w:tc>
        <w:tc>
          <w:tcPr>
            <w:tcW w:w="871" w:type="dxa"/>
          </w:tcPr>
          <w:p w:rsidR="00DF6FBB" w:rsidRDefault="000A5348">
            <w:pPr>
              <w:pStyle w:val="TableParagraph"/>
              <w:spacing w:before="46"/>
              <w:ind w:left="187"/>
              <w:rPr>
                <w:sz w:val="20"/>
              </w:rPr>
            </w:pPr>
            <w:r>
              <w:rPr>
                <w:sz w:val="20"/>
              </w:rPr>
              <w:t>14.786</w:t>
            </w:r>
          </w:p>
        </w:tc>
        <w:tc>
          <w:tcPr>
            <w:tcW w:w="984" w:type="dxa"/>
          </w:tcPr>
          <w:p w:rsidR="00DF6FBB" w:rsidRDefault="000A5348">
            <w:pPr>
              <w:pStyle w:val="TableParagraph"/>
              <w:spacing w:before="55"/>
              <w:ind w:left="286" w:right="282"/>
              <w:jc w:val="center"/>
              <w:rPr>
                <w:b/>
                <w:sz w:val="20"/>
              </w:rPr>
            </w:pPr>
            <w:r>
              <w:rPr>
                <w:b/>
                <w:color w:val="528135"/>
                <w:sz w:val="20"/>
              </w:rPr>
              <w:t>74</w:t>
            </w:r>
          </w:p>
        </w:tc>
      </w:tr>
      <w:tr w:rsidR="00DF6FBB">
        <w:trPr>
          <w:trHeight w:hRule="exact" w:val="300"/>
        </w:trPr>
        <w:tc>
          <w:tcPr>
            <w:tcW w:w="1330" w:type="dxa"/>
          </w:tcPr>
          <w:p w:rsidR="00DF6FBB" w:rsidRDefault="000A5348">
            <w:pPr>
              <w:pStyle w:val="TableParagraph"/>
              <w:spacing w:before="46"/>
              <w:ind w:left="103"/>
              <w:rPr>
                <w:sz w:val="20"/>
              </w:rPr>
            </w:pPr>
            <w:r>
              <w:rPr>
                <w:sz w:val="20"/>
              </w:rPr>
              <w:t>Inowrocław</w:t>
            </w:r>
          </w:p>
        </w:tc>
        <w:tc>
          <w:tcPr>
            <w:tcW w:w="872" w:type="dxa"/>
          </w:tcPr>
          <w:p w:rsidR="00DF6FBB" w:rsidRDefault="000A5348">
            <w:pPr>
              <w:pStyle w:val="TableParagraph"/>
              <w:spacing w:before="46"/>
              <w:ind w:left="134" w:right="137"/>
              <w:jc w:val="center"/>
              <w:rPr>
                <w:sz w:val="20"/>
              </w:rPr>
            </w:pPr>
            <w:r>
              <w:rPr>
                <w:sz w:val="20"/>
              </w:rPr>
              <w:t>11.120</w:t>
            </w:r>
          </w:p>
        </w:tc>
        <w:tc>
          <w:tcPr>
            <w:tcW w:w="871" w:type="dxa"/>
          </w:tcPr>
          <w:p w:rsidR="00DF6FBB" w:rsidRDefault="000A5348">
            <w:pPr>
              <w:pStyle w:val="TableParagraph"/>
              <w:spacing w:before="46"/>
              <w:ind w:left="133" w:right="133"/>
              <w:jc w:val="center"/>
              <w:rPr>
                <w:sz w:val="20"/>
              </w:rPr>
            </w:pPr>
            <w:r>
              <w:rPr>
                <w:sz w:val="20"/>
              </w:rPr>
              <w:t>11.099</w:t>
            </w:r>
          </w:p>
        </w:tc>
        <w:tc>
          <w:tcPr>
            <w:tcW w:w="874" w:type="dxa"/>
          </w:tcPr>
          <w:p w:rsidR="00DF6FBB" w:rsidRDefault="000A5348">
            <w:pPr>
              <w:pStyle w:val="TableParagraph"/>
              <w:spacing w:before="46"/>
              <w:ind w:left="137" w:right="137"/>
              <w:jc w:val="center"/>
              <w:rPr>
                <w:sz w:val="20"/>
              </w:rPr>
            </w:pPr>
            <w:r>
              <w:rPr>
                <w:sz w:val="20"/>
              </w:rPr>
              <w:t>11.125</w:t>
            </w:r>
          </w:p>
        </w:tc>
        <w:tc>
          <w:tcPr>
            <w:tcW w:w="872" w:type="dxa"/>
          </w:tcPr>
          <w:p w:rsidR="00DF6FBB" w:rsidRDefault="000A5348">
            <w:pPr>
              <w:pStyle w:val="TableParagraph"/>
              <w:spacing w:before="46"/>
              <w:ind w:left="135" w:right="137"/>
              <w:jc w:val="center"/>
              <w:rPr>
                <w:sz w:val="20"/>
              </w:rPr>
            </w:pPr>
            <w:r>
              <w:rPr>
                <w:sz w:val="20"/>
              </w:rPr>
              <w:t>11.278</w:t>
            </w:r>
          </w:p>
        </w:tc>
        <w:tc>
          <w:tcPr>
            <w:tcW w:w="871" w:type="dxa"/>
          </w:tcPr>
          <w:p w:rsidR="00DF6FBB" w:rsidRDefault="000A5348">
            <w:pPr>
              <w:pStyle w:val="TableParagraph"/>
              <w:spacing w:before="46"/>
              <w:ind w:left="135" w:right="130"/>
              <w:jc w:val="center"/>
              <w:rPr>
                <w:sz w:val="20"/>
              </w:rPr>
            </w:pPr>
            <w:r>
              <w:rPr>
                <w:sz w:val="20"/>
              </w:rPr>
              <w:t>11.346</w:t>
            </w:r>
          </w:p>
        </w:tc>
        <w:tc>
          <w:tcPr>
            <w:tcW w:w="876" w:type="dxa"/>
          </w:tcPr>
          <w:p w:rsidR="00DF6FBB" w:rsidRDefault="000A5348">
            <w:pPr>
              <w:pStyle w:val="TableParagraph"/>
              <w:spacing w:before="46"/>
              <w:ind w:left="119" w:right="119"/>
              <w:jc w:val="center"/>
              <w:rPr>
                <w:sz w:val="20"/>
              </w:rPr>
            </w:pPr>
            <w:r>
              <w:rPr>
                <w:sz w:val="20"/>
              </w:rPr>
              <w:t>11.440</w:t>
            </w:r>
          </w:p>
        </w:tc>
        <w:tc>
          <w:tcPr>
            <w:tcW w:w="869" w:type="dxa"/>
          </w:tcPr>
          <w:p w:rsidR="00DF6FBB" w:rsidRDefault="000A5348">
            <w:pPr>
              <w:pStyle w:val="TableParagraph"/>
              <w:spacing w:before="46"/>
              <w:ind w:right="154"/>
              <w:jc w:val="right"/>
              <w:rPr>
                <w:sz w:val="20"/>
              </w:rPr>
            </w:pPr>
            <w:r>
              <w:rPr>
                <w:w w:val="95"/>
                <w:sz w:val="20"/>
              </w:rPr>
              <w:t>11.538</w:t>
            </w:r>
          </w:p>
        </w:tc>
        <w:tc>
          <w:tcPr>
            <w:tcW w:w="871" w:type="dxa"/>
          </w:tcPr>
          <w:p w:rsidR="00DF6FBB" w:rsidRDefault="000A5348">
            <w:pPr>
              <w:pStyle w:val="TableParagraph"/>
              <w:spacing w:before="46"/>
              <w:ind w:left="187"/>
              <w:rPr>
                <w:sz w:val="20"/>
              </w:rPr>
            </w:pPr>
            <w:r>
              <w:rPr>
                <w:sz w:val="20"/>
              </w:rPr>
              <w:t>11.595</w:t>
            </w:r>
          </w:p>
        </w:tc>
        <w:tc>
          <w:tcPr>
            <w:tcW w:w="984" w:type="dxa"/>
          </w:tcPr>
          <w:p w:rsidR="00DF6FBB" w:rsidRDefault="000A5348">
            <w:pPr>
              <w:pStyle w:val="TableParagraph"/>
              <w:spacing w:before="55"/>
              <w:ind w:left="286" w:right="282"/>
              <w:jc w:val="center"/>
              <w:rPr>
                <w:b/>
                <w:sz w:val="20"/>
              </w:rPr>
            </w:pPr>
            <w:r>
              <w:rPr>
                <w:b/>
                <w:color w:val="528135"/>
                <w:sz w:val="20"/>
              </w:rPr>
              <w:t>475</w:t>
            </w:r>
          </w:p>
        </w:tc>
      </w:tr>
      <w:tr w:rsidR="00DF6FBB">
        <w:trPr>
          <w:trHeight w:hRule="exact" w:val="301"/>
        </w:trPr>
        <w:tc>
          <w:tcPr>
            <w:tcW w:w="1330" w:type="dxa"/>
          </w:tcPr>
          <w:p w:rsidR="00DF6FBB" w:rsidRDefault="000A5348">
            <w:pPr>
              <w:pStyle w:val="TableParagraph"/>
              <w:spacing w:before="46"/>
              <w:ind w:left="103"/>
              <w:rPr>
                <w:sz w:val="20"/>
              </w:rPr>
            </w:pPr>
            <w:r>
              <w:rPr>
                <w:sz w:val="20"/>
              </w:rPr>
              <w:t>Janikowo</w:t>
            </w:r>
          </w:p>
        </w:tc>
        <w:tc>
          <w:tcPr>
            <w:tcW w:w="872" w:type="dxa"/>
          </w:tcPr>
          <w:p w:rsidR="00DF6FBB" w:rsidRDefault="000A5348">
            <w:pPr>
              <w:pStyle w:val="TableParagraph"/>
              <w:spacing w:before="46"/>
              <w:ind w:left="134" w:right="137"/>
              <w:jc w:val="center"/>
              <w:rPr>
                <w:sz w:val="20"/>
              </w:rPr>
            </w:pPr>
            <w:r>
              <w:rPr>
                <w:sz w:val="20"/>
              </w:rPr>
              <w:t>13.626</w:t>
            </w:r>
          </w:p>
        </w:tc>
        <w:tc>
          <w:tcPr>
            <w:tcW w:w="871" w:type="dxa"/>
          </w:tcPr>
          <w:p w:rsidR="00DF6FBB" w:rsidRDefault="000A5348">
            <w:pPr>
              <w:pStyle w:val="TableParagraph"/>
              <w:spacing w:before="46"/>
              <w:ind w:left="133" w:right="133"/>
              <w:jc w:val="center"/>
              <w:rPr>
                <w:sz w:val="20"/>
              </w:rPr>
            </w:pPr>
            <w:r>
              <w:rPr>
                <w:sz w:val="20"/>
              </w:rPr>
              <w:t>13.581</w:t>
            </w:r>
          </w:p>
        </w:tc>
        <w:tc>
          <w:tcPr>
            <w:tcW w:w="874" w:type="dxa"/>
          </w:tcPr>
          <w:p w:rsidR="00DF6FBB" w:rsidRDefault="000A5348">
            <w:pPr>
              <w:pStyle w:val="TableParagraph"/>
              <w:spacing w:before="46"/>
              <w:ind w:left="137" w:right="137"/>
              <w:jc w:val="center"/>
              <w:rPr>
                <w:sz w:val="20"/>
              </w:rPr>
            </w:pPr>
            <w:r>
              <w:rPr>
                <w:sz w:val="20"/>
              </w:rPr>
              <w:t>13.555</w:t>
            </w:r>
          </w:p>
        </w:tc>
        <w:tc>
          <w:tcPr>
            <w:tcW w:w="872" w:type="dxa"/>
          </w:tcPr>
          <w:p w:rsidR="00DF6FBB" w:rsidRDefault="000A5348">
            <w:pPr>
              <w:pStyle w:val="TableParagraph"/>
              <w:spacing w:before="46"/>
              <w:ind w:left="135" w:right="137"/>
              <w:jc w:val="center"/>
              <w:rPr>
                <w:sz w:val="20"/>
              </w:rPr>
            </w:pPr>
            <w:r>
              <w:rPr>
                <w:sz w:val="20"/>
              </w:rPr>
              <w:t>13.670</w:t>
            </w:r>
          </w:p>
        </w:tc>
        <w:tc>
          <w:tcPr>
            <w:tcW w:w="871" w:type="dxa"/>
          </w:tcPr>
          <w:p w:rsidR="00DF6FBB" w:rsidRDefault="000A5348">
            <w:pPr>
              <w:pStyle w:val="TableParagraph"/>
              <w:spacing w:before="46"/>
              <w:ind w:left="135" w:right="130"/>
              <w:jc w:val="center"/>
              <w:rPr>
                <w:sz w:val="20"/>
              </w:rPr>
            </w:pPr>
            <w:r>
              <w:rPr>
                <w:sz w:val="20"/>
              </w:rPr>
              <w:t>13.653</w:t>
            </w:r>
          </w:p>
        </w:tc>
        <w:tc>
          <w:tcPr>
            <w:tcW w:w="876" w:type="dxa"/>
          </w:tcPr>
          <w:p w:rsidR="00DF6FBB" w:rsidRDefault="000A5348">
            <w:pPr>
              <w:pStyle w:val="TableParagraph"/>
              <w:spacing w:before="46"/>
              <w:ind w:left="119" w:right="119"/>
              <w:jc w:val="center"/>
              <w:rPr>
                <w:sz w:val="20"/>
              </w:rPr>
            </w:pPr>
            <w:r>
              <w:rPr>
                <w:sz w:val="20"/>
              </w:rPr>
              <w:t>13.609</w:t>
            </w:r>
          </w:p>
        </w:tc>
        <w:tc>
          <w:tcPr>
            <w:tcW w:w="869" w:type="dxa"/>
          </w:tcPr>
          <w:p w:rsidR="00DF6FBB" w:rsidRDefault="000A5348">
            <w:pPr>
              <w:pStyle w:val="TableParagraph"/>
              <w:spacing w:before="46"/>
              <w:ind w:right="154"/>
              <w:jc w:val="right"/>
              <w:rPr>
                <w:sz w:val="20"/>
              </w:rPr>
            </w:pPr>
            <w:r>
              <w:rPr>
                <w:w w:val="95"/>
                <w:sz w:val="20"/>
              </w:rPr>
              <w:t>13.530</w:t>
            </w:r>
          </w:p>
        </w:tc>
        <w:tc>
          <w:tcPr>
            <w:tcW w:w="871" w:type="dxa"/>
          </w:tcPr>
          <w:p w:rsidR="00DF6FBB" w:rsidRDefault="000A5348">
            <w:pPr>
              <w:pStyle w:val="TableParagraph"/>
              <w:spacing w:before="46"/>
              <w:ind w:left="187"/>
              <w:rPr>
                <w:sz w:val="20"/>
              </w:rPr>
            </w:pPr>
            <w:r>
              <w:rPr>
                <w:sz w:val="20"/>
              </w:rPr>
              <w:t>13.498</w:t>
            </w:r>
          </w:p>
        </w:tc>
        <w:tc>
          <w:tcPr>
            <w:tcW w:w="984" w:type="dxa"/>
          </w:tcPr>
          <w:p w:rsidR="00DF6FBB" w:rsidRDefault="000A5348">
            <w:pPr>
              <w:pStyle w:val="TableParagraph"/>
              <w:spacing w:before="56"/>
              <w:ind w:left="286" w:right="282"/>
              <w:jc w:val="center"/>
              <w:rPr>
                <w:b/>
                <w:sz w:val="20"/>
              </w:rPr>
            </w:pPr>
            <w:r>
              <w:rPr>
                <w:b/>
                <w:color w:val="FF0000"/>
                <w:sz w:val="20"/>
              </w:rPr>
              <w:t>-128</w:t>
            </w:r>
          </w:p>
        </w:tc>
      </w:tr>
      <w:tr w:rsidR="00DF6FBB">
        <w:trPr>
          <w:trHeight w:hRule="exact" w:val="300"/>
        </w:trPr>
        <w:tc>
          <w:tcPr>
            <w:tcW w:w="1330" w:type="dxa"/>
          </w:tcPr>
          <w:p w:rsidR="00DF6FBB" w:rsidRDefault="000A5348">
            <w:pPr>
              <w:pStyle w:val="TableParagraph"/>
              <w:spacing w:before="46"/>
              <w:ind w:left="103"/>
              <w:rPr>
                <w:sz w:val="20"/>
              </w:rPr>
            </w:pPr>
            <w:r>
              <w:rPr>
                <w:sz w:val="20"/>
              </w:rPr>
              <w:t>Kruszwica</w:t>
            </w:r>
          </w:p>
        </w:tc>
        <w:tc>
          <w:tcPr>
            <w:tcW w:w="872" w:type="dxa"/>
          </w:tcPr>
          <w:p w:rsidR="00DF6FBB" w:rsidRDefault="000A5348">
            <w:pPr>
              <w:pStyle w:val="TableParagraph"/>
              <w:spacing w:before="46"/>
              <w:ind w:left="134" w:right="137"/>
              <w:jc w:val="center"/>
              <w:rPr>
                <w:sz w:val="20"/>
              </w:rPr>
            </w:pPr>
            <w:r>
              <w:rPr>
                <w:sz w:val="20"/>
              </w:rPr>
              <w:t>19.891</w:t>
            </w:r>
          </w:p>
        </w:tc>
        <w:tc>
          <w:tcPr>
            <w:tcW w:w="871" w:type="dxa"/>
          </w:tcPr>
          <w:p w:rsidR="00DF6FBB" w:rsidRDefault="000A5348">
            <w:pPr>
              <w:pStyle w:val="TableParagraph"/>
              <w:spacing w:before="46"/>
              <w:ind w:left="133" w:right="133"/>
              <w:jc w:val="center"/>
              <w:rPr>
                <w:sz w:val="20"/>
              </w:rPr>
            </w:pPr>
            <w:r>
              <w:rPr>
                <w:sz w:val="20"/>
              </w:rPr>
              <w:t>19.800</w:t>
            </w:r>
          </w:p>
        </w:tc>
        <w:tc>
          <w:tcPr>
            <w:tcW w:w="874" w:type="dxa"/>
          </w:tcPr>
          <w:p w:rsidR="00DF6FBB" w:rsidRDefault="000A5348">
            <w:pPr>
              <w:pStyle w:val="TableParagraph"/>
              <w:spacing w:before="46"/>
              <w:ind w:left="137" w:right="137"/>
              <w:jc w:val="center"/>
              <w:rPr>
                <w:sz w:val="20"/>
              </w:rPr>
            </w:pPr>
            <w:r>
              <w:rPr>
                <w:sz w:val="20"/>
              </w:rPr>
              <w:t>19.759</w:t>
            </w:r>
          </w:p>
        </w:tc>
        <w:tc>
          <w:tcPr>
            <w:tcW w:w="872" w:type="dxa"/>
          </w:tcPr>
          <w:p w:rsidR="00DF6FBB" w:rsidRDefault="000A5348">
            <w:pPr>
              <w:pStyle w:val="TableParagraph"/>
              <w:spacing w:before="46"/>
              <w:ind w:left="135" w:right="137"/>
              <w:jc w:val="center"/>
              <w:rPr>
                <w:sz w:val="20"/>
              </w:rPr>
            </w:pPr>
            <w:r>
              <w:rPr>
                <w:sz w:val="20"/>
              </w:rPr>
              <w:t>20.128</w:t>
            </w:r>
          </w:p>
        </w:tc>
        <w:tc>
          <w:tcPr>
            <w:tcW w:w="871" w:type="dxa"/>
          </w:tcPr>
          <w:p w:rsidR="00DF6FBB" w:rsidRDefault="000A5348">
            <w:pPr>
              <w:pStyle w:val="TableParagraph"/>
              <w:spacing w:before="46"/>
              <w:ind w:left="135" w:right="130"/>
              <w:jc w:val="center"/>
              <w:rPr>
                <w:sz w:val="20"/>
              </w:rPr>
            </w:pPr>
            <w:r>
              <w:rPr>
                <w:sz w:val="20"/>
              </w:rPr>
              <w:t>20.018</w:t>
            </w:r>
          </w:p>
        </w:tc>
        <w:tc>
          <w:tcPr>
            <w:tcW w:w="876" w:type="dxa"/>
          </w:tcPr>
          <w:p w:rsidR="00DF6FBB" w:rsidRDefault="000A5348">
            <w:pPr>
              <w:pStyle w:val="TableParagraph"/>
              <w:spacing w:before="46"/>
              <w:ind w:left="119" w:right="119"/>
              <w:jc w:val="center"/>
              <w:rPr>
                <w:sz w:val="20"/>
              </w:rPr>
            </w:pPr>
            <w:r>
              <w:rPr>
                <w:sz w:val="20"/>
              </w:rPr>
              <w:t>19.988</w:t>
            </w:r>
          </w:p>
        </w:tc>
        <w:tc>
          <w:tcPr>
            <w:tcW w:w="869" w:type="dxa"/>
          </w:tcPr>
          <w:p w:rsidR="00DF6FBB" w:rsidRDefault="000A5348">
            <w:pPr>
              <w:pStyle w:val="TableParagraph"/>
              <w:spacing w:before="46"/>
              <w:ind w:right="154"/>
              <w:jc w:val="right"/>
              <w:rPr>
                <w:sz w:val="20"/>
              </w:rPr>
            </w:pPr>
            <w:r>
              <w:rPr>
                <w:w w:val="95"/>
                <w:sz w:val="20"/>
              </w:rPr>
              <w:t>19.849</w:t>
            </w:r>
          </w:p>
        </w:tc>
        <w:tc>
          <w:tcPr>
            <w:tcW w:w="871" w:type="dxa"/>
          </w:tcPr>
          <w:p w:rsidR="00DF6FBB" w:rsidRDefault="000A5348">
            <w:pPr>
              <w:pStyle w:val="TableParagraph"/>
              <w:spacing w:before="46"/>
              <w:ind w:left="187"/>
              <w:rPr>
                <w:sz w:val="20"/>
              </w:rPr>
            </w:pPr>
            <w:r>
              <w:rPr>
                <w:sz w:val="20"/>
              </w:rPr>
              <w:t>19.718</w:t>
            </w:r>
          </w:p>
        </w:tc>
        <w:tc>
          <w:tcPr>
            <w:tcW w:w="984" w:type="dxa"/>
          </w:tcPr>
          <w:p w:rsidR="00DF6FBB" w:rsidRDefault="000A5348">
            <w:pPr>
              <w:pStyle w:val="TableParagraph"/>
              <w:spacing w:before="55"/>
              <w:ind w:left="286" w:right="282"/>
              <w:jc w:val="center"/>
              <w:rPr>
                <w:b/>
                <w:sz w:val="20"/>
              </w:rPr>
            </w:pPr>
            <w:r>
              <w:rPr>
                <w:b/>
                <w:color w:val="FF0000"/>
                <w:sz w:val="20"/>
              </w:rPr>
              <w:t>-173</w:t>
            </w:r>
          </w:p>
        </w:tc>
      </w:tr>
      <w:tr w:rsidR="00DF6FBB">
        <w:trPr>
          <w:trHeight w:hRule="exact" w:val="300"/>
        </w:trPr>
        <w:tc>
          <w:tcPr>
            <w:tcW w:w="1330" w:type="dxa"/>
          </w:tcPr>
          <w:p w:rsidR="00DF6FBB" w:rsidRDefault="000A5348">
            <w:pPr>
              <w:pStyle w:val="TableParagraph"/>
              <w:spacing w:before="46"/>
              <w:ind w:left="103"/>
              <w:rPr>
                <w:sz w:val="20"/>
              </w:rPr>
            </w:pPr>
            <w:r>
              <w:rPr>
                <w:sz w:val="20"/>
              </w:rPr>
              <w:t>Pakość</w:t>
            </w:r>
          </w:p>
        </w:tc>
        <w:tc>
          <w:tcPr>
            <w:tcW w:w="872" w:type="dxa"/>
          </w:tcPr>
          <w:p w:rsidR="00DF6FBB" w:rsidRDefault="000A5348">
            <w:pPr>
              <w:pStyle w:val="TableParagraph"/>
              <w:spacing w:before="46"/>
              <w:ind w:left="132" w:right="137"/>
              <w:jc w:val="center"/>
              <w:rPr>
                <w:sz w:val="20"/>
              </w:rPr>
            </w:pPr>
            <w:r>
              <w:rPr>
                <w:sz w:val="20"/>
              </w:rPr>
              <w:t>9.957</w:t>
            </w:r>
          </w:p>
        </w:tc>
        <w:tc>
          <w:tcPr>
            <w:tcW w:w="871" w:type="dxa"/>
          </w:tcPr>
          <w:p w:rsidR="00DF6FBB" w:rsidRDefault="000A5348">
            <w:pPr>
              <w:pStyle w:val="TableParagraph"/>
              <w:spacing w:before="46"/>
              <w:ind w:left="133" w:right="133"/>
              <w:jc w:val="center"/>
              <w:rPr>
                <w:sz w:val="20"/>
              </w:rPr>
            </w:pPr>
            <w:r>
              <w:rPr>
                <w:sz w:val="20"/>
              </w:rPr>
              <w:t>9.910</w:t>
            </w:r>
          </w:p>
        </w:tc>
        <w:tc>
          <w:tcPr>
            <w:tcW w:w="874" w:type="dxa"/>
          </w:tcPr>
          <w:p w:rsidR="00DF6FBB" w:rsidRDefault="000A5348">
            <w:pPr>
              <w:pStyle w:val="TableParagraph"/>
              <w:spacing w:before="46"/>
              <w:ind w:left="135" w:right="137"/>
              <w:jc w:val="center"/>
              <w:rPr>
                <w:sz w:val="20"/>
              </w:rPr>
            </w:pPr>
            <w:r>
              <w:rPr>
                <w:sz w:val="20"/>
              </w:rPr>
              <w:t>9.904</w:t>
            </w:r>
          </w:p>
        </w:tc>
        <w:tc>
          <w:tcPr>
            <w:tcW w:w="872" w:type="dxa"/>
          </w:tcPr>
          <w:p w:rsidR="00DF6FBB" w:rsidRDefault="000A5348">
            <w:pPr>
              <w:pStyle w:val="TableParagraph"/>
              <w:spacing w:before="46"/>
              <w:ind w:left="135" w:right="137"/>
              <w:jc w:val="center"/>
              <w:rPr>
                <w:sz w:val="20"/>
              </w:rPr>
            </w:pPr>
            <w:r>
              <w:rPr>
                <w:sz w:val="20"/>
              </w:rPr>
              <w:t>10.012</w:t>
            </w:r>
          </w:p>
        </w:tc>
        <w:tc>
          <w:tcPr>
            <w:tcW w:w="871" w:type="dxa"/>
          </w:tcPr>
          <w:p w:rsidR="00DF6FBB" w:rsidRDefault="000A5348">
            <w:pPr>
              <w:pStyle w:val="TableParagraph"/>
              <w:spacing w:before="46"/>
              <w:ind w:left="135" w:right="133"/>
              <w:jc w:val="center"/>
              <w:rPr>
                <w:sz w:val="20"/>
              </w:rPr>
            </w:pPr>
            <w:r>
              <w:rPr>
                <w:sz w:val="20"/>
              </w:rPr>
              <w:t>9.977</w:t>
            </w:r>
          </w:p>
        </w:tc>
        <w:tc>
          <w:tcPr>
            <w:tcW w:w="876" w:type="dxa"/>
          </w:tcPr>
          <w:p w:rsidR="00DF6FBB" w:rsidRDefault="000A5348">
            <w:pPr>
              <w:pStyle w:val="TableParagraph"/>
              <w:spacing w:before="46"/>
              <w:ind w:left="119" w:right="119"/>
              <w:jc w:val="center"/>
              <w:rPr>
                <w:sz w:val="20"/>
              </w:rPr>
            </w:pPr>
            <w:r>
              <w:rPr>
                <w:sz w:val="20"/>
              </w:rPr>
              <w:t>9.939</w:t>
            </w:r>
          </w:p>
        </w:tc>
        <w:tc>
          <w:tcPr>
            <w:tcW w:w="869" w:type="dxa"/>
          </w:tcPr>
          <w:p w:rsidR="00DF6FBB" w:rsidRDefault="000A5348">
            <w:pPr>
              <w:pStyle w:val="TableParagraph"/>
              <w:spacing w:before="46"/>
              <w:ind w:right="202"/>
              <w:jc w:val="right"/>
              <w:rPr>
                <w:sz w:val="20"/>
              </w:rPr>
            </w:pPr>
            <w:r>
              <w:rPr>
                <w:sz w:val="20"/>
              </w:rPr>
              <w:t>9.885</w:t>
            </w:r>
          </w:p>
        </w:tc>
        <w:tc>
          <w:tcPr>
            <w:tcW w:w="871" w:type="dxa"/>
          </w:tcPr>
          <w:p w:rsidR="00DF6FBB" w:rsidRDefault="000A5348">
            <w:pPr>
              <w:pStyle w:val="TableParagraph"/>
              <w:spacing w:before="46"/>
              <w:ind w:left="208"/>
              <w:rPr>
                <w:sz w:val="20"/>
              </w:rPr>
            </w:pPr>
            <w:r>
              <w:rPr>
                <w:sz w:val="20"/>
              </w:rPr>
              <w:t>9.869</w:t>
            </w:r>
          </w:p>
        </w:tc>
        <w:tc>
          <w:tcPr>
            <w:tcW w:w="984" w:type="dxa"/>
          </w:tcPr>
          <w:p w:rsidR="00DF6FBB" w:rsidRDefault="000A5348">
            <w:pPr>
              <w:pStyle w:val="TableParagraph"/>
              <w:spacing w:before="55"/>
              <w:ind w:left="286" w:right="282"/>
              <w:jc w:val="center"/>
              <w:rPr>
                <w:b/>
                <w:sz w:val="20"/>
              </w:rPr>
            </w:pPr>
            <w:r>
              <w:rPr>
                <w:b/>
                <w:color w:val="FF0000"/>
                <w:sz w:val="20"/>
              </w:rPr>
              <w:t>-88</w:t>
            </w:r>
          </w:p>
        </w:tc>
      </w:tr>
      <w:tr w:rsidR="00DF6FBB">
        <w:trPr>
          <w:trHeight w:hRule="exact" w:val="300"/>
        </w:trPr>
        <w:tc>
          <w:tcPr>
            <w:tcW w:w="1330" w:type="dxa"/>
          </w:tcPr>
          <w:p w:rsidR="00DF6FBB" w:rsidRDefault="000A5348">
            <w:pPr>
              <w:pStyle w:val="TableParagraph"/>
              <w:spacing w:before="46"/>
              <w:ind w:left="103"/>
              <w:rPr>
                <w:sz w:val="20"/>
              </w:rPr>
            </w:pPr>
            <w:r>
              <w:rPr>
                <w:sz w:val="20"/>
              </w:rPr>
              <w:t>Rojewo</w:t>
            </w:r>
          </w:p>
        </w:tc>
        <w:tc>
          <w:tcPr>
            <w:tcW w:w="872" w:type="dxa"/>
          </w:tcPr>
          <w:p w:rsidR="00DF6FBB" w:rsidRDefault="000A5348">
            <w:pPr>
              <w:pStyle w:val="TableParagraph"/>
              <w:spacing w:before="46"/>
              <w:ind w:left="132" w:right="137"/>
              <w:jc w:val="center"/>
              <w:rPr>
                <w:sz w:val="20"/>
              </w:rPr>
            </w:pPr>
            <w:r>
              <w:rPr>
                <w:sz w:val="20"/>
              </w:rPr>
              <w:t>4.632</w:t>
            </w:r>
          </w:p>
        </w:tc>
        <w:tc>
          <w:tcPr>
            <w:tcW w:w="871" w:type="dxa"/>
          </w:tcPr>
          <w:p w:rsidR="00DF6FBB" w:rsidRDefault="000A5348">
            <w:pPr>
              <w:pStyle w:val="TableParagraph"/>
              <w:spacing w:before="46"/>
              <w:ind w:left="133" w:right="133"/>
              <w:jc w:val="center"/>
              <w:rPr>
                <w:sz w:val="20"/>
              </w:rPr>
            </w:pPr>
            <w:r>
              <w:rPr>
                <w:sz w:val="20"/>
              </w:rPr>
              <w:t>4.649</w:t>
            </w:r>
          </w:p>
        </w:tc>
        <w:tc>
          <w:tcPr>
            <w:tcW w:w="874" w:type="dxa"/>
          </w:tcPr>
          <w:p w:rsidR="00DF6FBB" w:rsidRDefault="000A5348">
            <w:pPr>
              <w:pStyle w:val="TableParagraph"/>
              <w:spacing w:before="46"/>
              <w:ind w:left="135" w:right="137"/>
              <w:jc w:val="center"/>
              <w:rPr>
                <w:sz w:val="20"/>
              </w:rPr>
            </w:pPr>
            <w:r>
              <w:rPr>
                <w:sz w:val="20"/>
              </w:rPr>
              <w:t>4.690</w:t>
            </w:r>
          </w:p>
        </w:tc>
        <w:tc>
          <w:tcPr>
            <w:tcW w:w="872" w:type="dxa"/>
          </w:tcPr>
          <w:p w:rsidR="00DF6FBB" w:rsidRDefault="000A5348">
            <w:pPr>
              <w:pStyle w:val="TableParagraph"/>
              <w:spacing w:before="46"/>
              <w:ind w:left="132" w:right="137"/>
              <w:jc w:val="center"/>
              <w:rPr>
                <w:sz w:val="20"/>
              </w:rPr>
            </w:pPr>
            <w:r>
              <w:rPr>
                <w:sz w:val="20"/>
              </w:rPr>
              <w:t>4.763</w:t>
            </w:r>
          </w:p>
        </w:tc>
        <w:tc>
          <w:tcPr>
            <w:tcW w:w="871" w:type="dxa"/>
          </w:tcPr>
          <w:p w:rsidR="00DF6FBB" w:rsidRDefault="000A5348">
            <w:pPr>
              <w:pStyle w:val="TableParagraph"/>
              <w:spacing w:before="46"/>
              <w:ind w:left="135" w:right="133"/>
              <w:jc w:val="center"/>
              <w:rPr>
                <w:sz w:val="20"/>
              </w:rPr>
            </w:pPr>
            <w:r>
              <w:rPr>
                <w:sz w:val="20"/>
              </w:rPr>
              <w:t>4.768</w:t>
            </w:r>
          </w:p>
        </w:tc>
        <w:tc>
          <w:tcPr>
            <w:tcW w:w="876" w:type="dxa"/>
          </w:tcPr>
          <w:p w:rsidR="00DF6FBB" w:rsidRDefault="000A5348">
            <w:pPr>
              <w:pStyle w:val="TableParagraph"/>
              <w:spacing w:before="46"/>
              <w:ind w:left="119" w:right="119"/>
              <w:jc w:val="center"/>
              <w:rPr>
                <w:sz w:val="20"/>
              </w:rPr>
            </w:pPr>
            <w:r>
              <w:rPr>
                <w:sz w:val="20"/>
              </w:rPr>
              <w:t>4.756</w:t>
            </w:r>
          </w:p>
        </w:tc>
        <w:tc>
          <w:tcPr>
            <w:tcW w:w="869" w:type="dxa"/>
          </w:tcPr>
          <w:p w:rsidR="00DF6FBB" w:rsidRDefault="000A5348">
            <w:pPr>
              <w:pStyle w:val="TableParagraph"/>
              <w:spacing w:before="46"/>
              <w:ind w:right="202"/>
              <w:jc w:val="right"/>
              <w:rPr>
                <w:sz w:val="20"/>
              </w:rPr>
            </w:pPr>
            <w:r>
              <w:rPr>
                <w:sz w:val="20"/>
              </w:rPr>
              <w:t>4.755</w:t>
            </w:r>
          </w:p>
        </w:tc>
        <w:tc>
          <w:tcPr>
            <w:tcW w:w="871" w:type="dxa"/>
          </w:tcPr>
          <w:p w:rsidR="00DF6FBB" w:rsidRDefault="000A5348">
            <w:pPr>
              <w:pStyle w:val="TableParagraph"/>
              <w:spacing w:before="46"/>
              <w:ind w:left="208"/>
              <w:rPr>
                <w:sz w:val="20"/>
              </w:rPr>
            </w:pPr>
            <w:r>
              <w:rPr>
                <w:sz w:val="20"/>
              </w:rPr>
              <w:t>4.770</w:t>
            </w:r>
          </w:p>
        </w:tc>
        <w:tc>
          <w:tcPr>
            <w:tcW w:w="984" w:type="dxa"/>
          </w:tcPr>
          <w:p w:rsidR="00DF6FBB" w:rsidRDefault="000A5348">
            <w:pPr>
              <w:pStyle w:val="TableParagraph"/>
              <w:spacing w:before="55"/>
              <w:ind w:left="286" w:right="282"/>
              <w:jc w:val="center"/>
              <w:rPr>
                <w:b/>
                <w:sz w:val="20"/>
              </w:rPr>
            </w:pPr>
            <w:r>
              <w:rPr>
                <w:b/>
                <w:color w:val="528135"/>
                <w:sz w:val="20"/>
              </w:rPr>
              <w:t>138</w:t>
            </w:r>
          </w:p>
        </w:tc>
      </w:tr>
      <w:tr w:rsidR="00DF6FBB">
        <w:trPr>
          <w:trHeight w:hRule="exact" w:val="530"/>
        </w:trPr>
        <w:tc>
          <w:tcPr>
            <w:tcW w:w="1330"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72" w:type="dxa"/>
          </w:tcPr>
          <w:p w:rsidR="00DF6FBB" w:rsidRDefault="000A5348">
            <w:pPr>
              <w:pStyle w:val="TableParagraph"/>
              <w:spacing w:before="163"/>
              <w:ind w:left="132" w:right="137"/>
              <w:jc w:val="center"/>
              <w:rPr>
                <w:sz w:val="20"/>
              </w:rPr>
            </w:pPr>
            <w:r>
              <w:rPr>
                <w:sz w:val="20"/>
              </w:rPr>
              <w:t>8.985</w:t>
            </w:r>
          </w:p>
        </w:tc>
        <w:tc>
          <w:tcPr>
            <w:tcW w:w="871" w:type="dxa"/>
          </w:tcPr>
          <w:p w:rsidR="00DF6FBB" w:rsidRDefault="000A5348">
            <w:pPr>
              <w:pStyle w:val="TableParagraph"/>
              <w:spacing w:before="163"/>
              <w:ind w:left="133" w:right="133"/>
              <w:jc w:val="center"/>
              <w:rPr>
                <w:sz w:val="20"/>
              </w:rPr>
            </w:pPr>
            <w:r>
              <w:rPr>
                <w:sz w:val="20"/>
              </w:rPr>
              <w:t>9.022</w:t>
            </w:r>
          </w:p>
        </w:tc>
        <w:tc>
          <w:tcPr>
            <w:tcW w:w="874" w:type="dxa"/>
          </w:tcPr>
          <w:p w:rsidR="00DF6FBB" w:rsidRDefault="000A5348">
            <w:pPr>
              <w:pStyle w:val="TableParagraph"/>
              <w:spacing w:before="163"/>
              <w:ind w:left="135" w:right="137"/>
              <w:jc w:val="center"/>
              <w:rPr>
                <w:sz w:val="20"/>
              </w:rPr>
            </w:pPr>
            <w:r>
              <w:rPr>
                <w:sz w:val="20"/>
              </w:rPr>
              <w:t>9.082</w:t>
            </w:r>
          </w:p>
        </w:tc>
        <w:tc>
          <w:tcPr>
            <w:tcW w:w="872" w:type="dxa"/>
          </w:tcPr>
          <w:p w:rsidR="00DF6FBB" w:rsidRDefault="000A5348">
            <w:pPr>
              <w:pStyle w:val="TableParagraph"/>
              <w:spacing w:before="163"/>
              <w:ind w:left="132" w:right="137"/>
              <w:jc w:val="center"/>
              <w:rPr>
                <w:sz w:val="20"/>
              </w:rPr>
            </w:pPr>
            <w:r>
              <w:rPr>
                <w:sz w:val="20"/>
              </w:rPr>
              <w:t>9.182</w:t>
            </w:r>
          </w:p>
        </w:tc>
        <w:tc>
          <w:tcPr>
            <w:tcW w:w="871" w:type="dxa"/>
          </w:tcPr>
          <w:p w:rsidR="00DF6FBB" w:rsidRDefault="000A5348">
            <w:pPr>
              <w:pStyle w:val="TableParagraph"/>
              <w:spacing w:before="163"/>
              <w:ind w:left="135" w:right="133"/>
              <w:jc w:val="center"/>
              <w:rPr>
                <w:sz w:val="20"/>
              </w:rPr>
            </w:pPr>
            <w:r>
              <w:rPr>
                <w:sz w:val="20"/>
              </w:rPr>
              <w:t>9.171</w:t>
            </w:r>
          </w:p>
        </w:tc>
        <w:tc>
          <w:tcPr>
            <w:tcW w:w="876" w:type="dxa"/>
          </w:tcPr>
          <w:p w:rsidR="00DF6FBB" w:rsidRDefault="000A5348">
            <w:pPr>
              <w:pStyle w:val="TableParagraph"/>
              <w:spacing w:before="163"/>
              <w:ind w:left="119" w:right="119"/>
              <w:jc w:val="center"/>
              <w:rPr>
                <w:sz w:val="20"/>
              </w:rPr>
            </w:pPr>
            <w:r>
              <w:rPr>
                <w:sz w:val="20"/>
              </w:rPr>
              <w:t>9.136</w:t>
            </w:r>
          </w:p>
        </w:tc>
        <w:tc>
          <w:tcPr>
            <w:tcW w:w="869" w:type="dxa"/>
          </w:tcPr>
          <w:p w:rsidR="00DF6FBB" w:rsidRDefault="000A5348">
            <w:pPr>
              <w:pStyle w:val="TableParagraph"/>
              <w:spacing w:before="163"/>
              <w:ind w:right="202"/>
              <w:jc w:val="right"/>
              <w:rPr>
                <w:sz w:val="20"/>
              </w:rPr>
            </w:pPr>
            <w:r>
              <w:rPr>
                <w:sz w:val="20"/>
              </w:rPr>
              <w:t>9.117</w:t>
            </w:r>
          </w:p>
        </w:tc>
        <w:tc>
          <w:tcPr>
            <w:tcW w:w="871" w:type="dxa"/>
          </w:tcPr>
          <w:p w:rsidR="00DF6FBB" w:rsidRDefault="000A5348">
            <w:pPr>
              <w:pStyle w:val="TableParagraph"/>
              <w:spacing w:before="163"/>
              <w:ind w:left="208"/>
              <w:rPr>
                <w:sz w:val="20"/>
              </w:rPr>
            </w:pPr>
            <w:r>
              <w:rPr>
                <w:sz w:val="20"/>
              </w:rPr>
              <w:t>9.186</w:t>
            </w:r>
          </w:p>
        </w:tc>
        <w:tc>
          <w:tcPr>
            <w:tcW w:w="984" w:type="dxa"/>
          </w:tcPr>
          <w:p w:rsidR="00DF6FBB" w:rsidRDefault="000A5348">
            <w:pPr>
              <w:pStyle w:val="TableParagraph"/>
              <w:spacing w:before="171"/>
              <w:ind w:left="286" w:right="282"/>
              <w:jc w:val="center"/>
              <w:rPr>
                <w:b/>
                <w:sz w:val="20"/>
              </w:rPr>
            </w:pPr>
            <w:r>
              <w:rPr>
                <w:b/>
                <w:color w:val="528135"/>
                <w:sz w:val="20"/>
              </w:rPr>
              <w:t>201</w:t>
            </w:r>
          </w:p>
        </w:tc>
      </w:tr>
      <w:tr w:rsidR="00DF6FBB">
        <w:trPr>
          <w:trHeight w:hRule="exact" w:val="300"/>
        </w:trPr>
        <w:tc>
          <w:tcPr>
            <w:tcW w:w="1330" w:type="dxa"/>
          </w:tcPr>
          <w:p w:rsidR="00DF6FBB" w:rsidRDefault="000A5348">
            <w:pPr>
              <w:pStyle w:val="TableParagraph"/>
              <w:spacing w:before="55"/>
              <w:ind w:left="472"/>
              <w:rPr>
                <w:b/>
                <w:sz w:val="20"/>
              </w:rPr>
            </w:pPr>
            <w:r>
              <w:rPr>
                <w:b/>
                <w:sz w:val="20"/>
              </w:rPr>
              <w:t>RAZEM</w:t>
            </w:r>
          </w:p>
        </w:tc>
        <w:tc>
          <w:tcPr>
            <w:tcW w:w="872" w:type="dxa"/>
          </w:tcPr>
          <w:p w:rsidR="00DF6FBB" w:rsidRDefault="000A5348">
            <w:pPr>
              <w:pStyle w:val="TableParagraph"/>
              <w:spacing w:before="46"/>
              <w:ind w:left="134" w:right="137"/>
              <w:jc w:val="center"/>
              <w:rPr>
                <w:sz w:val="20"/>
              </w:rPr>
            </w:pPr>
            <w:r>
              <w:rPr>
                <w:sz w:val="20"/>
              </w:rPr>
              <w:t>88.082</w:t>
            </w:r>
          </w:p>
        </w:tc>
        <w:tc>
          <w:tcPr>
            <w:tcW w:w="871" w:type="dxa"/>
          </w:tcPr>
          <w:p w:rsidR="00DF6FBB" w:rsidRDefault="000A5348">
            <w:pPr>
              <w:pStyle w:val="TableParagraph"/>
              <w:spacing w:before="46"/>
              <w:ind w:left="133" w:right="133"/>
              <w:jc w:val="center"/>
              <w:rPr>
                <w:sz w:val="20"/>
              </w:rPr>
            </w:pPr>
            <w:r>
              <w:rPr>
                <w:sz w:val="20"/>
              </w:rPr>
              <w:t>87.946</w:t>
            </w:r>
          </w:p>
        </w:tc>
        <w:tc>
          <w:tcPr>
            <w:tcW w:w="874" w:type="dxa"/>
          </w:tcPr>
          <w:p w:rsidR="00DF6FBB" w:rsidRDefault="000A5348">
            <w:pPr>
              <w:pStyle w:val="TableParagraph"/>
              <w:spacing w:before="46"/>
              <w:ind w:left="137" w:right="137"/>
              <w:jc w:val="center"/>
              <w:rPr>
                <w:sz w:val="20"/>
              </w:rPr>
            </w:pPr>
            <w:r>
              <w:rPr>
                <w:sz w:val="20"/>
              </w:rPr>
              <w:t>87.975</w:t>
            </w:r>
          </w:p>
        </w:tc>
        <w:tc>
          <w:tcPr>
            <w:tcW w:w="872" w:type="dxa"/>
          </w:tcPr>
          <w:p w:rsidR="00DF6FBB" w:rsidRDefault="000A5348">
            <w:pPr>
              <w:pStyle w:val="TableParagraph"/>
              <w:spacing w:before="46"/>
              <w:ind w:left="135" w:right="137"/>
              <w:jc w:val="center"/>
              <w:rPr>
                <w:sz w:val="20"/>
              </w:rPr>
            </w:pPr>
            <w:r>
              <w:rPr>
                <w:sz w:val="20"/>
              </w:rPr>
              <w:t>89.221</w:t>
            </w:r>
          </w:p>
        </w:tc>
        <w:tc>
          <w:tcPr>
            <w:tcW w:w="871" w:type="dxa"/>
          </w:tcPr>
          <w:p w:rsidR="00DF6FBB" w:rsidRDefault="000A5348">
            <w:pPr>
              <w:pStyle w:val="TableParagraph"/>
              <w:spacing w:before="46"/>
              <w:ind w:left="135" w:right="130"/>
              <w:jc w:val="center"/>
              <w:rPr>
                <w:sz w:val="20"/>
              </w:rPr>
            </w:pPr>
            <w:r>
              <w:rPr>
                <w:sz w:val="20"/>
              </w:rPr>
              <w:t>89.027</w:t>
            </w:r>
          </w:p>
        </w:tc>
        <w:tc>
          <w:tcPr>
            <w:tcW w:w="876" w:type="dxa"/>
          </w:tcPr>
          <w:p w:rsidR="00DF6FBB" w:rsidRDefault="000A5348">
            <w:pPr>
              <w:pStyle w:val="TableParagraph"/>
              <w:spacing w:before="46"/>
              <w:ind w:left="119" w:right="119"/>
              <w:jc w:val="center"/>
              <w:rPr>
                <w:sz w:val="20"/>
              </w:rPr>
            </w:pPr>
            <w:r>
              <w:rPr>
                <w:sz w:val="20"/>
              </w:rPr>
              <w:t>88.884</w:t>
            </w:r>
          </w:p>
        </w:tc>
        <w:tc>
          <w:tcPr>
            <w:tcW w:w="869" w:type="dxa"/>
          </w:tcPr>
          <w:p w:rsidR="00DF6FBB" w:rsidRDefault="000A5348">
            <w:pPr>
              <w:pStyle w:val="TableParagraph"/>
              <w:spacing w:before="46"/>
              <w:ind w:right="154"/>
              <w:jc w:val="right"/>
              <w:rPr>
                <w:sz w:val="20"/>
              </w:rPr>
            </w:pPr>
            <w:r>
              <w:rPr>
                <w:w w:val="95"/>
                <w:sz w:val="20"/>
              </w:rPr>
              <w:t>88.681</w:t>
            </w:r>
          </w:p>
        </w:tc>
        <w:tc>
          <w:tcPr>
            <w:tcW w:w="871" w:type="dxa"/>
          </w:tcPr>
          <w:p w:rsidR="00DF6FBB" w:rsidRDefault="000A5348">
            <w:pPr>
              <w:pStyle w:val="TableParagraph"/>
              <w:spacing w:before="46"/>
              <w:ind w:left="187"/>
              <w:rPr>
                <w:sz w:val="20"/>
              </w:rPr>
            </w:pPr>
            <w:r>
              <w:rPr>
                <w:sz w:val="20"/>
              </w:rPr>
              <w:t>88.603</w:t>
            </w:r>
          </w:p>
        </w:tc>
        <w:tc>
          <w:tcPr>
            <w:tcW w:w="984" w:type="dxa"/>
          </w:tcPr>
          <w:p w:rsidR="00DF6FBB" w:rsidRDefault="000A5348">
            <w:pPr>
              <w:pStyle w:val="TableParagraph"/>
              <w:spacing w:before="55"/>
              <w:ind w:left="286" w:right="282"/>
              <w:jc w:val="center"/>
              <w:rPr>
                <w:b/>
                <w:sz w:val="20"/>
              </w:rPr>
            </w:pPr>
            <w:r>
              <w:rPr>
                <w:b/>
                <w:color w:val="528135"/>
                <w:sz w:val="20"/>
              </w:rPr>
              <w:t>521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DF6FBB" w:rsidRPr="00A430A9" w:rsidRDefault="00F665CF">
      <w:pPr>
        <w:pStyle w:val="Tekstpodstawowy"/>
        <w:spacing w:before="10"/>
        <w:rPr>
          <w:sz w:val="24"/>
          <w:lang w:val="pl-PL"/>
        </w:rPr>
      </w:pPr>
      <w:r w:rsidRPr="00F665CF">
        <w:rPr>
          <w:noProof/>
          <w:lang w:val="pl-PL" w:eastAsia="pl-PL"/>
        </w:rPr>
        <w:pict>
          <v:line id="Line 1133" o:spid="_x0000_s4199" style="position:absolute;z-index:109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DF6FBB" w:rsidRPr="00A430A9" w:rsidRDefault="000A5348">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DF6FBB" w:rsidRPr="00A430A9" w:rsidRDefault="00DF6FBB">
      <w:pPr>
        <w:rPr>
          <w:sz w:val="16"/>
          <w:lang w:val="pl-PL"/>
        </w:rPr>
        <w:sectPr w:rsidR="00DF6FBB" w:rsidRPr="00A430A9">
          <w:footerReference w:type="default" r:id="rId15"/>
          <w:pgSz w:w="11920" w:h="16850"/>
          <w:pgMar w:top="480" w:right="460" w:bottom="480" w:left="740" w:header="0" w:footer="282" w:gutter="0"/>
          <w:pgNumType w:start="21"/>
          <w:cols w:space="708"/>
        </w:sectPr>
      </w:pPr>
    </w:p>
    <w:p w:rsidR="00DF6FBB" w:rsidRPr="00A430A9" w:rsidRDefault="000A5348">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DF6FBB" w:rsidRPr="00A430A9" w:rsidRDefault="00DF6FBB">
      <w:pPr>
        <w:pStyle w:val="Tekstpodstawowy"/>
        <w:rPr>
          <w:lang w:val="pl-PL"/>
        </w:rPr>
      </w:pPr>
    </w:p>
    <w:p w:rsidR="00DF6FBB" w:rsidRPr="00A430A9" w:rsidRDefault="000A5348">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71"/>
              <w:ind w:left="787" w:right="789"/>
              <w:jc w:val="center"/>
              <w:rPr>
                <w:b/>
                <w:sz w:val="20"/>
              </w:rPr>
            </w:pPr>
            <w:r>
              <w:rPr>
                <w:b/>
                <w:sz w:val="20"/>
              </w:rPr>
              <w:t>Gmina</w:t>
            </w:r>
          </w:p>
        </w:tc>
        <w:tc>
          <w:tcPr>
            <w:tcW w:w="5511" w:type="dxa"/>
            <w:gridSpan w:val="8"/>
          </w:tcPr>
          <w:p w:rsidR="00DF6FBB" w:rsidRPr="00A430A9" w:rsidRDefault="000A5348">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DF6FBB" w:rsidRPr="00A430A9" w:rsidRDefault="000A5348">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DF6FBB">
        <w:trPr>
          <w:trHeight w:hRule="exact" w:val="691"/>
        </w:trPr>
        <w:tc>
          <w:tcPr>
            <w:tcW w:w="2218" w:type="dxa"/>
            <w:vMerge/>
          </w:tcPr>
          <w:p w:rsidR="00DF6FBB" w:rsidRPr="00A430A9" w:rsidRDefault="00DF6FBB">
            <w:pPr>
              <w:rPr>
                <w:lang w:val="pl-PL"/>
              </w:rPr>
            </w:pPr>
          </w:p>
        </w:tc>
        <w:tc>
          <w:tcPr>
            <w:tcW w:w="686" w:type="dxa"/>
          </w:tcPr>
          <w:p w:rsidR="00DF6FBB" w:rsidRPr="00A430A9" w:rsidRDefault="00DF6FBB">
            <w:pPr>
              <w:pStyle w:val="TableParagraph"/>
              <w:spacing w:before="1"/>
              <w:rPr>
                <w:lang w:val="pl-PL"/>
              </w:rPr>
            </w:pPr>
          </w:p>
          <w:p w:rsidR="00DF6FBB" w:rsidRDefault="000A5348">
            <w:pPr>
              <w:pStyle w:val="TableParagraph"/>
              <w:spacing w:before="1"/>
              <w:ind w:left="118" w:right="118"/>
              <w:jc w:val="center"/>
              <w:rPr>
                <w:b/>
                <w:sz w:val="20"/>
              </w:rPr>
            </w:pPr>
            <w:r>
              <w:rPr>
                <w:b/>
                <w:sz w:val="20"/>
              </w:rPr>
              <w:t>2007</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2008</w:t>
            </w:r>
          </w:p>
        </w:tc>
        <w:tc>
          <w:tcPr>
            <w:tcW w:w="689" w:type="dxa"/>
          </w:tcPr>
          <w:p w:rsidR="00DF6FBB" w:rsidRDefault="00DF6FBB">
            <w:pPr>
              <w:pStyle w:val="TableParagraph"/>
              <w:spacing w:before="1"/>
            </w:pPr>
          </w:p>
          <w:p w:rsidR="00DF6FBB" w:rsidRDefault="000A5348">
            <w:pPr>
              <w:pStyle w:val="TableParagraph"/>
              <w:spacing w:before="1"/>
              <w:ind w:left="139"/>
              <w:rPr>
                <w:b/>
                <w:sz w:val="20"/>
              </w:rPr>
            </w:pPr>
            <w:r>
              <w:rPr>
                <w:b/>
                <w:sz w:val="20"/>
              </w:rPr>
              <w:t>2009</w:t>
            </w:r>
          </w:p>
        </w:tc>
        <w:tc>
          <w:tcPr>
            <w:tcW w:w="689" w:type="dxa"/>
          </w:tcPr>
          <w:p w:rsidR="00DF6FBB" w:rsidRDefault="00DF6FBB">
            <w:pPr>
              <w:pStyle w:val="TableParagraph"/>
              <w:spacing w:before="1"/>
            </w:pPr>
          </w:p>
          <w:p w:rsidR="00DF6FBB" w:rsidRDefault="000A5348">
            <w:pPr>
              <w:pStyle w:val="TableParagraph"/>
              <w:spacing w:before="1"/>
              <w:ind w:left="117" w:right="116"/>
              <w:jc w:val="center"/>
              <w:rPr>
                <w:b/>
                <w:sz w:val="20"/>
              </w:rPr>
            </w:pPr>
            <w:r>
              <w:rPr>
                <w:b/>
                <w:sz w:val="20"/>
              </w:rPr>
              <w:t>2010</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2011</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2012</w:t>
            </w:r>
          </w:p>
        </w:tc>
        <w:tc>
          <w:tcPr>
            <w:tcW w:w="692" w:type="dxa"/>
          </w:tcPr>
          <w:p w:rsidR="00DF6FBB" w:rsidRDefault="00DF6FBB">
            <w:pPr>
              <w:pStyle w:val="TableParagraph"/>
              <w:spacing w:before="1"/>
            </w:pPr>
          </w:p>
          <w:p w:rsidR="00DF6FBB" w:rsidRDefault="000A5348">
            <w:pPr>
              <w:pStyle w:val="TableParagraph"/>
              <w:spacing w:before="1"/>
              <w:ind w:left="121" w:right="121"/>
              <w:jc w:val="center"/>
              <w:rPr>
                <w:b/>
                <w:sz w:val="20"/>
              </w:rPr>
            </w:pPr>
            <w:r>
              <w:rPr>
                <w:b/>
                <w:sz w:val="20"/>
              </w:rPr>
              <w:t>2013</w:t>
            </w:r>
          </w:p>
        </w:tc>
        <w:tc>
          <w:tcPr>
            <w:tcW w:w="689" w:type="dxa"/>
          </w:tcPr>
          <w:p w:rsidR="00DF6FBB" w:rsidRDefault="00DF6FBB">
            <w:pPr>
              <w:pStyle w:val="TableParagraph"/>
              <w:spacing w:before="1"/>
            </w:pPr>
          </w:p>
          <w:p w:rsidR="00DF6FBB" w:rsidRDefault="000A5348">
            <w:pPr>
              <w:pStyle w:val="TableParagraph"/>
              <w:spacing w:before="1"/>
              <w:ind w:left="136"/>
              <w:rPr>
                <w:b/>
                <w:sz w:val="20"/>
              </w:rPr>
            </w:pPr>
            <w:r>
              <w:rPr>
                <w:b/>
                <w:sz w:val="20"/>
              </w:rPr>
              <w:t>2014</w:t>
            </w:r>
          </w:p>
        </w:tc>
        <w:tc>
          <w:tcPr>
            <w:tcW w:w="156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686" w:type="dxa"/>
          </w:tcPr>
          <w:p w:rsidR="00DF6FBB" w:rsidRDefault="000A5348">
            <w:pPr>
              <w:pStyle w:val="TableParagraph"/>
              <w:spacing w:before="55"/>
              <w:ind w:left="116" w:right="118"/>
              <w:jc w:val="center"/>
              <w:rPr>
                <w:b/>
                <w:sz w:val="20"/>
              </w:rPr>
            </w:pPr>
            <w:r>
              <w:rPr>
                <w:b/>
                <w:color w:val="FF0000"/>
                <w:sz w:val="20"/>
              </w:rPr>
              <w:t>-2,8</w:t>
            </w:r>
          </w:p>
        </w:tc>
        <w:tc>
          <w:tcPr>
            <w:tcW w:w="689" w:type="dxa"/>
          </w:tcPr>
          <w:p w:rsidR="00DF6FBB" w:rsidRDefault="000A5348">
            <w:pPr>
              <w:pStyle w:val="TableParagraph"/>
              <w:spacing w:before="55"/>
              <w:ind w:left="115" w:right="116"/>
              <w:jc w:val="center"/>
              <w:rPr>
                <w:b/>
                <w:sz w:val="20"/>
              </w:rPr>
            </w:pPr>
            <w:r>
              <w:rPr>
                <w:b/>
                <w:color w:val="FF0000"/>
                <w:sz w:val="20"/>
              </w:rPr>
              <w:t>-3,0</w:t>
            </w:r>
          </w:p>
        </w:tc>
        <w:tc>
          <w:tcPr>
            <w:tcW w:w="689" w:type="dxa"/>
          </w:tcPr>
          <w:p w:rsidR="00DF6FBB" w:rsidRDefault="000A5348">
            <w:pPr>
              <w:pStyle w:val="TableParagraph"/>
              <w:spacing w:before="46"/>
              <w:ind w:left="213"/>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55"/>
              <w:ind w:left="115" w:right="116"/>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1,0</w:t>
            </w:r>
          </w:p>
        </w:tc>
        <w:tc>
          <w:tcPr>
            <w:tcW w:w="692" w:type="dxa"/>
          </w:tcPr>
          <w:p w:rsidR="00DF6FBB" w:rsidRDefault="000A5348">
            <w:pPr>
              <w:pStyle w:val="TableParagraph"/>
              <w:spacing w:before="46"/>
              <w:ind w:left="119" w:right="121"/>
              <w:jc w:val="center"/>
              <w:rPr>
                <w:sz w:val="20"/>
              </w:rPr>
            </w:pPr>
            <w:r>
              <w:rPr>
                <w:sz w:val="20"/>
              </w:rPr>
              <w:t>3,3</w:t>
            </w:r>
          </w:p>
        </w:tc>
        <w:tc>
          <w:tcPr>
            <w:tcW w:w="689" w:type="dxa"/>
          </w:tcPr>
          <w:p w:rsidR="00DF6FBB" w:rsidRDefault="000A5348">
            <w:pPr>
              <w:pStyle w:val="TableParagraph"/>
              <w:spacing w:before="55"/>
              <w:ind w:left="177"/>
              <w:rPr>
                <w:b/>
                <w:sz w:val="20"/>
              </w:rPr>
            </w:pPr>
            <w:r>
              <w:rPr>
                <w:b/>
                <w:color w:val="FF0000"/>
                <w:sz w:val="20"/>
              </w:rPr>
              <w:t>-2,7</w:t>
            </w:r>
          </w:p>
        </w:tc>
        <w:tc>
          <w:tcPr>
            <w:tcW w:w="1560" w:type="dxa"/>
          </w:tcPr>
          <w:p w:rsidR="00DF6FBB" w:rsidRDefault="000A5348">
            <w:pPr>
              <w:pStyle w:val="TableParagraph"/>
              <w:spacing w:before="55"/>
              <w:ind w:left="614"/>
              <w:rPr>
                <w:b/>
                <w:sz w:val="20"/>
              </w:rPr>
            </w:pPr>
            <w:r>
              <w:rPr>
                <w:b/>
                <w:color w:val="FF0000"/>
                <w:sz w:val="20"/>
              </w:rPr>
              <w:t>-2,9</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686" w:type="dxa"/>
          </w:tcPr>
          <w:p w:rsidR="00DF6FBB" w:rsidRDefault="000A5348">
            <w:pPr>
              <w:pStyle w:val="TableParagraph"/>
              <w:spacing w:before="46"/>
              <w:ind w:left="116" w:right="118"/>
              <w:jc w:val="center"/>
              <w:rPr>
                <w:sz w:val="20"/>
              </w:rPr>
            </w:pPr>
            <w:r>
              <w:rPr>
                <w:sz w:val="20"/>
              </w:rPr>
              <w:t>2,9</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213"/>
              <w:rPr>
                <w:sz w:val="20"/>
              </w:rPr>
            </w:pPr>
            <w:r>
              <w:rPr>
                <w:sz w:val="20"/>
              </w:rPr>
              <w:t>2,5</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-1,9</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46"/>
              <w:ind w:left="119" w:right="121"/>
              <w:jc w:val="center"/>
              <w:rPr>
                <w:sz w:val="20"/>
              </w:rPr>
            </w:pPr>
            <w:r>
              <w:rPr>
                <w:sz w:val="20"/>
              </w:rPr>
              <w:t>0,1</w:t>
            </w:r>
          </w:p>
        </w:tc>
        <w:tc>
          <w:tcPr>
            <w:tcW w:w="689" w:type="dxa"/>
          </w:tcPr>
          <w:p w:rsidR="00DF6FBB" w:rsidRDefault="000A5348">
            <w:pPr>
              <w:pStyle w:val="TableParagraph"/>
              <w:spacing w:before="46"/>
              <w:ind w:left="211"/>
              <w:rPr>
                <w:sz w:val="20"/>
              </w:rPr>
            </w:pPr>
            <w:r>
              <w:rPr>
                <w:sz w:val="20"/>
              </w:rPr>
              <w:t>0,7</w:t>
            </w:r>
          </w:p>
        </w:tc>
        <w:tc>
          <w:tcPr>
            <w:tcW w:w="1560" w:type="dxa"/>
          </w:tcPr>
          <w:p w:rsidR="00DF6FBB" w:rsidRDefault="000A5348">
            <w:pPr>
              <w:pStyle w:val="TableParagraph"/>
              <w:spacing w:before="46"/>
              <w:ind w:left="647"/>
              <w:rPr>
                <w:sz w:val="20"/>
              </w:rPr>
            </w:pPr>
            <w:r>
              <w:rPr>
                <w:sz w:val="20"/>
              </w:rPr>
              <w:t>5,3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213"/>
              <w:rPr>
                <w:sz w:val="20"/>
              </w:rPr>
            </w:pPr>
            <w:r>
              <w:rPr>
                <w:sz w:val="20"/>
              </w:rPr>
              <w:t>3,2</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46"/>
              <w:ind w:left="115" w:right="116"/>
              <w:jc w:val="center"/>
              <w:rPr>
                <w:sz w:val="20"/>
              </w:rPr>
            </w:pPr>
            <w:r>
              <w:rPr>
                <w:sz w:val="20"/>
              </w:rPr>
              <w:t>1,3</w:t>
            </w:r>
          </w:p>
        </w:tc>
        <w:tc>
          <w:tcPr>
            <w:tcW w:w="689" w:type="dxa"/>
          </w:tcPr>
          <w:p w:rsidR="00DF6FBB" w:rsidRDefault="000A5348">
            <w:pPr>
              <w:pStyle w:val="TableParagraph"/>
              <w:spacing w:before="46"/>
              <w:ind w:left="115" w:right="116"/>
              <w:jc w:val="center"/>
              <w:rPr>
                <w:sz w:val="20"/>
              </w:rPr>
            </w:pPr>
            <w:r>
              <w:rPr>
                <w:sz w:val="20"/>
              </w:rPr>
              <w:t>0,0</w:t>
            </w:r>
          </w:p>
        </w:tc>
        <w:tc>
          <w:tcPr>
            <w:tcW w:w="692" w:type="dxa"/>
          </w:tcPr>
          <w:p w:rsidR="00DF6FBB" w:rsidRDefault="000A5348">
            <w:pPr>
              <w:pStyle w:val="TableParagraph"/>
              <w:spacing w:before="46"/>
              <w:ind w:left="119" w:right="121"/>
              <w:jc w:val="center"/>
              <w:rPr>
                <w:sz w:val="20"/>
              </w:rPr>
            </w:pPr>
            <w:r>
              <w:rPr>
                <w:sz w:val="20"/>
              </w:rPr>
              <w:t>1,1</w:t>
            </w:r>
          </w:p>
        </w:tc>
        <w:tc>
          <w:tcPr>
            <w:tcW w:w="689" w:type="dxa"/>
          </w:tcPr>
          <w:p w:rsidR="00DF6FBB" w:rsidRDefault="000A5348">
            <w:pPr>
              <w:pStyle w:val="TableParagraph"/>
              <w:spacing w:before="46"/>
              <w:ind w:left="211"/>
              <w:rPr>
                <w:sz w:val="20"/>
              </w:rPr>
            </w:pPr>
            <w:r>
              <w:rPr>
                <w:sz w:val="20"/>
              </w:rPr>
              <w:t>1,3</w:t>
            </w:r>
          </w:p>
        </w:tc>
        <w:tc>
          <w:tcPr>
            <w:tcW w:w="1560" w:type="dxa"/>
          </w:tcPr>
          <w:p w:rsidR="00DF6FBB" w:rsidRDefault="000A5348">
            <w:pPr>
              <w:pStyle w:val="TableParagraph"/>
              <w:spacing w:before="46"/>
              <w:ind w:left="647"/>
              <w:rPr>
                <w:sz w:val="20"/>
              </w:rPr>
            </w:pPr>
            <w:r>
              <w:rPr>
                <w:sz w:val="20"/>
              </w:rPr>
              <w:t>8,2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686" w:type="dxa"/>
          </w:tcPr>
          <w:p w:rsidR="00DF6FBB" w:rsidRDefault="000A5348">
            <w:pPr>
              <w:pStyle w:val="TableParagraph"/>
              <w:spacing w:before="46"/>
              <w:ind w:left="116" w:right="118"/>
              <w:jc w:val="center"/>
              <w:rPr>
                <w:sz w:val="20"/>
              </w:rPr>
            </w:pPr>
            <w:r>
              <w:rPr>
                <w:sz w:val="20"/>
              </w:rPr>
              <w:t>1,1</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80"/>
              <w:rPr>
                <w:b/>
                <w:sz w:val="20"/>
              </w:rPr>
            </w:pPr>
            <w:r>
              <w:rPr>
                <w:b/>
                <w:color w:val="FF0000"/>
                <w:sz w:val="20"/>
              </w:rPr>
              <w:t>-0,4</w:t>
            </w:r>
          </w:p>
        </w:tc>
        <w:tc>
          <w:tcPr>
            <w:tcW w:w="689" w:type="dxa"/>
          </w:tcPr>
          <w:p w:rsidR="00DF6FBB" w:rsidRDefault="000A5348">
            <w:pPr>
              <w:pStyle w:val="TableParagraph"/>
              <w:spacing w:before="55"/>
              <w:ind w:left="115" w:right="116"/>
              <w:jc w:val="center"/>
              <w:rPr>
                <w:b/>
                <w:sz w:val="20"/>
              </w:rPr>
            </w:pPr>
            <w:r>
              <w:rPr>
                <w:b/>
                <w:color w:val="FF0000"/>
                <w:sz w:val="20"/>
              </w:rPr>
              <w:t>-0,6</w:t>
            </w:r>
          </w:p>
        </w:tc>
        <w:tc>
          <w:tcPr>
            <w:tcW w:w="689" w:type="dxa"/>
          </w:tcPr>
          <w:p w:rsidR="00DF6FBB" w:rsidRDefault="000A5348">
            <w:pPr>
              <w:pStyle w:val="TableParagraph"/>
              <w:spacing w:before="46"/>
              <w:ind w:left="115" w:right="116"/>
              <w:jc w:val="center"/>
              <w:rPr>
                <w:sz w:val="20"/>
              </w:rPr>
            </w:pPr>
            <w:r>
              <w:rPr>
                <w:sz w:val="20"/>
              </w:rPr>
              <w:t>0,5</w:t>
            </w:r>
          </w:p>
        </w:tc>
        <w:tc>
          <w:tcPr>
            <w:tcW w:w="689" w:type="dxa"/>
          </w:tcPr>
          <w:p w:rsidR="00DF6FBB" w:rsidRDefault="000A5348">
            <w:pPr>
              <w:pStyle w:val="TableParagraph"/>
              <w:spacing w:before="55"/>
              <w:ind w:left="115" w:right="116"/>
              <w:jc w:val="center"/>
              <w:rPr>
                <w:b/>
                <w:sz w:val="20"/>
              </w:rPr>
            </w:pPr>
            <w:r>
              <w:rPr>
                <w:b/>
                <w:color w:val="FF0000"/>
                <w:sz w:val="20"/>
              </w:rPr>
              <w:t>-0,2</w:t>
            </w:r>
          </w:p>
        </w:tc>
        <w:tc>
          <w:tcPr>
            <w:tcW w:w="692" w:type="dxa"/>
          </w:tcPr>
          <w:p w:rsidR="00DF6FBB" w:rsidRDefault="000A5348">
            <w:pPr>
              <w:pStyle w:val="TableParagraph"/>
              <w:spacing w:before="55"/>
              <w:ind w:left="119" w:right="121"/>
              <w:jc w:val="center"/>
              <w:rPr>
                <w:b/>
                <w:sz w:val="20"/>
              </w:rPr>
            </w:pPr>
            <w:r>
              <w:rPr>
                <w:b/>
                <w:color w:val="FF0000"/>
                <w:sz w:val="20"/>
              </w:rPr>
              <w:t>-0,9</w:t>
            </w:r>
          </w:p>
        </w:tc>
        <w:tc>
          <w:tcPr>
            <w:tcW w:w="689" w:type="dxa"/>
          </w:tcPr>
          <w:p w:rsidR="00DF6FBB" w:rsidRDefault="000A5348">
            <w:pPr>
              <w:pStyle w:val="TableParagraph"/>
              <w:spacing w:before="55"/>
              <w:ind w:left="177"/>
              <w:rPr>
                <w:b/>
                <w:sz w:val="20"/>
              </w:rPr>
            </w:pPr>
            <w:r>
              <w:rPr>
                <w:b/>
                <w:color w:val="FF0000"/>
                <w:sz w:val="20"/>
              </w:rPr>
              <w:t>-0,1</w:t>
            </w:r>
          </w:p>
        </w:tc>
        <w:tc>
          <w:tcPr>
            <w:tcW w:w="1560" w:type="dxa"/>
          </w:tcPr>
          <w:p w:rsidR="00DF6FBB" w:rsidRDefault="000A5348">
            <w:pPr>
              <w:pStyle w:val="TableParagraph"/>
              <w:spacing w:before="46"/>
              <w:ind w:left="647"/>
              <w:rPr>
                <w:sz w:val="20"/>
              </w:rPr>
            </w:pPr>
            <w:r>
              <w:rPr>
                <w:sz w:val="20"/>
              </w:rPr>
              <w:t>0,0</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686" w:type="dxa"/>
          </w:tcPr>
          <w:p w:rsidR="00DF6FBB" w:rsidRDefault="000A5348">
            <w:pPr>
              <w:pStyle w:val="TableParagraph"/>
              <w:spacing w:before="55"/>
              <w:ind w:left="116" w:right="118"/>
              <w:jc w:val="center"/>
              <w:rPr>
                <w:b/>
                <w:sz w:val="20"/>
              </w:rPr>
            </w:pPr>
            <w:r>
              <w:rPr>
                <w:b/>
                <w:color w:val="FF0000"/>
                <w:sz w:val="20"/>
              </w:rPr>
              <w:t>-0,5</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left="213"/>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1,0</w:t>
            </w:r>
          </w:p>
        </w:tc>
        <w:tc>
          <w:tcPr>
            <w:tcW w:w="689" w:type="dxa"/>
          </w:tcPr>
          <w:p w:rsidR="00DF6FBB" w:rsidRDefault="000A5348">
            <w:pPr>
              <w:pStyle w:val="TableParagraph"/>
              <w:spacing w:before="55"/>
              <w:ind w:left="115" w:right="116"/>
              <w:jc w:val="center"/>
              <w:rPr>
                <w:b/>
                <w:sz w:val="20"/>
              </w:rPr>
            </w:pPr>
            <w:r>
              <w:rPr>
                <w:b/>
                <w:color w:val="FF0000"/>
                <w:sz w:val="20"/>
              </w:rPr>
              <w:t>-1,4</w:t>
            </w:r>
          </w:p>
        </w:tc>
        <w:tc>
          <w:tcPr>
            <w:tcW w:w="689" w:type="dxa"/>
          </w:tcPr>
          <w:p w:rsidR="00DF6FBB" w:rsidRDefault="000A5348">
            <w:pPr>
              <w:pStyle w:val="TableParagraph"/>
              <w:spacing w:before="55"/>
              <w:ind w:left="115" w:right="116"/>
              <w:jc w:val="center"/>
              <w:rPr>
                <w:b/>
                <w:sz w:val="20"/>
              </w:rPr>
            </w:pPr>
            <w:r>
              <w:rPr>
                <w:b/>
                <w:color w:val="FF0000"/>
                <w:sz w:val="20"/>
              </w:rPr>
              <w:t>-0,4</w:t>
            </w:r>
          </w:p>
        </w:tc>
        <w:tc>
          <w:tcPr>
            <w:tcW w:w="692" w:type="dxa"/>
          </w:tcPr>
          <w:p w:rsidR="00DF6FBB" w:rsidRDefault="000A5348">
            <w:pPr>
              <w:pStyle w:val="TableParagraph"/>
              <w:spacing w:before="55"/>
              <w:ind w:left="119" w:right="121"/>
              <w:jc w:val="center"/>
              <w:rPr>
                <w:b/>
                <w:sz w:val="20"/>
              </w:rPr>
            </w:pPr>
            <w:r>
              <w:rPr>
                <w:b/>
                <w:color w:val="FF0000"/>
                <w:sz w:val="20"/>
              </w:rPr>
              <w:t>-1,1</w:t>
            </w:r>
          </w:p>
        </w:tc>
        <w:tc>
          <w:tcPr>
            <w:tcW w:w="689" w:type="dxa"/>
          </w:tcPr>
          <w:p w:rsidR="00DF6FBB" w:rsidRDefault="000A5348">
            <w:pPr>
              <w:pStyle w:val="TableParagraph"/>
              <w:spacing w:before="55"/>
              <w:ind w:left="177"/>
              <w:rPr>
                <w:b/>
                <w:sz w:val="20"/>
              </w:rPr>
            </w:pPr>
            <w:r>
              <w:rPr>
                <w:b/>
                <w:color w:val="FF0000"/>
                <w:sz w:val="20"/>
              </w:rPr>
              <w:t>-2,5</w:t>
            </w:r>
          </w:p>
        </w:tc>
        <w:tc>
          <w:tcPr>
            <w:tcW w:w="1560" w:type="dxa"/>
          </w:tcPr>
          <w:p w:rsidR="00DF6FBB" w:rsidRDefault="000A5348">
            <w:pPr>
              <w:pStyle w:val="TableParagraph"/>
              <w:spacing w:before="55"/>
              <w:ind w:left="614"/>
              <w:rPr>
                <w:b/>
                <w:sz w:val="20"/>
              </w:rPr>
            </w:pPr>
            <w:r>
              <w:rPr>
                <w:b/>
                <w:color w:val="FF0000"/>
                <w:sz w:val="20"/>
              </w:rPr>
              <w:t>-4,1</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48"/>
              <w:ind w:left="213"/>
              <w:rPr>
                <w:sz w:val="20"/>
              </w:rPr>
            </w:pPr>
            <w:r>
              <w:rPr>
                <w:sz w:val="20"/>
              </w:rPr>
              <w:t>0,4</w:t>
            </w:r>
          </w:p>
        </w:tc>
        <w:tc>
          <w:tcPr>
            <w:tcW w:w="689" w:type="dxa"/>
          </w:tcPr>
          <w:p w:rsidR="00DF6FBB" w:rsidRDefault="000A5348">
            <w:pPr>
              <w:pStyle w:val="TableParagraph"/>
              <w:spacing w:before="48"/>
              <w:ind w:left="115" w:right="116"/>
              <w:jc w:val="center"/>
              <w:rPr>
                <w:sz w:val="20"/>
              </w:rPr>
            </w:pPr>
            <w:r>
              <w:rPr>
                <w:sz w:val="20"/>
              </w:rPr>
              <w:t>1,9</w:t>
            </w:r>
          </w:p>
        </w:tc>
        <w:tc>
          <w:tcPr>
            <w:tcW w:w="689" w:type="dxa"/>
          </w:tcPr>
          <w:p w:rsidR="00DF6FBB" w:rsidRDefault="000A5348">
            <w:pPr>
              <w:pStyle w:val="TableParagraph"/>
              <w:spacing w:before="55"/>
              <w:ind w:left="115" w:right="116"/>
              <w:jc w:val="center"/>
              <w:rPr>
                <w:b/>
                <w:sz w:val="20"/>
              </w:rPr>
            </w:pPr>
            <w:r>
              <w:rPr>
                <w:b/>
                <w:color w:val="FF0000"/>
                <w:sz w:val="20"/>
              </w:rPr>
              <w:t>-2,3</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55"/>
              <w:ind w:left="119" w:right="121"/>
              <w:jc w:val="center"/>
              <w:rPr>
                <w:b/>
                <w:sz w:val="20"/>
              </w:rPr>
            </w:pPr>
            <w:r>
              <w:rPr>
                <w:b/>
                <w:color w:val="FF0000"/>
                <w:sz w:val="20"/>
              </w:rPr>
              <w:t>-0,6</w:t>
            </w:r>
          </w:p>
        </w:tc>
        <w:tc>
          <w:tcPr>
            <w:tcW w:w="689" w:type="dxa"/>
          </w:tcPr>
          <w:p w:rsidR="00DF6FBB" w:rsidRDefault="000A5348">
            <w:pPr>
              <w:pStyle w:val="TableParagraph"/>
              <w:spacing w:before="55"/>
              <w:ind w:left="177"/>
              <w:rPr>
                <w:b/>
                <w:sz w:val="20"/>
              </w:rPr>
            </w:pPr>
            <w:r>
              <w:rPr>
                <w:b/>
                <w:color w:val="FF0000"/>
                <w:sz w:val="20"/>
              </w:rPr>
              <w:t>-1,9</w:t>
            </w:r>
          </w:p>
        </w:tc>
        <w:tc>
          <w:tcPr>
            <w:tcW w:w="1560" w:type="dxa"/>
          </w:tcPr>
          <w:p w:rsidR="00DF6FBB" w:rsidRDefault="000A5348">
            <w:pPr>
              <w:pStyle w:val="TableParagraph"/>
              <w:spacing w:before="55"/>
              <w:ind w:left="614"/>
              <w:rPr>
                <w:b/>
                <w:sz w:val="20"/>
              </w:rPr>
            </w:pPr>
            <w:r>
              <w:rPr>
                <w:b/>
                <w:color w:val="FF0000"/>
                <w:sz w:val="20"/>
              </w:rPr>
              <w:t>-4,9</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686" w:type="dxa"/>
          </w:tcPr>
          <w:p w:rsidR="00DF6FBB" w:rsidRDefault="000A5348">
            <w:pPr>
              <w:pStyle w:val="TableParagraph"/>
              <w:spacing w:before="46"/>
              <w:ind w:left="116" w:right="118"/>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6,8</w:t>
            </w:r>
          </w:p>
        </w:tc>
        <w:tc>
          <w:tcPr>
            <w:tcW w:w="689" w:type="dxa"/>
          </w:tcPr>
          <w:p w:rsidR="00DF6FBB" w:rsidRDefault="000A5348">
            <w:pPr>
              <w:pStyle w:val="TableParagraph"/>
              <w:spacing w:before="46"/>
              <w:ind w:left="213"/>
              <w:rPr>
                <w:sz w:val="20"/>
              </w:rPr>
            </w:pPr>
            <w:r>
              <w:rPr>
                <w:sz w:val="20"/>
              </w:rPr>
              <w:t>3,8</w:t>
            </w:r>
          </w:p>
        </w:tc>
        <w:tc>
          <w:tcPr>
            <w:tcW w:w="689" w:type="dxa"/>
          </w:tcPr>
          <w:p w:rsidR="00DF6FBB" w:rsidRDefault="000A5348">
            <w:pPr>
              <w:pStyle w:val="TableParagraph"/>
              <w:spacing w:before="46"/>
              <w:ind w:left="115" w:right="116"/>
              <w:jc w:val="center"/>
              <w:rPr>
                <w:sz w:val="20"/>
              </w:rPr>
            </w:pPr>
            <w:r>
              <w:rPr>
                <w:sz w:val="20"/>
              </w:rPr>
              <w:t>8,6</w:t>
            </w:r>
          </w:p>
        </w:tc>
        <w:tc>
          <w:tcPr>
            <w:tcW w:w="689" w:type="dxa"/>
          </w:tcPr>
          <w:p w:rsidR="00DF6FBB" w:rsidRDefault="000A5348">
            <w:pPr>
              <w:pStyle w:val="TableParagraph"/>
              <w:spacing w:before="46"/>
              <w:ind w:left="115" w:right="116"/>
              <w:jc w:val="center"/>
              <w:rPr>
                <w:sz w:val="20"/>
              </w:rPr>
            </w:pPr>
            <w:r>
              <w:rPr>
                <w:sz w:val="20"/>
              </w:rPr>
              <w:t>0,4</w:t>
            </w:r>
          </w:p>
        </w:tc>
        <w:tc>
          <w:tcPr>
            <w:tcW w:w="689" w:type="dxa"/>
          </w:tcPr>
          <w:p w:rsidR="00DF6FBB" w:rsidRDefault="000A5348">
            <w:pPr>
              <w:pStyle w:val="TableParagraph"/>
              <w:spacing w:before="46"/>
              <w:ind w:left="115" w:right="116"/>
              <w:jc w:val="center"/>
              <w:rPr>
                <w:sz w:val="20"/>
              </w:rPr>
            </w:pPr>
            <w:r>
              <w:rPr>
                <w:sz w:val="20"/>
              </w:rPr>
              <w:t>2,3</w:t>
            </w:r>
          </w:p>
        </w:tc>
        <w:tc>
          <w:tcPr>
            <w:tcW w:w="692" w:type="dxa"/>
          </w:tcPr>
          <w:p w:rsidR="00DF6FBB" w:rsidRDefault="000A5348">
            <w:pPr>
              <w:pStyle w:val="TableParagraph"/>
              <w:spacing w:before="46"/>
              <w:ind w:left="119" w:right="121"/>
              <w:jc w:val="center"/>
              <w:rPr>
                <w:sz w:val="20"/>
              </w:rPr>
            </w:pPr>
            <w:r>
              <w:rPr>
                <w:sz w:val="20"/>
              </w:rPr>
              <w:t>1,3</w:t>
            </w:r>
          </w:p>
        </w:tc>
        <w:tc>
          <w:tcPr>
            <w:tcW w:w="689" w:type="dxa"/>
          </w:tcPr>
          <w:p w:rsidR="00DF6FBB" w:rsidRDefault="000A5348">
            <w:pPr>
              <w:pStyle w:val="TableParagraph"/>
              <w:spacing w:before="46"/>
              <w:ind w:left="211"/>
              <w:rPr>
                <w:sz w:val="20"/>
              </w:rPr>
            </w:pPr>
            <w:r>
              <w:rPr>
                <w:sz w:val="20"/>
              </w:rPr>
              <w:t>1,9</w:t>
            </w:r>
          </w:p>
        </w:tc>
        <w:tc>
          <w:tcPr>
            <w:tcW w:w="1560" w:type="dxa"/>
          </w:tcPr>
          <w:p w:rsidR="00DF6FBB" w:rsidRDefault="000A5348">
            <w:pPr>
              <w:pStyle w:val="TableParagraph"/>
              <w:spacing w:before="55"/>
              <w:ind w:left="597"/>
              <w:rPr>
                <w:b/>
                <w:sz w:val="20"/>
              </w:rPr>
            </w:pPr>
            <w:r>
              <w:rPr>
                <w:b/>
                <w:color w:val="528135"/>
                <w:sz w:val="20"/>
              </w:rPr>
              <w:t>27,2</w:t>
            </w:r>
          </w:p>
        </w:tc>
      </w:tr>
      <w:tr w:rsidR="00DF6FBB">
        <w:trPr>
          <w:trHeight w:hRule="exact" w:val="300"/>
        </w:trPr>
        <w:tc>
          <w:tcPr>
            <w:tcW w:w="2218" w:type="dxa"/>
            <w:tcBorders>
              <w:bottom w:val="single" w:sz="4" w:space="0" w:color="000000"/>
            </w:tcBorders>
          </w:tcPr>
          <w:p w:rsidR="00DF6FBB" w:rsidRDefault="000A5348">
            <w:pPr>
              <w:pStyle w:val="TableParagraph"/>
              <w:spacing w:before="46"/>
              <w:ind w:left="103"/>
              <w:rPr>
                <w:sz w:val="20"/>
              </w:rPr>
            </w:pPr>
            <w:r>
              <w:rPr>
                <w:sz w:val="20"/>
              </w:rPr>
              <w:t>Złotniki Kujawskie</w:t>
            </w:r>
          </w:p>
        </w:tc>
        <w:tc>
          <w:tcPr>
            <w:tcW w:w="686" w:type="dxa"/>
            <w:tcBorders>
              <w:bottom w:val="single" w:sz="4" w:space="0" w:color="000000"/>
            </w:tcBorders>
          </w:tcPr>
          <w:p w:rsidR="00DF6FBB" w:rsidRDefault="000A5348">
            <w:pPr>
              <w:pStyle w:val="TableParagraph"/>
              <w:spacing w:before="46"/>
              <w:ind w:left="116" w:right="118"/>
              <w:jc w:val="center"/>
              <w:rPr>
                <w:sz w:val="20"/>
              </w:rPr>
            </w:pPr>
            <w:r>
              <w:rPr>
                <w:sz w:val="20"/>
              </w:rPr>
              <w:t>0,4</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3,6</w:t>
            </w:r>
          </w:p>
        </w:tc>
        <w:tc>
          <w:tcPr>
            <w:tcW w:w="689" w:type="dxa"/>
            <w:tcBorders>
              <w:bottom w:val="single" w:sz="4" w:space="0" w:color="000000"/>
            </w:tcBorders>
          </w:tcPr>
          <w:p w:rsidR="00DF6FBB" w:rsidRDefault="000A5348">
            <w:pPr>
              <w:pStyle w:val="TableParagraph"/>
              <w:spacing w:before="46"/>
              <w:ind w:left="213"/>
              <w:rPr>
                <w:sz w:val="20"/>
              </w:rPr>
            </w:pPr>
            <w:r>
              <w:rPr>
                <w:sz w:val="20"/>
              </w:rPr>
              <w:t>4,8</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1,3</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1,7</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0,9</w:t>
            </w:r>
          </w:p>
        </w:tc>
        <w:tc>
          <w:tcPr>
            <w:tcW w:w="692" w:type="dxa"/>
            <w:tcBorders>
              <w:bottom w:val="single" w:sz="4" w:space="0" w:color="000000"/>
            </w:tcBorders>
          </w:tcPr>
          <w:p w:rsidR="00DF6FBB" w:rsidRDefault="000A5348">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DF6FBB" w:rsidRDefault="000A5348">
            <w:pPr>
              <w:pStyle w:val="TableParagraph"/>
              <w:spacing w:before="46"/>
              <w:ind w:left="211"/>
              <w:rPr>
                <w:sz w:val="20"/>
              </w:rPr>
            </w:pPr>
            <w:r>
              <w:rPr>
                <w:sz w:val="20"/>
              </w:rPr>
              <w:t>2,9</w:t>
            </w:r>
          </w:p>
        </w:tc>
        <w:tc>
          <w:tcPr>
            <w:tcW w:w="1560" w:type="dxa"/>
            <w:tcBorders>
              <w:bottom w:val="single" w:sz="4" w:space="0" w:color="000000"/>
            </w:tcBorders>
          </w:tcPr>
          <w:p w:rsidR="00DF6FBB" w:rsidRDefault="000A5348">
            <w:pPr>
              <w:pStyle w:val="TableParagraph"/>
              <w:spacing w:before="55"/>
              <w:ind w:left="597"/>
              <w:rPr>
                <w:b/>
                <w:sz w:val="20"/>
              </w:rPr>
            </w:pPr>
            <w:r>
              <w:rPr>
                <w:b/>
                <w:color w:val="528135"/>
                <w:sz w:val="20"/>
              </w:rPr>
              <w:t>13,7</w:t>
            </w:r>
          </w:p>
        </w:tc>
      </w:tr>
      <w:tr w:rsidR="00DF6FBB">
        <w:trPr>
          <w:trHeight w:hRule="exact" w:val="300"/>
        </w:trPr>
        <w:tc>
          <w:tcPr>
            <w:tcW w:w="2218" w:type="dxa"/>
            <w:tcBorders>
              <w:top w:val="single" w:sz="4" w:space="0" w:color="000000"/>
            </w:tcBorders>
          </w:tcPr>
          <w:p w:rsidR="00DF6FBB" w:rsidRDefault="000A5348">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DF6FBB" w:rsidRDefault="000A5348">
            <w:pPr>
              <w:pStyle w:val="TableParagraph"/>
              <w:spacing w:before="55"/>
              <w:ind w:left="116" w:right="118"/>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1,6</w:t>
            </w:r>
          </w:p>
        </w:tc>
        <w:tc>
          <w:tcPr>
            <w:tcW w:w="689" w:type="dxa"/>
            <w:tcBorders>
              <w:top w:val="single" w:sz="4" w:space="0" w:color="000000"/>
            </w:tcBorders>
          </w:tcPr>
          <w:p w:rsidR="00DF6FBB" w:rsidRDefault="000A5348">
            <w:pPr>
              <w:pStyle w:val="TableParagraph"/>
              <w:spacing w:before="55"/>
              <w:ind w:left="213"/>
              <w:rPr>
                <w:b/>
                <w:sz w:val="20"/>
              </w:rPr>
            </w:pPr>
            <w:r>
              <w:rPr>
                <w:b/>
                <w:sz w:val="20"/>
              </w:rPr>
              <w:t>2,1</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1,5</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-0,3</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0,2</w:t>
            </w:r>
          </w:p>
        </w:tc>
        <w:tc>
          <w:tcPr>
            <w:tcW w:w="692" w:type="dxa"/>
            <w:tcBorders>
              <w:top w:val="single" w:sz="4" w:space="0" w:color="000000"/>
            </w:tcBorders>
          </w:tcPr>
          <w:p w:rsidR="00DF6FBB" w:rsidRDefault="000A5348">
            <w:pPr>
              <w:pStyle w:val="TableParagraph"/>
              <w:spacing w:before="55"/>
              <w:ind w:left="119" w:right="121"/>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211"/>
              <w:rPr>
                <w:b/>
                <w:sz w:val="20"/>
              </w:rPr>
            </w:pPr>
            <w:r>
              <w:rPr>
                <w:b/>
                <w:sz w:val="20"/>
              </w:rPr>
              <w:t>0,0</w:t>
            </w:r>
          </w:p>
        </w:tc>
        <w:tc>
          <w:tcPr>
            <w:tcW w:w="1560" w:type="dxa"/>
            <w:tcBorders>
              <w:top w:val="single" w:sz="4" w:space="0" w:color="000000"/>
            </w:tcBorders>
          </w:tcPr>
          <w:p w:rsidR="00DF6FBB" w:rsidRDefault="000A5348">
            <w:pPr>
              <w:pStyle w:val="TableParagraph"/>
              <w:spacing w:before="55"/>
              <w:ind w:left="647"/>
              <w:rPr>
                <w:b/>
                <w:sz w:val="20"/>
              </w:rPr>
            </w:pPr>
            <w:r>
              <w:rPr>
                <w:b/>
                <w:sz w:val="20"/>
              </w:rPr>
              <w:t>5,3</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686" w:type="dxa"/>
          </w:tcPr>
          <w:p w:rsidR="00DF6FBB" w:rsidRDefault="000A5348">
            <w:pPr>
              <w:pStyle w:val="TableParagraph"/>
              <w:spacing w:before="171"/>
              <w:ind w:left="116" w:right="118"/>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1,6</w:t>
            </w:r>
          </w:p>
        </w:tc>
        <w:tc>
          <w:tcPr>
            <w:tcW w:w="689" w:type="dxa"/>
          </w:tcPr>
          <w:p w:rsidR="00DF6FBB" w:rsidRDefault="000A5348">
            <w:pPr>
              <w:pStyle w:val="TableParagraph"/>
              <w:spacing w:before="171"/>
              <w:ind w:left="213"/>
              <w:rPr>
                <w:b/>
                <w:sz w:val="20"/>
              </w:rPr>
            </w:pPr>
            <w:r>
              <w:rPr>
                <w:b/>
                <w:sz w:val="20"/>
              </w:rPr>
              <w:t>1,3</w:t>
            </w:r>
          </w:p>
        </w:tc>
        <w:tc>
          <w:tcPr>
            <w:tcW w:w="689" w:type="dxa"/>
          </w:tcPr>
          <w:p w:rsidR="00DF6FBB" w:rsidRDefault="000A5348">
            <w:pPr>
              <w:pStyle w:val="TableParagraph"/>
              <w:spacing w:before="171"/>
              <w:ind w:left="115" w:right="116"/>
              <w:jc w:val="center"/>
              <w:rPr>
                <w:b/>
                <w:sz w:val="20"/>
              </w:rPr>
            </w:pPr>
            <w:r>
              <w:rPr>
                <w:b/>
                <w:sz w:val="20"/>
              </w:rPr>
              <w:t>1,0</w:t>
            </w:r>
          </w:p>
        </w:tc>
        <w:tc>
          <w:tcPr>
            <w:tcW w:w="689" w:type="dxa"/>
          </w:tcPr>
          <w:p w:rsidR="00DF6FBB" w:rsidRDefault="000A5348">
            <w:pPr>
              <w:pStyle w:val="TableParagraph"/>
              <w:spacing w:before="171"/>
              <w:ind w:left="115" w:right="116"/>
              <w:jc w:val="center"/>
              <w:rPr>
                <w:b/>
                <w:sz w:val="20"/>
              </w:rPr>
            </w:pPr>
            <w:r>
              <w:rPr>
                <w:b/>
                <w:sz w:val="20"/>
              </w:rPr>
              <w:t>0,6</w:t>
            </w:r>
          </w:p>
        </w:tc>
        <w:tc>
          <w:tcPr>
            <w:tcW w:w="689" w:type="dxa"/>
          </w:tcPr>
          <w:p w:rsidR="00DF6FBB" w:rsidRDefault="000A5348">
            <w:pPr>
              <w:pStyle w:val="TableParagraph"/>
              <w:spacing w:before="171"/>
              <w:ind w:left="115" w:right="116"/>
              <w:jc w:val="center"/>
              <w:rPr>
                <w:b/>
                <w:sz w:val="20"/>
              </w:rPr>
            </w:pPr>
            <w:r>
              <w:rPr>
                <w:b/>
                <w:sz w:val="20"/>
              </w:rPr>
              <w:t>0,2</w:t>
            </w:r>
          </w:p>
        </w:tc>
        <w:tc>
          <w:tcPr>
            <w:tcW w:w="692" w:type="dxa"/>
          </w:tcPr>
          <w:p w:rsidR="00DF6FBB" w:rsidRDefault="000A5348">
            <w:pPr>
              <w:pStyle w:val="TableParagraph"/>
              <w:spacing w:before="171"/>
              <w:ind w:left="119" w:right="121"/>
              <w:jc w:val="center"/>
              <w:rPr>
                <w:b/>
                <w:sz w:val="20"/>
              </w:rPr>
            </w:pPr>
            <w:r>
              <w:rPr>
                <w:b/>
                <w:sz w:val="20"/>
              </w:rPr>
              <w:t>-0,3</w:t>
            </w:r>
          </w:p>
        </w:tc>
        <w:tc>
          <w:tcPr>
            <w:tcW w:w="689" w:type="dxa"/>
          </w:tcPr>
          <w:p w:rsidR="00DF6FBB" w:rsidRDefault="000A5348">
            <w:pPr>
              <w:pStyle w:val="TableParagraph"/>
              <w:spacing w:before="171"/>
              <w:ind w:left="211"/>
              <w:rPr>
                <w:b/>
                <w:sz w:val="20"/>
              </w:rPr>
            </w:pPr>
            <w:r>
              <w:rPr>
                <w:b/>
                <w:sz w:val="20"/>
              </w:rPr>
              <w:t>0,0</w:t>
            </w:r>
          </w:p>
        </w:tc>
        <w:tc>
          <w:tcPr>
            <w:tcW w:w="1560" w:type="dxa"/>
          </w:tcPr>
          <w:p w:rsidR="00DF6FBB" w:rsidRDefault="000A5348">
            <w:pPr>
              <w:pStyle w:val="TableParagraph"/>
              <w:spacing w:before="171"/>
              <w:ind w:left="647"/>
              <w:rPr>
                <w:b/>
                <w:sz w:val="20"/>
              </w:rPr>
            </w:pPr>
            <w:r>
              <w:rPr>
                <w:b/>
                <w:sz w:val="20"/>
              </w:rPr>
              <w:t>5,1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686" w:type="dxa"/>
          </w:tcPr>
          <w:p w:rsidR="00DF6FBB" w:rsidRDefault="000A5348">
            <w:pPr>
              <w:pStyle w:val="TableParagraph"/>
              <w:spacing w:before="55"/>
              <w:ind w:left="116" w:right="118"/>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213"/>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0,0</w:t>
            </w:r>
          </w:p>
        </w:tc>
        <w:tc>
          <w:tcPr>
            <w:tcW w:w="692" w:type="dxa"/>
          </w:tcPr>
          <w:p w:rsidR="00DF6FBB" w:rsidRDefault="000A5348">
            <w:pPr>
              <w:pStyle w:val="TableParagraph"/>
              <w:spacing w:before="55"/>
              <w:ind w:left="119" w:right="121"/>
              <w:jc w:val="center"/>
              <w:rPr>
                <w:b/>
                <w:sz w:val="20"/>
              </w:rPr>
            </w:pPr>
            <w:r>
              <w:rPr>
                <w:b/>
                <w:sz w:val="20"/>
              </w:rPr>
              <w:t>-0,5</w:t>
            </w:r>
          </w:p>
        </w:tc>
        <w:tc>
          <w:tcPr>
            <w:tcW w:w="689" w:type="dxa"/>
          </w:tcPr>
          <w:p w:rsidR="00DF6FBB" w:rsidRDefault="000A5348">
            <w:pPr>
              <w:pStyle w:val="TableParagraph"/>
              <w:spacing w:before="55"/>
              <w:ind w:left="211"/>
              <w:rPr>
                <w:b/>
                <w:sz w:val="20"/>
              </w:rPr>
            </w:pPr>
            <w:r>
              <w:rPr>
                <w:b/>
                <w:sz w:val="20"/>
              </w:rPr>
              <w:t>0,0</w:t>
            </w:r>
          </w:p>
        </w:tc>
        <w:tc>
          <w:tcPr>
            <w:tcW w:w="1560" w:type="dxa"/>
          </w:tcPr>
          <w:p w:rsidR="00DF6FBB" w:rsidRDefault="000A5348">
            <w:pPr>
              <w:pStyle w:val="TableParagraph"/>
              <w:spacing w:before="55"/>
              <w:ind w:left="647"/>
              <w:rPr>
                <w:b/>
                <w:sz w:val="20"/>
              </w:rPr>
            </w:pPr>
            <w:r>
              <w:rPr>
                <w:b/>
                <w:sz w:val="20"/>
              </w:rPr>
              <w:t>2,8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DF6FBB" w:rsidRPr="00A430A9" w:rsidRDefault="000A5348">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DF6FBB" w:rsidRPr="00A430A9" w:rsidRDefault="00DF6FBB">
      <w:pPr>
        <w:pStyle w:val="Tekstpodstawowy"/>
        <w:spacing w:before="3"/>
        <w:rPr>
          <w:sz w:val="30"/>
          <w:lang w:val="pl-PL"/>
        </w:rPr>
      </w:pPr>
    </w:p>
    <w:p w:rsidR="00DF6FBB" w:rsidRPr="00A430A9" w:rsidRDefault="000A5348">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DF6FBB" w:rsidRPr="008E7648">
        <w:trPr>
          <w:trHeight w:hRule="exact" w:val="300"/>
        </w:trPr>
        <w:tc>
          <w:tcPr>
            <w:tcW w:w="2216" w:type="dxa"/>
            <w:vMerge w:val="restart"/>
          </w:tcPr>
          <w:p w:rsidR="00DF6FBB" w:rsidRPr="00A430A9" w:rsidRDefault="00DF6FBB">
            <w:pPr>
              <w:pStyle w:val="TableParagraph"/>
              <w:spacing w:before="10"/>
              <w:rPr>
                <w:sz w:val="24"/>
                <w:lang w:val="pl-PL"/>
              </w:rPr>
            </w:pPr>
          </w:p>
          <w:p w:rsidR="00DF6FBB" w:rsidRDefault="000A5348">
            <w:pPr>
              <w:pStyle w:val="TableParagraph"/>
              <w:ind w:left="786" w:right="790"/>
              <w:jc w:val="center"/>
              <w:rPr>
                <w:b/>
                <w:sz w:val="20"/>
              </w:rPr>
            </w:pPr>
            <w:r>
              <w:rPr>
                <w:b/>
                <w:sz w:val="20"/>
              </w:rPr>
              <w:t>Gmina</w:t>
            </w:r>
          </w:p>
        </w:tc>
        <w:tc>
          <w:tcPr>
            <w:tcW w:w="4825" w:type="dxa"/>
            <w:gridSpan w:val="7"/>
          </w:tcPr>
          <w:p w:rsidR="00DF6FBB" w:rsidRPr="00A430A9" w:rsidRDefault="000A5348">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DF6FBB" w:rsidRPr="00A430A9" w:rsidRDefault="000A5348">
            <w:pPr>
              <w:pStyle w:val="TableParagraph"/>
              <w:spacing w:before="55"/>
              <w:ind w:left="103" w:right="162"/>
              <w:rPr>
                <w:b/>
                <w:sz w:val="20"/>
                <w:lang w:val="pl-PL"/>
              </w:rPr>
            </w:pPr>
            <w:r w:rsidRPr="00A430A9">
              <w:rPr>
                <w:b/>
                <w:sz w:val="20"/>
                <w:lang w:val="pl-PL"/>
              </w:rPr>
              <w:t>Skumulowane saldo migracji na 1000 osób</w:t>
            </w:r>
          </w:p>
        </w:tc>
      </w:tr>
      <w:tr w:rsidR="00DF6FBB">
        <w:trPr>
          <w:trHeight w:hRule="exact" w:val="461"/>
        </w:trPr>
        <w:tc>
          <w:tcPr>
            <w:tcW w:w="2216" w:type="dxa"/>
            <w:vMerge/>
          </w:tcPr>
          <w:p w:rsidR="00DF6FBB" w:rsidRPr="00A430A9" w:rsidRDefault="00DF6FBB">
            <w:pPr>
              <w:rPr>
                <w:lang w:val="pl-PL"/>
              </w:rPr>
            </w:pPr>
          </w:p>
        </w:tc>
        <w:tc>
          <w:tcPr>
            <w:tcW w:w="689" w:type="dxa"/>
          </w:tcPr>
          <w:p w:rsidR="00DF6FBB" w:rsidRDefault="000A5348">
            <w:pPr>
              <w:pStyle w:val="TableParagraph"/>
              <w:spacing w:before="139"/>
              <w:ind w:left="118" w:right="116"/>
              <w:jc w:val="center"/>
              <w:rPr>
                <w:b/>
                <w:sz w:val="20"/>
              </w:rPr>
            </w:pPr>
            <w:r>
              <w:rPr>
                <w:b/>
                <w:sz w:val="20"/>
              </w:rPr>
              <w:t>2007</w:t>
            </w:r>
          </w:p>
        </w:tc>
        <w:tc>
          <w:tcPr>
            <w:tcW w:w="689" w:type="dxa"/>
          </w:tcPr>
          <w:p w:rsidR="00DF6FBB" w:rsidRDefault="000A5348">
            <w:pPr>
              <w:pStyle w:val="TableParagraph"/>
              <w:spacing w:before="139"/>
              <w:ind w:left="118" w:right="116"/>
              <w:jc w:val="center"/>
              <w:rPr>
                <w:b/>
                <w:sz w:val="20"/>
              </w:rPr>
            </w:pPr>
            <w:r>
              <w:rPr>
                <w:b/>
                <w:sz w:val="20"/>
              </w:rPr>
              <w:t>2008</w:t>
            </w:r>
          </w:p>
        </w:tc>
        <w:tc>
          <w:tcPr>
            <w:tcW w:w="689" w:type="dxa"/>
          </w:tcPr>
          <w:p w:rsidR="00DF6FBB" w:rsidRDefault="000A5348">
            <w:pPr>
              <w:pStyle w:val="TableParagraph"/>
              <w:spacing w:before="139"/>
              <w:ind w:left="120" w:right="113"/>
              <w:jc w:val="center"/>
              <w:rPr>
                <w:b/>
                <w:sz w:val="20"/>
              </w:rPr>
            </w:pPr>
            <w:r>
              <w:rPr>
                <w:b/>
                <w:sz w:val="20"/>
              </w:rPr>
              <w:t>2009</w:t>
            </w:r>
          </w:p>
        </w:tc>
        <w:tc>
          <w:tcPr>
            <w:tcW w:w="689" w:type="dxa"/>
          </w:tcPr>
          <w:p w:rsidR="00DF6FBB" w:rsidRDefault="000A5348">
            <w:pPr>
              <w:pStyle w:val="TableParagraph"/>
              <w:spacing w:before="139"/>
              <w:ind w:left="120" w:right="113"/>
              <w:jc w:val="center"/>
              <w:rPr>
                <w:b/>
                <w:sz w:val="20"/>
              </w:rPr>
            </w:pPr>
            <w:r>
              <w:rPr>
                <w:b/>
                <w:sz w:val="20"/>
              </w:rPr>
              <w:t>2010</w:t>
            </w:r>
          </w:p>
        </w:tc>
        <w:tc>
          <w:tcPr>
            <w:tcW w:w="689" w:type="dxa"/>
          </w:tcPr>
          <w:p w:rsidR="00DF6FBB" w:rsidRDefault="000A5348">
            <w:pPr>
              <w:pStyle w:val="TableParagraph"/>
              <w:spacing w:before="139"/>
              <w:ind w:left="120" w:right="113"/>
              <w:jc w:val="center"/>
              <w:rPr>
                <w:b/>
                <w:sz w:val="20"/>
              </w:rPr>
            </w:pPr>
            <w:r>
              <w:rPr>
                <w:b/>
                <w:sz w:val="20"/>
              </w:rPr>
              <w:t>2011</w:t>
            </w:r>
          </w:p>
        </w:tc>
        <w:tc>
          <w:tcPr>
            <w:tcW w:w="689" w:type="dxa"/>
          </w:tcPr>
          <w:p w:rsidR="00DF6FBB" w:rsidRDefault="000A5348">
            <w:pPr>
              <w:pStyle w:val="TableParagraph"/>
              <w:spacing w:before="139"/>
              <w:ind w:left="120" w:right="113"/>
              <w:jc w:val="center"/>
              <w:rPr>
                <w:b/>
                <w:sz w:val="20"/>
              </w:rPr>
            </w:pPr>
            <w:r>
              <w:rPr>
                <w:b/>
                <w:sz w:val="20"/>
              </w:rPr>
              <w:t>2012</w:t>
            </w:r>
          </w:p>
        </w:tc>
        <w:tc>
          <w:tcPr>
            <w:tcW w:w="692" w:type="dxa"/>
          </w:tcPr>
          <w:p w:rsidR="00DF6FBB" w:rsidRDefault="000A5348">
            <w:pPr>
              <w:pStyle w:val="TableParagraph"/>
              <w:spacing w:before="139"/>
              <w:ind w:left="141"/>
              <w:rPr>
                <w:b/>
                <w:sz w:val="20"/>
              </w:rPr>
            </w:pPr>
            <w:r>
              <w:rPr>
                <w:b/>
                <w:sz w:val="20"/>
              </w:rPr>
              <w:t>2013</w:t>
            </w:r>
          </w:p>
        </w:tc>
        <w:tc>
          <w:tcPr>
            <w:tcW w:w="2002" w:type="dxa"/>
            <w:vMerge/>
          </w:tcPr>
          <w:p w:rsidR="00DF6FBB" w:rsidRDefault="00DF6FBB"/>
        </w:tc>
      </w:tr>
      <w:tr w:rsidR="00DF6FBB">
        <w:trPr>
          <w:trHeight w:hRule="exact" w:val="300"/>
        </w:trPr>
        <w:tc>
          <w:tcPr>
            <w:tcW w:w="2216" w:type="dxa"/>
          </w:tcPr>
          <w:p w:rsidR="00DF6FBB" w:rsidRDefault="000A5348">
            <w:pPr>
              <w:pStyle w:val="TableParagraph"/>
              <w:spacing w:before="46"/>
              <w:ind w:left="100"/>
              <w:rPr>
                <w:sz w:val="20"/>
              </w:rPr>
            </w:pPr>
            <w:r>
              <w:rPr>
                <w:sz w:val="20"/>
              </w:rPr>
              <w:t>Dąbrowa Biskupia</w:t>
            </w:r>
          </w:p>
        </w:tc>
        <w:tc>
          <w:tcPr>
            <w:tcW w:w="689" w:type="dxa"/>
          </w:tcPr>
          <w:p w:rsidR="00DF6FBB" w:rsidRDefault="000A5348">
            <w:pPr>
              <w:pStyle w:val="TableParagraph"/>
              <w:spacing w:before="55"/>
              <w:ind w:left="115" w:right="116"/>
              <w:jc w:val="center"/>
              <w:rPr>
                <w:b/>
                <w:sz w:val="20"/>
              </w:rPr>
            </w:pPr>
            <w:r>
              <w:rPr>
                <w:b/>
                <w:color w:val="FF0000"/>
                <w:sz w:val="20"/>
              </w:rPr>
              <w:t>-2,1</w:t>
            </w:r>
          </w:p>
        </w:tc>
        <w:tc>
          <w:tcPr>
            <w:tcW w:w="689" w:type="dxa"/>
          </w:tcPr>
          <w:p w:rsidR="00DF6FBB" w:rsidRDefault="000A5348">
            <w:pPr>
              <w:pStyle w:val="TableParagraph"/>
              <w:spacing w:before="55"/>
              <w:ind w:left="115" w:right="116"/>
              <w:jc w:val="center"/>
              <w:rPr>
                <w:b/>
                <w:sz w:val="20"/>
              </w:rPr>
            </w:pPr>
            <w:r>
              <w:rPr>
                <w:b/>
                <w:color w:val="FF0000"/>
                <w:sz w:val="20"/>
              </w:rPr>
              <w:t>-3,1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5" w:right="116"/>
              <w:jc w:val="center"/>
              <w:rPr>
                <w:sz w:val="20"/>
              </w:rPr>
            </w:pPr>
            <w:r>
              <w:rPr>
                <w:sz w:val="20"/>
              </w:rPr>
              <w:t>2,5</w:t>
            </w:r>
          </w:p>
        </w:tc>
        <w:tc>
          <w:tcPr>
            <w:tcW w:w="689" w:type="dxa"/>
          </w:tcPr>
          <w:p w:rsidR="00DF6FBB" w:rsidRDefault="000A5348">
            <w:pPr>
              <w:pStyle w:val="TableParagraph"/>
              <w:spacing w:before="46"/>
              <w:ind w:left="119" w:right="116"/>
              <w:jc w:val="center"/>
              <w:rPr>
                <w:sz w:val="20"/>
              </w:rPr>
            </w:pPr>
            <w:r>
              <w:rPr>
                <w:sz w:val="20"/>
              </w:rPr>
              <w:t>3,3</w:t>
            </w:r>
          </w:p>
        </w:tc>
        <w:tc>
          <w:tcPr>
            <w:tcW w:w="692" w:type="dxa"/>
          </w:tcPr>
          <w:p w:rsidR="00DF6FBB" w:rsidRDefault="000A5348">
            <w:pPr>
              <w:pStyle w:val="TableParagraph"/>
              <w:spacing w:before="55"/>
              <w:ind w:left="182"/>
              <w:rPr>
                <w:b/>
                <w:sz w:val="20"/>
              </w:rPr>
            </w:pPr>
            <w:r>
              <w:rPr>
                <w:b/>
                <w:color w:val="FF0000"/>
                <w:sz w:val="20"/>
              </w:rPr>
              <w:t>-1,4</w:t>
            </w:r>
          </w:p>
        </w:tc>
        <w:tc>
          <w:tcPr>
            <w:tcW w:w="2002" w:type="dxa"/>
          </w:tcPr>
          <w:p w:rsidR="00DF6FBB" w:rsidRDefault="000A5348">
            <w:pPr>
              <w:pStyle w:val="TableParagraph"/>
              <w:spacing w:before="55"/>
              <w:ind w:left="837" w:right="162"/>
              <w:rPr>
                <w:b/>
                <w:sz w:val="20"/>
              </w:rPr>
            </w:pPr>
            <w:r>
              <w:rPr>
                <w:b/>
                <w:color w:val="FF0000"/>
                <w:sz w:val="20"/>
              </w:rPr>
              <w:t>-7,4</w:t>
            </w:r>
          </w:p>
        </w:tc>
      </w:tr>
      <w:tr w:rsidR="00DF6FBB">
        <w:trPr>
          <w:trHeight w:hRule="exact" w:val="300"/>
        </w:trPr>
        <w:tc>
          <w:tcPr>
            <w:tcW w:w="2216" w:type="dxa"/>
          </w:tcPr>
          <w:p w:rsidR="00DF6FBB" w:rsidRDefault="000A5348">
            <w:pPr>
              <w:pStyle w:val="TableParagraph"/>
              <w:spacing w:before="46"/>
              <w:ind w:left="100"/>
              <w:rPr>
                <w:sz w:val="20"/>
              </w:rPr>
            </w:pPr>
            <w:r>
              <w:rPr>
                <w:sz w:val="20"/>
              </w:rPr>
              <w:t>Gniewkowo</w:t>
            </w:r>
          </w:p>
        </w:tc>
        <w:tc>
          <w:tcPr>
            <w:tcW w:w="689" w:type="dxa"/>
          </w:tcPr>
          <w:p w:rsidR="00DF6FBB" w:rsidRDefault="000A5348">
            <w:pPr>
              <w:pStyle w:val="TableParagraph"/>
              <w:spacing w:before="55"/>
              <w:ind w:left="115" w:right="116"/>
              <w:jc w:val="center"/>
              <w:rPr>
                <w:b/>
                <w:sz w:val="20"/>
              </w:rPr>
            </w:pPr>
            <w:r>
              <w:rPr>
                <w:b/>
                <w:color w:val="FF0000"/>
                <w:sz w:val="20"/>
              </w:rPr>
              <w:t>-5,7</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55"/>
              <w:ind w:left="115" w:right="116"/>
              <w:jc w:val="center"/>
              <w:rPr>
                <w:b/>
                <w:sz w:val="20"/>
              </w:rPr>
            </w:pPr>
            <w:r>
              <w:rPr>
                <w:b/>
                <w:color w:val="FF0000"/>
                <w:sz w:val="20"/>
              </w:rPr>
              <w:t>-0,9</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-4,9</w:t>
            </w:r>
          </w:p>
        </w:tc>
        <w:tc>
          <w:tcPr>
            <w:tcW w:w="689" w:type="dxa"/>
          </w:tcPr>
          <w:p w:rsidR="00DF6FBB" w:rsidRDefault="000A5348">
            <w:pPr>
              <w:pStyle w:val="TableParagraph"/>
              <w:spacing w:before="55"/>
              <w:ind w:left="119" w:right="116"/>
              <w:jc w:val="center"/>
              <w:rPr>
                <w:b/>
                <w:sz w:val="20"/>
              </w:rPr>
            </w:pPr>
            <w:r>
              <w:rPr>
                <w:b/>
                <w:color w:val="FF0000"/>
                <w:sz w:val="20"/>
              </w:rPr>
              <w:t>-1,8</w:t>
            </w:r>
          </w:p>
        </w:tc>
        <w:tc>
          <w:tcPr>
            <w:tcW w:w="692" w:type="dxa"/>
          </w:tcPr>
          <w:p w:rsidR="00DF6FBB" w:rsidRDefault="000A5348">
            <w:pPr>
              <w:pStyle w:val="TableParagraph"/>
              <w:spacing w:before="55"/>
              <w:ind w:left="182"/>
              <w:rPr>
                <w:b/>
                <w:sz w:val="20"/>
              </w:rPr>
            </w:pPr>
            <w:r>
              <w:rPr>
                <w:b/>
                <w:color w:val="FF0000"/>
                <w:sz w:val="20"/>
              </w:rPr>
              <w:t>-1,6</w:t>
            </w:r>
          </w:p>
        </w:tc>
        <w:tc>
          <w:tcPr>
            <w:tcW w:w="2002" w:type="dxa"/>
          </w:tcPr>
          <w:p w:rsidR="00DF6FBB" w:rsidRDefault="000A5348">
            <w:pPr>
              <w:pStyle w:val="TableParagraph"/>
              <w:spacing w:before="55"/>
              <w:ind w:left="787" w:right="162"/>
              <w:rPr>
                <w:b/>
                <w:sz w:val="20"/>
              </w:rPr>
            </w:pPr>
            <w:r>
              <w:rPr>
                <w:b/>
                <w:color w:val="FF0000"/>
                <w:sz w:val="20"/>
              </w:rPr>
              <w:t>-14,7</w:t>
            </w:r>
          </w:p>
        </w:tc>
      </w:tr>
      <w:tr w:rsidR="00DF6FBB">
        <w:trPr>
          <w:trHeight w:hRule="exact" w:val="300"/>
        </w:trPr>
        <w:tc>
          <w:tcPr>
            <w:tcW w:w="2216" w:type="dxa"/>
          </w:tcPr>
          <w:p w:rsidR="00DF6FBB" w:rsidRDefault="000A5348">
            <w:pPr>
              <w:pStyle w:val="TableParagraph"/>
              <w:spacing w:before="46"/>
              <w:ind w:left="100"/>
              <w:rPr>
                <w:sz w:val="20"/>
              </w:rPr>
            </w:pPr>
            <w:r>
              <w:rPr>
                <w:sz w:val="20"/>
              </w:rPr>
              <w:t>Inowrocław</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6,9</w:t>
            </w:r>
          </w:p>
        </w:tc>
        <w:tc>
          <w:tcPr>
            <w:tcW w:w="689" w:type="dxa"/>
          </w:tcPr>
          <w:p w:rsidR="00DF6FBB" w:rsidRDefault="000A5348">
            <w:pPr>
              <w:pStyle w:val="TableParagraph"/>
              <w:spacing w:before="46"/>
              <w:ind w:left="115" w:right="116"/>
              <w:jc w:val="center"/>
              <w:rPr>
                <w:sz w:val="20"/>
              </w:rPr>
            </w:pPr>
            <w:r>
              <w:rPr>
                <w:sz w:val="20"/>
              </w:rPr>
              <w:t>4,7</w:t>
            </w:r>
          </w:p>
        </w:tc>
        <w:tc>
          <w:tcPr>
            <w:tcW w:w="689" w:type="dxa"/>
          </w:tcPr>
          <w:p w:rsidR="00DF6FBB" w:rsidRDefault="000A5348">
            <w:pPr>
              <w:pStyle w:val="TableParagraph"/>
              <w:spacing w:before="46"/>
              <w:ind w:left="119" w:right="116"/>
              <w:jc w:val="center"/>
              <w:rPr>
                <w:sz w:val="20"/>
              </w:rPr>
            </w:pPr>
            <w:r>
              <w:rPr>
                <w:sz w:val="20"/>
              </w:rPr>
              <w:t>6,3</w:t>
            </w:r>
          </w:p>
        </w:tc>
        <w:tc>
          <w:tcPr>
            <w:tcW w:w="692" w:type="dxa"/>
          </w:tcPr>
          <w:p w:rsidR="00DF6FBB" w:rsidRDefault="000A5348">
            <w:pPr>
              <w:pStyle w:val="TableParagraph"/>
              <w:spacing w:before="46"/>
              <w:ind w:left="216"/>
              <w:rPr>
                <w:sz w:val="20"/>
              </w:rPr>
            </w:pPr>
            <w:r>
              <w:rPr>
                <w:sz w:val="20"/>
              </w:rPr>
              <w:t>5,6</w:t>
            </w:r>
          </w:p>
        </w:tc>
        <w:tc>
          <w:tcPr>
            <w:tcW w:w="2002" w:type="dxa"/>
          </w:tcPr>
          <w:p w:rsidR="00DF6FBB" w:rsidRDefault="000A5348">
            <w:pPr>
              <w:pStyle w:val="TableParagraph"/>
              <w:spacing w:before="55"/>
              <w:ind w:left="820" w:right="162"/>
              <w:rPr>
                <w:b/>
                <w:sz w:val="20"/>
              </w:rPr>
            </w:pPr>
            <w:r>
              <w:rPr>
                <w:b/>
                <w:color w:val="528135"/>
                <w:sz w:val="20"/>
              </w:rPr>
              <w:t>28,1</w:t>
            </w:r>
          </w:p>
        </w:tc>
      </w:tr>
      <w:tr w:rsidR="00DF6FBB">
        <w:trPr>
          <w:trHeight w:hRule="exact" w:val="300"/>
        </w:trPr>
        <w:tc>
          <w:tcPr>
            <w:tcW w:w="2216" w:type="dxa"/>
          </w:tcPr>
          <w:p w:rsidR="00DF6FBB" w:rsidRDefault="000A5348">
            <w:pPr>
              <w:pStyle w:val="TableParagraph"/>
              <w:spacing w:before="46"/>
              <w:ind w:left="100"/>
              <w:rPr>
                <w:sz w:val="20"/>
              </w:rPr>
            </w:pPr>
            <w:r>
              <w:rPr>
                <w:sz w:val="20"/>
              </w:rPr>
              <w:t>Janikowo</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89" w:type="dxa"/>
          </w:tcPr>
          <w:p w:rsidR="00DF6FBB" w:rsidRDefault="000A5348">
            <w:pPr>
              <w:pStyle w:val="TableParagraph"/>
              <w:spacing w:before="55"/>
              <w:ind w:left="117" w:right="116"/>
              <w:jc w:val="center"/>
              <w:rPr>
                <w:b/>
                <w:sz w:val="20"/>
              </w:rPr>
            </w:pPr>
            <w:r>
              <w:rPr>
                <w:b/>
                <w:color w:val="FF0000"/>
                <w:sz w:val="20"/>
              </w:rPr>
              <w:t>-2</w:t>
            </w:r>
          </w:p>
        </w:tc>
        <w:tc>
          <w:tcPr>
            <w:tcW w:w="689" w:type="dxa"/>
          </w:tcPr>
          <w:p w:rsidR="00DF6FBB" w:rsidRDefault="000A5348">
            <w:pPr>
              <w:pStyle w:val="TableParagraph"/>
              <w:spacing w:before="55"/>
              <w:ind w:left="115" w:right="116"/>
              <w:jc w:val="center"/>
              <w:rPr>
                <w:b/>
                <w:sz w:val="20"/>
              </w:rPr>
            </w:pPr>
            <w:r>
              <w:rPr>
                <w:b/>
                <w:color w:val="FF0000"/>
                <w:sz w:val="20"/>
              </w:rPr>
              <w:t>-4,1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-1,8</w:t>
            </w:r>
          </w:p>
        </w:tc>
        <w:tc>
          <w:tcPr>
            <w:tcW w:w="689" w:type="dxa"/>
          </w:tcPr>
          <w:p w:rsidR="00DF6FBB" w:rsidRDefault="000A5348">
            <w:pPr>
              <w:pStyle w:val="TableParagraph"/>
              <w:spacing w:before="55"/>
              <w:ind w:left="119" w:right="116"/>
              <w:jc w:val="center"/>
              <w:rPr>
                <w:b/>
                <w:sz w:val="20"/>
              </w:rPr>
            </w:pPr>
            <w:r>
              <w:rPr>
                <w:b/>
                <w:color w:val="FF0000"/>
                <w:sz w:val="20"/>
              </w:rPr>
              <w:t>-2,9</w:t>
            </w:r>
          </w:p>
        </w:tc>
        <w:tc>
          <w:tcPr>
            <w:tcW w:w="692" w:type="dxa"/>
          </w:tcPr>
          <w:p w:rsidR="00DF6FBB" w:rsidRDefault="000A5348">
            <w:pPr>
              <w:pStyle w:val="TableParagraph"/>
              <w:spacing w:before="55"/>
              <w:ind w:left="182"/>
              <w:rPr>
                <w:b/>
                <w:sz w:val="20"/>
              </w:rPr>
            </w:pPr>
            <w:r>
              <w:rPr>
                <w:b/>
                <w:color w:val="FF0000"/>
                <w:sz w:val="20"/>
              </w:rPr>
              <w:t>-5,2</w:t>
            </w:r>
          </w:p>
        </w:tc>
        <w:tc>
          <w:tcPr>
            <w:tcW w:w="2002" w:type="dxa"/>
          </w:tcPr>
          <w:p w:rsidR="00DF6FBB" w:rsidRDefault="000A5348">
            <w:pPr>
              <w:pStyle w:val="TableParagraph"/>
              <w:spacing w:before="55"/>
              <w:ind w:left="787" w:right="162"/>
              <w:rPr>
                <w:b/>
                <w:sz w:val="20"/>
              </w:rPr>
            </w:pPr>
            <w:r>
              <w:rPr>
                <w:b/>
                <w:color w:val="FF0000"/>
                <w:sz w:val="20"/>
              </w:rPr>
              <w:t>-20,8</w:t>
            </w:r>
          </w:p>
        </w:tc>
      </w:tr>
      <w:tr w:rsidR="00DF6FBB">
        <w:trPr>
          <w:trHeight w:hRule="exact" w:val="301"/>
        </w:trPr>
        <w:tc>
          <w:tcPr>
            <w:tcW w:w="2216" w:type="dxa"/>
          </w:tcPr>
          <w:p w:rsidR="00DF6FBB" w:rsidRDefault="000A5348">
            <w:pPr>
              <w:pStyle w:val="TableParagraph"/>
              <w:spacing w:before="46"/>
              <w:ind w:left="100"/>
              <w:rPr>
                <w:sz w:val="20"/>
              </w:rPr>
            </w:pPr>
            <w:r>
              <w:rPr>
                <w:sz w:val="20"/>
              </w:rPr>
              <w:t>Kruszwica</w:t>
            </w:r>
          </w:p>
        </w:tc>
        <w:tc>
          <w:tcPr>
            <w:tcW w:w="689" w:type="dxa"/>
          </w:tcPr>
          <w:p w:rsidR="00DF6FBB" w:rsidRDefault="000A5348">
            <w:pPr>
              <w:pStyle w:val="TableParagraph"/>
              <w:spacing w:before="56"/>
              <w:ind w:left="115" w:right="116"/>
              <w:jc w:val="center"/>
              <w:rPr>
                <w:b/>
                <w:sz w:val="20"/>
              </w:rPr>
            </w:pPr>
            <w:r>
              <w:rPr>
                <w:b/>
                <w:color w:val="FF0000"/>
                <w:sz w:val="20"/>
              </w:rPr>
              <w:t>-4,1</w:t>
            </w:r>
          </w:p>
        </w:tc>
        <w:tc>
          <w:tcPr>
            <w:tcW w:w="689" w:type="dxa"/>
          </w:tcPr>
          <w:p w:rsidR="00DF6FBB" w:rsidRDefault="000A5348">
            <w:pPr>
              <w:pStyle w:val="TableParagraph"/>
              <w:spacing w:before="56"/>
              <w:ind w:left="115" w:right="116"/>
              <w:jc w:val="center"/>
              <w:rPr>
                <w:b/>
                <w:sz w:val="20"/>
              </w:rPr>
            </w:pPr>
            <w:r>
              <w:rPr>
                <w:b/>
                <w:color w:val="FF0000"/>
                <w:sz w:val="20"/>
              </w:rPr>
              <w:t>-5,3</w:t>
            </w:r>
          </w:p>
        </w:tc>
        <w:tc>
          <w:tcPr>
            <w:tcW w:w="689" w:type="dxa"/>
          </w:tcPr>
          <w:p w:rsidR="00DF6FBB" w:rsidRDefault="000A5348">
            <w:pPr>
              <w:pStyle w:val="TableParagraph"/>
              <w:spacing w:before="56"/>
              <w:ind w:left="115" w:right="116"/>
              <w:jc w:val="center"/>
              <w:rPr>
                <w:b/>
                <w:sz w:val="20"/>
              </w:rPr>
            </w:pPr>
            <w:r>
              <w:rPr>
                <w:b/>
                <w:color w:val="FF0000"/>
                <w:sz w:val="20"/>
              </w:rPr>
              <w:t>-3,7</w:t>
            </w:r>
          </w:p>
        </w:tc>
        <w:tc>
          <w:tcPr>
            <w:tcW w:w="689" w:type="dxa"/>
          </w:tcPr>
          <w:p w:rsidR="00DF6FBB" w:rsidRDefault="000A5348">
            <w:pPr>
              <w:pStyle w:val="TableParagraph"/>
              <w:spacing w:before="56"/>
              <w:ind w:left="115" w:right="116"/>
              <w:jc w:val="center"/>
              <w:rPr>
                <w:b/>
                <w:sz w:val="20"/>
              </w:rPr>
            </w:pPr>
            <w:r>
              <w:rPr>
                <w:b/>
                <w:color w:val="FF0000"/>
                <w:sz w:val="20"/>
              </w:rPr>
              <w:t>-1,9</w:t>
            </w:r>
          </w:p>
        </w:tc>
        <w:tc>
          <w:tcPr>
            <w:tcW w:w="689" w:type="dxa"/>
          </w:tcPr>
          <w:p w:rsidR="00DF6FBB" w:rsidRDefault="000A5348">
            <w:pPr>
              <w:pStyle w:val="TableParagraph"/>
              <w:spacing w:before="56"/>
              <w:ind w:left="120" w:right="115"/>
              <w:jc w:val="center"/>
              <w:rPr>
                <w:b/>
                <w:sz w:val="20"/>
              </w:rPr>
            </w:pPr>
            <w:r>
              <w:rPr>
                <w:b/>
                <w:color w:val="FF0000"/>
                <w:sz w:val="20"/>
              </w:rPr>
              <w:t>-4</w:t>
            </w:r>
          </w:p>
        </w:tc>
        <w:tc>
          <w:tcPr>
            <w:tcW w:w="689" w:type="dxa"/>
          </w:tcPr>
          <w:p w:rsidR="00DF6FBB" w:rsidRDefault="000A5348">
            <w:pPr>
              <w:pStyle w:val="TableParagraph"/>
              <w:spacing w:before="56"/>
              <w:ind w:left="119" w:right="116"/>
              <w:jc w:val="center"/>
              <w:rPr>
                <w:b/>
                <w:sz w:val="20"/>
              </w:rPr>
            </w:pPr>
            <w:r>
              <w:rPr>
                <w:b/>
                <w:color w:val="FF0000"/>
                <w:sz w:val="20"/>
              </w:rPr>
              <w:t>-0,7</w:t>
            </w:r>
          </w:p>
        </w:tc>
        <w:tc>
          <w:tcPr>
            <w:tcW w:w="692" w:type="dxa"/>
          </w:tcPr>
          <w:p w:rsidR="00DF6FBB" w:rsidRDefault="000A5348">
            <w:pPr>
              <w:pStyle w:val="TableParagraph"/>
              <w:spacing w:before="56"/>
              <w:ind w:left="182"/>
              <w:rPr>
                <w:b/>
                <w:sz w:val="20"/>
              </w:rPr>
            </w:pPr>
            <w:r>
              <w:rPr>
                <w:b/>
                <w:color w:val="FF0000"/>
                <w:sz w:val="20"/>
              </w:rPr>
              <w:t>-4,3</w:t>
            </w:r>
          </w:p>
        </w:tc>
        <w:tc>
          <w:tcPr>
            <w:tcW w:w="2002" w:type="dxa"/>
          </w:tcPr>
          <w:p w:rsidR="00DF6FBB" w:rsidRDefault="000A5348">
            <w:pPr>
              <w:pStyle w:val="TableParagraph"/>
              <w:spacing w:before="56"/>
              <w:ind w:left="787" w:right="162"/>
              <w:rPr>
                <w:b/>
                <w:sz w:val="20"/>
              </w:rPr>
            </w:pPr>
            <w:r>
              <w:rPr>
                <w:b/>
                <w:color w:val="FF0000"/>
                <w:sz w:val="20"/>
              </w:rPr>
              <w:t>-24,0</w:t>
            </w:r>
          </w:p>
        </w:tc>
      </w:tr>
      <w:tr w:rsidR="00DF6FBB">
        <w:trPr>
          <w:trHeight w:hRule="exact" w:val="300"/>
        </w:trPr>
        <w:tc>
          <w:tcPr>
            <w:tcW w:w="2216" w:type="dxa"/>
          </w:tcPr>
          <w:p w:rsidR="00DF6FBB" w:rsidRDefault="000A5348">
            <w:pPr>
              <w:pStyle w:val="TableParagraph"/>
              <w:spacing w:before="46"/>
              <w:ind w:left="100"/>
              <w:rPr>
                <w:sz w:val="20"/>
              </w:rPr>
            </w:pPr>
            <w:r>
              <w:rPr>
                <w:sz w:val="20"/>
              </w:rPr>
              <w:t>Pakość</w:t>
            </w:r>
          </w:p>
        </w:tc>
        <w:tc>
          <w:tcPr>
            <w:tcW w:w="689" w:type="dxa"/>
          </w:tcPr>
          <w:p w:rsidR="00DF6FBB" w:rsidRDefault="000A5348">
            <w:pPr>
              <w:pStyle w:val="TableParagraph"/>
              <w:spacing w:before="55"/>
              <w:ind w:left="115" w:right="116"/>
              <w:jc w:val="center"/>
              <w:rPr>
                <w:b/>
                <w:sz w:val="20"/>
              </w:rPr>
            </w:pPr>
            <w:r>
              <w:rPr>
                <w:b/>
                <w:color w:val="FF0000"/>
                <w:sz w:val="20"/>
              </w:rPr>
              <w:t>1,3</w:t>
            </w:r>
          </w:p>
        </w:tc>
        <w:tc>
          <w:tcPr>
            <w:tcW w:w="689" w:type="dxa"/>
          </w:tcPr>
          <w:p w:rsidR="00DF6FBB" w:rsidRDefault="000A5348">
            <w:pPr>
              <w:pStyle w:val="TableParagraph"/>
              <w:spacing w:before="55"/>
              <w:ind w:left="115" w:right="116"/>
              <w:jc w:val="center"/>
              <w:rPr>
                <w:b/>
                <w:sz w:val="20"/>
              </w:rPr>
            </w:pPr>
            <w:r>
              <w:rPr>
                <w:b/>
                <w:color w:val="FF0000"/>
                <w:sz w:val="20"/>
              </w:rPr>
              <w:t>-6,3</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55"/>
              <w:ind w:left="115" w:right="116"/>
              <w:jc w:val="center"/>
              <w:rPr>
                <w:b/>
                <w:sz w:val="20"/>
              </w:rPr>
            </w:pPr>
            <w:r>
              <w:rPr>
                <w:b/>
                <w:color w:val="FF0000"/>
                <w:sz w:val="20"/>
              </w:rPr>
              <w:t>-1,2</w:t>
            </w:r>
          </w:p>
        </w:tc>
        <w:tc>
          <w:tcPr>
            <w:tcW w:w="689" w:type="dxa"/>
          </w:tcPr>
          <w:p w:rsidR="00DF6FBB" w:rsidRDefault="000A5348">
            <w:pPr>
              <w:pStyle w:val="TableParagraph"/>
              <w:spacing w:before="55"/>
              <w:ind w:left="119" w:right="116"/>
              <w:jc w:val="center"/>
              <w:rPr>
                <w:b/>
                <w:sz w:val="20"/>
              </w:rPr>
            </w:pPr>
            <w:r>
              <w:rPr>
                <w:b/>
                <w:color w:val="FF0000"/>
                <w:sz w:val="20"/>
              </w:rPr>
              <w:t>-4,9</w:t>
            </w:r>
          </w:p>
        </w:tc>
        <w:tc>
          <w:tcPr>
            <w:tcW w:w="692" w:type="dxa"/>
          </w:tcPr>
          <w:p w:rsidR="00DF6FBB" w:rsidRDefault="000A5348">
            <w:pPr>
              <w:pStyle w:val="TableParagraph"/>
              <w:spacing w:before="55"/>
              <w:ind w:left="182"/>
              <w:rPr>
                <w:b/>
                <w:sz w:val="20"/>
              </w:rPr>
            </w:pPr>
            <w:r>
              <w:rPr>
                <w:b/>
                <w:color w:val="FF0000"/>
                <w:sz w:val="20"/>
              </w:rPr>
              <w:t>-1,8</w:t>
            </w:r>
          </w:p>
        </w:tc>
        <w:tc>
          <w:tcPr>
            <w:tcW w:w="2002" w:type="dxa"/>
          </w:tcPr>
          <w:p w:rsidR="00DF6FBB" w:rsidRDefault="000A5348">
            <w:pPr>
              <w:pStyle w:val="TableParagraph"/>
              <w:spacing w:before="55"/>
              <w:ind w:left="787" w:right="162"/>
              <w:rPr>
                <w:b/>
                <w:sz w:val="20"/>
              </w:rPr>
            </w:pPr>
            <w:r>
              <w:rPr>
                <w:b/>
                <w:color w:val="FF0000"/>
                <w:sz w:val="20"/>
              </w:rPr>
              <w:t>-15,7</w:t>
            </w:r>
          </w:p>
        </w:tc>
      </w:tr>
      <w:tr w:rsidR="00DF6FBB">
        <w:trPr>
          <w:trHeight w:hRule="exact" w:val="300"/>
        </w:trPr>
        <w:tc>
          <w:tcPr>
            <w:tcW w:w="2216" w:type="dxa"/>
          </w:tcPr>
          <w:p w:rsidR="00DF6FBB" w:rsidRDefault="000A5348">
            <w:pPr>
              <w:pStyle w:val="TableParagraph"/>
              <w:spacing w:before="46"/>
              <w:ind w:left="100"/>
              <w:rPr>
                <w:sz w:val="20"/>
              </w:rPr>
            </w:pPr>
            <w:r>
              <w:rPr>
                <w:sz w:val="20"/>
              </w:rPr>
              <w:t>Rojewo</w:t>
            </w:r>
          </w:p>
        </w:tc>
        <w:tc>
          <w:tcPr>
            <w:tcW w:w="689" w:type="dxa"/>
          </w:tcPr>
          <w:p w:rsidR="00DF6FBB" w:rsidRDefault="000A5348">
            <w:pPr>
              <w:pStyle w:val="TableParagraph"/>
              <w:spacing w:before="55"/>
              <w:ind w:left="115" w:right="116"/>
              <w:jc w:val="center"/>
              <w:rPr>
                <w:b/>
                <w:sz w:val="20"/>
              </w:rPr>
            </w:pPr>
            <w:r>
              <w:rPr>
                <w:b/>
                <w:color w:val="FF0000"/>
                <w:sz w:val="20"/>
              </w:rPr>
              <w:t>-5,2</w:t>
            </w:r>
          </w:p>
        </w:tc>
        <w:tc>
          <w:tcPr>
            <w:tcW w:w="689" w:type="dxa"/>
          </w:tcPr>
          <w:p w:rsidR="00DF6FBB" w:rsidRDefault="000A5348">
            <w:pPr>
              <w:pStyle w:val="TableParagraph"/>
              <w:spacing w:before="55"/>
              <w:ind w:left="115" w:right="116"/>
              <w:jc w:val="center"/>
              <w:rPr>
                <w:b/>
                <w:sz w:val="20"/>
              </w:rPr>
            </w:pPr>
            <w:r>
              <w:rPr>
                <w:b/>
                <w:color w:val="FF0000"/>
                <w:sz w:val="20"/>
              </w:rPr>
              <w:t>-1,5</w:t>
            </w:r>
          </w:p>
        </w:tc>
        <w:tc>
          <w:tcPr>
            <w:tcW w:w="689" w:type="dxa"/>
          </w:tcPr>
          <w:p w:rsidR="00DF6FBB" w:rsidRDefault="000A5348">
            <w:pPr>
              <w:pStyle w:val="TableParagraph"/>
              <w:spacing w:before="46"/>
              <w:ind w:left="115" w:right="116"/>
              <w:jc w:val="center"/>
              <w:rPr>
                <w:sz w:val="20"/>
              </w:rPr>
            </w:pPr>
            <w:r>
              <w:rPr>
                <w:sz w:val="20"/>
              </w:rPr>
              <w:t>5,8</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19" w:right="116"/>
              <w:jc w:val="center"/>
              <w:rPr>
                <w:b/>
                <w:sz w:val="20"/>
              </w:rPr>
            </w:pPr>
            <w:r>
              <w:rPr>
                <w:b/>
                <w:color w:val="FF0000"/>
                <w:sz w:val="20"/>
              </w:rPr>
              <w:t>-4,8</w:t>
            </w:r>
          </w:p>
        </w:tc>
        <w:tc>
          <w:tcPr>
            <w:tcW w:w="692" w:type="dxa"/>
          </w:tcPr>
          <w:p w:rsidR="00DF6FBB" w:rsidRDefault="000A5348">
            <w:pPr>
              <w:pStyle w:val="TableParagraph"/>
              <w:spacing w:before="55"/>
              <w:ind w:left="182"/>
              <w:rPr>
                <w:b/>
                <w:sz w:val="20"/>
              </w:rPr>
            </w:pPr>
            <w:r>
              <w:rPr>
                <w:b/>
                <w:color w:val="FF0000"/>
                <w:sz w:val="20"/>
              </w:rPr>
              <w:t>-1,1</w:t>
            </w:r>
          </w:p>
        </w:tc>
        <w:tc>
          <w:tcPr>
            <w:tcW w:w="2002" w:type="dxa"/>
          </w:tcPr>
          <w:p w:rsidR="00DF6FBB" w:rsidRDefault="000A5348">
            <w:pPr>
              <w:pStyle w:val="TableParagraph"/>
              <w:spacing w:before="55"/>
              <w:ind w:left="837" w:right="162"/>
              <w:rPr>
                <w:b/>
                <w:sz w:val="20"/>
              </w:rPr>
            </w:pPr>
            <w:r>
              <w:rPr>
                <w:b/>
                <w:color w:val="FF0000"/>
                <w:sz w:val="20"/>
              </w:rPr>
              <w:t>-8,7</w:t>
            </w:r>
          </w:p>
        </w:tc>
      </w:tr>
      <w:tr w:rsidR="00DF6FBB">
        <w:trPr>
          <w:trHeight w:hRule="exact" w:val="300"/>
        </w:trPr>
        <w:tc>
          <w:tcPr>
            <w:tcW w:w="2216" w:type="dxa"/>
          </w:tcPr>
          <w:p w:rsidR="00DF6FBB" w:rsidRDefault="000A5348">
            <w:pPr>
              <w:pStyle w:val="TableParagraph"/>
              <w:spacing w:before="46"/>
              <w:ind w:left="100"/>
              <w:rPr>
                <w:sz w:val="20"/>
              </w:rPr>
            </w:pPr>
            <w:r>
              <w:rPr>
                <w:sz w:val="20"/>
              </w:rPr>
              <w:t>Złotniki Kujawskie</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right="4"/>
              <w:jc w:val="center"/>
              <w:rPr>
                <w:sz w:val="20"/>
              </w:rPr>
            </w:pPr>
            <w:r>
              <w:rPr>
                <w:w w:val="96"/>
                <w:sz w:val="20"/>
              </w:rPr>
              <w:t>0</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9" w:right="116"/>
              <w:jc w:val="center"/>
              <w:rPr>
                <w:sz w:val="20"/>
              </w:rPr>
            </w:pPr>
            <w:r>
              <w:rPr>
                <w:sz w:val="20"/>
              </w:rPr>
              <w:t>0,1</w:t>
            </w:r>
          </w:p>
        </w:tc>
        <w:tc>
          <w:tcPr>
            <w:tcW w:w="692" w:type="dxa"/>
          </w:tcPr>
          <w:p w:rsidR="00DF6FBB" w:rsidRDefault="000A5348">
            <w:pPr>
              <w:pStyle w:val="TableParagraph"/>
              <w:spacing w:before="55"/>
              <w:ind w:left="182"/>
              <w:rPr>
                <w:b/>
                <w:sz w:val="20"/>
              </w:rPr>
            </w:pPr>
            <w:r>
              <w:rPr>
                <w:b/>
                <w:color w:val="FF0000"/>
                <w:sz w:val="20"/>
              </w:rPr>
              <w:t>-0,2</w:t>
            </w:r>
          </w:p>
        </w:tc>
        <w:tc>
          <w:tcPr>
            <w:tcW w:w="2002" w:type="dxa"/>
          </w:tcPr>
          <w:p w:rsidR="00DF6FBB" w:rsidRDefault="000A5348">
            <w:pPr>
              <w:pStyle w:val="TableParagraph"/>
              <w:spacing w:before="46"/>
              <w:ind w:left="871" w:right="162"/>
              <w:rPr>
                <w:sz w:val="20"/>
              </w:rPr>
            </w:pPr>
            <w:r>
              <w:rPr>
                <w:sz w:val="20"/>
              </w:rPr>
              <w:t>2,7</w:t>
            </w:r>
          </w:p>
        </w:tc>
      </w:tr>
      <w:tr w:rsidR="00DF6FBB">
        <w:trPr>
          <w:trHeight w:hRule="exact" w:val="300"/>
        </w:trPr>
        <w:tc>
          <w:tcPr>
            <w:tcW w:w="2216" w:type="dxa"/>
          </w:tcPr>
          <w:p w:rsidR="00DF6FBB" w:rsidRDefault="000A5348">
            <w:pPr>
              <w:pStyle w:val="TableParagraph"/>
              <w:spacing w:before="55"/>
              <w:ind w:right="104"/>
              <w:jc w:val="right"/>
              <w:rPr>
                <w:b/>
                <w:sz w:val="20"/>
              </w:rPr>
            </w:pPr>
            <w:r>
              <w:rPr>
                <w:b/>
                <w:w w:val="90"/>
                <w:sz w:val="20"/>
              </w:rPr>
              <w:t>ŚREDNIA</w:t>
            </w:r>
          </w:p>
        </w:tc>
        <w:tc>
          <w:tcPr>
            <w:tcW w:w="689" w:type="dxa"/>
          </w:tcPr>
          <w:p w:rsidR="00DF6FBB" w:rsidRDefault="000A5348">
            <w:pPr>
              <w:pStyle w:val="TableParagraph"/>
              <w:spacing w:before="55"/>
              <w:ind w:left="115" w:right="116"/>
              <w:jc w:val="center"/>
              <w:rPr>
                <w:b/>
                <w:sz w:val="20"/>
              </w:rPr>
            </w:pPr>
            <w:r>
              <w:rPr>
                <w:b/>
                <w:sz w:val="20"/>
              </w:rPr>
              <w:t>-1,5</w:t>
            </w:r>
          </w:p>
        </w:tc>
        <w:tc>
          <w:tcPr>
            <w:tcW w:w="689" w:type="dxa"/>
          </w:tcPr>
          <w:p w:rsidR="00DF6FBB" w:rsidRDefault="000A5348">
            <w:pPr>
              <w:pStyle w:val="TableParagraph"/>
              <w:spacing w:before="55"/>
              <w:ind w:left="115" w:right="116"/>
              <w:jc w:val="center"/>
              <w:rPr>
                <w:b/>
                <w:sz w:val="20"/>
              </w:rPr>
            </w:pPr>
            <w:r>
              <w:rPr>
                <w:b/>
                <w:sz w:val="20"/>
              </w:rPr>
              <w:t>-1,9</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9" w:right="116"/>
              <w:jc w:val="center"/>
              <w:rPr>
                <w:b/>
                <w:sz w:val="20"/>
              </w:rPr>
            </w:pPr>
            <w:r>
              <w:rPr>
                <w:b/>
                <w:sz w:val="20"/>
              </w:rPr>
              <w:t>-0,7</w:t>
            </w:r>
          </w:p>
        </w:tc>
        <w:tc>
          <w:tcPr>
            <w:tcW w:w="692" w:type="dxa"/>
          </w:tcPr>
          <w:p w:rsidR="00DF6FBB" w:rsidRDefault="000A5348">
            <w:pPr>
              <w:pStyle w:val="TableParagraph"/>
              <w:spacing w:before="55"/>
              <w:ind w:left="182"/>
              <w:rPr>
                <w:b/>
                <w:sz w:val="20"/>
              </w:rPr>
            </w:pPr>
            <w:r>
              <w:rPr>
                <w:b/>
                <w:sz w:val="20"/>
              </w:rPr>
              <w:t>-1,3</w:t>
            </w:r>
          </w:p>
        </w:tc>
        <w:tc>
          <w:tcPr>
            <w:tcW w:w="2002" w:type="dxa"/>
          </w:tcPr>
          <w:p w:rsidR="00DF6FBB" w:rsidRDefault="000A5348">
            <w:pPr>
              <w:pStyle w:val="TableParagraph"/>
              <w:spacing w:before="55"/>
              <w:ind w:left="837" w:right="162"/>
              <w:rPr>
                <w:b/>
                <w:sz w:val="20"/>
              </w:rPr>
            </w:pPr>
            <w:r>
              <w:rPr>
                <w:b/>
                <w:sz w:val="20"/>
              </w:rPr>
              <w:t>-7,6</w:t>
            </w:r>
          </w:p>
        </w:tc>
      </w:tr>
      <w:tr w:rsidR="00DF6FBB">
        <w:trPr>
          <w:trHeight w:hRule="exact" w:val="530"/>
        </w:trPr>
        <w:tc>
          <w:tcPr>
            <w:tcW w:w="2216" w:type="dxa"/>
          </w:tcPr>
          <w:p w:rsidR="00DF6FBB" w:rsidRDefault="000A5348">
            <w:pPr>
              <w:pStyle w:val="TableParagraph"/>
              <w:spacing w:before="55"/>
              <w:ind w:left="801"/>
              <w:rPr>
                <w:b/>
                <w:sz w:val="20"/>
              </w:rPr>
            </w:pPr>
            <w:r>
              <w:rPr>
                <w:b/>
                <w:sz w:val="20"/>
              </w:rPr>
              <w:t>woj. kujawsko-</w:t>
            </w:r>
          </w:p>
          <w:p w:rsidR="00DF6FBB" w:rsidRDefault="000A5348">
            <w:pPr>
              <w:pStyle w:val="TableParagraph"/>
              <w:ind w:left="1202"/>
              <w:rPr>
                <w:b/>
                <w:sz w:val="20"/>
              </w:rPr>
            </w:pPr>
            <w:r>
              <w:rPr>
                <w:b/>
                <w:sz w:val="20"/>
              </w:rPr>
              <w:t>pomorskie</w:t>
            </w:r>
          </w:p>
        </w:tc>
        <w:tc>
          <w:tcPr>
            <w:tcW w:w="689" w:type="dxa"/>
          </w:tcPr>
          <w:p w:rsidR="00DF6FBB" w:rsidRDefault="000A5348">
            <w:pPr>
              <w:pStyle w:val="TableParagraph"/>
              <w:spacing w:before="171"/>
              <w:ind w:left="115" w:right="116"/>
              <w:jc w:val="center"/>
              <w:rPr>
                <w:b/>
                <w:sz w:val="20"/>
              </w:rPr>
            </w:pPr>
            <w:r>
              <w:rPr>
                <w:b/>
                <w:sz w:val="20"/>
              </w:rPr>
              <w:t>-1,1</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20" w:right="114"/>
              <w:jc w:val="center"/>
              <w:rPr>
                <w:b/>
                <w:sz w:val="20"/>
              </w:rPr>
            </w:pPr>
            <w:r>
              <w:rPr>
                <w:b/>
                <w:sz w:val="20"/>
              </w:rPr>
              <w:t>-1</w:t>
            </w:r>
          </w:p>
        </w:tc>
        <w:tc>
          <w:tcPr>
            <w:tcW w:w="692" w:type="dxa"/>
          </w:tcPr>
          <w:p w:rsidR="00DF6FBB" w:rsidRDefault="000A5348">
            <w:pPr>
              <w:pStyle w:val="TableParagraph"/>
              <w:spacing w:before="171"/>
              <w:ind w:left="182"/>
              <w:rPr>
                <w:b/>
                <w:sz w:val="20"/>
              </w:rPr>
            </w:pPr>
            <w:r>
              <w:rPr>
                <w:b/>
                <w:sz w:val="20"/>
              </w:rPr>
              <w:t>-1,3</w:t>
            </w:r>
          </w:p>
        </w:tc>
        <w:tc>
          <w:tcPr>
            <w:tcW w:w="2002" w:type="dxa"/>
          </w:tcPr>
          <w:p w:rsidR="00DF6FBB" w:rsidRDefault="000A5348">
            <w:pPr>
              <w:pStyle w:val="TableParagraph"/>
              <w:spacing w:before="171"/>
              <w:ind w:left="837" w:right="162"/>
              <w:rPr>
                <w:b/>
                <w:sz w:val="20"/>
              </w:rPr>
            </w:pPr>
            <w:r>
              <w:rPr>
                <w:b/>
                <w:sz w:val="20"/>
              </w:rPr>
              <w:t>-6,5</w:t>
            </w:r>
          </w:p>
        </w:tc>
      </w:tr>
      <w:tr w:rsidR="00DF6FBB">
        <w:trPr>
          <w:trHeight w:hRule="exact" w:val="300"/>
        </w:trPr>
        <w:tc>
          <w:tcPr>
            <w:tcW w:w="2216" w:type="dxa"/>
          </w:tcPr>
          <w:p w:rsidR="00DF6FBB" w:rsidRDefault="000A5348">
            <w:pPr>
              <w:pStyle w:val="TableParagraph"/>
              <w:spacing w:before="55"/>
              <w:ind w:right="107"/>
              <w:jc w:val="right"/>
              <w:rPr>
                <w:b/>
                <w:sz w:val="20"/>
              </w:rPr>
            </w:pPr>
            <w:r>
              <w:rPr>
                <w:b/>
                <w:sz w:val="20"/>
              </w:rPr>
              <w:t>POLSKA</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-0,4</w:t>
            </w:r>
          </w:p>
        </w:tc>
        <w:tc>
          <w:tcPr>
            <w:tcW w:w="689" w:type="dxa"/>
          </w:tcPr>
          <w:p w:rsidR="00DF6FBB" w:rsidRDefault="000A5348">
            <w:pPr>
              <w:pStyle w:val="TableParagraph"/>
              <w:spacing w:before="55"/>
              <w:ind w:left="115" w:right="116"/>
              <w:jc w:val="center"/>
              <w:rPr>
                <w:b/>
                <w:sz w:val="20"/>
              </w:rPr>
            </w:pPr>
            <w:r>
              <w:rPr>
                <w:b/>
                <w:sz w:val="20"/>
              </w:rPr>
              <w:t>0,0</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9" w:right="116"/>
              <w:jc w:val="center"/>
              <w:rPr>
                <w:b/>
                <w:sz w:val="20"/>
              </w:rPr>
            </w:pPr>
            <w:r>
              <w:rPr>
                <w:b/>
                <w:sz w:val="20"/>
              </w:rPr>
              <w:t>-0,2</w:t>
            </w:r>
          </w:p>
        </w:tc>
        <w:tc>
          <w:tcPr>
            <w:tcW w:w="692" w:type="dxa"/>
          </w:tcPr>
          <w:p w:rsidR="00DF6FBB" w:rsidRDefault="000A5348">
            <w:pPr>
              <w:pStyle w:val="TableParagraph"/>
              <w:spacing w:before="55"/>
              <w:ind w:left="182"/>
              <w:rPr>
                <w:b/>
                <w:sz w:val="20"/>
              </w:rPr>
            </w:pPr>
            <w:r>
              <w:rPr>
                <w:b/>
                <w:sz w:val="20"/>
              </w:rPr>
              <w:t>-0,5</w:t>
            </w:r>
          </w:p>
        </w:tc>
        <w:tc>
          <w:tcPr>
            <w:tcW w:w="2002" w:type="dxa"/>
          </w:tcPr>
          <w:p w:rsidR="00DF6FBB" w:rsidRDefault="000A5348">
            <w:pPr>
              <w:pStyle w:val="TableParagraph"/>
              <w:spacing w:before="55"/>
              <w:ind w:left="837" w:right="162"/>
              <w:rPr>
                <w:b/>
                <w:sz w:val="20"/>
              </w:rPr>
            </w:pPr>
            <w:r>
              <w:rPr>
                <w:b/>
                <w:sz w:val="20"/>
              </w:rPr>
              <w:t>-1,8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DF6FBB" w:rsidRPr="00A430A9" w:rsidRDefault="00DF6FBB">
      <w:pPr>
        <w:pStyle w:val="Tekstpodstawowy"/>
        <w:spacing w:before="4"/>
        <w:rPr>
          <w:sz w:val="32"/>
          <w:lang w:val="pl-PL"/>
        </w:rPr>
      </w:pPr>
    </w:p>
    <w:p w:rsidR="00DF6FBB" w:rsidRPr="00A430A9" w:rsidRDefault="000A5348">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28"/>
              <w:ind w:left="787" w:right="789"/>
              <w:jc w:val="center"/>
              <w:rPr>
                <w:b/>
                <w:sz w:val="20"/>
              </w:rPr>
            </w:pPr>
            <w:r>
              <w:rPr>
                <w:b/>
                <w:sz w:val="20"/>
              </w:rPr>
              <w:t>Gmina</w:t>
            </w:r>
          </w:p>
        </w:tc>
        <w:tc>
          <w:tcPr>
            <w:tcW w:w="7072" w:type="dxa"/>
            <w:gridSpan w:val="5"/>
          </w:tcPr>
          <w:p w:rsidR="00DF6FBB" w:rsidRPr="00A430A9" w:rsidRDefault="000A5348">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DF6FBB">
        <w:trPr>
          <w:trHeight w:hRule="exact" w:val="300"/>
        </w:trPr>
        <w:tc>
          <w:tcPr>
            <w:tcW w:w="2218" w:type="dxa"/>
            <w:vMerge/>
          </w:tcPr>
          <w:p w:rsidR="00DF6FBB" w:rsidRPr="00A430A9" w:rsidRDefault="00DF6FBB">
            <w:pPr>
              <w:rPr>
                <w:lang w:val="pl-PL"/>
              </w:rPr>
            </w:pPr>
          </w:p>
        </w:tc>
        <w:tc>
          <w:tcPr>
            <w:tcW w:w="1406" w:type="dxa"/>
            <w:vMerge w:val="restart"/>
          </w:tcPr>
          <w:p w:rsidR="00DF6FBB" w:rsidRPr="00A430A9" w:rsidRDefault="00DF6FBB">
            <w:pPr>
              <w:pStyle w:val="TableParagraph"/>
              <w:spacing w:before="11"/>
              <w:rPr>
                <w:sz w:val="17"/>
                <w:lang w:val="pl-PL"/>
              </w:rPr>
            </w:pPr>
          </w:p>
          <w:p w:rsidR="00DF6FBB" w:rsidRDefault="000A5348">
            <w:pPr>
              <w:pStyle w:val="TableParagraph"/>
              <w:ind w:left="391"/>
              <w:rPr>
                <w:b/>
                <w:sz w:val="20"/>
              </w:rPr>
            </w:pPr>
            <w:r>
              <w:rPr>
                <w:b/>
                <w:sz w:val="20"/>
              </w:rPr>
              <w:t>ogółem</w:t>
            </w:r>
          </w:p>
        </w:tc>
        <w:tc>
          <w:tcPr>
            <w:tcW w:w="2784" w:type="dxa"/>
            <w:gridSpan w:val="2"/>
            <w:tcBorders>
              <w:right w:val="single" w:sz="4" w:space="0" w:color="FFFFFF"/>
            </w:tcBorders>
          </w:tcPr>
          <w:p w:rsidR="00DF6FBB" w:rsidRDefault="000A5348">
            <w:pPr>
              <w:pStyle w:val="TableParagraph"/>
              <w:spacing w:before="55"/>
              <w:ind w:left="972"/>
              <w:rPr>
                <w:b/>
                <w:sz w:val="20"/>
              </w:rPr>
            </w:pPr>
            <w:r>
              <w:rPr>
                <w:b/>
                <w:sz w:val="20"/>
              </w:rPr>
              <w:t>mężczyźni</w:t>
            </w:r>
          </w:p>
        </w:tc>
        <w:tc>
          <w:tcPr>
            <w:tcW w:w="2882" w:type="dxa"/>
            <w:gridSpan w:val="2"/>
            <w:tcBorders>
              <w:left w:val="single" w:sz="4" w:space="0" w:color="FFFFFF"/>
            </w:tcBorders>
          </w:tcPr>
          <w:p w:rsidR="00DF6FBB" w:rsidRDefault="000A5348">
            <w:pPr>
              <w:pStyle w:val="TableParagraph"/>
              <w:spacing w:before="55"/>
              <w:ind w:left="1122" w:right="1075"/>
              <w:jc w:val="center"/>
              <w:rPr>
                <w:b/>
                <w:sz w:val="20"/>
              </w:rPr>
            </w:pPr>
            <w:r>
              <w:rPr>
                <w:b/>
                <w:sz w:val="20"/>
              </w:rPr>
              <w:t>kobiety</w:t>
            </w:r>
          </w:p>
        </w:tc>
      </w:tr>
      <w:tr w:rsidR="00DF6FBB">
        <w:trPr>
          <w:trHeight w:hRule="exact" w:val="300"/>
        </w:trPr>
        <w:tc>
          <w:tcPr>
            <w:tcW w:w="2218" w:type="dxa"/>
            <w:vMerge/>
          </w:tcPr>
          <w:p w:rsidR="00DF6FBB" w:rsidRDefault="00DF6FBB"/>
        </w:tc>
        <w:tc>
          <w:tcPr>
            <w:tcW w:w="1406" w:type="dxa"/>
            <w:vMerge/>
          </w:tcPr>
          <w:p w:rsidR="00DF6FBB" w:rsidRDefault="00DF6FBB"/>
        </w:tc>
        <w:tc>
          <w:tcPr>
            <w:tcW w:w="1433" w:type="dxa"/>
          </w:tcPr>
          <w:p w:rsidR="00DF6FBB" w:rsidRDefault="000A5348">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DF6FBB" w:rsidRDefault="000A5348">
            <w:pPr>
              <w:pStyle w:val="TableParagraph"/>
              <w:spacing w:before="55"/>
              <w:ind w:left="43"/>
              <w:jc w:val="center"/>
              <w:rPr>
                <w:b/>
                <w:sz w:val="20"/>
              </w:rPr>
            </w:pPr>
            <w:r>
              <w:rPr>
                <w:b/>
                <w:w w:val="96"/>
                <w:sz w:val="20"/>
              </w:rPr>
              <w:t>%</w:t>
            </w:r>
          </w:p>
        </w:tc>
        <w:tc>
          <w:tcPr>
            <w:tcW w:w="1480" w:type="dxa"/>
            <w:tcBorders>
              <w:left w:val="single" w:sz="4" w:space="0" w:color="FFFFFF"/>
            </w:tcBorders>
          </w:tcPr>
          <w:p w:rsidR="00DF6FBB" w:rsidRDefault="000A5348">
            <w:pPr>
              <w:pStyle w:val="TableParagraph"/>
              <w:spacing w:before="55"/>
              <w:ind w:left="317"/>
              <w:rPr>
                <w:b/>
                <w:sz w:val="20"/>
              </w:rPr>
            </w:pPr>
            <w:r>
              <w:rPr>
                <w:b/>
                <w:sz w:val="20"/>
              </w:rPr>
              <w:t>w osobach</w:t>
            </w:r>
          </w:p>
        </w:tc>
        <w:tc>
          <w:tcPr>
            <w:tcW w:w="1402" w:type="dxa"/>
          </w:tcPr>
          <w:p w:rsidR="00DF6FBB" w:rsidRDefault="000A5348">
            <w:pPr>
              <w:pStyle w:val="TableParagraph"/>
              <w:spacing w:before="55"/>
              <w:ind w:right="1"/>
              <w:jc w:val="center"/>
              <w:rPr>
                <w:b/>
                <w:sz w:val="20"/>
              </w:rPr>
            </w:pPr>
            <w:r>
              <w:rPr>
                <w:b/>
                <w:w w:val="96"/>
                <w:sz w:val="20"/>
              </w:rPr>
              <w:t>%</w:t>
            </w:r>
          </w:p>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1406" w:type="dxa"/>
          </w:tcPr>
          <w:p w:rsidR="00DF6FBB" w:rsidRDefault="000A5348">
            <w:pPr>
              <w:pStyle w:val="TableParagraph"/>
              <w:spacing w:before="46"/>
              <w:ind w:left="228" w:right="228"/>
              <w:jc w:val="center"/>
              <w:rPr>
                <w:sz w:val="20"/>
              </w:rPr>
            </w:pPr>
            <w:r>
              <w:rPr>
                <w:sz w:val="20"/>
              </w:rPr>
              <w:t>5.181</w:t>
            </w:r>
          </w:p>
        </w:tc>
        <w:tc>
          <w:tcPr>
            <w:tcW w:w="1433" w:type="dxa"/>
          </w:tcPr>
          <w:p w:rsidR="00DF6FBB" w:rsidRDefault="000A5348">
            <w:pPr>
              <w:pStyle w:val="TableParagraph"/>
              <w:spacing w:before="46"/>
              <w:ind w:left="240" w:right="240"/>
              <w:jc w:val="center"/>
              <w:rPr>
                <w:sz w:val="20"/>
              </w:rPr>
            </w:pPr>
            <w:r>
              <w:rPr>
                <w:sz w:val="20"/>
              </w:rPr>
              <w:t>2.566</w:t>
            </w:r>
          </w:p>
        </w:tc>
        <w:tc>
          <w:tcPr>
            <w:tcW w:w="1350" w:type="dxa"/>
            <w:tcBorders>
              <w:right w:val="single" w:sz="4" w:space="0" w:color="FFFFFF"/>
            </w:tcBorders>
          </w:tcPr>
          <w:p w:rsidR="00DF6FBB" w:rsidRDefault="000A5348">
            <w:pPr>
              <w:pStyle w:val="TableParagraph"/>
              <w:spacing w:before="46"/>
              <w:ind w:left="465"/>
              <w:rPr>
                <w:sz w:val="20"/>
              </w:rPr>
            </w:pPr>
            <w:r>
              <w:rPr>
                <w:sz w:val="20"/>
              </w:rPr>
              <w:t>49,53</w:t>
            </w:r>
          </w:p>
        </w:tc>
        <w:tc>
          <w:tcPr>
            <w:tcW w:w="1480" w:type="dxa"/>
            <w:tcBorders>
              <w:left w:val="single" w:sz="4" w:space="0" w:color="FFFFFF"/>
            </w:tcBorders>
          </w:tcPr>
          <w:p w:rsidR="00DF6FBB" w:rsidRDefault="000A5348">
            <w:pPr>
              <w:pStyle w:val="TableParagraph"/>
              <w:spacing w:before="46"/>
              <w:ind w:left="534"/>
              <w:rPr>
                <w:sz w:val="20"/>
              </w:rPr>
            </w:pPr>
            <w:r>
              <w:rPr>
                <w:sz w:val="20"/>
              </w:rPr>
              <w:t>2.615</w:t>
            </w:r>
          </w:p>
        </w:tc>
        <w:tc>
          <w:tcPr>
            <w:tcW w:w="1402" w:type="dxa"/>
          </w:tcPr>
          <w:p w:rsidR="00DF6FBB" w:rsidRDefault="000A5348">
            <w:pPr>
              <w:pStyle w:val="TableParagraph"/>
              <w:spacing w:before="46"/>
              <w:ind w:left="470"/>
              <w:rPr>
                <w:sz w:val="20"/>
              </w:rPr>
            </w:pPr>
            <w:r>
              <w:rPr>
                <w:sz w:val="20"/>
              </w:rPr>
              <w:t>50,47</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1406" w:type="dxa"/>
          </w:tcPr>
          <w:p w:rsidR="00DF6FBB" w:rsidRDefault="000A5348">
            <w:pPr>
              <w:pStyle w:val="TableParagraph"/>
              <w:spacing w:before="46"/>
              <w:ind w:left="228" w:right="228"/>
              <w:jc w:val="center"/>
              <w:rPr>
                <w:sz w:val="20"/>
              </w:rPr>
            </w:pPr>
            <w:r>
              <w:rPr>
                <w:sz w:val="20"/>
              </w:rPr>
              <w:t>14.786</w:t>
            </w:r>
          </w:p>
        </w:tc>
        <w:tc>
          <w:tcPr>
            <w:tcW w:w="1433" w:type="dxa"/>
          </w:tcPr>
          <w:p w:rsidR="00DF6FBB" w:rsidRDefault="000A5348">
            <w:pPr>
              <w:pStyle w:val="TableParagraph"/>
              <w:spacing w:before="46"/>
              <w:ind w:left="240" w:right="240"/>
              <w:jc w:val="center"/>
              <w:rPr>
                <w:sz w:val="20"/>
              </w:rPr>
            </w:pPr>
            <w:r>
              <w:rPr>
                <w:sz w:val="20"/>
              </w:rPr>
              <w:t>7.317</w:t>
            </w:r>
          </w:p>
        </w:tc>
        <w:tc>
          <w:tcPr>
            <w:tcW w:w="1350" w:type="dxa"/>
            <w:tcBorders>
              <w:right w:val="single" w:sz="4" w:space="0" w:color="FFFFFF"/>
            </w:tcBorders>
          </w:tcPr>
          <w:p w:rsidR="00DF6FBB" w:rsidRDefault="000A5348">
            <w:pPr>
              <w:pStyle w:val="TableParagraph"/>
              <w:spacing w:before="46"/>
              <w:ind w:left="465"/>
              <w:rPr>
                <w:sz w:val="20"/>
              </w:rPr>
            </w:pPr>
            <w:r>
              <w:rPr>
                <w:sz w:val="20"/>
              </w:rPr>
              <w:t>49,49</w:t>
            </w:r>
          </w:p>
        </w:tc>
        <w:tc>
          <w:tcPr>
            <w:tcW w:w="1480" w:type="dxa"/>
            <w:tcBorders>
              <w:left w:val="single" w:sz="4" w:space="0" w:color="FFFFFF"/>
            </w:tcBorders>
          </w:tcPr>
          <w:p w:rsidR="00DF6FBB" w:rsidRDefault="000A5348">
            <w:pPr>
              <w:pStyle w:val="TableParagraph"/>
              <w:spacing w:before="46"/>
              <w:ind w:left="534"/>
              <w:rPr>
                <w:sz w:val="20"/>
              </w:rPr>
            </w:pPr>
            <w:r>
              <w:rPr>
                <w:sz w:val="20"/>
              </w:rPr>
              <w:t>7.469</w:t>
            </w:r>
          </w:p>
        </w:tc>
        <w:tc>
          <w:tcPr>
            <w:tcW w:w="1402" w:type="dxa"/>
          </w:tcPr>
          <w:p w:rsidR="00DF6FBB" w:rsidRDefault="000A5348">
            <w:pPr>
              <w:pStyle w:val="TableParagraph"/>
              <w:spacing w:before="46"/>
              <w:ind w:left="470"/>
              <w:rPr>
                <w:sz w:val="20"/>
              </w:rPr>
            </w:pPr>
            <w:r>
              <w:rPr>
                <w:sz w:val="20"/>
              </w:rPr>
              <w:t>50,51</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1406" w:type="dxa"/>
          </w:tcPr>
          <w:p w:rsidR="00DF6FBB" w:rsidRDefault="000A5348">
            <w:pPr>
              <w:pStyle w:val="TableParagraph"/>
              <w:spacing w:before="46"/>
              <w:ind w:left="228" w:right="228"/>
              <w:jc w:val="center"/>
              <w:rPr>
                <w:sz w:val="20"/>
              </w:rPr>
            </w:pPr>
            <w:r>
              <w:rPr>
                <w:sz w:val="20"/>
              </w:rPr>
              <w:t>11.595</w:t>
            </w:r>
          </w:p>
        </w:tc>
        <w:tc>
          <w:tcPr>
            <w:tcW w:w="1433" w:type="dxa"/>
          </w:tcPr>
          <w:p w:rsidR="00DF6FBB" w:rsidRDefault="000A5348">
            <w:pPr>
              <w:pStyle w:val="TableParagraph"/>
              <w:spacing w:before="46"/>
              <w:ind w:left="240" w:right="240"/>
              <w:jc w:val="center"/>
              <w:rPr>
                <w:sz w:val="20"/>
              </w:rPr>
            </w:pPr>
            <w:r>
              <w:rPr>
                <w:sz w:val="20"/>
              </w:rPr>
              <w:t>5.779</w:t>
            </w:r>
          </w:p>
        </w:tc>
        <w:tc>
          <w:tcPr>
            <w:tcW w:w="1350" w:type="dxa"/>
            <w:tcBorders>
              <w:right w:val="single" w:sz="4" w:space="0" w:color="FFFFFF"/>
            </w:tcBorders>
          </w:tcPr>
          <w:p w:rsidR="00DF6FBB" w:rsidRDefault="000A5348">
            <w:pPr>
              <w:pStyle w:val="TableParagraph"/>
              <w:spacing w:before="46"/>
              <w:ind w:left="465"/>
              <w:rPr>
                <w:sz w:val="20"/>
              </w:rPr>
            </w:pPr>
            <w:r>
              <w:rPr>
                <w:sz w:val="20"/>
              </w:rPr>
              <w:t>49,84</w:t>
            </w:r>
          </w:p>
        </w:tc>
        <w:tc>
          <w:tcPr>
            <w:tcW w:w="1480" w:type="dxa"/>
            <w:tcBorders>
              <w:left w:val="single" w:sz="4" w:space="0" w:color="FFFFFF"/>
            </w:tcBorders>
          </w:tcPr>
          <w:p w:rsidR="00DF6FBB" w:rsidRDefault="000A5348">
            <w:pPr>
              <w:pStyle w:val="TableParagraph"/>
              <w:spacing w:before="46"/>
              <w:ind w:left="534"/>
              <w:rPr>
                <w:sz w:val="20"/>
              </w:rPr>
            </w:pPr>
            <w:r>
              <w:rPr>
                <w:sz w:val="20"/>
              </w:rPr>
              <w:t>5.816</w:t>
            </w:r>
          </w:p>
        </w:tc>
        <w:tc>
          <w:tcPr>
            <w:tcW w:w="1402" w:type="dxa"/>
          </w:tcPr>
          <w:p w:rsidR="00DF6FBB" w:rsidRDefault="000A5348">
            <w:pPr>
              <w:pStyle w:val="TableParagraph"/>
              <w:spacing w:before="46"/>
              <w:ind w:left="470"/>
              <w:rPr>
                <w:sz w:val="20"/>
              </w:rPr>
            </w:pPr>
            <w:r>
              <w:rPr>
                <w:sz w:val="20"/>
              </w:rPr>
              <w:t>50,16</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1406" w:type="dxa"/>
          </w:tcPr>
          <w:p w:rsidR="00DF6FBB" w:rsidRDefault="000A5348">
            <w:pPr>
              <w:pStyle w:val="TableParagraph"/>
              <w:spacing w:before="46"/>
              <w:ind w:left="228" w:right="228"/>
              <w:jc w:val="center"/>
              <w:rPr>
                <w:sz w:val="20"/>
              </w:rPr>
            </w:pPr>
            <w:r>
              <w:rPr>
                <w:sz w:val="20"/>
              </w:rPr>
              <w:t>13.498</w:t>
            </w:r>
          </w:p>
        </w:tc>
        <w:tc>
          <w:tcPr>
            <w:tcW w:w="1433" w:type="dxa"/>
          </w:tcPr>
          <w:p w:rsidR="00DF6FBB" w:rsidRDefault="000A5348">
            <w:pPr>
              <w:pStyle w:val="TableParagraph"/>
              <w:spacing w:before="46"/>
              <w:ind w:left="240" w:right="240"/>
              <w:jc w:val="center"/>
              <w:rPr>
                <w:sz w:val="20"/>
              </w:rPr>
            </w:pPr>
            <w:r>
              <w:rPr>
                <w:sz w:val="20"/>
              </w:rPr>
              <w:t>6.638</w:t>
            </w:r>
          </w:p>
        </w:tc>
        <w:tc>
          <w:tcPr>
            <w:tcW w:w="1350" w:type="dxa"/>
            <w:tcBorders>
              <w:right w:val="single" w:sz="4" w:space="0" w:color="FFFFFF"/>
            </w:tcBorders>
          </w:tcPr>
          <w:p w:rsidR="00DF6FBB" w:rsidRDefault="000A5348">
            <w:pPr>
              <w:pStyle w:val="TableParagraph"/>
              <w:spacing w:before="46"/>
              <w:ind w:left="465"/>
              <w:rPr>
                <w:sz w:val="20"/>
              </w:rPr>
            </w:pPr>
            <w:r>
              <w:rPr>
                <w:sz w:val="20"/>
              </w:rPr>
              <w:t>49,18</w:t>
            </w:r>
          </w:p>
        </w:tc>
        <w:tc>
          <w:tcPr>
            <w:tcW w:w="1480" w:type="dxa"/>
            <w:tcBorders>
              <w:left w:val="single" w:sz="4" w:space="0" w:color="FFFFFF"/>
            </w:tcBorders>
          </w:tcPr>
          <w:p w:rsidR="00DF6FBB" w:rsidRDefault="000A5348">
            <w:pPr>
              <w:pStyle w:val="TableParagraph"/>
              <w:spacing w:before="46"/>
              <w:ind w:left="534"/>
              <w:rPr>
                <w:sz w:val="20"/>
              </w:rPr>
            </w:pPr>
            <w:r>
              <w:rPr>
                <w:sz w:val="20"/>
              </w:rPr>
              <w:t>6.860</w:t>
            </w:r>
          </w:p>
        </w:tc>
        <w:tc>
          <w:tcPr>
            <w:tcW w:w="1402" w:type="dxa"/>
          </w:tcPr>
          <w:p w:rsidR="00DF6FBB" w:rsidRDefault="000A5348">
            <w:pPr>
              <w:pStyle w:val="TableParagraph"/>
              <w:spacing w:before="46"/>
              <w:ind w:left="470"/>
              <w:rPr>
                <w:sz w:val="20"/>
              </w:rPr>
            </w:pPr>
            <w:r>
              <w:rPr>
                <w:sz w:val="20"/>
              </w:rPr>
              <w:t>50,82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1406" w:type="dxa"/>
          </w:tcPr>
          <w:p w:rsidR="00DF6FBB" w:rsidRDefault="000A5348">
            <w:pPr>
              <w:pStyle w:val="TableParagraph"/>
              <w:spacing w:before="46"/>
              <w:ind w:left="228" w:right="228"/>
              <w:jc w:val="center"/>
              <w:rPr>
                <w:sz w:val="20"/>
              </w:rPr>
            </w:pPr>
            <w:r>
              <w:rPr>
                <w:sz w:val="20"/>
              </w:rPr>
              <w:t>19.718</w:t>
            </w:r>
          </w:p>
        </w:tc>
        <w:tc>
          <w:tcPr>
            <w:tcW w:w="1433" w:type="dxa"/>
          </w:tcPr>
          <w:p w:rsidR="00DF6FBB" w:rsidRDefault="000A5348">
            <w:pPr>
              <w:pStyle w:val="TableParagraph"/>
              <w:spacing w:before="46"/>
              <w:ind w:left="240" w:right="240"/>
              <w:jc w:val="center"/>
              <w:rPr>
                <w:sz w:val="20"/>
              </w:rPr>
            </w:pPr>
            <w:r>
              <w:rPr>
                <w:sz w:val="20"/>
              </w:rPr>
              <w:t>9.675</w:t>
            </w:r>
          </w:p>
        </w:tc>
        <w:tc>
          <w:tcPr>
            <w:tcW w:w="1350" w:type="dxa"/>
            <w:tcBorders>
              <w:right w:val="single" w:sz="4" w:space="0" w:color="FFFFFF"/>
            </w:tcBorders>
          </w:tcPr>
          <w:p w:rsidR="00DF6FBB" w:rsidRDefault="000A5348">
            <w:pPr>
              <w:pStyle w:val="TableParagraph"/>
              <w:spacing w:before="46"/>
              <w:ind w:left="465"/>
              <w:rPr>
                <w:sz w:val="20"/>
              </w:rPr>
            </w:pPr>
            <w:r>
              <w:rPr>
                <w:sz w:val="20"/>
              </w:rPr>
              <w:t>49,07</w:t>
            </w:r>
          </w:p>
        </w:tc>
        <w:tc>
          <w:tcPr>
            <w:tcW w:w="1480" w:type="dxa"/>
            <w:tcBorders>
              <w:left w:val="single" w:sz="4" w:space="0" w:color="FFFFFF"/>
            </w:tcBorders>
          </w:tcPr>
          <w:p w:rsidR="00DF6FBB" w:rsidRDefault="000A5348">
            <w:pPr>
              <w:pStyle w:val="TableParagraph"/>
              <w:spacing w:before="46"/>
              <w:ind w:left="483"/>
              <w:rPr>
                <w:sz w:val="20"/>
              </w:rPr>
            </w:pPr>
            <w:r>
              <w:rPr>
                <w:sz w:val="20"/>
              </w:rPr>
              <w:t>10.043</w:t>
            </w:r>
          </w:p>
        </w:tc>
        <w:tc>
          <w:tcPr>
            <w:tcW w:w="1402" w:type="dxa"/>
          </w:tcPr>
          <w:p w:rsidR="00DF6FBB" w:rsidRDefault="000A5348">
            <w:pPr>
              <w:pStyle w:val="TableParagraph"/>
              <w:spacing w:before="46"/>
              <w:ind w:left="470"/>
              <w:rPr>
                <w:sz w:val="20"/>
              </w:rPr>
            </w:pPr>
            <w:r>
              <w:rPr>
                <w:sz w:val="20"/>
              </w:rPr>
              <w:t>50,93</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1406" w:type="dxa"/>
          </w:tcPr>
          <w:p w:rsidR="00DF6FBB" w:rsidRDefault="000A5348">
            <w:pPr>
              <w:pStyle w:val="TableParagraph"/>
              <w:spacing w:before="46"/>
              <w:ind w:left="228" w:right="228"/>
              <w:jc w:val="center"/>
              <w:rPr>
                <w:sz w:val="20"/>
              </w:rPr>
            </w:pPr>
            <w:r>
              <w:rPr>
                <w:sz w:val="20"/>
              </w:rPr>
              <w:t>9.869</w:t>
            </w:r>
          </w:p>
        </w:tc>
        <w:tc>
          <w:tcPr>
            <w:tcW w:w="1433" w:type="dxa"/>
            <w:tcBorders>
              <w:right w:val="single" w:sz="40" w:space="0" w:color="F4AE83"/>
            </w:tcBorders>
          </w:tcPr>
          <w:p w:rsidR="00DF6FBB" w:rsidRDefault="000A5348">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DF6FBB" w:rsidRDefault="000A5348">
            <w:pPr>
              <w:pStyle w:val="TableParagraph"/>
              <w:spacing w:before="46"/>
              <w:ind w:left="475"/>
              <w:rPr>
                <w:sz w:val="20"/>
              </w:rPr>
            </w:pPr>
            <w:r>
              <w:rPr>
                <w:sz w:val="20"/>
              </w:rPr>
              <w:t>48,6</w:t>
            </w:r>
          </w:p>
        </w:tc>
        <w:tc>
          <w:tcPr>
            <w:tcW w:w="1480" w:type="dxa"/>
            <w:tcBorders>
              <w:left w:val="single" w:sz="4" w:space="0" w:color="FFFFFF"/>
              <w:right w:val="nil"/>
            </w:tcBorders>
          </w:tcPr>
          <w:p w:rsidR="00DF6FBB" w:rsidRDefault="000A5348">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DF6FBB" w:rsidRDefault="000A5348">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1406" w:type="dxa"/>
          </w:tcPr>
          <w:p w:rsidR="00DF6FBB" w:rsidRDefault="000A5348">
            <w:pPr>
              <w:pStyle w:val="TableParagraph"/>
              <w:spacing w:before="48"/>
              <w:ind w:left="228" w:right="228"/>
              <w:jc w:val="center"/>
              <w:rPr>
                <w:sz w:val="20"/>
              </w:rPr>
            </w:pPr>
            <w:r>
              <w:rPr>
                <w:sz w:val="20"/>
              </w:rPr>
              <w:t>4.770</w:t>
            </w:r>
          </w:p>
        </w:tc>
        <w:tc>
          <w:tcPr>
            <w:tcW w:w="1433" w:type="dxa"/>
          </w:tcPr>
          <w:p w:rsidR="00DF6FBB" w:rsidRDefault="000A5348">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DF6FBB" w:rsidRDefault="000A5348">
            <w:pPr>
              <w:pStyle w:val="TableParagraph"/>
              <w:spacing w:before="45"/>
              <w:ind w:left="465"/>
              <w:rPr>
                <w:sz w:val="20"/>
              </w:rPr>
            </w:pPr>
            <w:r>
              <w:rPr>
                <w:sz w:val="20"/>
              </w:rPr>
              <w:t>50,15</w:t>
            </w:r>
          </w:p>
        </w:tc>
        <w:tc>
          <w:tcPr>
            <w:tcW w:w="1480" w:type="dxa"/>
            <w:tcBorders>
              <w:left w:val="single" w:sz="4" w:space="0" w:color="FFFFFF"/>
            </w:tcBorders>
          </w:tcPr>
          <w:p w:rsidR="00DF6FBB" w:rsidRDefault="000A5348">
            <w:pPr>
              <w:pStyle w:val="TableParagraph"/>
              <w:spacing w:before="48"/>
              <w:ind w:left="534"/>
              <w:rPr>
                <w:sz w:val="20"/>
              </w:rPr>
            </w:pPr>
            <w:r>
              <w:rPr>
                <w:sz w:val="20"/>
              </w:rPr>
              <w:t>2.378</w:t>
            </w:r>
          </w:p>
        </w:tc>
        <w:tc>
          <w:tcPr>
            <w:tcW w:w="1402" w:type="dxa"/>
          </w:tcPr>
          <w:p w:rsidR="00DF6FBB" w:rsidRDefault="000A5348">
            <w:pPr>
              <w:pStyle w:val="TableParagraph"/>
              <w:spacing w:before="48"/>
              <w:ind w:left="470"/>
              <w:rPr>
                <w:sz w:val="20"/>
              </w:rPr>
            </w:pPr>
            <w:r>
              <w:rPr>
                <w:sz w:val="20"/>
              </w:rPr>
              <w:t>49,85</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1406" w:type="dxa"/>
          </w:tcPr>
          <w:p w:rsidR="00DF6FBB" w:rsidRDefault="000A5348">
            <w:pPr>
              <w:pStyle w:val="TableParagraph"/>
              <w:spacing w:before="48"/>
              <w:ind w:left="228" w:right="228"/>
              <w:jc w:val="center"/>
              <w:rPr>
                <w:sz w:val="20"/>
              </w:rPr>
            </w:pPr>
            <w:r>
              <w:rPr>
                <w:sz w:val="20"/>
              </w:rPr>
              <w:t>9.186</w:t>
            </w:r>
          </w:p>
        </w:tc>
        <w:tc>
          <w:tcPr>
            <w:tcW w:w="1433" w:type="dxa"/>
            <w:tcBorders>
              <w:right w:val="single" w:sz="40" w:space="0" w:color="A8D08D"/>
            </w:tcBorders>
          </w:tcPr>
          <w:p w:rsidR="00DF6FBB" w:rsidRDefault="000A5348">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DF6FBB" w:rsidRDefault="000A5348">
            <w:pPr>
              <w:pStyle w:val="TableParagraph"/>
              <w:spacing w:before="48"/>
              <w:ind w:left="475"/>
              <w:rPr>
                <w:sz w:val="20"/>
              </w:rPr>
            </w:pPr>
            <w:r>
              <w:rPr>
                <w:sz w:val="20"/>
              </w:rPr>
              <w:t>50,2</w:t>
            </w:r>
          </w:p>
        </w:tc>
        <w:tc>
          <w:tcPr>
            <w:tcW w:w="1480" w:type="dxa"/>
            <w:tcBorders>
              <w:left w:val="single" w:sz="4" w:space="0" w:color="FFFFFF"/>
              <w:right w:val="nil"/>
            </w:tcBorders>
          </w:tcPr>
          <w:p w:rsidR="00DF6FBB" w:rsidRDefault="000A5348">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DF6FBB" w:rsidRDefault="000A5348">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DF6FBB">
        <w:trPr>
          <w:trHeight w:hRule="exact" w:val="300"/>
        </w:trPr>
        <w:tc>
          <w:tcPr>
            <w:tcW w:w="2218" w:type="dxa"/>
          </w:tcPr>
          <w:p w:rsidR="00DF6FBB" w:rsidRDefault="000A5348">
            <w:pPr>
              <w:pStyle w:val="TableParagraph"/>
              <w:spacing w:before="58"/>
              <w:ind w:right="107"/>
              <w:jc w:val="right"/>
              <w:rPr>
                <w:b/>
                <w:sz w:val="20"/>
              </w:rPr>
            </w:pPr>
            <w:r>
              <w:rPr>
                <w:b/>
                <w:w w:val="90"/>
                <w:sz w:val="20"/>
              </w:rPr>
              <w:t>RAZEM</w:t>
            </w:r>
          </w:p>
        </w:tc>
        <w:tc>
          <w:tcPr>
            <w:tcW w:w="1406" w:type="dxa"/>
          </w:tcPr>
          <w:p w:rsidR="00DF6FBB" w:rsidRDefault="000A5348">
            <w:pPr>
              <w:pStyle w:val="TableParagraph"/>
              <w:spacing w:before="58"/>
              <w:ind w:left="228" w:right="228"/>
              <w:jc w:val="center"/>
              <w:rPr>
                <w:b/>
                <w:sz w:val="20"/>
              </w:rPr>
            </w:pPr>
            <w:r>
              <w:rPr>
                <w:b/>
                <w:sz w:val="20"/>
              </w:rPr>
              <w:t>88.603</w:t>
            </w:r>
          </w:p>
        </w:tc>
        <w:tc>
          <w:tcPr>
            <w:tcW w:w="1433" w:type="dxa"/>
          </w:tcPr>
          <w:p w:rsidR="00DF6FBB" w:rsidRDefault="000A5348">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DF6FBB" w:rsidRDefault="000A5348">
            <w:pPr>
              <w:pStyle w:val="TableParagraph"/>
              <w:spacing w:before="54"/>
              <w:ind w:left="465"/>
              <w:rPr>
                <w:b/>
                <w:sz w:val="20"/>
              </w:rPr>
            </w:pPr>
            <w:r>
              <w:rPr>
                <w:b/>
                <w:sz w:val="20"/>
              </w:rPr>
              <w:t>49,41</w:t>
            </w:r>
          </w:p>
        </w:tc>
        <w:tc>
          <w:tcPr>
            <w:tcW w:w="1480" w:type="dxa"/>
            <w:tcBorders>
              <w:left w:val="single" w:sz="4" w:space="0" w:color="FFFFFF"/>
            </w:tcBorders>
          </w:tcPr>
          <w:p w:rsidR="00DF6FBB" w:rsidRDefault="000A5348">
            <w:pPr>
              <w:pStyle w:val="TableParagraph"/>
              <w:spacing w:before="58"/>
              <w:ind w:left="483"/>
              <w:rPr>
                <w:b/>
                <w:sz w:val="20"/>
              </w:rPr>
            </w:pPr>
            <w:r>
              <w:rPr>
                <w:b/>
                <w:sz w:val="20"/>
              </w:rPr>
              <w:t>44.824</w:t>
            </w:r>
          </w:p>
        </w:tc>
        <w:tc>
          <w:tcPr>
            <w:tcW w:w="1402" w:type="dxa"/>
          </w:tcPr>
          <w:p w:rsidR="00DF6FBB" w:rsidRDefault="000A5348">
            <w:pPr>
              <w:pStyle w:val="TableParagraph"/>
              <w:spacing w:before="58"/>
              <w:ind w:left="470"/>
              <w:rPr>
                <w:b/>
                <w:sz w:val="20"/>
              </w:rPr>
            </w:pPr>
            <w:r>
              <w:rPr>
                <w:b/>
                <w:sz w:val="20"/>
              </w:rPr>
              <w:t>50,59</w:t>
            </w:r>
          </w:p>
        </w:tc>
      </w:tr>
      <w:tr w:rsidR="00DF6FBB">
        <w:trPr>
          <w:trHeight w:hRule="exact" w:val="531"/>
        </w:trPr>
        <w:tc>
          <w:tcPr>
            <w:tcW w:w="2218" w:type="dxa"/>
          </w:tcPr>
          <w:p w:rsidR="00DF6FBB" w:rsidRDefault="000A5348">
            <w:pPr>
              <w:pStyle w:val="TableParagraph"/>
              <w:spacing w:before="58"/>
              <w:ind w:left="803"/>
              <w:rPr>
                <w:b/>
                <w:sz w:val="20"/>
              </w:rPr>
            </w:pPr>
            <w:r>
              <w:rPr>
                <w:b/>
                <w:sz w:val="20"/>
              </w:rPr>
              <w:t>woj. kujawsko-</w:t>
            </w:r>
          </w:p>
          <w:p w:rsidR="00DF6FBB" w:rsidRDefault="000A5348">
            <w:pPr>
              <w:pStyle w:val="TableParagraph"/>
              <w:ind w:left="1204"/>
              <w:rPr>
                <w:b/>
                <w:sz w:val="20"/>
              </w:rPr>
            </w:pPr>
            <w:r>
              <w:rPr>
                <w:b/>
                <w:sz w:val="20"/>
              </w:rPr>
              <w:t>pomorskie</w:t>
            </w:r>
          </w:p>
        </w:tc>
        <w:tc>
          <w:tcPr>
            <w:tcW w:w="1406" w:type="dxa"/>
          </w:tcPr>
          <w:p w:rsidR="00DF6FBB" w:rsidRDefault="00DF6FBB">
            <w:pPr>
              <w:pStyle w:val="TableParagraph"/>
              <w:spacing w:before="1"/>
              <w:rPr>
                <w:sz w:val="25"/>
              </w:rPr>
            </w:pPr>
          </w:p>
          <w:p w:rsidR="00DF6FBB" w:rsidRDefault="000A5348">
            <w:pPr>
              <w:pStyle w:val="TableParagraph"/>
              <w:ind w:left="228" w:right="228"/>
              <w:jc w:val="center"/>
              <w:rPr>
                <w:b/>
                <w:sz w:val="20"/>
              </w:rPr>
            </w:pPr>
            <w:r>
              <w:rPr>
                <w:b/>
                <w:sz w:val="20"/>
              </w:rPr>
              <w:t>2.089.992</w:t>
            </w:r>
          </w:p>
        </w:tc>
        <w:tc>
          <w:tcPr>
            <w:tcW w:w="1433" w:type="dxa"/>
          </w:tcPr>
          <w:p w:rsidR="00DF6FBB" w:rsidRDefault="00DF6FBB">
            <w:pPr>
              <w:pStyle w:val="TableParagraph"/>
              <w:spacing w:before="1"/>
              <w:rPr>
                <w:sz w:val="25"/>
              </w:rPr>
            </w:pPr>
          </w:p>
          <w:p w:rsidR="00DF6FBB" w:rsidRDefault="000A5348">
            <w:pPr>
              <w:pStyle w:val="TableParagraph"/>
              <w:ind w:left="240" w:right="243"/>
              <w:jc w:val="center"/>
              <w:rPr>
                <w:b/>
                <w:sz w:val="20"/>
              </w:rPr>
            </w:pPr>
            <w:r>
              <w:rPr>
                <w:b/>
                <w:sz w:val="20"/>
              </w:rPr>
              <w:t>1.012.878</w:t>
            </w:r>
          </w:p>
        </w:tc>
        <w:tc>
          <w:tcPr>
            <w:tcW w:w="1350" w:type="dxa"/>
            <w:tcBorders>
              <w:right w:val="single" w:sz="4" w:space="0" w:color="FFFFFF"/>
            </w:tcBorders>
          </w:tcPr>
          <w:p w:rsidR="00DF6FBB" w:rsidRDefault="00DF6FBB">
            <w:pPr>
              <w:pStyle w:val="TableParagraph"/>
              <w:spacing w:before="1"/>
              <w:rPr>
                <w:sz w:val="25"/>
              </w:rPr>
            </w:pPr>
          </w:p>
          <w:p w:rsidR="00DF6FBB" w:rsidRDefault="000A5348">
            <w:pPr>
              <w:pStyle w:val="TableParagraph"/>
              <w:ind w:left="465"/>
              <w:rPr>
                <w:b/>
                <w:sz w:val="20"/>
              </w:rPr>
            </w:pPr>
            <w:r>
              <w:rPr>
                <w:b/>
                <w:sz w:val="20"/>
              </w:rPr>
              <w:t>48,46</w:t>
            </w:r>
          </w:p>
        </w:tc>
        <w:tc>
          <w:tcPr>
            <w:tcW w:w="1480" w:type="dxa"/>
            <w:tcBorders>
              <w:left w:val="single" w:sz="4" w:space="0" w:color="FFFFFF"/>
            </w:tcBorders>
          </w:tcPr>
          <w:p w:rsidR="00DF6FBB" w:rsidRDefault="00DF6FBB">
            <w:pPr>
              <w:pStyle w:val="TableParagraph"/>
              <w:spacing w:before="1"/>
              <w:rPr>
                <w:sz w:val="25"/>
              </w:rPr>
            </w:pPr>
          </w:p>
          <w:p w:rsidR="00DF6FBB" w:rsidRDefault="000A5348">
            <w:pPr>
              <w:pStyle w:val="TableParagraph"/>
              <w:ind w:left="358"/>
              <w:rPr>
                <w:b/>
                <w:sz w:val="20"/>
              </w:rPr>
            </w:pPr>
            <w:r>
              <w:rPr>
                <w:b/>
                <w:sz w:val="20"/>
              </w:rPr>
              <w:t>1.077.114</w:t>
            </w:r>
          </w:p>
        </w:tc>
        <w:tc>
          <w:tcPr>
            <w:tcW w:w="1402" w:type="dxa"/>
          </w:tcPr>
          <w:p w:rsidR="00DF6FBB" w:rsidRDefault="00DF6FBB">
            <w:pPr>
              <w:pStyle w:val="TableParagraph"/>
              <w:spacing w:before="1"/>
              <w:rPr>
                <w:sz w:val="25"/>
              </w:rPr>
            </w:pPr>
          </w:p>
          <w:p w:rsidR="00DF6FBB" w:rsidRDefault="000A5348">
            <w:pPr>
              <w:pStyle w:val="TableParagraph"/>
              <w:ind w:left="470"/>
              <w:rPr>
                <w:b/>
                <w:sz w:val="20"/>
              </w:rPr>
            </w:pPr>
            <w:r>
              <w:rPr>
                <w:b/>
                <w:sz w:val="20"/>
              </w:rPr>
              <w:t>51,54</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1406" w:type="dxa"/>
          </w:tcPr>
          <w:p w:rsidR="00DF6FBB" w:rsidRDefault="000A5348">
            <w:pPr>
              <w:pStyle w:val="TableParagraph"/>
              <w:spacing w:before="55"/>
              <w:ind w:left="228" w:right="228"/>
              <w:jc w:val="center"/>
              <w:rPr>
                <w:b/>
                <w:sz w:val="20"/>
              </w:rPr>
            </w:pPr>
            <w:r>
              <w:rPr>
                <w:b/>
                <w:sz w:val="20"/>
              </w:rPr>
              <w:t>38.478.602</w:t>
            </w:r>
          </w:p>
        </w:tc>
        <w:tc>
          <w:tcPr>
            <w:tcW w:w="1433" w:type="dxa"/>
          </w:tcPr>
          <w:p w:rsidR="00DF6FBB" w:rsidRDefault="000A5348">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DF6FBB" w:rsidRDefault="000A5348">
            <w:pPr>
              <w:pStyle w:val="TableParagraph"/>
              <w:spacing w:before="55"/>
              <w:ind w:left="465"/>
              <w:rPr>
                <w:b/>
                <w:sz w:val="20"/>
              </w:rPr>
            </w:pPr>
            <w:r>
              <w:rPr>
                <w:b/>
                <w:sz w:val="20"/>
              </w:rPr>
              <w:t>48,39</w:t>
            </w:r>
          </w:p>
        </w:tc>
        <w:tc>
          <w:tcPr>
            <w:tcW w:w="1480" w:type="dxa"/>
            <w:tcBorders>
              <w:left w:val="single" w:sz="4" w:space="0" w:color="FFFFFF"/>
            </w:tcBorders>
          </w:tcPr>
          <w:p w:rsidR="00DF6FBB" w:rsidRDefault="000A5348">
            <w:pPr>
              <w:pStyle w:val="TableParagraph"/>
              <w:spacing w:before="55"/>
              <w:ind w:left="308"/>
              <w:rPr>
                <w:b/>
                <w:sz w:val="20"/>
              </w:rPr>
            </w:pPr>
            <w:r>
              <w:rPr>
                <w:b/>
                <w:sz w:val="20"/>
              </w:rPr>
              <w:t>19.858.793</w:t>
            </w:r>
          </w:p>
        </w:tc>
        <w:tc>
          <w:tcPr>
            <w:tcW w:w="1402" w:type="dxa"/>
          </w:tcPr>
          <w:p w:rsidR="00DF6FBB" w:rsidRDefault="000A5348">
            <w:pPr>
              <w:pStyle w:val="TableParagraph"/>
              <w:spacing w:before="55"/>
              <w:ind w:left="470"/>
              <w:rPr>
                <w:b/>
                <w:sz w:val="20"/>
              </w:rPr>
            </w:pPr>
            <w:r>
              <w:rPr>
                <w:b/>
                <w:sz w:val="20"/>
              </w:rPr>
              <w:t>51,61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DF6FBB" w:rsidRPr="00A430A9" w:rsidRDefault="00DF6FBB">
      <w:pPr>
        <w:pStyle w:val="Tekstpodstawowy"/>
        <w:spacing w:before="3"/>
        <w:rPr>
          <w:sz w:val="30"/>
          <w:lang w:val="pl-PL"/>
        </w:rPr>
      </w:pPr>
    </w:p>
    <w:p w:rsidR="00DF6FBB" w:rsidRPr="00A430A9" w:rsidRDefault="000A5348">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DF6FBB">
        <w:trPr>
          <w:trHeight w:hRule="exact" w:val="300"/>
        </w:trPr>
        <w:tc>
          <w:tcPr>
            <w:tcW w:w="2218" w:type="dxa"/>
            <w:vMerge w:val="restart"/>
          </w:tcPr>
          <w:p w:rsidR="00DF6FBB" w:rsidRPr="00A430A9" w:rsidRDefault="00DF6FBB">
            <w:pPr>
              <w:pStyle w:val="TableParagraph"/>
              <w:spacing w:before="11"/>
              <w:rPr>
                <w:sz w:val="17"/>
                <w:lang w:val="pl-PL"/>
              </w:rPr>
            </w:pPr>
          </w:p>
          <w:p w:rsidR="00DF6FBB" w:rsidRDefault="000A5348">
            <w:pPr>
              <w:pStyle w:val="TableParagraph"/>
              <w:ind w:left="787" w:right="789"/>
              <w:jc w:val="center"/>
              <w:rPr>
                <w:b/>
                <w:sz w:val="20"/>
              </w:rPr>
            </w:pPr>
            <w:r>
              <w:rPr>
                <w:b/>
                <w:sz w:val="20"/>
              </w:rPr>
              <w:t>Gmina</w:t>
            </w:r>
          </w:p>
        </w:tc>
        <w:tc>
          <w:tcPr>
            <w:tcW w:w="7074" w:type="dxa"/>
            <w:gridSpan w:val="8"/>
          </w:tcPr>
          <w:p w:rsidR="00DF6FBB" w:rsidRDefault="000A5348">
            <w:pPr>
              <w:pStyle w:val="TableParagraph"/>
              <w:spacing w:before="33"/>
              <w:ind w:left="2377" w:right="2377"/>
              <w:jc w:val="center"/>
              <w:rPr>
                <w:b/>
                <w:sz w:val="13"/>
              </w:rPr>
            </w:pPr>
            <w:r>
              <w:rPr>
                <w:b/>
                <w:sz w:val="20"/>
              </w:rPr>
              <w:t>Współczynnik feminizacji</w:t>
            </w:r>
            <w:r>
              <w:rPr>
                <w:b/>
                <w:position w:val="9"/>
                <w:sz w:val="13"/>
              </w:rPr>
              <w:t>4</w:t>
            </w:r>
          </w:p>
        </w:tc>
      </w:tr>
      <w:tr w:rsidR="00DF6FBB">
        <w:trPr>
          <w:trHeight w:hRule="exact" w:val="300"/>
        </w:trPr>
        <w:tc>
          <w:tcPr>
            <w:tcW w:w="2218" w:type="dxa"/>
            <w:vMerge/>
          </w:tcPr>
          <w:p w:rsidR="00DF6FBB" w:rsidRDefault="00DF6FBB"/>
        </w:tc>
        <w:tc>
          <w:tcPr>
            <w:tcW w:w="886" w:type="dxa"/>
          </w:tcPr>
          <w:p w:rsidR="00DF6FBB" w:rsidRDefault="000A5348">
            <w:pPr>
              <w:pStyle w:val="TableParagraph"/>
              <w:spacing w:before="58"/>
              <w:ind w:right="230"/>
              <w:jc w:val="right"/>
              <w:rPr>
                <w:b/>
                <w:sz w:val="20"/>
              </w:rPr>
            </w:pPr>
            <w:r>
              <w:rPr>
                <w:b/>
                <w:sz w:val="20"/>
              </w:rPr>
              <w:t>2007</w:t>
            </w:r>
          </w:p>
        </w:tc>
        <w:tc>
          <w:tcPr>
            <w:tcW w:w="842" w:type="dxa"/>
            <w:tcBorders>
              <w:right w:val="single" w:sz="4" w:space="0" w:color="FFFFFF"/>
            </w:tcBorders>
          </w:tcPr>
          <w:p w:rsidR="00DF6FBB" w:rsidRDefault="000A5348">
            <w:pPr>
              <w:pStyle w:val="TableParagraph"/>
              <w:spacing w:before="58"/>
              <w:ind w:right="189"/>
              <w:jc w:val="right"/>
              <w:rPr>
                <w:b/>
                <w:sz w:val="20"/>
              </w:rPr>
            </w:pPr>
            <w:r>
              <w:rPr>
                <w:b/>
                <w:sz w:val="20"/>
              </w:rPr>
              <w:t>2008</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2009</w:t>
            </w:r>
          </w:p>
        </w:tc>
        <w:tc>
          <w:tcPr>
            <w:tcW w:w="886" w:type="dxa"/>
          </w:tcPr>
          <w:p w:rsidR="00DF6FBB" w:rsidRDefault="000A5348">
            <w:pPr>
              <w:pStyle w:val="TableParagraph"/>
              <w:spacing w:before="58"/>
              <w:ind w:right="230"/>
              <w:jc w:val="right"/>
              <w:rPr>
                <w:b/>
                <w:sz w:val="20"/>
              </w:rPr>
            </w:pPr>
            <w:r>
              <w:rPr>
                <w:b/>
                <w:sz w:val="20"/>
              </w:rPr>
              <w:t>2010</w:t>
            </w:r>
          </w:p>
        </w:tc>
        <w:tc>
          <w:tcPr>
            <w:tcW w:w="886" w:type="dxa"/>
          </w:tcPr>
          <w:p w:rsidR="00DF6FBB" w:rsidRDefault="000A5348">
            <w:pPr>
              <w:pStyle w:val="TableParagraph"/>
              <w:spacing w:before="58"/>
              <w:ind w:left="219" w:right="217"/>
              <w:jc w:val="center"/>
              <w:rPr>
                <w:b/>
                <w:sz w:val="20"/>
              </w:rPr>
            </w:pPr>
            <w:r>
              <w:rPr>
                <w:b/>
                <w:sz w:val="20"/>
              </w:rPr>
              <w:t>2011</w:t>
            </w:r>
          </w:p>
        </w:tc>
        <w:tc>
          <w:tcPr>
            <w:tcW w:w="884" w:type="dxa"/>
          </w:tcPr>
          <w:p w:rsidR="00DF6FBB" w:rsidRDefault="000A5348">
            <w:pPr>
              <w:pStyle w:val="TableParagraph"/>
              <w:spacing w:before="58"/>
              <w:ind w:left="235"/>
              <w:rPr>
                <w:b/>
                <w:sz w:val="20"/>
              </w:rPr>
            </w:pPr>
            <w:r>
              <w:rPr>
                <w:b/>
                <w:sz w:val="20"/>
              </w:rPr>
              <w:t>2012</w:t>
            </w:r>
          </w:p>
        </w:tc>
        <w:tc>
          <w:tcPr>
            <w:tcW w:w="886" w:type="dxa"/>
          </w:tcPr>
          <w:p w:rsidR="00DF6FBB" w:rsidRDefault="000A5348">
            <w:pPr>
              <w:pStyle w:val="TableParagraph"/>
              <w:spacing w:before="58"/>
              <w:ind w:left="237"/>
              <w:rPr>
                <w:b/>
                <w:sz w:val="20"/>
              </w:rPr>
            </w:pPr>
            <w:r>
              <w:rPr>
                <w:b/>
                <w:sz w:val="20"/>
              </w:rPr>
              <w:t>2013</w:t>
            </w:r>
          </w:p>
        </w:tc>
        <w:tc>
          <w:tcPr>
            <w:tcW w:w="884" w:type="dxa"/>
          </w:tcPr>
          <w:p w:rsidR="00DF6FBB" w:rsidRDefault="000A5348">
            <w:pPr>
              <w:pStyle w:val="TableParagraph"/>
              <w:spacing w:before="58"/>
              <w:ind w:left="217" w:right="217"/>
              <w:jc w:val="center"/>
              <w:rPr>
                <w:b/>
                <w:sz w:val="20"/>
              </w:rPr>
            </w:pPr>
            <w:r>
              <w:rPr>
                <w:b/>
                <w:sz w:val="20"/>
              </w:rPr>
              <w:t>2014</w:t>
            </w:r>
          </w:p>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886" w:type="dxa"/>
          </w:tcPr>
          <w:p w:rsidR="00DF6FBB" w:rsidRDefault="000A5348">
            <w:pPr>
              <w:pStyle w:val="TableParagraph"/>
              <w:spacing w:before="48"/>
              <w:ind w:right="283"/>
              <w:jc w:val="right"/>
              <w:rPr>
                <w:sz w:val="20"/>
              </w:rPr>
            </w:pPr>
            <w:r>
              <w:rPr>
                <w:sz w:val="20"/>
              </w:rPr>
              <w:t>100</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101</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100</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102</w:t>
            </w:r>
          </w:p>
        </w:tc>
        <w:tc>
          <w:tcPr>
            <w:tcW w:w="884" w:type="dxa"/>
          </w:tcPr>
          <w:p w:rsidR="00DF6FBB" w:rsidRDefault="000A5348">
            <w:pPr>
              <w:pStyle w:val="TableParagraph"/>
              <w:spacing w:before="48"/>
              <w:ind w:left="286"/>
              <w:rPr>
                <w:sz w:val="20"/>
              </w:rPr>
            </w:pPr>
            <w:r>
              <w:rPr>
                <w:sz w:val="20"/>
              </w:rPr>
              <w:t>103</w:t>
            </w:r>
          </w:p>
        </w:tc>
        <w:tc>
          <w:tcPr>
            <w:tcW w:w="886" w:type="dxa"/>
          </w:tcPr>
          <w:p w:rsidR="00DF6FBB" w:rsidRDefault="000A5348">
            <w:pPr>
              <w:pStyle w:val="TableParagraph"/>
              <w:spacing w:before="48"/>
              <w:ind w:left="287"/>
              <w:rPr>
                <w:sz w:val="20"/>
              </w:rPr>
            </w:pPr>
            <w:r>
              <w:rPr>
                <w:sz w:val="20"/>
              </w:rPr>
              <w:t>102</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103</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102</w:t>
            </w:r>
          </w:p>
        </w:tc>
        <w:tc>
          <w:tcPr>
            <w:tcW w:w="886" w:type="dxa"/>
          </w:tcPr>
          <w:p w:rsidR="00DF6FBB" w:rsidRDefault="000A5348">
            <w:pPr>
              <w:pStyle w:val="TableParagraph"/>
              <w:spacing w:before="48"/>
              <w:ind w:left="219" w:right="217"/>
              <w:jc w:val="center"/>
              <w:rPr>
                <w:sz w:val="20"/>
              </w:rPr>
            </w:pPr>
            <w:r>
              <w:rPr>
                <w:sz w:val="20"/>
              </w:rPr>
              <w:t>101</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4"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100</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101</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886" w:type="dxa"/>
          </w:tcPr>
          <w:p w:rsidR="00DF6FBB" w:rsidRDefault="000A5348">
            <w:pPr>
              <w:pStyle w:val="TableParagraph"/>
              <w:spacing w:before="48"/>
              <w:ind w:right="283"/>
              <w:jc w:val="right"/>
              <w:rPr>
                <w:sz w:val="20"/>
              </w:rPr>
            </w:pPr>
            <w:r>
              <w:rPr>
                <w:sz w:val="20"/>
              </w:rPr>
              <w:t>105</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104</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104</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886" w:type="dxa"/>
            <w:tcBorders>
              <w:right w:val="single" w:sz="40" w:space="0" w:color="A8D08D"/>
            </w:tcBorders>
          </w:tcPr>
          <w:p w:rsidR="00DF6FBB" w:rsidRDefault="000A5348">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DF6FBB" w:rsidRDefault="000A5348">
            <w:pPr>
              <w:pStyle w:val="TableParagraph"/>
              <w:spacing w:before="48"/>
              <w:ind w:left="196"/>
              <w:rPr>
                <w:sz w:val="20"/>
              </w:rPr>
            </w:pPr>
            <w:r>
              <w:rPr>
                <w:sz w:val="20"/>
              </w:rPr>
              <w:t>107</w:t>
            </w:r>
          </w:p>
        </w:tc>
        <w:tc>
          <w:tcPr>
            <w:tcW w:w="923" w:type="dxa"/>
            <w:tcBorders>
              <w:left w:val="single" w:sz="4" w:space="0" w:color="FFFFFF"/>
            </w:tcBorders>
          </w:tcPr>
          <w:p w:rsidR="00DF6FBB" w:rsidRDefault="000A5348">
            <w:pPr>
              <w:pStyle w:val="TableParagraph"/>
              <w:spacing w:before="48"/>
              <w:ind w:left="255" w:right="212"/>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105</w:t>
            </w:r>
          </w:p>
        </w:tc>
        <w:tc>
          <w:tcPr>
            <w:tcW w:w="886" w:type="dxa"/>
          </w:tcPr>
          <w:p w:rsidR="00DF6FBB" w:rsidRDefault="000A5348">
            <w:pPr>
              <w:pStyle w:val="TableParagraph"/>
              <w:spacing w:before="48"/>
              <w:ind w:left="219" w:right="217"/>
              <w:jc w:val="center"/>
              <w:rPr>
                <w:sz w:val="20"/>
              </w:rPr>
            </w:pPr>
            <w:r>
              <w:rPr>
                <w:sz w:val="20"/>
              </w:rPr>
              <w:t>106</w:t>
            </w:r>
          </w:p>
        </w:tc>
        <w:tc>
          <w:tcPr>
            <w:tcW w:w="884" w:type="dxa"/>
          </w:tcPr>
          <w:p w:rsidR="00DF6FBB" w:rsidRDefault="000A5348">
            <w:pPr>
              <w:pStyle w:val="TableParagraph"/>
              <w:spacing w:before="48"/>
              <w:ind w:left="286"/>
              <w:rPr>
                <w:sz w:val="20"/>
              </w:rPr>
            </w:pPr>
            <w:r>
              <w:rPr>
                <w:sz w:val="20"/>
              </w:rPr>
              <w:t>105</w:t>
            </w:r>
          </w:p>
        </w:tc>
        <w:tc>
          <w:tcPr>
            <w:tcW w:w="886" w:type="dxa"/>
          </w:tcPr>
          <w:p w:rsidR="00DF6FBB" w:rsidRDefault="000A5348">
            <w:pPr>
              <w:pStyle w:val="TableParagraph"/>
              <w:spacing w:before="48"/>
              <w:ind w:left="287"/>
              <w:rPr>
                <w:sz w:val="20"/>
              </w:rPr>
            </w:pPr>
            <w:r>
              <w:rPr>
                <w:sz w:val="20"/>
              </w:rPr>
              <w:t>105</w:t>
            </w:r>
          </w:p>
        </w:tc>
        <w:tc>
          <w:tcPr>
            <w:tcW w:w="884" w:type="dxa"/>
          </w:tcPr>
          <w:p w:rsidR="00DF6FBB" w:rsidRDefault="000A5348">
            <w:pPr>
              <w:pStyle w:val="TableParagraph"/>
              <w:spacing w:before="48"/>
              <w:ind w:left="217" w:right="217"/>
              <w:jc w:val="center"/>
              <w:rPr>
                <w:sz w:val="20"/>
              </w:rPr>
            </w:pPr>
            <w:r>
              <w:rPr>
                <w:sz w:val="20"/>
              </w:rPr>
              <w:t>106</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886" w:type="dxa"/>
          </w:tcPr>
          <w:p w:rsidR="00DF6FBB" w:rsidRDefault="000A5348">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DF6FBB" w:rsidRDefault="000A5348">
            <w:pPr>
              <w:pStyle w:val="TableParagraph"/>
              <w:spacing w:before="42"/>
              <w:ind w:right="239"/>
              <w:jc w:val="right"/>
              <w:rPr>
                <w:sz w:val="20"/>
              </w:rPr>
            </w:pPr>
            <w:r>
              <w:rPr>
                <w:sz w:val="20"/>
              </w:rPr>
              <w:t>100</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100</w:t>
            </w:r>
          </w:p>
        </w:tc>
        <w:tc>
          <w:tcPr>
            <w:tcW w:w="886" w:type="dxa"/>
          </w:tcPr>
          <w:p w:rsidR="00DF6FBB" w:rsidRDefault="000A5348">
            <w:pPr>
              <w:pStyle w:val="TableParagraph"/>
              <w:spacing w:before="46"/>
              <w:ind w:right="281"/>
              <w:jc w:val="right"/>
              <w:rPr>
                <w:sz w:val="20"/>
              </w:rPr>
            </w:pPr>
            <w:r>
              <w:rPr>
                <w:sz w:val="20"/>
              </w:rPr>
              <w:t>100</w:t>
            </w:r>
          </w:p>
        </w:tc>
        <w:tc>
          <w:tcPr>
            <w:tcW w:w="886" w:type="dxa"/>
          </w:tcPr>
          <w:p w:rsidR="00DF6FBB" w:rsidRDefault="000A5348">
            <w:pPr>
              <w:pStyle w:val="TableParagraph"/>
              <w:spacing w:before="46"/>
              <w:ind w:left="219" w:right="217"/>
              <w:jc w:val="center"/>
              <w:rPr>
                <w:sz w:val="20"/>
              </w:rPr>
            </w:pPr>
            <w:r>
              <w:rPr>
                <w:sz w:val="20"/>
              </w:rPr>
              <w:t>99</w:t>
            </w:r>
          </w:p>
        </w:tc>
        <w:tc>
          <w:tcPr>
            <w:tcW w:w="884" w:type="dxa"/>
          </w:tcPr>
          <w:p w:rsidR="00DF6FBB" w:rsidRDefault="000A5348">
            <w:pPr>
              <w:pStyle w:val="TableParagraph"/>
              <w:spacing w:before="46"/>
              <w:ind w:left="317" w:right="317"/>
              <w:jc w:val="center"/>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98</w:t>
            </w:r>
          </w:p>
        </w:tc>
        <w:tc>
          <w:tcPr>
            <w:tcW w:w="884" w:type="dxa"/>
          </w:tcPr>
          <w:p w:rsidR="00DF6FBB" w:rsidRDefault="000A5348">
            <w:pPr>
              <w:pStyle w:val="TableParagraph"/>
              <w:spacing w:before="46"/>
              <w:ind w:left="217" w:right="217"/>
              <w:jc w:val="center"/>
              <w:rPr>
                <w:sz w:val="20"/>
              </w:rPr>
            </w:pPr>
            <w:r>
              <w:rPr>
                <w:sz w:val="20"/>
              </w:rPr>
              <w:t>99</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886" w:type="dxa"/>
          </w:tcPr>
          <w:p w:rsidR="00DF6FBB" w:rsidRDefault="000A5348">
            <w:pPr>
              <w:pStyle w:val="TableParagraph"/>
              <w:spacing w:before="46"/>
              <w:ind w:right="331"/>
              <w:jc w:val="right"/>
              <w:rPr>
                <w:sz w:val="20"/>
              </w:rPr>
            </w:pPr>
            <w:r>
              <w:rPr>
                <w:sz w:val="20"/>
              </w:rPr>
              <w:t>99</w:t>
            </w:r>
          </w:p>
        </w:tc>
        <w:tc>
          <w:tcPr>
            <w:tcW w:w="842" w:type="dxa"/>
            <w:tcBorders>
              <w:right w:val="single" w:sz="4" w:space="0" w:color="FFFFFF"/>
            </w:tcBorders>
          </w:tcPr>
          <w:p w:rsidR="00DF6FBB" w:rsidRDefault="000A5348">
            <w:pPr>
              <w:pStyle w:val="TableParagraph"/>
              <w:spacing w:before="46"/>
              <w:ind w:right="292"/>
              <w:jc w:val="right"/>
              <w:rPr>
                <w:sz w:val="20"/>
              </w:rPr>
            </w:pPr>
            <w:r>
              <w:rPr>
                <w:sz w:val="20"/>
              </w:rPr>
              <w:t>99</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99</w:t>
            </w:r>
          </w:p>
        </w:tc>
        <w:tc>
          <w:tcPr>
            <w:tcW w:w="886" w:type="dxa"/>
          </w:tcPr>
          <w:p w:rsidR="00DF6FBB" w:rsidRDefault="000A5348">
            <w:pPr>
              <w:pStyle w:val="TableParagraph"/>
              <w:spacing w:before="46"/>
              <w:ind w:right="331"/>
              <w:jc w:val="right"/>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99</w:t>
            </w:r>
          </w:p>
        </w:tc>
        <w:tc>
          <w:tcPr>
            <w:tcW w:w="884" w:type="dxa"/>
            <w:tcBorders>
              <w:right w:val="nil"/>
            </w:tcBorders>
          </w:tcPr>
          <w:p w:rsidR="00DF6FBB" w:rsidRDefault="000A5348">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DF6FBB" w:rsidRDefault="000A5348">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DF6FBB" w:rsidRDefault="000A5348">
            <w:pPr>
              <w:pStyle w:val="TableParagraph"/>
              <w:spacing w:before="46"/>
              <w:ind w:left="268" w:right="315"/>
              <w:jc w:val="center"/>
              <w:rPr>
                <w:sz w:val="20"/>
              </w:rPr>
            </w:pPr>
            <w:r>
              <w:rPr>
                <w:sz w:val="20"/>
              </w:rPr>
              <w:t>99</w:t>
            </w:r>
          </w:p>
        </w:tc>
      </w:tr>
      <w:tr w:rsidR="00DF6FBB">
        <w:trPr>
          <w:trHeight w:hRule="exact" w:val="300"/>
        </w:trPr>
        <w:tc>
          <w:tcPr>
            <w:tcW w:w="2218" w:type="dxa"/>
          </w:tcPr>
          <w:p w:rsidR="00DF6FBB" w:rsidRDefault="000A5348">
            <w:pPr>
              <w:pStyle w:val="TableParagraph"/>
              <w:spacing w:before="55"/>
              <w:ind w:right="104"/>
              <w:jc w:val="right"/>
              <w:rPr>
                <w:b/>
                <w:sz w:val="20"/>
              </w:rPr>
            </w:pPr>
            <w:r>
              <w:rPr>
                <w:b/>
                <w:w w:val="90"/>
                <w:sz w:val="20"/>
              </w:rPr>
              <w:t>SREDNIA</w:t>
            </w:r>
          </w:p>
        </w:tc>
        <w:tc>
          <w:tcPr>
            <w:tcW w:w="886" w:type="dxa"/>
          </w:tcPr>
          <w:p w:rsidR="00DF6FBB" w:rsidRDefault="000A5348">
            <w:pPr>
              <w:pStyle w:val="TableParagraph"/>
              <w:spacing w:before="55"/>
              <w:ind w:right="283"/>
              <w:jc w:val="right"/>
              <w:rPr>
                <w:b/>
                <w:sz w:val="20"/>
              </w:rPr>
            </w:pPr>
            <w:r>
              <w:rPr>
                <w:b/>
                <w:sz w:val="20"/>
              </w:rPr>
              <w:t>102</w:t>
            </w:r>
          </w:p>
        </w:tc>
        <w:tc>
          <w:tcPr>
            <w:tcW w:w="842" w:type="dxa"/>
            <w:tcBorders>
              <w:right w:val="single" w:sz="4" w:space="0" w:color="FFFFFF"/>
            </w:tcBorders>
          </w:tcPr>
          <w:p w:rsidR="00DF6FBB" w:rsidRDefault="000A5348">
            <w:pPr>
              <w:pStyle w:val="TableParagraph"/>
              <w:spacing w:before="55"/>
              <w:ind w:right="239"/>
              <w:jc w:val="right"/>
              <w:rPr>
                <w:b/>
                <w:sz w:val="20"/>
              </w:rPr>
            </w:pPr>
            <w:r>
              <w:rPr>
                <w:b/>
                <w:sz w:val="20"/>
              </w:rPr>
              <w:t>103</w:t>
            </w:r>
          </w:p>
        </w:tc>
        <w:tc>
          <w:tcPr>
            <w:tcW w:w="923" w:type="dxa"/>
            <w:tcBorders>
              <w:left w:val="single" w:sz="4" w:space="0" w:color="FFFFFF"/>
            </w:tcBorders>
          </w:tcPr>
          <w:p w:rsidR="00DF6FBB" w:rsidRDefault="000A5348">
            <w:pPr>
              <w:pStyle w:val="TableParagraph"/>
              <w:spacing w:before="55"/>
              <w:ind w:left="255" w:right="217"/>
              <w:jc w:val="center"/>
              <w:rPr>
                <w:b/>
                <w:sz w:val="20"/>
              </w:rPr>
            </w:pPr>
            <w:r>
              <w:rPr>
                <w:b/>
                <w:sz w:val="20"/>
              </w:rPr>
              <w:t>102</w:t>
            </w:r>
          </w:p>
        </w:tc>
        <w:tc>
          <w:tcPr>
            <w:tcW w:w="886" w:type="dxa"/>
          </w:tcPr>
          <w:p w:rsidR="00DF6FBB" w:rsidRDefault="000A5348">
            <w:pPr>
              <w:pStyle w:val="TableParagraph"/>
              <w:spacing w:before="55"/>
              <w:ind w:right="281"/>
              <w:jc w:val="right"/>
              <w:rPr>
                <w:b/>
                <w:sz w:val="20"/>
              </w:rPr>
            </w:pPr>
            <w:r>
              <w:rPr>
                <w:b/>
                <w:sz w:val="20"/>
              </w:rPr>
              <w:t>102</w:t>
            </w:r>
          </w:p>
        </w:tc>
        <w:tc>
          <w:tcPr>
            <w:tcW w:w="886" w:type="dxa"/>
          </w:tcPr>
          <w:p w:rsidR="00DF6FBB" w:rsidRDefault="000A5348">
            <w:pPr>
              <w:pStyle w:val="TableParagraph"/>
              <w:spacing w:before="55"/>
              <w:ind w:left="219" w:right="217"/>
              <w:jc w:val="center"/>
              <w:rPr>
                <w:b/>
                <w:sz w:val="20"/>
              </w:rPr>
            </w:pPr>
            <w:r>
              <w:rPr>
                <w:b/>
                <w:sz w:val="20"/>
              </w:rPr>
              <w:t>102</w:t>
            </w:r>
          </w:p>
        </w:tc>
        <w:tc>
          <w:tcPr>
            <w:tcW w:w="884" w:type="dxa"/>
          </w:tcPr>
          <w:p w:rsidR="00DF6FBB" w:rsidRDefault="000A5348">
            <w:pPr>
              <w:pStyle w:val="TableParagraph"/>
              <w:spacing w:before="55"/>
              <w:ind w:left="286"/>
              <w:rPr>
                <w:b/>
                <w:sz w:val="20"/>
              </w:rPr>
            </w:pPr>
            <w:r>
              <w:rPr>
                <w:b/>
                <w:sz w:val="20"/>
              </w:rPr>
              <w:t>102</w:t>
            </w:r>
          </w:p>
        </w:tc>
        <w:tc>
          <w:tcPr>
            <w:tcW w:w="886" w:type="dxa"/>
          </w:tcPr>
          <w:p w:rsidR="00DF6FBB" w:rsidRDefault="000A5348">
            <w:pPr>
              <w:pStyle w:val="TableParagraph"/>
              <w:spacing w:before="55"/>
              <w:ind w:left="287"/>
              <w:rPr>
                <w:b/>
                <w:sz w:val="20"/>
              </w:rPr>
            </w:pPr>
            <w:r>
              <w:rPr>
                <w:b/>
                <w:sz w:val="20"/>
              </w:rPr>
              <w:t>102</w:t>
            </w:r>
          </w:p>
        </w:tc>
        <w:tc>
          <w:tcPr>
            <w:tcW w:w="884" w:type="dxa"/>
          </w:tcPr>
          <w:p w:rsidR="00DF6FBB" w:rsidRDefault="000A5348">
            <w:pPr>
              <w:pStyle w:val="TableParagraph"/>
              <w:spacing w:before="55"/>
              <w:ind w:left="217" w:right="217"/>
              <w:jc w:val="center"/>
              <w:rPr>
                <w:b/>
                <w:sz w:val="20"/>
              </w:rPr>
            </w:pPr>
            <w:r>
              <w:rPr>
                <w:b/>
                <w:sz w:val="20"/>
              </w:rPr>
              <w:t>102</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886" w:type="dxa"/>
          </w:tcPr>
          <w:p w:rsidR="00DF6FBB" w:rsidRDefault="000A5348">
            <w:pPr>
              <w:pStyle w:val="TableParagraph"/>
              <w:spacing w:before="171"/>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171"/>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171"/>
              <w:ind w:left="255" w:right="217"/>
              <w:jc w:val="center"/>
              <w:rPr>
                <w:b/>
                <w:sz w:val="20"/>
              </w:rPr>
            </w:pPr>
            <w:r>
              <w:rPr>
                <w:b/>
                <w:sz w:val="20"/>
              </w:rPr>
              <w:t>107</w:t>
            </w:r>
          </w:p>
        </w:tc>
        <w:tc>
          <w:tcPr>
            <w:tcW w:w="886" w:type="dxa"/>
          </w:tcPr>
          <w:p w:rsidR="00DF6FBB" w:rsidRDefault="000A5348">
            <w:pPr>
              <w:pStyle w:val="TableParagraph"/>
              <w:spacing w:before="171"/>
              <w:ind w:right="281"/>
              <w:jc w:val="right"/>
              <w:rPr>
                <w:b/>
                <w:sz w:val="20"/>
              </w:rPr>
            </w:pPr>
            <w:r>
              <w:rPr>
                <w:b/>
                <w:sz w:val="20"/>
              </w:rPr>
              <w:t>106</w:t>
            </w:r>
          </w:p>
        </w:tc>
        <w:tc>
          <w:tcPr>
            <w:tcW w:w="886" w:type="dxa"/>
          </w:tcPr>
          <w:p w:rsidR="00DF6FBB" w:rsidRDefault="000A5348">
            <w:pPr>
              <w:pStyle w:val="TableParagraph"/>
              <w:spacing w:before="171"/>
              <w:ind w:left="219" w:right="217"/>
              <w:jc w:val="center"/>
              <w:rPr>
                <w:b/>
                <w:sz w:val="20"/>
              </w:rPr>
            </w:pPr>
            <w:r>
              <w:rPr>
                <w:b/>
                <w:sz w:val="20"/>
              </w:rPr>
              <w:t>106</w:t>
            </w:r>
          </w:p>
        </w:tc>
        <w:tc>
          <w:tcPr>
            <w:tcW w:w="884" w:type="dxa"/>
          </w:tcPr>
          <w:p w:rsidR="00DF6FBB" w:rsidRDefault="000A5348">
            <w:pPr>
              <w:pStyle w:val="TableParagraph"/>
              <w:spacing w:before="171"/>
              <w:ind w:left="286"/>
              <w:rPr>
                <w:b/>
                <w:sz w:val="20"/>
              </w:rPr>
            </w:pPr>
            <w:r>
              <w:rPr>
                <w:b/>
                <w:sz w:val="20"/>
              </w:rPr>
              <w:t>106</w:t>
            </w:r>
          </w:p>
        </w:tc>
        <w:tc>
          <w:tcPr>
            <w:tcW w:w="886" w:type="dxa"/>
          </w:tcPr>
          <w:p w:rsidR="00DF6FBB" w:rsidRDefault="000A5348">
            <w:pPr>
              <w:pStyle w:val="TableParagraph"/>
              <w:spacing w:before="171"/>
              <w:ind w:left="287"/>
              <w:rPr>
                <w:b/>
                <w:sz w:val="20"/>
              </w:rPr>
            </w:pPr>
            <w:r>
              <w:rPr>
                <w:b/>
                <w:sz w:val="20"/>
              </w:rPr>
              <w:t>106</w:t>
            </w:r>
          </w:p>
        </w:tc>
        <w:tc>
          <w:tcPr>
            <w:tcW w:w="884" w:type="dxa"/>
          </w:tcPr>
          <w:p w:rsidR="00DF6FBB" w:rsidRDefault="000A5348">
            <w:pPr>
              <w:pStyle w:val="TableParagraph"/>
              <w:spacing w:before="171"/>
              <w:ind w:left="217" w:right="217"/>
              <w:jc w:val="center"/>
              <w:rPr>
                <w:b/>
                <w:sz w:val="20"/>
              </w:rPr>
            </w:pPr>
            <w:r>
              <w:rPr>
                <w:b/>
                <w:sz w:val="20"/>
              </w:rPr>
              <w:t>106</w:t>
            </w:r>
          </w:p>
        </w:tc>
      </w:tr>
      <w:tr w:rsidR="00DF6FBB">
        <w:trPr>
          <w:trHeight w:hRule="exact" w:val="303"/>
        </w:trPr>
        <w:tc>
          <w:tcPr>
            <w:tcW w:w="2218" w:type="dxa"/>
          </w:tcPr>
          <w:p w:rsidR="00DF6FBB" w:rsidRDefault="000A5348">
            <w:pPr>
              <w:pStyle w:val="TableParagraph"/>
              <w:spacing w:before="58"/>
              <w:ind w:right="107"/>
              <w:jc w:val="right"/>
              <w:rPr>
                <w:b/>
                <w:sz w:val="20"/>
              </w:rPr>
            </w:pPr>
            <w:r>
              <w:rPr>
                <w:b/>
                <w:sz w:val="20"/>
              </w:rPr>
              <w:t>POLSKA</w:t>
            </w:r>
          </w:p>
        </w:tc>
        <w:tc>
          <w:tcPr>
            <w:tcW w:w="886" w:type="dxa"/>
          </w:tcPr>
          <w:p w:rsidR="00DF6FBB" w:rsidRDefault="000A5348">
            <w:pPr>
              <w:pStyle w:val="TableParagraph"/>
              <w:spacing w:before="58"/>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58"/>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107</w:t>
            </w:r>
          </w:p>
        </w:tc>
        <w:tc>
          <w:tcPr>
            <w:tcW w:w="886" w:type="dxa"/>
          </w:tcPr>
          <w:p w:rsidR="00DF6FBB" w:rsidRDefault="000A5348">
            <w:pPr>
              <w:pStyle w:val="TableParagraph"/>
              <w:spacing w:before="58"/>
              <w:ind w:right="281"/>
              <w:jc w:val="right"/>
              <w:rPr>
                <w:b/>
                <w:sz w:val="20"/>
              </w:rPr>
            </w:pPr>
            <w:r>
              <w:rPr>
                <w:b/>
                <w:sz w:val="20"/>
              </w:rPr>
              <w:t>107</w:t>
            </w:r>
          </w:p>
        </w:tc>
        <w:tc>
          <w:tcPr>
            <w:tcW w:w="886" w:type="dxa"/>
          </w:tcPr>
          <w:p w:rsidR="00DF6FBB" w:rsidRDefault="000A5348">
            <w:pPr>
              <w:pStyle w:val="TableParagraph"/>
              <w:spacing w:before="58"/>
              <w:ind w:left="219" w:right="217"/>
              <w:jc w:val="center"/>
              <w:rPr>
                <w:b/>
                <w:sz w:val="20"/>
              </w:rPr>
            </w:pPr>
            <w:r>
              <w:rPr>
                <w:b/>
                <w:sz w:val="20"/>
              </w:rPr>
              <w:t>107</w:t>
            </w:r>
          </w:p>
        </w:tc>
        <w:tc>
          <w:tcPr>
            <w:tcW w:w="884" w:type="dxa"/>
          </w:tcPr>
          <w:p w:rsidR="00DF6FBB" w:rsidRDefault="000A5348">
            <w:pPr>
              <w:pStyle w:val="TableParagraph"/>
              <w:spacing w:before="58"/>
              <w:ind w:left="286"/>
              <w:rPr>
                <w:b/>
                <w:sz w:val="20"/>
              </w:rPr>
            </w:pPr>
            <w:r>
              <w:rPr>
                <w:b/>
                <w:sz w:val="20"/>
              </w:rPr>
              <w:t>107</w:t>
            </w:r>
          </w:p>
        </w:tc>
        <w:tc>
          <w:tcPr>
            <w:tcW w:w="886" w:type="dxa"/>
          </w:tcPr>
          <w:p w:rsidR="00DF6FBB" w:rsidRDefault="000A5348">
            <w:pPr>
              <w:pStyle w:val="TableParagraph"/>
              <w:spacing w:before="58"/>
              <w:ind w:left="287"/>
              <w:rPr>
                <w:b/>
                <w:sz w:val="20"/>
              </w:rPr>
            </w:pPr>
            <w:r>
              <w:rPr>
                <w:b/>
                <w:sz w:val="20"/>
              </w:rPr>
              <w:t>107</w:t>
            </w:r>
          </w:p>
        </w:tc>
        <w:tc>
          <w:tcPr>
            <w:tcW w:w="884" w:type="dxa"/>
          </w:tcPr>
          <w:p w:rsidR="00DF6FBB" w:rsidRDefault="000A5348">
            <w:pPr>
              <w:pStyle w:val="TableParagraph"/>
              <w:spacing w:before="58"/>
              <w:ind w:left="217" w:right="217"/>
              <w:jc w:val="center"/>
              <w:rPr>
                <w:b/>
                <w:sz w:val="20"/>
              </w:rPr>
            </w:pPr>
            <w:r>
              <w:rPr>
                <w:b/>
                <w:sz w:val="20"/>
              </w:rPr>
              <w:t>107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DF6FBB" w:rsidRPr="00A430A9" w:rsidRDefault="00DF6FBB">
      <w:pPr>
        <w:pStyle w:val="Tekstpodstawowy"/>
        <w:rPr>
          <w:b/>
          <w:sz w:val="31"/>
          <w:lang w:val="pl-PL"/>
        </w:rPr>
      </w:pPr>
    </w:p>
    <w:p w:rsidR="00DF6FBB" w:rsidRPr="00A430A9" w:rsidRDefault="000A5348">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F665CF">
      <w:pPr>
        <w:pStyle w:val="Tekstpodstawowy"/>
        <w:spacing w:before="10"/>
        <w:rPr>
          <w:sz w:val="16"/>
          <w:lang w:val="pl-PL"/>
        </w:rPr>
      </w:pPr>
      <w:r w:rsidRPr="00F665CF">
        <w:rPr>
          <w:noProof/>
          <w:lang w:val="pl-PL" w:eastAsia="pl-PL"/>
        </w:rPr>
        <w:pict>
          <v:line id="Line 1132" o:spid="_x0000_s4198" style="position:absolute;z-index:112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DF6FBB" w:rsidRPr="00A430A9" w:rsidRDefault="000A5348">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DF6FBB" w:rsidRPr="00A430A9" w:rsidRDefault="000A5348">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DF6FBB" w:rsidRPr="00A430A9" w:rsidRDefault="00DF6FBB">
      <w:pPr>
        <w:rPr>
          <w:sz w:val="16"/>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DF6FBB" w:rsidRPr="008E7648">
        <w:trPr>
          <w:trHeight w:hRule="exact" w:val="530"/>
        </w:trPr>
        <w:tc>
          <w:tcPr>
            <w:tcW w:w="2302" w:type="dxa"/>
            <w:vMerge w:val="restart"/>
          </w:tcPr>
          <w:p w:rsidR="00DF6FBB" w:rsidRPr="00A430A9" w:rsidRDefault="00DF6FBB">
            <w:pPr>
              <w:pStyle w:val="TableParagraph"/>
              <w:rPr>
                <w:sz w:val="20"/>
                <w:lang w:val="pl-PL"/>
              </w:rPr>
            </w:pPr>
          </w:p>
          <w:p w:rsidR="00DF6FBB" w:rsidRPr="00A430A9" w:rsidRDefault="00DF6FBB">
            <w:pPr>
              <w:pStyle w:val="TableParagraph"/>
              <w:spacing w:before="9"/>
              <w:rPr>
                <w:sz w:val="17"/>
                <w:lang w:val="pl-PL"/>
              </w:rPr>
            </w:pPr>
          </w:p>
          <w:p w:rsidR="00DF6FBB" w:rsidRDefault="000A5348">
            <w:pPr>
              <w:pStyle w:val="TableParagraph"/>
              <w:ind w:left="829" w:right="833"/>
              <w:jc w:val="center"/>
              <w:rPr>
                <w:b/>
                <w:sz w:val="20"/>
              </w:rPr>
            </w:pPr>
            <w:r>
              <w:rPr>
                <w:b/>
                <w:sz w:val="20"/>
              </w:rPr>
              <w:t>Gmina</w:t>
            </w:r>
          </w:p>
        </w:tc>
        <w:tc>
          <w:tcPr>
            <w:tcW w:w="6913" w:type="dxa"/>
            <w:gridSpan w:val="3"/>
          </w:tcPr>
          <w:p w:rsidR="00DF6FBB" w:rsidRPr="00A430A9" w:rsidRDefault="000A5348">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DF6FBB">
        <w:trPr>
          <w:trHeight w:hRule="exact" w:val="531"/>
        </w:trPr>
        <w:tc>
          <w:tcPr>
            <w:tcW w:w="2302" w:type="dxa"/>
            <w:vMerge/>
          </w:tcPr>
          <w:p w:rsidR="00DF6FBB" w:rsidRPr="00A430A9" w:rsidRDefault="00DF6FBB">
            <w:pPr>
              <w:rPr>
                <w:lang w:val="pl-PL"/>
              </w:rPr>
            </w:pPr>
          </w:p>
        </w:tc>
        <w:tc>
          <w:tcPr>
            <w:tcW w:w="2274" w:type="dxa"/>
          </w:tcPr>
          <w:p w:rsidR="00DF6FBB" w:rsidRDefault="000A5348">
            <w:pPr>
              <w:pStyle w:val="TableParagraph"/>
              <w:spacing w:before="56"/>
              <w:ind w:left="268" w:right="220" w:firstLine="523"/>
              <w:rPr>
                <w:b/>
                <w:sz w:val="20"/>
              </w:rPr>
            </w:pPr>
            <w:r>
              <w:rPr>
                <w:b/>
                <w:sz w:val="20"/>
              </w:rPr>
              <w:t>w wieku przedprodukcyjnym</w:t>
            </w:r>
          </w:p>
        </w:tc>
        <w:tc>
          <w:tcPr>
            <w:tcW w:w="2319" w:type="dxa"/>
          </w:tcPr>
          <w:p w:rsidR="00DF6FBB" w:rsidRDefault="000A5348">
            <w:pPr>
              <w:pStyle w:val="TableParagraph"/>
              <w:spacing w:before="171"/>
              <w:ind w:right="120"/>
              <w:jc w:val="right"/>
              <w:rPr>
                <w:b/>
                <w:sz w:val="20"/>
              </w:rPr>
            </w:pPr>
            <w:r>
              <w:rPr>
                <w:b/>
                <w:sz w:val="20"/>
              </w:rPr>
              <w:t>w wieku produkcyjnym</w:t>
            </w:r>
          </w:p>
        </w:tc>
        <w:tc>
          <w:tcPr>
            <w:tcW w:w="2321" w:type="dxa"/>
          </w:tcPr>
          <w:p w:rsidR="00DF6FBB" w:rsidRDefault="000A5348">
            <w:pPr>
              <w:pStyle w:val="TableParagraph"/>
              <w:spacing w:before="56"/>
              <w:ind w:left="424" w:right="388" w:firstLine="386"/>
              <w:rPr>
                <w:b/>
                <w:sz w:val="20"/>
              </w:rPr>
            </w:pPr>
            <w:r>
              <w:rPr>
                <w:b/>
                <w:sz w:val="20"/>
              </w:rPr>
              <w:t>w wieku poprodukcyjnym</w:t>
            </w:r>
          </w:p>
        </w:tc>
      </w:tr>
      <w:tr w:rsidR="00DF6FBB">
        <w:trPr>
          <w:trHeight w:hRule="exact" w:val="300"/>
        </w:trPr>
        <w:tc>
          <w:tcPr>
            <w:tcW w:w="2302" w:type="dxa"/>
          </w:tcPr>
          <w:p w:rsidR="00DF6FBB" w:rsidRDefault="000A5348">
            <w:pPr>
              <w:pStyle w:val="TableParagraph"/>
              <w:spacing w:before="46"/>
              <w:ind w:left="100"/>
              <w:rPr>
                <w:sz w:val="20"/>
              </w:rPr>
            </w:pPr>
            <w:r>
              <w:rPr>
                <w:sz w:val="20"/>
              </w:rPr>
              <w:t>Dąbrowa Biskupia</w:t>
            </w:r>
          </w:p>
        </w:tc>
        <w:tc>
          <w:tcPr>
            <w:tcW w:w="2274" w:type="dxa"/>
          </w:tcPr>
          <w:p w:rsidR="00DF6FBB" w:rsidRDefault="000A5348">
            <w:pPr>
              <w:pStyle w:val="TableParagraph"/>
              <w:spacing w:before="46"/>
              <w:ind w:left="851" w:right="822"/>
              <w:jc w:val="center"/>
              <w:rPr>
                <w:sz w:val="20"/>
              </w:rPr>
            </w:pPr>
            <w:r>
              <w:rPr>
                <w:sz w:val="20"/>
              </w:rPr>
              <w:t>19,6%</w:t>
            </w:r>
          </w:p>
        </w:tc>
        <w:tc>
          <w:tcPr>
            <w:tcW w:w="2319" w:type="dxa"/>
          </w:tcPr>
          <w:p w:rsidR="00DF6FBB" w:rsidRDefault="000A5348">
            <w:pPr>
              <w:pStyle w:val="TableParagraph"/>
              <w:spacing w:before="46"/>
              <w:ind w:left="882" w:right="837"/>
              <w:jc w:val="center"/>
              <w:rPr>
                <w:sz w:val="20"/>
              </w:rPr>
            </w:pPr>
            <w:r>
              <w:rPr>
                <w:sz w:val="20"/>
              </w:rPr>
              <w:t>63,8%</w:t>
            </w:r>
          </w:p>
        </w:tc>
        <w:tc>
          <w:tcPr>
            <w:tcW w:w="2321" w:type="dxa"/>
          </w:tcPr>
          <w:p w:rsidR="00DF6FBB" w:rsidRDefault="000A5348">
            <w:pPr>
              <w:pStyle w:val="TableParagraph"/>
              <w:spacing w:before="46"/>
              <w:ind w:left="868" w:right="853"/>
              <w:jc w:val="center"/>
              <w:rPr>
                <w:sz w:val="20"/>
              </w:rPr>
            </w:pPr>
            <w:r>
              <w:rPr>
                <w:sz w:val="20"/>
              </w:rPr>
              <w:t>16,6%</w:t>
            </w:r>
          </w:p>
        </w:tc>
      </w:tr>
      <w:tr w:rsidR="00DF6FBB">
        <w:trPr>
          <w:trHeight w:hRule="exact" w:val="300"/>
        </w:trPr>
        <w:tc>
          <w:tcPr>
            <w:tcW w:w="2302" w:type="dxa"/>
          </w:tcPr>
          <w:p w:rsidR="00DF6FBB" w:rsidRDefault="000A5348">
            <w:pPr>
              <w:pStyle w:val="TableParagraph"/>
              <w:spacing w:before="46"/>
              <w:ind w:left="100"/>
              <w:rPr>
                <w:sz w:val="20"/>
              </w:rPr>
            </w:pPr>
            <w:r>
              <w:rPr>
                <w:sz w:val="20"/>
              </w:rPr>
              <w:t>Gniewkowo</w:t>
            </w:r>
          </w:p>
        </w:tc>
        <w:tc>
          <w:tcPr>
            <w:tcW w:w="2274" w:type="dxa"/>
            <w:tcBorders>
              <w:right w:val="nil"/>
            </w:tcBorders>
          </w:tcPr>
          <w:p w:rsidR="00DF6FBB" w:rsidRDefault="000A5348">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DF6FBB" w:rsidRDefault="000A5348">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DF6FBB" w:rsidRDefault="000A5348">
            <w:pPr>
              <w:pStyle w:val="TableParagraph"/>
              <w:spacing w:before="46"/>
              <w:ind w:left="837" w:right="868"/>
              <w:jc w:val="center"/>
              <w:rPr>
                <w:sz w:val="20"/>
              </w:rPr>
            </w:pPr>
            <w:r>
              <w:rPr>
                <w:sz w:val="20"/>
              </w:rPr>
              <w:t>17,4%</w:t>
            </w:r>
          </w:p>
        </w:tc>
      </w:tr>
      <w:tr w:rsidR="00DF6FBB">
        <w:trPr>
          <w:trHeight w:hRule="exact" w:val="300"/>
        </w:trPr>
        <w:tc>
          <w:tcPr>
            <w:tcW w:w="2302" w:type="dxa"/>
          </w:tcPr>
          <w:p w:rsidR="00DF6FBB" w:rsidRDefault="000A5348">
            <w:pPr>
              <w:pStyle w:val="TableParagraph"/>
              <w:spacing w:before="46"/>
              <w:ind w:left="100"/>
              <w:rPr>
                <w:sz w:val="20"/>
              </w:rPr>
            </w:pPr>
            <w:r>
              <w:rPr>
                <w:sz w:val="20"/>
              </w:rPr>
              <w:t>Inowrocław</w:t>
            </w:r>
          </w:p>
        </w:tc>
        <w:tc>
          <w:tcPr>
            <w:tcW w:w="2274" w:type="dxa"/>
          </w:tcPr>
          <w:p w:rsidR="00DF6FBB" w:rsidRDefault="000A5348">
            <w:pPr>
              <w:pStyle w:val="TableParagraph"/>
              <w:spacing w:before="46"/>
              <w:ind w:left="851" w:right="822"/>
              <w:jc w:val="center"/>
              <w:rPr>
                <w:sz w:val="20"/>
              </w:rPr>
            </w:pPr>
            <w:r>
              <w:rPr>
                <w:sz w:val="20"/>
              </w:rPr>
              <w:t>18,8%</w:t>
            </w:r>
          </w:p>
        </w:tc>
        <w:tc>
          <w:tcPr>
            <w:tcW w:w="2319" w:type="dxa"/>
          </w:tcPr>
          <w:p w:rsidR="00DF6FBB" w:rsidRDefault="000A5348">
            <w:pPr>
              <w:pStyle w:val="TableParagraph"/>
              <w:spacing w:before="46"/>
              <w:ind w:left="882" w:right="837"/>
              <w:jc w:val="center"/>
              <w:rPr>
                <w:sz w:val="20"/>
              </w:rPr>
            </w:pPr>
            <w:r>
              <w:rPr>
                <w:sz w:val="20"/>
              </w:rPr>
              <w:t>64,8%</w:t>
            </w:r>
          </w:p>
        </w:tc>
        <w:tc>
          <w:tcPr>
            <w:tcW w:w="2321" w:type="dxa"/>
          </w:tcPr>
          <w:p w:rsidR="00DF6FBB" w:rsidRDefault="000A5348">
            <w:pPr>
              <w:pStyle w:val="TableParagraph"/>
              <w:spacing w:before="46"/>
              <w:ind w:left="868" w:right="853"/>
              <w:jc w:val="center"/>
              <w:rPr>
                <w:sz w:val="20"/>
              </w:rPr>
            </w:pPr>
            <w:r>
              <w:rPr>
                <w:sz w:val="20"/>
              </w:rPr>
              <w:t>16,4%</w:t>
            </w:r>
          </w:p>
        </w:tc>
      </w:tr>
      <w:tr w:rsidR="00DF6FBB">
        <w:trPr>
          <w:trHeight w:hRule="exact" w:val="300"/>
        </w:trPr>
        <w:tc>
          <w:tcPr>
            <w:tcW w:w="2302" w:type="dxa"/>
            <w:tcBorders>
              <w:right w:val="single" w:sz="44" w:space="0" w:color="F4AE83"/>
            </w:tcBorders>
          </w:tcPr>
          <w:p w:rsidR="00DF6FBB" w:rsidRDefault="000A5348">
            <w:pPr>
              <w:pStyle w:val="TableParagraph"/>
              <w:spacing w:before="46"/>
              <w:ind w:left="100"/>
              <w:rPr>
                <w:sz w:val="20"/>
              </w:rPr>
            </w:pPr>
            <w:r>
              <w:rPr>
                <w:sz w:val="20"/>
              </w:rPr>
              <w:t>Janikowo</w:t>
            </w:r>
          </w:p>
        </w:tc>
        <w:tc>
          <w:tcPr>
            <w:tcW w:w="2274" w:type="dxa"/>
            <w:tcBorders>
              <w:left w:val="nil"/>
              <w:right w:val="nil"/>
            </w:tcBorders>
            <w:shd w:val="clear" w:color="auto" w:fill="F4AE83"/>
          </w:tcPr>
          <w:p w:rsidR="00DF6FBB" w:rsidRDefault="000A5348">
            <w:pPr>
              <w:pStyle w:val="TableParagraph"/>
              <w:spacing w:before="46"/>
              <w:ind w:left="910" w:right="973"/>
              <w:jc w:val="center"/>
              <w:rPr>
                <w:sz w:val="20"/>
              </w:rPr>
            </w:pPr>
            <w:r>
              <w:rPr>
                <w:sz w:val="20"/>
              </w:rPr>
              <w:t>17,3</w:t>
            </w:r>
          </w:p>
        </w:tc>
        <w:tc>
          <w:tcPr>
            <w:tcW w:w="2319" w:type="dxa"/>
            <w:tcBorders>
              <w:left w:val="single" w:sz="40" w:space="0" w:color="F4AE83"/>
            </w:tcBorders>
          </w:tcPr>
          <w:p w:rsidR="00DF6FBB" w:rsidRDefault="000A5348">
            <w:pPr>
              <w:pStyle w:val="TableParagraph"/>
              <w:spacing w:before="46"/>
              <w:ind w:left="855" w:right="851"/>
              <w:jc w:val="center"/>
              <w:rPr>
                <w:sz w:val="20"/>
              </w:rPr>
            </w:pPr>
            <w:r>
              <w:rPr>
                <w:sz w:val="20"/>
              </w:rPr>
              <w:t>65,6%</w:t>
            </w:r>
          </w:p>
        </w:tc>
        <w:tc>
          <w:tcPr>
            <w:tcW w:w="2321" w:type="dxa"/>
          </w:tcPr>
          <w:p w:rsidR="00DF6FBB" w:rsidRDefault="000A5348">
            <w:pPr>
              <w:pStyle w:val="TableParagraph"/>
              <w:spacing w:before="46"/>
              <w:ind w:left="868" w:right="853"/>
              <w:jc w:val="center"/>
              <w:rPr>
                <w:sz w:val="20"/>
              </w:rPr>
            </w:pPr>
            <w:r>
              <w:rPr>
                <w:sz w:val="20"/>
              </w:rPr>
              <w:t>17,1%</w:t>
            </w:r>
          </w:p>
        </w:tc>
      </w:tr>
      <w:tr w:rsidR="00DF6FBB">
        <w:trPr>
          <w:trHeight w:hRule="exact" w:val="298"/>
        </w:trPr>
        <w:tc>
          <w:tcPr>
            <w:tcW w:w="2302" w:type="dxa"/>
          </w:tcPr>
          <w:p w:rsidR="00DF6FBB" w:rsidRDefault="000A5348">
            <w:pPr>
              <w:pStyle w:val="TableParagraph"/>
              <w:spacing w:before="46"/>
              <w:ind w:left="100"/>
              <w:rPr>
                <w:sz w:val="20"/>
              </w:rPr>
            </w:pPr>
            <w:r>
              <w:rPr>
                <w:sz w:val="20"/>
              </w:rPr>
              <w:t>Kruszwica</w:t>
            </w:r>
          </w:p>
        </w:tc>
        <w:tc>
          <w:tcPr>
            <w:tcW w:w="2274" w:type="dxa"/>
          </w:tcPr>
          <w:p w:rsidR="00DF6FBB" w:rsidRDefault="000A5348">
            <w:pPr>
              <w:pStyle w:val="TableParagraph"/>
              <w:spacing w:before="46"/>
              <w:ind w:left="851" w:right="822"/>
              <w:jc w:val="center"/>
              <w:rPr>
                <w:sz w:val="20"/>
              </w:rPr>
            </w:pPr>
            <w:r>
              <w:rPr>
                <w:sz w:val="20"/>
              </w:rPr>
              <w:t>17,9%</w:t>
            </w:r>
          </w:p>
        </w:tc>
        <w:tc>
          <w:tcPr>
            <w:tcW w:w="2319" w:type="dxa"/>
            <w:tcBorders>
              <w:right w:val="nil"/>
            </w:tcBorders>
          </w:tcPr>
          <w:p w:rsidR="00DF6FBB" w:rsidRDefault="000A5348">
            <w:pPr>
              <w:pStyle w:val="TableParagraph"/>
              <w:spacing w:before="46"/>
              <w:ind w:left="898" w:right="858"/>
              <w:jc w:val="center"/>
              <w:rPr>
                <w:sz w:val="20"/>
              </w:rPr>
            </w:pPr>
            <w:r>
              <w:rPr>
                <w:sz w:val="20"/>
              </w:rPr>
              <w:t>63,8%</w:t>
            </w:r>
          </w:p>
        </w:tc>
        <w:tc>
          <w:tcPr>
            <w:tcW w:w="2321" w:type="dxa"/>
            <w:tcBorders>
              <w:left w:val="nil"/>
            </w:tcBorders>
          </w:tcPr>
          <w:p w:rsidR="00DF6FBB" w:rsidRDefault="000A5348">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Pakość</w:t>
            </w:r>
          </w:p>
        </w:tc>
        <w:tc>
          <w:tcPr>
            <w:tcW w:w="2274" w:type="dxa"/>
          </w:tcPr>
          <w:p w:rsidR="00DF6FBB" w:rsidRDefault="000A5348">
            <w:pPr>
              <w:pStyle w:val="TableParagraph"/>
              <w:spacing w:before="48"/>
              <w:ind w:left="851" w:right="822"/>
              <w:jc w:val="center"/>
              <w:rPr>
                <w:sz w:val="20"/>
              </w:rPr>
            </w:pPr>
            <w:r>
              <w:rPr>
                <w:sz w:val="20"/>
              </w:rPr>
              <w:t>18,5%</w:t>
            </w:r>
          </w:p>
        </w:tc>
        <w:tc>
          <w:tcPr>
            <w:tcW w:w="2319" w:type="dxa"/>
          </w:tcPr>
          <w:p w:rsidR="00DF6FBB" w:rsidRDefault="000A5348">
            <w:pPr>
              <w:pStyle w:val="TableParagraph"/>
              <w:spacing w:before="48"/>
              <w:ind w:left="882" w:right="837"/>
              <w:jc w:val="center"/>
              <w:rPr>
                <w:sz w:val="20"/>
              </w:rPr>
            </w:pPr>
            <w:r>
              <w:rPr>
                <w:sz w:val="20"/>
              </w:rPr>
              <w:t>63,9%</w:t>
            </w:r>
          </w:p>
        </w:tc>
        <w:tc>
          <w:tcPr>
            <w:tcW w:w="2321" w:type="dxa"/>
          </w:tcPr>
          <w:p w:rsidR="00DF6FBB" w:rsidRDefault="000A5348">
            <w:pPr>
              <w:pStyle w:val="TableParagraph"/>
              <w:spacing w:before="48"/>
              <w:ind w:left="868" w:right="853"/>
              <w:jc w:val="center"/>
              <w:rPr>
                <w:sz w:val="20"/>
              </w:rPr>
            </w:pPr>
            <w:r>
              <w:rPr>
                <w:sz w:val="20"/>
              </w:rPr>
              <w:t>17,7%</w:t>
            </w:r>
          </w:p>
        </w:tc>
      </w:tr>
      <w:tr w:rsidR="00DF6FBB">
        <w:trPr>
          <w:trHeight w:hRule="exact" w:val="300"/>
        </w:trPr>
        <w:tc>
          <w:tcPr>
            <w:tcW w:w="2302" w:type="dxa"/>
            <w:tcBorders>
              <w:right w:val="single" w:sz="44" w:space="0" w:color="A8D08D"/>
            </w:tcBorders>
          </w:tcPr>
          <w:p w:rsidR="00DF6FBB" w:rsidRDefault="000A5348">
            <w:pPr>
              <w:pStyle w:val="TableParagraph"/>
              <w:spacing w:before="48"/>
              <w:ind w:left="100"/>
              <w:rPr>
                <w:sz w:val="20"/>
              </w:rPr>
            </w:pPr>
            <w:r>
              <w:rPr>
                <w:sz w:val="20"/>
              </w:rPr>
              <w:t>Rojewo</w:t>
            </w:r>
          </w:p>
        </w:tc>
        <w:tc>
          <w:tcPr>
            <w:tcW w:w="2274" w:type="dxa"/>
            <w:tcBorders>
              <w:left w:val="nil"/>
              <w:right w:val="nil"/>
            </w:tcBorders>
            <w:shd w:val="clear" w:color="auto" w:fill="A8D08D"/>
          </w:tcPr>
          <w:p w:rsidR="00DF6FBB" w:rsidRDefault="000A5348">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DF6FBB" w:rsidRDefault="000A5348">
            <w:pPr>
              <w:pStyle w:val="TableParagraph"/>
              <w:spacing w:before="48"/>
              <w:ind w:left="855" w:right="855"/>
              <w:jc w:val="center"/>
              <w:rPr>
                <w:sz w:val="20"/>
              </w:rPr>
            </w:pPr>
            <w:r>
              <w:rPr>
                <w:sz w:val="20"/>
              </w:rPr>
              <w:t>64,2%</w:t>
            </w:r>
          </w:p>
        </w:tc>
        <w:tc>
          <w:tcPr>
            <w:tcW w:w="2321" w:type="dxa"/>
            <w:tcBorders>
              <w:left w:val="nil"/>
            </w:tcBorders>
          </w:tcPr>
          <w:p w:rsidR="00DF6FBB" w:rsidRDefault="000A5348">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DF6FBB" w:rsidRDefault="000A5348">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DF6FBB" w:rsidRDefault="000A5348">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DF6FBB" w:rsidRDefault="000A5348">
            <w:pPr>
              <w:pStyle w:val="TableParagraph"/>
              <w:spacing w:before="48"/>
              <w:ind w:left="837" w:right="868"/>
              <w:jc w:val="center"/>
              <w:rPr>
                <w:sz w:val="20"/>
              </w:rPr>
            </w:pPr>
            <w:r>
              <w:rPr>
                <w:sz w:val="20"/>
              </w:rPr>
              <w:t>15,2%</w:t>
            </w:r>
          </w:p>
        </w:tc>
      </w:tr>
      <w:tr w:rsidR="00DF6FBB">
        <w:trPr>
          <w:trHeight w:hRule="exact" w:val="530"/>
        </w:trPr>
        <w:tc>
          <w:tcPr>
            <w:tcW w:w="2302" w:type="dxa"/>
          </w:tcPr>
          <w:p w:rsidR="00DF6FBB" w:rsidRDefault="000A5348">
            <w:pPr>
              <w:pStyle w:val="TableParagraph"/>
              <w:spacing w:before="55"/>
              <w:ind w:left="887"/>
              <w:rPr>
                <w:b/>
                <w:sz w:val="20"/>
              </w:rPr>
            </w:pPr>
            <w:r>
              <w:rPr>
                <w:b/>
                <w:sz w:val="20"/>
              </w:rPr>
              <w:t>woj. kujawsko-</w:t>
            </w:r>
          </w:p>
          <w:p w:rsidR="00DF6FBB" w:rsidRDefault="000A5348">
            <w:pPr>
              <w:pStyle w:val="TableParagraph"/>
              <w:ind w:left="1288"/>
              <w:rPr>
                <w:b/>
                <w:sz w:val="20"/>
              </w:rPr>
            </w:pPr>
            <w:r>
              <w:rPr>
                <w:b/>
                <w:sz w:val="20"/>
              </w:rPr>
              <w:t>pomorskie</w:t>
            </w:r>
          </w:p>
        </w:tc>
        <w:tc>
          <w:tcPr>
            <w:tcW w:w="2274" w:type="dxa"/>
          </w:tcPr>
          <w:p w:rsidR="00DF6FBB" w:rsidRDefault="00DF6FBB">
            <w:pPr>
              <w:pStyle w:val="TableParagraph"/>
              <w:spacing w:before="1"/>
              <w:rPr>
                <w:sz w:val="25"/>
              </w:rPr>
            </w:pPr>
          </w:p>
          <w:p w:rsidR="00DF6FBB" w:rsidRDefault="000A5348">
            <w:pPr>
              <w:pStyle w:val="TableParagraph"/>
              <w:ind w:left="851" w:right="822"/>
              <w:jc w:val="center"/>
              <w:rPr>
                <w:b/>
                <w:sz w:val="20"/>
              </w:rPr>
            </w:pPr>
            <w:r>
              <w:rPr>
                <w:b/>
                <w:sz w:val="20"/>
              </w:rPr>
              <w:t>18,3%</w:t>
            </w:r>
          </w:p>
        </w:tc>
        <w:tc>
          <w:tcPr>
            <w:tcW w:w="2319" w:type="dxa"/>
            <w:tcBorders>
              <w:top w:val="single" w:sz="6" w:space="0" w:color="000000"/>
            </w:tcBorders>
          </w:tcPr>
          <w:p w:rsidR="00DF6FBB" w:rsidRDefault="00DF6FBB">
            <w:pPr>
              <w:pStyle w:val="TableParagraph"/>
              <w:spacing w:before="10"/>
              <w:rPr>
                <w:sz w:val="24"/>
              </w:rPr>
            </w:pPr>
          </w:p>
          <w:p w:rsidR="00DF6FBB" w:rsidRDefault="000A5348">
            <w:pPr>
              <w:pStyle w:val="TableParagraph"/>
              <w:ind w:left="882" w:right="837"/>
              <w:jc w:val="center"/>
              <w:rPr>
                <w:b/>
                <w:sz w:val="20"/>
              </w:rPr>
            </w:pPr>
            <w:r>
              <w:rPr>
                <w:b/>
                <w:sz w:val="20"/>
              </w:rPr>
              <w:t>63,3%</w:t>
            </w:r>
          </w:p>
        </w:tc>
        <w:tc>
          <w:tcPr>
            <w:tcW w:w="2321" w:type="dxa"/>
          </w:tcPr>
          <w:p w:rsidR="00DF6FBB" w:rsidRDefault="00DF6FBB">
            <w:pPr>
              <w:pStyle w:val="TableParagraph"/>
              <w:spacing w:before="1"/>
              <w:rPr>
                <w:sz w:val="25"/>
              </w:rPr>
            </w:pPr>
          </w:p>
          <w:p w:rsidR="00DF6FBB" w:rsidRDefault="000A5348">
            <w:pPr>
              <w:pStyle w:val="TableParagraph"/>
              <w:ind w:left="868" w:right="853"/>
              <w:jc w:val="center"/>
              <w:rPr>
                <w:b/>
                <w:sz w:val="20"/>
              </w:rPr>
            </w:pPr>
            <w:r>
              <w:rPr>
                <w:b/>
                <w:sz w:val="20"/>
              </w:rPr>
              <w:t>18,4%</w:t>
            </w:r>
          </w:p>
        </w:tc>
      </w:tr>
      <w:tr w:rsidR="00DF6FBB">
        <w:trPr>
          <w:trHeight w:hRule="exact" w:val="302"/>
        </w:trPr>
        <w:tc>
          <w:tcPr>
            <w:tcW w:w="2302" w:type="dxa"/>
          </w:tcPr>
          <w:p w:rsidR="00DF6FBB" w:rsidRDefault="000A5348">
            <w:pPr>
              <w:pStyle w:val="TableParagraph"/>
              <w:spacing w:before="58"/>
              <w:ind w:left="1365"/>
              <w:rPr>
                <w:b/>
                <w:sz w:val="20"/>
              </w:rPr>
            </w:pPr>
            <w:r>
              <w:rPr>
                <w:b/>
                <w:sz w:val="20"/>
              </w:rPr>
              <w:t>POLSKA</w:t>
            </w:r>
          </w:p>
        </w:tc>
        <w:tc>
          <w:tcPr>
            <w:tcW w:w="2274" w:type="dxa"/>
          </w:tcPr>
          <w:p w:rsidR="00DF6FBB" w:rsidRDefault="000A5348">
            <w:pPr>
              <w:pStyle w:val="TableParagraph"/>
              <w:spacing w:before="58"/>
              <w:ind w:left="851" w:right="822"/>
              <w:jc w:val="center"/>
              <w:rPr>
                <w:b/>
                <w:sz w:val="20"/>
              </w:rPr>
            </w:pPr>
            <w:r>
              <w:rPr>
                <w:b/>
                <w:sz w:val="20"/>
              </w:rPr>
              <w:t>18,0%</w:t>
            </w:r>
          </w:p>
        </w:tc>
        <w:tc>
          <w:tcPr>
            <w:tcW w:w="2319" w:type="dxa"/>
          </w:tcPr>
          <w:p w:rsidR="00DF6FBB" w:rsidRDefault="000A5348">
            <w:pPr>
              <w:pStyle w:val="TableParagraph"/>
              <w:spacing w:before="58"/>
              <w:ind w:left="882" w:right="837"/>
              <w:jc w:val="center"/>
              <w:rPr>
                <w:b/>
                <w:sz w:val="20"/>
              </w:rPr>
            </w:pPr>
            <w:r>
              <w:rPr>
                <w:b/>
                <w:sz w:val="20"/>
              </w:rPr>
              <w:t>63,0%</w:t>
            </w:r>
          </w:p>
        </w:tc>
        <w:tc>
          <w:tcPr>
            <w:tcW w:w="2321" w:type="dxa"/>
          </w:tcPr>
          <w:p w:rsidR="00DF6FBB" w:rsidRDefault="000A5348">
            <w:pPr>
              <w:pStyle w:val="TableParagraph"/>
              <w:spacing w:before="58"/>
              <w:ind w:left="868" w:right="853"/>
              <w:jc w:val="center"/>
              <w:rPr>
                <w:b/>
                <w:sz w:val="20"/>
              </w:rPr>
            </w:pPr>
            <w:r>
              <w:rPr>
                <w:b/>
                <w:sz w:val="20"/>
              </w:rPr>
              <w:t>19,0%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DF6FBB" w:rsidRPr="00A430A9" w:rsidRDefault="000A5348">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DF6FBB" w:rsidRPr="00A430A9" w:rsidRDefault="000A5348">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DF6FBB" w:rsidRPr="00A430A9" w:rsidRDefault="000A5348">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DF6FBB" w:rsidRPr="00A430A9" w:rsidRDefault="000A5348">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DF6FBB" w:rsidRPr="00A430A9" w:rsidRDefault="000A5348">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8"/>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8"/>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8"/>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8"/>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8"/>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8"/>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8"/>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8"/>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6"/>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6"/>
              <w:ind w:left="122"/>
              <w:rPr>
                <w:sz w:val="20"/>
              </w:rPr>
            </w:pPr>
            <w:r>
              <w:rPr>
                <w:sz w:val="20"/>
              </w:rPr>
              <w:t>22,0%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20,9%</w:t>
            </w:r>
          </w:p>
        </w:tc>
        <w:tc>
          <w:tcPr>
            <w:tcW w:w="768" w:type="dxa"/>
          </w:tcPr>
          <w:p w:rsidR="00DF6FBB" w:rsidRDefault="000A5348">
            <w:pPr>
              <w:pStyle w:val="TableParagraph"/>
              <w:spacing w:before="46"/>
              <w:ind w:left="119"/>
              <w:rPr>
                <w:sz w:val="20"/>
              </w:rPr>
            </w:pPr>
            <w:r>
              <w:rPr>
                <w:sz w:val="20"/>
              </w:rPr>
              <w:t>21,0%</w:t>
            </w:r>
          </w:p>
        </w:tc>
        <w:tc>
          <w:tcPr>
            <w:tcW w:w="768" w:type="dxa"/>
          </w:tcPr>
          <w:p w:rsidR="00DF6FBB" w:rsidRDefault="000A5348">
            <w:pPr>
              <w:pStyle w:val="TableParagraph"/>
              <w:spacing w:before="46"/>
              <w:ind w:left="82" w:right="82"/>
              <w:jc w:val="center"/>
              <w:rPr>
                <w:sz w:val="20"/>
              </w:rPr>
            </w:pPr>
            <w:r>
              <w:rPr>
                <w:sz w:val="20"/>
              </w:rPr>
              <w:t>20,6%</w:t>
            </w:r>
          </w:p>
        </w:tc>
        <w:tc>
          <w:tcPr>
            <w:tcW w:w="769" w:type="dxa"/>
          </w:tcPr>
          <w:p w:rsidR="00DF6FBB" w:rsidRDefault="000A5348">
            <w:pPr>
              <w:pStyle w:val="TableParagraph"/>
              <w:spacing w:before="46"/>
              <w:ind w:left="84" w:right="85"/>
              <w:jc w:val="center"/>
              <w:rPr>
                <w:sz w:val="20"/>
              </w:rPr>
            </w:pPr>
            <w:r>
              <w:rPr>
                <w:sz w:val="20"/>
              </w:rPr>
              <w:t>20,2%</w:t>
            </w:r>
          </w:p>
        </w:tc>
        <w:tc>
          <w:tcPr>
            <w:tcW w:w="768" w:type="dxa"/>
          </w:tcPr>
          <w:p w:rsidR="00DF6FBB" w:rsidRDefault="000A5348">
            <w:pPr>
              <w:pStyle w:val="TableParagraph"/>
              <w:spacing w:before="46"/>
              <w:ind w:left="122"/>
              <w:rPr>
                <w:sz w:val="20"/>
              </w:rPr>
            </w:pPr>
            <w:r>
              <w:rPr>
                <w:sz w:val="20"/>
              </w:rPr>
              <w:t>19,8%</w:t>
            </w:r>
          </w:p>
        </w:tc>
        <w:tc>
          <w:tcPr>
            <w:tcW w:w="768" w:type="dxa"/>
          </w:tcPr>
          <w:p w:rsidR="00DF6FBB" w:rsidRDefault="000A5348">
            <w:pPr>
              <w:pStyle w:val="TableParagraph"/>
              <w:spacing w:before="46"/>
              <w:ind w:right="116"/>
              <w:jc w:val="right"/>
              <w:rPr>
                <w:sz w:val="20"/>
              </w:rPr>
            </w:pPr>
            <w:r>
              <w:rPr>
                <w:sz w:val="20"/>
              </w:rPr>
              <w:t>19,6%</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6"/>
              <w:ind w:left="122"/>
              <w:rPr>
                <w:sz w:val="20"/>
              </w:rPr>
            </w:pPr>
            <w:r>
              <w:rPr>
                <w:sz w:val="20"/>
              </w:rPr>
              <w:t>21,3%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21,0%</w:t>
            </w:r>
          </w:p>
        </w:tc>
        <w:tc>
          <w:tcPr>
            <w:tcW w:w="771" w:type="dxa"/>
          </w:tcPr>
          <w:p w:rsidR="00DF6FBB" w:rsidRDefault="000A5348">
            <w:pPr>
              <w:pStyle w:val="TableParagraph"/>
              <w:spacing w:before="46"/>
              <w:ind w:left="86" w:right="85"/>
              <w:jc w:val="center"/>
              <w:rPr>
                <w:sz w:val="20"/>
              </w:rPr>
            </w:pPr>
            <w:r>
              <w:rPr>
                <w:sz w:val="20"/>
              </w:rPr>
              <w:t>20,7%</w:t>
            </w:r>
          </w:p>
        </w:tc>
        <w:tc>
          <w:tcPr>
            <w:tcW w:w="768" w:type="dxa"/>
          </w:tcPr>
          <w:p w:rsidR="00DF6FBB" w:rsidRDefault="000A5348">
            <w:pPr>
              <w:pStyle w:val="TableParagraph"/>
              <w:spacing w:before="46"/>
              <w:ind w:left="119"/>
              <w:rPr>
                <w:sz w:val="20"/>
              </w:rPr>
            </w:pPr>
            <w:r>
              <w:rPr>
                <w:sz w:val="20"/>
              </w:rPr>
              <w:t>20,5%</w:t>
            </w:r>
          </w:p>
        </w:tc>
        <w:tc>
          <w:tcPr>
            <w:tcW w:w="768" w:type="dxa"/>
          </w:tcPr>
          <w:p w:rsidR="00DF6FBB" w:rsidRDefault="000A5348">
            <w:pPr>
              <w:pStyle w:val="TableParagraph"/>
              <w:spacing w:before="46"/>
              <w:ind w:left="82" w:right="82"/>
              <w:jc w:val="center"/>
              <w:rPr>
                <w:sz w:val="20"/>
              </w:rPr>
            </w:pPr>
            <w:r>
              <w:rPr>
                <w:sz w:val="20"/>
              </w:rPr>
              <w:t>20,0%</w:t>
            </w:r>
          </w:p>
        </w:tc>
        <w:tc>
          <w:tcPr>
            <w:tcW w:w="769" w:type="dxa"/>
          </w:tcPr>
          <w:p w:rsidR="00DF6FBB" w:rsidRDefault="000A5348">
            <w:pPr>
              <w:pStyle w:val="TableParagraph"/>
              <w:spacing w:before="46"/>
              <w:ind w:left="84" w:right="85"/>
              <w:jc w:val="center"/>
              <w:rPr>
                <w:sz w:val="20"/>
              </w:rPr>
            </w:pPr>
            <w:r>
              <w:rPr>
                <w:sz w:val="20"/>
              </w:rPr>
              <w:t>19,8%</w:t>
            </w:r>
          </w:p>
        </w:tc>
        <w:tc>
          <w:tcPr>
            <w:tcW w:w="768" w:type="dxa"/>
          </w:tcPr>
          <w:p w:rsidR="00DF6FBB" w:rsidRDefault="000A5348">
            <w:pPr>
              <w:pStyle w:val="TableParagraph"/>
              <w:spacing w:before="46"/>
              <w:ind w:left="122"/>
              <w:rPr>
                <w:sz w:val="20"/>
              </w:rPr>
            </w:pPr>
            <w:r>
              <w:rPr>
                <w:sz w:val="20"/>
              </w:rPr>
              <w:t>19,5%</w:t>
            </w:r>
          </w:p>
        </w:tc>
        <w:tc>
          <w:tcPr>
            <w:tcW w:w="768" w:type="dxa"/>
          </w:tcPr>
          <w:p w:rsidR="00DF6FBB" w:rsidRDefault="000A5348">
            <w:pPr>
              <w:pStyle w:val="TableParagraph"/>
              <w:spacing w:before="46"/>
              <w:ind w:right="116"/>
              <w:jc w:val="right"/>
              <w:rPr>
                <w:sz w:val="20"/>
              </w:rPr>
            </w:pPr>
            <w:r>
              <w:rPr>
                <w:sz w:val="20"/>
              </w:rPr>
              <w:t>19,1%</w:t>
            </w:r>
          </w:p>
        </w:tc>
        <w:tc>
          <w:tcPr>
            <w:tcW w:w="917" w:type="dxa"/>
          </w:tcPr>
          <w:p w:rsidR="00DF6FBB" w:rsidRDefault="000A5348">
            <w:pPr>
              <w:pStyle w:val="TableParagraph"/>
              <w:spacing w:before="46"/>
              <w:ind w:left="213"/>
              <w:rPr>
                <w:sz w:val="20"/>
              </w:rPr>
            </w:pPr>
            <w:r>
              <w:rPr>
                <w:sz w:val="20"/>
              </w:rPr>
              <w:t>-2,2%</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6"/>
              <w:ind w:left="122"/>
              <w:rPr>
                <w:sz w:val="20"/>
              </w:rPr>
            </w:pPr>
            <w:r>
              <w:rPr>
                <w:sz w:val="20"/>
              </w:rPr>
              <w:t>23,0%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22,6%</w:t>
            </w:r>
          </w:p>
        </w:tc>
        <w:tc>
          <w:tcPr>
            <w:tcW w:w="771" w:type="dxa"/>
          </w:tcPr>
          <w:p w:rsidR="00DF6FBB" w:rsidRDefault="000A5348">
            <w:pPr>
              <w:pStyle w:val="TableParagraph"/>
              <w:spacing w:before="46"/>
              <w:ind w:left="86" w:right="85"/>
              <w:jc w:val="center"/>
              <w:rPr>
                <w:sz w:val="20"/>
              </w:rPr>
            </w:pPr>
            <w:r>
              <w:rPr>
                <w:sz w:val="20"/>
              </w:rPr>
              <w:t>21,7%</w:t>
            </w:r>
          </w:p>
        </w:tc>
        <w:tc>
          <w:tcPr>
            <w:tcW w:w="768" w:type="dxa"/>
          </w:tcPr>
          <w:p w:rsidR="00DF6FBB" w:rsidRDefault="000A5348">
            <w:pPr>
              <w:pStyle w:val="TableParagraph"/>
              <w:spacing w:before="46"/>
              <w:ind w:left="119"/>
              <w:rPr>
                <w:sz w:val="20"/>
              </w:rPr>
            </w:pPr>
            <w:r>
              <w:rPr>
                <w:sz w:val="20"/>
              </w:rPr>
              <w:t>20,2%</w:t>
            </w:r>
          </w:p>
        </w:tc>
        <w:tc>
          <w:tcPr>
            <w:tcW w:w="768" w:type="dxa"/>
          </w:tcPr>
          <w:p w:rsidR="00DF6FBB" w:rsidRDefault="000A5348">
            <w:pPr>
              <w:pStyle w:val="TableParagraph"/>
              <w:spacing w:before="46"/>
              <w:ind w:left="82" w:right="82"/>
              <w:jc w:val="center"/>
              <w:rPr>
                <w:sz w:val="20"/>
              </w:rPr>
            </w:pPr>
            <w:r>
              <w:rPr>
                <w:sz w:val="20"/>
              </w:rPr>
              <w:t>19,5%</w:t>
            </w:r>
          </w:p>
        </w:tc>
        <w:tc>
          <w:tcPr>
            <w:tcW w:w="769" w:type="dxa"/>
          </w:tcPr>
          <w:p w:rsidR="00DF6FBB" w:rsidRDefault="000A5348">
            <w:pPr>
              <w:pStyle w:val="TableParagraph"/>
              <w:spacing w:before="46"/>
              <w:ind w:left="84" w:right="85"/>
              <w:jc w:val="center"/>
              <w:rPr>
                <w:sz w:val="20"/>
              </w:rPr>
            </w:pPr>
            <w:r>
              <w:rPr>
                <w:sz w:val="20"/>
              </w:rPr>
              <w:t>19,4%</w:t>
            </w:r>
          </w:p>
        </w:tc>
        <w:tc>
          <w:tcPr>
            <w:tcW w:w="768" w:type="dxa"/>
          </w:tcPr>
          <w:p w:rsidR="00DF6FBB" w:rsidRDefault="000A5348">
            <w:pPr>
              <w:pStyle w:val="TableParagraph"/>
              <w:spacing w:before="46"/>
              <w:ind w:left="122"/>
              <w:rPr>
                <w:sz w:val="20"/>
              </w:rPr>
            </w:pPr>
            <w:r>
              <w:rPr>
                <w:sz w:val="20"/>
              </w:rPr>
              <w:t>19,2%</w:t>
            </w:r>
          </w:p>
        </w:tc>
        <w:tc>
          <w:tcPr>
            <w:tcW w:w="768" w:type="dxa"/>
          </w:tcPr>
          <w:p w:rsidR="00DF6FBB" w:rsidRDefault="000A5348">
            <w:pPr>
              <w:pStyle w:val="TableParagraph"/>
              <w:spacing w:before="46"/>
              <w:ind w:right="116"/>
              <w:jc w:val="right"/>
              <w:rPr>
                <w:sz w:val="20"/>
              </w:rPr>
            </w:pPr>
            <w:r>
              <w:rPr>
                <w:sz w:val="20"/>
              </w:rPr>
              <w:t>18,8%</w:t>
            </w:r>
          </w:p>
        </w:tc>
        <w:tc>
          <w:tcPr>
            <w:tcW w:w="917" w:type="dxa"/>
          </w:tcPr>
          <w:p w:rsidR="00DF6FBB" w:rsidRDefault="000A5348">
            <w:pPr>
              <w:pStyle w:val="TableParagraph"/>
              <w:spacing w:before="55"/>
              <w:ind w:left="196"/>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31" w:type="dxa"/>
            <w:tcBorders>
              <w:right w:val="single" w:sz="4" w:space="0" w:color="FFFFFF"/>
            </w:tcBorders>
          </w:tcPr>
          <w:p w:rsidR="00DF6FBB" w:rsidRDefault="000A5348">
            <w:pPr>
              <w:pStyle w:val="TableParagraph"/>
              <w:spacing w:before="46"/>
              <w:ind w:left="122"/>
              <w:rPr>
                <w:sz w:val="20"/>
              </w:rPr>
            </w:pPr>
            <w:r>
              <w:rPr>
                <w:sz w:val="20"/>
              </w:rPr>
              <w:t>21,5%</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20,6%</w:t>
            </w:r>
          </w:p>
        </w:tc>
        <w:tc>
          <w:tcPr>
            <w:tcW w:w="771" w:type="dxa"/>
          </w:tcPr>
          <w:p w:rsidR="00DF6FBB" w:rsidRDefault="000A5348">
            <w:pPr>
              <w:pStyle w:val="TableParagraph"/>
              <w:spacing w:before="46"/>
              <w:ind w:left="86" w:right="85"/>
              <w:jc w:val="center"/>
              <w:rPr>
                <w:sz w:val="20"/>
              </w:rPr>
            </w:pPr>
            <w:r>
              <w:rPr>
                <w:sz w:val="20"/>
              </w:rPr>
              <w:t>19,8%</w:t>
            </w:r>
          </w:p>
        </w:tc>
        <w:tc>
          <w:tcPr>
            <w:tcW w:w="768" w:type="dxa"/>
          </w:tcPr>
          <w:p w:rsidR="00DF6FBB" w:rsidRDefault="000A5348">
            <w:pPr>
              <w:pStyle w:val="TableParagraph"/>
              <w:spacing w:before="46"/>
              <w:ind w:left="119"/>
              <w:rPr>
                <w:sz w:val="20"/>
              </w:rPr>
            </w:pPr>
            <w:r>
              <w:rPr>
                <w:sz w:val="20"/>
              </w:rPr>
              <w:t>19,0%</w:t>
            </w:r>
          </w:p>
        </w:tc>
        <w:tc>
          <w:tcPr>
            <w:tcW w:w="768" w:type="dxa"/>
          </w:tcPr>
          <w:p w:rsidR="00DF6FBB" w:rsidRDefault="000A5348">
            <w:pPr>
              <w:pStyle w:val="TableParagraph"/>
              <w:spacing w:before="46"/>
              <w:ind w:left="82" w:right="82"/>
              <w:jc w:val="center"/>
              <w:rPr>
                <w:sz w:val="20"/>
              </w:rPr>
            </w:pPr>
            <w:r>
              <w:rPr>
                <w:sz w:val="20"/>
              </w:rPr>
              <w:t>18,7%</w:t>
            </w:r>
          </w:p>
        </w:tc>
        <w:tc>
          <w:tcPr>
            <w:tcW w:w="769" w:type="dxa"/>
          </w:tcPr>
          <w:p w:rsidR="00DF6FBB" w:rsidRDefault="000A5348">
            <w:pPr>
              <w:pStyle w:val="TableParagraph"/>
              <w:spacing w:before="46"/>
              <w:ind w:left="84" w:right="85"/>
              <w:jc w:val="center"/>
              <w:rPr>
                <w:sz w:val="20"/>
              </w:rPr>
            </w:pPr>
            <w:r>
              <w:rPr>
                <w:sz w:val="20"/>
              </w:rPr>
              <w:t>18,2%</w:t>
            </w:r>
          </w:p>
        </w:tc>
        <w:tc>
          <w:tcPr>
            <w:tcW w:w="768" w:type="dxa"/>
            <w:tcBorders>
              <w:right w:val="nil"/>
            </w:tcBorders>
          </w:tcPr>
          <w:p w:rsidR="00DF6FBB" w:rsidRDefault="000A5348">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DF6FBB" w:rsidRDefault="000A5348">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DF6FBB" w:rsidRDefault="000A5348">
            <w:pPr>
              <w:pStyle w:val="TableParagraph"/>
              <w:spacing w:before="55"/>
              <w:ind w:left="147"/>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6"/>
              <w:ind w:left="122"/>
              <w:rPr>
                <w:sz w:val="20"/>
              </w:rPr>
            </w:pPr>
            <w:r>
              <w:rPr>
                <w:sz w:val="20"/>
              </w:rPr>
              <w:t>20,3%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19,7%</w:t>
            </w:r>
          </w:p>
        </w:tc>
        <w:tc>
          <w:tcPr>
            <w:tcW w:w="771" w:type="dxa"/>
          </w:tcPr>
          <w:p w:rsidR="00DF6FBB" w:rsidRDefault="000A5348">
            <w:pPr>
              <w:pStyle w:val="TableParagraph"/>
              <w:spacing w:before="46"/>
              <w:ind w:left="86" w:right="85"/>
              <w:jc w:val="center"/>
              <w:rPr>
                <w:sz w:val="20"/>
              </w:rPr>
            </w:pPr>
            <w:r>
              <w:rPr>
                <w:sz w:val="20"/>
              </w:rPr>
              <w:t>19,5%</w:t>
            </w:r>
          </w:p>
        </w:tc>
        <w:tc>
          <w:tcPr>
            <w:tcW w:w="768" w:type="dxa"/>
          </w:tcPr>
          <w:p w:rsidR="00DF6FBB" w:rsidRDefault="000A5348">
            <w:pPr>
              <w:pStyle w:val="TableParagraph"/>
              <w:spacing w:before="46"/>
              <w:ind w:left="119"/>
              <w:rPr>
                <w:sz w:val="20"/>
              </w:rPr>
            </w:pPr>
            <w:r>
              <w:rPr>
                <w:sz w:val="20"/>
              </w:rPr>
              <w:t>19,2%</w:t>
            </w:r>
          </w:p>
        </w:tc>
        <w:tc>
          <w:tcPr>
            <w:tcW w:w="768" w:type="dxa"/>
          </w:tcPr>
          <w:p w:rsidR="00DF6FBB" w:rsidRDefault="000A5348">
            <w:pPr>
              <w:pStyle w:val="TableParagraph"/>
              <w:spacing w:before="46"/>
              <w:ind w:left="82" w:right="82"/>
              <w:jc w:val="center"/>
              <w:rPr>
                <w:sz w:val="20"/>
              </w:rPr>
            </w:pPr>
            <w:r>
              <w:rPr>
                <w:sz w:val="20"/>
              </w:rPr>
              <w:t>18,8%</w:t>
            </w:r>
          </w:p>
        </w:tc>
        <w:tc>
          <w:tcPr>
            <w:tcW w:w="769" w:type="dxa"/>
          </w:tcPr>
          <w:p w:rsidR="00DF6FBB" w:rsidRDefault="000A5348">
            <w:pPr>
              <w:pStyle w:val="TableParagraph"/>
              <w:spacing w:before="46"/>
              <w:ind w:left="84" w:right="85"/>
              <w:jc w:val="center"/>
              <w:rPr>
                <w:sz w:val="20"/>
              </w:rPr>
            </w:pPr>
            <w:r>
              <w:rPr>
                <w:sz w:val="20"/>
              </w:rPr>
              <w:t>18,3%</w:t>
            </w:r>
          </w:p>
        </w:tc>
        <w:tc>
          <w:tcPr>
            <w:tcW w:w="768" w:type="dxa"/>
          </w:tcPr>
          <w:p w:rsidR="00DF6FBB" w:rsidRDefault="000A5348">
            <w:pPr>
              <w:pStyle w:val="TableParagraph"/>
              <w:spacing w:before="46"/>
              <w:ind w:left="122"/>
              <w:rPr>
                <w:sz w:val="20"/>
              </w:rPr>
            </w:pPr>
            <w:r>
              <w:rPr>
                <w:sz w:val="20"/>
              </w:rPr>
              <w:t>17,9%</w:t>
            </w:r>
          </w:p>
        </w:tc>
        <w:tc>
          <w:tcPr>
            <w:tcW w:w="768" w:type="dxa"/>
          </w:tcPr>
          <w:p w:rsidR="00DF6FBB" w:rsidRDefault="000A5348">
            <w:pPr>
              <w:pStyle w:val="TableParagraph"/>
              <w:spacing w:before="46"/>
              <w:ind w:right="116"/>
              <w:jc w:val="right"/>
              <w:rPr>
                <w:sz w:val="20"/>
              </w:rPr>
            </w:pPr>
            <w:r>
              <w:rPr>
                <w:sz w:val="20"/>
              </w:rPr>
              <w:t>17,9%</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31" w:type="dxa"/>
            <w:tcBorders>
              <w:right w:val="single" w:sz="4" w:space="0" w:color="FFFFFF"/>
            </w:tcBorders>
          </w:tcPr>
          <w:p w:rsidR="00DF6FBB" w:rsidRDefault="000A5348">
            <w:pPr>
              <w:pStyle w:val="TableParagraph"/>
              <w:spacing w:before="46"/>
              <w:ind w:left="122"/>
              <w:rPr>
                <w:sz w:val="20"/>
              </w:rPr>
            </w:pPr>
            <w:r>
              <w:rPr>
                <w:sz w:val="20"/>
              </w:rPr>
              <w:t>21,0%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20,4%</w:t>
            </w:r>
          </w:p>
        </w:tc>
        <w:tc>
          <w:tcPr>
            <w:tcW w:w="771" w:type="dxa"/>
          </w:tcPr>
          <w:p w:rsidR="00DF6FBB" w:rsidRDefault="000A5348">
            <w:pPr>
              <w:pStyle w:val="TableParagraph"/>
              <w:spacing w:before="46"/>
              <w:ind w:left="86" w:right="85"/>
              <w:jc w:val="center"/>
              <w:rPr>
                <w:sz w:val="20"/>
              </w:rPr>
            </w:pPr>
            <w:r>
              <w:rPr>
                <w:sz w:val="20"/>
              </w:rPr>
              <w:t>20,0%</w:t>
            </w:r>
          </w:p>
        </w:tc>
        <w:tc>
          <w:tcPr>
            <w:tcW w:w="768" w:type="dxa"/>
          </w:tcPr>
          <w:p w:rsidR="00DF6FBB" w:rsidRDefault="000A5348">
            <w:pPr>
              <w:pStyle w:val="TableParagraph"/>
              <w:spacing w:before="46"/>
              <w:ind w:left="119"/>
              <w:rPr>
                <w:sz w:val="20"/>
              </w:rPr>
            </w:pPr>
            <w:r>
              <w:rPr>
                <w:sz w:val="20"/>
              </w:rPr>
              <w:t>19,7%</w:t>
            </w:r>
          </w:p>
        </w:tc>
        <w:tc>
          <w:tcPr>
            <w:tcW w:w="768" w:type="dxa"/>
          </w:tcPr>
          <w:p w:rsidR="00DF6FBB" w:rsidRDefault="000A5348">
            <w:pPr>
              <w:pStyle w:val="TableParagraph"/>
              <w:spacing w:before="46"/>
              <w:ind w:left="82" w:right="82"/>
              <w:jc w:val="center"/>
              <w:rPr>
                <w:sz w:val="20"/>
              </w:rPr>
            </w:pPr>
            <w:r>
              <w:rPr>
                <w:sz w:val="20"/>
              </w:rPr>
              <w:t>19,3%</w:t>
            </w:r>
          </w:p>
        </w:tc>
        <w:tc>
          <w:tcPr>
            <w:tcW w:w="769" w:type="dxa"/>
          </w:tcPr>
          <w:p w:rsidR="00DF6FBB" w:rsidRDefault="000A5348">
            <w:pPr>
              <w:pStyle w:val="TableParagraph"/>
              <w:spacing w:before="46"/>
              <w:ind w:left="84" w:right="85"/>
              <w:jc w:val="center"/>
              <w:rPr>
                <w:sz w:val="20"/>
              </w:rPr>
            </w:pPr>
            <w:r>
              <w:rPr>
                <w:sz w:val="20"/>
              </w:rPr>
              <w:t>19,0%</w:t>
            </w:r>
          </w:p>
        </w:tc>
        <w:tc>
          <w:tcPr>
            <w:tcW w:w="768" w:type="dxa"/>
          </w:tcPr>
          <w:p w:rsidR="00DF6FBB" w:rsidRDefault="000A5348">
            <w:pPr>
              <w:pStyle w:val="TableParagraph"/>
              <w:spacing w:before="46"/>
              <w:ind w:left="122"/>
              <w:rPr>
                <w:sz w:val="20"/>
              </w:rPr>
            </w:pPr>
            <w:r>
              <w:rPr>
                <w:sz w:val="20"/>
              </w:rPr>
              <w:t>18,8%</w:t>
            </w:r>
          </w:p>
        </w:tc>
        <w:tc>
          <w:tcPr>
            <w:tcW w:w="768" w:type="dxa"/>
          </w:tcPr>
          <w:p w:rsidR="00DF6FBB" w:rsidRDefault="000A5348">
            <w:pPr>
              <w:pStyle w:val="TableParagraph"/>
              <w:spacing w:before="46"/>
              <w:ind w:right="116"/>
              <w:jc w:val="right"/>
              <w:rPr>
                <w:sz w:val="20"/>
              </w:rPr>
            </w:pPr>
            <w:r>
              <w:rPr>
                <w:sz w:val="20"/>
              </w:rPr>
              <w:t>18,5%</w:t>
            </w:r>
          </w:p>
        </w:tc>
        <w:tc>
          <w:tcPr>
            <w:tcW w:w="917" w:type="dxa"/>
          </w:tcPr>
          <w:p w:rsidR="00DF6FBB" w:rsidRDefault="000A5348">
            <w:pPr>
              <w:pStyle w:val="TableParagraph"/>
              <w:spacing w:before="46"/>
              <w:ind w:left="213"/>
              <w:rPr>
                <w:sz w:val="20"/>
              </w:rPr>
            </w:pPr>
            <w:r>
              <w:rPr>
                <w:sz w:val="20"/>
              </w:rPr>
              <w:t>-2,5%</w:t>
            </w:r>
          </w:p>
        </w:tc>
      </w:tr>
      <w:tr w:rsidR="00DF6FBB">
        <w:trPr>
          <w:trHeight w:hRule="exact" w:val="300"/>
        </w:trPr>
        <w:tc>
          <w:tcPr>
            <w:tcW w:w="2218" w:type="dxa"/>
            <w:tcBorders>
              <w:right w:val="single" w:sz="40" w:space="0" w:color="A8D08D"/>
            </w:tcBorders>
          </w:tcPr>
          <w:p w:rsidR="00DF6FBB" w:rsidRDefault="000A5348">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DF6FBB" w:rsidRDefault="000A5348">
            <w:pPr>
              <w:pStyle w:val="TableParagraph"/>
              <w:spacing w:before="46"/>
              <w:ind w:left="160"/>
              <w:rPr>
                <w:sz w:val="20"/>
              </w:rPr>
            </w:pPr>
            <w:r>
              <w:rPr>
                <w:sz w:val="20"/>
              </w:rPr>
              <w:t>24,1</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23,7%</w:t>
            </w:r>
          </w:p>
        </w:tc>
        <w:tc>
          <w:tcPr>
            <w:tcW w:w="771" w:type="dxa"/>
          </w:tcPr>
          <w:p w:rsidR="00DF6FBB" w:rsidRDefault="000A5348">
            <w:pPr>
              <w:pStyle w:val="TableParagraph"/>
              <w:spacing w:before="46"/>
              <w:ind w:left="86" w:right="85"/>
              <w:jc w:val="center"/>
              <w:rPr>
                <w:sz w:val="20"/>
              </w:rPr>
            </w:pPr>
            <w:r>
              <w:rPr>
                <w:sz w:val="20"/>
              </w:rPr>
              <w:t>23,2%</w:t>
            </w:r>
          </w:p>
        </w:tc>
        <w:tc>
          <w:tcPr>
            <w:tcW w:w="768" w:type="dxa"/>
          </w:tcPr>
          <w:p w:rsidR="00DF6FBB" w:rsidRDefault="000A5348">
            <w:pPr>
              <w:pStyle w:val="TableParagraph"/>
              <w:spacing w:before="46"/>
              <w:ind w:left="119"/>
              <w:rPr>
                <w:sz w:val="20"/>
              </w:rPr>
            </w:pPr>
            <w:r>
              <w:rPr>
                <w:sz w:val="20"/>
              </w:rPr>
              <w:t>22,5%</w:t>
            </w:r>
          </w:p>
        </w:tc>
        <w:tc>
          <w:tcPr>
            <w:tcW w:w="768" w:type="dxa"/>
          </w:tcPr>
          <w:p w:rsidR="00DF6FBB" w:rsidRDefault="000A5348">
            <w:pPr>
              <w:pStyle w:val="TableParagraph"/>
              <w:spacing w:before="46"/>
              <w:ind w:left="82" w:right="82"/>
              <w:jc w:val="center"/>
              <w:rPr>
                <w:sz w:val="20"/>
              </w:rPr>
            </w:pPr>
            <w:r>
              <w:rPr>
                <w:sz w:val="20"/>
              </w:rPr>
              <w:t>21,9%</w:t>
            </w:r>
          </w:p>
        </w:tc>
        <w:tc>
          <w:tcPr>
            <w:tcW w:w="769" w:type="dxa"/>
          </w:tcPr>
          <w:p w:rsidR="00DF6FBB" w:rsidRDefault="000A5348">
            <w:pPr>
              <w:pStyle w:val="TableParagraph"/>
              <w:spacing w:before="46"/>
              <w:ind w:left="84" w:right="85"/>
              <w:jc w:val="center"/>
              <w:rPr>
                <w:sz w:val="20"/>
              </w:rPr>
            </w:pPr>
            <w:r>
              <w:rPr>
                <w:sz w:val="20"/>
              </w:rPr>
              <w:t>21,7%</w:t>
            </w:r>
          </w:p>
        </w:tc>
        <w:tc>
          <w:tcPr>
            <w:tcW w:w="768" w:type="dxa"/>
          </w:tcPr>
          <w:p w:rsidR="00DF6FBB" w:rsidRDefault="000A5348">
            <w:pPr>
              <w:pStyle w:val="TableParagraph"/>
              <w:spacing w:before="46"/>
              <w:ind w:left="122"/>
              <w:rPr>
                <w:sz w:val="20"/>
              </w:rPr>
            </w:pPr>
            <w:r>
              <w:rPr>
                <w:sz w:val="20"/>
              </w:rPr>
              <w:t>21,3%</w:t>
            </w:r>
          </w:p>
        </w:tc>
        <w:tc>
          <w:tcPr>
            <w:tcW w:w="768" w:type="dxa"/>
          </w:tcPr>
          <w:p w:rsidR="00DF6FBB" w:rsidRDefault="000A5348">
            <w:pPr>
              <w:pStyle w:val="TableParagraph"/>
              <w:spacing w:before="46"/>
              <w:ind w:right="116"/>
              <w:jc w:val="right"/>
              <w:rPr>
                <w:sz w:val="20"/>
              </w:rPr>
            </w:pPr>
            <w:r>
              <w:rPr>
                <w:sz w:val="20"/>
              </w:rPr>
              <w:t>20,9%</w:t>
            </w:r>
          </w:p>
        </w:tc>
        <w:tc>
          <w:tcPr>
            <w:tcW w:w="917" w:type="dxa"/>
          </w:tcPr>
          <w:p w:rsidR="00DF6FBB" w:rsidRDefault="000A5348">
            <w:pPr>
              <w:pStyle w:val="TableParagraph"/>
              <w:spacing w:before="46"/>
              <w:ind w:left="213"/>
              <w:rPr>
                <w:sz w:val="20"/>
              </w:rPr>
            </w:pPr>
            <w:r>
              <w:rPr>
                <w:sz w:val="20"/>
              </w:rPr>
              <w:t>-3,2%</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DF6FBB" w:rsidRDefault="000A5348">
            <w:pPr>
              <w:pStyle w:val="TableParagraph"/>
              <w:spacing w:before="42"/>
              <w:ind w:left="122"/>
              <w:rPr>
                <w:sz w:val="20"/>
              </w:rPr>
            </w:pPr>
            <w:r>
              <w:rPr>
                <w:sz w:val="20"/>
              </w:rPr>
              <w:t>22,4%</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21,1%</w:t>
            </w:r>
          </w:p>
        </w:tc>
        <w:tc>
          <w:tcPr>
            <w:tcW w:w="768" w:type="dxa"/>
          </w:tcPr>
          <w:p w:rsidR="00DF6FBB" w:rsidRDefault="000A5348">
            <w:pPr>
              <w:pStyle w:val="TableParagraph"/>
              <w:spacing w:before="46"/>
              <w:ind w:left="119"/>
              <w:rPr>
                <w:sz w:val="20"/>
              </w:rPr>
            </w:pPr>
            <w:r>
              <w:rPr>
                <w:sz w:val="20"/>
              </w:rPr>
              <w:t>20,3%</w:t>
            </w:r>
          </w:p>
        </w:tc>
        <w:tc>
          <w:tcPr>
            <w:tcW w:w="768" w:type="dxa"/>
          </w:tcPr>
          <w:p w:rsidR="00DF6FBB" w:rsidRDefault="000A5348">
            <w:pPr>
              <w:pStyle w:val="TableParagraph"/>
              <w:spacing w:before="46"/>
              <w:ind w:left="82" w:right="82"/>
              <w:jc w:val="center"/>
              <w:rPr>
                <w:sz w:val="20"/>
              </w:rPr>
            </w:pPr>
            <w:r>
              <w:rPr>
                <w:sz w:val="20"/>
              </w:rPr>
              <w:t>19,9%</w:t>
            </w:r>
          </w:p>
        </w:tc>
        <w:tc>
          <w:tcPr>
            <w:tcW w:w="769" w:type="dxa"/>
          </w:tcPr>
          <w:p w:rsidR="00DF6FBB" w:rsidRDefault="000A5348">
            <w:pPr>
              <w:pStyle w:val="TableParagraph"/>
              <w:spacing w:before="46"/>
              <w:ind w:left="84" w:right="85"/>
              <w:jc w:val="center"/>
              <w:rPr>
                <w:sz w:val="20"/>
              </w:rPr>
            </w:pPr>
            <w:r>
              <w:rPr>
                <w:sz w:val="20"/>
              </w:rPr>
              <w:t>19,3%</w:t>
            </w:r>
          </w:p>
        </w:tc>
        <w:tc>
          <w:tcPr>
            <w:tcW w:w="768" w:type="dxa"/>
          </w:tcPr>
          <w:p w:rsidR="00DF6FBB" w:rsidRDefault="000A5348">
            <w:pPr>
              <w:pStyle w:val="TableParagraph"/>
              <w:spacing w:before="46"/>
              <w:ind w:left="122"/>
              <w:rPr>
                <w:sz w:val="20"/>
              </w:rPr>
            </w:pPr>
            <w:r>
              <w:rPr>
                <w:sz w:val="20"/>
              </w:rPr>
              <w:t>18,7%</w:t>
            </w:r>
          </w:p>
        </w:tc>
        <w:tc>
          <w:tcPr>
            <w:tcW w:w="768" w:type="dxa"/>
          </w:tcPr>
          <w:p w:rsidR="00DF6FBB" w:rsidRDefault="000A5348">
            <w:pPr>
              <w:pStyle w:val="TableParagraph"/>
              <w:spacing w:before="46"/>
              <w:ind w:right="116"/>
              <w:jc w:val="right"/>
              <w:rPr>
                <w:sz w:val="20"/>
              </w:rPr>
            </w:pPr>
            <w:r>
              <w:rPr>
                <w:sz w:val="20"/>
              </w:rPr>
              <w:t>18,7%</w:t>
            </w:r>
          </w:p>
        </w:tc>
        <w:tc>
          <w:tcPr>
            <w:tcW w:w="917" w:type="dxa"/>
          </w:tcPr>
          <w:p w:rsidR="00DF6FBB" w:rsidRDefault="000A5348">
            <w:pPr>
              <w:pStyle w:val="TableParagraph"/>
              <w:spacing w:before="46"/>
              <w:ind w:left="213"/>
              <w:rPr>
                <w:sz w:val="20"/>
              </w:rPr>
            </w:pPr>
            <w:r>
              <w:rPr>
                <w:sz w:val="20"/>
              </w:rPr>
              <w:t>-3,7%</w:t>
            </w:r>
          </w:p>
        </w:tc>
      </w:tr>
      <w:tr w:rsidR="00DF6FBB">
        <w:trPr>
          <w:trHeight w:hRule="exact" w:val="300"/>
        </w:trPr>
        <w:tc>
          <w:tcPr>
            <w:tcW w:w="2218" w:type="dxa"/>
          </w:tcPr>
          <w:p w:rsidR="00DF6FBB" w:rsidRDefault="000A5348">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5"/>
              <w:ind w:left="103"/>
              <w:rPr>
                <w:b/>
                <w:sz w:val="20"/>
              </w:rPr>
            </w:pPr>
            <w:r>
              <w:rPr>
                <w:b/>
                <w:sz w:val="20"/>
              </w:rPr>
              <w:t>22,0%</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21,4%</w:t>
            </w:r>
          </w:p>
        </w:tc>
        <w:tc>
          <w:tcPr>
            <w:tcW w:w="771" w:type="dxa"/>
          </w:tcPr>
          <w:p w:rsidR="00DF6FBB" w:rsidRDefault="000A5348">
            <w:pPr>
              <w:pStyle w:val="TableParagraph"/>
              <w:spacing w:before="55"/>
              <w:ind w:left="86" w:right="85"/>
              <w:jc w:val="center"/>
              <w:rPr>
                <w:b/>
                <w:sz w:val="20"/>
              </w:rPr>
            </w:pPr>
            <w:r>
              <w:rPr>
                <w:b/>
                <w:sz w:val="20"/>
              </w:rPr>
              <w:t>20,9%</w:t>
            </w:r>
          </w:p>
        </w:tc>
        <w:tc>
          <w:tcPr>
            <w:tcW w:w="768" w:type="dxa"/>
          </w:tcPr>
          <w:p w:rsidR="00DF6FBB" w:rsidRDefault="000A5348">
            <w:pPr>
              <w:pStyle w:val="TableParagraph"/>
              <w:spacing w:before="55"/>
              <w:ind w:left="103"/>
              <w:rPr>
                <w:b/>
                <w:sz w:val="20"/>
              </w:rPr>
            </w:pPr>
            <w:r>
              <w:rPr>
                <w:b/>
                <w:sz w:val="20"/>
              </w:rPr>
              <w:t>20,3%</w:t>
            </w:r>
          </w:p>
        </w:tc>
        <w:tc>
          <w:tcPr>
            <w:tcW w:w="768" w:type="dxa"/>
          </w:tcPr>
          <w:p w:rsidR="00DF6FBB" w:rsidRDefault="000A5348">
            <w:pPr>
              <w:pStyle w:val="TableParagraph"/>
              <w:spacing w:before="55"/>
              <w:ind w:left="82" w:right="82"/>
              <w:jc w:val="center"/>
              <w:rPr>
                <w:b/>
                <w:sz w:val="20"/>
              </w:rPr>
            </w:pPr>
            <w:r>
              <w:rPr>
                <w:b/>
                <w:sz w:val="20"/>
              </w:rPr>
              <w:t>19,8%</w:t>
            </w:r>
          </w:p>
        </w:tc>
        <w:tc>
          <w:tcPr>
            <w:tcW w:w="769" w:type="dxa"/>
          </w:tcPr>
          <w:p w:rsidR="00DF6FBB" w:rsidRDefault="000A5348">
            <w:pPr>
              <w:pStyle w:val="TableParagraph"/>
              <w:spacing w:before="55"/>
              <w:ind w:left="84" w:right="85"/>
              <w:jc w:val="center"/>
              <w:rPr>
                <w:b/>
                <w:sz w:val="20"/>
              </w:rPr>
            </w:pPr>
            <w:r>
              <w:rPr>
                <w:b/>
                <w:sz w:val="20"/>
              </w:rPr>
              <w:t>19,5%</w:t>
            </w:r>
          </w:p>
        </w:tc>
        <w:tc>
          <w:tcPr>
            <w:tcW w:w="768" w:type="dxa"/>
          </w:tcPr>
          <w:p w:rsidR="00DF6FBB" w:rsidRDefault="000A5348">
            <w:pPr>
              <w:pStyle w:val="TableParagraph"/>
              <w:spacing w:before="55"/>
              <w:ind w:left="105"/>
              <w:rPr>
                <w:b/>
                <w:sz w:val="20"/>
              </w:rPr>
            </w:pPr>
            <w:r>
              <w:rPr>
                <w:b/>
                <w:sz w:val="20"/>
              </w:rPr>
              <w:t>19,1%</w:t>
            </w:r>
          </w:p>
        </w:tc>
        <w:tc>
          <w:tcPr>
            <w:tcW w:w="768" w:type="dxa"/>
          </w:tcPr>
          <w:p w:rsidR="00DF6FBB" w:rsidRDefault="000A5348">
            <w:pPr>
              <w:pStyle w:val="TableParagraph"/>
              <w:spacing w:before="55"/>
              <w:ind w:right="99"/>
              <w:jc w:val="right"/>
              <w:rPr>
                <w:b/>
                <w:sz w:val="20"/>
              </w:rPr>
            </w:pPr>
            <w:r>
              <w:rPr>
                <w:b/>
                <w:sz w:val="20"/>
              </w:rPr>
              <w:t>18,9%</w:t>
            </w:r>
          </w:p>
        </w:tc>
        <w:tc>
          <w:tcPr>
            <w:tcW w:w="917" w:type="dxa"/>
          </w:tcPr>
          <w:p w:rsidR="00DF6FBB" w:rsidRDefault="000A5348">
            <w:pPr>
              <w:pStyle w:val="TableParagraph"/>
              <w:spacing w:before="55"/>
              <w:ind w:left="196"/>
              <w:rPr>
                <w:b/>
                <w:sz w:val="20"/>
              </w:rPr>
            </w:pPr>
            <w:r>
              <w:rPr>
                <w:b/>
                <w:sz w:val="20"/>
              </w:rPr>
              <w:t>-3,1%</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20,4%</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20,0%</w:t>
            </w:r>
          </w:p>
        </w:tc>
        <w:tc>
          <w:tcPr>
            <w:tcW w:w="771" w:type="dxa"/>
          </w:tcPr>
          <w:p w:rsidR="00DF6FBB" w:rsidRDefault="000A5348">
            <w:pPr>
              <w:pStyle w:val="TableParagraph"/>
              <w:spacing w:before="171"/>
              <w:ind w:left="86" w:right="85"/>
              <w:jc w:val="center"/>
              <w:rPr>
                <w:b/>
                <w:sz w:val="20"/>
              </w:rPr>
            </w:pPr>
            <w:r>
              <w:rPr>
                <w:b/>
                <w:sz w:val="20"/>
              </w:rPr>
              <w:t>19,6%</w:t>
            </w:r>
          </w:p>
        </w:tc>
        <w:tc>
          <w:tcPr>
            <w:tcW w:w="768" w:type="dxa"/>
          </w:tcPr>
          <w:p w:rsidR="00DF6FBB" w:rsidRDefault="000A5348">
            <w:pPr>
              <w:pStyle w:val="TableParagraph"/>
              <w:spacing w:before="171"/>
              <w:ind w:left="103"/>
              <w:rPr>
                <w:b/>
                <w:sz w:val="20"/>
              </w:rPr>
            </w:pPr>
            <w:r>
              <w:rPr>
                <w:b/>
                <w:sz w:val="20"/>
              </w:rPr>
              <w:t>19,4%</w:t>
            </w:r>
          </w:p>
        </w:tc>
        <w:tc>
          <w:tcPr>
            <w:tcW w:w="768" w:type="dxa"/>
          </w:tcPr>
          <w:p w:rsidR="00DF6FBB" w:rsidRDefault="000A5348">
            <w:pPr>
              <w:pStyle w:val="TableParagraph"/>
              <w:spacing w:before="171"/>
              <w:ind w:left="82" w:right="82"/>
              <w:jc w:val="center"/>
              <w:rPr>
                <w:b/>
                <w:sz w:val="20"/>
              </w:rPr>
            </w:pPr>
            <w:r>
              <w:rPr>
                <w:b/>
                <w:sz w:val="20"/>
              </w:rPr>
              <w:t>19,0%</w:t>
            </w:r>
          </w:p>
        </w:tc>
        <w:tc>
          <w:tcPr>
            <w:tcW w:w="769" w:type="dxa"/>
          </w:tcPr>
          <w:p w:rsidR="00DF6FBB" w:rsidRDefault="000A5348">
            <w:pPr>
              <w:pStyle w:val="TableParagraph"/>
              <w:spacing w:before="171"/>
              <w:ind w:left="84" w:right="85"/>
              <w:jc w:val="center"/>
              <w:rPr>
                <w:b/>
                <w:sz w:val="20"/>
              </w:rPr>
            </w:pPr>
            <w:r>
              <w:rPr>
                <w:b/>
                <w:sz w:val="20"/>
              </w:rPr>
              <w:t>18,8%</w:t>
            </w:r>
          </w:p>
        </w:tc>
        <w:tc>
          <w:tcPr>
            <w:tcW w:w="768" w:type="dxa"/>
          </w:tcPr>
          <w:p w:rsidR="00DF6FBB" w:rsidRDefault="000A5348">
            <w:pPr>
              <w:pStyle w:val="TableParagraph"/>
              <w:spacing w:before="171"/>
              <w:ind w:left="105"/>
              <w:rPr>
                <w:b/>
                <w:sz w:val="20"/>
              </w:rPr>
            </w:pPr>
            <w:r>
              <w:rPr>
                <w:b/>
                <w:sz w:val="20"/>
              </w:rPr>
              <w:t>18,5%</w:t>
            </w:r>
          </w:p>
        </w:tc>
        <w:tc>
          <w:tcPr>
            <w:tcW w:w="768" w:type="dxa"/>
          </w:tcPr>
          <w:p w:rsidR="00DF6FBB" w:rsidRDefault="000A5348">
            <w:pPr>
              <w:pStyle w:val="TableParagraph"/>
              <w:spacing w:before="171"/>
              <w:ind w:right="99"/>
              <w:jc w:val="right"/>
              <w:rPr>
                <w:b/>
                <w:sz w:val="20"/>
              </w:rPr>
            </w:pPr>
            <w:r>
              <w:rPr>
                <w:b/>
                <w:sz w:val="20"/>
              </w:rPr>
              <w:t>18,3%</w:t>
            </w:r>
          </w:p>
        </w:tc>
        <w:tc>
          <w:tcPr>
            <w:tcW w:w="917" w:type="dxa"/>
          </w:tcPr>
          <w:p w:rsidR="00DF6FBB" w:rsidRDefault="000A5348">
            <w:pPr>
              <w:pStyle w:val="TableParagraph"/>
              <w:spacing w:before="171"/>
              <w:ind w:left="196"/>
              <w:rPr>
                <w:b/>
                <w:sz w:val="20"/>
              </w:rPr>
            </w:pPr>
            <w:r>
              <w:rPr>
                <w:b/>
                <w:sz w:val="20"/>
              </w:rPr>
              <w:t>-2,1%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DF6FBB" w:rsidRDefault="000A5348">
            <w:pPr>
              <w:pStyle w:val="TableParagraph"/>
              <w:spacing w:before="46"/>
              <w:ind w:left="125" w:right="86"/>
              <w:jc w:val="center"/>
              <w:rPr>
                <w:sz w:val="20"/>
              </w:rPr>
            </w:pPr>
            <w:r>
              <w:rPr>
                <w:b/>
                <w:sz w:val="20"/>
              </w:rPr>
              <w:t>19,3</w:t>
            </w:r>
            <w:r>
              <w:rPr>
                <w:sz w:val="20"/>
              </w:rPr>
              <w:t>%</w:t>
            </w:r>
          </w:p>
        </w:tc>
        <w:tc>
          <w:tcPr>
            <w:tcW w:w="771" w:type="dxa"/>
          </w:tcPr>
          <w:p w:rsidR="00DF6FBB" w:rsidRDefault="000A5348">
            <w:pPr>
              <w:pStyle w:val="TableParagraph"/>
              <w:spacing w:before="46"/>
              <w:ind w:left="86" w:right="84"/>
              <w:jc w:val="center"/>
              <w:rPr>
                <w:sz w:val="20"/>
              </w:rPr>
            </w:pPr>
            <w:r>
              <w:rPr>
                <w:b/>
                <w:sz w:val="20"/>
              </w:rPr>
              <w:t>18,9</w:t>
            </w:r>
            <w:r>
              <w:rPr>
                <w:sz w:val="20"/>
              </w:rPr>
              <w:t>%</w:t>
            </w:r>
          </w:p>
        </w:tc>
        <w:tc>
          <w:tcPr>
            <w:tcW w:w="768" w:type="dxa"/>
          </w:tcPr>
          <w:p w:rsidR="00DF6FBB" w:rsidRDefault="000A5348">
            <w:pPr>
              <w:pStyle w:val="TableParagraph"/>
              <w:spacing w:before="46"/>
              <w:ind w:left="119"/>
              <w:rPr>
                <w:sz w:val="20"/>
              </w:rPr>
            </w:pPr>
            <w:r>
              <w:rPr>
                <w:b/>
                <w:sz w:val="20"/>
              </w:rPr>
              <w:t>18,8</w:t>
            </w:r>
            <w:r>
              <w:rPr>
                <w:sz w:val="20"/>
              </w:rPr>
              <w:t>%</w:t>
            </w:r>
          </w:p>
        </w:tc>
        <w:tc>
          <w:tcPr>
            <w:tcW w:w="768" w:type="dxa"/>
          </w:tcPr>
          <w:p w:rsidR="00DF6FBB" w:rsidRDefault="000A5348">
            <w:pPr>
              <w:pStyle w:val="TableParagraph"/>
              <w:spacing w:before="46"/>
              <w:ind w:left="82" w:right="82"/>
              <w:jc w:val="center"/>
              <w:rPr>
                <w:sz w:val="20"/>
              </w:rPr>
            </w:pPr>
            <w:r>
              <w:rPr>
                <w:b/>
                <w:sz w:val="20"/>
              </w:rPr>
              <w:t>18,5</w:t>
            </w:r>
            <w:r>
              <w:rPr>
                <w:sz w:val="20"/>
              </w:rPr>
              <w:t>%</w:t>
            </w:r>
          </w:p>
        </w:tc>
        <w:tc>
          <w:tcPr>
            <w:tcW w:w="769" w:type="dxa"/>
          </w:tcPr>
          <w:p w:rsidR="00DF6FBB" w:rsidRDefault="000A5348">
            <w:pPr>
              <w:pStyle w:val="TableParagraph"/>
              <w:spacing w:before="46"/>
              <w:ind w:left="84" w:right="84"/>
              <w:jc w:val="center"/>
              <w:rPr>
                <w:sz w:val="20"/>
              </w:rPr>
            </w:pPr>
            <w:r>
              <w:rPr>
                <w:b/>
                <w:sz w:val="20"/>
              </w:rPr>
              <w:t>18,3</w:t>
            </w:r>
            <w:r>
              <w:rPr>
                <w:sz w:val="20"/>
              </w:rPr>
              <w:t>%</w:t>
            </w:r>
          </w:p>
        </w:tc>
        <w:tc>
          <w:tcPr>
            <w:tcW w:w="768" w:type="dxa"/>
          </w:tcPr>
          <w:p w:rsidR="00DF6FBB" w:rsidRDefault="000A5348">
            <w:pPr>
              <w:pStyle w:val="TableParagraph"/>
              <w:spacing w:before="46"/>
              <w:ind w:left="122"/>
              <w:rPr>
                <w:sz w:val="20"/>
              </w:rPr>
            </w:pPr>
            <w:r>
              <w:rPr>
                <w:b/>
                <w:sz w:val="20"/>
              </w:rPr>
              <w:t>18,2</w:t>
            </w:r>
            <w:r>
              <w:rPr>
                <w:sz w:val="20"/>
              </w:rPr>
              <w:t>%</w:t>
            </w:r>
          </w:p>
        </w:tc>
        <w:tc>
          <w:tcPr>
            <w:tcW w:w="768" w:type="dxa"/>
          </w:tcPr>
          <w:p w:rsidR="00DF6FBB" w:rsidRDefault="000A5348">
            <w:pPr>
              <w:pStyle w:val="TableParagraph"/>
              <w:spacing w:before="46"/>
              <w:ind w:right="115"/>
              <w:jc w:val="right"/>
              <w:rPr>
                <w:sz w:val="20"/>
              </w:rPr>
            </w:pPr>
            <w:r>
              <w:rPr>
                <w:b/>
                <w:sz w:val="20"/>
              </w:rPr>
              <w:t>18,0</w:t>
            </w:r>
            <w:r>
              <w:rPr>
                <w:sz w:val="20"/>
              </w:rPr>
              <w:t>%</w:t>
            </w:r>
          </w:p>
        </w:tc>
        <w:tc>
          <w:tcPr>
            <w:tcW w:w="917" w:type="dxa"/>
          </w:tcPr>
          <w:p w:rsidR="00DF6FBB" w:rsidRDefault="000A5348">
            <w:pPr>
              <w:pStyle w:val="TableParagraph"/>
              <w:spacing w:before="46"/>
              <w:ind w:left="213"/>
              <w:rPr>
                <w:sz w:val="20"/>
              </w:rPr>
            </w:pPr>
            <w:r>
              <w:rPr>
                <w:b/>
                <w:sz w:val="20"/>
              </w:rPr>
              <w:t>-1,6</w:t>
            </w:r>
            <w:r>
              <w:rPr>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DF6FBB" w:rsidRPr="00A430A9" w:rsidRDefault="000A5348">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DF6FBB" w:rsidRPr="00A430A9" w:rsidRDefault="00DF6FBB">
      <w:pPr>
        <w:pStyle w:val="Tekstpodstawowy"/>
        <w:rPr>
          <w:lang w:val="pl-PL"/>
        </w:rPr>
      </w:pPr>
    </w:p>
    <w:p w:rsidR="00DF6FBB" w:rsidRPr="00A430A9" w:rsidRDefault="000A5348">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DF6FBB" w:rsidRDefault="000A5348">
            <w:pPr>
              <w:pStyle w:val="TableParagraph"/>
              <w:spacing w:before="58"/>
              <w:ind w:left="139" w:right="135"/>
              <w:jc w:val="center"/>
              <w:rPr>
                <w:b/>
                <w:sz w:val="20"/>
              </w:rPr>
            </w:pPr>
            <w:r>
              <w:rPr>
                <w:b/>
                <w:w w:val="90"/>
                <w:sz w:val="20"/>
              </w:rPr>
              <w:t xml:space="preserve">Zmiana </w:t>
            </w:r>
            <w:r>
              <w:rPr>
                <w:b/>
                <w:sz w:val="20"/>
              </w:rPr>
              <w:t>w   latach 2007-</w:t>
            </w:r>
          </w:p>
          <w:p w:rsidR="00DF6FBB" w:rsidRDefault="000A5348">
            <w:pPr>
              <w:pStyle w:val="TableParagraph"/>
              <w:spacing w:before="3"/>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2014</w:t>
            </w:r>
          </w:p>
        </w:tc>
        <w:tc>
          <w:tcPr>
            <w:tcW w:w="917" w:type="dxa"/>
            <w:vMerge/>
          </w:tcPr>
          <w:p w:rsidR="00DF6FBB" w:rsidRDefault="00DF6FBB"/>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8"/>
              <w:ind w:left="122"/>
              <w:rPr>
                <w:sz w:val="20"/>
              </w:rPr>
            </w:pPr>
            <w:r>
              <w:rPr>
                <w:sz w:val="20"/>
              </w:rPr>
              <w:t>64,3%</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64,9%</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64,6%</w:t>
            </w:r>
          </w:p>
        </w:tc>
        <w:tc>
          <w:tcPr>
            <w:tcW w:w="768" w:type="dxa"/>
          </w:tcPr>
          <w:p w:rsidR="00DF6FBB" w:rsidRDefault="000A5348">
            <w:pPr>
              <w:pStyle w:val="TableParagraph"/>
              <w:spacing w:before="48"/>
              <w:ind w:left="84" w:right="80"/>
              <w:jc w:val="center"/>
              <w:rPr>
                <w:sz w:val="20"/>
              </w:rPr>
            </w:pPr>
            <w:r>
              <w:rPr>
                <w:sz w:val="20"/>
              </w:rPr>
              <w:t>64,3%</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-0,5%</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64,2%</w:t>
            </w:r>
          </w:p>
        </w:tc>
        <w:tc>
          <w:tcPr>
            <w:tcW w:w="768" w:type="dxa"/>
          </w:tcPr>
          <w:p w:rsidR="00DF6FBB" w:rsidRDefault="000A5348">
            <w:pPr>
              <w:pStyle w:val="TableParagraph"/>
              <w:spacing w:before="48"/>
              <w:ind w:left="120"/>
              <w:rPr>
                <w:sz w:val="20"/>
              </w:rPr>
            </w:pPr>
            <w:r>
              <w:rPr>
                <w:sz w:val="20"/>
              </w:rPr>
              <w:t>64,3%</w:t>
            </w:r>
          </w:p>
        </w:tc>
        <w:tc>
          <w:tcPr>
            <w:tcW w:w="769" w:type="dxa"/>
          </w:tcPr>
          <w:p w:rsidR="00DF6FBB" w:rsidRDefault="000A5348">
            <w:pPr>
              <w:pStyle w:val="TableParagraph"/>
              <w:spacing w:before="48"/>
              <w:ind w:left="84" w:right="85"/>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63,8%</w:t>
            </w:r>
          </w:p>
        </w:tc>
        <w:tc>
          <w:tcPr>
            <w:tcW w:w="768" w:type="dxa"/>
          </w:tcPr>
          <w:p w:rsidR="00DF6FBB" w:rsidRDefault="000A5348">
            <w:pPr>
              <w:pStyle w:val="TableParagraph"/>
              <w:spacing w:before="48"/>
              <w:ind w:left="84" w:right="80"/>
              <w:jc w:val="center"/>
              <w:rPr>
                <w:sz w:val="20"/>
              </w:rPr>
            </w:pPr>
            <w:r>
              <w:rPr>
                <w:sz w:val="20"/>
              </w:rPr>
              <w:t>63,5%</w:t>
            </w:r>
          </w:p>
        </w:tc>
        <w:tc>
          <w:tcPr>
            <w:tcW w:w="917" w:type="dxa"/>
          </w:tcPr>
          <w:p w:rsidR="00DF6FBB" w:rsidRDefault="000A5348">
            <w:pPr>
              <w:pStyle w:val="TableParagraph"/>
              <w:spacing w:before="48"/>
              <w:ind w:left="213"/>
              <w:rPr>
                <w:sz w:val="20"/>
              </w:rPr>
            </w:pPr>
            <w:r>
              <w:rPr>
                <w:sz w:val="20"/>
              </w:rPr>
              <w:t>-1,0%</w:t>
            </w:r>
          </w:p>
        </w:tc>
      </w:tr>
      <w:tr w:rsidR="00DF6FBB">
        <w:trPr>
          <w:trHeight w:hRule="exact" w:val="301"/>
        </w:trPr>
        <w:tc>
          <w:tcPr>
            <w:tcW w:w="2218" w:type="dxa"/>
          </w:tcPr>
          <w:p w:rsidR="00DF6FBB" w:rsidRDefault="000A5348">
            <w:pPr>
              <w:pStyle w:val="TableParagraph"/>
              <w:spacing w:before="49"/>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9"/>
              <w:ind w:left="122"/>
              <w:rPr>
                <w:sz w:val="20"/>
              </w:rPr>
            </w:pPr>
            <w:r>
              <w:rPr>
                <w:sz w:val="20"/>
              </w:rPr>
              <w:t>63,2%</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63,4%</w:t>
            </w:r>
          </w:p>
        </w:tc>
        <w:tc>
          <w:tcPr>
            <w:tcW w:w="771" w:type="dxa"/>
          </w:tcPr>
          <w:p w:rsidR="00DF6FBB" w:rsidRDefault="000A5348">
            <w:pPr>
              <w:pStyle w:val="TableParagraph"/>
              <w:spacing w:before="49"/>
              <w:ind w:left="86" w:right="85"/>
              <w:jc w:val="center"/>
              <w:rPr>
                <w:sz w:val="20"/>
              </w:rPr>
            </w:pPr>
            <w:r>
              <w:rPr>
                <w:sz w:val="20"/>
              </w:rPr>
              <w:t>64,1%</w:t>
            </w:r>
          </w:p>
        </w:tc>
        <w:tc>
          <w:tcPr>
            <w:tcW w:w="768" w:type="dxa"/>
          </w:tcPr>
          <w:p w:rsidR="00DF6FBB" w:rsidRDefault="000A5348">
            <w:pPr>
              <w:pStyle w:val="TableParagraph"/>
              <w:spacing w:before="49"/>
              <w:ind w:left="119"/>
              <w:rPr>
                <w:sz w:val="20"/>
              </w:rPr>
            </w:pPr>
            <w:r>
              <w:rPr>
                <w:sz w:val="20"/>
              </w:rPr>
              <w:t>65,1%</w:t>
            </w:r>
          </w:p>
        </w:tc>
        <w:tc>
          <w:tcPr>
            <w:tcW w:w="768" w:type="dxa"/>
          </w:tcPr>
          <w:p w:rsidR="00DF6FBB" w:rsidRDefault="000A5348">
            <w:pPr>
              <w:pStyle w:val="TableParagraph"/>
              <w:spacing w:before="49"/>
              <w:ind w:left="120"/>
              <w:rPr>
                <w:sz w:val="20"/>
              </w:rPr>
            </w:pPr>
            <w:r>
              <w:rPr>
                <w:sz w:val="20"/>
              </w:rPr>
              <w:t>65,4%</w:t>
            </w:r>
          </w:p>
        </w:tc>
        <w:tc>
          <w:tcPr>
            <w:tcW w:w="769" w:type="dxa"/>
          </w:tcPr>
          <w:p w:rsidR="00DF6FBB" w:rsidRDefault="000A5348">
            <w:pPr>
              <w:pStyle w:val="TableParagraph"/>
              <w:spacing w:before="49"/>
              <w:ind w:left="84" w:right="85"/>
              <w:jc w:val="center"/>
              <w:rPr>
                <w:sz w:val="20"/>
              </w:rPr>
            </w:pPr>
            <w:r>
              <w:rPr>
                <w:sz w:val="20"/>
              </w:rPr>
              <w:t>65,1%</w:t>
            </w:r>
          </w:p>
        </w:tc>
        <w:tc>
          <w:tcPr>
            <w:tcW w:w="768" w:type="dxa"/>
          </w:tcPr>
          <w:p w:rsidR="00DF6FBB" w:rsidRDefault="000A5348">
            <w:pPr>
              <w:pStyle w:val="TableParagraph"/>
              <w:spacing w:before="49"/>
              <w:ind w:left="84" w:right="80"/>
              <w:jc w:val="center"/>
              <w:rPr>
                <w:sz w:val="20"/>
              </w:rPr>
            </w:pPr>
            <w:r>
              <w:rPr>
                <w:sz w:val="20"/>
              </w:rPr>
              <w:t>64,8%</w:t>
            </w:r>
          </w:p>
        </w:tc>
        <w:tc>
          <w:tcPr>
            <w:tcW w:w="768" w:type="dxa"/>
          </w:tcPr>
          <w:p w:rsidR="00DF6FBB" w:rsidRDefault="000A5348">
            <w:pPr>
              <w:pStyle w:val="TableParagraph"/>
              <w:spacing w:before="49"/>
              <w:ind w:left="84" w:right="80"/>
              <w:jc w:val="center"/>
              <w:rPr>
                <w:sz w:val="20"/>
              </w:rPr>
            </w:pPr>
            <w:r>
              <w:rPr>
                <w:sz w:val="20"/>
              </w:rPr>
              <w:t>64,8%</w:t>
            </w:r>
          </w:p>
        </w:tc>
        <w:tc>
          <w:tcPr>
            <w:tcW w:w="917" w:type="dxa"/>
          </w:tcPr>
          <w:p w:rsidR="00DF6FBB" w:rsidRDefault="000A5348">
            <w:pPr>
              <w:pStyle w:val="TableParagraph"/>
              <w:spacing w:before="49"/>
              <w:ind w:left="247"/>
              <w:rPr>
                <w:sz w:val="20"/>
              </w:rPr>
            </w:pPr>
            <w:r>
              <w:rPr>
                <w:sz w:val="20"/>
              </w:rPr>
              <w:t>1,6%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63,7%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65,0%</w:t>
            </w:r>
          </w:p>
        </w:tc>
        <w:tc>
          <w:tcPr>
            <w:tcW w:w="768" w:type="dxa"/>
          </w:tcPr>
          <w:p w:rsidR="00DF6FBB" w:rsidRDefault="000A5348">
            <w:pPr>
              <w:pStyle w:val="TableParagraph"/>
              <w:spacing w:before="48"/>
              <w:ind w:left="119"/>
              <w:rPr>
                <w:sz w:val="20"/>
              </w:rPr>
            </w:pPr>
            <w:r>
              <w:rPr>
                <w:sz w:val="20"/>
              </w:rPr>
              <w:t>65,6%</w:t>
            </w:r>
          </w:p>
        </w:tc>
        <w:tc>
          <w:tcPr>
            <w:tcW w:w="768" w:type="dxa"/>
          </w:tcPr>
          <w:p w:rsidR="00DF6FBB" w:rsidRDefault="000A5348">
            <w:pPr>
              <w:pStyle w:val="TableParagraph"/>
              <w:spacing w:before="48"/>
              <w:ind w:left="120"/>
              <w:rPr>
                <w:sz w:val="20"/>
              </w:rPr>
            </w:pPr>
            <w:r>
              <w:rPr>
                <w:sz w:val="20"/>
              </w:rPr>
              <w:t>65,4%</w:t>
            </w:r>
          </w:p>
        </w:tc>
        <w:tc>
          <w:tcPr>
            <w:tcW w:w="769" w:type="dxa"/>
          </w:tcPr>
          <w:p w:rsidR="00DF6FBB" w:rsidRDefault="000A5348">
            <w:pPr>
              <w:pStyle w:val="TableParagraph"/>
              <w:spacing w:before="48"/>
              <w:ind w:left="84" w:right="85"/>
              <w:jc w:val="center"/>
              <w:rPr>
                <w:sz w:val="20"/>
              </w:rPr>
            </w:pPr>
            <w:r>
              <w:rPr>
                <w:sz w:val="20"/>
              </w:rPr>
              <w:t>65,6%</w:t>
            </w:r>
          </w:p>
        </w:tc>
        <w:tc>
          <w:tcPr>
            <w:tcW w:w="768" w:type="dxa"/>
          </w:tcPr>
          <w:p w:rsidR="00DF6FBB" w:rsidRDefault="000A5348">
            <w:pPr>
              <w:pStyle w:val="TableParagraph"/>
              <w:spacing w:before="48"/>
              <w:ind w:left="84" w:right="80"/>
              <w:jc w:val="center"/>
              <w:rPr>
                <w:sz w:val="20"/>
              </w:rPr>
            </w:pPr>
            <w:r>
              <w:rPr>
                <w:sz w:val="20"/>
              </w:rPr>
              <w:t>65,8%</w:t>
            </w:r>
          </w:p>
        </w:tc>
        <w:tc>
          <w:tcPr>
            <w:tcW w:w="768" w:type="dxa"/>
          </w:tcPr>
          <w:p w:rsidR="00DF6FBB" w:rsidRDefault="000A5348">
            <w:pPr>
              <w:pStyle w:val="TableParagraph"/>
              <w:spacing w:before="48"/>
              <w:ind w:left="84" w:right="80"/>
              <w:jc w:val="center"/>
              <w:rPr>
                <w:sz w:val="20"/>
              </w:rPr>
            </w:pPr>
            <w:r>
              <w:rPr>
                <w:sz w:val="20"/>
              </w:rPr>
              <w:t>65,6%</w:t>
            </w:r>
          </w:p>
        </w:tc>
        <w:tc>
          <w:tcPr>
            <w:tcW w:w="917" w:type="dxa"/>
          </w:tcPr>
          <w:p w:rsidR="00DF6FBB" w:rsidRDefault="000A5348">
            <w:pPr>
              <w:pStyle w:val="TableParagraph"/>
              <w:spacing w:before="48"/>
              <w:ind w:left="247"/>
              <w:rPr>
                <w:sz w:val="20"/>
              </w:rPr>
            </w:pPr>
            <w:r>
              <w:rPr>
                <w:sz w:val="20"/>
              </w:rPr>
              <w:t>1,9%</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64,6%</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64,8%</w:t>
            </w:r>
          </w:p>
        </w:tc>
        <w:tc>
          <w:tcPr>
            <w:tcW w:w="771" w:type="dxa"/>
          </w:tcPr>
          <w:p w:rsidR="00DF6FBB" w:rsidRDefault="000A5348">
            <w:pPr>
              <w:pStyle w:val="TableParagraph"/>
              <w:spacing w:before="48"/>
              <w:ind w:left="86" w:right="85"/>
              <w:jc w:val="center"/>
              <w:rPr>
                <w:sz w:val="20"/>
              </w:rPr>
            </w:pPr>
            <w:r>
              <w:rPr>
                <w:sz w:val="20"/>
              </w:rPr>
              <w:t>64,8%</w:t>
            </w:r>
          </w:p>
        </w:tc>
        <w:tc>
          <w:tcPr>
            <w:tcW w:w="768" w:type="dxa"/>
          </w:tcPr>
          <w:p w:rsidR="00DF6FBB" w:rsidRDefault="000A5348">
            <w:pPr>
              <w:pStyle w:val="TableParagraph"/>
              <w:spacing w:before="48"/>
              <w:ind w:left="119"/>
              <w:rPr>
                <w:sz w:val="20"/>
              </w:rPr>
            </w:pPr>
            <w:r>
              <w:rPr>
                <w:sz w:val="20"/>
              </w:rPr>
              <w:t>64,8%</w:t>
            </w:r>
          </w:p>
        </w:tc>
        <w:tc>
          <w:tcPr>
            <w:tcW w:w="768" w:type="dxa"/>
          </w:tcPr>
          <w:p w:rsidR="00DF6FBB" w:rsidRDefault="000A5348">
            <w:pPr>
              <w:pStyle w:val="TableParagraph"/>
              <w:spacing w:before="48"/>
              <w:ind w:left="120"/>
              <w:rPr>
                <w:sz w:val="20"/>
              </w:rPr>
            </w:pPr>
            <w:r>
              <w:rPr>
                <w:sz w:val="20"/>
              </w:rPr>
              <w:t>64,7%</w:t>
            </w:r>
          </w:p>
        </w:tc>
        <w:tc>
          <w:tcPr>
            <w:tcW w:w="769" w:type="dxa"/>
          </w:tcPr>
          <w:p w:rsidR="00DF6FBB" w:rsidRDefault="000A5348">
            <w:pPr>
              <w:pStyle w:val="TableParagraph"/>
              <w:spacing w:before="48"/>
              <w:ind w:left="84" w:right="85"/>
              <w:jc w:val="center"/>
              <w:rPr>
                <w:sz w:val="20"/>
              </w:rPr>
            </w:pPr>
            <w:r>
              <w:rPr>
                <w:sz w:val="20"/>
              </w:rPr>
              <w:t>64,7%</w:t>
            </w:r>
          </w:p>
        </w:tc>
        <w:tc>
          <w:tcPr>
            <w:tcW w:w="768" w:type="dxa"/>
          </w:tcPr>
          <w:p w:rsidR="00DF6FBB" w:rsidRDefault="000A5348">
            <w:pPr>
              <w:pStyle w:val="TableParagraph"/>
              <w:spacing w:before="48"/>
              <w:ind w:left="84" w:right="80"/>
              <w:jc w:val="center"/>
              <w:rPr>
                <w:sz w:val="20"/>
              </w:rPr>
            </w:pPr>
            <w:r>
              <w:rPr>
                <w:sz w:val="20"/>
              </w:rPr>
              <w:t>64,2%</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-0,8%</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64,9%</w:t>
            </w:r>
          </w:p>
        </w:tc>
        <w:tc>
          <w:tcPr>
            <w:tcW w:w="771" w:type="dxa"/>
          </w:tcPr>
          <w:p w:rsidR="00DF6FBB" w:rsidRDefault="000A5348">
            <w:pPr>
              <w:pStyle w:val="TableParagraph"/>
              <w:spacing w:before="48"/>
              <w:ind w:left="86" w:right="85"/>
              <w:jc w:val="center"/>
              <w:rPr>
                <w:sz w:val="20"/>
              </w:rPr>
            </w:pPr>
            <w:r>
              <w:rPr>
                <w:sz w:val="20"/>
              </w:rPr>
              <w:t>65,1%</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65,0%</w:t>
            </w:r>
          </w:p>
        </w:tc>
        <w:tc>
          <w:tcPr>
            <w:tcW w:w="769" w:type="dxa"/>
          </w:tcPr>
          <w:p w:rsidR="00DF6FBB" w:rsidRDefault="000A5348">
            <w:pPr>
              <w:pStyle w:val="TableParagraph"/>
              <w:spacing w:before="48"/>
              <w:ind w:left="84" w:right="85"/>
              <w:jc w:val="center"/>
              <w:rPr>
                <w:sz w:val="20"/>
              </w:rPr>
            </w:pPr>
            <w:r>
              <w:rPr>
                <w:sz w:val="20"/>
              </w:rPr>
              <w:t>64,8%</w:t>
            </w:r>
          </w:p>
        </w:tc>
        <w:tc>
          <w:tcPr>
            <w:tcW w:w="768" w:type="dxa"/>
          </w:tcPr>
          <w:p w:rsidR="00DF6FBB" w:rsidRDefault="000A5348">
            <w:pPr>
              <w:pStyle w:val="TableParagraph"/>
              <w:spacing w:before="48"/>
              <w:ind w:left="84" w:right="80"/>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63,9%</w:t>
            </w:r>
          </w:p>
        </w:tc>
        <w:tc>
          <w:tcPr>
            <w:tcW w:w="917" w:type="dxa"/>
          </w:tcPr>
          <w:p w:rsidR="00DF6FBB" w:rsidRDefault="000A5348">
            <w:pPr>
              <w:pStyle w:val="TableParagraph"/>
              <w:spacing w:before="48"/>
              <w:ind w:left="213"/>
              <w:rPr>
                <w:sz w:val="20"/>
              </w:rPr>
            </w:pPr>
            <w:r>
              <w:rPr>
                <w:sz w:val="20"/>
              </w:rPr>
              <w:t>-0,6%</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63,1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63,6%</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64,5%</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64,4%</w:t>
            </w:r>
          </w:p>
        </w:tc>
        <w:tc>
          <w:tcPr>
            <w:tcW w:w="768" w:type="dxa"/>
          </w:tcPr>
          <w:p w:rsidR="00DF6FBB" w:rsidRDefault="000A5348">
            <w:pPr>
              <w:pStyle w:val="TableParagraph"/>
              <w:spacing w:before="48"/>
              <w:ind w:left="84" w:right="80"/>
              <w:jc w:val="center"/>
              <w:rPr>
                <w:sz w:val="20"/>
              </w:rPr>
            </w:pPr>
            <w:r>
              <w:rPr>
                <w:sz w:val="20"/>
              </w:rPr>
              <w:t>64,5%</w:t>
            </w:r>
          </w:p>
        </w:tc>
        <w:tc>
          <w:tcPr>
            <w:tcW w:w="768" w:type="dxa"/>
          </w:tcPr>
          <w:p w:rsidR="00DF6FBB" w:rsidRDefault="000A5348">
            <w:pPr>
              <w:pStyle w:val="TableParagraph"/>
              <w:spacing w:before="48"/>
              <w:ind w:left="84" w:right="80"/>
              <w:jc w:val="center"/>
              <w:rPr>
                <w:sz w:val="20"/>
              </w:rPr>
            </w:pPr>
            <w:r>
              <w:rPr>
                <w:sz w:val="20"/>
              </w:rPr>
              <w:t>64,2%</w:t>
            </w:r>
          </w:p>
        </w:tc>
        <w:tc>
          <w:tcPr>
            <w:tcW w:w="917" w:type="dxa"/>
          </w:tcPr>
          <w:p w:rsidR="00DF6FBB" w:rsidRDefault="000A5348">
            <w:pPr>
              <w:pStyle w:val="TableParagraph"/>
              <w:spacing w:before="48"/>
              <w:ind w:left="247"/>
              <w:rPr>
                <w:sz w:val="20"/>
              </w:rPr>
            </w:pPr>
            <w:r>
              <w:rPr>
                <w:sz w:val="20"/>
              </w:rPr>
              <w:t>1,1%</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DF6FBB" w:rsidRDefault="000A5348">
            <w:pPr>
              <w:pStyle w:val="TableParagraph"/>
              <w:spacing w:before="46"/>
              <w:ind w:left="122"/>
              <w:rPr>
                <w:sz w:val="20"/>
              </w:rPr>
            </w:pPr>
            <w:r>
              <w:rPr>
                <w:sz w:val="20"/>
              </w:rPr>
              <w:t>65,2%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65,8%</w:t>
            </w:r>
          </w:p>
        </w:tc>
        <w:tc>
          <w:tcPr>
            <w:tcW w:w="771" w:type="dxa"/>
          </w:tcPr>
          <w:p w:rsidR="00DF6FBB" w:rsidRDefault="000A5348">
            <w:pPr>
              <w:pStyle w:val="TableParagraph"/>
              <w:spacing w:before="48"/>
              <w:ind w:left="86" w:right="85"/>
              <w:jc w:val="center"/>
              <w:rPr>
                <w:sz w:val="20"/>
              </w:rPr>
            </w:pPr>
            <w:r>
              <w:rPr>
                <w:sz w:val="20"/>
              </w:rPr>
              <w:t>65,9%</w:t>
            </w:r>
          </w:p>
        </w:tc>
        <w:tc>
          <w:tcPr>
            <w:tcW w:w="768" w:type="dxa"/>
          </w:tcPr>
          <w:p w:rsidR="00DF6FBB" w:rsidRDefault="000A5348">
            <w:pPr>
              <w:pStyle w:val="TableParagraph"/>
              <w:spacing w:before="48"/>
              <w:ind w:left="119"/>
              <w:rPr>
                <w:sz w:val="20"/>
              </w:rPr>
            </w:pPr>
            <w:r>
              <w:rPr>
                <w:sz w:val="20"/>
              </w:rPr>
              <w:t>66,3%</w:t>
            </w:r>
          </w:p>
        </w:tc>
        <w:tc>
          <w:tcPr>
            <w:tcW w:w="768" w:type="dxa"/>
            <w:tcBorders>
              <w:right w:val="nil"/>
            </w:tcBorders>
          </w:tcPr>
          <w:p w:rsidR="00DF6FBB" w:rsidRDefault="000A5348">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DF6FBB" w:rsidRDefault="000A5348">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DF6FBB" w:rsidRDefault="000A5348">
            <w:pPr>
              <w:pStyle w:val="TableParagraph"/>
              <w:spacing w:before="48"/>
              <w:ind w:left="50" w:right="101"/>
              <w:jc w:val="center"/>
              <w:rPr>
                <w:sz w:val="20"/>
              </w:rPr>
            </w:pPr>
            <w:r>
              <w:rPr>
                <w:sz w:val="20"/>
              </w:rPr>
              <w:t>66,6%</w:t>
            </w:r>
          </w:p>
        </w:tc>
        <w:tc>
          <w:tcPr>
            <w:tcW w:w="768" w:type="dxa"/>
            <w:tcBorders>
              <w:left w:val="nil"/>
            </w:tcBorders>
          </w:tcPr>
          <w:p w:rsidR="00DF6FBB" w:rsidRDefault="000A5348">
            <w:pPr>
              <w:pStyle w:val="TableParagraph"/>
              <w:spacing w:before="48"/>
              <w:ind w:left="77" w:right="73"/>
              <w:jc w:val="center"/>
              <w:rPr>
                <w:sz w:val="20"/>
              </w:rPr>
            </w:pPr>
            <w:r>
              <w:rPr>
                <w:sz w:val="20"/>
              </w:rPr>
              <w:t>66,2%</w:t>
            </w:r>
          </w:p>
        </w:tc>
        <w:tc>
          <w:tcPr>
            <w:tcW w:w="917" w:type="dxa"/>
          </w:tcPr>
          <w:p w:rsidR="00DF6FBB" w:rsidRDefault="000A5348">
            <w:pPr>
              <w:pStyle w:val="TableParagraph"/>
              <w:spacing w:before="48"/>
              <w:ind w:left="247"/>
              <w:rPr>
                <w:sz w:val="20"/>
              </w:rPr>
            </w:pPr>
            <w:r>
              <w:rPr>
                <w:sz w:val="20"/>
              </w:rPr>
              <w:t>1,0%</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64,1%</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64,5%</w:t>
            </w:r>
          </w:p>
        </w:tc>
        <w:tc>
          <w:tcPr>
            <w:tcW w:w="771" w:type="dxa"/>
          </w:tcPr>
          <w:p w:rsidR="00DF6FBB" w:rsidRDefault="000A5348">
            <w:pPr>
              <w:pStyle w:val="TableParagraph"/>
              <w:spacing w:before="58"/>
              <w:ind w:left="86" w:right="85"/>
              <w:jc w:val="center"/>
              <w:rPr>
                <w:b/>
                <w:sz w:val="20"/>
              </w:rPr>
            </w:pPr>
            <w:r>
              <w:rPr>
                <w:b/>
                <w:sz w:val="20"/>
              </w:rPr>
              <w:t>64,8%</w:t>
            </w:r>
          </w:p>
        </w:tc>
        <w:tc>
          <w:tcPr>
            <w:tcW w:w="768" w:type="dxa"/>
          </w:tcPr>
          <w:p w:rsidR="00DF6FBB" w:rsidRDefault="000A5348">
            <w:pPr>
              <w:pStyle w:val="TableParagraph"/>
              <w:spacing w:before="58"/>
              <w:ind w:left="103"/>
              <w:rPr>
                <w:b/>
                <w:sz w:val="20"/>
              </w:rPr>
            </w:pPr>
            <w:r>
              <w:rPr>
                <w:b/>
                <w:sz w:val="20"/>
              </w:rPr>
              <w:t>65,0%</w:t>
            </w:r>
          </w:p>
        </w:tc>
        <w:tc>
          <w:tcPr>
            <w:tcW w:w="768" w:type="dxa"/>
          </w:tcPr>
          <w:p w:rsidR="00DF6FBB" w:rsidRDefault="000A5348">
            <w:pPr>
              <w:pStyle w:val="TableParagraph"/>
              <w:spacing w:before="58"/>
              <w:ind w:left="103"/>
              <w:rPr>
                <w:b/>
                <w:sz w:val="20"/>
              </w:rPr>
            </w:pPr>
            <w:r>
              <w:rPr>
                <w:b/>
                <w:sz w:val="20"/>
              </w:rPr>
              <w:t>65,1%</w:t>
            </w:r>
          </w:p>
        </w:tc>
        <w:tc>
          <w:tcPr>
            <w:tcW w:w="769" w:type="dxa"/>
          </w:tcPr>
          <w:p w:rsidR="00DF6FBB" w:rsidRDefault="000A5348">
            <w:pPr>
              <w:pStyle w:val="TableParagraph"/>
              <w:spacing w:before="58"/>
              <w:ind w:left="84" w:right="85"/>
              <w:jc w:val="center"/>
              <w:rPr>
                <w:b/>
                <w:sz w:val="20"/>
              </w:rPr>
            </w:pPr>
            <w:r>
              <w:rPr>
                <w:b/>
                <w:sz w:val="20"/>
              </w:rPr>
              <w:t>65,0%</w:t>
            </w:r>
          </w:p>
        </w:tc>
        <w:tc>
          <w:tcPr>
            <w:tcW w:w="768" w:type="dxa"/>
          </w:tcPr>
          <w:p w:rsidR="00DF6FBB" w:rsidRDefault="000A5348">
            <w:pPr>
              <w:pStyle w:val="TableParagraph"/>
              <w:spacing w:before="58"/>
              <w:ind w:left="84" w:right="81"/>
              <w:jc w:val="center"/>
              <w:rPr>
                <w:b/>
                <w:sz w:val="20"/>
              </w:rPr>
            </w:pPr>
            <w:r>
              <w:rPr>
                <w:b/>
                <w:sz w:val="20"/>
              </w:rPr>
              <w:t>64,8%</w:t>
            </w:r>
          </w:p>
        </w:tc>
        <w:tc>
          <w:tcPr>
            <w:tcW w:w="768" w:type="dxa"/>
          </w:tcPr>
          <w:p w:rsidR="00DF6FBB" w:rsidRDefault="000A5348">
            <w:pPr>
              <w:pStyle w:val="TableParagraph"/>
              <w:spacing w:before="58"/>
              <w:ind w:left="84" w:right="81"/>
              <w:jc w:val="center"/>
              <w:rPr>
                <w:b/>
                <w:sz w:val="20"/>
              </w:rPr>
            </w:pPr>
            <w:r>
              <w:rPr>
                <w:b/>
                <w:sz w:val="20"/>
              </w:rPr>
              <w:t>64,5%</w:t>
            </w:r>
          </w:p>
        </w:tc>
        <w:tc>
          <w:tcPr>
            <w:tcW w:w="917" w:type="dxa"/>
          </w:tcPr>
          <w:p w:rsidR="00DF6FBB" w:rsidRDefault="000A5348">
            <w:pPr>
              <w:pStyle w:val="TableParagraph"/>
              <w:spacing w:before="58"/>
              <w:ind w:left="230"/>
              <w:rPr>
                <w:b/>
                <w:sz w:val="20"/>
              </w:rPr>
            </w:pPr>
            <w:r>
              <w:rPr>
                <w:b/>
                <w:sz w:val="20"/>
              </w:rPr>
              <w:t>0,3%</w:t>
            </w:r>
          </w:p>
        </w:tc>
      </w:tr>
      <w:tr w:rsidR="00DF6FBB">
        <w:trPr>
          <w:trHeight w:hRule="exact" w:val="533"/>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64,6%</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64,7%</w:t>
            </w:r>
          </w:p>
        </w:tc>
        <w:tc>
          <w:tcPr>
            <w:tcW w:w="771" w:type="dxa"/>
          </w:tcPr>
          <w:p w:rsidR="00DF6FBB" w:rsidRDefault="000A5348">
            <w:pPr>
              <w:pStyle w:val="TableParagraph"/>
              <w:spacing w:before="171"/>
              <w:ind w:left="86" w:right="85"/>
              <w:jc w:val="center"/>
              <w:rPr>
                <w:b/>
                <w:sz w:val="20"/>
              </w:rPr>
            </w:pPr>
            <w:r>
              <w:rPr>
                <w:b/>
                <w:sz w:val="20"/>
              </w:rPr>
              <w:t>64,7%</w:t>
            </w:r>
          </w:p>
        </w:tc>
        <w:tc>
          <w:tcPr>
            <w:tcW w:w="768" w:type="dxa"/>
          </w:tcPr>
          <w:p w:rsidR="00DF6FBB" w:rsidRDefault="000A5348">
            <w:pPr>
              <w:pStyle w:val="TableParagraph"/>
              <w:spacing w:before="171"/>
              <w:ind w:left="103"/>
              <w:rPr>
                <w:b/>
                <w:sz w:val="20"/>
              </w:rPr>
            </w:pPr>
            <w:r>
              <w:rPr>
                <w:b/>
                <w:sz w:val="20"/>
              </w:rPr>
              <w:t>64,7%</w:t>
            </w:r>
          </w:p>
        </w:tc>
        <w:tc>
          <w:tcPr>
            <w:tcW w:w="768" w:type="dxa"/>
          </w:tcPr>
          <w:p w:rsidR="00DF6FBB" w:rsidRDefault="000A5348">
            <w:pPr>
              <w:pStyle w:val="TableParagraph"/>
              <w:spacing w:before="171"/>
              <w:ind w:left="103"/>
              <w:rPr>
                <w:b/>
                <w:sz w:val="20"/>
              </w:rPr>
            </w:pPr>
            <w:r>
              <w:rPr>
                <w:b/>
                <w:sz w:val="20"/>
              </w:rPr>
              <w:t>64,4%</w:t>
            </w:r>
          </w:p>
        </w:tc>
        <w:tc>
          <w:tcPr>
            <w:tcW w:w="769" w:type="dxa"/>
          </w:tcPr>
          <w:p w:rsidR="00DF6FBB" w:rsidRDefault="000A5348">
            <w:pPr>
              <w:pStyle w:val="TableParagraph"/>
              <w:spacing w:before="171"/>
              <w:ind w:left="84" w:right="85"/>
              <w:jc w:val="center"/>
              <w:rPr>
                <w:b/>
                <w:sz w:val="20"/>
              </w:rPr>
            </w:pPr>
            <w:r>
              <w:rPr>
                <w:b/>
                <w:sz w:val="20"/>
              </w:rPr>
              <w:t>64,1%</w:t>
            </w:r>
          </w:p>
        </w:tc>
        <w:tc>
          <w:tcPr>
            <w:tcW w:w="768" w:type="dxa"/>
          </w:tcPr>
          <w:p w:rsidR="00DF6FBB" w:rsidRDefault="000A5348">
            <w:pPr>
              <w:pStyle w:val="TableParagraph"/>
              <w:spacing w:before="171"/>
              <w:ind w:left="84" w:right="81"/>
              <w:jc w:val="center"/>
              <w:rPr>
                <w:b/>
                <w:sz w:val="20"/>
              </w:rPr>
            </w:pPr>
            <w:r>
              <w:rPr>
                <w:b/>
                <w:sz w:val="20"/>
              </w:rPr>
              <w:t>63,7%</w:t>
            </w:r>
          </w:p>
        </w:tc>
        <w:tc>
          <w:tcPr>
            <w:tcW w:w="768" w:type="dxa"/>
          </w:tcPr>
          <w:p w:rsidR="00DF6FBB" w:rsidRDefault="000A5348">
            <w:pPr>
              <w:pStyle w:val="TableParagraph"/>
              <w:spacing w:before="171"/>
              <w:ind w:left="84" w:right="81"/>
              <w:jc w:val="center"/>
              <w:rPr>
                <w:b/>
                <w:sz w:val="20"/>
              </w:rPr>
            </w:pPr>
            <w:r>
              <w:rPr>
                <w:b/>
                <w:sz w:val="20"/>
              </w:rPr>
              <w:t>63,3%</w:t>
            </w:r>
          </w:p>
        </w:tc>
        <w:tc>
          <w:tcPr>
            <w:tcW w:w="917" w:type="dxa"/>
          </w:tcPr>
          <w:p w:rsidR="00DF6FBB" w:rsidRDefault="000A5348">
            <w:pPr>
              <w:pStyle w:val="TableParagraph"/>
              <w:spacing w:before="171"/>
              <w:ind w:left="196"/>
              <w:rPr>
                <w:b/>
                <w:sz w:val="20"/>
              </w:rPr>
            </w:pPr>
            <w:r>
              <w:rPr>
                <w:b/>
                <w:sz w:val="20"/>
              </w:rPr>
              <w:t>-1,3%</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5"/>
              <w:ind w:left="103"/>
              <w:rPr>
                <w:b/>
                <w:sz w:val="20"/>
              </w:rPr>
            </w:pPr>
            <w:r>
              <w:rPr>
                <w:b/>
                <w:sz w:val="20"/>
              </w:rPr>
              <w:t>64,4%</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64,5%</w:t>
            </w:r>
          </w:p>
        </w:tc>
        <w:tc>
          <w:tcPr>
            <w:tcW w:w="771" w:type="dxa"/>
          </w:tcPr>
          <w:p w:rsidR="00DF6FBB" w:rsidRDefault="000A5348">
            <w:pPr>
              <w:pStyle w:val="TableParagraph"/>
              <w:spacing w:before="55"/>
              <w:ind w:left="86" w:right="85"/>
              <w:jc w:val="center"/>
              <w:rPr>
                <w:b/>
                <w:sz w:val="20"/>
              </w:rPr>
            </w:pPr>
            <w:r>
              <w:rPr>
                <w:b/>
                <w:sz w:val="20"/>
              </w:rPr>
              <w:t>64,5%</w:t>
            </w:r>
          </w:p>
        </w:tc>
        <w:tc>
          <w:tcPr>
            <w:tcW w:w="768" w:type="dxa"/>
          </w:tcPr>
          <w:p w:rsidR="00DF6FBB" w:rsidRDefault="000A5348">
            <w:pPr>
              <w:pStyle w:val="TableParagraph"/>
              <w:spacing w:before="55"/>
              <w:ind w:left="103"/>
              <w:rPr>
                <w:b/>
                <w:sz w:val="20"/>
              </w:rPr>
            </w:pPr>
            <w:r>
              <w:rPr>
                <w:b/>
                <w:sz w:val="20"/>
              </w:rPr>
              <w:t>64,4%</w:t>
            </w:r>
          </w:p>
        </w:tc>
        <w:tc>
          <w:tcPr>
            <w:tcW w:w="768" w:type="dxa"/>
          </w:tcPr>
          <w:p w:rsidR="00DF6FBB" w:rsidRDefault="000A5348">
            <w:pPr>
              <w:pStyle w:val="TableParagraph"/>
              <w:spacing w:before="55"/>
              <w:ind w:left="103"/>
              <w:rPr>
                <w:b/>
                <w:sz w:val="20"/>
              </w:rPr>
            </w:pPr>
            <w:r>
              <w:rPr>
                <w:b/>
                <w:sz w:val="20"/>
              </w:rPr>
              <w:t>64,2%</w:t>
            </w:r>
          </w:p>
        </w:tc>
        <w:tc>
          <w:tcPr>
            <w:tcW w:w="769" w:type="dxa"/>
          </w:tcPr>
          <w:p w:rsidR="00DF6FBB" w:rsidRDefault="000A5348">
            <w:pPr>
              <w:pStyle w:val="TableParagraph"/>
              <w:spacing w:before="55"/>
              <w:ind w:left="84" w:right="85"/>
              <w:jc w:val="center"/>
              <w:rPr>
                <w:b/>
                <w:sz w:val="20"/>
              </w:rPr>
            </w:pPr>
            <w:r>
              <w:rPr>
                <w:b/>
                <w:sz w:val="20"/>
              </w:rPr>
              <w:t>63,9%</w:t>
            </w:r>
          </w:p>
        </w:tc>
        <w:tc>
          <w:tcPr>
            <w:tcW w:w="768" w:type="dxa"/>
          </w:tcPr>
          <w:p w:rsidR="00DF6FBB" w:rsidRDefault="000A5348">
            <w:pPr>
              <w:pStyle w:val="TableParagraph"/>
              <w:spacing w:before="55"/>
              <w:ind w:left="84" w:right="81"/>
              <w:jc w:val="center"/>
              <w:rPr>
                <w:b/>
                <w:sz w:val="20"/>
              </w:rPr>
            </w:pPr>
            <w:r>
              <w:rPr>
                <w:b/>
                <w:sz w:val="20"/>
              </w:rPr>
              <w:t>63,4%</w:t>
            </w:r>
          </w:p>
        </w:tc>
        <w:tc>
          <w:tcPr>
            <w:tcW w:w="768" w:type="dxa"/>
          </w:tcPr>
          <w:p w:rsidR="00DF6FBB" w:rsidRDefault="000A5348">
            <w:pPr>
              <w:pStyle w:val="TableParagraph"/>
              <w:spacing w:before="55"/>
              <w:ind w:left="84" w:right="81"/>
              <w:jc w:val="center"/>
              <w:rPr>
                <w:b/>
                <w:sz w:val="20"/>
              </w:rPr>
            </w:pPr>
            <w:r>
              <w:rPr>
                <w:b/>
                <w:sz w:val="20"/>
              </w:rPr>
              <w:t>63,0%</w:t>
            </w:r>
          </w:p>
        </w:tc>
        <w:tc>
          <w:tcPr>
            <w:tcW w:w="917" w:type="dxa"/>
          </w:tcPr>
          <w:p w:rsidR="00DF6FBB" w:rsidRDefault="000A5348">
            <w:pPr>
              <w:pStyle w:val="TableParagraph"/>
              <w:spacing w:before="55"/>
              <w:ind w:left="196"/>
              <w:rPr>
                <w:b/>
                <w:sz w:val="20"/>
              </w:rPr>
            </w:pPr>
            <w:r>
              <w:rPr>
                <w:b/>
                <w:sz w:val="20"/>
              </w:rPr>
              <w:t>-1,4%</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DF6FBB" w:rsidRPr="00A430A9" w:rsidRDefault="00DF6FBB">
      <w:pPr>
        <w:pStyle w:val="Tekstpodstawowy"/>
        <w:rPr>
          <w:lang w:val="pl-PL"/>
        </w:rPr>
      </w:pPr>
    </w:p>
    <w:p w:rsidR="00DF6FBB" w:rsidRPr="00A430A9" w:rsidRDefault="000A5348">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28"/>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91"/>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9"/>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9"/>
              <w:ind w:left="122"/>
              <w:rPr>
                <w:sz w:val="20"/>
              </w:rPr>
            </w:pPr>
            <w:r>
              <w:rPr>
                <w:sz w:val="20"/>
              </w:rPr>
              <w:t>13,7%</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14,1%</w:t>
            </w:r>
          </w:p>
        </w:tc>
        <w:tc>
          <w:tcPr>
            <w:tcW w:w="771" w:type="dxa"/>
          </w:tcPr>
          <w:p w:rsidR="00DF6FBB" w:rsidRDefault="000A5348">
            <w:pPr>
              <w:pStyle w:val="TableParagraph"/>
              <w:spacing w:before="49"/>
              <w:ind w:left="86" w:right="85"/>
              <w:jc w:val="center"/>
              <w:rPr>
                <w:sz w:val="20"/>
              </w:rPr>
            </w:pPr>
            <w:r>
              <w:rPr>
                <w:sz w:val="20"/>
              </w:rPr>
              <w:t>14,2%</w:t>
            </w:r>
          </w:p>
        </w:tc>
        <w:tc>
          <w:tcPr>
            <w:tcW w:w="768" w:type="dxa"/>
          </w:tcPr>
          <w:p w:rsidR="00DF6FBB" w:rsidRDefault="000A5348">
            <w:pPr>
              <w:pStyle w:val="TableParagraph"/>
              <w:spacing w:before="49"/>
              <w:ind w:left="119"/>
              <w:rPr>
                <w:sz w:val="20"/>
              </w:rPr>
            </w:pPr>
            <w:r>
              <w:rPr>
                <w:sz w:val="20"/>
              </w:rPr>
              <w:t>14,1%</w:t>
            </w:r>
          </w:p>
        </w:tc>
        <w:tc>
          <w:tcPr>
            <w:tcW w:w="768" w:type="dxa"/>
          </w:tcPr>
          <w:p w:rsidR="00DF6FBB" w:rsidRDefault="000A5348">
            <w:pPr>
              <w:pStyle w:val="TableParagraph"/>
              <w:spacing w:before="49"/>
              <w:ind w:left="82" w:right="82"/>
              <w:jc w:val="center"/>
              <w:rPr>
                <w:sz w:val="20"/>
              </w:rPr>
            </w:pPr>
            <w:r>
              <w:rPr>
                <w:sz w:val="20"/>
              </w:rPr>
              <w:t>14,6%</w:t>
            </w:r>
          </w:p>
        </w:tc>
        <w:tc>
          <w:tcPr>
            <w:tcW w:w="769" w:type="dxa"/>
          </w:tcPr>
          <w:p w:rsidR="00DF6FBB" w:rsidRDefault="000A5348">
            <w:pPr>
              <w:pStyle w:val="TableParagraph"/>
              <w:spacing w:before="49"/>
              <w:ind w:left="84" w:right="85"/>
              <w:jc w:val="center"/>
              <w:rPr>
                <w:sz w:val="20"/>
              </w:rPr>
            </w:pPr>
            <w:r>
              <w:rPr>
                <w:sz w:val="20"/>
              </w:rPr>
              <w:t>15,2%</w:t>
            </w:r>
          </w:p>
        </w:tc>
        <w:tc>
          <w:tcPr>
            <w:tcW w:w="768" w:type="dxa"/>
          </w:tcPr>
          <w:p w:rsidR="00DF6FBB" w:rsidRDefault="000A5348">
            <w:pPr>
              <w:pStyle w:val="TableParagraph"/>
              <w:spacing w:before="49"/>
              <w:ind w:left="122"/>
              <w:rPr>
                <w:sz w:val="20"/>
              </w:rPr>
            </w:pPr>
            <w:r>
              <w:rPr>
                <w:sz w:val="20"/>
              </w:rPr>
              <w:t>15,9%</w:t>
            </w:r>
          </w:p>
        </w:tc>
        <w:tc>
          <w:tcPr>
            <w:tcW w:w="768" w:type="dxa"/>
          </w:tcPr>
          <w:p w:rsidR="00DF6FBB" w:rsidRDefault="000A5348">
            <w:pPr>
              <w:pStyle w:val="TableParagraph"/>
              <w:spacing w:before="49"/>
              <w:ind w:right="116"/>
              <w:jc w:val="right"/>
              <w:rPr>
                <w:sz w:val="20"/>
              </w:rPr>
            </w:pPr>
            <w:r>
              <w:rPr>
                <w:sz w:val="20"/>
              </w:rPr>
              <w:t>16,6%</w:t>
            </w:r>
          </w:p>
        </w:tc>
        <w:tc>
          <w:tcPr>
            <w:tcW w:w="917" w:type="dxa"/>
          </w:tcPr>
          <w:p w:rsidR="00DF6FBB" w:rsidRDefault="000A5348">
            <w:pPr>
              <w:pStyle w:val="TableParagraph"/>
              <w:spacing w:before="49"/>
              <w:ind w:left="139" w:right="135"/>
              <w:jc w:val="center"/>
              <w:rPr>
                <w:sz w:val="20"/>
              </w:rPr>
            </w:pPr>
            <w:r>
              <w:rPr>
                <w:sz w:val="20"/>
              </w:rPr>
              <w:t>2,9%</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14,2%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14,6%</w:t>
            </w:r>
          </w:p>
        </w:tc>
        <w:tc>
          <w:tcPr>
            <w:tcW w:w="771" w:type="dxa"/>
          </w:tcPr>
          <w:p w:rsidR="00DF6FBB" w:rsidRDefault="000A5348">
            <w:pPr>
              <w:pStyle w:val="TableParagraph"/>
              <w:spacing w:before="48"/>
              <w:ind w:left="86" w:right="85"/>
              <w:jc w:val="center"/>
              <w:rPr>
                <w:sz w:val="20"/>
              </w:rPr>
            </w:pPr>
            <w:r>
              <w:rPr>
                <w:sz w:val="20"/>
              </w:rPr>
              <w:t>15,0%</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16,7%</w:t>
            </w:r>
          </w:p>
        </w:tc>
        <w:tc>
          <w:tcPr>
            <w:tcW w:w="768" w:type="dxa"/>
          </w:tcPr>
          <w:p w:rsidR="00DF6FBB" w:rsidRDefault="000A5348">
            <w:pPr>
              <w:pStyle w:val="TableParagraph"/>
              <w:spacing w:before="48"/>
              <w:ind w:right="116"/>
              <w:jc w:val="right"/>
              <w:rPr>
                <w:sz w:val="20"/>
              </w:rPr>
            </w:pPr>
            <w:r>
              <w:rPr>
                <w:sz w:val="20"/>
              </w:rPr>
              <w:t>17,4%</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8"/>
              <w:ind w:left="122"/>
              <w:rPr>
                <w:sz w:val="20"/>
              </w:rPr>
            </w:pPr>
            <w:r>
              <w:rPr>
                <w:sz w:val="20"/>
              </w:rPr>
              <w:t>13,8%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14,0%</w:t>
            </w:r>
          </w:p>
        </w:tc>
        <w:tc>
          <w:tcPr>
            <w:tcW w:w="771" w:type="dxa"/>
          </w:tcPr>
          <w:p w:rsidR="00DF6FBB" w:rsidRDefault="000A5348">
            <w:pPr>
              <w:pStyle w:val="TableParagraph"/>
              <w:spacing w:before="48"/>
              <w:ind w:left="86" w:right="85"/>
              <w:jc w:val="center"/>
              <w:rPr>
                <w:sz w:val="20"/>
              </w:rPr>
            </w:pPr>
            <w:r>
              <w:rPr>
                <w:sz w:val="20"/>
              </w:rPr>
              <w:t>14,2%</w:t>
            </w:r>
          </w:p>
        </w:tc>
        <w:tc>
          <w:tcPr>
            <w:tcW w:w="768" w:type="dxa"/>
          </w:tcPr>
          <w:p w:rsidR="00DF6FBB" w:rsidRDefault="000A5348">
            <w:pPr>
              <w:pStyle w:val="TableParagraph"/>
              <w:spacing w:before="48"/>
              <w:ind w:left="119"/>
              <w:rPr>
                <w:sz w:val="20"/>
              </w:rPr>
            </w:pPr>
            <w:r>
              <w:rPr>
                <w:sz w:val="20"/>
              </w:rPr>
              <w:t>14,7%</w:t>
            </w:r>
          </w:p>
        </w:tc>
        <w:tc>
          <w:tcPr>
            <w:tcW w:w="768" w:type="dxa"/>
          </w:tcPr>
          <w:p w:rsidR="00DF6FBB" w:rsidRDefault="000A5348">
            <w:pPr>
              <w:pStyle w:val="TableParagraph"/>
              <w:spacing w:before="48"/>
              <w:ind w:left="82" w:right="82"/>
              <w:jc w:val="center"/>
              <w:rPr>
                <w:sz w:val="20"/>
              </w:rPr>
            </w:pPr>
            <w:r>
              <w:rPr>
                <w:sz w:val="20"/>
              </w:rPr>
              <w:t>15,1%</w:t>
            </w:r>
          </w:p>
        </w:tc>
        <w:tc>
          <w:tcPr>
            <w:tcW w:w="769" w:type="dxa"/>
          </w:tcPr>
          <w:p w:rsidR="00DF6FBB" w:rsidRDefault="000A5348">
            <w:pPr>
              <w:pStyle w:val="TableParagraph"/>
              <w:spacing w:before="48"/>
              <w:ind w:left="84" w:right="85"/>
              <w:jc w:val="center"/>
              <w:rPr>
                <w:sz w:val="20"/>
              </w:rPr>
            </w:pPr>
            <w:r>
              <w:rPr>
                <w:sz w:val="20"/>
              </w:rPr>
              <w:t>15,5%</w:t>
            </w:r>
          </w:p>
        </w:tc>
        <w:tc>
          <w:tcPr>
            <w:tcW w:w="768" w:type="dxa"/>
          </w:tcPr>
          <w:p w:rsidR="00DF6FBB" w:rsidRDefault="000A5348">
            <w:pPr>
              <w:pStyle w:val="TableParagraph"/>
              <w:spacing w:before="48"/>
              <w:ind w:left="122"/>
              <w:rPr>
                <w:sz w:val="20"/>
              </w:rPr>
            </w:pPr>
            <w:r>
              <w:rPr>
                <w:sz w:val="20"/>
              </w:rPr>
              <w:t>15,9%</w:t>
            </w:r>
          </w:p>
        </w:tc>
        <w:tc>
          <w:tcPr>
            <w:tcW w:w="768" w:type="dxa"/>
          </w:tcPr>
          <w:p w:rsidR="00DF6FBB" w:rsidRDefault="000A5348">
            <w:pPr>
              <w:pStyle w:val="TableParagraph"/>
              <w:spacing w:before="48"/>
              <w:ind w:right="116"/>
              <w:jc w:val="right"/>
              <w:rPr>
                <w:sz w:val="20"/>
              </w:rPr>
            </w:pPr>
            <w:r>
              <w:rPr>
                <w:sz w:val="20"/>
              </w:rPr>
              <w:t>16,4%</w:t>
            </w:r>
          </w:p>
        </w:tc>
        <w:tc>
          <w:tcPr>
            <w:tcW w:w="917" w:type="dxa"/>
          </w:tcPr>
          <w:p w:rsidR="00DF6FBB" w:rsidRDefault="000A5348">
            <w:pPr>
              <w:pStyle w:val="TableParagraph"/>
              <w:spacing w:before="48"/>
              <w:ind w:left="139" w:right="135"/>
              <w:jc w:val="center"/>
              <w:rPr>
                <w:sz w:val="20"/>
              </w:rPr>
            </w:pPr>
            <w:r>
              <w:rPr>
                <w:sz w:val="20"/>
              </w:rPr>
              <w:t>2,6%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14,8%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15,0%</w:t>
            </w:r>
          </w:p>
        </w:tc>
        <w:tc>
          <w:tcPr>
            <w:tcW w:w="771" w:type="dxa"/>
          </w:tcPr>
          <w:p w:rsidR="00DF6FBB" w:rsidRDefault="000A5348">
            <w:pPr>
              <w:pStyle w:val="TableParagraph"/>
              <w:spacing w:before="48"/>
              <w:ind w:left="86" w:right="85"/>
              <w:jc w:val="center"/>
              <w:rPr>
                <w:sz w:val="20"/>
              </w:rPr>
            </w:pPr>
            <w:r>
              <w:rPr>
                <w:sz w:val="20"/>
              </w:rPr>
              <w:t>15,2%</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15,8%</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16,6%</w:t>
            </w:r>
          </w:p>
        </w:tc>
        <w:tc>
          <w:tcPr>
            <w:tcW w:w="768" w:type="dxa"/>
          </w:tcPr>
          <w:p w:rsidR="00DF6FBB" w:rsidRDefault="000A5348">
            <w:pPr>
              <w:pStyle w:val="TableParagraph"/>
              <w:spacing w:before="48"/>
              <w:ind w:right="116"/>
              <w:jc w:val="right"/>
              <w:rPr>
                <w:sz w:val="20"/>
              </w:rPr>
            </w:pPr>
            <w:r>
              <w:rPr>
                <w:sz w:val="20"/>
              </w:rPr>
              <w:t>17,1%</w:t>
            </w:r>
          </w:p>
        </w:tc>
        <w:tc>
          <w:tcPr>
            <w:tcW w:w="917" w:type="dxa"/>
          </w:tcPr>
          <w:p w:rsidR="00DF6FBB" w:rsidRDefault="000A5348">
            <w:pPr>
              <w:pStyle w:val="TableParagraph"/>
              <w:spacing w:before="48"/>
              <w:ind w:left="139" w:right="135"/>
              <w:jc w:val="center"/>
              <w:rPr>
                <w:sz w:val="20"/>
              </w:rPr>
            </w:pPr>
            <w:r>
              <w:rPr>
                <w:sz w:val="20"/>
              </w:rPr>
              <w:t>2,3%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15,1%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15,5%</w:t>
            </w:r>
          </w:p>
        </w:tc>
        <w:tc>
          <w:tcPr>
            <w:tcW w:w="771" w:type="dxa"/>
          </w:tcPr>
          <w:p w:rsidR="00DF6FBB" w:rsidRDefault="000A5348">
            <w:pPr>
              <w:pStyle w:val="TableParagraph"/>
              <w:spacing w:before="48"/>
              <w:ind w:left="86" w:right="85"/>
              <w:jc w:val="center"/>
              <w:rPr>
                <w:sz w:val="20"/>
              </w:rPr>
            </w:pPr>
            <w:r>
              <w:rPr>
                <w:sz w:val="20"/>
              </w:rPr>
              <w:t>15,8%</w:t>
            </w:r>
          </w:p>
        </w:tc>
        <w:tc>
          <w:tcPr>
            <w:tcW w:w="768" w:type="dxa"/>
          </w:tcPr>
          <w:p w:rsidR="00DF6FBB" w:rsidRDefault="000A5348">
            <w:pPr>
              <w:pStyle w:val="TableParagraph"/>
              <w:spacing w:before="48"/>
              <w:ind w:left="119"/>
              <w:rPr>
                <w:sz w:val="20"/>
              </w:rPr>
            </w:pPr>
            <w:r>
              <w:rPr>
                <w:sz w:val="20"/>
              </w:rPr>
              <w:t>16,0%</w:t>
            </w:r>
          </w:p>
        </w:tc>
        <w:tc>
          <w:tcPr>
            <w:tcW w:w="768" w:type="dxa"/>
          </w:tcPr>
          <w:p w:rsidR="00DF6FBB" w:rsidRDefault="000A5348">
            <w:pPr>
              <w:pStyle w:val="TableParagraph"/>
              <w:spacing w:before="48"/>
              <w:ind w:left="82" w:right="82"/>
              <w:jc w:val="center"/>
              <w:rPr>
                <w:sz w:val="20"/>
              </w:rPr>
            </w:pPr>
            <w:r>
              <w:rPr>
                <w:sz w:val="20"/>
              </w:rPr>
              <w:t>16,5%</w:t>
            </w:r>
          </w:p>
        </w:tc>
        <w:tc>
          <w:tcPr>
            <w:tcW w:w="769" w:type="dxa"/>
          </w:tcPr>
          <w:p w:rsidR="00DF6FBB" w:rsidRDefault="000A5348">
            <w:pPr>
              <w:pStyle w:val="TableParagraph"/>
              <w:spacing w:before="48"/>
              <w:ind w:left="84" w:right="85"/>
              <w:jc w:val="center"/>
              <w:rPr>
                <w:sz w:val="20"/>
              </w:rPr>
            </w:pPr>
            <w:r>
              <w:rPr>
                <w:sz w:val="20"/>
              </w:rPr>
              <w:t>17,0%</w:t>
            </w:r>
          </w:p>
        </w:tc>
        <w:tc>
          <w:tcPr>
            <w:tcW w:w="768" w:type="dxa"/>
            <w:tcBorders>
              <w:right w:val="nil"/>
            </w:tcBorders>
          </w:tcPr>
          <w:p w:rsidR="00DF6FBB" w:rsidRDefault="000A5348">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DF6FBB" w:rsidRDefault="000A5348">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DF6FBB" w:rsidRDefault="000A5348">
            <w:pPr>
              <w:pStyle w:val="TableParagraph"/>
              <w:spacing w:before="58"/>
              <w:ind w:left="160" w:right="208"/>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14,5%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14,7%</w:t>
            </w:r>
          </w:p>
        </w:tc>
        <w:tc>
          <w:tcPr>
            <w:tcW w:w="771" w:type="dxa"/>
          </w:tcPr>
          <w:p w:rsidR="00DF6FBB" w:rsidRDefault="000A5348">
            <w:pPr>
              <w:pStyle w:val="TableParagraph"/>
              <w:spacing w:before="48"/>
              <w:ind w:left="86" w:right="85"/>
              <w:jc w:val="center"/>
              <w:rPr>
                <w:sz w:val="20"/>
              </w:rPr>
            </w:pPr>
            <w:r>
              <w:rPr>
                <w:sz w:val="20"/>
              </w:rPr>
              <w:t>14,9%</w:t>
            </w:r>
          </w:p>
        </w:tc>
        <w:tc>
          <w:tcPr>
            <w:tcW w:w="768" w:type="dxa"/>
          </w:tcPr>
          <w:p w:rsidR="00DF6FBB" w:rsidRDefault="000A5348">
            <w:pPr>
              <w:pStyle w:val="TableParagraph"/>
              <w:spacing w:before="48"/>
              <w:ind w:left="119"/>
              <w:rPr>
                <w:sz w:val="20"/>
              </w:rPr>
            </w:pPr>
            <w:r>
              <w:rPr>
                <w:sz w:val="20"/>
              </w:rPr>
              <w:t>15,4%</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16,1%</w:t>
            </w:r>
          </w:p>
        </w:tc>
        <w:tc>
          <w:tcPr>
            <w:tcW w:w="768" w:type="dxa"/>
          </w:tcPr>
          <w:p w:rsidR="00DF6FBB" w:rsidRDefault="000A5348">
            <w:pPr>
              <w:pStyle w:val="TableParagraph"/>
              <w:spacing w:before="48"/>
              <w:ind w:left="122"/>
              <w:rPr>
                <w:sz w:val="20"/>
              </w:rPr>
            </w:pPr>
            <w:r>
              <w:rPr>
                <w:sz w:val="20"/>
              </w:rPr>
              <w:t>17,0%</w:t>
            </w:r>
          </w:p>
        </w:tc>
        <w:tc>
          <w:tcPr>
            <w:tcW w:w="768" w:type="dxa"/>
          </w:tcPr>
          <w:p w:rsidR="00DF6FBB" w:rsidRDefault="000A5348">
            <w:pPr>
              <w:pStyle w:val="TableParagraph"/>
              <w:spacing w:before="48"/>
              <w:ind w:right="116"/>
              <w:jc w:val="right"/>
              <w:rPr>
                <w:sz w:val="20"/>
              </w:rPr>
            </w:pPr>
            <w:r>
              <w:rPr>
                <w:sz w:val="20"/>
              </w:rPr>
              <w:t>17,7%</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731" w:type="dxa"/>
            <w:tcBorders>
              <w:right w:val="single" w:sz="4" w:space="0" w:color="FFFFFF"/>
            </w:tcBorders>
          </w:tcPr>
          <w:p w:rsidR="00DF6FBB" w:rsidRDefault="000A5348">
            <w:pPr>
              <w:pStyle w:val="TableParagraph"/>
              <w:spacing w:before="48"/>
              <w:ind w:left="122"/>
              <w:rPr>
                <w:sz w:val="20"/>
              </w:rPr>
            </w:pPr>
            <w:r>
              <w:rPr>
                <w:sz w:val="20"/>
              </w:rPr>
              <w:t>12,7%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12,7%</w:t>
            </w:r>
          </w:p>
        </w:tc>
        <w:tc>
          <w:tcPr>
            <w:tcW w:w="771" w:type="dxa"/>
          </w:tcPr>
          <w:p w:rsidR="00DF6FBB" w:rsidRDefault="000A5348">
            <w:pPr>
              <w:pStyle w:val="TableParagraph"/>
              <w:spacing w:before="48"/>
              <w:ind w:left="86" w:right="85"/>
              <w:jc w:val="center"/>
              <w:rPr>
                <w:sz w:val="20"/>
              </w:rPr>
            </w:pPr>
            <w:r>
              <w:rPr>
                <w:sz w:val="20"/>
              </w:rPr>
              <w:t>12,6%</w:t>
            </w:r>
          </w:p>
        </w:tc>
        <w:tc>
          <w:tcPr>
            <w:tcW w:w="768" w:type="dxa"/>
          </w:tcPr>
          <w:p w:rsidR="00DF6FBB" w:rsidRDefault="000A5348">
            <w:pPr>
              <w:pStyle w:val="TableParagraph"/>
              <w:spacing w:before="48"/>
              <w:ind w:left="119"/>
              <w:rPr>
                <w:sz w:val="20"/>
              </w:rPr>
            </w:pPr>
            <w:r>
              <w:rPr>
                <w:sz w:val="20"/>
              </w:rPr>
              <w:t>13,0%</w:t>
            </w:r>
          </w:p>
        </w:tc>
        <w:tc>
          <w:tcPr>
            <w:tcW w:w="768" w:type="dxa"/>
          </w:tcPr>
          <w:p w:rsidR="00DF6FBB" w:rsidRDefault="000A5348">
            <w:pPr>
              <w:pStyle w:val="TableParagraph"/>
              <w:spacing w:before="48"/>
              <w:ind w:left="82" w:right="82"/>
              <w:jc w:val="center"/>
              <w:rPr>
                <w:sz w:val="20"/>
              </w:rPr>
            </w:pPr>
            <w:r>
              <w:rPr>
                <w:sz w:val="20"/>
              </w:rPr>
              <w:t>13,3%</w:t>
            </w:r>
          </w:p>
        </w:tc>
        <w:tc>
          <w:tcPr>
            <w:tcW w:w="769" w:type="dxa"/>
          </w:tcPr>
          <w:p w:rsidR="00DF6FBB" w:rsidRDefault="000A5348">
            <w:pPr>
              <w:pStyle w:val="TableParagraph"/>
              <w:spacing w:before="48"/>
              <w:ind w:left="84" w:right="85"/>
              <w:jc w:val="center"/>
              <w:rPr>
                <w:sz w:val="20"/>
              </w:rPr>
            </w:pPr>
            <w:r>
              <w:rPr>
                <w:sz w:val="20"/>
              </w:rPr>
              <w:t>13,9%</w:t>
            </w:r>
          </w:p>
        </w:tc>
        <w:tc>
          <w:tcPr>
            <w:tcW w:w="768" w:type="dxa"/>
          </w:tcPr>
          <w:p w:rsidR="00DF6FBB" w:rsidRDefault="000A5348">
            <w:pPr>
              <w:pStyle w:val="TableParagraph"/>
              <w:spacing w:before="48"/>
              <w:ind w:left="122"/>
              <w:rPr>
                <w:sz w:val="20"/>
              </w:rPr>
            </w:pPr>
            <w:r>
              <w:rPr>
                <w:sz w:val="20"/>
              </w:rPr>
              <w:t>14,2%</w:t>
            </w:r>
          </w:p>
        </w:tc>
        <w:tc>
          <w:tcPr>
            <w:tcW w:w="768" w:type="dxa"/>
          </w:tcPr>
          <w:p w:rsidR="00DF6FBB" w:rsidRDefault="000A5348">
            <w:pPr>
              <w:pStyle w:val="TableParagraph"/>
              <w:spacing w:before="48"/>
              <w:ind w:right="116"/>
              <w:jc w:val="right"/>
              <w:rPr>
                <w:sz w:val="20"/>
              </w:rPr>
            </w:pPr>
            <w:r>
              <w:rPr>
                <w:sz w:val="20"/>
              </w:rPr>
              <w:t>14,8%</w:t>
            </w:r>
          </w:p>
        </w:tc>
        <w:tc>
          <w:tcPr>
            <w:tcW w:w="917" w:type="dxa"/>
          </w:tcPr>
          <w:p w:rsidR="00DF6FBB" w:rsidRDefault="000A5348">
            <w:pPr>
              <w:pStyle w:val="TableParagraph"/>
              <w:spacing w:before="48"/>
              <w:ind w:left="139" w:right="135"/>
              <w:jc w:val="center"/>
              <w:rPr>
                <w:sz w:val="20"/>
              </w:rPr>
            </w:pPr>
            <w:r>
              <w:rPr>
                <w:sz w:val="20"/>
              </w:rPr>
              <w:t>2,1%</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12,4</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12,8%</w:t>
            </w:r>
          </w:p>
        </w:tc>
        <w:tc>
          <w:tcPr>
            <w:tcW w:w="771" w:type="dxa"/>
          </w:tcPr>
          <w:p w:rsidR="00DF6FBB" w:rsidRDefault="000A5348">
            <w:pPr>
              <w:pStyle w:val="TableParagraph"/>
              <w:spacing w:before="48"/>
              <w:ind w:left="86" w:right="85"/>
              <w:jc w:val="center"/>
              <w:rPr>
                <w:sz w:val="20"/>
              </w:rPr>
            </w:pPr>
            <w:r>
              <w:rPr>
                <w:sz w:val="20"/>
              </w:rPr>
              <w:t>13,1%</w:t>
            </w:r>
          </w:p>
        </w:tc>
        <w:tc>
          <w:tcPr>
            <w:tcW w:w="768" w:type="dxa"/>
          </w:tcPr>
          <w:p w:rsidR="00DF6FBB" w:rsidRDefault="000A5348">
            <w:pPr>
              <w:pStyle w:val="TableParagraph"/>
              <w:spacing w:before="48"/>
              <w:ind w:left="119"/>
              <w:rPr>
                <w:sz w:val="20"/>
              </w:rPr>
            </w:pPr>
            <w:r>
              <w:rPr>
                <w:sz w:val="20"/>
              </w:rPr>
              <w:t>13,3%</w:t>
            </w:r>
          </w:p>
        </w:tc>
        <w:tc>
          <w:tcPr>
            <w:tcW w:w="768" w:type="dxa"/>
          </w:tcPr>
          <w:p w:rsidR="00DF6FBB" w:rsidRDefault="000A5348">
            <w:pPr>
              <w:pStyle w:val="TableParagraph"/>
              <w:spacing w:before="48"/>
              <w:ind w:left="82" w:right="82"/>
              <w:jc w:val="center"/>
              <w:rPr>
                <w:sz w:val="20"/>
              </w:rPr>
            </w:pPr>
            <w:r>
              <w:rPr>
                <w:sz w:val="20"/>
              </w:rPr>
              <w:t>13,9%</w:t>
            </w:r>
          </w:p>
        </w:tc>
        <w:tc>
          <w:tcPr>
            <w:tcW w:w="769" w:type="dxa"/>
          </w:tcPr>
          <w:p w:rsidR="00DF6FBB" w:rsidRDefault="000A5348">
            <w:pPr>
              <w:pStyle w:val="TableParagraph"/>
              <w:spacing w:before="48"/>
              <w:ind w:left="84" w:right="85"/>
              <w:jc w:val="center"/>
              <w:rPr>
                <w:sz w:val="20"/>
              </w:rPr>
            </w:pPr>
            <w:r>
              <w:rPr>
                <w:sz w:val="20"/>
              </w:rPr>
              <w:t>14,1%</w:t>
            </w:r>
          </w:p>
        </w:tc>
        <w:tc>
          <w:tcPr>
            <w:tcW w:w="768" w:type="dxa"/>
          </w:tcPr>
          <w:p w:rsidR="00DF6FBB" w:rsidRDefault="000A5348">
            <w:pPr>
              <w:pStyle w:val="TableParagraph"/>
              <w:spacing w:before="48"/>
              <w:ind w:left="122"/>
              <w:rPr>
                <w:sz w:val="20"/>
              </w:rPr>
            </w:pPr>
            <w:r>
              <w:rPr>
                <w:sz w:val="20"/>
              </w:rPr>
              <w:t>14,7%</w:t>
            </w:r>
          </w:p>
        </w:tc>
        <w:tc>
          <w:tcPr>
            <w:tcW w:w="768" w:type="dxa"/>
          </w:tcPr>
          <w:p w:rsidR="00DF6FBB" w:rsidRDefault="000A5348">
            <w:pPr>
              <w:pStyle w:val="TableParagraph"/>
              <w:spacing w:before="48"/>
              <w:ind w:right="116"/>
              <w:jc w:val="right"/>
              <w:rPr>
                <w:sz w:val="20"/>
              </w:rPr>
            </w:pPr>
            <w:r>
              <w:rPr>
                <w:sz w:val="20"/>
              </w:rPr>
              <w:t>15,2%</w:t>
            </w:r>
          </w:p>
        </w:tc>
        <w:tc>
          <w:tcPr>
            <w:tcW w:w="917" w:type="dxa"/>
          </w:tcPr>
          <w:p w:rsidR="00DF6FBB" w:rsidRDefault="000A5348">
            <w:pPr>
              <w:pStyle w:val="TableParagraph"/>
              <w:spacing w:before="48"/>
              <w:ind w:left="139" w:right="135"/>
              <w:jc w:val="center"/>
              <w:rPr>
                <w:sz w:val="20"/>
              </w:rPr>
            </w:pPr>
            <w:r>
              <w:rPr>
                <w:sz w:val="20"/>
              </w:rPr>
              <w:t>2,8%</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13,9%</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14,2%</w:t>
            </w:r>
          </w:p>
        </w:tc>
        <w:tc>
          <w:tcPr>
            <w:tcW w:w="771" w:type="dxa"/>
          </w:tcPr>
          <w:p w:rsidR="00DF6FBB" w:rsidRDefault="000A5348">
            <w:pPr>
              <w:pStyle w:val="TableParagraph"/>
              <w:spacing w:before="58"/>
              <w:ind w:left="86" w:right="85"/>
              <w:jc w:val="center"/>
              <w:rPr>
                <w:b/>
                <w:sz w:val="20"/>
              </w:rPr>
            </w:pPr>
            <w:r>
              <w:rPr>
                <w:b/>
                <w:sz w:val="20"/>
              </w:rPr>
              <w:t>14,4%</w:t>
            </w:r>
          </w:p>
        </w:tc>
        <w:tc>
          <w:tcPr>
            <w:tcW w:w="768" w:type="dxa"/>
          </w:tcPr>
          <w:p w:rsidR="00DF6FBB" w:rsidRDefault="000A5348">
            <w:pPr>
              <w:pStyle w:val="TableParagraph"/>
              <w:spacing w:before="58"/>
              <w:ind w:left="103"/>
              <w:rPr>
                <w:b/>
                <w:sz w:val="20"/>
              </w:rPr>
            </w:pPr>
            <w:r>
              <w:rPr>
                <w:b/>
                <w:sz w:val="20"/>
              </w:rPr>
              <w:t>14,6%</w:t>
            </w:r>
          </w:p>
        </w:tc>
        <w:tc>
          <w:tcPr>
            <w:tcW w:w="768" w:type="dxa"/>
          </w:tcPr>
          <w:p w:rsidR="00DF6FBB" w:rsidRDefault="000A5348">
            <w:pPr>
              <w:pStyle w:val="TableParagraph"/>
              <w:spacing w:before="58"/>
              <w:ind w:left="82" w:right="82"/>
              <w:jc w:val="center"/>
              <w:rPr>
                <w:b/>
                <w:sz w:val="20"/>
              </w:rPr>
            </w:pPr>
            <w:r>
              <w:rPr>
                <w:b/>
                <w:sz w:val="20"/>
              </w:rPr>
              <w:t>15,1%</w:t>
            </w:r>
          </w:p>
        </w:tc>
        <w:tc>
          <w:tcPr>
            <w:tcW w:w="769" w:type="dxa"/>
          </w:tcPr>
          <w:p w:rsidR="00DF6FBB" w:rsidRDefault="000A5348">
            <w:pPr>
              <w:pStyle w:val="TableParagraph"/>
              <w:spacing w:before="58"/>
              <w:ind w:left="84" w:right="85"/>
              <w:jc w:val="center"/>
              <w:rPr>
                <w:b/>
                <w:sz w:val="20"/>
              </w:rPr>
            </w:pPr>
            <w:r>
              <w:rPr>
                <w:b/>
                <w:sz w:val="20"/>
              </w:rPr>
              <w:t>15,5%</w:t>
            </w:r>
          </w:p>
        </w:tc>
        <w:tc>
          <w:tcPr>
            <w:tcW w:w="768" w:type="dxa"/>
          </w:tcPr>
          <w:p w:rsidR="00DF6FBB" w:rsidRDefault="000A5348">
            <w:pPr>
              <w:pStyle w:val="TableParagraph"/>
              <w:spacing w:before="58"/>
              <w:ind w:left="105"/>
              <w:rPr>
                <w:b/>
                <w:sz w:val="20"/>
              </w:rPr>
            </w:pPr>
            <w:r>
              <w:rPr>
                <w:b/>
                <w:sz w:val="20"/>
              </w:rPr>
              <w:t>16,1%</w:t>
            </w:r>
          </w:p>
        </w:tc>
        <w:tc>
          <w:tcPr>
            <w:tcW w:w="768" w:type="dxa"/>
          </w:tcPr>
          <w:p w:rsidR="00DF6FBB" w:rsidRDefault="000A5348">
            <w:pPr>
              <w:pStyle w:val="TableParagraph"/>
              <w:spacing w:before="58"/>
              <w:ind w:right="99"/>
              <w:jc w:val="right"/>
              <w:rPr>
                <w:b/>
                <w:sz w:val="20"/>
              </w:rPr>
            </w:pPr>
            <w:r>
              <w:rPr>
                <w:b/>
                <w:sz w:val="20"/>
              </w:rPr>
              <w:t>16,7%</w:t>
            </w:r>
          </w:p>
        </w:tc>
        <w:tc>
          <w:tcPr>
            <w:tcW w:w="917" w:type="dxa"/>
          </w:tcPr>
          <w:p w:rsidR="00DF6FBB" w:rsidRDefault="000A5348">
            <w:pPr>
              <w:pStyle w:val="TableParagraph"/>
              <w:spacing w:before="58"/>
              <w:ind w:left="138" w:right="135"/>
              <w:jc w:val="center"/>
              <w:rPr>
                <w:b/>
                <w:sz w:val="20"/>
              </w:rPr>
            </w:pPr>
            <w:r>
              <w:rPr>
                <w:b/>
                <w:sz w:val="20"/>
              </w:rPr>
              <w:t>2,8%</w:t>
            </w:r>
          </w:p>
        </w:tc>
      </w:tr>
      <w:tr w:rsidR="00DF6FBB">
        <w:trPr>
          <w:trHeight w:hRule="exact" w:val="528"/>
        </w:trPr>
        <w:tc>
          <w:tcPr>
            <w:tcW w:w="2218" w:type="dxa"/>
          </w:tcPr>
          <w:p w:rsidR="00DF6FBB" w:rsidRDefault="000A5348">
            <w:pPr>
              <w:pStyle w:val="TableParagraph"/>
              <w:spacing w:before="55" w:line="229" w:lineRule="exact"/>
              <w:ind w:left="803"/>
              <w:rPr>
                <w:b/>
                <w:sz w:val="20"/>
              </w:rPr>
            </w:pPr>
            <w:r>
              <w:rPr>
                <w:b/>
                <w:sz w:val="20"/>
              </w:rPr>
              <w:t>woj. kujawsko-</w:t>
            </w:r>
          </w:p>
          <w:p w:rsidR="00DF6FBB" w:rsidRDefault="000A5348">
            <w:pPr>
              <w:pStyle w:val="TableParagraph"/>
              <w:spacing w:line="229" w:lineRule="exact"/>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3"/>
              <w:ind w:left="103"/>
              <w:rPr>
                <w:b/>
                <w:sz w:val="20"/>
              </w:rPr>
            </w:pPr>
            <w:r>
              <w:rPr>
                <w:b/>
                <w:sz w:val="20"/>
              </w:rPr>
              <w:t>15,0%</w:t>
            </w:r>
          </w:p>
        </w:tc>
        <w:tc>
          <w:tcPr>
            <w:tcW w:w="812" w:type="dxa"/>
            <w:tcBorders>
              <w:left w:val="single" w:sz="4" w:space="0" w:color="FFFFFF"/>
            </w:tcBorders>
          </w:tcPr>
          <w:p w:rsidR="00DF6FBB" w:rsidRDefault="000A5348">
            <w:pPr>
              <w:pStyle w:val="TableParagraph"/>
              <w:spacing w:before="173"/>
              <w:ind w:left="125" w:right="87"/>
              <w:jc w:val="center"/>
              <w:rPr>
                <w:b/>
                <w:sz w:val="20"/>
              </w:rPr>
            </w:pPr>
            <w:r>
              <w:rPr>
                <w:b/>
                <w:sz w:val="20"/>
              </w:rPr>
              <w:t>15,3%</w:t>
            </w:r>
          </w:p>
        </w:tc>
        <w:tc>
          <w:tcPr>
            <w:tcW w:w="771" w:type="dxa"/>
          </w:tcPr>
          <w:p w:rsidR="00DF6FBB" w:rsidRDefault="000A5348">
            <w:pPr>
              <w:pStyle w:val="TableParagraph"/>
              <w:spacing w:before="173"/>
              <w:ind w:left="86" w:right="85"/>
              <w:jc w:val="center"/>
              <w:rPr>
                <w:b/>
                <w:sz w:val="20"/>
              </w:rPr>
            </w:pPr>
            <w:r>
              <w:rPr>
                <w:b/>
                <w:sz w:val="20"/>
              </w:rPr>
              <w:t>15,7%</w:t>
            </w:r>
          </w:p>
        </w:tc>
        <w:tc>
          <w:tcPr>
            <w:tcW w:w="768" w:type="dxa"/>
          </w:tcPr>
          <w:p w:rsidR="00DF6FBB" w:rsidRDefault="000A5348">
            <w:pPr>
              <w:pStyle w:val="TableParagraph"/>
              <w:spacing w:before="173"/>
              <w:ind w:left="103"/>
              <w:rPr>
                <w:b/>
                <w:sz w:val="20"/>
              </w:rPr>
            </w:pPr>
            <w:r>
              <w:rPr>
                <w:b/>
                <w:sz w:val="20"/>
              </w:rPr>
              <w:t>16,0%</w:t>
            </w:r>
          </w:p>
        </w:tc>
        <w:tc>
          <w:tcPr>
            <w:tcW w:w="768" w:type="dxa"/>
          </w:tcPr>
          <w:p w:rsidR="00DF6FBB" w:rsidRDefault="000A5348">
            <w:pPr>
              <w:pStyle w:val="TableParagraph"/>
              <w:spacing w:before="173"/>
              <w:ind w:left="82" w:right="82"/>
              <w:jc w:val="center"/>
              <w:rPr>
                <w:b/>
                <w:sz w:val="20"/>
              </w:rPr>
            </w:pPr>
            <w:r>
              <w:rPr>
                <w:b/>
                <w:sz w:val="20"/>
              </w:rPr>
              <w:t>16,6%</w:t>
            </w:r>
          </w:p>
        </w:tc>
        <w:tc>
          <w:tcPr>
            <w:tcW w:w="769" w:type="dxa"/>
          </w:tcPr>
          <w:p w:rsidR="00DF6FBB" w:rsidRDefault="000A5348">
            <w:pPr>
              <w:pStyle w:val="TableParagraph"/>
              <w:spacing w:before="173"/>
              <w:ind w:left="84" w:right="85"/>
              <w:jc w:val="center"/>
              <w:rPr>
                <w:b/>
                <w:sz w:val="20"/>
              </w:rPr>
            </w:pPr>
            <w:r>
              <w:rPr>
                <w:b/>
                <w:sz w:val="20"/>
              </w:rPr>
              <w:t>17,1%</w:t>
            </w:r>
          </w:p>
        </w:tc>
        <w:tc>
          <w:tcPr>
            <w:tcW w:w="768" w:type="dxa"/>
          </w:tcPr>
          <w:p w:rsidR="00DF6FBB" w:rsidRDefault="000A5348">
            <w:pPr>
              <w:pStyle w:val="TableParagraph"/>
              <w:spacing w:before="173"/>
              <w:ind w:left="105"/>
              <w:rPr>
                <w:b/>
                <w:sz w:val="20"/>
              </w:rPr>
            </w:pPr>
            <w:r>
              <w:rPr>
                <w:b/>
                <w:sz w:val="20"/>
              </w:rPr>
              <w:t>17,8%</w:t>
            </w:r>
          </w:p>
        </w:tc>
        <w:tc>
          <w:tcPr>
            <w:tcW w:w="768" w:type="dxa"/>
          </w:tcPr>
          <w:p w:rsidR="00DF6FBB" w:rsidRDefault="000A5348">
            <w:pPr>
              <w:pStyle w:val="TableParagraph"/>
              <w:spacing w:before="173"/>
              <w:ind w:right="99"/>
              <w:jc w:val="right"/>
              <w:rPr>
                <w:b/>
                <w:sz w:val="20"/>
              </w:rPr>
            </w:pPr>
            <w:r>
              <w:rPr>
                <w:b/>
                <w:sz w:val="20"/>
              </w:rPr>
              <w:t>18,4%</w:t>
            </w:r>
          </w:p>
        </w:tc>
        <w:tc>
          <w:tcPr>
            <w:tcW w:w="917" w:type="dxa"/>
          </w:tcPr>
          <w:p w:rsidR="00DF6FBB" w:rsidRDefault="000A5348">
            <w:pPr>
              <w:pStyle w:val="TableParagraph"/>
              <w:spacing w:before="173"/>
              <w:ind w:left="138" w:right="135"/>
              <w:jc w:val="center"/>
              <w:rPr>
                <w:b/>
                <w:sz w:val="20"/>
              </w:rPr>
            </w:pPr>
            <w:r>
              <w:rPr>
                <w:b/>
                <w:sz w:val="20"/>
              </w:rPr>
              <w:t>3,4%</w:t>
            </w:r>
          </w:p>
        </w:tc>
      </w:tr>
      <w:tr w:rsidR="00DF6FBB">
        <w:trPr>
          <w:trHeight w:hRule="exact" w:val="302"/>
        </w:trPr>
        <w:tc>
          <w:tcPr>
            <w:tcW w:w="2218" w:type="dxa"/>
          </w:tcPr>
          <w:p w:rsidR="00DF6FBB" w:rsidRDefault="000A5348">
            <w:pPr>
              <w:pStyle w:val="TableParagraph"/>
              <w:spacing w:before="58"/>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16,0%</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16,2%</w:t>
            </w:r>
          </w:p>
        </w:tc>
        <w:tc>
          <w:tcPr>
            <w:tcW w:w="771" w:type="dxa"/>
          </w:tcPr>
          <w:p w:rsidR="00DF6FBB" w:rsidRDefault="000A5348">
            <w:pPr>
              <w:pStyle w:val="TableParagraph"/>
              <w:spacing w:before="58"/>
              <w:ind w:left="86" w:right="85"/>
              <w:jc w:val="center"/>
              <w:rPr>
                <w:b/>
                <w:sz w:val="20"/>
              </w:rPr>
            </w:pPr>
            <w:r>
              <w:rPr>
                <w:b/>
                <w:sz w:val="20"/>
              </w:rPr>
              <w:t>16,5%</w:t>
            </w:r>
          </w:p>
        </w:tc>
        <w:tc>
          <w:tcPr>
            <w:tcW w:w="768" w:type="dxa"/>
          </w:tcPr>
          <w:p w:rsidR="00DF6FBB" w:rsidRDefault="000A5348">
            <w:pPr>
              <w:pStyle w:val="TableParagraph"/>
              <w:spacing w:before="58"/>
              <w:ind w:left="103"/>
              <w:rPr>
                <w:b/>
                <w:sz w:val="20"/>
              </w:rPr>
            </w:pPr>
            <w:r>
              <w:rPr>
                <w:b/>
                <w:sz w:val="20"/>
              </w:rPr>
              <w:t>16,8%</w:t>
            </w:r>
          </w:p>
        </w:tc>
        <w:tc>
          <w:tcPr>
            <w:tcW w:w="768" w:type="dxa"/>
          </w:tcPr>
          <w:p w:rsidR="00DF6FBB" w:rsidRDefault="000A5348">
            <w:pPr>
              <w:pStyle w:val="TableParagraph"/>
              <w:spacing w:before="58"/>
              <w:ind w:left="82" w:right="82"/>
              <w:jc w:val="center"/>
              <w:rPr>
                <w:b/>
                <w:sz w:val="20"/>
              </w:rPr>
            </w:pPr>
            <w:r>
              <w:rPr>
                <w:b/>
                <w:sz w:val="20"/>
              </w:rPr>
              <w:t>17,3%</w:t>
            </w:r>
          </w:p>
        </w:tc>
        <w:tc>
          <w:tcPr>
            <w:tcW w:w="769" w:type="dxa"/>
          </w:tcPr>
          <w:p w:rsidR="00DF6FBB" w:rsidRDefault="000A5348">
            <w:pPr>
              <w:pStyle w:val="TableParagraph"/>
              <w:spacing w:before="58"/>
              <w:ind w:left="84" w:right="85"/>
              <w:jc w:val="center"/>
              <w:rPr>
                <w:b/>
                <w:sz w:val="20"/>
              </w:rPr>
            </w:pPr>
            <w:r>
              <w:rPr>
                <w:b/>
                <w:sz w:val="20"/>
              </w:rPr>
              <w:t>17,8%</w:t>
            </w:r>
          </w:p>
        </w:tc>
        <w:tc>
          <w:tcPr>
            <w:tcW w:w="768" w:type="dxa"/>
          </w:tcPr>
          <w:p w:rsidR="00DF6FBB" w:rsidRDefault="000A5348">
            <w:pPr>
              <w:pStyle w:val="TableParagraph"/>
              <w:spacing w:before="58"/>
              <w:ind w:left="105"/>
              <w:rPr>
                <w:b/>
                <w:sz w:val="20"/>
              </w:rPr>
            </w:pPr>
            <w:r>
              <w:rPr>
                <w:b/>
                <w:sz w:val="20"/>
              </w:rPr>
              <w:t>18,4%</w:t>
            </w:r>
          </w:p>
        </w:tc>
        <w:tc>
          <w:tcPr>
            <w:tcW w:w="768" w:type="dxa"/>
          </w:tcPr>
          <w:p w:rsidR="00DF6FBB" w:rsidRDefault="000A5348">
            <w:pPr>
              <w:pStyle w:val="TableParagraph"/>
              <w:spacing w:before="58"/>
              <w:ind w:right="99"/>
              <w:jc w:val="right"/>
              <w:rPr>
                <w:b/>
                <w:sz w:val="20"/>
              </w:rPr>
            </w:pPr>
            <w:r>
              <w:rPr>
                <w:b/>
                <w:sz w:val="20"/>
              </w:rPr>
              <w:t>19,0%</w:t>
            </w:r>
          </w:p>
        </w:tc>
        <w:tc>
          <w:tcPr>
            <w:tcW w:w="917" w:type="dxa"/>
          </w:tcPr>
          <w:p w:rsidR="00DF6FBB" w:rsidRDefault="000A5348">
            <w:pPr>
              <w:pStyle w:val="TableParagraph"/>
              <w:spacing w:before="58"/>
              <w:ind w:left="138" w:right="135"/>
              <w:jc w:val="center"/>
              <w:rPr>
                <w:b/>
                <w:sz w:val="20"/>
              </w:rPr>
            </w:pPr>
            <w:r>
              <w:rPr>
                <w:b/>
                <w:sz w:val="20"/>
              </w:rPr>
              <w:t>3,0%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DF6FBB" w:rsidRPr="00A430A9" w:rsidRDefault="000A5348">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DF6FBB" w:rsidRPr="00A430A9" w:rsidRDefault="000A5348">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DF6FBB" w:rsidRPr="00A430A9" w:rsidRDefault="00DF6FBB">
      <w:pPr>
        <w:pStyle w:val="Tekstpodstawowy"/>
        <w:rPr>
          <w:lang w:val="pl-PL"/>
        </w:rPr>
      </w:pPr>
    </w:p>
    <w:p w:rsidR="00DF6FBB" w:rsidRPr="00A430A9" w:rsidRDefault="000A5348">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DF6FBB">
        <w:trPr>
          <w:trHeight w:hRule="exact" w:val="590"/>
        </w:trPr>
        <w:tc>
          <w:tcPr>
            <w:tcW w:w="4563" w:type="dxa"/>
          </w:tcPr>
          <w:p w:rsidR="00DF6FBB" w:rsidRPr="00A430A9" w:rsidRDefault="00DF6FBB">
            <w:pPr>
              <w:pStyle w:val="TableParagraph"/>
              <w:spacing w:before="9"/>
              <w:rPr>
                <w:sz w:val="17"/>
                <w:lang w:val="pl-PL"/>
              </w:rPr>
            </w:pPr>
          </w:p>
          <w:p w:rsidR="00DF6FBB" w:rsidRDefault="000A5348">
            <w:pPr>
              <w:pStyle w:val="TableParagraph"/>
              <w:ind w:left="417"/>
              <w:rPr>
                <w:b/>
                <w:sz w:val="20"/>
              </w:rPr>
            </w:pPr>
            <w:r>
              <w:rPr>
                <w:b/>
                <w:sz w:val="20"/>
              </w:rPr>
              <w:t>Prognoza demograficzna na lata 2020-2035</w:t>
            </w:r>
          </w:p>
        </w:tc>
        <w:tc>
          <w:tcPr>
            <w:tcW w:w="4727" w:type="dxa"/>
          </w:tcPr>
          <w:p w:rsidR="00DF6FBB" w:rsidRDefault="000A5348">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DF6FBB" w:rsidRPr="008E7648">
        <w:trPr>
          <w:trHeight w:hRule="exact" w:val="290"/>
        </w:trPr>
        <w:tc>
          <w:tcPr>
            <w:tcW w:w="9290" w:type="dxa"/>
            <w:gridSpan w:val="2"/>
            <w:shd w:val="clear" w:color="auto" w:fill="C5DFB3"/>
          </w:tcPr>
          <w:p w:rsidR="00DF6FBB" w:rsidRPr="00A430A9" w:rsidRDefault="000A5348">
            <w:pPr>
              <w:pStyle w:val="TableParagraph"/>
              <w:spacing w:before="55"/>
              <w:ind w:left="2131"/>
              <w:rPr>
                <w:b/>
                <w:sz w:val="20"/>
                <w:lang w:val="pl-PL"/>
              </w:rPr>
            </w:pPr>
            <w:r w:rsidRPr="00A430A9">
              <w:rPr>
                <w:b/>
                <w:sz w:val="20"/>
                <w:lang w:val="pl-PL"/>
              </w:rPr>
              <w:t>Ludność w wieku przedprodukcyjnym w roku (w osobach)</w:t>
            </w:r>
          </w:p>
        </w:tc>
      </w:tr>
      <w:tr w:rsidR="00DF6FBB">
        <w:trPr>
          <w:trHeight w:hRule="exact" w:val="308"/>
        </w:trPr>
        <w:tc>
          <w:tcPr>
            <w:tcW w:w="4563" w:type="dxa"/>
            <w:tcBorders>
              <w:right w:val="nil"/>
            </w:tcBorders>
            <w:shd w:val="clear" w:color="auto" w:fill="C5DFB3"/>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C5DFB3"/>
            </w:tcBorders>
          </w:tcPr>
          <w:p w:rsidR="00DF6FBB" w:rsidRDefault="000A5348">
            <w:pPr>
              <w:pStyle w:val="TableParagraph"/>
              <w:spacing w:before="55"/>
              <w:ind w:left="1963" w:right="2012"/>
              <w:jc w:val="center"/>
              <w:rPr>
                <w:sz w:val="20"/>
              </w:rPr>
            </w:pPr>
            <w:r>
              <w:rPr>
                <w:sz w:val="20"/>
              </w:rPr>
              <w:t>26.059</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C5DFB3"/>
            </w:tcBorders>
          </w:tcPr>
          <w:p w:rsidR="00DF6FBB" w:rsidRDefault="000A5348">
            <w:pPr>
              <w:pStyle w:val="TableParagraph"/>
              <w:spacing w:before="49"/>
              <w:ind w:left="1963" w:right="2012"/>
              <w:jc w:val="center"/>
              <w:rPr>
                <w:sz w:val="20"/>
              </w:rPr>
            </w:pPr>
            <w:r>
              <w:rPr>
                <w:sz w:val="20"/>
              </w:rPr>
              <w:t>24.505</w:t>
            </w:r>
          </w:p>
        </w:tc>
      </w:tr>
      <w:tr w:rsidR="00DF6FBB">
        <w:trPr>
          <w:trHeight w:hRule="exact" w:val="301"/>
        </w:trPr>
        <w:tc>
          <w:tcPr>
            <w:tcW w:w="4563" w:type="dxa"/>
            <w:tcBorders>
              <w:right w:val="nil"/>
            </w:tcBorders>
            <w:shd w:val="clear" w:color="auto" w:fill="C5DFB3"/>
          </w:tcPr>
          <w:p w:rsidR="00DF6FBB" w:rsidRDefault="000A5348">
            <w:pPr>
              <w:pStyle w:val="TableParagraph"/>
              <w:spacing w:before="58"/>
              <w:ind w:right="182"/>
              <w:jc w:val="right"/>
              <w:rPr>
                <w:b/>
                <w:sz w:val="20"/>
              </w:rPr>
            </w:pPr>
            <w:r>
              <w:rPr>
                <w:b/>
                <w:sz w:val="20"/>
              </w:rPr>
              <w:t>2030</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21.902</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20.171</w:t>
            </w:r>
          </w:p>
        </w:tc>
      </w:tr>
      <w:tr w:rsidR="00DF6FBB">
        <w:trPr>
          <w:trHeight w:hRule="exact" w:val="306"/>
        </w:trPr>
        <w:tc>
          <w:tcPr>
            <w:tcW w:w="4563" w:type="dxa"/>
            <w:tcBorders>
              <w:right w:val="nil"/>
            </w:tcBorders>
            <w:shd w:val="clear" w:color="auto" w:fill="C5DFB3"/>
          </w:tcPr>
          <w:p w:rsidR="00DF6FBB" w:rsidRDefault="000A5348">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DF6FBB" w:rsidRDefault="000A5348">
            <w:pPr>
              <w:pStyle w:val="TableParagraph"/>
              <w:spacing w:before="57"/>
              <w:ind w:left="1964" w:right="2012"/>
              <w:jc w:val="center"/>
              <w:rPr>
                <w:b/>
                <w:sz w:val="20"/>
              </w:rPr>
            </w:pPr>
            <w:r>
              <w:rPr>
                <w:b/>
                <w:color w:val="FF0000"/>
                <w:sz w:val="20"/>
              </w:rPr>
              <w:t>-5.888</w:t>
            </w:r>
          </w:p>
        </w:tc>
      </w:tr>
      <w:tr w:rsidR="00DF6FBB" w:rsidRPr="008E7648">
        <w:trPr>
          <w:trHeight w:hRule="exact" w:val="286"/>
        </w:trPr>
        <w:tc>
          <w:tcPr>
            <w:tcW w:w="9290" w:type="dxa"/>
            <w:gridSpan w:val="2"/>
            <w:shd w:val="clear" w:color="auto" w:fill="FFE399"/>
          </w:tcPr>
          <w:p w:rsidR="00DF6FBB" w:rsidRPr="00A430A9" w:rsidRDefault="000A5348">
            <w:pPr>
              <w:pStyle w:val="TableParagraph"/>
              <w:spacing w:before="51"/>
              <w:ind w:left="2374"/>
              <w:rPr>
                <w:b/>
                <w:sz w:val="20"/>
                <w:lang w:val="pl-PL"/>
              </w:rPr>
            </w:pPr>
            <w:r w:rsidRPr="00A430A9">
              <w:rPr>
                <w:b/>
                <w:sz w:val="20"/>
                <w:lang w:val="pl-PL"/>
              </w:rPr>
              <w:t>Ludność w wieku produkcyjnym w roku (w osobach)</w:t>
            </w:r>
          </w:p>
        </w:tc>
      </w:tr>
      <w:tr w:rsidR="00DF6FBB">
        <w:trPr>
          <w:trHeight w:hRule="exact" w:val="308"/>
        </w:trPr>
        <w:tc>
          <w:tcPr>
            <w:tcW w:w="4563" w:type="dxa"/>
            <w:tcBorders>
              <w:right w:val="nil"/>
            </w:tcBorders>
            <w:shd w:val="clear" w:color="auto" w:fill="FFE3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E399"/>
            </w:tcBorders>
          </w:tcPr>
          <w:p w:rsidR="00DF6FBB" w:rsidRDefault="000A5348">
            <w:pPr>
              <w:pStyle w:val="TableParagraph"/>
              <w:spacing w:before="55"/>
              <w:ind w:left="1970" w:right="2012"/>
              <w:jc w:val="center"/>
              <w:rPr>
                <w:sz w:val="20"/>
              </w:rPr>
            </w:pPr>
            <w:r>
              <w:rPr>
                <w:sz w:val="20"/>
              </w:rPr>
              <w:t>101.006</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95.400</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91.918</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88.286</w:t>
            </w:r>
          </w:p>
        </w:tc>
      </w:tr>
      <w:tr w:rsidR="00DF6FBB">
        <w:trPr>
          <w:trHeight w:hRule="exact" w:val="306"/>
        </w:trPr>
        <w:tc>
          <w:tcPr>
            <w:tcW w:w="4563" w:type="dxa"/>
            <w:tcBorders>
              <w:right w:val="nil"/>
            </w:tcBorders>
            <w:shd w:val="clear" w:color="auto" w:fill="FFE3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E399"/>
            </w:tcBorders>
          </w:tcPr>
          <w:p w:rsidR="00DF6FBB" w:rsidRDefault="000A5348">
            <w:pPr>
              <w:pStyle w:val="TableParagraph"/>
              <w:spacing w:before="57"/>
              <w:ind w:left="1968" w:right="2012"/>
              <w:jc w:val="center"/>
              <w:rPr>
                <w:b/>
                <w:sz w:val="20"/>
              </w:rPr>
            </w:pPr>
            <w:r>
              <w:rPr>
                <w:b/>
                <w:color w:val="FF0000"/>
                <w:sz w:val="20"/>
              </w:rPr>
              <w:t>-12.720</w:t>
            </w:r>
          </w:p>
        </w:tc>
      </w:tr>
      <w:tr w:rsidR="00DF6FBB" w:rsidRPr="008E7648">
        <w:trPr>
          <w:trHeight w:hRule="exact" w:val="286"/>
        </w:trPr>
        <w:tc>
          <w:tcPr>
            <w:tcW w:w="9290" w:type="dxa"/>
            <w:gridSpan w:val="2"/>
            <w:shd w:val="clear" w:color="auto" w:fill="FFCC99"/>
          </w:tcPr>
          <w:p w:rsidR="00DF6FBB" w:rsidRPr="00A430A9" w:rsidRDefault="000A5348">
            <w:pPr>
              <w:pStyle w:val="TableParagraph"/>
              <w:spacing w:before="51"/>
              <w:ind w:left="2268"/>
              <w:rPr>
                <w:b/>
                <w:sz w:val="20"/>
                <w:lang w:val="pl-PL"/>
              </w:rPr>
            </w:pPr>
            <w:r w:rsidRPr="00A430A9">
              <w:rPr>
                <w:b/>
                <w:sz w:val="20"/>
                <w:lang w:val="pl-PL"/>
              </w:rPr>
              <w:t>Ludność w wieku poprodukcyjnym w roku (w osobach)</w:t>
            </w:r>
          </w:p>
        </w:tc>
      </w:tr>
      <w:tr w:rsidR="00DF6FBB">
        <w:trPr>
          <w:trHeight w:hRule="exact" w:val="308"/>
        </w:trPr>
        <w:tc>
          <w:tcPr>
            <w:tcW w:w="4563" w:type="dxa"/>
            <w:tcBorders>
              <w:right w:val="nil"/>
            </w:tcBorders>
            <w:shd w:val="clear" w:color="auto" w:fill="FFCC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CC99"/>
            </w:tcBorders>
          </w:tcPr>
          <w:p w:rsidR="00DF6FBB" w:rsidRDefault="000A5348">
            <w:pPr>
              <w:pStyle w:val="TableParagraph"/>
              <w:spacing w:before="55"/>
              <w:ind w:left="1963" w:right="2012"/>
              <w:jc w:val="center"/>
              <w:rPr>
                <w:sz w:val="20"/>
              </w:rPr>
            </w:pPr>
            <w:r>
              <w:rPr>
                <w:sz w:val="20"/>
              </w:rPr>
              <w:t>31.970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35.128</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36.470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36.307</w:t>
            </w:r>
          </w:p>
        </w:tc>
      </w:tr>
      <w:tr w:rsidR="00DF6FBB">
        <w:trPr>
          <w:trHeight w:hRule="exact" w:val="301"/>
        </w:trPr>
        <w:tc>
          <w:tcPr>
            <w:tcW w:w="4563" w:type="dxa"/>
            <w:tcBorders>
              <w:right w:val="nil"/>
            </w:tcBorders>
            <w:shd w:val="clear" w:color="auto" w:fill="FFCC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CC99"/>
            </w:tcBorders>
          </w:tcPr>
          <w:p w:rsidR="00DF6FBB" w:rsidRDefault="000A5348">
            <w:pPr>
              <w:pStyle w:val="TableParagraph"/>
              <w:spacing w:before="57"/>
              <w:ind w:left="1933" w:right="2012"/>
              <w:jc w:val="center"/>
              <w:rPr>
                <w:b/>
                <w:sz w:val="20"/>
              </w:rPr>
            </w:pPr>
            <w:r>
              <w:rPr>
                <w:b/>
                <w:color w:val="528135"/>
                <w:sz w:val="20"/>
              </w:rPr>
              <w:t>4.337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DF6FBB" w:rsidRPr="00A430A9" w:rsidRDefault="000A5348">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DF6FBB" w:rsidRPr="00A430A9" w:rsidRDefault="000A5348">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16" w:type="dxa"/>
            <w:gridSpan w:val="8"/>
            <w:tcBorders>
              <w:right w:val="single" w:sz="4" w:space="0" w:color="FFFFFF"/>
            </w:tcBorders>
          </w:tcPr>
          <w:p w:rsidR="00DF6FBB" w:rsidRPr="00A430A9" w:rsidRDefault="000A5348">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DF6FBB" w:rsidRDefault="000A5348">
            <w:pPr>
              <w:pStyle w:val="TableParagraph"/>
              <w:spacing w:before="55"/>
              <w:ind w:left="178" w:right="137"/>
              <w:jc w:val="center"/>
              <w:rPr>
                <w:b/>
                <w:sz w:val="20"/>
              </w:rPr>
            </w:pPr>
            <w:r>
              <w:rPr>
                <w:b/>
                <w:w w:val="90"/>
                <w:sz w:val="20"/>
              </w:rPr>
              <w:t xml:space="preserve">Zmiana </w:t>
            </w:r>
            <w:r>
              <w:rPr>
                <w:b/>
                <w:sz w:val="20"/>
              </w:rPr>
              <w:t>w   latach 2007-</w:t>
            </w:r>
          </w:p>
          <w:p w:rsidR="00DF6FBB" w:rsidRDefault="000A5348">
            <w:pPr>
              <w:pStyle w:val="TableParagraph"/>
              <w:spacing w:line="226" w:lineRule="exact"/>
              <w:ind w:left="178" w:right="137"/>
              <w:jc w:val="center"/>
              <w:rPr>
                <w:b/>
                <w:sz w:val="20"/>
              </w:rPr>
            </w:pPr>
            <w:r>
              <w:rPr>
                <w:b/>
                <w:sz w:val="20"/>
              </w:rPr>
              <w:t>2014</w:t>
            </w:r>
          </w:p>
        </w:tc>
      </w:tr>
      <w:tr w:rsidR="00DF6FBB">
        <w:trPr>
          <w:trHeight w:hRule="exact" w:val="689"/>
        </w:trPr>
        <w:tc>
          <w:tcPr>
            <w:tcW w:w="2218" w:type="dxa"/>
            <w:vMerge/>
          </w:tcPr>
          <w:p w:rsidR="00DF6FBB" w:rsidRDefault="00DF6FBB"/>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2007</w:t>
            </w:r>
          </w:p>
        </w:tc>
        <w:tc>
          <w:tcPr>
            <w:tcW w:w="763"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2008</w:t>
            </w:r>
          </w:p>
        </w:tc>
        <w:tc>
          <w:tcPr>
            <w:tcW w:w="766" w:type="dxa"/>
          </w:tcPr>
          <w:p w:rsidR="00DF6FBB" w:rsidRDefault="00DF6FBB">
            <w:pPr>
              <w:pStyle w:val="TableParagraph"/>
              <w:spacing w:before="11"/>
              <w:rPr>
                <w:sz w:val="21"/>
              </w:rPr>
            </w:pPr>
          </w:p>
          <w:p w:rsidR="00DF6FBB" w:rsidRDefault="000A5348">
            <w:pPr>
              <w:pStyle w:val="TableParagraph"/>
              <w:ind w:right="245"/>
              <w:jc w:val="right"/>
              <w:rPr>
                <w:b/>
                <w:sz w:val="20"/>
              </w:rPr>
            </w:pPr>
            <w:r>
              <w:rPr>
                <w:b/>
                <w:sz w:val="20"/>
              </w:rPr>
              <w:t>2009</w:t>
            </w:r>
          </w:p>
        </w:tc>
        <w:tc>
          <w:tcPr>
            <w:tcW w:w="766" w:type="dxa"/>
          </w:tcPr>
          <w:p w:rsidR="00DF6FBB" w:rsidRDefault="00DF6FBB">
            <w:pPr>
              <w:pStyle w:val="TableParagraph"/>
              <w:spacing w:before="11"/>
              <w:rPr>
                <w:sz w:val="21"/>
              </w:rPr>
            </w:pPr>
          </w:p>
          <w:p w:rsidR="00DF6FBB" w:rsidRDefault="000A5348">
            <w:pPr>
              <w:pStyle w:val="TableParagraph"/>
              <w:ind w:right="247"/>
              <w:jc w:val="right"/>
              <w:rPr>
                <w:b/>
                <w:sz w:val="20"/>
              </w:rPr>
            </w:pPr>
            <w:r>
              <w:rPr>
                <w:b/>
                <w:sz w:val="20"/>
              </w:rPr>
              <w:t>2010</w:t>
            </w:r>
          </w:p>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2011</w:t>
            </w:r>
          </w:p>
        </w:tc>
        <w:tc>
          <w:tcPr>
            <w:tcW w:w="766"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2012</w:t>
            </w:r>
          </w:p>
        </w:tc>
        <w:tc>
          <w:tcPr>
            <w:tcW w:w="781"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2013</w:t>
            </w:r>
          </w:p>
        </w:tc>
        <w:tc>
          <w:tcPr>
            <w:tcW w:w="743"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03"/>
              <w:rPr>
                <w:b/>
                <w:sz w:val="20"/>
              </w:rPr>
            </w:pPr>
            <w:r>
              <w:rPr>
                <w:b/>
                <w:sz w:val="20"/>
              </w:rPr>
              <w:t>2014</w:t>
            </w:r>
          </w:p>
        </w:tc>
        <w:tc>
          <w:tcPr>
            <w:tcW w:w="959" w:type="dxa"/>
            <w:vMerge/>
            <w:tcBorders>
              <w:left w:val="single" w:sz="4" w:space="0" w:color="FFFFFF"/>
            </w:tcBorders>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6" w:type="dxa"/>
          </w:tcPr>
          <w:p w:rsidR="00DF6FBB" w:rsidRDefault="000A5348">
            <w:pPr>
              <w:pStyle w:val="TableParagraph"/>
              <w:spacing w:before="46"/>
              <w:ind w:left="201"/>
              <w:rPr>
                <w:sz w:val="20"/>
              </w:rPr>
            </w:pPr>
            <w:r>
              <w:rPr>
                <w:sz w:val="20"/>
              </w:rPr>
              <w:t>62,1</w:t>
            </w:r>
          </w:p>
        </w:tc>
        <w:tc>
          <w:tcPr>
            <w:tcW w:w="763" w:type="dxa"/>
          </w:tcPr>
          <w:p w:rsidR="00DF6FBB" w:rsidRDefault="000A5348">
            <w:pPr>
              <w:pStyle w:val="TableParagraph"/>
              <w:spacing w:before="46"/>
              <w:ind w:right="199"/>
              <w:jc w:val="right"/>
              <w:rPr>
                <w:sz w:val="20"/>
              </w:rPr>
            </w:pPr>
            <w:r>
              <w:rPr>
                <w:sz w:val="20"/>
              </w:rPr>
              <w:t>65,4</w:t>
            </w:r>
          </w:p>
        </w:tc>
        <w:tc>
          <w:tcPr>
            <w:tcW w:w="766" w:type="dxa"/>
          </w:tcPr>
          <w:p w:rsidR="00DF6FBB" w:rsidRDefault="000A5348">
            <w:pPr>
              <w:pStyle w:val="TableParagraph"/>
              <w:spacing w:before="46"/>
              <w:ind w:right="199"/>
              <w:jc w:val="right"/>
              <w:rPr>
                <w:sz w:val="20"/>
              </w:rPr>
            </w:pPr>
            <w:r>
              <w:rPr>
                <w:sz w:val="20"/>
              </w:rPr>
              <w:t>68,0</w:t>
            </w:r>
          </w:p>
        </w:tc>
        <w:tc>
          <w:tcPr>
            <w:tcW w:w="766" w:type="dxa"/>
          </w:tcPr>
          <w:p w:rsidR="00DF6FBB" w:rsidRDefault="000A5348">
            <w:pPr>
              <w:pStyle w:val="TableParagraph"/>
              <w:spacing w:before="46"/>
              <w:ind w:right="199"/>
              <w:jc w:val="right"/>
              <w:rPr>
                <w:sz w:val="20"/>
              </w:rPr>
            </w:pPr>
            <w:r>
              <w:rPr>
                <w:sz w:val="20"/>
              </w:rPr>
              <w:t>67,0</w:t>
            </w:r>
          </w:p>
        </w:tc>
        <w:tc>
          <w:tcPr>
            <w:tcW w:w="766" w:type="dxa"/>
          </w:tcPr>
          <w:p w:rsidR="00DF6FBB" w:rsidRDefault="000A5348">
            <w:pPr>
              <w:pStyle w:val="TableParagraph"/>
              <w:spacing w:before="46"/>
              <w:ind w:right="199"/>
              <w:jc w:val="right"/>
              <w:rPr>
                <w:sz w:val="20"/>
              </w:rPr>
            </w:pPr>
            <w:r>
              <w:rPr>
                <w:sz w:val="20"/>
              </w:rPr>
              <w:t>71,0</w:t>
            </w:r>
          </w:p>
        </w:tc>
        <w:tc>
          <w:tcPr>
            <w:tcW w:w="766" w:type="dxa"/>
          </w:tcPr>
          <w:p w:rsidR="00DF6FBB" w:rsidRDefault="000A5348">
            <w:pPr>
              <w:pStyle w:val="TableParagraph"/>
              <w:spacing w:before="46"/>
              <w:ind w:right="199"/>
              <w:jc w:val="right"/>
              <w:rPr>
                <w:sz w:val="20"/>
              </w:rPr>
            </w:pPr>
            <w:r>
              <w:rPr>
                <w:sz w:val="20"/>
              </w:rPr>
              <w:t>75,0</w:t>
            </w:r>
          </w:p>
        </w:tc>
        <w:tc>
          <w:tcPr>
            <w:tcW w:w="781" w:type="dxa"/>
          </w:tcPr>
          <w:p w:rsidR="00DF6FBB" w:rsidRDefault="000A5348">
            <w:pPr>
              <w:pStyle w:val="TableParagraph"/>
              <w:spacing w:before="46"/>
              <w:ind w:left="209"/>
              <w:rPr>
                <w:sz w:val="20"/>
              </w:rPr>
            </w:pPr>
            <w:r>
              <w:rPr>
                <w:sz w:val="20"/>
              </w:rPr>
              <w:t>80,1</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84,7</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22,6</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6" w:type="dxa"/>
          </w:tcPr>
          <w:p w:rsidR="00DF6FBB" w:rsidRDefault="000A5348">
            <w:pPr>
              <w:pStyle w:val="TableParagraph"/>
              <w:spacing w:before="46"/>
              <w:ind w:left="201"/>
              <w:rPr>
                <w:sz w:val="20"/>
              </w:rPr>
            </w:pPr>
            <w:r>
              <w:rPr>
                <w:sz w:val="20"/>
              </w:rPr>
              <w:t>66,4</w:t>
            </w:r>
          </w:p>
        </w:tc>
        <w:tc>
          <w:tcPr>
            <w:tcW w:w="763" w:type="dxa"/>
          </w:tcPr>
          <w:p w:rsidR="00DF6FBB" w:rsidRDefault="000A5348">
            <w:pPr>
              <w:pStyle w:val="TableParagraph"/>
              <w:spacing w:before="46"/>
              <w:ind w:right="199"/>
              <w:jc w:val="right"/>
              <w:rPr>
                <w:sz w:val="20"/>
              </w:rPr>
            </w:pPr>
            <w:r>
              <w:rPr>
                <w:sz w:val="20"/>
              </w:rPr>
              <w:t>69,2</w:t>
            </w:r>
          </w:p>
        </w:tc>
        <w:tc>
          <w:tcPr>
            <w:tcW w:w="766" w:type="dxa"/>
          </w:tcPr>
          <w:p w:rsidR="00DF6FBB" w:rsidRDefault="000A5348">
            <w:pPr>
              <w:pStyle w:val="TableParagraph"/>
              <w:spacing w:before="46"/>
              <w:ind w:right="199"/>
              <w:jc w:val="right"/>
              <w:rPr>
                <w:sz w:val="20"/>
              </w:rPr>
            </w:pPr>
            <w:r>
              <w:rPr>
                <w:sz w:val="20"/>
              </w:rPr>
              <w:t>72,5</w:t>
            </w:r>
          </w:p>
        </w:tc>
        <w:tc>
          <w:tcPr>
            <w:tcW w:w="766" w:type="dxa"/>
          </w:tcPr>
          <w:p w:rsidR="00DF6FBB" w:rsidRDefault="000A5348">
            <w:pPr>
              <w:pStyle w:val="TableParagraph"/>
              <w:spacing w:before="46"/>
              <w:ind w:right="199"/>
              <w:jc w:val="right"/>
              <w:rPr>
                <w:sz w:val="20"/>
              </w:rPr>
            </w:pPr>
            <w:r>
              <w:rPr>
                <w:sz w:val="20"/>
              </w:rPr>
              <w:t>74,6</w:t>
            </w:r>
          </w:p>
        </w:tc>
        <w:tc>
          <w:tcPr>
            <w:tcW w:w="766" w:type="dxa"/>
          </w:tcPr>
          <w:p w:rsidR="00DF6FBB" w:rsidRDefault="000A5348">
            <w:pPr>
              <w:pStyle w:val="TableParagraph"/>
              <w:spacing w:before="46"/>
              <w:ind w:right="199"/>
              <w:jc w:val="right"/>
              <w:rPr>
                <w:sz w:val="20"/>
              </w:rPr>
            </w:pPr>
            <w:r>
              <w:rPr>
                <w:sz w:val="20"/>
              </w:rPr>
              <w:t>78,4</w:t>
            </w:r>
          </w:p>
        </w:tc>
        <w:tc>
          <w:tcPr>
            <w:tcW w:w="766" w:type="dxa"/>
          </w:tcPr>
          <w:p w:rsidR="00DF6FBB" w:rsidRDefault="000A5348">
            <w:pPr>
              <w:pStyle w:val="TableParagraph"/>
              <w:spacing w:before="46"/>
              <w:ind w:right="199"/>
              <w:jc w:val="right"/>
              <w:rPr>
                <w:sz w:val="20"/>
              </w:rPr>
            </w:pPr>
            <w:r>
              <w:rPr>
                <w:sz w:val="20"/>
              </w:rPr>
              <w:t>81,9</w:t>
            </w:r>
          </w:p>
        </w:tc>
        <w:tc>
          <w:tcPr>
            <w:tcW w:w="781" w:type="dxa"/>
          </w:tcPr>
          <w:p w:rsidR="00DF6FBB" w:rsidRDefault="000A5348">
            <w:pPr>
              <w:pStyle w:val="TableParagraph"/>
              <w:spacing w:before="46"/>
              <w:ind w:left="209"/>
              <w:rPr>
                <w:sz w:val="20"/>
              </w:rPr>
            </w:pPr>
            <w:r>
              <w:rPr>
                <w:sz w:val="20"/>
              </w:rPr>
              <w:t>85,6</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91,3</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24,9</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66" w:type="dxa"/>
          </w:tcPr>
          <w:p w:rsidR="00DF6FBB" w:rsidRDefault="000A5348">
            <w:pPr>
              <w:pStyle w:val="TableParagraph"/>
              <w:spacing w:before="46"/>
              <w:ind w:left="201"/>
              <w:rPr>
                <w:sz w:val="20"/>
              </w:rPr>
            </w:pPr>
            <w:r>
              <w:rPr>
                <w:sz w:val="20"/>
              </w:rPr>
              <w:t>59,8</w:t>
            </w:r>
          </w:p>
        </w:tc>
        <w:tc>
          <w:tcPr>
            <w:tcW w:w="763" w:type="dxa"/>
          </w:tcPr>
          <w:p w:rsidR="00DF6FBB" w:rsidRDefault="000A5348">
            <w:pPr>
              <w:pStyle w:val="TableParagraph"/>
              <w:spacing w:before="46"/>
              <w:ind w:right="199"/>
              <w:jc w:val="right"/>
              <w:rPr>
                <w:sz w:val="20"/>
              </w:rPr>
            </w:pPr>
            <w:r>
              <w:rPr>
                <w:sz w:val="20"/>
              </w:rPr>
              <w:t>62,0</w:t>
            </w:r>
          </w:p>
        </w:tc>
        <w:tc>
          <w:tcPr>
            <w:tcW w:w="766" w:type="dxa"/>
          </w:tcPr>
          <w:p w:rsidR="00DF6FBB" w:rsidRDefault="000A5348">
            <w:pPr>
              <w:pStyle w:val="TableParagraph"/>
              <w:spacing w:before="46"/>
              <w:ind w:right="199"/>
              <w:jc w:val="right"/>
              <w:rPr>
                <w:sz w:val="20"/>
              </w:rPr>
            </w:pPr>
            <w:r>
              <w:rPr>
                <w:sz w:val="20"/>
              </w:rPr>
              <w:t>65,5</w:t>
            </w:r>
          </w:p>
        </w:tc>
        <w:tc>
          <w:tcPr>
            <w:tcW w:w="766" w:type="dxa"/>
          </w:tcPr>
          <w:p w:rsidR="00DF6FBB" w:rsidRDefault="000A5348">
            <w:pPr>
              <w:pStyle w:val="TableParagraph"/>
              <w:spacing w:before="46"/>
              <w:ind w:right="199"/>
              <w:jc w:val="right"/>
              <w:rPr>
                <w:sz w:val="20"/>
              </w:rPr>
            </w:pPr>
            <w:r>
              <w:rPr>
                <w:sz w:val="20"/>
              </w:rPr>
              <w:t>72,6</w:t>
            </w:r>
          </w:p>
        </w:tc>
        <w:tc>
          <w:tcPr>
            <w:tcW w:w="766" w:type="dxa"/>
          </w:tcPr>
          <w:p w:rsidR="00DF6FBB" w:rsidRDefault="000A5348">
            <w:pPr>
              <w:pStyle w:val="TableParagraph"/>
              <w:spacing w:before="46"/>
              <w:ind w:right="199"/>
              <w:jc w:val="right"/>
              <w:rPr>
                <w:sz w:val="20"/>
              </w:rPr>
            </w:pPr>
            <w:r>
              <w:rPr>
                <w:sz w:val="20"/>
              </w:rPr>
              <w:t>77,6</w:t>
            </w:r>
          </w:p>
        </w:tc>
        <w:tc>
          <w:tcPr>
            <w:tcW w:w="766" w:type="dxa"/>
          </w:tcPr>
          <w:p w:rsidR="00DF6FBB" w:rsidRDefault="000A5348">
            <w:pPr>
              <w:pStyle w:val="TableParagraph"/>
              <w:spacing w:before="46"/>
              <w:ind w:right="199"/>
              <w:jc w:val="right"/>
              <w:rPr>
                <w:sz w:val="20"/>
              </w:rPr>
            </w:pPr>
            <w:r>
              <w:rPr>
                <w:sz w:val="20"/>
              </w:rPr>
              <w:t>80,1</w:t>
            </w:r>
          </w:p>
        </w:tc>
        <w:tc>
          <w:tcPr>
            <w:tcW w:w="781" w:type="dxa"/>
          </w:tcPr>
          <w:p w:rsidR="00DF6FBB" w:rsidRDefault="000A5348">
            <w:pPr>
              <w:pStyle w:val="TableParagraph"/>
              <w:spacing w:before="46"/>
              <w:ind w:left="209"/>
              <w:rPr>
                <w:sz w:val="20"/>
              </w:rPr>
            </w:pPr>
            <w:r>
              <w:rPr>
                <w:sz w:val="20"/>
              </w:rPr>
              <w:t>83,0</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87,1</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27,3</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6" w:type="dxa"/>
          </w:tcPr>
          <w:p w:rsidR="00DF6FBB" w:rsidRDefault="000A5348">
            <w:pPr>
              <w:pStyle w:val="TableParagraph"/>
              <w:spacing w:before="46"/>
              <w:ind w:left="201"/>
              <w:rPr>
                <w:sz w:val="20"/>
              </w:rPr>
            </w:pPr>
            <w:r>
              <w:rPr>
                <w:sz w:val="20"/>
              </w:rPr>
              <w:t>68,8</w:t>
            </w:r>
          </w:p>
        </w:tc>
        <w:tc>
          <w:tcPr>
            <w:tcW w:w="763" w:type="dxa"/>
          </w:tcPr>
          <w:p w:rsidR="00DF6FBB" w:rsidRDefault="000A5348">
            <w:pPr>
              <w:pStyle w:val="TableParagraph"/>
              <w:spacing w:before="46"/>
              <w:ind w:right="199"/>
              <w:jc w:val="right"/>
              <w:rPr>
                <w:sz w:val="20"/>
              </w:rPr>
            </w:pPr>
            <w:r>
              <w:rPr>
                <w:sz w:val="20"/>
              </w:rPr>
              <w:t>72,7</w:t>
            </w:r>
          </w:p>
        </w:tc>
        <w:tc>
          <w:tcPr>
            <w:tcW w:w="766" w:type="dxa"/>
          </w:tcPr>
          <w:p w:rsidR="00DF6FBB" w:rsidRDefault="000A5348">
            <w:pPr>
              <w:pStyle w:val="TableParagraph"/>
              <w:spacing w:before="46"/>
              <w:ind w:right="199"/>
              <w:jc w:val="right"/>
              <w:rPr>
                <w:sz w:val="20"/>
              </w:rPr>
            </w:pPr>
            <w:r>
              <w:rPr>
                <w:sz w:val="20"/>
              </w:rPr>
              <w:t>77,0</w:t>
            </w:r>
          </w:p>
        </w:tc>
        <w:tc>
          <w:tcPr>
            <w:tcW w:w="766" w:type="dxa"/>
          </w:tcPr>
          <w:p w:rsidR="00DF6FBB" w:rsidRDefault="000A5348">
            <w:pPr>
              <w:pStyle w:val="TableParagraph"/>
              <w:spacing w:before="46"/>
              <w:ind w:right="199"/>
              <w:jc w:val="right"/>
              <w:rPr>
                <w:sz w:val="20"/>
              </w:rPr>
            </w:pPr>
            <w:r>
              <w:rPr>
                <w:sz w:val="20"/>
              </w:rPr>
              <w:t>80,7</w:t>
            </w:r>
          </w:p>
        </w:tc>
        <w:tc>
          <w:tcPr>
            <w:tcW w:w="766" w:type="dxa"/>
          </w:tcPr>
          <w:p w:rsidR="00DF6FBB" w:rsidRDefault="000A5348">
            <w:pPr>
              <w:pStyle w:val="TableParagraph"/>
              <w:spacing w:before="46"/>
              <w:ind w:right="199"/>
              <w:jc w:val="right"/>
              <w:rPr>
                <w:sz w:val="20"/>
              </w:rPr>
            </w:pPr>
            <w:r>
              <w:rPr>
                <w:sz w:val="20"/>
              </w:rPr>
              <w:t>84,7</w:t>
            </w:r>
          </w:p>
        </w:tc>
        <w:tc>
          <w:tcPr>
            <w:tcW w:w="766" w:type="dxa"/>
          </w:tcPr>
          <w:p w:rsidR="00DF6FBB" w:rsidRDefault="000A5348">
            <w:pPr>
              <w:pStyle w:val="TableParagraph"/>
              <w:spacing w:before="46"/>
              <w:ind w:right="199"/>
              <w:jc w:val="right"/>
              <w:rPr>
                <w:sz w:val="20"/>
              </w:rPr>
            </w:pPr>
            <w:r>
              <w:rPr>
                <w:sz w:val="20"/>
              </w:rPr>
              <w:t>89,0</w:t>
            </w:r>
          </w:p>
        </w:tc>
        <w:tc>
          <w:tcPr>
            <w:tcW w:w="781" w:type="dxa"/>
          </w:tcPr>
          <w:p w:rsidR="00DF6FBB" w:rsidRDefault="000A5348">
            <w:pPr>
              <w:pStyle w:val="TableParagraph"/>
              <w:spacing w:before="46"/>
              <w:ind w:left="209"/>
              <w:rPr>
                <w:sz w:val="20"/>
              </w:rPr>
            </w:pPr>
            <w:r>
              <w:rPr>
                <w:sz w:val="20"/>
              </w:rPr>
              <w:t>94,7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98,5</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29,7</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66" w:type="dxa"/>
          </w:tcPr>
          <w:p w:rsidR="00DF6FBB" w:rsidRDefault="000A5348">
            <w:pPr>
              <w:pStyle w:val="TableParagraph"/>
              <w:spacing w:before="46"/>
              <w:ind w:left="201"/>
              <w:rPr>
                <w:sz w:val="20"/>
              </w:rPr>
            </w:pPr>
            <w:r>
              <w:rPr>
                <w:sz w:val="20"/>
              </w:rPr>
              <w:t>74,5</w:t>
            </w:r>
          </w:p>
        </w:tc>
        <w:tc>
          <w:tcPr>
            <w:tcW w:w="763" w:type="dxa"/>
          </w:tcPr>
          <w:p w:rsidR="00DF6FBB" w:rsidRDefault="000A5348">
            <w:pPr>
              <w:pStyle w:val="TableParagraph"/>
              <w:spacing w:before="46"/>
              <w:ind w:right="199"/>
              <w:jc w:val="right"/>
              <w:rPr>
                <w:sz w:val="20"/>
              </w:rPr>
            </w:pPr>
            <w:r>
              <w:rPr>
                <w:sz w:val="20"/>
              </w:rPr>
              <w:t>78,9</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83,1</w:t>
            </w:r>
          </w:p>
        </w:tc>
        <w:tc>
          <w:tcPr>
            <w:tcW w:w="766" w:type="dxa"/>
          </w:tcPr>
          <w:p w:rsidR="00DF6FBB" w:rsidRDefault="000A5348">
            <w:pPr>
              <w:pStyle w:val="TableParagraph"/>
              <w:spacing w:before="46"/>
              <w:ind w:right="199"/>
              <w:jc w:val="right"/>
              <w:rPr>
                <w:sz w:val="20"/>
              </w:rPr>
            </w:pPr>
            <w:r>
              <w:rPr>
                <w:sz w:val="20"/>
              </w:rPr>
              <w:t>88,0</w:t>
            </w:r>
          </w:p>
        </w:tc>
        <w:tc>
          <w:tcPr>
            <w:tcW w:w="766" w:type="dxa"/>
          </w:tcPr>
          <w:p w:rsidR="00DF6FBB" w:rsidRDefault="000A5348">
            <w:pPr>
              <w:pStyle w:val="TableParagraph"/>
              <w:spacing w:before="46"/>
              <w:ind w:right="199"/>
              <w:jc w:val="right"/>
              <w:rPr>
                <w:sz w:val="20"/>
              </w:rPr>
            </w:pPr>
            <w:r>
              <w:rPr>
                <w:sz w:val="20"/>
              </w:rPr>
              <w:t>92,7</w:t>
            </w:r>
          </w:p>
        </w:tc>
        <w:tc>
          <w:tcPr>
            <w:tcW w:w="781" w:type="dxa"/>
            <w:tcBorders>
              <w:right w:val="single" w:sz="40" w:space="0" w:color="F4AE83"/>
            </w:tcBorders>
          </w:tcPr>
          <w:p w:rsidR="00DF6FBB" w:rsidRDefault="000A5348">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DF6FBB" w:rsidRDefault="000A5348">
            <w:pPr>
              <w:pStyle w:val="TableParagraph"/>
              <w:spacing w:before="46"/>
              <w:ind w:left="74"/>
              <w:rPr>
                <w:sz w:val="20"/>
              </w:rPr>
            </w:pPr>
            <w:r>
              <w:rPr>
                <w:sz w:val="20"/>
              </w:rPr>
              <w:t>102,7</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28,2</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6" w:type="dxa"/>
          </w:tcPr>
          <w:p w:rsidR="00DF6FBB" w:rsidRDefault="000A5348">
            <w:pPr>
              <w:pStyle w:val="TableParagraph"/>
              <w:spacing w:before="46"/>
              <w:ind w:left="201"/>
              <w:rPr>
                <w:sz w:val="20"/>
              </w:rPr>
            </w:pPr>
            <w:r>
              <w:rPr>
                <w:sz w:val="20"/>
              </w:rPr>
              <w:t>69,0</w:t>
            </w:r>
          </w:p>
        </w:tc>
        <w:tc>
          <w:tcPr>
            <w:tcW w:w="763" w:type="dxa"/>
          </w:tcPr>
          <w:p w:rsidR="00DF6FBB" w:rsidRDefault="000A5348">
            <w:pPr>
              <w:pStyle w:val="TableParagraph"/>
              <w:spacing w:before="46"/>
              <w:ind w:right="199"/>
              <w:jc w:val="right"/>
              <w:rPr>
                <w:sz w:val="20"/>
              </w:rPr>
            </w:pPr>
            <w:r>
              <w:rPr>
                <w:sz w:val="20"/>
              </w:rPr>
              <w:t>72,3</w:t>
            </w:r>
          </w:p>
        </w:tc>
        <w:tc>
          <w:tcPr>
            <w:tcW w:w="766" w:type="dxa"/>
          </w:tcPr>
          <w:p w:rsidR="00DF6FBB" w:rsidRDefault="000A5348">
            <w:pPr>
              <w:pStyle w:val="TableParagraph"/>
              <w:spacing w:before="46"/>
              <w:ind w:right="199"/>
              <w:jc w:val="right"/>
              <w:rPr>
                <w:sz w:val="20"/>
              </w:rPr>
            </w:pPr>
            <w:r>
              <w:rPr>
                <w:sz w:val="20"/>
              </w:rPr>
              <w:t>74,7</w:t>
            </w:r>
          </w:p>
        </w:tc>
        <w:tc>
          <w:tcPr>
            <w:tcW w:w="766" w:type="dxa"/>
          </w:tcPr>
          <w:p w:rsidR="00DF6FBB" w:rsidRDefault="000A5348">
            <w:pPr>
              <w:pStyle w:val="TableParagraph"/>
              <w:spacing w:before="46"/>
              <w:ind w:right="199"/>
              <w:jc w:val="right"/>
              <w:rPr>
                <w:sz w:val="20"/>
              </w:rPr>
            </w:pPr>
            <w:r>
              <w:rPr>
                <w:sz w:val="20"/>
              </w:rPr>
              <w:t>78,2</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84,6</w:t>
            </w:r>
          </w:p>
        </w:tc>
        <w:tc>
          <w:tcPr>
            <w:tcW w:w="781" w:type="dxa"/>
          </w:tcPr>
          <w:p w:rsidR="00DF6FBB" w:rsidRDefault="000A5348">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DF6FBB" w:rsidRDefault="000A5348">
            <w:pPr>
              <w:pStyle w:val="TableParagraph"/>
              <w:spacing w:before="42"/>
              <w:ind w:right="169"/>
              <w:jc w:val="right"/>
              <w:rPr>
                <w:sz w:val="20"/>
              </w:rPr>
            </w:pPr>
            <w:r>
              <w:rPr>
                <w:sz w:val="20"/>
              </w:rPr>
              <w:t>95,6</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26,6</w:t>
            </w:r>
          </w:p>
        </w:tc>
      </w:tr>
      <w:tr w:rsidR="00DF6FBB">
        <w:trPr>
          <w:trHeight w:hRule="exact" w:val="300"/>
        </w:trPr>
        <w:tc>
          <w:tcPr>
            <w:tcW w:w="2218" w:type="dxa"/>
            <w:tcBorders>
              <w:right w:val="nil"/>
            </w:tcBorders>
          </w:tcPr>
          <w:p w:rsidR="00DF6FBB" w:rsidRDefault="000A5348">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DF6FBB" w:rsidRDefault="000A5348">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DF6FBB" w:rsidRDefault="000A5348">
            <w:pPr>
              <w:pStyle w:val="TableParagraph"/>
              <w:spacing w:before="46"/>
              <w:ind w:right="199"/>
              <w:jc w:val="right"/>
              <w:rPr>
                <w:sz w:val="20"/>
              </w:rPr>
            </w:pPr>
            <w:r>
              <w:rPr>
                <w:sz w:val="20"/>
              </w:rPr>
              <w:t>53,6</w:t>
            </w:r>
          </w:p>
        </w:tc>
        <w:tc>
          <w:tcPr>
            <w:tcW w:w="766" w:type="dxa"/>
          </w:tcPr>
          <w:p w:rsidR="00DF6FBB" w:rsidRDefault="000A5348">
            <w:pPr>
              <w:pStyle w:val="TableParagraph"/>
              <w:spacing w:before="46"/>
              <w:ind w:right="198"/>
              <w:jc w:val="right"/>
              <w:rPr>
                <w:sz w:val="20"/>
              </w:rPr>
            </w:pPr>
            <w:r>
              <w:rPr>
                <w:sz w:val="20"/>
              </w:rPr>
              <w:t>54,2</w:t>
            </w:r>
          </w:p>
        </w:tc>
        <w:tc>
          <w:tcPr>
            <w:tcW w:w="766" w:type="dxa"/>
          </w:tcPr>
          <w:p w:rsidR="00DF6FBB" w:rsidRDefault="000A5348">
            <w:pPr>
              <w:pStyle w:val="TableParagraph"/>
              <w:spacing w:before="46"/>
              <w:ind w:right="199"/>
              <w:jc w:val="right"/>
              <w:rPr>
                <w:sz w:val="20"/>
              </w:rPr>
            </w:pPr>
            <w:r>
              <w:rPr>
                <w:sz w:val="20"/>
              </w:rPr>
              <w:t>57,5</w:t>
            </w:r>
          </w:p>
        </w:tc>
        <w:tc>
          <w:tcPr>
            <w:tcW w:w="766" w:type="dxa"/>
          </w:tcPr>
          <w:p w:rsidR="00DF6FBB" w:rsidRDefault="000A5348">
            <w:pPr>
              <w:pStyle w:val="TableParagraph"/>
              <w:spacing w:before="46"/>
              <w:ind w:right="199"/>
              <w:jc w:val="right"/>
              <w:rPr>
                <w:sz w:val="20"/>
              </w:rPr>
            </w:pPr>
            <w:r>
              <w:rPr>
                <w:sz w:val="20"/>
              </w:rPr>
              <w:t>60,8</w:t>
            </w:r>
          </w:p>
        </w:tc>
        <w:tc>
          <w:tcPr>
            <w:tcW w:w="766" w:type="dxa"/>
          </w:tcPr>
          <w:p w:rsidR="00DF6FBB" w:rsidRDefault="000A5348">
            <w:pPr>
              <w:pStyle w:val="TableParagraph"/>
              <w:spacing w:before="46"/>
              <w:ind w:right="199"/>
              <w:jc w:val="right"/>
              <w:rPr>
                <w:sz w:val="20"/>
              </w:rPr>
            </w:pPr>
            <w:r>
              <w:rPr>
                <w:sz w:val="20"/>
              </w:rPr>
              <w:t>64,3</w:t>
            </w:r>
          </w:p>
        </w:tc>
        <w:tc>
          <w:tcPr>
            <w:tcW w:w="781" w:type="dxa"/>
          </w:tcPr>
          <w:p w:rsidR="00DF6FBB" w:rsidRDefault="000A5348">
            <w:pPr>
              <w:pStyle w:val="TableParagraph"/>
              <w:spacing w:before="46"/>
              <w:ind w:left="209"/>
              <w:rPr>
                <w:sz w:val="20"/>
              </w:rPr>
            </w:pPr>
            <w:r>
              <w:rPr>
                <w:sz w:val="20"/>
              </w:rPr>
              <w:t>66,7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70,9</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18,2</w:t>
            </w:r>
          </w:p>
        </w:tc>
      </w:tr>
      <w:tr w:rsidR="00DF6FBB">
        <w:trPr>
          <w:trHeight w:hRule="exact" w:val="302"/>
        </w:trPr>
        <w:tc>
          <w:tcPr>
            <w:tcW w:w="2218" w:type="dxa"/>
          </w:tcPr>
          <w:p w:rsidR="00DF6FBB" w:rsidRDefault="000A5348">
            <w:pPr>
              <w:pStyle w:val="TableParagraph"/>
              <w:spacing w:before="46"/>
              <w:ind w:left="103"/>
              <w:rPr>
                <w:sz w:val="20"/>
              </w:rPr>
            </w:pPr>
            <w:r>
              <w:rPr>
                <w:sz w:val="20"/>
              </w:rPr>
              <w:t>Złotniki Kujawskie</w:t>
            </w:r>
          </w:p>
        </w:tc>
        <w:tc>
          <w:tcPr>
            <w:tcW w:w="766" w:type="dxa"/>
          </w:tcPr>
          <w:p w:rsidR="00DF6FBB" w:rsidRDefault="000A5348">
            <w:pPr>
              <w:pStyle w:val="TableParagraph"/>
              <w:spacing w:before="46"/>
              <w:ind w:left="201"/>
              <w:rPr>
                <w:sz w:val="20"/>
              </w:rPr>
            </w:pPr>
            <w:r>
              <w:rPr>
                <w:sz w:val="20"/>
              </w:rPr>
              <w:t>55,6</w:t>
            </w:r>
          </w:p>
        </w:tc>
        <w:tc>
          <w:tcPr>
            <w:tcW w:w="763" w:type="dxa"/>
          </w:tcPr>
          <w:p w:rsidR="00DF6FBB" w:rsidRDefault="000A5348">
            <w:pPr>
              <w:pStyle w:val="TableParagraph"/>
              <w:spacing w:before="46"/>
              <w:ind w:right="199"/>
              <w:jc w:val="right"/>
              <w:rPr>
                <w:sz w:val="20"/>
              </w:rPr>
            </w:pPr>
            <w:r>
              <w:rPr>
                <w:sz w:val="20"/>
              </w:rPr>
              <w:t>59,5</w:t>
            </w:r>
          </w:p>
        </w:tc>
        <w:tc>
          <w:tcPr>
            <w:tcW w:w="766" w:type="dxa"/>
          </w:tcPr>
          <w:p w:rsidR="00DF6FBB" w:rsidRDefault="000A5348">
            <w:pPr>
              <w:pStyle w:val="TableParagraph"/>
              <w:spacing w:before="46"/>
              <w:ind w:right="199"/>
              <w:jc w:val="right"/>
              <w:rPr>
                <w:sz w:val="20"/>
              </w:rPr>
            </w:pPr>
            <w:r>
              <w:rPr>
                <w:sz w:val="20"/>
              </w:rPr>
              <w:t>61,9</w:t>
            </w:r>
          </w:p>
        </w:tc>
        <w:tc>
          <w:tcPr>
            <w:tcW w:w="766" w:type="dxa"/>
          </w:tcPr>
          <w:p w:rsidR="00DF6FBB" w:rsidRDefault="000A5348">
            <w:pPr>
              <w:pStyle w:val="TableParagraph"/>
              <w:spacing w:before="46"/>
              <w:ind w:right="199"/>
              <w:jc w:val="right"/>
              <w:rPr>
                <w:sz w:val="20"/>
              </w:rPr>
            </w:pPr>
            <w:r>
              <w:rPr>
                <w:sz w:val="20"/>
              </w:rPr>
              <w:t>65,6</w:t>
            </w:r>
          </w:p>
        </w:tc>
        <w:tc>
          <w:tcPr>
            <w:tcW w:w="766" w:type="dxa"/>
          </w:tcPr>
          <w:p w:rsidR="00DF6FBB" w:rsidRDefault="000A5348">
            <w:pPr>
              <w:pStyle w:val="TableParagraph"/>
              <w:spacing w:before="46"/>
              <w:ind w:right="199"/>
              <w:jc w:val="right"/>
              <w:rPr>
                <w:sz w:val="20"/>
              </w:rPr>
            </w:pPr>
            <w:r>
              <w:rPr>
                <w:sz w:val="20"/>
              </w:rPr>
              <w:t>69,8</w:t>
            </w:r>
          </w:p>
        </w:tc>
        <w:tc>
          <w:tcPr>
            <w:tcW w:w="766" w:type="dxa"/>
          </w:tcPr>
          <w:p w:rsidR="00DF6FBB" w:rsidRDefault="000A5348">
            <w:pPr>
              <w:pStyle w:val="TableParagraph"/>
              <w:spacing w:before="46"/>
              <w:ind w:right="199"/>
              <w:jc w:val="right"/>
              <w:rPr>
                <w:sz w:val="20"/>
              </w:rPr>
            </w:pPr>
            <w:r>
              <w:rPr>
                <w:sz w:val="20"/>
              </w:rPr>
              <w:t>72,8</w:t>
            </w:r>
          </w:p>
        </w:tc>
        <w:tc>
          <w:tcPr>
            <w:tcW w:w="781" w:type="dxa"/>
          </w:tcPr>
          <w:p w:rsidR="00DF6FBB" w:rsidRDefault="000A5348">
            <w:pPr>
              <w:pStyle w:val="TableParagraph"/>
              <w:spacing w:before="46"/>
              <w:ind w:left="209"/>
              <w:rPr>
                <w:sz w:val="20"/>
              </w:rPr>
            </w:pPr>
            <w:r>
              <w:rPr>
                <w:sz w:val="20"/>
              </w:rPr>
              <w:t>78,8</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81,2</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25,6</w:t>
            </w:r>
          </w:p>
        </w:tc>
      </w:tr>
      <w:tr w:rsidR="00DF6FBB">
        <w:trPr>
          <w:trHeight w:hRule="exact" w:val="300"/>
        </w:trPr>
        <w:tc>
          <w:tcPr>
            <w:tcW w:w="2218" w:type="dxa"/>
          </w:tcPr>
          <w:p w:rsidR="00DF6FBB" w:rsidRDefault="000A5348">
            <w:pPr>
              <w:pStyle w:val="TableParagraph"/>
              <w:spacing w:before="55"/>
              <w:ind w:left="1250"/>
              <w:rPr>
                <w:b/>
                <w:sz w:val="20"/>
              </w:rPr>
            </w:pPr>
            <w:r>
              <w:rPr>
                <w:b/>
                <w:sz w:val="20"/>
              </w:rPr>
              <w:t>ŚREDNIA</w:t>
            </w:r>
          </w:p>
        </w:tc>
        <w:tc>
          <w:tcPr>
            <w:tcW w:w="766" w:type="dxa"/>
          </w:tcPr>
          <w:p w:rsidR="00DF6FBB" w:rsidRDefault="000A5348">
            <w:pPr>
              <w:pStyle w:val="TableParagraph"/>
              <w:spacing w:before="55"/>
              <w:ind w:left="201"/>
              <w:rPr>
                <w:b/>
                <w:sz w:val="20"/>
              </w:rPr>
            </w:pPr>
            <w:r>
              <w:rPr>
                <w:b/>
                <w:sz w:val="20"/>
              </w:rPr>
              <w:t>63,6</w:t>
            </w:r>
          </w:p>
        </w:tc>
        <w:tc>
          <w:tcPr>
            <w:tcW w:w="763" w:type="dxa"/>
          </w:tcPr>
          <w:p w:rsidR="00DF6FBB" w:rsidRDefault="000A5348">
            <w:pPr>
              <w:pStyle w:val="TableParagraph"/>
              <w:spacing w:before="55"/>
              <w:ind w:right="199"/>
              <w:jc w:val="right"/>
              <w:rPr>
                <w:b/>
                <w:sz w:val="20"/>
              </w:rPr>
            </w:pPr>
            <w:r>
              <w:rPr>
                <w:b/>
                <w:sz w:val="20"/>
              </w:rPr>
              <w:t>66,7</w:t>
            </w:r>
          </w:p>
        </w:tc>
        <w:tc>
          <w:tcPr>
            <w:tcW w:w="766" w:type="dxa"/>
          </w:tcPr>
          <w:p w:rsidR="00DF6FBB" w:rsidRDefault="000A5348">
            <w:pPr>
              <w:pStyle w:val="TableParagraph"/>
              <w:spacing w:before="55"/>
              <w:ind w:right="199"/>
              <w:jc w:val="right"/>
              <w:rPr>
                <w:b/>
                <w:sz w:val="20"/>
              </w:rPr>
            </w:pPr>
            <w:r>
              <w:rPr>
                <w:b/>
                <w:sz w:val="20"/>
              </w:rPr>
              <w:t>69,4</w:t>
            </w:r>
          </w:p>
        </w:tc>
        <w:tc>
          <w:tcPr>
            <w:tcW w:w="766" w:type="dxa"/>
          </w:tcPr>
          <w:p w:rsidR="00DF6FBB" w:rsidRDefault="000A5348">
            <w:pPr>
              <w:pStyle w:val="TableParagraph"/>
              <w:spacing w:before="55"/>
              <w:ind w:right="199"/>
              <w:jc w:val="right"/>
              <w:rPr>
                <w:b/>
                <w:sz w:val="20"/>
              </w:rPr>
            </w:pPr>
            <w:r>
              <w:rPr>
                <w:b/>
                <w:sz w:val="20"/>
              </w:rPr>
              <w:t>72,4</w:t>
            </w:r>
          </w:p>
        </w:tc>
        <w:tc>
          <w:tcPr>
            <w:tcW w:w="766" w:type="dxa"/>
          </w:tcPr>
          <w:p w:rsidR="00DF6FBB" w:rsidRDefault="000A5348">
            <w:pPr>
              <w:pStyle w:val="TableParagraph"/>
              <w:spacing w:before="55"/>
              <w:ind w:right="199"/>
              <w:jc w:val="right"/>
              <w:rPr>
                <w:b/>
                <w:sz w:val="20"/>
              </w:rPr>
            </w:pPr>
            <w:r>
              <w:rPr>
                <w:b/>
                <w:sz w:val="20"/>
              </w:rPr>
              <w:t>76,4</w:t>
            </w:r>
          </w:p>
        </w:tc>
        <w:tc>
          <w:tcPr>
            <w:tcW w:w="766" w:type="dxa"/>
          </w:tcPr>
          <w:p w:rsidR="00DF6FBB" w:rsidRDefault="000A5348">
            <w:pPr>
              <w:pStyle w:val="TableParagraph"/>
              <w:spacing w:before="55"/>
              <w:ind w:right="199"/>
              <w:jc w:val="right"/>
              <w:rPr>
                <w:b/>
                <w:sz w:val="20"/>
              </w:rPr>
            </w:pPr>
            <w:r>
              <w:rPr>
                <w:b/>
                <w:sz w:val="20"/>
              </w:rPr>
              <w:t>80,1</w:t>
            </w:r>
          </w:p>
        </w:tc>
        <w:tc>
          <w:tcPr>
            <w:tcW w:w="781" w:type="dxa"/>
          </w:tcPr>
          <w:p w:rsidR="00DF6FBB" w:rsidRDefault="000A5348">
            <w:pPr>
              <w:pStyle w:val="TableParagraph"/>
              <w:spacing w:before="55"/>
              <w:ind w:left="209"/>
              <w:rPr>
                <w:b/>
                <w:sz w:val="20"/>
              </w:rPr>
            </w:pPr>
            <w:r>
              <w:rPr>
                <w:b/>
                <w:sz w:val="20"/>
              </w:rPr>
              <w:t>84,9</w:t>
            </w:r>
          </w:p>
        </w:tc>
        <w:tc>
          <w:tcPr>
            <w:tcW w:w="743" w:type="dxa"/>
            <w:tcBorders>
              <w:right w:val="single" w:sz="4" w:space="0" w:color="FFFFFF"/>
            </w:tcBorders>
          </w:tcPr>
          <w:p w:rsidR="00DF6FBB" w:rsidRDefault="000A5348">
            <w:pPr>
              <w:pStyle w:val="TableParagraph"/>
              <w:spacing w:before="55"/>
              <w:ind w:right="169"/>
              <w:jc w:val="right"/>
              <w:rPr>
                <w:b/>
                <w:sz w:val="20"/>
              </w:rPr>
            </w:pPr>
            <w:r>
              <w:rPr>
                <w:b/>
                <w:sz w:val="20"/>
              </w:rPr>
              <w:t>89,0</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25,4</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766" w:type="dxa"/>
          </w:tcPr>
          <w:p w:rsidR="00DF6FBB" w:rsidRDefault="000A5348">
            <w:pPr>
              <w:pStyle w:val="TableParagraph"/>
              <w:spacing w:before="171"/>
              <w:ind w:left="201"/>
              <w:rPr>
                <w:b/>
                <w:sz w:val="20"/>
              </w:rPr>
            </w:pPr>
            <w:r>
              <w:rPr>
                <w:b/>
                <w:sz w:val="20"/>
              </w:rPr>
              <w:t>73,5</w:t>
            </w:r>
          </w:p>
        </w:tc>
        <w:tc>
          <w:tcPr>
            <w:tcW w:w="763" w:type="dxa"/>
          </w:tcPr>
          <w:p w:rsidR="00DF6FBB" w:rsidRDefault="000A5348">
            <w:pPr>
              <w:pStyle w:val="TableParagraph"/>
              <w:spacing w:before="171"/>
              <w:ind w:right="199"/>
              <w:jc w:val="right"/>
              <w:rPr>
                <w:b/>
                <w:sz w:val="20"/>
              </w:rPr>
            </w:pPr>
            <w:r>
              <w:rPr>
                <w:b/>
                <w:sz w:val="20"/>
              </w:rPr>
              <w:t>76,7</w:t>
            </w:r>
          </w:p>
        </w:tc>
        <w:tc>
          <w:tcPr>
            <w:tcW w:w="766" w:type="dxa"/>
          </w:tcPr>
          <w:p w:rsidR="00DF6FBB" w:rsidRDefault="000A5348">
            <w:pPr>
              <w:pStyle w:val="TableParagraph"/>
              <w:spacing w:before="171"/>
              <w:ind w:right="199"/>
              <w:jc w:val="right"/>
              <w:rPr>
                <w:b/>
                <w:sz w:val="20"/>
              </w:rPr>
            </w:pPr>
            <w:r>
              <w:rPr>
                <w:b/>
                <w:sz w:val="20"/>
              </w:rPr>
              <w:t>79,8</w:t>
            </w:r>
          </w:p>
        </w:tc>
        <w:tc>
          <w:tcPr>
            <w:tcW w:w="766" w:type="dxa"/>
          </w:tcPr>
          <w:p w:rsidR="00DF6FBB" w:rsidRDefault="000A5348">
            <w:pPr>
              <w:pStyle w:val="TableParagraph"/>
              <w:spacing w:before="171"/>
              <w:ind w:right="199"/>
              <w:jc w:val="right"/>
              <w:rPr>
                <w:b/>
                <w:sz w:val="20"/>
              </w:rPr>
            </w:pPr>
            <w:r>
              <w:rPr>
                <w:b/>
                <w:sz w:val="20"/>
              </w:rPr>
              <w:t>82,4</w:t>
            </w:r>
          </w:p>
        </w:tc>
        <w:tc>
          <w:tcPr>
            <w:tcW w:w="766" w:type="dxa"/>
          </w:tcPr>
          <w:p w:rsidR="00DF6FBB" w:rsidRDefault="000A5348">
            <w:pPr>
              <w:pStyle w:val="TableParagraph"/>
              <w:spacing w:before="171"/>
              <w:ind w:right="199"/>
              <w:jc w:val="right"/>
              <w:rPr>
                <w:b/>
                <w:sz w:val="20"/>
              </w:rPr>
            </w:pPr>
            <w:r>
              <w:rPr>
                <w:b/>
                <w:sz w:val="20"/>
              </w:rPr>
              <w:t>86,9</w:t>
            </w:r>
          </w:p>
        </w:tc>
        <w:tc>
          <w:tcPr>
            <w:tcW w:w="766" w:type="dxa"/>
          </w:tcPr>
          <w:p w:rsidR="00DF6FBB" w:rsidRDefault="000A5348">
            <w:pPr>
              <w:pStyle w:val="TableParagraph"/>
              <w:spacing w:before="171"/>
              <w:ind w:right="199"/>
              <w:jc w:val="right"/>
              <w:rPr>
                <w:b/>
                <w:sz w:val="20"/>
              </w:rPr>
            </w:pPr>
            <w:r>
              <w:rPr>
                <w:b/>
                <w:sz w:val="20"/>
              </w:rPr>
              <w:t>91,3</w:t>
            </w:r>
          </w:p>
        </w:tc>
        <w:tc>
          <w:tcPr>
            <w:tcW w:w="781" w:type="dxa"/>
          </w:tcPr>
          <w:p w:rsidR="00DF6FBB" w:rsidRDefault="000A5348">
            <w:pPr>
              <w:pStyle w:val="TableParagraph"/>
              <w:spacing w:before="171"/>
              <w:ind w:left="209"/>
              <w:rPr>
                <w:b/>
                <w:sz w:val="20"/>
              </w:rPr>
            </w:pPr>
            <w:r>
              <w:rPr>
                <w:b/>
                <w:sz w:val="20"/>
              </w:rPr>
              <w:t>95,8</w:t>
            </w:r>
          </w:p>
        </w:tc>
        <w:tc>
          <w:tcPr>
            <w:tcW w:w="743" w:type="dxa"/>
            <w:tcBorders>
              <w:right w:val="single" w:sz="4" w:space="0" w:color="FFFFFF"/>
            </w:tcBorders>
          </w:tcPr>
          <w:p w:rsidR="00DF6FBB" w:rsidRDefault="000A5348">
            <w:pPr>
              <w:pStyle w:val="TableParagraph"/>
              <w:spacing w:before="171"/>
              <w:ind w:left="160"/>
              <w:rPr>
                <w:b/>
                <w:sz w:val="20"/>
              </w:rPr>
            </w:pPr>
            <w:r>
              <w:rPr>
                <w:b/>
                <w:sz w:val="20"/>
              </w:rPr>
              <w:t>100,4</w:t>
            </w:r>
          </w:p>
        </w:tc>
        <w:tc>
          <w:tcPr>
            <w:tcW w:w="959" w:type="dxa"/>
            <w:tcBorders>
              <w:left w:val="single" w:sz="4" w:space="0" w:color="FFFFFF"/>
            </w:tcBorders>
          </w:tcPr>
          <w:p w:rsidR="00DF6FBB" w:rsidRDefault="000A5348">
            <w:pPr>
              <w:pStyle w:val="TableParagraph"/>
              <w:spacing w:before="171"/>
              <w:ind w:right="278"/>
              <w:jc w:val="right"/>
              <w:rPr>
                <w:b/>
                <w:sz w:val="20"/>
              </w:rPr>
            </w:pPr>
            <w:r>
              <w:rPr>
                <w:b/>
                <w:sz w:val="20"/>
              </w:rPr>
              <w:t>26,9</w:t>
            </w:r>
          </w:p>
        </w:tc>
      </w:tr>
      <w:tr w:rsidR="00DF6FBB">
        <w:trPr>
          <w:trHeight w:hRule="exact" w:val="300"/>
        </w:trPr>
        <w:tc>
          <w:tcPr>
            <w:tcW w:w="2218" w:type="dxa"/>
          </w:tcPr>
          <w:p w:rsidR="00DF6FBB" w:rsidRDefault="000A5348">
            <w:pPr>
              <w:pStyle w:val="TableParagraph"/>
              <w:spacing w:before="55"/>
              <w:ind w:left="1279"/>
              <w:rPr>
                <w:b/>
                <w:sz w:val="20"/>
              </w:rPr>
            </w:pPr>
            <w:r>
              <w:rPr>
                <w:b/>
                <w:sz w:val="20"/>
              </w:rPr>
              <w:t>POLSKA</w:t>
            </w:r>
          </w:p>
        </w:tc>
        <w:tc>
          <w:tcPr>
            <w:tcW w:w="766" w:type="dxa"/>
          </w:tcPr>
          <w:p w:rsidR="00DF6FBB" w:rsidRDefault="000A5348">
            <w:pPr>
              <w:pStyle w:val="TableParagraph"/>
              <w:spacing w:before="55"/>
              <w:ind w:left="201"/>
              <w:rPr>
                <w:b/>
                <w:sz w:val="20"/>
              </w:rPr>
            </w:pPr>
            <w:r>
              <w:rPr>
                <w:b/>
                <w:sz w:val="20"/>
              </w:rPr>
              <w:t>81,2</w:t>
            </w:r>
          </w:p>
        </w:tc>
        <w:tc>
          <w:tcPr>
            <w:tcW w:w="763" w:type="dxa"/>
          </w:tcPr>
          <w:p w:rsidR="00DF6FBB" w:rsidRDefault="000A5348">
            <w:pPr>
              <w:pStyle w:val="TableParagraph"/>
              <w:spacing w:before="55"/>
              <w:ind w:right="199"/>
              <w:jc w:val="right"/>
              <w:rPr>
                <w:b/>
                <w:sz w:val="20"/>
              </w:rPr>
            </w:pPr>
            <w:r>
              <w:rPr>
                <w:b/>
                <w:sz w:val="20"/>
              </w:rPr>
              <w:t>84,3</w:t>
            </w:r>
          </w:p>
        </w:tc>
        <w:tc>
          <w:tcPr>
            <w:tcW w:w="766" w:type="dxa"/>
          </w:tcPr>
          <w:p w:rsidR="00DF6FBB" w:rsidRDefault="000A5348">
            <w:pPr>
              <w:pStyle w:val="TableParagraph"/>
              <w:spacing w:before="55"/>
              <w:ind w:right="199"/>
              <w:jc w:val="right"/>
              <w:rPr>
                <w:b/>
                <w:sz w:val="20"/>
              </w:rPr>
            </w:pPr>
            <w:r>
              <w:rPr>
                <w:b/>
                <w:sz w:val="20"/>
              </w:rPr>
              <w:t>87,3</w:t>
            </w:r>
          </w:p>
        </w:tc>
        <w:tc>
          <w:tcPr>
            <w:tcW w:w="766" w:type="dxa"/>
          </w:tcPr>
          <w:p w:rsidR="00DF6FBB" w:rsidRDefault="000A5348">
            <w:pPr>
              <w:pStyle w:val="TableParagraph"/>
              <w:spacing w:before="55"/>
              <w:ind w:right="199"/>
              <w:jc w:val="right"/>
              <w:rPr>
                <w:b/>
                <w:sz w:val="20"/>
              </w:rPr>
            </w:pPr>
            <w:r>
              <w:rPr>
                <w:b/>
                <w:sz w:val="20"/>
              </w:rPr>
              <w:t>89,1</w:t>
            </w:r>
          </w:p>
        </w:tc>
        <w:tc>
          <w:tcPr>
            <w:tcW w:w="766" w:type="dxa"/>
          </w:tcPr>
          <w:p w:rsidR="00DF6FBB" w:rsidRDefault="000A5348">
            <w:pPr>
              <w:pStyle w:val="TableParagraph"/>
              <w:spacing w:before="55"/>
              <w:ind w:right="199"/>
              <w:jc w:val="right"/>
              <w:rPr>
                <w:b/>
                <w:sz w:val="20"/>
              </w:rPr>
            </w:pPr>
            <w:r>
              <w:rPr>
                <w:b/>
                <w:sz w:val="20"/>
              </w:rPr>
              <w:t>93,1</w:t>
            </w:r>
          </w:p>
        </w:tc>
        <w:tc>
          <w:tcPr>
            <w:tcW w:w="766" w:type="dxa"/>
          </w:tcPr>
          <w:p w:rsidR="00DF6FBB" w:rsidRDefault="000A5348">
            <w:pPr>
              <w:pStyle w:val="TableParagraph"/>
              <w:spacing w:before="55"/>
              <w:ind w:right="199"/>
              <w:jc w:val="right"/>
              <w:rPr>
                <w:b/>
                <w:sz w:val="20"/>
              </w:rPr>
            </w:pPr>
            <w:r>
              <w:rPr>
                <w:b/>
                <w:sz w:val="20"/>
              </w:rPr>
              <w:t>97,1</w:t>
            </w:r>
          </w:p>
        </w:tc>
        <w:tc>
          <w:tcPr>
            <w:tcW w:w="781" w:type="dxa"/>
          </w:tcPr>
          <w:p w:rsidR="00DF6FBB" w:rsidRDefault="000A5348">
            <w:pPr>
              <w:pStyle w:val="TableParagraph"/>
              <w:spacing w:before="55"/>
              <w:ind w:left="158"/>
              <w:rPr>
                <w:b/>
                <w:sz w:val="20"/>
              </w:rPr>
            </w:pPr>
            <w:r>
              <w:rPr>
                <w:b/>
                <w:sz w:val="20"/>
              </w:rPr>
              <w:t>101,2</w:t>
            </w:r>
          </w:p>
        </w:tc>
        <w:tc>
          <w:tcPr>
            <w:tcW w:w="743" w:type="dxa"/>
            <w:tcBorders>
              <w:right w:val="single" w:sz="4" w:space="0" w:color="FFFFFF"/>
            </w:tcBorders>
          </w:tcPr>
          <w:p w:rsidR="00DF6FBB" w:rsidRDefault="000A5348">
            <w:pPr>
              <w:pStyle w:val="TableParagraph"/>
              <w:spacing w:before="55"/>
              <w:ind w:left="160"/>
              <w:rPr>
                <w:b/>
                <w:sz w:val="20"/>
              </w:rPr>
            </w:pPr>
            <w:r>
              <w:rPr>
                <w:b/>
                <w:sz w:val="20"/>
              </w:rPr>
              <w:t>105,2</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24,0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DF6FBB" w:rsidRPr="00A430A9" w:rsidRDefault="000A5348">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DF6FBB" w:rsidRPr="00A430A9" w:rsidRDefault="000A5348">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DF6FBB" w:rsidRPr="00A430A9" w:rsidRDefault="000A5348">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DF6FBB" w:rsidRPr="00A430A9" w:rsidRDefault="00DF6FBB">
      <w:pPr>
        <w:pStyle w:val="Tekstpodstawowy"/>
        <w:rPr>
          <w:lang w:val="pl-PL"/>
        </w:rPr>
      </w:pPr>
    </w:p>
    <w:p w:rsidR="00DF6FBB" w:rsidRPr="00A430A9" w:rsidRDefault="000A5348">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DF6FBB" w:rsidRPr="008E7648">
        <w:trPr>
          <w:trHeight w:hRule="exact" w:val="300"/>
        </w:trPr>
        <w:tc>
          <w:tcPr>
            <w:tcW w:w="1668" w:type="dxa"/>
            <w:vMerge w:val="restart"/>
          </w:tcPr>
          <w:p w:rsidR="00DF6FBB" w:rsidRPr="00A430A9" w:rsidRDefault="00DF6FBB">
            <w:pPr>
              <w:pStyle w:val="TableParagraph"/>
              <w:rPr>
                <w:sz w:val="20"/>
                <w:lang w:val="pl-PL"/>
              </w:rPr>
            </w:pPr>
          </w:p>
          <w:p w:rsidR="00DF6FBB" w:rsidRPr="00A430A9" w:rsidRDefault="00DF6FBB">
            <w:pPr>
              <w:pStyle w:val="TableParagraph"/>
              <w:spacing w:before="2"/>
              <w:rPr>
                <w:sz w:val="28"/>
                <w:lang w:val="pl-PL"/>
              </w:rPr>
            </w:pPr>
          </w:p>
          <w:p w:rsidR="00DF6FBB" w:rsidRDefault="000A5348">
            <w:pPr>
              <w:pStyle w:val="TableParagraph"/>
              <w:spacing w:before="1"/>
              <w:ind w:left="535"/>
              <w:rPr>
                <w:b/>
                <w:sz w:val="20"/>
              </w:rPr>
            </w:pPr>
            <w:r>
              <w:rPr>
                <w:b/>
                <w:sz w:val="20"/>
              </w:rPr>
              <w:t>Powiat</w:t>
            </w:r>
          </w:p>
        </w:tc>
        <w:tc>
          <w:tcPr>
            <w:tcW w:w="7624" w:type="dxa"/>
            <w:gridSpan w:val="6"/>
          </w:tcPr>
          <w:p w:rsidR="00DF6FBB" w:rsidRPr="00A430A9" w:rsidRDefault="000A5348">
            <w:pPr>
              <w:pStyle w:val="TableParagraph"/>
              <w:spacing w:before="55"/>
              <w:ind w:left="1296"/>
              <w:rPr>
                <w:b/>
                <w:sz w:val="20"/>
                <w:lang w:val="pl-PL"/>
              </w:rPr>
            </w:pPr>
            <w:r w:rsidRPr="00A430A9">
              <w:rPr>
                <w:b/>
                <w:sz w:val="20"/>
                <w:lang w:val="pl-PL"/>
              </w:rPr>
              <w:t>Ludność w wieku 13 lat i więcej wg poziomu wykształcenia</w:t>
            </w:r>
          </w:p>
        </w:tc>
      </w:tr>
      <w:tr w:rsidR="00DF6FBB" w:rsidRPr="008E7648">
        <w:trPr>
          <w:trHeight w:hRule="exact" w:val="992"/>
        </w:trPr>
        <w:tc>
          <w:tcPr>
            <w:tcW w:w="1668" w:type="dxa"/>
            <w:vMerge/>
          </w:tcPr>
          <w:p w:rsidR="00DF6FBB" w:rsidRPr="00A430A9" w:rsidRDefault="00DF6FBB">
            <w:pPr>
              <w:rPr>
                <w:lang w:val="pl-PL"/>
              </w:rPr>
            </w:pPr>
          </w:p>
        </w:tc>
        <w:tc>
          <w:tcPr>
            <w:tcW w:w="992" w:type="dxa"/>
          </w:tcPr>
          <w:p w:rsidR="00DF6FBB" w:rsidRPr="00A430A9" w:rsidRDefault="00DF6FBB">
            <w:pPr>
              <w:pStyle w:val="TableParagraph"/>
              <w:rPr>
                <w:sz w:val="20"/>
                <w:lang w:val="pl-PL"/>
              </w:rPr>
            </w:pPr>
          </w:p>
          <w:p w:rsidR="00DF6FBB" w:rsidRDefault="000A5348">
            <w:pPr>
              <w:pStyle w:val="TableParagraph"/>
              <w:spacing w:before="171"/>
              <w:ind w:left="146" w:right="145"/>
              <w:jc w:val="center"/>
              <w:rPr>
                <w:b/>
                <w:sz w:val="20"/>
              </w:rPr>
            </w:pPr>
            <w:r>
              <w:rPr>
                <w:b/>
                <w:sz w:val="20"/>
              </w:rPr>
              <w:t>wyższe</w:t>
            </w:r>
          </w:p>
        </w:tc>
        <w:tc>
          <w:tcPr>
            <w:tcW w:w="1277" w:type="dxa"/>
          </w:tcPr>
          <w:p w:rsidR="00DF6FBB" w:rsidRDefault="00DF6FBB">
            <w:pPr>
              <w:pStyle w:val="TableParagraph"/>
              <w:spacing w:before="10"/>
              <w:rPr>
                <w:sz w:val="24"/>
              </w:rPr>
            </w:pPr>
          </w:p>
          <w:p w:rsidR="00DF6FBB" w:rsidRDefault="000A5348">
            <w:pPr>
              <w:pStyle w:val="TableParagraph"/>
              <w:ind w:left="206" w:right="185" w:firstLine="64"/>
              <w:rPr>
                <w:b/>
                <w:sz w:val="20"/>
              </w:rPr>
            </w:pPr>
            <w:r>
              <w:rPr>
                <w:b/>
                <w:sz w:val="20"/>
              </w:rPr>
              <w:t>średnie i policealne</w:t>
            </w:r>
          </w:p>
        </w:tc>
        <w:tc>
          <w:tcPr>
            <w:tcW w:w="1275" w:type="dxa"/>
          </w:tcPr>
          <w:p w:rsidR="00DF6FBB" w:rsidRDefault="00DF6FBB">
            <w:pPr>
              <w:pStyle w:val="TableParagraph"/>
              <w:spacing w:before="10"/>
              <w:rPr>
                <w:sz w:val="24"/>
              </w:rPr>
            </w:pPr>
          </w:p>
          <w:p w:rsidR="00DF6FBB" w:rsidRDefault="000A5348">
            <w:pPr>
              <w:pStyle w:val="TableParagraph"/>
              <w:ind w:left="191" w:right="176" w:hanging="15"/>
              <w:rPr>
                <w:b/>
                <w:sz w:val="20"/>
              </w:rPr>
            </w:pPr>
            <w:r>
              <w:rPr>
                <w:b/>
                <w:w w:val="95"/>
                <w:sz w:val="20"/>
              </w:rPr>
              <w:t xml:space="preserve">zasadnicze </w:t>
            </w:r>
            <w:r>
              <w:rPr>
                <w:b/>
                <w:sz w:val="20"/>
              </w:rPr>
              <w:t>zawodowe</w:t>
            </w:r>
          </w:p>
        </w:tc>
        <w:tc>
          <w:tcPr>
            <w:tcW w:w="994" w:type="dxa"/>
          </w:tcPr>
          <w:p w:rsidR="00DF6FBB" w:rsidRDefault="00DF6FBB">
            <w:pPr>
              <w:pStyle w:val="TableParagraph"/>
              <w:spacing w:before="10"/>
              <w:rPr>
                <w:sz w:val="24"/>
              </w:rPr>
            </w:pPr>
          </w:p>
          <w:p w:rsidR="00DF6FBB" w:rsidRDefault="000A5348">
            <w:pPr>
              <w:pStyle w:val="TableParagraph"/>
              <w:ind w:left="316" w:right="99" w:hanging="168"/>
              <w:rPr>
                <w:b/>
                <w:sz w:val="20"/>
              </w:rPr>
            </w:pPr>
            <w:r>
              <w:rPr>
                <w:b/>
                <w:w w:val="90"/>
                <w:sz w:val="20"/>
              </w:rPr>
              <w:t xml:space="preserve">gimnazj </w:t>
            </w:r>
            <w:r>
              <w:rPr>
                <w:b/>
                <w:sz w:val="20"/>
              </w:rPr>
              <w:t>alne</w:t>
            </w:r>
          </w:p>
        </w:tc>
        <w:tc>
          <w:tcPr>
            <w:tcW w:w="1419" w:type="dxa"/>
          </w:tcPr>
          <w:p w:rsidR="00DF6FBB" w:rsidRDefault="00DF6FBB">
            <w:pPr>
              <w:pStyle w:val="TableParagraph"/>
              <w:spacing w:before="10"/>
              <w:rPr>
                <w:sz w:val="24"/>
              </w:rPr>
            </w:pPr>
          </w:p>
          <w:p w:rsidR="00DF6FBB" w:rsidRDefault="000A5348">
            <w:pPr>
              <w:pStyle w:val="TableParagraph"/>
              <w:ind w:left="249" w:right="163" w:hanging="68"/>
              <w:rPr>
                <w:b/>
                <w:sz w:val="20"/>
              </w:rPr>
            </w:pPr>
            <w:r>
              <w:rPr>
                <w:b/>
                <w:sz w:val="20"/>
              </w:rPr>
              <w:t>podstawowe ukończone</w:t>
            </w:r>
          </w:p>
        </w:tc>
        <w:tc>
          <w:tcPr>
            <w:tcW w:w="1668" w:type="dxa"/>
          </w:tcPr>
          <w:p w:rsidR="00DF6FBB" w:rsidRPr="00A430A9" w:rsidRDefault="000A5348">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DF6FBB">
        <w:trPr>
          <w:trHeight w:hRule="exact" w:val="300"/>
        </w:trPr>
        <w:tc>
          <w:tcPr>
            <w:tcW w:w="1668" w:type="dxa"/>
          </w:tcPr>
          <w:p w:rsidR="00DF6FBB" w:rsidRDefault="000A5348">
            <w:pPr>
              <w:pStyle w:val="TableParagraph"/>
              <w:spacing w:before="46"/>
              <w:ind w:left="103"/>
              <w:rPr>
                <w:sz w:val="20"/>
              </w:rPr>
            </w:pPr>
            <w:r>
              <w:rPr>
                <w:sz w:val="20"/>
              </w:rPr>
              <w:t>inowrocławski</w:t>
            </w:r>
          </w:p>
        </w:tc>
        <w:tc>
          <w:tcPr>
            <w:tcW w:w="992" w:type="dxa"/>
          </w:tcPr>
          <w:p w:rsidR="00DF6FBB" w:rsidRDefault="000A5348">
            <w:pPr>
              <w:pStyle w:val="TableParagraph"/>
              <w:spacing w:before="46"/>
              <w:ind w:left="146" w:right="145"/>
              <w:jc w:val="center"/>
              <w:rPr>
                <w:sz w:val="20"/>
              </w:rPr>
            </w:pPr>
            <w:r>
              <w:rPr>
                <w:sz w:val="20"/>
              </w:rPr>
              <w:t>10,40%</w:t>
            </w:r>
          </w:p>
        </w:tc>
        <w:tc>
          <w:tcPr>
            <w:tcW w:w="1277" w:type="dxa"/>
          </w:tcPr>
          <w:p w:rsidR="00DF6FBB" w:rsidRDefault="000A5348">
            <w:pPr>
              <w:pStyle w:val="TableParagraph"/>
              <w:spacing w:before="46"/>
              <w:ind w:left="288" w:right="288"/>
              <w:jc w:val="center"/>
              <w:rPr>
                <w:sz w:val="20"/>
              </w:rPr>
            </w:pPr>
            <w:r>
              <w:rPr>
                <w:sz w:val="20"/>
              </w:rPr>
              <w:t>26,93%</w:t>
            </w:r>
          </w:p>
        </w:tc>
        <w:tc>
          <w:tcPr>
            <w:tcW w:w="1275" w:type="dxa"/>
          </w:tcPr>
          <w:p w:rsidR="00DF6FBB" w:rsidRDefault="000A5348">
            <w:pPr>
              <w:pStyle w:val="TableParagraph"/>
              <w:spacing w:before="46"/>
              <w:ind w:left="287" w:right="286"/>
              <w:jc w:val="center"/>
              <w:rPr>
                <w:sz w:val="20"/>
              </w:rPr>
            </w:pPr>
            <w:r>
              <w:rPr>
                <w:sz w:val="20"/>
              </w:rPr>
              <w:t>23,49%</w:t>
            </w:r>
          </w:p>
        </w:tc>
        <w:tc>
          <w:tcPr>
            <w:tcW w:w="994" w:type="dxa"/>
          </w:tcPr>
          <w:p w:rsidR="00DF6FBB" w:rsidRDefault="000A5348">
            <w:pPr>
              <w:pStyle w:val="TableParagraph"/>
              <w:spacing w:before="46"/>
              <w:ind w:left="198" w:right="194"/>
              <w:jc w:val="center"/>
              <w:rPr>
                <w:sz w:val="20"/>
              </w:rPr>
            </w:pPr>
            <w:r>
              <w:rPr>
                <w:sz w:val="20"/>
              </w:rPr>
              <w:t>5,05%</w:t>
            </w:r>
          </w:p>
        </w:tc>
        <w:tc>
          <w:tcPr>
            <w:tcW w:w="1419" w:type="dxa"/>
          </w:tcPr>
          <w:p w:rsidR="00DF6FBB" w:rsidRDefault="000A5348">
            <w:pPr>
              <w:pStyle w:val="TableParagraph"/>
              <w:spacing w:before="46"/>
              <w:ind w:left="396" w:right="163"/>
              <w:rPr>
                <w:sz w:val="20"/>
              </w:rPr>
            </w:pPr>
            <w:r>
              <w:rPr>
                <w:sz w:val="20"/>
              </w:rPr>
              <w:t>17,77%</w:t>
            </w:r>
          </w:p>
        </w:tc>
        <w:tc>
          <w:tcPr>
            <w:tcW w:w="1668" w:type="dxa"/>
          </w:tcPr>
          <w:p w:rsidR="00DF6FBB" w:rsidRDefault="000A5348">
            <w:pPr>
              <w:pStyle w:val="TableParagraph"/>
              <w:spacing w:before="46"/>
              <w:ind w:left="534" w:right="533"/>
              <w:jc w:val="center"/>
              <w:rPr>
                <w:sz w:val="20"/>
              </w:rPr>
            </w:pPr>
            <w:r>
              <w:rPr>
                <w:sz w:val="20"/>
              </w:rPr>
              <w:t>0,95%</w:t>
            </w:r>
          </w:p>
        </w:tc>
      </w:tr>
      <w:tr w:rsidR="00DF6FBB">
        <w:trPr>
          <w:trHeight w:hRule="exact" w:val="528"/>
        </w:trPr>
        <w:tc>
          <w:tcPr>
            <w:tcW w:w="1668" w:type="dxa"/>
          </w:tcPr>
          <w:p w:rsidR="00DF6FBB" w:rsidRDefault="000A5348">
            <w:pPr>
              <w:pStyle w:val="TableParagraph"/>
              <w:spacing w:before="55"/>
              <w:ind w:left="254"/>
              <w:rPr>
                <w:b/>
                <w:sz w:val="20"/>
              </w:rPr>
            </w:pPr>
            <w:r>
              <w:rPr>
                <w:b/>
                <w:sz w:val="20"/>
              </w:rPr>
              <w:t>woj. kujawsko-</w:t>
            </w:r>
          </w:p>
          <w:p w:rsidR="00DF6FBB" w:rsidRDefault="000A5348">
            <w:pPr>
              <w:pStyle w:val="TableParagraph"/>
              <w:ind w:left="655"/>
              <w:rPr>
                <w:b/>
                <w:sz w:val="20"/>
              </w:rPr>
            </w:pPr>
            <w:r>
              <w:rPr>
                <w:b/>
                <w:sz w:val="20"/>
              </w:rPr>
              <w:t>pomorskie</w:t>
            </w:r>
          </w:p>
        </w:tc>
        <w:tc>
          <w:tcPr>
            <w:tcW w:w="992" w:type="dxa"/>
          </w:tcPr>
          <w:p w:rsidR="00DF6FBB" w:rsidRDefault="000A5348">
            <w:pPr>
              <w:pStyle w:val="TableParagraph"/>
              <w:spacing w:before="171"/>
              <w:ind w:left="146" w:right="146"/>
              <w:jc w:val="center"/>
              <w:rPr>
                <w:b/>
                <w:sz w:val="20"/>
              </w:rPr>
            </w:pPr>
            <w:r>
              <w:rPr>
                <w:b/>
                <w:sz w:val="20"/>
              </w:rPr>
              <w:t>12,20%</w:t>
            </w:r>
          </w:p>
        </w:tc>
        <w:tc>
          <w:tcPr>
            <w:tcW w:w="1277" w:type="dxa"/>
          </w:tcPr>
          <w:p w:rsidR="00DF6FBB" w:rsidRDefault="000A5348">
            <w:pPr>
              <w:pStyle w:val="TableParagraph"/>
              <w:spacing w:before="171"/>
              <w:ind w:left="288" w:right="289"/>
              <w:jc w:val="center"/>
              <w:rPr>
                <w:b/>
                <w:sz w:val="20"/>
              </w:rPr>
            </w:pPr>
            <w:r>
              <w:rPr>
                <w:b/>
                <w:sz w:val="20"/>
              </w:rPr>
              <w:t>25,57%</w:t>
            </w:r>
          </w:p>
        </w:tc>
        <w:tc>
          <w:tcPr>
            <w:tcW w:w="1275" w:type="dxa"/>
          </w:tcPr>
          <w:p w:rsidR="00DF6FBB" w:rsidRDefault="000A5348">
            <w:pPr>
              <w:pStyle w:val="TableParagraph"/>
              <w:spacing w:before="171"/>
              <w:ind w:left="287" w:right="287"/>
              <w:jc w:val="center"/>
              <w:rPr>
                <w:b/>
                <w:sz w:val="20"/>
              </w:rPr>
            </w:pPr>
            <w:r>
              <w:rPr>
                <w:b/>
                <w:sz w:val="20"/>
              </w:rPr>
              <w:t>21,88%</w:t>
            </w:r>
          </w:p>
        </w:tc>
        <w:tc>
          <w:tcPr>
            <w:tcW w:w="994" w:type="dxa"/>
          </w:tcPr>
          <w:p w:rsidR="00DF6FBB" w:rsidRDefault="000A5348">
            <w:pPr>
              <w:pStyle w:val="TableParagraph"/>
              <w:spacing w:before="171"/>
              <w:ind w:left="198" w:right="195"/>
              <w:jc w:val="center"/>
              <w:rPr>
                <w:b/>
                <w:sz w:val="20"/>
              </w:rPr>
            </w:pPr>
            <w:r>
              <w:rPr>
                <w:b/>
                <w:sz w:val="20"/>
              </w:rPr>
              <w:t>4,56%</w:t>
            </w:r>
          </w:p>
        </w:tc>
        <w:tc>
          <w:tcPr>
            <w:tcW w:w="1419" w:type="dxa"/>
          </w:tcPr>
          <w:p w:rsidR="00DF6FBB" w:rsidRDefault="000A5348">
            <w:pPr>
              <w:pStyle w:val="TableParagraph"/>
              <w:spacing w:before="171"/>
              <w:ind w:left="379" w:right="163"/>
              <w:rPr>
                <w:b/>
                <w:sz w:val="20"/>
              </w:rPr>
            </w:pPr>
            <w:r>
              <w:rPr>
                <w:b/>
                <w:sz w:val="20"/>
              </w:rPr>
              <w:t>17,25%</w:t>
            </w:r>
          </w:p>
        </w:tc>
        <w:tc>
          <w:tcPr>
            <w:tcW w:w="1668" w:type="dxa"/>
          </w:tcPr>
          <w:p w:rsidR="00DF6FBB" w:rsidRDefault="000A5348">
            <w:pPr>
              <w:pStyle w:val="TableParagraph"/>
              <w:spacing w:before="171"/>
              <w:ind w:left="534" w:right="533"/>
              <w:jc w:val="center"/>
              <w:rPr>
                <w:b/>
                <w:sz w:val="20"/>
              </w:rPr>
            </w:pPr>
            <w:r>
              <w:rPr>
                <w:b/>
                <w:sz w:val="20"/>
              </w:rPr>
              <w:t>0,99%</w:t>
            </w:r>
          </w:p>
        </w:tc>
      </w:tr>
      <w:tr w:rsidR="00DF6FBB">
        <w:trPr>
          <w:trHeight w:hRule="exact" w:val="302"/>
        </w:trPr>
        <w:tc>
          <w:tcPr>
            <w:tcW w:w="1668" w:type="dxa"/>
          </w:tcPr>
          <w:p w:rsidR="00DF6FBB" w:rsidRDefault="000A5348">
            <w:pPr>
              <w:pStyle w:val="TableParagraph"/>
              <w:spacing w:before="58"/>
              <w:ind w:left="731"/>
              <w:rPr>
                <w:b/>
                <w:sz w:val="20"/>
              </w:rPr>
            </w:pPr>
            <w:r>
              <w:rPr>
                <w:b/>
                <w:sz w:val="20"/>
              </w:rPr>
              <w:t>POLSKA</w:t>
            </w:r>
          </w:p>
        </w:tc>
        <w:tc>
          <w:tcPr>
            <w:tcW w:w="992" w:type="dxa"/>
          </w:tcPr>
          <w:p w:rsidR="00DF6FBB" w:rsidRDefault="000A5348">
            <w:pPr>
              <w:pStyle w:val="TableParagraph"/>
              <w:spacing w:before="58"/>
              <w:ind w:left="146" w:right="146"/>
              <w:jc w:val="center"/>
              <w:rPr>
                <w:b/>
                <w:sz w:val="20"/>
              </w:rPr>
            </w:pPr>
            <w:r>
              <w:rPr>
                <w:b/>
                <w:sz w:val="20"/>
              </w:rPr>
              <w:t>14,77%</w:t>
            </w:r>
          </w:p>
        </w:tc>
        <w:tc>
          <w:tcPr>
            <w:tcW w:w="1277" w:type="dxa"/>
          </w:tcPr>
          <w:p w:rsidR="00DF6FBB" w:rsidRDefault="000A5348">
            <w:pPr>
              <w:pStyle w:val="TableParagraph"/>
              <w:spacing w:before="58"/>
              <w:ind w:left="288" w:right="289"/>
              <w:jc w:val="center"/>
              <w:rPr>
                <w:b/>
                <w:sz w:val="20"/>
              </w:rPr>
            </w:pPr>
            <w:r>
              <w:rPr>
                <w:b/>
                <w:sz w:val="20"/>
              </w:rPr>
              <w:t>27,44%</w:t>
            </w:r>
          </w:p>
        </w:tc>
        <w:tc>
          <w:tcPr>
            <w:tcW w:w="1275" w:type="dxa"/>
          </w:tcPr>
          <w:p w:rsidR="00DF6FBB" w:rsidRDefault="000A5348">
            <w:pPr>
              <w:pStyle w:val="TableParagraph"/>
              <w:spacing w:before="58"/>
              <w:ind w:left="287" w:right="287"/>
              <w:jc w:val="center"/>
              <w:rPr>
                <w:b/>
                <w:sz w:val="20"/>
              </w:rPr>
            </w:pPr>
            <w:r>
              <w:rPr>
                <w:b/>
                <w:sz w:val="20"/>
              </w:rPr>
              <w:t>18,84%</w:t>
            </w:r>
          </w:p>
        </w:tc>
        <w:tc>
          <w:tcPr>
            <w:tcW w:w="994" w:type="dxa"/>
          </w:tcPr>
          <w:p w:rsidR="00DF6FBB" w:rsidRDefault="000A5348">
            <w:pPr>
              <w:pStyle w:val="TableParagraph"/>
              <w:spacing w:before="58"/>
              <w:ind w:left="198" w:right="195"/>
              <w:jc w:val="center"/>
              <w:rPr>
                <w:b/>
                <w:sz w:val="20"/>
              </w:rPr>
            </w:pPr>
            <w:r>
              <w:rPr>
                <w:b/>
                <w:sz w:val="20"/>
              </w:rPr>
              <w:t>4,28%</w:t>
            </w:r>
          </w:p>
        </w:tc>
        <w:tc>
          <w:tcPr>
            <w:tcW w:w="1419" w:type="dxa"/>
          </w:tcPr>
          <w:p w:rsidR="00DF6FBB" w:rsidRDefault="000A5348">
            <w:pPr>
              <w:pStyle w:val="TableParagraph"/>
              <w:spacing w:before="58"/>
              <w:ind w:left="379" w:right="163"/>
              <w:rPr>
                <w:b/>
                <w:sz w:val="20"/>
              </w:rPr>
            </w:pPr>
            <w:r>
              <w:rPr>
                <w:b/>
                <w:sz w:val="20"/>
              </w:rPr>
              <w:t>15,92%</w:t>
            </w:r>
          </w:p>
        </w:tc>
        <w:tc>
          <w:tcPr>
            <w:tcW w:w="1668" w:type="dxa"/>
          </w:tcPr>
          <w:p w:rsidR="00DF6FBB" w:rsidRDefault="000A5348">
            <w:pPr>
              <w:pStyle w:val="TableParagraph"/>
              <w:spacing w:before="58"/>
              <w:ind w:left="534" w:right="533"/>
              <w:jc w:val="center"/>
              <w:rPr>
                <w:b/>
                <w:sz w:val="20"/>
              </w:rPr>
            </w:pPr>
            <w:r>
              <w:rPr>
                <w:b/>
                <w:sz w:val="20"/>
              </w:rPr>
              <w:t>1,19%</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Nagwek2"/>
        <w:ind w:right="1768"/>
        <w:rPr>
          <w:lang w:val="pl-PL"/>
        </w:rPr>
      </w:pPr>
      <w:r w:rsidRPr="00A430A9">
        <w:rPr>
          <w:lang w:val="pl-PL"/>
        </w:rPr>
        <w:lastRenderedPageBreak/>
        <w:t>Rynek pracy</w:t>
      </w:r>
    </w:p>
    <w:p w:rsidR="00DF6FBB" w:rsidRPr="00A430A9" w:rsidRDefault="00DF6FBB">
      <w:pPr>
        <w:pStyle w:val="Tekstpodstawowy"/>
        <w:spacing w:before="7"/>
        <w:rPr>
          <w:b/>
          <w:sz w:val="31"/>
          <w:lang w:val="pl-PL"/>
        </w:rPr>
      </w:pPr>
    </w:p>
    <w:p w:rsidR="00DF6FBB" w:rsidRPr="00A430A9" w:rsidRDefault="000A5348">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DF6FBB" w:rsidRPr="00A430A9" w:rsidRDefault="00DF6FBB">
      <w:pPr>
        <w:pStyle w:val="Tekstpodstawowy"/>
        <w:spacing w:before="1"/>
        <w:rPr>
          <w:b/>
          <w:sz w:val="31"/>
          <w:lang w:val="pl-PL"/>
        </w:rPr>
      </w:pPr>
    </w:p>
    <w:p w:rsidR="00DF6FBB" w:rsidRPr="00A430A9" w:rsidRDefault="000A5348">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DF6FBB">
        <w:trPr>
          <w:trHeight w:hRule="exact" w:val="300"/>
        </w:trPr>
        <w:tc>
          <w:tcPr>
            <w:tcW w:w="2110" w:type="dxa"/>
            <w:vMerge w:val="restart"/>
          </w:tcPr>
          <w:p w:rsidR="00DF6FBB" w:rsidRPr="00A430A9" w:rsidRDefault="00DF6FBB">
            <w:pPr>
              <w:pStyle w:val="TableParagraph"/>
              <w:spacing w:before="1"/>
              <w:rPr>
                <w:sz w:val="25"/>
                <w:lang w:val="pl-PL"/>
              </w:rPr>
            </w:pPr>
          </w:p>
          <w:p w:rsidR="00DF6FBB" w:rsidRDefault="000A5348">
            <w:pPr>
              <w:pStyle w:val="TableParagraph"/>
              <w:ind w:left="735" w:right="735"/>
              <w:jc w:val="center"/>
              <w:rPr>
                <w:b/>
                <w:sz w:val="20"/>
              </w:rPr>
            </w:pPr>
            <w:r>
              <w:rPr>
                <w:b/>
                <w:sz w:val="20"/>
              </w:rPr>
              <w:t>Gmina</w:t>
            </w:r>
          </w:p>
        </w:tc>
        <w:tc>
          <w:tcPr>
            <w:tcW w:w="5547" w:type="dxa"/>
            <w:gridSpan w:val="7"/>
          </w:tcPr>
          <w:p w:rsidR="00DF6FBB" w:rsidRPr="00A430A9" w:rsidRDefault="000A5348">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DF6FBB" w:rsidRDefault="000A5348">
            <w:pPr>
              <w:pStyle w:val="TableParagraph"/>
              <w:spacing w:before="55"/>
              <w:ind w:left="182" w:right="181" w:hanging="15"/>
              <w:jc w:val="center"/>
              <w:rPr>
                <w:b/>
                <w:sz w:val="20"/>
              </w:rPr>
            </w:pPr>
            <w:r>
              <w:rPr>
                <w:b/>
                <w:sz w:val="20"/>
              </w:rPr>
              <w:t>Zmiana w latach 2007-</w:t>
            </w:r>
          </w:p>
          <w:p w:rsidR="00DF6FBB" w:rsidRDefault="000A5348">
            <w:pPr>
              <w:pStyle w:val="TableParagraph"/>
              <w:ind w:left="482" w:right="484"/>
              <w:jc w:val="center"/>
              <w:rPr>
                <w:b/>
                <w:sz w:val="20"/>
              </w:rPr>
            </w:pPr>
            <w:r>
              <w:rPr>
                <w:b/>
                <w:sz w:val="20"/>
              </w:rPr>
              <w:t>2013</w:t>
            </w:r>
          </w:p>
        </w:tc>
      </w:tr>
      <w:tr w:rsidR="00DF6FBB">
        <w:trPr>
          <w:trHeight w:hRule="exact" w:val="458"/>
        </w:trPr>
        <w:tc>
          <w:tcPr>
            <w:tcW w:w="2110" w:type="dxa"/>
            <w:vMerge/>
          </w:tcPr>
          <w:p w:rsidR="00DF6FBB" w:rsidRDefault="00DF6FBB"/>
        </w:tc>
        <w:tc>
          <w:tcPr>
            <w:tcW w:w="792" w:type="dxa"/>
          </w:tcPr>
          <w:p w:rsidR="00DF6FBB" w:rsidRDefault="000A5348">
            <w:pPr>
              <w:pStyle w:val="TableParagraph"/>
              <w:spacing w:before="135"/>
              <w:ind w:right="187"/>
              <w:jc w:val="right"/>
              <w:rPr>
                <w:b/>
                <w:sz w:val="20"/>
              </w:rPr>
            </w:pPr>
            <w:r>
              <w:rPr>
                <w:b/>
                <w:sz w:val="20"/>
              </w:rPr>
              <w:t>2007</w:t>
            </w:r>
          </w:p>
        </w:tc>
        <w:tc>
          <w:tcPr>
            <w:tcW w:w="792" w:type="dxa"/>
          </w:tcPr>
          <w:p w:rsidR="00DF6FBB" w:rsidRDefault="000A5348">
            <w:pPr>
              <w:pStyle w:val="TableParagraph"/>
              <w:spacing w:before="135"/>
              <w:ind w:right="187"/>
              <w:jc w:val="right"/>
              <w:rPr>
                <w:b/>
                <w:sz w:val="20"/>
              </w:rPr>
            </w:pPr>
            <w:r>
              <w:rPr>
                <w:b/>
                <w:sz w:val="20"/>
              </w:rPr>
              <w:t>2008</w:t>
            </w:r>
          </w:p>
        </w:tc>
        <w:tc>
          <w:tcPr>
            <w:tcW w:w="792" w:type="dxa"/>
          </w:tcPr>
          <w:p w:rsidR="00DF6FBB" w:rsidRDefault="000A5348">
            <w:pPr>
              <w:pStyle w:val="TableParagraph"/>
              <w:spacing w:before="135"/>
              <w:ind w:left="187"/>
              <w:rPr>
                <w:b/>
                <w:sz w:val="20"/>
              </w:rPr>
            </w:pPr>
            <w:r>
              <w:rPr>
                <w:b/>
                <w:sz w:val="20"/>
              </w:rPr>
              <w:t>2009</w:t>
            </w:r>
          </w:p>
        </w:tc>
        <w:tc>
          <w:tcPr>
            <w:tcW w:w="792" w:type="dxa"/>
          </w:tcPr>
          <w:p w:rsidR="00DF6FBB" w:rsidRDefault="000A5348">
            <w:pPr>
              <w:pStyle w:val="TableParagraph"/>
              <w:spacing w:before="135"/>
              <w:ind w:left="189"/>
              <w:rPr>
                <w:b/>
                <w:sz w:val="20"/>
              </w:rPr>
            </w:pPr>
            <w:r>
              <w:rPr>
                <w:b/>
                <w:sz w:val="20"/>
              </w:rPr>
              <w:t>2010</w:t>
            </w:r>
          </w:p>
        </w:tc>
        <w:tc>
          <w:tcPr>
            <w:tcW w:w="792" w:type="dxa"/>
          </w:tcPr>
          <w:p w:rsidR="00DF6FBB" w:rsidRDefault="000A5348">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DF6FBB" w:rsidRDefault="000A5348">
            <w:pPr>
              <w:pStyle w:val="TableParagraph"/>
              <w:spacing w:before="135"/>
              <w:ind w:left="170" w:right="131"/>
              <w:jc w:val="center"/>
              <w:rPr>
                <w:b/>
                <w:sz w:val="20"/>
              </w:rPr>
            </w:pPr>
            <w:r>
              <w:rPr>
                <w:b/>
                <w:sz w:val="20"/>
              </w:rPr>
              <w:t>2012</w:t>
            </w:r>
          </w:p>
        </w:tc>
        <w:tc>
          <w:tcPr>
            <w:tcW w:w="835" w:type="dxa"/>
            <w:tcBorders>
              <w:left w:val="single" w:sz="4" w:space="0" w:color="FFFFFF"/>
            </w:tcBorders>
          </w:tcPr>
          <w:p w:rsidR="00DF6FBB" w:rsidRDefault="000A5348">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DF6FBB" w:rsidRDefault="00DF6FBB"/>
        </w:tc>
      </w:tr>
      <w:tr w:rsidR="00DF6FBB">
        <w:trPr>
          <w:trHeight w:hRule="exact" w:val="300"/>
        </w:trPr>
        <w:tc>
          <w:tcPr>
            <w:tcW w:w="2110" w:type="dxa"/>
          </w:tcPr>
          <w:p w:rsidR="00DF6FBB" w:rsidRDefault="000A5348">
            <w:pPr>
              <w:pStyle w:val="TableParagraph"/>
              <w:spacing w:before="48"/>
              <w:ind w:left="103"/>
              <w:rPr>
                <w:sz w:val="20"/>
              </w:rPr>
            </w:pPr>
            <w:r>
              <w:rPr>
                <w:sz w:val="20"/>
              </w:rPr>
              <w:t>Dąbrowa Biskupia</w:t>
            </w:r>
          </w:p>
        </w:tc>
        <w:tc>
          <w:tcPr>
            <w:tcW w:w="792" w:type="dxa"/>
          </w:tcPr>
          <w:p w:rsidR="00DF6FBB" w:rsidRDefault="000A5348">
            <w:pPr>
              <w:pStyle w:val="TableParagraph"/>
              <w:spacing w:before="48"/>
              <w:ind w:right="239"/>
              <w:jc w:val="right"/>
              <w:rPr>
                <w:sz w:val="20"/>
              </w:rPr>
            </w:pPr>
            <w:r>
              <w:rPr>
                <w:sz w:val="20"/>
              </w:rPr>
              <w:t>129</w:t>
            </w:r>
          </w:p>
        </w:tc>
        <w:tc>
          <w:tcPr>
            <w:tcW w:w="792" w:type="dxa"/>
          </w:tcPr>
          <w:p w:rsidR="00DF6FBB" w:rsidRDefault="000A5348">
            <w:pPr>
              <w:pStyle w:val="TableParagraph"/>
              <w:spacing w:before="48"/>
              <w:ind w:right="235"/>
              <w:jc w:val="right"/>
              <w:rPr>
                <w:sz w:val="20"/>
              </w:rPr>
            </w:pPr>
            <w:r>
              <w:rPr>
                <w:sz w:val="20"/>
              </w:rPr>
              <w:t>129</w:t>
            </w:r>
          </w:p>
        </w:tc>
        <w:tc>
          <w:tcPr>
            <w:tcW w:w="792" w:type="dxa"/>
          </w:tcPr>
          <w:p w:rsidR="00DF6FBB" w:rsidRDefault="000A5348">
            <w:pPr>
              <w:pStyle w:val="TableParagraph"/>
              <w:spacing w:before="48"/>
              <w:ind w:left="237"/>
              <w:rPr>
                <w:sz w:val="20"/>
              </w:rPr>
            </w:pPr>
            <w:r>
              <w:rPr>
                <w:sz w:val="20"/>
              </w:rPr>
              <w:t>123</w:t>
            </w:r>
          </w:p>
        </w:tc>
        <w:tc>
          <w:tcPr>
            <w:tcW w:w="792" w:type="dxa"/>
          </w:tcPr>
          <w:p w:rsidR="00DF6FBB" w:rsidRDefault="000A5348">
            <w:pPr>
              <w:pStyle w:val="TableParagraph"/>
              <w:spacing w:before="48"/>
              <w:ind w:left="239"/>
              <w:rPr>
                <w:sz w:val="20"/>
              </w:rPr>
            </w:pPr>
            <w:r>
              <w:rPr>
                <w:sz w:val="20"/>
              </w:rPr>
              <w:t>120</w:t>
            </w:r>
          </w:p>
        </w:tc>
        <w:tc>
          <w:tcPr>
            <w:tcW w:w="792" w:type="dxa"/>
          </w:tcPr>
          <w:p w:rsidR="00DF6FBB" w:rsidRDefault="000A5348">
            <w:pPr>
              <w:pStyle w:val="TableParagraph"/>
              <w:spacing w:before="48"/>
              <w:ind w:left="171" w:right="171"/>
              <w:jc w:val="center"/>
              <w:rPr>
                <w:sz w:val="20"/>
              </w:rPr>
            </w:pPr>
            <w:r>
              <w:rPr>
                <w:sz w:val="20"/>
              </w:rPr>
              <w:t>121</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116</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111</w:t>
            </w:r>
          </w:p>
        </w:tc>
        <w:tc>
          <w:tcPr>
            <w:tcW w:w="1416" w:type="dxa"/>
            <w:tcBorders>
              <w:right w:val="single" w:sz="4" w:space="0" w:color="000000"/>
            </w:tcBorders>
          </w:tcPr>
          <w:p w:rsidR="00DF6FBB" w:rsidRDefault="000A5348">
            <w:pPr>
              <w:pStyle w:val="TableParagraph"/>
              <w:spacing w:before="48"/>
              <w:ind w:right="574"/>
              <w:jc w:val="right"/>
              <w:rPr>
                <w:sz w:val="20"/>
              </w:rPr>
            </w:pPr>
            <w:r>
              <w:rPr>
                <w:w w:val="90"/>
                <w:sz w:val="20"/>
              </w:rPr>
              <w:t>-18</w:t>
            </w:r>
          </w:p>
        </w:tc>
      </w:tr>
      <w:tr w:rsidR="00DF6FBB">
        <w:trPr>
          <w:trHeight w:hRule="exact" w:val="300"/>
        </w:trPr>
        <w:tc>
          <w:tcPr>
            <w:tcW w:w="2110" w:type="dxa"/>
          </w:tcPr>
          <w:p w:rsidR="00DF6FBB" w:rsidRDefault="000A5348">
            <w:pPr>
              <w:pStyle w:val="TableParagraph"/>
              <w:spacing w:before="48"/>
              <w:ind w:left="103"/>
              <w:rPr>
                <w:sz w:val="20"/>
              </w:rPr>
            </w:pPr>
            <w:r>
              <w:rPr>
                <w:sz w:val="20"/>
              </w:rPr>
              <w:t>Gniewkowo</w:t>
            </w:r>
          </w:p>
        </w:tc>
        <w:tc>
          <w:tcPr>
            <w:tcW w:w="792" w:type="dxa"/>
          </w:tcPr>
          <w:p w:rsidR="00DF6FBB" w:rsidRDefault="000A5348">
            <w:pPr>
              <w:pStyle w:val="TableParagraph"/>
              <w:spacing w:before="48"/>
              <w:ind w:right="239"/>
              <w:jc w:val="right"/>
              <w:rPr>
                <w:sz w:val="20"/>
              </w:rPr>
            </w:pPr>
            <w:r>
              <w:rPr>
                <w:sz w:val="20"/>
              </w:rPr>
              <w:t>220</w:t>
            </w:r>
          </w:p>
        </w:tc>
        <w:tc>
          <w:tcPr>
            <w:tcW w:w="792" w:type="dxa"/>
          </w:tcPr>
          <w:p w:rsidR="00DF6FBB" w:rsidRDefault="000A5348">
            <w:pPr>
              <w:pStyle w:val="TableParagraph"/>
              <w:spacing w:before="48"/>
              <w:ind w:right="235"/>
              <w:jc w:val="right"/>
              <w:rPr>
                <w:sz w:val="20"/>
              </w:rPr>
            </w:pPr>
            <w:r>
              <w:rPr>
                <w:sz w:val="20"/>
              </w:rPr>
              <w:t>219</w:t>
            </w:r>
          </w:p>
        </w:tc>
        <w:tc>
          <w:tcPr>
            <w:tcW w:w="792" w:type="dxa"/>
          </w:tcPr>
          <w:p w:rsidR="00DF6FBB" w:rsidRDefault="000A5348">
            <w:pPr>
              <w:pStyle w:val="TableParagraph"/>
              <w:spacing w:before="48"/>
              <w:ind w:left="237"/>
              <w:rPr>
                <w:sz w:val="20"/>
              </w:rPr>
            </w:pPr>
            <w:r>
              <w:rPr>
                <w:sz w:val="20"/>
              </w:rPr>
              <w:t>212</w:t>
            </w:r>
          </w:p>
        </w:tc>
        <w:tc>
          <w:tcPr>
            <w:tcW w:w="792" w:type="dxa"/>
          </w:tcPr>
          <w:p w:rsidR="00DF6FBB" w:rsidRDefault="000A5348">
            <w:pPr>
              <w:pStyle w:val="TableParagraph"/>
              <w:spacing w:before="48"/>
              <w:ind w:left="239"/>
              <w:rPr>
                <w:sz w:val="20"/>
              </w:rPr>
            </w:pPr>
            <w:r>
              <w:rPr>
                <w:sz w:val="20"/>
              </w:rPr>
              <w:t>197</w:t>
            </w:r>
          </w:p>
        </w:tc>
        <w:tc>
          <w:tcPr>
            <w:tcW w:w="792" w:type="dxa"/>
          </w:tcPr>
          <w:p w:rsidR="00DF6FBB" w:rsidRDefault="000A5348">
            <w:pPr>
              <w:pStyle w:val="TableParagraph"/>
              <w:spacing w:before="48"/>
              <w:ind w:left="171" w:right="171"/>
              <w:jc w:val="center"/>
              <w:rPr>
                <w:sz w:val="20"/>
              </w:rPr>
            </w:pPr>
            <w:r>
              <w:rPr>
                <w:sz w:val="20"/>
              </w:rPr>
              <w:t>186</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193</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188</w:t>
            </w:r>
          </w:p>
        </w:tc>
        <w:tc>
          <w:tcPr>
            <w:tcW w:w="1416" w:type="dxa"/>
            <w:tcBorders>
              <w:right w:val="single" w:sz="4" w:space="0" w:color="000000"/>
            </w:tcBorders>
          </w:tcPr>
          <w:p w:rsidR="00DF6FBB" w:rsidRDefault="000A5348">
            <w:pPr>
              <w:pStyle w:val="TableParagraph"/>
              <w:spacing w:before="58"/>
              <w:ind w:right="564"/>
              <w:jc w:val="right"/>
              <w:rPr>
                <w:b/>
                <w:sz w:val="20"/>
              </w:rPr>
            </w:pPr>
            <w:r>
              <w:rPr>
                <w:b/>
                <w:color w:val="FF0000"/>
                <w:sz w:val="20"/>
              </w:rPr>
              <w:t>-32</w:t>
            </w:r>
          </w:p>
        </w:tc>
      </w:tr>
      <w:tr w:rsidR="00DF6FBB">
        <w:trPr>
          <w:trHeight w:hRule="exact" w:val="300"/>
        </w:trPr>
        <w:tc>
          <w:tcPr>
            <w:tcW w:w="2110" w:type="dxa"/>
          </w:tcPr>
          <w:p w:rsidR="00DF6FBB" w:rsidRDefault="000A5348">
            <w:pPr>
              <w:pStyle w:val="TableParagraph"/>
              <w:spacing w:before="51"/>
              <w:ind w:left="103"/>
              <w:rPr>
                <w:sz w:val="20"/>
              </w:rPr>
            </w:pPr>
            <w:r>
              <w:rPr>
                <w:sz w:val="20"/>
              </w:rPr>
              <w:t>Inowrocław</w:t>
            </w:r>
          </w:p>
        </w:tc>
        <w:tc>
          <w:tcPr>
            <w:tcW w:w="792" w:type="dxa"/>
          </w:tcPr>
          <w:p w:rsidR="00DF6FBB" w:rsidRDefault="000A5348">
            <w:pPr>
              <w:pStyle w:val="TableParagraph"/>
              <w:spacing w:before="51"/>
              <w:ind w:right="239"/>
              <w:jc w:val="right"/>
              <w:rPr>
                <w:sz w:val="20"/>
              </w:rPr>
            </w:pPr>
            <w:r>
              <w:rPr>
                <w:sz w:val="20"/>
              </w:rPr>
              <w:t>109</w:t>
            </w:r>
          </w:p>
        </w:tc>
        <w:tc>
          <w:tcPr>
            <w:tcW w:w="792" w:type="dxa"/>
          </w:tcPr>
          <w:p w:rsidR="00DF6FBB" w:rsidRDefault="000A5348">
            <w:pPr>
              <w:pStyle w:val="TableParagraph"/>
              <w:spacing w:before="51"/>
              <w:ind w:right="235"/>
              <w:jc w:val="right"/>
              <w:rPr>
                <w:sz w:val="20"/>
              </w:rPr>
            </w:pPr>
            <w:r>
              <w:rPr>
                <w:sz w:val="20"/>
              </w:rPr>
              <w:t>120</w:t>
            </w:r>
          </w:p>
        </w:tc>
        <w:tc>
          <w:tcPr>
            <w:tcW w:w="792" w:type="dxa"/>
          </w:tcPr>
          <w:p w:rsidR="00DF6FBB" w:rsidRDefault="000A5348">
            <w:pPr>
              <w:pStyle w:val="TableParagraph"/>
              <w:spacing w:before="51"/>
              <w:ind w:left="237"/>
              <w:rPr>
                <w:sz w:val="20"/>
              </w:rPr>
            </w:pPr>
            <w:r>
              <w:rPr>
                <w:sz w:val="20"/>
              </w:rPr>
              <w:t>134</w:t>
            </w:r>
          </w:p>
        </w:tc>
        <w:tc>
          <w:tcPr>
            <w:tcW w:w="792" w:type="dxa"/>
          </w:tcPr>
          <w:p w:rsidR="00DF6FBB" w:rsidRDefault="000A5348">
            <w:pPr>
              <w:pStyle w:val="TableParagraph"/>
              <w:spacing w:before="51"/>
              <w:ind w:left="239"/>
              <w:rPr>
                <w:sz w:val="20"/>
              </w:rPr>
            </w:pPr>
            <w:r>
              <w:rPr>
                <w:sz w:val="20"/>
              </w:rPr>
              <w:t>167</w:t>
            </w:r>
          </w:p>
        </w:tc>
        <w:tc>
          <w:tcPr>
            <w:tcW w:w="792" w:type="dxa"/>
          </w:tcPr>
          <w:p w:rsidR="00DF6FBB" w:rsidRDefault="000A5348">
            <w:pPr>
              <w:pStyle w:val="TableParagraph"/>
              <w:spacing w:before="51"/>
              <w:ind w:left="171" w:right="171"/>
              <w:jc w:val="center"/>
              <w:rPr>
                <w:sz w:val="20"/>
              </w:rPr>
            </w:pPr>
            <w:r>
              <w:rPr>
                <w:sz w:val="20"/>
              </w:rPr>
              <w:t>164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166</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158</w:t>
            </w:r>
          </w:p>
        </w:tc>
        <w:tc>
          <w:tcPr>
            <w:tcW w:w="1416" w:type="dxa"/>
            <w:tcBorders>
              <w:right w:val="single" w:sz="4" w:space="0" w:color="000000"/>
            </w:tcBorders>
          </w:tcPr>
          <w:p w:rsidR="00DF6FBB" w:rsidRDefault="000A5348">
            <w:pPr>
              <w:pStyle w:val="TableParagraph"/>
              <w:spacing w:before="60"/>
              <w:ind w:right="599"/>
              <w:jc w:val="right"/>
              <w:rPr>
                <w:b/>
                <w:sz w:val="20"/>
              </w:rPr>
            </w:pPr>
            <w:r>
              <w:rPr>
                <w:b/>
                <w:color w:val="528135"/>
                <w:sz w:val="20"/>
              </w:rPr>
              <w:t>49</w:t>
            </w:r>
          </w:p>
        </w:tc>
      </w:tr>
      <w:tr w:rsidR="00DF6FBB">
        <w:trPr>
          <w:trHeight w:hRule="exact" w:val="300"/>
        </w:trPr>
        <w:tc>
          <w:tcPr>
            <w:tcW w:w="2110" w:type="dxa"/>
          </w:tcPr>
          <w:p w:rsidR="00DF6FBB" w:rsidRDefault="000A5348">
            <w:pPr>
              <w:pStyle w:val="TableParagraph"/>
              <w:spacing w:before="51"/>
              <w:ind w:left="103"/>
              <w:rPr>
                <w:sz w:val="20"/>
              </w:rPr>
            </w:pPr>
            <w:r>
              <w:rPr>
                <w:sz w:val="20"/>
              </w:rPr>
              <w:t>Janikowo</w:t>
            </w:r>
          </w:p>
        </w:tc>
        <w:tc>
          <w:tcPr>
            <w:tcW w:w="792" w:type="dxa"/>
          </w:tcPr>
          <w:p w:rsidR="00DF6FBB" w:rsidRDefault="000A5348">
            <w:pPr>
              <w:pStyle w:val="TableParagraph"/>
              <w:spacing w:before="51"/>
              <w:ind w:right="239"/>
              <w:jc w:val="right"/>
              <w:rPr>
                <w:sz w:val="20"/>
              </w:rPr>
            </w:pPr>
            <w:r>
              <w:rPr>
                <w:sz w:val="20"/>
              </w:rPr>
              <w:t>249</w:t>
            </w:r>
          </w:p>
        </w:tc>
        <w:tc>
          <w:tcPr>
            <w:tcW w:w="792" w:type="dxa"/>
          </w:tcPr>
          <w:p w:rsidR="00DF6FBB" w:rsidRDefault="000A5348">
            <w:pPr>
              <w:pStyle w:val="TableParagraph"/>
              <w:spacing w:before="51"/>
              <w:ind w:right="235"/>
              <w:jc w:val="right"/>
              <w:rPr>
                <w:sz w:val="20"/>
              </w:rPr>
            </w:pPr>
            <w:r>
              <w:rPr>
                <w:sz w:val="20"/>
              </w:rPr>
              <w:t>239</w:t>
            </w:r>
          </w:p>
        </w:tc>
        <w:tc>
          <w:tcPr>
            <w:tcW w:w="792" w:type="dxa"/>
          </w:tcPr>
          <w:p w:rsidR="00DF6FBB" w:rsidRDefault="000A5348">
            <w:pPr>
              <w:pStyle w:val="TableParagraph"/>
              <w:spacing w:before="51"/>
              <w:ind w:left="237"/>
              <w:rPr>
                <w:sz w:val="20"/>
              </w:rPr>
            </w:pPr>
            <w:r>
              <w:rPr>
                <w:sz w:val="20"/>
              </w:rPr>
              <w:t>246</w:t>
            </w:r>
          </w:p>
        </w:tc>
        <w:tc>
          <w:tcPr>
            <w:tcW w:w="792" w:type="dxa"/>
          </w:tcPr>
          <w:p w:rsidR="00DF6FBB" w:rsidRDefault="000A5348">
            <w:pPr>
              <w:pStyle w:val="TableParagraph"/>
              <w:spacing w:before="51"/>
              <w:ind w:left="239"/>
              <w:rPr>
                <w:sz w:val="20"/>
              </w:rPr>
            </w:pPr>
            <w:r>
              <w:rPr>
                <w:sz w:val="20"/>
              </w:rPr>
              <w:t>231</w:t>
            </w:r>
          </w:p>
        </w:tc>
        <w:tc>
          <w:tcPr>
            <w:tcW w:w="792" w:type="dxa"/>
            <w:tcBorders>
              <w:right w:val="single" w:sz="44" w:space="0" w:color="A8D08D"/>
            </w:tcBorders>
          </w:tcPr>
          <w:p w:rsidR="00DF6FBB" w:rsidRDefault="000A5348">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DF6FBB" w:rsidRDefault="000A5348">
            <w:pPr>
              <w:pStyle w:val="TableParagraph"/>
              <w:spacing w:before="51"/>
              <w:ind w:left="176" w:right="230"/>
              <w:jc w:val="center"/>
              <w:rPr>
                <w:sz w:val="20"/>
              </w:rPr>
            </w:pPr>
            <w:r>
              <w:rPr>
                <w:sz w:val="20"/>
              </w:rPr>
              <w:t>250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245</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-4</w:t>
            </w:r>
          </w:p>
        </w:tc>
      </w:tr>
      <w:tr w:rsidR="00DF6FBB">
        <w:trPr>
          <w:trHeight w:hRule="exact" w:val="300"/>
        </w:trPr>
        <w:tc>
          <w:tcPr>
            <w:tcW w:w="2110" w:type="dxa"/>
          </w:tcPr>
          <w:p w:rsidR="00DF6FBB" w:rsidRDefault="000A5348">
            <w:pPr>
              <w:pStyle w:val="TableParagraph"/>
              <w:spacing w:before="51"/>
              <w:ind w:left="103"/>
              <w:rPr>
                <w:sz w:val="20"/>
              </w:rPr>
            </w:pPr>
            <w:r>
              <w:rPr>
                <w:sz w:val="20"/>
              </w:rPr>
              <w:t>Kruszwica</w:t>
            </w:r>
          </w:p>
        </w:tc>
        <w:tc>
          <w:tcPr>
            <w:tcW w:w="792" w:type="dxa"/>
          </w:tcPr>
          <w:p w:rsidR="00DF6FBB" w:rsidRDefault="000A5348">
            <w:pPr>
              <w:pStyle w:val="TableParagraph"/>
              <w:spacing w:before="51"/>
              <w:ind w:right="239"/>
              <w:jc w:val="right"/>
              <w:rPr>
                <w:sz w:val="20"/>
              </w:rPr>
            </w:pPr>
            <w:r>
              <w:rPr>
                <w:sz w:val="20"/>
              </w:rPr>
              <w:t>158</w:t>
            </w:r>
          </w:p>
        </w:tc>
        <w:tc>
          <w:tcPr>
            <w:tcW w:w="792" w:type="dxa"/>
          </w:tcPr>
          <w:p w:rsidR="00DF6FBB" w:rsidRDefault="000A5348">
            <w:pPr>
              <w:pStyle w:val="TableParagraph"/>
              <w:spacing w:before="51"/>
              <w:ind w:right="235"/>
              <w:jc w:val="right"/>
              <w:rPr>
                <w:sz w:val="20"/>
              </w:rPr>
            </w:pPr>
            <w:r>
              <w:rPr>
                <w:sz w:val="20"/>
              </w:rPr>
              <w:t>173</w:t>
            </w:r>
          </w:p>
        </w:tc>
        <w:tc>
          <w:tcPr>
            <w:tcW w:w="792" w:type="dxa"/>
          </w:tcPr>
          <w:p w:rsidR="00DF6FBB" w:rsidRDefault="000A5348">
            <w:pPr>
              <w:pStyle w:val="TableParagraph"/>
              <w:spacing w:before="51"/>
              <w:ind w:left="237"/>
              <w:rPr>
                <w:sz w:val="20"/>
              </w:rPr>
            </w:pPr>
            <w:r>
              <w:rPr>
                <w:sz w:val="20"/>
              </w:rPr>
              <w:t>166</w:t>
            </w:r>
          </w:p>
        </w:tc>
        <w:tc>
          <w:tcPr>
            <w:tcW w:w="792" w:type="dxa"/>
          </w:tcPr>
          <w:p w:rsidR="00DF6FBB" w:rsidRDefault="000A5348">
            <w:pPr>
              <w:pStyle w:val="TableParagraph"/>
              <w:spacing w:before="51"/>
              <w:ind w:left="239"/>
              <w:rPr>
                <w:sz w:val="20"/>
              </w:rPr>
            </w:pPr>
            <w:r>
              <w:rPr>
                <w:sz w:val="20"/>
              </w:rPr>
              <w:t>160</w:t>
            </w:r>
          </w:p>
        </w:tc>
        <w:tc>
          <w:tcPr>
            <w:tcW w:w="792" w:type="dxa"/>
          </w:tcPr>
          <w:p w:rsidR="00DF6FBB" w:rsidRDefault="000A5348">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DF6FBB" w:rsidRDefault="000A5348">
            <w:pPr>
              <w:pStyle w:val="TableParagraph"/>
              <w:spacing w:before="48"/>
              <w:ind w:left="170" w:right="131"/>
              <w:jc w:val="center"/>
              <w:rPr>
                <w:sz w:val="20"/>
              </w:rPr>
            </w:pPr>
            <w:r>
              <w:rPr>
                <w:sz w:val="20"/>
              </w:rPr>
              <w:t>157</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162</w:t>
            </w:r>
          </w:p>
        </w:tc>
        <w:tc>
          <w:tcPr>
            <w:tcW w:w="1416" w:type="dxa"/>
            <w:tcBorders>
              <w:right w:val="single" w:sz="4" w:space="0" w:color="000000"/>
            </w:tcBorders>
          </w:tcPr>
          <w:p w:rsidR="00DF6FBB" w:rsidRDefault="000A5348">
            <w:pPr>
              <w:pStyle w:val="TableParagraph"/>
              <w:spacing w:before="51"/>
              <w:ind w:right="655"/>
              <w:jc w:val="right"/>
              <w:rPr>
                <w:sz w:val="20"/>
              </w:rPr>
            </w:pPr>
            <w:r>
              <w:rPr>
                <w:w w:val="96"/>
                <w:sz w:val="20"/>
              </w:rPr>
              <w:t>4</w:t>
            </w:r>
          </w:p>
        </w:tc>
      </w:tr>
      <w:tr w:rsidR="00DF6FBB">
        <w:trPr>
          <w:trHeight w:hRule="exact" w:val="301"/>
        </w:trPr>
        <w:tc>
          <w:tcPr>
            <w:tcW w:w="2110" w:type="dxa"/>
          </w:tcPr>
          <w:p w:rsidR="00DF6FBB" w:rsidRDefault="000A5348">
            <w:pPr>
              <w:pStyle w:val="TableParagraph"/>
              <w:spacing w:before="51"/>
              <w:ind w:left="103"/>
              <w:rPr>
                <w:sz w:val="20"/>
              </w:rPr>
            </w:pPr>
            <w:r>
              <w:rPr>
                <w:sz w:val="20"/>
              </w:rPr>
              <w:t>Pakość</w:t>
            </w:r>
          </w:p>
        </w:tc>
        <w:tc>
          <w:tcPr>
            <w:tcW w:w="792" w:type="dxa"/>
          </w:tcPr>
          <w:p w:rsidR="00DF6FBB" w:rsidRDefault="000A5348">
            <w:pPr>
              <w:pStyle w:val="TableParagraph"/>
              <w:spacing w:before="51"/>
              <w:ind w:right="239"/>
              <w:jc w:val="right"/>
              <w:rPr>
                <w:sz w:val="20"/>
              </w:rPr>
            </w:pPr>
            <w:r>
              <w:rPr>
                <w:sz w:val="20"/>
              </w:rPr>
              <w:t>146</w:t>
            </w:r>
          </w:p>
        </w:tc>
        <w:tc>
          <w:tcPr>
            <w:tcW w:w="792" w:type="dxa"/>
          </w:tcPr>
          <w:p w:rsidR="00DF6FBB" w:rsidRDefault="000A5348">
            <w:pPr>
              <w:pStyle w:val="TableParagraph"/>
              <w:spacing w:before="51"/>
              <w:ind w:right="235"/>
              <w:jc w:val="right"/>
              <w:rPr>
                <w:sz w:val="20"/>
              </w:rPr>
            </w:pPr>
            <w:r>
              <w:rPr>
                <w:sz w:val="20"/>
              </w:rPr>
              <w:t>158</w:t>
            </w:r>
          </w:p>
        </w:tc>
        <w:tc>
          <w:tcPr>
            <w:tcW w:w="792" w:type="dxa"/>
          </w:tcPr>
          <w:p w:rsidR="00DF6FBB" w:rsidRDefault="000A5348">
            <w:pPr>
              <w:pStyle w:val="TableParagraph"/>
              <w:spacing w:before="51"/>
              <w:ind w:left="237"/>
              <w:rPr>
                <w:sz w:val="20"/>
              </w:rPr>
            </w:pPr>
            <w:r>
              <w:rPr>
                <w:sz w:val="20"/>
              </w:rPr>
              <w:t>165</w:t>
            </w:r>
          </w:p>
        </w:tc>
        <w:tc>
          <w:tcPr>
            <w:tcW w:w="792" w:type="dxa"/>
          </w:tcPr>
          <w:p w:rsidR="00DF6FBB" w:rsidRDefault="000A5348">
            <w:pPr>
              <w:pStyle w:val="TableParagraph"/>
              <w:spacing w:before="51"/>
              <w:ind w:left="239"/>
              <w:rPr>
                <w:sz w:val="20"/>
              </w:rPr>
            </w:pPr>
            <w:r>
              <w:rPr>
                <w:sz w:val="20"/>
              </w:rPr>
              <w:t>125</w:t>
            </w:r>
          </w:p>
        </w:tc>
        <w:tc>
          <w:tcPr>
            <w:tcW w:w="792" w:type="dxa"/>
          </w:tcPr>
          <w:p w:rsidR="00DF6FBB" w:rsidRDefault="000A5348">
            <w:pPr>
              <w:pStyle w:val="TableParagraph"/>
              <w:spacing w:before="51"/>
              <w:ind w:left="171" w:right="171"/>
              <w:jc w:val="center"/>
              <w:rPr>
                <w:sz w:val="20"/>
              </w:rPr>
            </w:pPr>
            <w:r>
              <w:rPr>
                <w:sz w:val="20"/>
              </w:rPr>
              <w:t>134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135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137</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-9</w:t>
            </w:r>
          </w:p>
        </w:tc>
      </w:tr>
      <w:tr w:rsidR="00DF6FBB">
        <w:trPr>
          <w:trHeight w:hRule="exact" w:val="300"/>
        </w:trPr>
        <w:tc>
          <w:tcPr>
            <w:tcW w:w="2110" w:type="dxa"/>
          </w:tcPr>
          <w:p w:rsidR="00DF6FBB" w:rsidRDefault="000A5348">
            <w:pPr>
              <w:pStyle w:val="TableParagraph"/>
              <w:spacing w:before="51"/>
              <w:ind w:left="103"/>
              <w:rPr>
                <w:sz w:val="20"/>
              </w:rPr>
            </w:pPr>
            <w:r>
              <w:rPr>
                <w:sz w:val="20"/>
              </w:rPr>
              <w:t>Rojewo</w:t>
            </w:r>
          </w:p>
        </w:tc>
        <w:tc>
          <w:tcPr>
            <w:tcW w:w="792" w:type="dxa"/>
          </w:tcPr>
          <w:p w:rsidR="00DF6FBB" w:rsidRDefault="000A5348">
            <w:pPr>
              <w:pStyle w:val="TableParagraph"/>
              <w:spacing w:before="51"/>
              <w:ind w:right="239"/>
              <w:jc w:val="right"/>
              <w:rPr>
                <w:sz w:val="20"/>
              </w:rPr>
            </w:pPr>
            <w:r>
              <w:rPr>
                <w:sz w:val="20"/>
              </w:rPr>
              <w:t>105</w:t>
            </w:r>
          </w:p>
        </w:tc>
        <w:tc>
          <w:tcPr>
            <w:tcW w:w="792" w:type="dxa"/>
          </w:tcPr>
          <w:p w:rsidR="00DF6FBB" w:rsidRDefault="000A5348">
            <w:pPr>
              <w:pStyle w:val="TableParagraph"/>
              <w:spacing w:before="51"/>
              <w:ind w:right="235"/>
              <w:jc w:val="right"/>
              <w:rPr>
                <w:sz w:val="20"/>
              </w:rPr>
            </w:pPr>
            <w:r>
              <w:rPr>
                <w:sz w:val="20"/>
              </w:rPr>
              <w:t>105</w:t>
            </w:r>
          </w:p>
        </w:tc>
        <w:tc>
          <w:tcPr>
            <w:tcW w:w="792" w:type="dxa"/>
          </w:tcPr>
          <w:p w:rsidR="00DF6FBB" w:rsidRDefault="000A5348">
            <w:pPr>
              <w:pStyle w:val="TableParagraph"/>
              <w:spacing w:before="51"/>
              <w:ind w:left="237"/>
              <w:rPr>
                <w:sz w:val="20"/>
              </w:rPr>
            </w:pPr>
            <w:r>
              <w:rPr>
                <w:sz w:val="20"/>
              </w:rPr>
              <w:t>115</w:t>
            </w:r>
          </w:p>
        </w:tc>
        <w:tc>
          <w:tcPr>
            <w:tcW w:w="792" w:type="dxa"/>
          </w:tcPr>
          <w:p w:rsidR="00DF6FBB" w:rsidRDefault="000A5348">
            <w:pPr>
              <w:pStyle w:val="TableParagraph"/>
              <w:spacing w:before="51"/>
              <w:ind w:left="239"/>
              <w:rPr>
                <w:sz w:val="20"/>
              </w:rPr>
            </w:pPr>
            <w:r>
              <w:rPr>
                <w:sz w:val="20"/>
              </w:rPr>
              <w:t>105</w:t>
            </w:r>
          </w:p>
        </w:tc>
        <w:tc>
          <w:tcPr>
            <w:tcW w:w="792" w:type="dxa"/>
          </w:tcPr>
          <w:p w:rsidR="00DF6FBB" w:rsidRDefault="000A5348">
            <w:pPr>
              <w:pStyle w:val="TableParagraph"/>
              <w:spacing w:before="51"/>
              <w:ind w:left="171" w:right="171"/>
              <w:jc w:val="center"/>
              <w:rPr>
                <w:sz w:val="20"/>
              </w:rPr>
            </w:pPr>
            <w:r>
              <w:rPr>
                <w:sz w:val="20"/>
              </w:rPr>
              <w:t>115</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115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118</w:t>
            </w:r>
          </w:p>
        </w:tc>
        <w:tc>
          <w:tcPr>
            <w:tcW w:w="1416" w:type="dxa"/>
            <w:tcBorders>
              <w:right w:val="single" w:sz="4" w:space="0" w:color="000000"/>
            </w:tcBorders>
          </w:tcPr>
          <w:p w:rsidR="00DF6FBB" w:rsidRDefault="000A5348">
            <w:pPr>
              <w:pStyle w:val="TableParagraph"/>
              <w:spacing w:before="51"/>
              <w:ind w:right="599"/>
              <w:jc w:val="right"/>
              <w:rPr>
                <w:sz w:val="20"/>
              </w:rPr>
            </w:pPr>
            <w:r>
              <w:rPr>
                <w:sz w:val="20"/>
              </w:rPr>
              <w:t>13</w:t>
            </w:r>
          </w:p>
        </w:tc>
      </w:tr>
      <w:tr w:rsidR="00DF6FBB">
        <w:trPr>
          <w:trHeight w:hRule="exact" w:val="300"/>
        </w:trPr>
        <w:tc>
          <w:tcPr>
            <w:tcW w:w="2110" w:type="dxa"/>
          </w:tcPr>
          <w:p w:rsidR="00DF6FBB" w:rsidRDefault="000A5348">
            <w:pPr>
              <w:pStyle w:val="TableParagraph"/>
              <w:spacing w:before="51"/>
              <w:ind w:left="103"/>
              <w:rPr>
                <w:sz w:val="20"/>
              </w:rPr>
            </w:pPr>
            <w:r>
              <w:rPr>
                <w:sz w:val="20"/>
              </w:rPr>
              <w:t>Złotniki Kujawskie</w:t>
            </w:r>
          </w:p>
        </w:tc>
        <w:tc>
          <w:tcPr>
            <w:tcW w:w="792" w:type="dxa"/>
          </w:tcPr>
          <w:p w:rsidR="00DF6FBB" w:rsidRDefault="000A5348">
            <w:pPr>
              <w:pStyle w:val="TableParagraph"/>
              <w:spacing w:before="51"/>
              <w:ind w:left="171" w:right="171"/>
              <w:jc w:val="center"/>
              <w:rPr>
                <w:sz w:val="20"/>
              </w:rPr>
            </w:pPr>
            <w:r>
              <w:rPr>
                <w:sz w:val="20"/>
              </w:rPr>
              <w:t>81</w:t>
            </w:r>
          </w:p>
        </w:tc>
        <w:tc>
          <w:tcPr>
            <w:tcW w:w="792" w:type="dxa"/>
          </w:tcPr>
          <w:p w:rsidR="00DF6FBB" w:rsidRDefault="000A5348">
            <w:pPr>
              <w:pStyle w:val="TableParagraph"/>
              <w:spacing w:before="51"/>
              <w:ind w:left="171" w:right="171"/>
              <w:jc w:val="center"/>
              <w:rPr>
                <w:sz w:val="20"/>
              </w:rPr>
            </w:pPr>
            <w:r>
              <w:rPr>
                <w:sz w:val="20"/>
              </w:rPr>
              <w:t>58</w:t>
            </w:r>
          </w:p>
        </w:tc>
        <w:tc>
          <w:tcPr>
            <w:tcW w:w="792" w:type="dxa"/>
            <w:tcBorders>
              <w:right w:val="nil"/>
            </w:tcBorders>
          </w:tcPr>
          <w:p w:rsidR="00DF6FBB" w:rsidRDefault="000A5348">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DF6FBB" w:rsidRDefault="000A5348">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DF6FBB" w:rsidRDefault="000A5348">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DF6FBB" w:rsidRDefault="000A5348">
            <w:pPr>
              <w:pStyle w:val="TableParagraph"/>
              <w:spacing w:before="51"/>
              <w:ind w:left="228" w:right="229"/>
              <w:jc w:val="center"/>
              <w:rPr>
                <w:sz w:val="20"/>
              </w:rPr>
            </w:pPr>
            <w:r>
              <w:rPr>
                <w:sz w:val="20"/>
              </w:rPr>
              <w:t>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60</w:t>
            </w:r>
          </w:p>
        </w:tc>
        <w:tc>
          <w:tcPr>
            <w:tcW w:w="1416" w:type="dxa"/>
            <w:tcBorders>
              <w:right w:val="single" w:sz="4" w:space="0" w:color="000000"/>
            </w:tcBorders>
          </w:tcPr>
          <w:p w:rsidR="00DF6FBB" w:rsidRDefault="000A5348">
            <w:pPr>
              <w:pStyle w:val="TableParagraph"/>
              <w:spacing w:before="51"/>
              <w:ind w:right="571"/>
              <w:jc w:val="right"/>
              <w:rPr>
                <w:sz w:val="20"/>
              </w:rPr>
            </w:pPr>
            <w:r>
              <w:rPr>
                <w:sz w:val="20"/>
              </w:rPr>
              <w:t>-21</w:t>
            </w:r>
          </w:p>
        </w:tc>
      </w:tr>
      <w:tr w:rsidR="00DF6FBB">
        <w:trPr>
          <w:trHeight w:hRule="exact" w:val="300"/>
        </w:trPr>
        <w:tc>
          <w:tcPr>
            <w:tcW w:w="2110" w:type="dxa"/>
          </w:tcPr>
          <w:p w:rsidR="00DF6FBB" w:rsidRDefault="000A5348">
            <w:pPr>
              <w:pStyle w:val="TableParagraph"/>
              <w:spacing w:before="58"/>
              <w:ind w:right="104"/>
              <w:jc w:val="right"/>
              <w:rPr>
                <w:b/>
                <w:sz w:val="20"/>
              </w:rPr>
            </w:pPr>
            <w:r>
              <w:rPr>
                <w:b/>
                <w:w w:val="90"/>
                <w:sz w:val="20"/>
              </w:rPr>
              <w:t>ŚREDNIA</w:t>
            </w:r>
          </w:p>
        </w:tc>
        <w:tc>
          <w:tcPr>
            <w:tcW w:w="792" w:type="dxa"/>
          </w:tcPr>
          <w:p w:rsidR="00DF6FBB" w:rsidRDefault="000A5348">
            <w:pPr>
              <w:pStyle w:val="TableParagraph"/>
              <w:spacing w:before="58"/>
              <w:ind w:right="239"/>
              <w:jc w:val="right"/>
              <w:rPr>
                <w:b/>
                <w:sz w:val="20"/>
              </w:rPr>
            </w:pPr>
            <w:r>
              <w:rPr>
                <w:b/>
                <w:sz w:val="20"/>
              </w:rPr>
              <w:t>150</w:t>
            </w:r>
          </w:p>
        </w:tc>
        <w:tc>
          <w:tcPr>
            <w:tcW w:w="792" w:type="dxa"/>
          </w:tcPr>
          <w:p w:rsidR="00DF6FBB" w:rsidRDefault="000A5348">
            <w:pPr>
              <w:pStyle w:val="TableParagraph"/>
              <w:spacing w:before="58"/>
              <w:ind w:right="235"/>
              <w:jc w:val="right"/>
              <w:rPr>
                <w:b/>
                <w:sz w:val="20"/>
              </w:rPr>
            </w:pPr>
            <w:r>
              <w:rPr>
                <w:b/>
                <w:sz w:val="20"/>
              </w:rPr>
              <w:t>150</w:t>
            </w:r>
          </w:p>
        </w:tc>
        <w:tc>
          <w:tcPr>
            <w:tcW w:w="792" w:type="dxa"/>
          </w:tcPr>
          <w:p w:rsidR="00DF6FBB" w:rsidRDefault="000A5348">
            <w:pPr>
              <w:pStyle w:val="TableParagraph"/>
              <w:spacing w:before="58"/>
              <w:ind w:left="237"/>
              <w:rPr>
                <w:b/>
                <w:sz w:val="20"/>
              </w:rPr>
            </w:pPr>
            <w:r>
              <w:rPr>
                <w:b/>
                <w:sz w:val="20"/>
              </w:rPr>
              <w:t>152</w:t>
            </w:r>
          </w:p>
        </w:tc>
        <w:tc>
          <w:tcPr>
            <w:tcW w:w="792" w:type="dxa"/>
          </w:tcPr>
          <w:p w:rsidR="00DF6FBB" w:rsidRDefault="000A5348">
            <w:pPr>
              <w:pStyle w:val="TableParagraph"/>
              <w:spacing w:before="58"/>
              <w:ind w:left="239"/>
              <w:rPr>
                <w:b/>
                <w:sz w:val="20"/>
              </w:rPr>
            </w:pPr>
            <w:r>
              <w:rPr>
                <w:b/>
                <w:sz w:val="20"/>
              </w:rPr>
              <w:t>145</w:t>
            </w:r>
          </w:p>
        </w:tc>
        <w:tc>
          <w:tcPr>
            <w:tcW w:w="792" w:type="dxa"/>
            <w:tcBorders>
              <w:top w:val="single" w:sz="6" w:space="0" w:color="000000"/>
            </w:tcBorders>
          </w:tcPr>
          <w:p w:rsidR="00DF6FBB" w:rsidRDefault="000A5348">
            <w:pPr>
              <w:pStyle w:val="TableParagraph"/>
              <w:spacing w:before="55"/>
              <w:ind w:left="171" w:right="171"/>
              <w:jc w:val="center"/>
              <w:rPr>
                <w:b/>
                <w:sz w:val="20"/>
              </w:rPr>
            </w:pPr>
            <w:r>
              <w:rPr>
                <w:b/>
                <w:sz w:val="20"/>
              </w:rPr>
              <w:t>147</w:t>
            </w:r>
          </w:p>
        </w:tc>
        <w:tc>
          <w:tcPr>
            <w:tcW w:w="752" w:type="dxa"/>
            <w:tcBorders>
              <w:right w:val="single" w:sz="4" w:space="0" w:color="FFFFFF"/>
            </w:tcBorders>
          </w:tcPr>
          <w:p w:rsidR="00DF6FBB" w:rsidRDefault="000A5348">
            <w:pPr>
              <w:pStyle w:val="TableParagraph"/>
              <w:spacing w:before="58"/>
              <w:ind w:left="170" w:right="131"/>
              <w:jc w:val="center"/>
              <w:rPr>
                <w:b/>
                <w:sz w:val="20"/>
              </w:rPr>
            </w:pPr>
            <w:r>
              <w:rPr>
                <w:b/>
                <w:sz w:val="20"/>
              </w:rPr>
              <w:t>148</w:t>
            </w:r>
          </w:p>
        </w:tc>
        <w:tc>
          <w:tcPr>
            <w:tcW w:w="835" w:type="dxa"/>
            <w:tcBorders>
              <w:left w:val="single" w:sz="4" w:space="0" w:color="FFFFFF"/>
            </w:tcBorders>
          </w:tcPr>
          <w:p w:rsidR="00DF6FBB" w:rsidRDefault="000A5348">
            <w:pPr>
              <w:pStyle w:val="TableParagraph"/>
              <w:spacing w:before="58"/>
              <w:ind w:left="213" w:right="171"/>
              <w:jc w:val="center"/>
              <w:rPr>
                <w:b/>
                <w:sz w:val="20"/>
              </w:rPr>
            </w:pPr>
            <w:r>
              <w:rPr>
                <w:b/>
                <w:sz w:val="20"/>
              </w:rPr>
              <w:t>147</w:t>
            </w:r>
          </w:p>
        </w:tc>
        <w:tc>
          <w:tcPr>
            <w:tcW w:w="1416" w:type="dxa"/>
            <w:tcBorders>
              <w:right w:val="single" w:sz="4" w:space="0" w:color="000000"/>
            </w:tcBorders>
          </w:tcPr>
          <w:p w:rsidR="00DF6FBB" w:rsidRDefault="000A5348">
            <w:pPr>
              <w:pStyle w:val="TableParagraph"/>
              <w:spacing w:before="58"/>
              <w:ind w:right="621"/>
              <w:jc w:val="right"/>
              <w:rPr>
                <w:b/>
                <w:sz w:val="20"/>
              </w:rPr>
            </w:pPr>
            <w:r>
              <w:rPr>
                <w:b/>
                <w:w w:val="90"/>
                <w:sz w:val="20"/>
              </w:rPr>
              <w:t>-3</w:t>
            </w:r>
          </w:p>
        </w:tc>
      </w:tr>
      <w:tr w:rsidR="00DF6FBB">
        <w:trPr>
          <w:trHeight w:hRule="exact" w:val="530"/>
        </w:trPr>
        <w:tc>
          <w:tcPr>
            <w:tcW w:w="2110" w:type="dxa"/>
          </w:tcPr>
          <w:p w:rsidR="00DF6FBB" w:rsidRDefault="000A5348">
            <w:pPr>
              <w:pStyle w:val="TableParagraph"/>
              <w:spacing w:before="58"/>
              <w:ind w:left="695"/>
              <w:rPr>
                <w:b/>
                <w:sz w:val="20"/>
              </w:rPr>
            </w:pPr>
            <w:r>
              <w:rPr>
                <w:b/>
                <w:sz w:val="20"/>
              </w:rPr>
              <w:t>woj. kujawsko-</w:t>
            </w:r>
          </w:p>
          <w:p w:rsidR="00DF6FBB" w:rsidRDefault="000A5348">
            <w:pPr>
              <w:pStyle w:val="TableParagraph"/>
              <w:ind w:left="1096"/>
              <w:rPr>
                <w:b/>
                <w:sz w:val="20"/>
              </w:rPr>
            </w:pPr>
            <w:r>
              <w:rPr>
                <w:b/>
                <w:sz w:val="20"/>
              </w:rPr>
              <w:t>pomorskie</w:t>
            </w:r>
          </w:p>
        </w:tc>
        <w:tc>
          <w:tcPr>
            <w:tcW w:w="792" w:type="dxa"/>
          </w:tcPr>
          <w:p w:rsidR="00DF6FBB" w:rsidRDefault="000A5348">
            <w:pPr>
              <w:pStyle w:val="TableParagraph"/>
              <w:spacing w:before="173"/>
              <w:ind w:right="239"/>
              <w:jc w:val="right"/>
              <w:rPr>
                <w:b/>
                <w:sz w:val="20"/>
              </w:rPr>
            </w:pPr>
            <w:r>
              <w:rPr>
                <w:b/>
                <w:sz w:val="20"/>
              </w:rPr>
              <w:t>210</w:t>
            </w:r>
          </w:p>
        </w:tc>
        <w:tc>
          <w:tcPr>
            <w:tcW w:w="792" w:type="dxa"/>
          </w:tcPr>
          <w:p w:rsidR="00DF6FBB" w:rsidRDefault="000A5348">
            <w:pPr>
              <w:pStyle w:val="TableParagraph"/>
              <w:spacing w:before="173"/>
              <w:ind w:right="235"/>
              <w:jc w:val="right"/>
              <w:rPr>
                <w:b/>
                <w:sz w:val="20"/>
              </w:rPr>
            </w:pPr>
            <w:r>
              <w:rPr>
                <w:b/>
                <w:sz w:val="20"/>
              </w:rPr>
              <w:t>213</w:t>
            </w:r>
          </w:p>
        </w:tc>
        <w:tc>
          <w:tcPr>
            <w:tcW w:w="792" w:type="dxa"/>
          </w:tcPr>
          <w:p w:rsidR="00DF6FBB" w:rsidRDefault="000A5348">
            <w:pPr>
              <w:pStyle w:val="TableParagraph"/>
              <w:spacing w:before="173"/>
              <w:ind w:left="237"/>
              <w:rPr>
                <w:b/>
                <w:sz w:val="20"/>
              </w:rPr>
            </w:pPr>
            <w:r>
              <w:rPr>
                <w:b/>
                <w:sz w:val="20"/>
              </w:rPr>
              <w:t>210</w:t>
            </w:r>
          </w:p>
        </w:tc>
        <w:tc>
          <w:tcPr>
            <w:tcW w:w="792" w:type="dxa"/>
          </w:tcPr>
          <w:p w:rsidR="00DF6FBB" w:rsidRDefault="000A5348">
            <w:pPr>
              <w:pStyle w:val="TableParagraph"/>
              <w:spacing w:before="173"/>
              <w:ind w:left="239"/>
              <w:rPr>
                <w:b/>
                <w:sz w:val="20"/>
              </w:rPr>
            </w:pPr>
            <w:r>
              <w:rPr>
                <w:b/>
                <w:sz w:val="20"/>
              </w:rPr>
              <w:t>211</w:t>
            </w:r>
          </w:p>
        </w:tc>
        <w:tc>
          <w:tcPr>
            <w:tcW w:w="792" w:type="dxa"/>
          </w:tcPr>
          <w:p w:rsidR="00DF6FBB" w:rsidRDefault="000A5348">
            <w:pPr>
              <w:pStyle w:val="TableParagraph"/>
              <w:spacing w:before="173"/>
              <w:ind w:left="171" w:right="171"/>
              <w:jc w:val="center"/>
              <w:rPr>
                <w:b/>
                <w:sz w:val="20"/>
              </w:rPr>
            </w:pPr>
            <w:r>
              <w:rPr>
                <w:b/>
                <w:sz w:val="20"/>
              </w:rPr>
              <w:t>211</w:t>
            </w:r>
          </w:p>
        </w:tc>
        <w:tc>
          <w:tcPr>
            <w:tcW w:w="752" w:type="dxa"/>
            <w:tcBorders>
              <w:right w:val="single" w:sz="4" w:space="0" w:color="FFFFFF"/>
            </w:tcBorders>
          </w:tcPr>
          <w:p w:rsidR="00DF6FBB" w:rsidRDefault="000A5348">
            <w:pPr>
              <w:pStyle w:val="TableParagraph"/>
              <w:spacing w:before="173"/>
              <w:ind w:left="170" w:right="131"/>
              <w:jc w:val="center"/>
              <w:rPr>
                <w:b/>
                <w:sz w:val="20"/>
              </w:rPr>
            </w:pPr>
            <w:r>
              <w:rPr>
                <w:b/>
                <w:sz w:val="20"/>
              </w:rPr>
              <w:t>208</w:t>
            </w:r>
          </w:p>
        </w:tc>
        <w:tc>
          <w:tcPr>
            <w:tcW w:w="835" w:type="dxa"/>
            <w:tcBorders>
              <w:left w:val="single" w:sz="4" w:space="0" w:color="FFFFFF"/>
            </w:tcBorders>
          </w:tcPr>
          <w:p w:rsidR="00DF6FBB" w:rsidRDefault="000A5348">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DF6FBB" w:rsidRDefault="000A5348">
            <w:pPr>
              <w:pStyle w:val="TableParagraph"/>
              <w:spacing w:before="173"/>
              <w:ind w:right="654"/>
              <w:jc w:val="right"/>
              <w:rPr>
                <w:b/>
                <w:sz w:val="20"/>
              </w:rPr>
            </w:pPr>
            <w:r>
              <w:rPr>
                <w:b/>
                <w:w w:val="96"/>
                <w:sz w:val="20"/>
              </w:rPr>
              <w:t>0</w:t>
            </w:r>
          </w:p>
        </w:tc>
      </w:tr>
      <w:tr w:rsidR="00DF6FBB">
        <w:trPr>
          <w:trHeight w:hRule="exact" w:val="300"/>
        </w:trPr>
        <w:tc>
          <w:tcPr>
            <w:tcW w:w="2110" w:type="dxa"/>
          </w:tcPr>
          <w:p w:rsidR="00DF6FBB" w:rsidRDefault="000A5348">
            <w:pPr>
              <w:pStyle w:val="TableParagraph"/>
              <w:spacing w:before="55"/>
              <w:ind w:right="107"/>
              <w:jc w:val="right"/>
              <w:rPr>
                <w:b/>
                <w:sz w:val="20"/>
              </w:rPr>
            </w:pPr>
            <w:r>
              <w:rPr>
                <w:b/>
                <w:sz w:val="20"/>
              </w:rPr>
              <w:t>POLSKA</w:t>
            </w:r>
          </w:p>
        </w:tc>
        <w:tc>
          <w:tcPr>
            <w:tcW w:w="792" w:type="dxa"/>
          </w:tcPr>
          <w:p w:rsidR="00DF6FBB" w:rsidRDefault="000A5348">
            <w:pPr>
              <w:pStyle w:val="TableParagraph"/>
              <w:spacing w:before="55"/>
              <w:ind w:right="239"/>
              <w:jc w:val="right"/>
              <w:rPr>
                <w:b/>
                <w:sz w:val="20"/>
              </w:rPr>
            </w:pPr>
            <w:r>
              <w:rPr>
                <w:b/>
                <w:sz w:val="20"/>
              </w:rPr>
              <w:t>220</w:t>
            </w:r>
          </w:p>
        </w:tc>
        <w:tc>
          <w:tcPr>
            <w:tcW w:w="792" w:type="dxa"/>
          </w:tcPr>
          <w:p w:rsidR="00DF6FBB" w:rsidRDefault="000A5348">
            <w:pPr>
              <w:pStyle w:val="TableParagraph"/>
              <w:spacing w:before="55"/>
              <w:ind w:right="235"/>
              <w:jc w:val="right"/>
              <w:rPr>
                <w:b/>
                <w:sz w:val="20"/>
              </w:rPr>
            </w:pPr>
            <w:r>
              <w:rPr>
                <w:b/>
                <w:sz w:val="20"/>
              </w:rPr>
              <w:t>226</w:t>
            </w:r>
          </w:p>
        </w:tc>
        <w:tc>
          <w:tcPr>
            <w:tcW w:w="792" w:type="dxa"/>
          </w:tcPr>
          <w:p w:rsidR="00DF6FBB" w:rsidRDefault="000A5348">
            <w:pPr>
              <w:pStyle w:val="TableParagraph"/>
              <w:spacing w:before="55"/>
              <w:ind w:left="237"/>
              <w:rPr>
                <w:b/>
                <w:sz w:val="20"/>
              </w:rPr>
            </w:pPr>
            <w:r>
              <w:rPr>
                <w:b/>
                <w:sz w:val="20"/>
              </w:rPr>
              <w:t>223</w:t>
            </w:r>
          </w:p>
        </w:tc>
        <w:tc>
          <w:tcPr>
            <w:tcW w:w="792" w:type="dxa"/>
          </w:tcPr>
          <w:p w:rsidR="00DF6FBB" w:rsidRDefault="000A5348">
            <w:pPr>
              <w:pStyle w:val="TableParagraph"/>
              <w:spacing w:before="55"/>
              <w:ind w:left="239"/>
              <w:rPr>
                <w:b/>
                <w:sz w:val="20"/>
              </w:rPr>
            </w:pPr>
            <w:r>
              <w:rPr>
                <w:b/>
                <w:sz w:val="20"/>
              </w:rPr>
              <w:t>223</w:t>
            </w:r>
          </w:p>
        </w:tc>
        <w:tc>
          <w:tcPr>
            <w:tcW w:w="792" w:type="dxa"/>
          </w:tcPr>
          <w:p w:rsidR="00DF6FBB" w:rsidRDefault="000A5348">
            <w:pPr>
              <w:pStyle w:val="TableParagraph"/>
              <w:spacing w:before="55"/>
              <w:ind w:left="170" w:right="171"/>
              <w:jc w:val="center"/>
              <w:rPr>
                <w:b/>
                <w:sz w:val="20"/>
              </w:rPr>
            </w:pPr>
            <w:r>
              <w:rPr>
                <w:b/>
                <w:sz w:val="20"/>
              </w:rPr>
              <w:t>224</w:t>
            </w:r>
          </w:p>
        </w:tc>
        <w:tc>
          <w:tcPr>
            <w:tcW w:w="752" w:type="dxa"/>
            <w:tcBorders>
              <w:right w:val="single" w:sz="4" w:space="0" w:color="FFFFFF"/>
            </w:tcBorders>
          </w:tcPr>
          <w:p w:rsidR="00DF6FBB" w:rsidRDefault="000A5348">
            <w:pPr>
              <w:pStyle w:val="TableParagraph"/>
              <w:spacing w:before="55"/>
              <w:ind w:left="170" w:right="131"/>
              <w:jc w:val="center"/>
              <w:rPr>
                <w:b/>
                <w:sz w:val="20"/>
              </w:rPr>
            </w:pPr>
            <w:r>
              <w:rPr>
                <w:b/>
                <w:sz w:val="20"/>
              </w:rPr>
              <w:t>223</w:t>
            </w:r>
          </w:p>
        </w:tc>
        <w:tc>
          <w:tcPr>
            <w:tcW w:w="835" w:type="dxa"/>
            <w:tcBorders>
              <w:left w:val="single" w:sz="4" w:space="0" w:color="FFFFFF"/>
            </w:tcBorders>
          </w:tcPr>
          <w:p w:rsidR="00DF6FBB" w:rsidRDefault="000A5348">
            <w:pPr>
              <w:pStyle w:val="TableParagraph"/>
              <w:spacing w:before="55"/>
              <w:ind w:left="213" w:right="171"/>
              <w:jc w:val="center"/>
              <w:rPr>
                <w:b/>
                <w:sz w:val="20"/>
              </w:rPr>
            </w:pPr>
            <w:r>
              <w:rPr>
                <w:b/>
                <w:sz w:val="20"/>
              </w:rPr>
              <w:t>226</w:t>
            </w:r>
          </w:p>
        </w:tc>
        <w:tc>
          <w:tcPr>
            <w:tcW w:w="1416" w:type="dxa"/>
            <w:tcBorders>
              <w:right w:val="single" w:sz="4" w:space="0" w:color="000000"/>
            </w:tcBorders>
          </w:tcPr>
          <w:p w:rsidR="00DF6FBB" w:rsidRDefault="000A5348">
            <w:pPr>
              <w:pStyle w:val="TableParagraph"/>
              <w:spacing w:before="55"/>
              <w:ind w:right="654"/>
              <w:jc w:val="right"/>
              <w:rPr>
                <w:b/>
                <w:sz w:val="20"/>
              </w:rPr>
            </w:pPr>
            <w:r>
              <w:rPr>
                <w:b/>
                <w:w w:val="96"/>
                <w:sz w:val="20"/>
              </w:rPr>
              <w:t>6</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DF6FBB" w:rsidRPr="00A430A9" w:rsidRDefault="000A5348">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DF6FBB" w:rsidRPr="00A430A9" w:rsidRDefault="00DF6FBB">
      <w:pPr>
        <w:pStyle w:val="Tekstpodstawowy"/>
        <w:spacing w:before="4"/>
        <w:rPr>
          <w:sz w:val="32"/>
          <w:lang w:val="pl-PL"/>
        </w:rPr>
      </w:pPr>
    </w:p>
    <w:p w:rsidR="00DF6FBB" w:rsidRPr="00A430A9" w:rsidRDefault="000A5348">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DF6FBB">
        <w:trPr>
          <w:trHeight w:hRule="exact" w:val="302"/>
        </w:trPr>
        <w:tc>
          <w:tcPr>
            <w:tcW w:w="2518" w:type="dxa"/>
            <w:vMerge w:val="restart"/>
          </w:tcPr>
          <w:p w:rsidR="00DF6FBB" w:rsidRPr="00A430A9" w:rsidRDefault="00DF6FBB">
            <w:pPr>
              <w:pStyle w:val="TableParagraph"/>
              <w:rPr>
                <w:sz w:val="20"/>
                <w:lang w:val="pl-PL"/>
              </w:rPr>
            </w:pPr>
          </w:p>
          <w:p w:rsidR="00DF6FBB" w:rsidRDefault="000A5348">
            <w:pPr>
              <w:pStyle w:val="TableParagraph"/>
              <w:spacing w:before="173"/>
              <w:ind w:left="131" w:right="133"/>
              <w:jc w:val="center"/>
              <w:rPr>
                <w:b/>
                <w:sz w:val="20"/>
              </w:rPr>
            </w:pPr>
            <w:r>
              <w:rPr>
                <w:b/>
                <w:sz w:val="20"/>
              </w:rPr>
              <w:t>Sektor</w:t>
            </w:r>
          </w:p>
        </w:tc>
        <w:tc>
          <w:tcPr>
            <w:tcW w:w="5802" w:type="dxa"/>
            <w:gridSpan w:val="7"/>
          </w:tcPr>
          <w:p w:rsidR="00DF6FBB" w:rsidRPr="00A430A9" w:rsidRDefault="000A5348">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DF6FBB" w:rsidRDefault="000A5348">
            <w:pPr>
              <w:pStyle w:val="TableParagraph"/>
              <w:spacing w:before="60"/>
              <w:ind w:left="122" w:right="119" w:hanging="1"/>
              <w:jc w:val="center"/>
              <w:rPr>
                <w:b/>
                <w:sz w:val="20"/>
              </w:rPr>
            </w:pPr>
            <w:r>
              <w:rPr>
                <w:b/>
                <w:sz w:val="20"/>
              </w:rPr>
              <w:t>Zmiana w latach 2007-</w:t>
            </w:r>
          </w:p>
          <w:p w:rsidR="00DF6FBB" w:rsidRDefault="000A5348">
            <w:pPr>
              <w:pStyle w:val="TableParagraph"/>
              <w:ind w:left="202" w:right="198"/>
              <w:jc w:val="center"/>
              <w:rPr>
                <w:b/>
                <w:sz w:val="20"/>
              </w:rPr>
            </w:pPr>
            <w:r>
              <w:rPr>
                <w:b/>
                <w:sz w:val="20"/>
              </w:rPr>
              <w:t>2013</w:t>
            </w:r>
          </w:p>
        </w:tc>
      </w:tr>
      <w:tr w:rsidR="00DF6FBB">
        <w:trPr>
          <w:trHeight w:hRule="exact" w:val="691"/>
        </w:trPr>
        <w:tc>
          <w:tcPr>
            <w:tcW w:w="2518" w:type="dxa"/>
            <w:vMerge/>
          </w:tcPr>
          <w:p w:rsidR="00DF6FBB" w:rsidRDefault="00DF6FBB"/>
        </w:tc>
        <w:tc>
          <w:tcPr>
            <w:tcW w:w="828" w:type="dxa"/>
          </w:tcPr>
          <w:p w:rsidR="00DF6FBB" w:rsidRDefault="00DF6FBB">
            <w:pPr>
              <w:pStyle w:val="TableParagraph"/>
              <w:spacing w:before="1"/>
            </w:pPr>
          </w:p>
          <w:p w:rsidR="00DF6FBB" w:rsidRDefault="000A5348">
            <w:pPr>
              <w:pStyle w:val="TableParagraph"/>
              <w:spacing w:before="1"/>
              <w:ind w:left="165" w:right="163"/>
              <w:jc w:val="center"/>
              <w:rPr>
                <w:b/>
                <w:sz w:val="20"/>
              </w:rPr>
            </w:pPr>
            <w:r>
              <w:rPr>
                <w:b/>
                <w:sz w:val="20"/>
              </w:rPr>
              <w:t>2007</w:t>
            </w:r>
          </w:p>
        </w:tc>
        <w:tc>
          <w:tcPr>
            <w:tcW w:w="830" w:type="dxa"/>
          </w:tcPr>
          <w:p w:rsidR="00DF6FBB" w:rsidRDefault="00DF6FBB">
            <w:pPr>
              <w:pStyle w:val="TableParagraph"/>
              <w:spacing w:before="1"/>
            </w:pPr>
          </w:p>
          <w:p w:rsidR="00DF6FBB" w:rsidRDefault="000A5348">
            <w:pPr>
              <w:pStyle w:val="TableParagraph"/>
              <w:spacing w:before="1"/>
              <w:ind w:left="115" w:right="115"/>
              <w:jc w:val="center"/>
              <w:rPr>
                <w:b/>
                <w:sz w:val="20"/>
              </w:rPr>
            </w:pPr>
            <w:r>
              <w:rPr>
                <w:b/>
                <w:sz w:val="20"/>
              </w:rPr>
              <w:t>2008</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2009</w:t>
            </w:r>
          </w:p>
        </w:tc>
        <w:tc>
          <w:tcPr>
            <w:tcW w:w="828" w:type="dxa"/>
          </w:tcPr>
          <w:p w:rsidR="00DF6FBB" w:rsidRDefault="00DF6FBB">
            <w:pPr>
              <w:pStyle w:val="TableParagraph"/>
              <w:spacing w:before="1"/>
            </w:pPr>
          </w:p>
          <w:p w:rsidR="00DF6FBB" w:rsidRDefault="000A5348">
            <w:pPr>
              <w:pStyle w:val="TableParagraph"/>
              <w:spacing w:before="1"/>
              <w:ind w:left="102" w:right="100"/>
              <w:jc w:val="center"/>
              <w:rPr>
                <w:b/>
                <w:sz w:val="20"/>
              </w:rPr>
            </w:pPr>
            <w:r>
              <w:rPr>
                <w:b/>
                <w:sz w:val="20"/>
              </w:rPr>
              <w:t>2010</w:t>
            </w:r>
          </w:p>
        </w:tc>
        <w:tc>
          <w:tcPr>
            <w:tcW w:w="828" w:type="dxa"/>
          </w:tcPr>
          <w:p w:rsidR="00DF6FBB" w:rsidRDefault="00DF6FBB">
            <w:pPr>
              <w:pStyle w:val="TableParagraph"/>
              <w:spacing w:before="1"/>
            </w:pPr>
          </w:p>
          <w:p w:rsidR="00DF6FBB" w:rsidRDefault="000A5348">
            <w:pPr>
              <w:pStyle w:val="TableParagraph"/>
              <w:spacing w:before="1"/>
              <w:ind w:left="208"/>
              <w:rPr>
                <w:b/>
                <w:sz w:val="20"/>
              </w:rPr>
            </w:pPr>
            <w:r>
              <w:rPr>
                <w:b/>
                <w:sz w:val="20"/>
              </w:rPr>
              <w:t>2011</w:t>
            </w:r>
          </w:p>
        </w:tc>
        <w:tc>
          <w:tcPr>
            <w:tcW w:w="831" w:type="dxa"/>
          </w:tcPr>
          <w:p w:rsidR="00DF6FBB" w:rsidRDefault="00DF6FBB">
            <w:pPr>
              <w:pStyle w:val="TableParagraph"/>
              <w:spacing w:before="1"/>
            </w:pPr>
          </w:p>
          <w:p w:rsidR="00DF6FBB" w:rsidRDefault="000A5348">
            <w:pPr>
              <w:pStyle w:val="TableParagraph"/>
              <w:spacing w:before="1"/>
              <w:ind w:right="204"/>
              <w:jc w:val="right"/>
              <w:rPr>
                <w:b/>
                <w:sz w:val="20"/>
              </w:rPr>
            </w:pPr>
            <w:r>
              <w:rPr>
                <w:b/>
                <w:sz w:val="20"/>
              </w:rPr>
              <w:t>2012</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2013</w:t>
            </w:r>
          </w:p>
        </w:tc>
        <w:tc>
          <w:tcPr>
            <w:tcW w:w="970" w:type="dxa"/>
            <w:vMerge/>
          </w:tcPr>
          <w:p w:rsidR="00DF6FBB" w:rsidRDefault="00DF6FBB"/>
        </w:tc>
      </w:tr>
      <w:tr w:rsidR="00DF6FBB">
        <w:trPr>
          <w:trHeight w:hRule="exact" w:val="481"/>
        </w:trPr>
        <w:tc>
          <w:tcPr>
            <w:tcW w:w="2518" w:type="dxa"/>
            <w:tcBorders>
              <w:bottom w:val="single" w:sz="7" w:space="0" w:color="FFFFFF"/>
              <w:right w:val="nil"/>
            </w:tcBorders>
            <w:shd w:val="clear" w:color="auto" w:fill="92D050"/>
          </w:tcPr>
          <w:p w:rsidR="00DF6FBB" w:rsidRDefault="000A5348">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DF6FBB" w:rsidRDefault="000A5348">
            <w:pPr>
              <w:pStyle w:val="TableParagraph"/>
              <w:spacing w:before="137"/>
              <w:ind w:left="54" w:right="99"/>
              <w:jc w:val="center"/>
              <w:rPr>
                <w:sz w:val="20"/>
              </w:rPr>
            </w:pPr>
            <w:r>
              <w:rPr>
                <w:sz w:val="20"/>
              </w:rPr>
              <w:t>8.927</w:t>
            </w:r>
          </w:p>
        </w:tc>
        <w:tc>
          <w:tcPr>
            <w:tcW w:w="830" w:type="dxa"/>
            <w:tcBorders>
              <w:bottom w:val="nil"/>
            </w:tcBorders>
          </w:tcPr>
          <w:p w:rsidR="00DF6FBB" w:rsidRDefault="000A5348">
            <w:pPr>
              <w:pStyle w:val="TableParagraph"/>
              <w:spacing w:before="137"/>
              <w:ind w:left="113" w:right="115"/>
              <w:jc w:val="center"/>
              <w:rPr>
                <w:sz w:val="20"/>
              </w:rPr>
            </w:pPr>
            <w:r>
              <w:rPr>
                <w:sz w:val="20"/>
              </w:rPr>
              <w:t>8.887</w:t>
            </w:r>
          </w:p>
        </w:tc>
        <w:tc>
          <w:tcPr>
            <w:tcW w:w="828" w:type="dxa"/>
            <w:tcBorders>
              <w:bottom w:val="nil"/>
            </w:tcBorders>
          </w:tcPr>
          <w:p w:rsidR="00DF6FBB" w:rsidRDefault="000A5348">
            <w:pPr>
              <w:pStyle w:val="TableParagraph"/>
              <w:spacing w:before="137"/>
              <w:ind w:left="182"/>
              <w:rPr>
                <w:sz w:val="20"/>
              </w:rPr>
            </w:pPr>
            <w:r>
              <w:rPr>
                <w:sz w:val="20"/>
              </w:rPr>
              <w:t>9.011</w:t>
            </w:r>
          </w:p>
        </w:tc>
        <w:tc>
          <w:tcPr>
            <w:tcW w:w="828" w:type="dxa"/>
            <w:tcBorders>
              <w:bottom w:val="nil"/>
            </w:tcBorders>
          </w:tcPr>
          <w:p w:rsidR="00DF6FBB" w:rsidRDefault="000A5348">
            <w:pPr>
              <w:pStyle w:val="TableParagraph"/>
              <w:spacing w:before="137"/>
              <w:ind w:left="102" w:right="100"/>
              <w:jc w:val="center"/>
              <w:rPr>
                <w:sz w:val="20"/>
              </w:rPr>
            </w:pPr>
            <w:r>
              <w:rPr>
                <w:sz w:val="20"/>
              </w:rPr>
              <w:t>7.811</w:t>
            </w:r>
          </w:p>
        </w:tc>
        <w:tc>
          <w:tcPr>
            <w:tcW w:w="828" w:type="dxa"/>
            <w:tcBorders>
              <w:bottom w:val="nil"/>
            </w:tcBorders>
          </w:tcPr>
          <w:p w:rsidR="00DF6FBB" w:rsidRDefault="000A5348">
            <w:pPr>
              <w:pStyle w:val="TableParagraph"/>
              <w:spacing w:before="137"/>
              <w:ind w:left="182"/>
              <w:rPr>
                <w:sz w:val="20"/>
              </w:rPr>
            </w:pPr>
            <w:r>
              <w:rPr>
                <w:sz w:val="20"/>
              </w:rPr>
              <w:t>7.791</w:t>
            </w:r>
          </w:p>
        </w:tc>
        <w:tc>
          <w:tcPr>
            <w:tcW w:w="831" w:type="dxa"/>
            <w:tcBorders>
              <w:bottom w:val="nil"/>
            </w:tcBorders>
          </w:tcPr>
          <w:p w:rsidR="00DF6FBB" w:rsidRDefault="000A5348">
            <w:pPr>
              <w:pStyle w:val="TableParagraph"/>
              <w:spacing w:before="137"/>
              <w:ind w:right="182"/>
              <w:jc w:val="right"/>
              <w:rPr>
                <w:sz w:val="20"/>
              </w:rPr>
            </w:pPr>
            <w:r>
              <w:rPr>
                <w:sz w:val="20"/>
              </w:rPr>
              <w:t>7.746</w:t>
            </w:r>
          </w:p>
        </w:tc>
        <w:tc>
          <w:tcPr>
            <w:tcW w:w="828" w:type="dxa"/>
            <w:tcBorders>
              <w:bottom w:val="nil"/>
            </w:tcBorders>
          </w:tcPr>
          <w:p w:rsidR="00DF6FBB" w:rsidRDefault="000A5348">
            <w:pPr>
              <w:pStyle w:val="TableParagraph"/>
              <w:spacing w:before="137"/>
              <w:ind w:right="182"/>
              <w:jc w:val="right"/>
              <w:rPr>
                <w:sz w:val="20"/>
              </w:rPr>
            </w:pPr>
            <w:r>
              <w:rPr>
                <w:sz w:val="20"/>
              </w:rPr>
              <w:t>7.713</w:t>
            </w:r>
          </w:p>
        </w:tc>
        <w:tc>
          <w:tcPr>
            <w:tcW w:w="970" w:type="dxa"/>
            <w:tcBorders>
              <w:bottom w:val="nil"/>
            </w:tcBorders>
          </w:tcPr>
          <w:p w:rsidR="00DF6FBB" w:rsidRDefault="000A5348">
            <w:pPr>
              <w:pStyle w:val="TableParagraph"/>
              <w:spacing w:before="147"/>
              <w:ind w:left="202" w:right="200"/>
              <w:jc w:val="center"/>
              <w:rPr>
                <w:b/>
                <w:sz w:val="20"/>
              </w:rPr>
            </w:pPr>
            <w:r>
              <w:rPr>
                <w:b/>
                <w:color w:val="FF0000"/>
                <w:sz w:val="20"/>
              </w:rPr>
              <w:t>-1.214</w:t>
            </w:r>
          </w:p>
        </w:tc>
      </w:tr>
      <w:tr w:rsidR="00DF6FBB">
        <w:trPr>
          <w:trHeight w:hRule="exact" w:val="304"/>
        </w:trPr>
        <w:tc>
          <w:tcPr>
            <w:tcW w:w="2518" w:type="dxa"/>
            <w:tcBorders>
              <w:top w:val="single" w:sz="7" w:space="0" w:color="FFFFFF"/>
              <w:bottom w:val="nil"/>
              <w:right w:val="nil"/>
            </w:tcBorders>
            <w:shd w:val="clear" w:color="auto" w:fill="ACAAAA"/>
          </w:tcPr>
          <w:p w:rsidR="00DF6FBB" w:rsidRDefault="000A5348">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DF6FBB" w:rsidRDefault="000A5348">
            <w:pPr>
              <w:pStyle w:val="TableParagraph"/>
              <w:spacing w:before="54"/>
              <w:ind w:left="79" w:right="99"/>
              <w:jc w:val="center"/>
              <w:rPr>
                <w:sz w:val="20"/>
              </w:rPr>
            </w:pPr>
            <w:r>
              <w:rPr>
                <w:sz w:val="20"/>
              </w:rPr>
              <w:t>14.806</w:t>
            </w:r>
          </w:p>
        </w:tc>
        <w:tc>
          <w:tcPr>
            <w:tcW w:w="830" w:type="dxa"/>
            <w:tcBorders>
              <w:top w:val="nil"/>
            </w:tcBorders>
          </w:tcPr>
          <w:p w:rsidR="00DF6FBB" w:rsidRDefault="000A5348">
            <w:pPr>
              <w:pStyle w:val="TableParagraph"/>
              <w:spacing w:before="54"/>
              <w:ind w:left="115" w:right="115"/>
              <w:jc w:val="center"/>
              <w:rPr>
                <w:sz w:val="20"/>
              </w:rPr>
            </w:pPr>
            <w:r>
              <w:rPr>
                <w:sz w:val="20"/>
              </w:rPr>
              <w:t>14.900</w:t>
            </w:r>
          </w:p>
        </w:tc>
        <w:tc>
          <w:tcPr>
            <w:tcW w:w="828" w:type="dxa"/>
            <w:tcBorders>
              <w:top w:val="nil"/>
            </w:tcBorders>
          </w:tcPr>
          <w:p w:rsidR="00DF6FBB" w:rsidRDefault="000A5348">
            <w:pPr>
              <w:pStyle w:val="TableParagraph"/>
              <w:spacing w:before="54"/>
              <w:ind w:left="160"/>
              <w:rPr>
                <w:sz w:val="20"/>
              </w:rPr>
            </w:pPr>
            <w:r>
              <w:rPr>
                <w:sz w:val="20"/>
              </w:rPr>
              <w:t>15.020</w:t>
            </w:r>
          </w:p>
        </w:tc>
        <w:tc>
          <w:tcPr>
            <w:tcW w:w="828" w:type="dxa"/>
            <w:tcBorders>
              <w:top w:val="nil"/>
            </w:tcBorders>
          </w:tcPr>
          <w:p w:rsidR="00DF6FBB" w:rsidRDefault="000A5348">
            <w:pPr>
              <w:pStyle w:val="TableParagraph"/>
              <w:spacing w:before="54"/>
              <w:ind w:left="128" w:right="100"/>
              <w:jc w:val="center"/>
              <w:rPr>
                <w:sz w:val="20"/>
              </w:rPr>
            </w:pPr>
            <w:r>
              <w:rPr>
                <w:sz w:val="20"/>
              </w:rPr>
              <w:t>14.667</w:t>
            </w:r>
          </w:p>
        </w:tc>
        <w:tc>
          <w:tcPr>
            <w:tcW w:w="828" w:type="dxa"/>
            <w:tcBorders>
              <w:top w:val="nil"/>
            </w:tcBorders>
          </w:tcPr>
          <w:p w:rsidR="00DF6FBB" w:rsidRDefault="000A5348">
            <w:pPr>
              <w:pStyle w:val="TableParagraph"/>
              <w:spacing w:before="54"/>
              <w:ind w:left="134"/>
              <w:rPr>
                <w:sz w:val="20"/>
              </w:rPr>
            </w:pPr>
            <w:r>
              <w:rPr>
                <w:sz w:val="20"/>
              </w:rPr>
              <w:t>14.160</w:t>
            </w:r>
          </w:p>
        </w:tc>
        <w:tc>
          <w:tcPr>
            <w:tcW w:w="831" w:type="dxa"/>
            <w:tcBorders>
              <w:top w:val="nil"/>
            </w:tcBorders>
          </w:tcPr>
          <w:p w:rsidR="00DF6FBB" w:rsidRDefault="000A5348">
            <w:pPr>
              <w:pStyle w:val="TableParagraph"/>
              <w:spacing w:before="54"/>
              <w:ind w:right="132"/>
              <w:jc w:val="right"/>
              <w:rPr>
                <w:sz w:val="20"/>
              </w:rPr>
            </w:pPr>
            <w:r>
              <w:rPr>
                <w:w w:val="95"/>
                <w:sz w:val="20"/>
              </w:rPr>
              <w:t>14.179</w:t>
            </w:r>
          </w:p>
        </w:tc>
        <w:tc>
          <w:tcPr>
            <w:tcW w:w="828" w:type="dxa"/>
            <w:tcBorders>
              <w:top w:val="nil"/>
            </w:tcBorders>
          </w:tcPr>
          <w:p w:rsidR="00DF6FBB" w:rsidRDefault="000A5348">
            <w:pPr>
              <w:pStyle w:val="TableParagraph"/>
              <w:spacing w:before="54"/>
              <w:ind w:right="132"/>
              <w:jc w:val="right"/>
              <w:rPr>
                <w:sz w:val="20"/>
              </w:rPr>
            </w:pPr>
            <w:r>
              <w:rPr>
                <w:w w:val="95"/>
                <w:sz w:val="20"/>
              </w:rPr>
              <w:t>13.857</w:t>
            </w:r>
          </w:p>
        </w:tc>
        <w:tc>
          <w:tcPr>
            <w:tcW w:w="970" w:type="dxa"/>
            <w:tcBorders>
              <w:top w:val="nil"/>
            </w:tcBorders>
          </w:tcPr>
          <w:p w:rsidR="00DF6FBB" w:rsidRDefault="000A5348">
            <w:pPr>
              <w:pStyle w:val="TableParagraph"/>
              <w:spacing w:before="64"/>
              <w:ind w:left="202" w:right="198"/>
              <w:jc w:val="center"/>
              <w:rPr>
                <w:b/>
                <w:sz w:val="20"/>
              </w:rPr>
            </w:pPr>
            <w:r>
              <w:rPr>
                <w:b/>
                <w:color w:val="FF0000"/>
                <w:sz w:val="20"/>
              </w:rPr>
              <w:t>-949</w:t>
            </w:r>
          </w:p>
        </w:tc>
      </w:tr>
      <w:tr w:rsidR="00DF6FBB">
        <w:trPr>
          <w:trHeight w:hRule="exact" w:val="1105"/>
        </w:trPr>
        <w:tc>
          <w:tcPr>
            <w:tcW w:w="2518" w:type="dxa"/>
            <w:tcBorders>
              <w:top w:val="single" w:sz="9" w:space="0" w:color="ACAAAA"/>
            </w:tcBorders>
            <w:shd w:val="clear" w:color="auto" w:fill="FFC000"/>
          </w:tcPr>
          <w:p w:rsidR="00DF6FBB" w:rsidRPr="00A430A9" w:rsidRDefault="000A5348">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DF6FBB" w:rsidRPr="00A430A9" w:rsidRDefault="00DF6FBB">
            <w:pPr>
              <w:pStyle w:val="TableParagraph"/>
              <w:rPr>
                <w:sz w:val="20"/>
                <w:lang w:val="pl-PL"/>
              </w:rPr>
            </w:pPr>
          </w:p>
          <w:p w:rsidR="00DF6FBB" w:rsidRPr="00A430A9" w:rsidRDefault="00DF6FBB">
            <w:pPr>
              <w:pStyle w:val="TableParagraph"/>
              <w:spacing w:before="11"/>
              <w:rPr>
                <w:sz w:val="19"/>
                <w:lang w:val="pl-PL"/>
              </w:rPr>
            </w:pPr>
          </w:p>
          <w:p w:rsidR="00DF6FBB" w:rsidRDefault="000A5348">
            <w:pPr>
              <w:pStyle w:val="TableParagraph"/>
              <w:ind w:left="165" w:right="163"/>
              <w:jc w:val="center"/>
              <w:rPr>
                <w:sz w:val="20"/>
              </w:rPr>
            </w:pPr>
            <w:r>
              <w:rPr>
                <w:sz w:val="20"/>
              </w:rPr>
              <w:t>5.753</w:t>
            </w:r>
          </w:p>
        </w:tc>
        <w:tc>
          <w:tcPr>
            <w:tcW w:w="83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13" w:right="115"/>
              <w:jc w:val="center"/>
              <w:rPr>
                <w:sz w:val="20"/>
              </w:rPr>
            </w:pPr>
            <w:r>
              <w:rPr>
                <w:sz w:val="20"/>
              </w:rPr>
              <w:t>6.067</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5.972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02" w:right="100"/>
              <w:jc w:val="center"/>
              <w:rPr>
                <w:sz w:val="20"/>
              </w:rPr>
            </w:pPr>
            <w:r>
              <w:rPr>
                <w:sz w:val="20"/>
              </w:rPr>
              <w:t>6.042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5.871</w:t>
            </w:r>
          </w:p>
        </w:tc>
        <w:tc>
          <w:tcPr>
            <w:tcW w:w="831"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5.995</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6.029</w:t>
            </w:r>
          </w:p>
        </w:tc>
        <w:tc>
          <w:tcPr>
            <w:tcW w:w="97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202" w:right="198"/>
              <w:jc w:val="center"/>
              <w:rPr>
                <w:sz w:val="20"/>
              </w:rPr>
            </w:pPr>
            <w:r>
              <w:rPr>
                <w:sz w:val="20"/>
              </w:rPr>
              <w:t>276</w:t>
            </w:r>
          </w:p>
        </w:tc>
      </w:tr>
      <w:tr w:rsidR="00DF6FBB">
        <w:trPr>
          <w:trHeight w:hRule="exact" w:val="688"/>
        </w:trPr>
        <w:tc>
          <w:tcPr>
            <w:tcW w:w="2518" w:type="dxa"/>
            <w:tcBorders>
              <w:bottom w:val="nil"/>
            </w:tcBorders>
            <w:shd w:val="clear" w:color="auto" w:fill="FFC000"/>
          </w:tcPr>
          <w:p w:rsidR="00DF6FBB" w:rsidRPr="00A430A9" w:rsidRDefault="000A5348">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DF6FBB" w:rsidRPr="00A430A9" w:rsidRDefault="00DF6FBB">
            <w:pPr>
              <w:pStyle w:val="TableParagraph"/>
              <w:spacing w:before="1"/>
              <w:rPr>
                <w:sz w:val="21"/>
                <w:lang w:val="pl-PL"/>
              </w:rPr>
            </w:pPr>
          </w:p>
          <w:p w:rsidR="00DF6FBB" w:rsidRDefault="000A5348">
            <w:pPr>
              <w:pStyle w:val="TableParagraph"/>
              <w:ind w:left="165" w:right="163"/>
              <w:jc w:val="center"/>
              <w:rPr>
                <w:sz w:val="20"/>
              </w:rPr>
            </w:pPr>
            <w:r>
              <w:rPr>
                <w:sz w:val="20"/>
              </w:rPr>
              <w:t>1.913</w:t>
            </w:r>
          </w:p>
        </w:tc>
        <w:tc>
          <w:tcPr>
            <w:tcW w:w="830" w:type="dxa"/>
            <w:tcBorders>
              <w:bottom w:val="nil"/>
            </w:tcBorders>
          </w:tcPr>
          <w:p w:rsidR="00DF6FBB" w:rsidRDefault="00DF6FBB">
            <w:pPr>
              <w:pStyle w:val="TableParagraph"/>
              <w:spacing w:before="1"/>
              <w:rPr>
                <w:sz w:val="21"/>
              </w:rPr>
            </w:pPr>
          </w:p>
          <w:p w:rsidR="00DF6FBB" w:rsidRDefault="000A5348">
            <w:pPr>
              <w:pStyle w:val="TableParagraph"/>
              <w:ind w:left="113" w:right="115"/>
              <w:jc w:val="center"/>
              <w:rPr>
                <w:sz w:val="20"/>
              </w:rPr>
            </w:pPr>
            <w:r>
              <w:rPr>
                <w:sz w:val="20"/>
              </w:rPr>
              <w:t>1.709</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1.498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02" w:right="100"/>
              <w:jc w:val="center"/>
              <w:rPr>
                <w:sz w:val="20"/>
              </w:rPr>
            </w:pPr>
            <w:r>
              <w:rPr>
                <w:sz w:val="20"/>
              </w:rPr>
              <w:t>1.258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1.346</w:t>
            </w:r>
          </w:p>
        </w:tc>
        <w:tc>
          <w:tcPr>
            <w:tcW w:w="831"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1.308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1.354</w:t>
            </w:r>
          </w:p>
        </w:tc>
        <w:tc>
          <w:tcPr>
            <w:tcW w:w="970" w:type="dxa"/>
            <w:tcBorders>
              <w:bottom w:val="nil"/>
            </w:tcBorders>
          </w:tcPr>
          <w:p w:rsidR="00DF6FBB" w:rsidRDefault="00DF6FBB">
            <w:pPr>
              <w:pStyle w:val="TableParagraph"/>
              <w:spacing w:before="11"/>
              <w:rPr>
                <w:sz w:val="21"/>
              </w:rPr>
            </w:pPr>
          </w:p>
          <w:p w:rsidR="00DF6FBB" w:rsidRDefault="000A5348">
            <w:pPr>
              <w:pStyle w:val="TableParagraph"/>
              <w:ind w:left="202" w:right="198"/>
              <w:jc w:val="center"/>
              <w:rPr>
                <w:b/>
                <w:sz w:val="20"/>
              </w:rPr>
            </w:pPr>
            <w:r>
              <w:rPr>
                <w:b/>
                <w:color w:val="FF0000"/>
                <w:sz w:val="20"/>
              </w:rPr>
              <w:t>-559</w:t>
            </w:r>
          </w:p>
        </w:tc>
      </w:tr>
      <w:tr w:rsidR="00DF6FBB">
        <w:trPr>
          <w:trHeight w:hRule="exact" w:val="304"/>
        </w:trPr>
        <w:tc>
          <w:tcPr>
            <w:tcW w:w="2518" w:type="dxa"/>
            <w:tcBorders>
              <w:top w:val="nil"/>
            </w:tcBorders>
            <w:shd w:val="clear" w:color="auto" w:fill="FFC000"/>
          </w:tcPr>
          <w:p w:rsidR="00DF6FBB" w:rsidRDefault="000A5348">
            <w:pPr>
              <w:pStyle w:val="TableParagraph"/>
              <w:spacing w:before="70"/>
              <w:ind w:left="131" w:right="133"/>
              <w:jc w:val="center"/>
              <w:rPr>
                <w:sz w:val="18"/>
              </w:rPr>
            </w:pPr>
            <w:r>
              <w:rPr>
                <w:sz w:val="18"/>
              </w:rPr>
              <w:t>Pozostałe usługi</w:t>
            </w:r>
          </w:p>
        </w:tc>
        <w:tc>
          <w:tcPr>
            <w:tcW w:w="828" w:type="dxa"/>
            <w:tcBorders>
              <w:top w:val="nil"/>
            </w:tcBorders>
          </w:tcPr>
          <w:p w:rsidR="00DF6FBB" w:rsidRDefault="000A5348">
            <w:pPr>
              <w:pStyle w:val="TableParagraph"/>
              <w:spacing w:before="54"/>
              <w:ind w:left="165" w:right="163"/>
              <w:jc w:val="center"/>
              <w:rPr>
                <w:sz w:val="20"/>
              </w:rPr>
            </w:pPr>
            <w:r>
              <w:rPr>
                <w:sz w:val="20"/>
              </w:rPr>
              <w:t>9.609</w:t>
            </w:r>
          </w:p>
        </w:tc>
        <w:tc>
          <w:tcPr>
            <w:tcW w:w="830" w:type="dxa"/>
            <w:tcBorders>
              <w:top w:val="nil"/>
            </w:tcBorders>
          </w:tcPr>
          <w:p w:rsidR="00DF6FBB" w:rsidRDefault="000A5348">
            <w:pPr>
              <w:pStyle w:val="TableParagraph"/>
              <w:spacing w:before="54"/>
              <w:ind w:left="113" w:right="115"/>
              <w:jc w:val="center"/>
              <w:rPr>
                <w:sz w:val="20"/>
              </w:rPr>
            </w:pPr>
            <w:r>
              <w:rPr>
                <w:sz w:val="20"/>
              </w:rPr>
              <w:t>9.782</w:t>
            </w:r>
          </w:p>
        </w:tc>
        <w:tc>
          <w:tcPr>
            <w:tcW w:w="828" w:type="dxa"/>
            <w:tcBorders>
              <w:top w:val="nil"/>
            </w:tcBorders>
          </w:tcPr>
          <w:p w:rsidR="00DF6FBB" w:rsidRDefault="000A5348">
            <w:pPr>
              <w:pStyle w:val="TableParagraph"/>
              <w:spacing w:before="54"/>
              <w:ind w:left="182"/>
              <w:rPr>
                <w:sz w:val="20"/>
              </w:rPr>
            </w:pPr>
            <w:r>
              <w:rPr>
                <w:sz w:val="20"/>
              </w:rPr>
              <w:t>9.895</w:t>
            </w:r>
          </w:p>
        </w:tc>
        <w:tc>
          <w:tcPr>
            <w:tcW w:w="828" w:type="dxa"/>
            <w:tcBorders>
              <w:top w:val="nil"/>
            </w:tcBorders>
          </w:tcPr>
          <w:p w:rsidR="00DF6FBB" w:rsidRDefault="000A5348">
            <w:pPr>
              <w:pStyle w:val="TableParagraph"/>
              <w:spacing w:before="54"/>
              <w:ind w:left="102" w:right="100"/>
              <w:jc w:val="center"/>
              <w:rPr>
                <w:sz w:val="20"/>
              </w:rPr>
            </w:pPr>
            <w:r>
              <w:rPr>
                <w:sz w:val="20"/>
              </w:rPr>
              <w:t>9.875</w:t>
            </w:r>
          </w:p>
        </w:tc>
        <w:tc>
          <w:tcPr>
            <w:tcW w:w="828" w:type="dxa"/>
            <w:tcBorders>
              <w:top w:val="nil"/>
            </w:tcBorders>
          </w:tcPr>
          <w:p w:rsidR="00DF6FBB" w:rsidRDefault="000A5348">
            <w:pPr>
              <w:pStyle w:val="TableParagraph"/>
              <w:spacing w:before="54"/>
              <w:ind w:left="182"/>
              <w:rPr>
                <w:sz w:val="20"/>
              </w:rPr>
            </w:pPr>
            <w:r>
              <w:rPr>
                <w:sz w:val="20"/>
              </w:rPr>
              <w:t>9.688</w:t>
            </w:r>
          </w:p>
        </w:tc>
        <w:tc>
          <w:tcPr>
            <w:tcW w:w="831" w:type="dxa"/>
            <w:tcBorders>
              <w:top w:val="nil"/>
            </w:tcBorders>
          </w:tcPr>
          <w:p w:rsidR="00DF6FBB" w:rsidRDefault="000A5348">
            <w:pPr>
              <w:pStyle w:val="TableParagraph"/>
              <w:spacing w:before="54"/>
              <w:ind w:right="180"/>
              <w:jc w:val="right"/>
              <w:rPr>
                <w:sz w:val="20"/>
              </w:rPr>
            </w:pPr>
            <w:r>
              <w:rPr>
                <w:sz w:val="20"/>
              </w:rPr>
              <w:t>9.726</w:t>
            </w:r>
          </w:p>
        </w:tc>
        <w:tc>
          <w:tcPr>
            <w:tcW w:w="828" w:type="dxa"/>
            <w:tcBorders>
              <w:top w:val="nil"/>
            </w:tcBorders>
          </w:tcPr>
          <w:p w:rsidR="00DF6FBB" w:rsidRDefault="000A5348">
            <w:pPr>
              <w:pStyle w:val="TableParagraph"/>
              <w:spacing w:before="54"/>
              <w:ind w:right="182"/>
              <w:jc w:val="right"/>
              <w:rPr>
                <w:sz w:val="20"/>
              </w:rPr>
            </w:pPr>
            <w:r>
              <w:rPr>
                <w:sz w:val="20"/>
              </w:rPr>
              <w:t>9.850</w:t>
            </w:r>
          </w:p>
        </w:tc>
        <w:tc>
          <w:tcPr>
            <w:tcW w:w="970" w:type="dxa"/>
            <w:tcBorders>
              <w:top w:val="nil"/>
            </w:tcBorders>
          </w:tcPr>
          <w:p w:rsidR="00DF6FBB" w:rsidRDefault="000A5348">
            <w:pPr>
              <w:pStyle w:val="TableParagraph"/>
              <w:spacing w:before="54"/>
              <w:ind w:left="202" w:right="198"/>
              <w:jc w:val="center"/>
              <w:rPr>
                <w:sz w:val="20"/>
              </w:rPr>
            </w:pPr>
            <w:r>
              <w:rPr>
                <w:sz w:val="20"/>
              </w:rPr>
              <w:t>241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DF6FBB" w:rsidRPr="00A430A9" w:rsidRDefault="00DF6FBB">
      <w:pPr>
        <w:jc w:val="both"/>
        <w:rPr>
          <w:lang w:val="pl-PL"/>
        </w:rPr>
        <w:sectPr w:rsidR="00DF6FBB" w:rsidRPr="00A430A9">
          <w:pgSz w:w="11920" w:h="16850"/>
          <w:pgMar w:top="500" w:right="440" w:bottom="480" w:left="740" w:header="0" w:footer="282" w:gutter="0"/>
          <w:cols w:space="708"/>
        </w:sectPr>
      </w:pPr>
    </w:p>
    <w:p w:rsidR="00DF6FBB" w:rsidRPr="00A430A9" w:rsidRDefault="000A5348">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DF6FBB" w:rsidRPr="00A430A9" w:rsidRDefault="000A5348">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DF6FBB" w:rsidRPr="00A430A9" w:rsidRDefault="000A5348">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DF6FBB" w:rsidRPr="00A430A9" w:rsidRDefault="00DF6FBB">
      <w:pPr>
        <w:pStyle w:val="Tekstpodstawowy"/>
        <w:spacing w:before="7"/>
        <w:rPr>
          <w:sz w:val="32"/>
          <w:lang w:val="pl-PL"/>
        </w:rPr>
      </w:pPr>
    </w:p>
    <w:p w:rsidR="00DF6FBB" w:rsidRPr="00A430A9" w:rsidRDefault="000A5348">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DF6FBB" w:rsidRPr="008E7648">
        <w:trPr>
          <w:trHeight w:hRule="exact" w:val="530"/>
        </w:trPr>
        <w:tc>
          <w:tcPr>
            <w:tcW w:w="1841" w:type="dxa"/>
            <w:vMerge w:val="restart"/>
          </w:tcPr>
          <w:p w:rsidR="00DF6FBB" w:rsidRPr="00A430A9" w:rsidRDefault="00DF6FBB">
            <w:pPr>
              <w:pStyle w:val="TableParagraph"/>
              <w:rPr>
                <w:sz w:val="28"/>
                <w:lang w:val="pl-PL"/>
              </w:rPr>
            </w:pPr>
          </w:p>
          <w:p w:rsidR="00DF6FBB" w:rsidRDefault="000A5348">
            <w:pPr>
              <w:pStyle w:val="TableParagraph"/>
              <w:ind w:left="599" w:right="603"/>
              <w:jc w:val="center"/>
              <w:rPr>
                <w:b/>
                <w:sz w:val="20"/>
              </w:rPr>
            </w:pPr>
            <w:r>
              <w:rPr>
                <w:b/>
                <w:sz w:val="20"/>
              </w:rPr>
              <w:t>Gmina</w:t>
            </w:r>
          </w:p>
        </w:tc>
        <w:tc>
          <w:tcPr>
            <w:tcW w:w="1897" w:type="dxa"/>
            <w:vMerge w:val="restart"/>
          </w:tcPr>
          <w:p w:rsidR="00DF6FBB" w:rsidRDefault="000A5348">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DF6FBB" w:rsidRPr="00A430A9" w:rsidRDefault="000A5348">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DF6FBB">
        <w:trPr>
          <w:trHeight w:hRule="exact" w:val="300"/>
        </w:trPr>
        <w:tc>
          <w:tcPr>
            <w:tcW w:w="1841" w:type="dxa"/>
            <w:vMerge/>
          </w:tcPr>
          <w:p w:rsidR="00DF6FBB" w:rsidRPr="00A430A9" w:rsidRDefault="00DF6FBB">
            <w:pPr>
              <w:rPr>
                <w:lang w:val="pl-PL"/>
              </w:rPr>
            </w:pPr>
          </w:p>
        </w:tc>
        <w:tc>
          <w:tcPr>
            <w:tcW w:w="1897" w:type="dxa"/>
            <w:vMerge/>
          </w:tcPr>
          <w:p w:rsidR="00DF6FBB" w:rsidRPr="00A430A9" w:rsidRDefault="00DF6FBB">
            <w:pPr>
              <w:rPr>
                <w:lang w:val="pl-PL"/>
              </w:rPr>
            </w:pPr>
          </w:p>
        </w:tc>
        <w:tc>
          <w:tcPr>
            <w:tcW w:w="1817" w:type="dxa"/>
          </w:tcPr>
          <w:p w:rsidR="00DF6FBB" w:rsidRDefault="000A5348">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DF6FBB" w:rsidRDefault="000A5348">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DF6FBB" w:rsidRDefault="000A5348">
            <w:pPr>
              <w:pStyle w:val="TableParagraph"/>
              <w:spacing w:before="55"/>
              <w:ind w:left="605" w:right="581"/>
              <w:jc w:val="center"/>
              <w:rPr>
                <w:b/>
                <w:sz w:val="20"/>
              </w:rPr>
            </w:pPr>
            <w:r>
              <w:rPr>
                <w:b/>
                <w:sz w:val="20"/>
              </w:rPr>
              <w:t>kobiety</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97" w:type="dxa"/>
          </w:tcPr>
          <w:p w:rsidR="00DF6FBB" w:rsidRDefault="000A5348">
            <w:pPr>
              <w:pStyle w:val="TableParagraph"/>
              <w:spacing w:before="46"/>
              <w:ind w:left="698" w:right="698"/>
              <w:jc w:val="center"/>
              <w:rPr>
                <w:sz w:val="20"/>
              </w:rPr>
            </w:pPr>
            <w:r>
              <w:rPr>
                <w:sz w:val="20"/>
              </w:rPr>
              <w:t>480</w:t>
            </w:r>
          </w:p>
        </w:tc>
        <w:tc>
          <w:tcPr>
            <w:tcW w:w="1817" w:type="dxa"/>
          </w:tcPr>
          <w:p w:rsidR="00DF6FBB" w:rsidRDefault="000A5348">
            <w:pPr>
              <w:pStyle w:val="TableParagraph"/>
              <w:spacing w:before="46"/>
              <w:ind w:left="629" w:right="604"/>
              <w:jc w:val="center"/>
              <w:rPr>
                <w:sz w:val="20"/>
              </w:rPr>
            </w:pPr>
            <w:r>
              <w:rPr>
                <w:sz w:val="20"/>
              </w:rPr>
              <w:t>14,4%</w:t>
            </w:r>
          </w:p>
        </w:tc>
        <w:tc>
          <w:tcPr>
            <w:tcW w:w="1841" w:type="dxa"/>
            <w:tcBorders>
              <w:right w:val="single" w:sz="4" w:space="0" w:color="FFFFFF"/>
            </w:tcBorders>
          </w:tcPr>
          <w:p w:rsidR="00DF6FBB" w:rsidRDefault="000A5348">
            <w:pPr>
              <w:pStyle w:val="TableParagraph"/>
              <w:spacing w:before="46"/>
              <w:ind w:left="478" w:right="428"/>
              <w:jc w:val="center"/>
              <w:rPr>
                <w:sz w:val="20"/>
              </w:rPr>
            </w:pPr>
            <w:r>
              <w:rPr>
                <w:sz w:val="20"/>
              </w:rPr>
              <w:t>11,7%</w:t>
            </w:r>
          </w:p>
        </w:tc>
        <w:tc>
          <w:tcPr>
            <w:tcW w:w="1870" w:type="dxa"/>
            <w:tcBorders>
              <w:left w:val="single" w:sz="4" w:space="0" w:color="FFFFFF"/>
            </w:tcBorders>
          </w:tcPr>
          <w:p w:rsidR="00DF6FBB" w:rsidRDefault="000A5348">
            <w:pPr>
              <w:pStyle w:val="TableParagraph"/>
              <w:spacing w:before="46"/>
              <w:ind w:left="605" w:right="580"/>
              <w:jc w:val="center"/>
              <w:rPr>
                <w:sz w:val="20"/>
              </w:rPr>
            </w:pPr>
            <w:r>
              <w:rPr>
                <w:sz w:val="20"/>
              </w:rPr>
              <w:t>17,6%</w:t>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97" w:type="dxa"/>
          </w:tcPr>
          <w:p w:rsidR="00DF6FBB" w:rsidRDefault="000A5348">
            <w:pPr>
              <w:pStyle w:val="TableParagraph"/>
              <w:spacing w:before="46"/>
              <w:ind w:left="698" w:right="699"/>
              <w:jc w:val="center"/>
              <w:rPr>
                <w:sz w:val="20"/>
              </w:rPr>
            </w:pPr>
            <w:r>
              <w:rPr>
                <w:sz w:val="20"/>
              </w:rPr>
              <w:t>1.401</w:t>
            </w:r>
          </w:p>
        </w:tc>
        <w:tc>
          <w:tcPr>
            <w:tcW w:w="1817" w:type="dxa"/>
            <w:tcBorders>
              <w:right w:val="single" w:sz="44" w:space="0" w:color="F4AE83"/>
            </w:tcBorders>
          </w:tcPr>
          <w:p w:rsidR="00DF6FBB" w:rsidRDefault="000A5348">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DF6FBB" w:rsidRDefault="000A5348">
            <w:pPr>
              <w:pStyle w:val="TableParagraph"/>
              <w:spacing w:before="46"/>
              <w:ind w:left="567" w:right="610"/>
              <w:jc w:val="center"/>
              <w:rPr>
                <w:sz w:val="20"/>
              </w:rPr>
            </w:pPr>
            <w:r>
              <w:rPr>
                <w:sz w:val="20"/>
              </w:rPr>
              <w:t>13,4%</w:t>
            </w:r>
          </w:p>
        </w:tc>
        <w:tc>
          <w:tcPr>
            <w:tcW w:w="1870" w:type="dxa"/>
            <w:tcBorders>
              <w:left w:val="single" w:sz="4" w:space="0" w:color="FFFFFF"/>
            </w:tcBorders>
          </w:tcPr>
          <w:p w:rsidR="00DF6FBB" w:rsidRDefault="000A5348">
            <w:pPr>
              <w:pStyle w:val="TableParagraph"/>
              <w:spacing w:before="46"/>
              <w:ind w:left="605" w:right="575"/>
              <w:jc w:val="center"/>
              <w:rPr>
                <w:sz w:val="20"/>
              </w:rPr>
            </w:pPr>
            <w:r>
              <w:rPr>
                <w:sz w:val="20"/>
              </w:rPr>
              <w:t>16,5%</w:t>
            </w:r>
          </w:p>
        </w:tc>
      </w:tr>
      <w:tr w:rsidR="00DF6FBB">
        <w:trPr>
          <w:trHeight w:hRule="exact" w:val="300"/>
        </w:trPr>
        <w:tc>
          <w:tcPr>
            <w:tcW w:w="1841" w:type="dxa"/>
          </w:tcPr>
          <w:p w:rsidR="00DF6FBB" w:rsidRDefault="000A5348">
            <w:pPr>
              <w:pStyle w:val="TableParagraph"/>
              <w:spacing w:before="48"/>
              <w:ind w:left="100"/>
              <w:rPr>
                <w:sz w:val="20"/>
              </w:rPr>
            </w:pPr>
            <w:r>
              <w:rPr>
                <w:sz w:val="20"/>
              </w:rPr>
              <w:t>Inowrocław</w:t>
            </w:r>
          </w:p>
        </w:tc>
        <w:tc>
          <w:tcPr>
            <w:tcW w:w="1897" w:type="dxa"/>
          </w:tcPr>
          <w:p w:rsidR="00DF6FBB" w:rsidRDefault="000A5348">
            <w:pPr>
              <w:pStyle w:val="TableParagraph"/>
              <w:spacing w:before="48"/>
              <w:ind w:left="698" w:right="699"/>
              <w:jc w:val="center"/>
              <w:rPr>
                <w:sz w:val="20"/>
              </w:rPr>
            </w:pPr>
            <w:r>
              <w:rPr>
                <w:sz w:val="20"/>
              </w:rPr>
              <w:t>1.070</w:t>
            </w:r>
          </w:p>
        </w:tc>
        <w:tc>
          <w:tcPr>
            <w:tcW w:w="1817" w:type="dxa"/>
          </w:tcPr>
          <w:p w:rsidR="00DF6FBB" w:rsidRDefault="000A5348">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DF6FBB" w:rsidRDefault="000A5348">
            <w:pPr>
              <w:pStyle w:val="TableParagraph"/>
              <w:spacing w:before="45"/>
              <w:ind w:left="478" w:right="428"/>
              <w:jc w:val="center"/>
              <w:rPr>
                <w:sz w:val="20"/>
              </w:rPr>
            </w:pPr>
            <w:r>
              <w:rPr>
                <w:sz w:val="20"/>
              </w:rPr>
              <w:t>12,2%</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16,7%</w:t>
            </w:r>
          </w:p>
        </w:tc>
      </w:tr>
      <w:tr w:rsidR="00DF6FBB">
        <w:trPr>
          <w:trHeight w:hRule="exact" w:val="300"/>
        </w:trPr>
        <w:tc>
          <w:tcPr>
            <w:tcW w:w="1841" w:type="dxa"/>
          </w:tcPr>
          <w:p w:rsidR="00DF6FBB" w:rsidRDefault="000A5348">
            <w:pPr>
              <w:pStyle w:val="TableParagraph"/>
              <w:spacing w:before="48"/>
              <w:ind w:left="100"/>
              <w:rPr>
                <w:sz w:val="20"/>
              </w:rPr>
            </w:pPr>
            <w:r>
              <w:rPr>
                <w:sz w:val="20"/>
              </w:rPr>
              <w:t>Janikowo</w:t>
            </w:r>
          </w:p>
        </w:tc>
        <w:tc>
          <w:tcPr>
            <w:tcW w:w="1897" w:type="dxa"/>
            <w:tcBorders>
              <w:right w:val="nil"/>
            </w:tcBorders>
          </w:tcPr>
          <w:p w:rsidR="00DF6FBB" w:rsidRDefault="000A5348">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DF6FBB" w:rsidRDefault="000A5348">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DF6FBB" w:rsidRDefault="000A5348">
            <w:pPr>
              <w:pStyle w:val="TableParagraph"/>
              <w:spacing w:before="48"/>
              <w:ind w:left="436" w:right="436"/>
              <w:jc w:val="center"/>
              <w:rPr>
                <w:sz w:val="20"/>
              </w:rPr>
            </w:pPr>
            <w:r>
              <w:rPr>
                <w:sz w:val="20"/>
              </w:rPr>
              <w:t>10,9%</w:t>
            </w:r>
          </w:p>
        </w:tc>
        <w:tc>
          <w:tcPr>
            <w:tcW w:w="1870" w:type="dxa"/>
            <w:tcBorders>
              <w:left w:val="single" w:sz="4" w:space="0" w:color="FFFFFF"/>
            </w:tcBorders>
          </w:tcPr>
          <w:p w:rsidR="00DF6FBB" w:rsidRDefault="000A5348">
            <w:pPr>
              <w:pStyle w:val="TableParagraph"/>
              <w:spacing w:before="48"/>
              <w:ind w:left="605" w:right="575"/>
              <w:jc w:val="center"/>
              <w:rPr>
                <w:sz w:val="20"/>
              </w:rPr>
            </w:pPr>
            <w:r>
              <w:rPr>
                <w:sz w:val="20"/>
              </w:rPr>
              <w:t>17,7%</w:t>
            </w:r>
          </w:p>
        </w:tc>
      </w:tr>
      <w:tr w:rsidR="00DF6FBB">
        <w:trPr>
          <w:trHeight w:hRule="exact" w:val="301"/>
        </w:trPr>
        <w:tc>
          <w:tcPr>
            <w:tcW w:w="1841" w:type="dxa"/>
            <w:tcBorders>
              <w:right w:val="nil"/>
            </w:tcBorders>
          </w:tcPr>
          <w:p w:rsidR="00DF6FBB" w:rsidRDefault="000A5348">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DF6FBB" w:rsidRDefault="000A5348">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DF6FBB" w:rsidRDefault="000A5348">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DF6FBB" w:rsidRDefault="000A5348">
            <w:pPr>
              <w:pStyle w:val="TableParagraph"/>
              <w:spacing w:before="45"/>
              <w:ind w:left="618" w:right="559"/>
              <w:jc w:val="center"/>
              <w:rPr>
                <w:sz w:val="20"/>
              </w:rPr>
            </w:pPr>
            <w:r>
              <w:rPr>
                <w:sz w:val="20"/>
              </w:rPr>
              <w:t>11,6%</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17,2%</w:t>
            </w:r>
          </w:p>
        </w:tc>
      </w:tr>
      <w:tr w:rsidR="00DF6FBB">
        <w:trPr>
          <w:trHeight w:hRule="exact" w:val="300"/>
        </w:trPr>
        <w:tc>
          <w:tcPr>
            <w:tcW w:w="1841" w:type="dxa"/>
          </w:tcPr>
          <w:p w:rsidR="00DF6FBB" w:rsidRDefault="000A5348">
            <w:pPr>
              <w:pStyle w:val="TableParagraph"/>
              <w:spacing w:before="48"/>
              <w:ind w:left="100"/>
              <w:rPr>
                <w:sz w:val="20"/>
              </w:rPr>
            </w:pPr>
            <w:r>
              <w:rPr>
                <w:sz w:val="20"/>
              </w:rPr>
              <w:t>Pakość</w:t>
            </w:r>
          </w:p>
        </w:tc>
        <w:tc>
          <w:tcPr>
            <w:tcW w:w="1897" w:type="dxa"/>
          </w:tcPr>
          <w:p w:rsidR="00DF6FBB" w:rsidRDefault="000A5348">
            <w:pPr>
              <w:pStyle w:val="TableParagraph"/>
              <w:spacing w:before="48"/>
              <w:ind w:left="698" w:right="698"/>
              <w:jc w:val="center"/>
              <w:rPr>
                <w:sz w:val="20"/>
              </w:rPr>
            </w:pPr>
            <w:r>
              <w:rPr>
                <w:sz w:val="20"/>
              </w:rPr>
              <w:t>956</w:t>
            </w:r>
          </w:p>
        </w:tc>
        <w:tc>
          <w:tcPr>
            <w:tcW w:w="1817" w:type="dxa"/>
          </w:tcPr>
          <w:p w:rsidR="00DF6FBB" w:rsidRDefault="000A5348">
            <w:pPr>
              <w:pStyle w:val="TableParagraph"/>
              <w:spacing w:before="48"/>
              <w:ind w:left="629" w:right="604"/>
              <w:jc w:val="center"/>
              <w:rPr>
                <w:sz w:val="20"/>
              </w:rPr>
            </w:pPr>
            <w:r>
              <w:rPr>
                <w:sz w:val="20"/>
              </w:rPr>
              <w:t>15,1%</w:t>
            </w:r>
          </w:p>
        </w:tc>
        <w:tc>
          <w:tcPr>
            <w:tcW w:w="1841" w:type="dxa"/>
            <w:tcBorders>
              <w:right w:val="nil"/>
            </w:tcBorders>
          </w:tcPr>
          <w:p w:rsidR="00DF6FBB" w:rsidRDefault="000A5348">
            <w:pPr>
              <w:pStyle w:val="TableParagraph"/>
              <w:spacing w:before="48"/>
              <w:ind w:left="618" w:right="573"/>
              <w:jc w:val="center"/>
              <w:rPr>
                <w:sz w:val="20"/>
              </w:rPr>
            </w:pPr>
            <w:r>
              <w:rPr>
                <w:sz w:val="20"/>
              </w:rPr>
              <w:t>11,8%</w:t>
            </w:r>
          </w:p>
        </w:tc>
        <w:tc>
          <w:tcPr>
            <w:tcW w:w="1870" w:type="dxa"/>
            <w:tcBorders>
              <w:left w:val="nil"/>
            </w:tcBorders>
          </w:tcPr>
          <w:p w:rsidR="00DF6FBB" w:rsidRDefault="000A5348">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DF6FBB">
        <w:trPr>
          <w:trHeight w:hRule="exact" w:val="300"/>
        </w:trPr>
        <w:tc>
          <w:tcPr>
            <w:tcW w:w="1841" w:type="dxa"/>
            <w:tcBorders>
              <w:right w:val="nil"/>
            </w:tcBorders>
          </w:tcPr>
          <w:p w:rsidR="00DF6FBB" w:rsidRDefault="000A5348">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DF6FBB" w:rsidRDefault="000A5348">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DF6FBB" w:rsidRDefault="000A5348">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DF6FBB" w:rsidRDefault="000A5348">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DF6FBB" w:rsidRDefault="000A5348">
            <w:pPr>
              <w:pStyle w:val="TableParagraph"/>
              <w:spacing w:before="48"/>
              <w:ind w:left="78" w:right="48"/>
              <w:jc w:val="center"/>
              <w:rPr>
                <w:sz w:val="20"/>
              </w:rPr>
            </w:pPr>
            <w:r>
              <w:rPr>
                <w:sz w:val="20"/>
              </w:rPr>
              <w:t>15,4%</w:t>
            </w:r>
          </w:p>
        </w:tc>
      </w:tr>
      <w:tr w:rsidR="00DF6FBB">
        <w:trPr>
          <w:trHeight w:hRule="exact" w:val="300"/>
        </w:trPr>
        <w:tc>
          <w:tcPr>
            <w:tcW w:w="1841" w:type="dxa"/>
          </w:tcPr>
          <w:p w:rsidR="00DF6FBB" w:rsidRDefault="000A5348">
            <w:pPr>
              <w:pStyle w:val="TableParagraph"/>
              <w:spacing w:before="48"/>
              <w:ind w:left="100"/>
              <w:rPr>
                <w:sz w:val="20"/>
              </w:rPr>
            </w:pPr>
            <w:r>
              <w:rPr>
                <w:sz w:val="20"/>
              </w:rPr>
              <w:t>Złotniki Kujawskie</w:t>
            </w:r>
          </w:p>
        </w:tc>
        <w:tc>
          <w:tcPr>
            <w:tcW w:w="1897" w:type="dxa"/>
            <w:tcBorders>
              <w:right w:val="single" w:sz="40" w:space="0" w:color="F4AE83"/>
            </w:tcBorders>
          </w:tcPr>
          <w:p w:rsidR="00DF6FBB" w:rsidRDefault="000A5348">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DF6FBB" w:rsidRDefault="000A5348">
            <w:pPr>
              <w:pStyle w:val="TableParagraph"/>
              <w:spacing w:before="48"/>
              <w:ind w:left="598" w:right="661"/>
              <w:jc w:val="center"/>
              <w:rPr>
                <w:sz w:val="20"/>
              </w:rPr>
            </w:pPr>
            <w:r>
              <w:rPr>
                <w:sz w:val="20"/>
              </w:rPr>
              <w:t>15,4%</w:t>
            </w:r>
          </w:p>
        </w:tc>
        <w:tc>
          <w:tcPr>
            <w:tcW w:w="1841" w:type="dxa"/>
            <w:tcBorders>
              <w:left w:val="single" w:sz="40" w:space="0" w:color="F4AE83"/>
            </w:tcBorders>
          </w:tcPr>
          <w:p w:rsidR="00DF6FBB" w:rsidRDefault="000A5348">
            <w:pPr>
              <w:pStyle w:val="TableParagraph"/>
              <w:spacing w:before="48"/>
              <w:ind w:left="619" w:right="610"/>
              <w:jc w:val="center"/>
              <w:rPr>
                <w:sz w:val="20"/>
              </w:rPr>
            </w:pPr>
            <w:r>
              <w:rPr>
                <w:sz w:val="20"/>
              </w:rPr>
              <w:t>13,0%</w:t>
            </w:r>
          </w:p>
        </w:tc>
        <w:tc>
          <w:tcPr>
            <w:tcW w:w="1870" w:type="dxa"/>
          </w:tcPr>
          <w:p w:rsidR="00DF6FBB" w:rsidRDefault="000A5348">
            <w:pPr>
              <w:pStyle w:val="TableParagraph"/>
              <w:spacing w:before="48"/>
              <w:ind w:left="605" w:right="580"/>
              <w:jc w:val="center"/>
              <w:rPr>
                <w:sz w:val="20"/>
              </w:rPr>
            </w:pPr>
            <w:r>
              <w:rPr>
                <w:sz w:val="20"/>
              </w:rPr>
              <w:t>18,2%</w:t>
            </w:r>
          </w:p>
        </w:tc>
      </w:tr>
      <w:tr w:rsidR="00DF6FBB">
        <w:trPr>
          <w:trHeight w:hRule="exact" w:val="302"/>
        </w:trPr>
        <w:tc>
          <w:tcPr>
            <w:tcW w:w="1841" w:type="dxa"/>
          </w:tcPr>
          <w:p w:rsidR="00DF6FBB" w:rsidRDefault="000A5348">
            <w:pPr>
              <w:pStyle w:val="TableParagraph"/>
              <w:spacing w:before="58"/>
              <w:ind w:left="983"/>
              <w:rPr>
                <w:b/>
                <w:sz w:val="20"/>
              </w:rPr>
            </w:pPr>
            <w:r>
              <w:rPr>
                <w:b/>
                <w:sz w:val="20"/>
              </w:rPr>
              <w:t>RAZEM</w:t>
            </w:r>
          </w:p>
        </w:tc>
        <w:tc>
          <w:tcPr>
            <w:tcW w:w="1897" w:type="dxa"/>
          </w:tcPr>
          <w:p w:rsidR="00DF6FBB" w:rsidRDefault="000A5348">
            <w:pPr>
              <w:pStyle w:val="TableParagraph"/>
              <w:spacing w:before="58"/>
              <w:ind w:left="499"/>
              <w:rPr>
                <w:b/>
                <w:sz w:val="20"/>
              </w:rPr>
            </w:pPr>
            <w:r>
              <w:rPr>
                <w:b/>
                <w:sz w:val="20"/>
              </w:rPr>
              <w:t>8.326 osób</w:t>
            </w:r>
          </w:p>
        </w:tc>
        <w:tc>
          <w:tcPr>
            <w:tcW w:w="1817" w:type="dxa"/>
          </w:tcPr>
          <w:p w:rsidR="00DF6FBB" w:rsidRDefault="000A5348">
            <w:pPr>
              <w:pStyle w:val="TableParagraph"/>
              <w:spacing w:before="58"/>
              <w:ind w:left="24"/>
              <w:jc w:val="center"/>
              <w:rPr>
                <w:b/>
                <w:sz w:val="20"/>
              </w:rPr>
            </w:pPr>
            <w:r>
              <w:rPr>
                <w:b/>
                <w:w w:val="96"/>
                <w:sz w:val="20"/>
              </w:rPr>
              <w:t>-</w:t>
            </w:r>
          </w:p>
        </w:tc>
        <w:tc>
          <w:tcPr>
            <w:tcW w:w="1841" w:type="dxa"/>
          </w:tcPr>
          <w:p w:rsidR="00DF6FBB" w:rsidRDefault="000A5348">
            <w:pPr>
              <w:pStyle w:val="TableParagraph"/>
              <w:spacing w:before="58"/>
              <w:ind w:left="47"/>
              <w:jc w:val="center"/>
              <w:rPr>
                <w:b/>
                <w:sz w:val="20"/>
              </w:rPr>
            </w:pPr>
            <w:r>
              <w:rPr>
                <w:b/>
                <w:w w:val="96"/>
                <w:sz w:val="20"/>
              </w:rPr>
              <w:t>-</w:t>
            </w:r>
          </w:p>
        </w:tc>
        <w:tc>
          <w:tcPr>
            <w:tcW w:w="1870" w:type="dxa"/>
          </w:tcPr>
          <w:p w:rsidR="00DF6FBB" w:rsidRDefault="000A5348">
            <w:pPr>
              <w:pStyle w:val="TableParagraph"/>
              <w:spacing w:before="58"/>
              <w:ind w:left="23"/>
              <w:jc w:val="center"/>
              <w:rPr>
                <w:b/>
                <w:sz w:val="20"/>
              </w:rPr>
            </w:pPr>
            <w:r>
              <w:rPr>
                <w:b/>
                <w:w w:val="96"/>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DF6FBB">
        <w:trPr>
          <w:trHeight w:hRule="exact" w:val="530"/>
        </w:trPr>
        <w:tc>
          <w:tcPr>
            <w:tcW w:w="1757" w:type="dxa"/>
            <w:vMerge w:val="restart"/>
          </w:tcPr>
          <w:p w:rsidR="00DF6FBB" w:rsidRPr="00A430A9" w:rsidRDefault="00DF6FBB">
            <w:pPr>
              <w:pStyle w:val="TableParagraph"/>
              <w:rPr>
                <w:sz w:val="28"/>
                <w:lang w:val="pl-PL"/>
              </w:rPr>
            </w:pPr>
          </w:p>
          <w:p w:rsidR="00DF6FBB" w:rsidRDefault="000A5348">
            <w:pPr>
              <w:pStyle w:val="TableParagraph"/>
              <w:ind w:left="580"/>
              <w:rPr>
                <w:b/>
                <w:sz w:val="20"/>
              </w:rPr>
            </w:pPr>
            <w:r>
              <w:rPr>
                <w:b/>
                <w:sz w:val="20"/>
              </w:rPr>
              <w:t>Gmina</w:t>
            </w:r>
          </w:p>
        </w:tc>
        <w:tc>
          <w:tcPr>
            <w:tcW w:w="6255" w:type="dxa"/>
            <w:gridSpan w:val="8"/>
          </w:tcPr>
          <w:p w:rsidR="00DF6FBB" w:rsidRPr="00A430A9" w:rsidRDefault="000A5348">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DF6FBB" w:rsidRDefault="000A5348">
            <w:pPr>
              <w:pStyle w:val="TableParagraph"/>
              <w:spacing w:before="91"/>
              <w:ind w:left="125" w:right="80" w:hanging="10"/>
              <w:jc w:val="center"/>
              <w:rPr>
                <w:b/>
                <w:sz w:val="20"/>
              </w:rPr>
            </w:pPr>
            <w:r>
              <w:rPr>
                <w:b/>
                <w:sz w:val="20"/>
              </w:rPr>
              <w:t>Zmiana w latach 2007-</w:t>
            </w:r>
          </w:p>
          <w:p w:rsidR="00DF6FBB" w:rsidRDefault="000A5348">
            <w:pPr>
              <w:pStyle w:val="TableParagraph"/>
              <w:spacing w:line="226" w:lineRule="exact"/>
              <w:ind w:left="383" w:right="339"/>
              <w:jc w:val="center"/>
              <w:rPr>
                <w:b/>
                <w:sz w:val="20"/>
              </w:rPr>
            </w:pPr>
            <w:r>
              <w:rPr>
                <w:b/>
                <w:sz w:val="20"/>
              </w:rPr>
              <w:t>2013</w:t>
            </w:r>
          </w:p>
        </w:tc>
      </w:tr>
      <w:tr w:rsidR="00DF6FBB">
        <w:trPr>
          <w:trHeight w:hRule="exact" w:val="300"/>
        </w:trPr>
        <w:tc>
          <w:tcPr>
            <w:tcW w:w="1757" w:type="dxa"/>
            <w:vMerge/>
          </w:tcPr>
          <w:p w:rsidR="00DF6FBB" w:rsidRDefault="00DF6FBB"/>
        </w:tc>
        <w:tc>
          <w:tcPr>
            <w:tcW w:w="879" w:type="dxa"/>
            <w:gridSpan w:val="2"/>
          </w:tcPr>
          <w:p w:rsidR="00DF6FBB" w:rsidRDefault="000A5348">
            <w:pPr>
              <w:pStyle w:val="TableParagraph"/>
              <w:spacing w:before="55"/>
              <w:ind w:left="244"/>
              <w:rPr>
                <w:b/>
                <w:sz w:val="20"/>
              </w:rPr>
            </w:pPr>
            <w:r>
              <w:rPr>
                <w:b/>
                <w:sz w:val="20"/>
              </w:rPr>
              <w:t>2007</w:t>
            </w:r>
          </w:p>
        </w:tc>
        <w:tc>
          <w:tcPr>
            <w:tcW w:w="895" w:type="dxa"/>
          </w:tcPr>
          <w:p w:rsidR="00DF6FBB" w:rsidRDefault="000A5348">
            <w:pPr>
              <w:pStyle w:val="TableParagraph"/>
              <w:spacing w:before="55"/>
              <w:ind w:left="261"/>
              <w:rPr>
                <w:b/>
                <w:sz w:val="20"/>
              </w:rPr>
            </w:pPr>
            <w:r>
              <w:rPr>
                <w:b/>
                <w:sz w:val="20"/>
              </w:rPr>
              <w:t>2008</w:t>
            </w:r>
          </w:p>
        </w:tc>
        <w:tc>
          <w:tcPr>
            <w:tcW w:w="895" w:type="dxa"/>
          </w:tcPr>
          <w:p w:rsidR="00DF6FBB" w:rsidRDefault="000A5348">
            <w:pPr>
              <w:pStyle w:val="TableParagraph"/>
              <w:spacing w:before="55"/>
              <w:ind w:right="218"/>
              <w:jc w:val="right"/>
              <w:rPr>
                <w:b/>
                <w:sz w:val="20"/>
              </w:rPr>
            </w:pPr>
            <w:r>
              <w:rPr>
                <w:b/>
                <w:sz w:val="20"/>
              </w:rPr>
              <w:t>2009</w:t>
            </w:r>
          </w:p>
        </w:tc>
        <w:tc>
          <w:tcPr>
            <w:tcW w:w="896" w:type="dxa"/>
          </w:tcPr>
          <w:p w:rsidR="00DF6FBB" w:rsidRDefault="000A5348">
            <w:pPr>
              <w:pStyle w:val="TableParagraph"/>
              <w:spacing w:before="55"/>
              <w:ind w:left="173" w:right="121"/>
              <w:jc w:val="center"/>
              <w:rPr>
                <w:b/>
                <w:sz w:val="20"/>
              </w:rPr>
            </w:pPr>
            <w:r>
              <w:rPr>
                <w:b/>
                <w:sz w:val="20"/>
              </w:rPr>
              <w:t>2010</w:t>
            </w:r>
          </w:p>
        </w:tc>
        <w:tc>
          <w:tcPr>
            <w:tcW w:w="898" w:type="dxa"/>
          </w:tcPr>
          <w:p w:rsidR="00DF6FBB" w:rsidRDefault="000A5348">
            <w:pPr>
              <w:pStyle w:val="TableParagraph"/>
              <w:spacing w:before="55"/>
              <w:ind w:right="210"/>
              <w:jc w:val="right"/>
              <w:rPr>
                <w:b/>
                <w:sz w:val="20"/>
              </w:rPr>
            </w:pPr>
            <w:r>
              <w:rPr>
                <w:b/>
                <w:sz w:val="20"/>
              </w:rPr>
              <w:t>2011</w:t>
            </w:r>
          </w:p>
        </w:tc>
        <w:tc>
          <w:tcPr>
            <w:tcW w:w="898" w:type="dxa"/>
          </w:tcPr>
          <w:p w:rsidR="00DF6FBB" w:rsidRDefault="000A5348">
            <w:pPr>
              <w:pStyle w:val="TableParagraph"/>
              <w:spacing w:before="55"/>
              <w:ind w:left="172" w:right="124"/>
              <w:jc w:val="center"/>
              <w:rPr>
                <w:b/>
                <w:sz w:val="20"/>
              </w:rPr>
            </w:pPr>
            <w:r>
              <w:rPr>
                <w:b/>
                <w:sz w:val="20"/>
              </w:rPr>
              <w:t>2012</w:t>
            </w:r>
          </w:p>
        </w:tc>
        <w:tc>
          <w:tcPr>
            <w:tcW w:w="895" w:type="dxa"/>
          </w:tcPr>
          <w:p w:rsidR="00DF6FBB" w:rsidRDefault="000A5348">
            <w:pPr>
              <w:pStyle w:val="TableParagraph"/>
              <w:spacing w:before="55"/>
              <w:ind w:left="164" w:right="122"/>
              <w:jc w:val="center"/>
              <w:rPr>
                <w:b/>
                <w:sz w:val="20"/>
              </w:rPr>
            </w:pPr>
            <w:r>
              <w:rPr>
                <w:b/>
                <w:sz w:val="20"/>
              </w:rPr>
              <w:t>2013</w:t>
            </w:r>
          </w:p>
        </w:tc>
        <w:tc>
          <w:tcPr>
            <w:tcW w:w="1258" w:type="dxa"/>
            <w:vMerge/>
          </w:tcPr>
          <w:p w:rsidR="00DF6FBB" w:rsidRDefault="00DF6FBB"/>
        </w:tc>
      </w:tr>
      <w:tr w:rsidR="00DF6FBB">
        <w:trPr>
          <w:trHeight w:hRule="exact" w:val="300"/>
        </w:trPr>
        <w:tc>
          <w:tcPr>
            <w:tcW w:w="1757" w:type="dxa"/>
          </w:tcPr>
          <w:p w:rsidR="00DF6FBB" w:rsidRDefault="000A5348">
            <w:pPr>
              <w:pStyle w:val="TableParagraph"/>
              <w:spacing w:before="46"/>
              <w:ind w:left="103"/>
              <w:rPr>
                <w:sz w:val="20"/>
              </w:rPr>
            </w:pPr>
            <w:r>
              <w:rPr>
                <w:sz w:val="20"/>
              </w:rPr>
              <w:t>Dąbrowa Biskupia</w:t>
            </w:r>
          </w:p>
        </w:tc>
        <w:tc>
          <w:tcPr>
            <w:tcW w:w="879" w:type="dxa"/>
            <w:gridSpan w:val="2"/>
          </w:tcPr>
          <w:p w:rsidR="00DF6FBB" w:rsidRDefault="000A5348">
            <w:pPr>
              <w:pStyle w:val="TableParagraph"/>
              <w:spacing w:before="46"/>
              <w:ind w:left="187"/>
              <w:rPr>
                <w:sz w:val="20"/>
              </w:rPr>
            </w:pPr>
            <w:r>
              <w:rPr>
                <w:sz w:val="20"/>
              </w:rPr>
              <w:t>14,7%</w:t>
            </w:r>
          </w:p>
        </w:tc>
        <w:tc>
          <w:tcPr>
            <w:tcW w:w="895" w:type="dxa"/>
          </w:tcPr>
          <w:p w:rsidR="00DF6FBB" w:rsidRDefault="000A5348">
            <w:pPr>
              <w:pStyle w:val="TableParagraph"/>
              <w:spacing w:before="46"/>
              <w:ind w:left="204"/>
              <w:rPr>
                <w:sz w:val="20"/>
              </w:rPr>
            </w:pPr>
            <w:r>
              <w:rPr>
                <w:sz w:val="20"/>
              </w:rPr>
              <w:t>11,5%</w:t>
            </w:r>
          </w:p>
        </w:tc>
        <w:tc>
          <w:tcPr>
            <w:tcW w:w="895" w:type="dxa"/>
          </w:tcPr>
          <w:p w:rsidR="00DF6FBB" w:rsidRDefault="000A5348">
            <w:pPr>
              <w:pStyle w:val="TableParagraph"/>
              <w:spacing w:before="46"/>
              <w:ind w:right="161"/>
              <w:jc w:val="right"/>
              <w:rPr>
                <w:sz w:val="20"/>
              </w:rPr>
            </w:pPr>
            <w:r>
              <w:rPr>
                <w:sz w:val="20"/>
              </w:rPr>
              <w:t>13,6%</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13,3%</w:t>
            </w:r>
          </w:p>
        </w:tc>
        <w:tc>
          <w:tcPr>
            <w:tcW w:w="898" w:type="dxa"/>
          </w:tcPr>
          <w:p w:rsidR="00DF6FBB" w:rsidRDefault="000A5348">
            <w:pPr>
              <w:pStyle w:val="TableParagraph"/>
              <w:spacing w:before="46"/>
              <w:ind w:left="172" w:right="124"/>
              <w:jc w:val="center"/>
              <w:rPr>
                <w:sz w:val="20"/>
              </w:rPr>
            </w:pPr>
            <w:r>
              <w:rPr>
                <w:sz w:val="20"/>
              </w:rPr>
              <w:t>15,7%</w:t>
            </w:r>
          </w:p>
        </w:tc>
        <w:tc>
          <w:tcPr>
            <w:tcW w:w="895" w:type="dxa"/>
          </w:tcPr>
          <w:p w:rsidR="00DF6FBB" w:rsidRDefault="000A5348">
            <w:pPr>
              <w:pStyle w:val="TableParagraph"/>
              <w:spacing w:before="46"/>
              <w:ind w:left="172" w:right="121"/>
              <w:jc w:val="center"/>
              <w:rPr>
                <w:sz w:val="20"/>
              </w:rPr>
            </w:pPr>
            <w:r>
              <w:rPr>
                <w:sz w:val="20"/>
              </w:rPr>
              <w:t>14,4%</w:t>
            </w:r>
          </w:p>
        </w:tc>
        <w:tc>
          <w:tcPr>
            <w:tcW w:w="1258" w:type="dxa"/>
          </w:tcPr>
          <w:p w:rsidR="00DF6FBB" w:rsidRDefault="000A5348">
            <w:pPr>
              <w:pStyle w:val="TableParagraph"/>
              <w:spacing w:before="46"/>
              <w:ind w:left="383" w:right="342"/>
              <w:jc w:val="center"/>
              <w:rPr>
                <w:sz w:val="20"/>
              </w:rPr>
            </w:pPr>
            <w:r>
              <w:rPr>
                <w:sz w:val="20"/>
              </w:rPr>
              <w:t>-0,3%</w:t>
            </w:r>
          </w:p>
        </w:tc>
      </w:tr>
      <w:tr w:rsidR="00DF6FBB">
        <w:trPr>
          <w:trHeight w:hRule="exact" w:val="300"/>
        </w:trPr>
        <w:tc>
          <w:tcPr>
            <w:tcW w:w="1757" w:type="dxa"/>
          </w:tcPr>
          <w:p w:rsidR="00DF6FBB" w:rsidRDefault="000A5348">
            <w:pPr>
              <w:pStyle w:val="TableParagraph"/>
              <w:spacing w:before="48"/>
              <w:ind w:left="103"/>
              <w:rPr>
                <w:sz w:val="20"/>
              </w:rPr>
            </w:pPr>
            <w:r>
              <w:rPr>
                <w:sz w:val="20"/>
              </w:rPr>
              <w:t>Gniewkowo</w:t>
            </w:r>
          </w:p>
        </w:tc>
        <w:tc>
          <w:tcPr>
            <w:tcW w:w="879" w:type="dxa"/>
            <w:gridSpan w:val="2"/>
          </w:tcPr>
          <w:p w:rsidR="00DF6FBB" w:rsidRDefault="000A5348">
            <w:pPr>
              <w:pStyle w:val="TableParagraph"/>
              <w:spacing w:before="48"/>
              <w:ind w:left="187"/>
              <w:rPr>
                <w:sz w:val="20"/>
              </w:rPr>
            </w:pPr>
            <w:r>
              <w:rPr>
                <w:sz w:val="20"/>
              </w:rPr>
              <w:t>14,6%</w:t>
            </w:r>
          </w:p>
        </w:tc>
        <w:tc>
          <w:tcPr>
            <w:tcW w:w="895" w:type="dxa"/>
          </w:tcPr>
          <w:p w:rsidR="00DF6FBB" w:rsidRDefault="000A5348">
            <w:pPr>
              <w:pStyle w:val="TableParagraph"/>
              <w:spacing w:before="48"/>
              <w:ind w:left="204"/>
              <w:rPr>
                <w:sz w:val="20"/>
              </w:rPr>
            </w:pPr>
            <w:r>
              <w:rPr>
                <w:sz w:val="20"/>
              </w:rPr>
              <w:t>12,8%</w:t>
            </w:r>
          </w:p>
        </w:tc>
        <w:tc>
          <w:tcPr>
            <w:tcW w:w="895" w:type="dxa"/>
          </w:tcPr>
          <w:p w:rsidR="00DF6FBB" w:rsidRDefault="000A5348">
            <w:pPr>
              <w:pStyle w:val="TableParagraph"/>
              <w:spacing w:before="48"/>
              <w:ind w:right="161"/>
              <w:jc w:val="right"/>
              <w:rPr>
                <w:sz w:val="20"/>
              </w:rPr>
            </w:pPr>
            <w:r>
              <w:rPr>
                <w:sz w:val="20"/>
              </w:rPr>
              <w:t>14,3%</w:t>
            </w:r>
          </w:p>
        </w:tc>
        <w:tc>
          <w:tcPr>
            <w:tcW w:w="896" w:type="dxa"/>
          </w:tcPr>
          <w:p w:rsidR="00DF6FBB" w:rsidRDefault="000A5348">
            <w:pPr>
              <w:pStyle w:val="TableParagraph"/>
              <w:spacing w:before="48"/>
              <w:ind w:left="173" w:right="122"/>
              <w:jc w:val="center"/>
              <w:rPr>
                <w:sz w:val="20"/>
              </w:rPr>
            </w:pPr>
            <w:r>
              <w:rPr>
                <w:sz w:val="20"/>
              </w:rPr>
              <w:t>13,8%</w:t>
            </w:r>
          </w:p>
        </w:tc>
        <w:tc>
          <w:tcPr>
            <w:tcW w:w="898" w:type="dxa"/>
          </w:tcPr>
          <w:p w:rsidR="00DF6FBB" w:rsidRDefault="000A5348">
            <w:pPr>
              <w:pStyle w:val="TableParagraph"/>
              <w:spacing w:before="48"/>
              <w:ind w:right="153"/>
              <w:jc w:val="right"/>
              <w:rPr>
                <w:sz w:val="20"/>
              </w:rPr>
            </w:pPr>
            <w:r>
              <w:rPr>
                <w:sz w:val="20"/>
              </w:rPr>
              <w:t>14,1%</w:t>
            </w:r>
          </w:p>
        </w:tc>
        <w:tc>
          <w:tcPr>
            <w:tcW w:w="898" w:type="dxa"/>
          </w:tcPr>
          <w:p w:rsidR="00DF6FBB" w:rsidRDefault="000A5348">
            <w:pPr>
              <w:pStyle w:val="TableParagraph"/>
              <w:spacing w:before="48"/>
              <w:ind w:left="172" w:right="124"/>
              <w:jc w:val="center"/>
              <w:rPr>
                <w:sz w:val="20"/>
              </w:rPr>
            </w:pPr>
            <w:r>
              <w:rPr>
                <w:sz w:val="20"/>
              </w:rPr>
              <w:t>14,6%</w:t>
            </w:r>
          </w:p>
        </w:tc>
        <w:tc>
          <w:tcPr>
            <w:tcW w:w="895" w:type="dxa"/>
          </w:tcPr>
          <w:p w:rsidR="00DF6FBB" w:rsidRDefault="000A5348">
            <w:pPr>
              <w:pStyle w:val="TableParagraph"/>
              <w:spacing w:before="48"/>
              <w:ind w:left="172" w:right="121"/>
              <w:jc w:val="center"/>
              <w:rPr>
                <w:sz w:val="20"/>
              </w:rPr>
            </w:pPr>
            <w:r>
              <w:rPr>
                <w:sz w:val="20"/>
              </w:rPr>
              <w:t>14,8%</w:t>
            </w:r>
          </w:p>
        </w:tc>
        <w:tc>
          <w:tcPr>
            <w:tcW w:w="1258" w:type="dxa"/>
          </w:tcPr>
          <w:p w:rsidR="00DF6FBB" w:rsidRDefault="000A5348">
            <w:pPr>
              <w:pStyle w:val="TableParagraph"/>
              <w:spacing w:before="55"/>
              <w:ind w:left="383" w:right="340"/>
              <w:jc w:val="center"/>
              <w:rPr>
                <w:b/>
                <w:sz w:val="20"/>
              </w:rPr>
            </w:pPr>
            <w:r>
              <w:rPr>
                <w:b/>
                <w:color w:val="FF0000"/>
                <w:sz w:val="20"/>
              </w:rPr>
              <w:t>0,2%</w:t>
            </w:r>
          </w:p>
        </w:tc>
      </w:tr>
      <w:tr w:rsidR="00DF6FBB">
        <w:trPr>
          <w:trHeight w:hRule="exact" w:val="300"/>
        </w:trPr>
        <w:tc>
          <w:tcPr>
            <w:tcW w:w="1757" w:type="dxa"/>
          </w:tcPr>
          <w:p w:rsidR="00DF6FBB" w:rsidRDefault="000A5348">
            <w:pPr>
              <w:pStyle w:val="TableParagraph"/>
              <w:spacing w:before="46"/>
              <w:ind w:left="103"/>
              <w:rPr>
                <w:sz w:val="20"/>
              </w:rPr>
            </w:pPr>
            <w:r>
              <w:rPr>
                <w:sz w:val="20"/>
              </w:rPr>
              <w:t>Inowrocław</w:t>
            </w:r>
          </w:p>
        </w:tc>
        <w:tc>
          <w:tcPr>
            <w:tcW w:w="879" w:type="dxa"/>
            <w:gridSpan w:val="2"/>
          </w:tcPr>
          <w:p w:rsidR="00DF6FBB" w:rsidRDefault="000A5348">
            <w:pPr>
              <w:pStyle w:val="TableParagraph"/>
              <w:spacing w:before="46"/>
              <w:ind w:left="187"/>
              <w:rPr>
                <w:sz w:val="20"/>
              </w:rPr>
            </w:pPr>
            <w:r>
              <w:rPr>
                <w:sz w:val="20"/>
              </w:rPr>
              <w:t>15,2%</w:t>
            </w:r>
          </w:p>
        </w:tc>
        <w:tc>
          <w:tcPr>
            <w:tcW w:w="895" w:type="dxa"/>
          </w:tcPr>
          <w:p w:rsidR="00DF6FBB" w:rsidRDefault="000A5348">
            <w:pPr>
              <w:pStyle w:val="TableParagraph"/>
              <w:spacing w:before="46"/>
              <w:ind w:left="204"/>
              <w:rPr>
                <w:sz w:val="20"/>
              </w:rPr>
            </w:pPr>
            <w:r>
              <w:rPr>
                <w:sz w:val="20"/>
              </w:rPr>
              <w:t>12,6%</w:t>
            </w:r>
          </w:p>
        </w:tc>
        <w:tc>
          <w:tcPr>
            <w:tcW w:w="895" w:type="dxa"/>
          </w:tcPr>
          <w:p w:rsidR="00DF6FBB" w:rsidRDefault="000A5348">
            <w:pPr>
              <w:pStyle w:val="TableParagraph"/>
              <w:spacing w:before="46"/>
              <w:ind w:right="161"/>
              <w:jc w:val="right"/>
              <w:rPr>
                <w:sz w:val="20"/>
              </w:rPr>
            </w:pPr>
            <w:r>
              <w:rPr>
                <w:sz w:val="20"/>
              </w:rPr>
              <w:t>13,1%</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14,3%</w:t>
            </w:r>
          </w:p>
        </w:tc>
        <w:tc>
          <w:tcPr>
            <w:tcW w:w="895" w:type="dxa"/>
          </w:tcPr>
          <w:p w:rsidR="00DF6FBB" w:rsidRDefault="000A5348">
            <w:pPr>
              <w:pStyle w:val="TableParagraph"/>
              <w:spacing w:before="46"/>
              <w:ind w:left="172" w:right="121"/>
              <w:jc w:val="center"/>
              <w:rPr>
                <w:sz w:val="20"/>
              </w:rPr>
            </w:pPr>
            <w:r>
              <w:rPr>
                <w:sz w:val="20"/>
              </w:rPr>
              <w:t>14,3%</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Janikowo</w:t>
            </w:r>
          </w:p>
        </w:tc>
        <w:tc>
          <w:tcPr>
            <w:tcW w:w="797" w:type="dxa"/>
            <w:tcBorders>
              <w:right w:val="nil"/>
            </w:tcBorders>
          </w:tcPr>
          <w:p w:rsidR="00DF6FBB" w:rsidRDefault="000A5348">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DF6FBB" w:rsidRDefault="000A5348">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DF6FBB" w:rsidRDefault="000A5348">
            <w:pPr>
              <w:pStyle w:val="TableParagraph"/>
              <w:spacing w:before="46"/>
              <w:ind w:right="161"/>
              <w:jc w:val="right"/>
              <w:rPr>
                <w:sz w:val="20"/>
              </w:rPr>
            </w:pPr>
            <w:r>
              <w:rPr>
                <w:sz w:val="20"/>
              </w:rPr>
              <w:t>13,9%</w:t>
            </w:r>
          </w:p>
        </w:tc>
        <w:tc>
          <w:tcPr>
            <w:tcW w:w="896" w:type="dxa"/>
          </w:tcPr>
          <w:p w:rsidR="00DF6FBB" w:rsidRDefault="000A5348">
            <w:pPr>
              <w:pStyle w:val="TableParagraph"/>
              <w:spacing w:before="46"/>
              <w:ind w:left="173" w:right="122"/>
              <w:jc w:val="center"/>
              <w:rPr>
                <w:sz w:val="20"/>
              </w:rPr>
            </w:pPr>
            <w:r>
              <w:rPr>
                <w:sz w:val="20"/>
              </w:rPr>
              <w:t>12,0%</w:t>
            </w:r>
          </w:p>
        </w:tc>
        <w:tc>
          <w:tcPr>
            <w:tcW w:w="898" w:type="dxa"/>
          </w:tcPr>
          <w:p w:rsidR="00DF6FBB" w:rsidRDefault="000A5348">
            <w:pPr>
              <w:pStyle w:val="TableParagraph"/>
              <w:spacing w:before="46"/>
              <w:ind w:right="153"/>
              <w:jc w:val="right"/>
              <w:rPr>
                <w:sz w:val="20"/>
              </w:rPr>
            </w:pPr>
            <w:r>
              <w:rPr>
                <w:sz w:val="20"/>
              </w:rPr>
              <w:t>11,7%</w:t>
            </w:r>
          </w:p>
        </w:tc>
        <w:tc>
          <w:tcPr>
            <w:tcW w:w="898" w:type="dxa"/>
          </w:tcPr>
          <w:p w:rsidR="00DF6FBB" w:rsidRDefault="000A5348">
            <w:pPr>
              <w:pStyle w:val="TableParagraph"/>
              <w:spacing w:before="46"/>
              <w:ind w:left="172" w:right="124"/>
              <w:jc w:val="center"/>
              <w:rPr>
                <w:sz w:val="20"/>
              </w:rPr>
            </w:pPr>
            <w:r>
              <w:rPr>
                <w:sz w:val="20"/>
              </w:rPr>
              <w:t>12,7%</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55"/>
              <w:ind w:left="383" w:right="340"/>
              <w:jc w:val="center"/>
              <w:rPr>
                <w:b/>
                <w:sz w:val="20"/>
              </w:rPr>
            </w:pPr>
            <w:r>
              <w:rPr>
                <w:b/>
                <w:color w:val="FF0000"/>
                <w:sz w:val="20"/>
              </w:rPr>
              <w:t>1,5%</w:t>
            </w:r>
          </w:p>
        </w:tc>
      </w:tr>
      <w:tr w:rsidR="00DF6FBB">
        <w:trPr>
          <w:trHeight w:hRule="exact" w:val="300"/>
        </w:trPr>
        <w:tc>
          <w:tcPr>
            <w:tcW w:w="1757" w:type="dxa"/>
          </w:tcPr>
          <w:p w:rsidR="00DF6FBB" w:rsidRDefault="000A5348">
            <w:pPr>
              <w:pStyle w:val="TableParagraph"/>
              <w:spacing w:before="46"/>
              <w:ind w:left="103"/>
              <w:rPr>
                <w:sz w:val="20"/>
              </w:rPr>
            </w:pPr>
            <w:r>
              <w:rPr>
                <w:sz w:val="20"/>
              </w:rPr>
              <w:t>Kruszwica</w:t>
            </w:r>
          </w:p>
        </w:tc>
        <w:tc>
          <w:tcPr>
            <w:tcW w:w="879" w:type="dxa"/>
            <w:gridSpan w:val="2"/>
          </w:tcPr>
          <w:p w:rsidR="00DF6FBB" w:rsidRDefault="000A5348">
            <w:pPr>
              <w:pStyle w:val="TableParagraph"/>
              <w:spacing w:before="46"/>
              <w:ind w:left="187"/>
              <w:rPr>
                <w:sz w:val="20"/>
              </w:rPr>
            </w:pPr>
            <w:r>
              <w:rPr>
                <w:sz w:val="20"/>
              </w:rPr>
              <w:t>15,0%</w:t>
            </w:r>
          </w:p>
        </w:tc>
        <w:tc>
          <w:tcPr>
            <w:tcW w:w="895" w:type="dxa"/>
          </w:tcPr>
          <w:p w:rsidR="00DF6FBB" w:rsidRDefault="000A5348">
            <w:pPr>
              <w:pStyle w:val="TableParagraph"/>
              <w:spacing w:before="46"/>
              <w:ind w:left="204"/>
              <w:rPr>
                <w:sz w:val="20"/>
              </w:rPr>
            </w:pPr>
            <w:r>
              <w:rPr>
                <w:sz w:val="20"/>
              </w:rPr>
              <w:t>13,2%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12,7%</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14,0%</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Pakość</w:t>
            </w:r>
          </w:p>
        </w:tc>
        <w:tc>
          <w:tcPr>
            <w:tcW w:w="879" w:type="dxa"/>
            <w:gridSpan w:val="2"/>
          </w:tcPr>
          <w:p w:rsidR="00DF6FBB" w:rsidRDefault="000A5348">
            <w:pPr>
              <w:pStyle w:val="TableParagraph"/>
              <w:spacing w:before="46"/>
              <w:ind w:left="187"/>
              <w:rPr>
                <w:sz w:val="20"/>
              </w:rPr>
            </w:pPr>
            <w:r>
              <w:rPr>
                <w:sz w:val="20"/>
              </w:rPr>
              <w:t>15,7%</w:t>
            </w:r>
          </w:p>
        </w:tc>
        <w:tc>
          <w:tcPr>
            <w:tcW w:w="895" w:type="dxa"/>
          </w:tcPr>
          <w:p w:rsidR="00DF6FBB" w:rsidRDefault="000A5348">
            <w:pPr>
              <w:pStyle w:val="TableParagraph"/>
              <w:spacing w:before="46"/>
              <w:ind w:left="204"/>
              <w:rPr>
                <w:sz w:val="20"/>
              </w:rPr>
            </w:pPr>
            <w:r>
              <w:rPr>
                <w:sz w:val="20"/>
              </w:rPr>
              <w:t>12,9%</w:t>
            </w:r>
          </w:p>
        </w:tc>
        <w:tc>
          <w:tcPr>
            <w:tcW w:w="895" w:type="dxa"/>
          </w:tcPr>
          <w:p w:rsidR="00DF6FBB" w:rsidRDefault="000A5348">
            <w:pPr>
              <w:pStyle w:val="TableParagraph"/>
              <w:spacing w:before="46"/>
              <w:ind w:right="161"/>
              <w:jc w:val="right"/>
              <w:rPr>
                <w:sz w:val="20"/>
              </w:rPr>
            </w:pPr>
            <w:r>
              <w:rPr>
                <w:sz w:val="20"/>
              </w:rPr>
              <w:t>13,2%</w:t>
            </w:r>
          </w:p>
        </w:tc>
        <w:tc>
          <w:tcPr>
            <w:tcW w:w="896" w:type="dxa"/>
          </w:tcPr>
          <w:p w:rsidR="00DF6FBB" w:rsidRDefault="000A5348">
            <w:pPr>
              <w:pStyle w:val="TableParagraph"/>
              <w:spacing w:before="46"/>
              <w:ind w:left="173" w:right="122"/>
              <w:jc w:val="center"/>
              <w:rPr>
                <w:sz w:val="20"/>
              </w:rPr>
            </w:pPr>
            <w:r>
              <w:rPr>
                <w:sz w:val="20"/>
              </w:rPr>
              <w:t>13,6%</w:t>
            </w:r>
          </w:p>
        </w:tc>
        <w:tc>
          <w:tcPr>
            <w:tcW w:w="898" w:type="dxa"/>
          </w:tcPr>
          <w:p w:rsidR="00DF6FBB" w:rsidRDefault="000A5348">
            <w:pPr>
              <w:pStyle w:val="TableParagraph"/>
              <w:spacing w:before="46"/>
              <w:ind w:right="153"/>
              <w:jc w:val="right"/>
              <w:rPr>
                <w:sz w:val="20"/>
              </w:rPr>
            </w:pPr>
            <w:r>
              <w:rPr>
                <w:sz w:val="20"/>
              </w:rPr>
              <w:t>13,6%</w:t>
            </w:r>
          </w:p>
        </w:tc>
        <w:tc>
          <w:tcPr>
            <w:tcW w:w="898" w:type="dxa"/>
          </w:tcPr>
          <w:p w:rsidR="00DF6FBB" w:rsidRDefault="000A5348">
            <w:pPr>
              <w:pStyle w:val="TableParagraph"/>
              <w:spacing w:before="46"/>
              <w:ind w:left="172" w:right="124"/>
              <w:jc w:val="center"/>
              <w:rPr>
                <w:sz w:val="20"/>
              </w:rPr>
            </w:pPr>
            <w:r>
              <w:rPr>
                <w:sz w:val="20"/>
              </w:rPr>
              <w:t>14,5%</w:t>
            </w:r>
          </w:p>
        </w:tc>
        <w:tc>
          <w:tcPr>
            <w:tcW w:w="895" w:type="dxa"/>
          </w:tcPr>
          <w:p w:rsidR="00DF6FBB" w:rsidRDefault="000A5348">
            <w:pPr>
              <w:pStyle w:val="TableParagraph"/>
              <w:spacing w:before="46"/>
              <w:ind w:left="172" w:right="121"/>
              <w:jc w:val="center"/>
              <w:rPr>
                <w:sz w:val="20"/>
              </w:rPr>
            </w:pPr>
            <w:r>
              <w:rPr>
                <w:sz w:val="20"/>
              </w:rPr>
              <w:t>15,1%</w:t>
            </w:r>
          </w:p>
        </w:tc>
        <w:tc>
          <w:tcPr>
            <w:tcW w:w="1258" w:type="dxa"/>
          </w:tcPr>
          <w:p w:rsidR="00DF6FBB" w:rsidRDefault="000A5348">
            <w:pPr>
              <w:pStyle w:val="TableParagraph"/>
              <w:spacing w:before="46"/>
              <w:ind w:left="383" w:right="342"/>
              <w:jc w:val="center"/>
              <w:rPr>
                <w:sz w:val="20"/>
              </w:rPr>
            </w:pPr>
            <w:r>
              <w:rPr>
                <w:sz w:val="20"/>
              </w:rPr>
              <w:t>-0,6%</w:t>
            </w:r>
          </w:p>
        </w:tc>
      </w:tr>
      <w:tr w:rsidR="00DF6FBB">
        <w:trPr>
          <w:trHeight w:hRule="exact" w:val="301"/>
        </w:trPr>
        <w:tc>
          <w:tcPr>
            <w:tcW w:w="1757" w:type="dxa"/>
          </w:tcPr>
          <w:p w:rsidR="00DF6FBB" w:rsidRDefault="000A5348">
            <w:pPr>
              <w:pStyle w:val="TableParagraph"/>
              <w:spacing w:before="46"/>
              <w:ind w:left="103"/>
              <w:rPr>
                <w:sz w:val="20"/>
              </w:rPr>
            </w:pPr>
            <w:r>
              <w:rPr>
                <w:sz w:val="20"/>
              </w:rPr>
              <w:t>Rojewo</w:t>
            </w:r>
          </w:p>
        </w:tc>
        <w:tc>
          <w:tcPr>
            <w:tcW w:w="879" w:type="dxa"/>
            <w:gridSpan w:val="2"/>
            <w:tcBorders>
              <w:bottom w:val="nil"/>
            </w:tcBorders>
          </w:tcPr>
          <w:p w:rsidR="00DF6FBB" w:rsidRDefault="000A5348">
            <w:pPr>
              <w:pStyle w:val="TableParagraph"/>
              <w:spacing w:before="42"/>
              <w:ind w:left="187"/>
              <w:rPr>
                <w:sz w:val="20"/>
              </w:rPr>
            </w:pPr>
            <w:r>
              <w:rPr>
                <w:sz w:val="20"/>
              </w:rPr>
              <w:t>15,1%</w:t>
            </w:r>
          </w:p>
        </w:tc>
        <w:tc>
          <w:tcPr>
            <w:tcW w:w="895" w:type="dxa"/>
          </w:tcPr>
          <w:p w:rsidR="00DF6FBB" w:rsidRDefault="000A5348">
            <w:pPr>
              <w:pStyle w:val="TableParagraph"/>
              <w:spacing w:before="46"/>
              <w:ind w:left="204"/>
              <w:rPr>
                <w:sz w:val="20"/>
              </w:rPr>
            </w:pPr>
            <w:r>
              <w:rPr>
                <w:sz w:val="20"/>
              </w:rPr>
              <w:t>12,2%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12,4%</w:t>
            </w:r>
          </w:p>
        </w:tc>
        <w:tc>
          <w:tcPr>
            <w:tcW w:w="898" w:type="dxa"/>
          </w:tcPr>
          <w:p w:rsidR="00DF6FBB" w:rsidRDefault="000A5348">
            <w:pPr>
              <w:pStyle w:val="TableParagraph"/>
              <w:spacing w:before="46"/>
              <w:ind w:right="153"/>
              <w:jc w:val="right"/>
              <w:rPr>
                <w:sz w:val="20"/>
              </w:rPr>
            </w:pPr>
            <w:r>
              <w:rPr>
                <w:sz w:val="20"/>
              </w:rPr>
              <w:t>13,1%</w:t>
            </w:r>
          </w:p>
        </w:tc>
        <w:tc>
          <w:tcPr>
            <w:tcW w:w="898" w:type="dxa"/>
          </w:tcPr>
          <w:p w:rsidR="00DF6FBB" w:rsidRDefault="000A5348">
            <w:pPr>
              <w:pStyle w:val="TableParagraph"/>
              <w:spacing w:before="46"/>
              <w:ind w:left="172" w:right="124"/>
              <w:jc w:val="center"/>
              <w:rPr>
                <w:sz w:val="20"/>
              </w:rPr>
            </w:pPr>
            <w:r>
              <w:rPr>
                <w:sz w:val="20"/>
              </w:rPr>
              <w:t>13,9%</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-1,0%</w:t>
            </w:r>
          </w:p>
        </w:tc>
      </w:tr>
      <w:tr w:rsidR="00DF6FBB">
        <w:trPr>
          <w:trHeight w:hRule="exact" w:val="530"/>
        </w:trPr>
        <w:tc>
          <w:tcPr>
            <w:tcW w:w="1757" w:type="dxa"/>
            <w:tcBorders>
              <w:right w:val="nil"/>
            </w:tcBorders>
          </w:tcPr>
          <w:p w:rsidR="00DF6FBB" w:rsidRDefault="000A5348" w:rsidP="00805EC0">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DF6FBB" w:rsidRDefault="00DF6FBB">
            <w:pPr>
              <w:pStyle w:val="TableParagraph"/>
              <w:spacing w:before="5"/>
              <w:rPr>
                <w:sz w:val="24"/>
              </w:rPr>
            </w:pPr>
          </w:p>
          <w:p w:rsidR="00DF6FBB" w:rsidRDefault="000A5348">
            <w:pPr>
              <w:pStyle w:val="TableParagraph"/>
              <w:ind w:left="225"/>
              <w:rPr>
                <w:sz w:val="20"/>
              </w:rPr>
            </w:pPr>
            <w:r>
              <w:rPr>
                <w:sz w:val="20"/>
              </w:rPr>
              <w:t>16,4</w:t>
            </w:r>
          </w:p>
        </w:tc>
        <w:tc>
          <w:tcPr>
            <w:tcW w:w="81" w:type="dxa"/>
            <w:tcBorders>
              <w:top w:val="nil"/>
              <w:left w:val="nil"/>
              <w:bottom w:val="nil"/>
              <w:right w:val="nil"/>
            </w:tcBorders>
            <w:shd w:val="clear" w:color="auto" w:fill="F4AE83"/>
          </w:tcPr>
          <w:p w:rsidR="00DF6FBB" w:rsidRDefault="00DF6FBB"/>
        </w:tc>
        <w:tc>
          <w:tcPr>
            <w:tcW w:w="895" w:type="dxa"/>
            <w:tcBorders>
              <w:left w:val="nil"/>
            </w:tcBorders>
          </w:tcPr>
          <w:p w:rsidR="00DF6FBB" w:rsidRDefault="00DF6FBB">
            <w:pPr>
              <w:pStyle w:val="TableParagraph"/>
              <w:rPr>
                <w:sz w:val="24"/>
              </w:rPr>
            </w:pPr>
          </w:p>
          <w:p w:rsidR="00DF6FBB" w:rsidRDefault="000A5348">
            <w:pPr>
              <w:pStyle w:val="TableParagraph"/>
              <w:ind w:left="209"/>
              <w:rPr>
                <w:sz w:val="20"/>
              </w:rPr>
            </w:pPr>
            <w:r>
              <w:rPr>
                <w:sz w:val="20"/>
              </w:rPr>
              <w:t>11,6%</w:t>
            </w:r>
          </w:p>
        </w:tc>
        <w:tc>
          <w:tcPr>
            <w:tcW w:w="895" w:type="dxa"/>
          </w:tcPr>
          <w:p w:rsidR="00DF6FBB" w:rsidRDefault="00DF6FBB">
            <w:pPr>
              <w:pStyle w:val="TableParagraph"/>
              <w:rPr>
                <w:sz w:val="24"/>
              </w:rPr>
            </w:pPr>
          </w:p>
          <w:p w:rsidR="00DF6FBB" w:rsidRDefault="000A5348">
            <w:pPr>
              <w:pStyle w:val="TableParagraph"/>
              <w:ind w:right="161"/>
              <w:jc w:val="right"/>
              <w:rPr>
                <w:sz w:val="20"/>
              </w:rPr>
            </w:pPr>
            <w:r>
              <w:rPr>
                <w:sz w:val="20"/>
              </w:rPr>
              <w:t>13,9%</w:t>
            </w:r>
          </w:p>
        </w:tc>
        <w:tc>
          <w:tcPr>
            <w:tcW w:w="896" w:type="dxa"/>
          </w:tcPr>
          <w:p w:rsidR="00DF6FBB" w:rsidRDefault="00DF6FBB">
            <w:pPr>
              <w:pStyle w:val="TableParagraph"/>
              <w:rPr>
                <w:sz w:val="24"/>
              </w:rPr>
            </w:pPr>
          </w:p>
          <w:p w:rsidR="00DF6FBB" w:rsidRDefault="000A5348">
            <w:pPr>
              <w:pStyle w:val="TableParagraph"/>
              <w:ind w:left="173" w:right="122"/>
              <w:jc w:val="center"/>
              <w:rPr>
                <w:sz w:val="20"/>
              </w:rPr>
            </w:pPr>
            <w:r>
              <w:rPr>
                <w:sz w:val="20"/>
              </w:rPr>
              <w:t>12,8%</w:t>
            </w:r>
          </w:p>
        </w:tc>
        <w:tc>
          <w:tcPr>
            <w:tcW w:w="898" w:type="dxa"/>
          </w:tcPr>
          <w:p w:rsidR="00DF6FBB" w:rsidRDefault="00DF6FBB">
            <w:pPr>
              <w:pStyle w:val="TableParagraph"/>
              <w:rPr>
                <w:sz w:val="24"/>
              </w:rPr>
            </w:pPr>
          </w:p>
          <w:p w:rsidR="00DF6FBB" w:rsidRDefault="000A5348">
            <w:pPr>
              <w:pStyle w:val="TableParagraph"/>
              <w:ind w:right="153"/>
              <w:jc w:val="right"/>
              <w:rPr>
                <w:sz w:val="20"/>
              </w:rPr>
            </w:pPr>
            <w:r>
              <w:rPr>
                <w:sz w:val="20"/>
              </w:rPr>
              <w:t>13,4%</w:t>
            </w:r>
          </w:p>
        </w:tc>
        <w:tc>
          <w:tcPr>
            <w:tcW w:w="898" w:type="dxa"/>
          </w:tcPr>
          <w:p w:rsidR="00DF6FBB" w:rsidRDefault="00DF6FBB">
            <w:pPr>
              <w:pStyle w:val="TableParagraph"/>
              <w:rPr>
                <w:sz w:val="24"/>
              </w:rPr>
            </w:pPr>
          </w:p>
          <w:p w:rsidR="00DF6FBB" w:rsidRDefault="000A5348">
            <w:pPr>
              <w:pStyle w:val="TableParagraph"/>
              <w:ind w:left="172" w:right="124"/>
              <w:jc w:val="center"/>
              <w:rPr>
                <w:sz w:val="20"/>
              </w:rPr>
            </w:pPr>
            <w:r>
              <w:rPr>
                <w:sz w:val="20"/>
              </w:rPr>
              <w:t>14,6%</w:t>
            </w:r>
          </w:p>
        </w:tc>
        <w:tc>
          <w:tcPr>
            <w:tcW w:w="895" w:type="dxa"/>
          </w:tcPr>
          <w:p w:rsidR="00DF6FBB" w:rsidRDefault="00DF6FBB">
            <w:pPr>
              <w:pStyle w:val="TableParagraph"/>
              <w:rPr>
                <w:sz w:val="24"/>
              </w:rPr>
            </w:pPr>
          </w:p>
          <w:p w:rsidR="00DF6FBB" w:rsidRDefault="000A5348">
            <w:pPr>
              <w:pStyle w:val="TableParagraph"/>
              <w:ind w:left="172" w:right="121"/>
              <w:jc w:val="center"/>
              <w:rPr>
                <w:sz w:val="20"/>
              </w:rPr>
            </w:pPr>
            <w:r>
              <w:rPr>
                <w:sz w:val="20"/>
              </w:rPr>
              <w:t>15,4%</w:t>
            </w:r>
          </w:p>
        </w:tc>
        <w:tc>
          <w:tcPr>
            <w:tcW w:w="1258" w:type="dxa"/>
          </w:tcPr>
          <w:p w:rsidR="00DF6FBB" w:rsidRDefault="00DF6FBB">
            <w:pPr>
              <w:pStyle w:val="TableParagraph"/>
              <w:rPr>
                <w:sz w:val="24"/>
              </w:rPr>
            </w:pPr>
          </w:p>
          <w:p w:rsidR="00DF6FBB" w:rsidRDefault="000A5348">
            <w:pPr>
              <w:pStyle w:val="TableParagraph"/>
              <w:ind w:left="383" w:right="342"/>
              <w:jc w:val="center"/>
              <w:rPr>
                <w:sz w:val="20"/>
              </w:rPr>
            </w:pPr>
            <w:r>
              <w:rPr>
                <w:sz w:val="20"/>
              </w:rPr>
              <w:t>-1,0%</w:t>
            </w:r>
          </w:p>
        </w:tc>
      </w:tr>
      <w:tr w:rsidR="00DF6FBB" w:rsidTr="00805EC0">
        <w:trPr>
          <w:trHeight w:hRule="exact" w:val="80"/>
        </w:trPr>
        <w:tc>
          <w:tcPr>
            <w:tcW w:w="1757" w:type="dxa"/>
            <w:vMerge w:val="restart"/>
          </w:tcPr>
          <w:p w:rsidR="00DF6FBB" w:rsidRDefault="00DF6FBB"/>
        </w:tc>
        <w:tc>
          <w:tcPr>
            <w:tcW w:w="797" w:type="dxa"/>
            <w:tcBorders>
              <w:top w:val="nil"/>
              <w:left w:val="nil"/>
              <w:bottom w:val="nil"/>
              <w:right w:val="nil"/>
            </w:tcBorders>
            <w:shd w:val="clear" w:color="auto" w:fill="F4AE83"/>
          </w:tcPr>
          <w:p w:rsidR="00DF6FBB" w:rsidRDefault="00DF6FBB"/>
        </w:tc>
        <w:tc>
          <w:tcPr>
            <w:tcW w:w="81" w:type="dxa"/>
            <w:tcBorders>
              <w:top w:val="nil"/>
              <w:left w:val="nil"/>
              <w:bottom w:val="nil"/>
              <w:right w:val="nil"/>
            </w:tcBorders>
            <w:shd w:val="clear" w:color="auto" w:fill="F4AE83"/>
          </w:tcPr>
          <w:p w:rsidR="00DF6FBB" w:rsidRDefault="00DF6FBB"/>
        </w:tc>
        <w:tc>
          <w:tcPr>
            <w:tcW w:w="895" w:type="dxa"/>
            <w:vMerge w:val="restart"/>
          </w:tcPr>
          <w:p w:rsidR="00DF6FBB" w:rsidRDefault="00DF6FBB"/>
        </w:tc>
        <w:tc>
          <w:tcPr>
            <w:tcW w:w="895" w:type="dxa"/>
            <w:vMerge w:val="restart"/>
          </w:tcPr>
          <w:p w:rsidR="00DF6FBB" w:rsidRDefault="00DF6FBB"/>
        </w:tc>
        <w:tc>
          <w:tcPr>
            <w:tcW w:w="896" w:type="dxa"/>
            <w:vMerge w:val="restart"/>
          </w:tcPr>
          <w:p w:rsidR="00DF6FBB" w:rsidRDefault="00DF6FBB"/>
        </w:tc>
        <w:tc>
          <w:tcPr>
            <w:tcW w:w="898" w:type="dxa"/>
            <w:vMerge w:val="restart"/>
          </w:tcPr>
          <w:p w:rsidR="00DF6FBB" w:rsidRDefault="00DF6FBB"/>
        </w:tc>
        <w:tc>
          <w:tcPr>
            <w:tcW w:w="898" w:type="dxa"/>
            <w:vMerge w:val="restart"/>
          </w:tcPr>
          <w:p w:rsidR="00DF6FBB" w:rsidRDefault="00DF6FBB"/>
        </w:tc>
        <w:tc>
          <w:tcPr>
            <w:tcW w:w="895" w:type="dxa"/>
            <w:vMerge w:val="restart"/>
          </w:tcPr>
          <w:p w:rsidR="00DF6FBB" w:rsidRDefault="00DF6FBB"/>
        </w:tc>
        <w:tc>
          <w:tcPr>
            <w:tcW w:w="1258" w:type="dxa"/>
            <w:vMerge w:val="restart"/>
          </w:tcPr>
          <w:p w:rsidR="00DF6FBB" w:rsidRDefault="00DF6FBB"/>
        </w:tc>
      </w:tr>
      <w:tr w:rsidR="00DF6FBB">
        <w:trPr>
          <w:trHeight w:hRule="exact" w:val="180"/>
        </w:trPr>
        <w:tc>
          <w:tcPr>
            <w:tcW w:w="1757" w:type="dxa"/>
            <w:vMerge/>
          </w:tcPr>
          <w:p w:rsidR="00DF6FBB" w:rsidRDefault="00DF6FBB"/>
        </w:tc>
        <w:tc>
          <w:tcPr>
            <w:tcW w:w="879" w:type="dxa"/>
            <w:gridSpan w:val="2"/>
            <w:tcBorders>
              <w:top w:val="nil"/>
            </w:tcBorders>
          </w:tcPr>
          <w:p w:rsidR="00DF6FBB" w:rsidRDefault="000A5348">
            <w:pPr>
              <w:pStyle w:val="TableParagraph"/>
              <w:spacing w:line="215" w:lineRule="exact"/>
              <w:ind w:left="170"/>
              <w:rPr>
                <w:b/>
                <w:sz w:val="20"/>
              </w:rPr>
            </w:pPr>
            <w:r>
              <w:rPr>
                <w:b/>
                <w:sz w:val="20"/>
              </w:rPr>
              <w:t>14,9%</w:t>
            </w:r>
          </w:p>
        </w:tc>
        <w:tc>
          <w:tcPr>
            <w:tcW w:w="895" w:type="dxa"/>
            <w:vMerge/>
          </w:tcPr>
          <w:p w:rsidR="00DF6FBB" w:rsidRDefault="00DF6FBB"/>
        </w:tc>
        <w:tc>
          <w:tcPr>
            <w:tcW w:w="895" w:type="dxa"/>
            <w:vMerge/>
          </w:tcPr>
          <w:p w:rsidR="00DF6FBB" w:rsidRDefault="00DF6FBB"/>
        </w:tc>
        <w:tc>
          <w:tcPr>
            <w:tcW w:w="896" w:type="dxa"/>
            <w:vMerge/>
          </w:tcPr>
          <w:p w:rsidR="00DF6FBB" w:rsidRDefault="00DF6FBB"/>
        </w:tc>
        <w:tc>
          <w:tcPr>
            <w:tcW w:w="898" w:type="dxa"/>
            <w:vMerge/>
          </w:tcPr>
          <w:p w:rsidR="00DF6FBB" w:rsidRDefault="00DF6FBB"/>
        </w:tc>
        <w:tc>
          <w:tcPr>
            <w:tcW w:w="898" w:type="dxa"/>
            <w:vMerge/>
          </w:tcPr>
          <w:p w:rsidR="00DF6FBB" w:rsidRDefault="00DF6FBB"/>
        </w:tc>
        <w:tc>
          <w:tcPr>
            <w:tcW w:w="895" w:type="dxa"/>
            <w:vMerge/>
          </w:tcPr>
          <w:p w:rsidR="00DF6FBB" w:rsidRDefault="00DF6FBB"/>
        </w:tc>
        <w:tc>
          <w:tcPr>
            <w:tcW w:w="1258" w:type="dxa"/>
            <w:vMerge/>
          </w:tcPr>
          <w:p w:rsidR="00DF6FBB" w:rsidRDefault="00DF6FBB"/>
        </w:tc>
      </w:tr>
      <w:tr w:rsidR="00DF6FBB">
        <w:trPr>
          <w:trHeight w:hRule="exact" w:val="528"/>
        </w:trPr>
        <w:tc>
          <w:tcPr>
            <w:tcW w:w="1757" w:type="dxa"/>
          </w:tcPr>
          <w:p w:rsidR="00DF6FBB" w:rsidRDefault="000A5348">
            <w:pPr>
              <w:pStyle w:val="TableParagraph"/>
              <w:spacing w:before="55"/>
              <w:ind w:left="345"/>
              <w:rPr>
                <w:b/>
                <w:sz w:val="20"/>
              </w:rPr>
            </w:pPr>
            <w:r>
              <w:rPr>
                <w:b/>
                <w:sz w:val="20"/>
              </w:rPr>
              <w:t>woj. kujawsko-</w:t>
            </w:r>
          </w:p>
          <w:p w:rsidR="00DF6FBB" w:rsidRDefault="000A5348">
            <w:pPr>
              <w:pStyle w:val="TableParagraph"/>
              <w:spacing w:before="3"/>
              <w:ind w:left="746"/>
              <w:rPr>
                <w:b/>
                <w:sz w:val="20"/>
              </w:rPr>
            </w:pPr>
            <w:r>
              <w:rPr>
                <w:b/>
                <w:sz w:val="20"/>
              </w:rPr>
              <w:t>pomorskie</w:t>
            </w:r>
          </w:p>
        </w:tc>
        <w:tc>
          <w:tcPr>
            <w:tcW w:w="879" w:type="dxa"/>
            <w:gridSpan w:val="2"/>
          </w:tcPr>
          <w:p w:rsidR="00DF6FBB" w:rsidRDefault="000A5348">
            <w:pPr>
              <w:pStyle w:val="TableParagraph"/>
              <w:spacing w:before="171"/>
              <w:ind w:left="218"/>
              <w:rPr>
                <w:b/>
                <w:sz w:val="20"/>
              </w:rPr>
            </w:pPr>
            <w:r>
              <w:rPr>
                <w:b/>
                <w:sz w:val="20"/>
              </w:rPr>
              <w:t>9,2%</w:t>
            </w:r>
          </w:p>
        </w:tc>
        <w:tc>
          <w:tcPr>
            <w:tcW w:w="895" w:type="dxa"/>
          </w:tcPr>
          <w:p w:rsidR="00DF6FBB" w:rsidRDefault="000A5348">
            <w:pPr>
              <w:pStyle w:val="TableParagraph"/>
              <w:spacing w:before="171"/>
              <w:ind w:left="235"/>
              <w:rPr>
                <w:b/>
                <w:sz w:val="20"/>
              </w:rPr>
            </w:pPr>
            <w:r>
              <w:rPr>
                <w:b/>
                <w:sz w:val="20"/>
              </w:rPr>
              <w:t>8,2%</w:t>
            </w:r>
          </w:p>
        </w:tc>
        <w:tc>
          <w:tcPr>
            <w:tcW w:w="895" w:type="dxa"/>
          </w:tcPr>
          <w:p w:rsidR="00DF6FBB" w:rsidRDefault="000A5348">
            <w:pPr>
              <w:pStyle w:val="TableParagraph"/>
              <w:spacing w:before="171"/>
              <w:ind w:right="144"/>
              <w:jc w:val="right"/>
              <w:rPr>
                <w:b/>
                <w:sz w:val="20"/>
              </w:rPr>
            </w:pPr>
            <w:r>
              <w:rPr>
                <w:b/>
                <w:sz w:val="20"/>
              </w:rPr>
              <w:t>10,0%</w:t>
            </w:r>
          </w:p>
        </w:tc>
        <w:tc>
          <w:tcPr>
            <w:tcW w:w="896" w:type="dxa"/>
          </w:tcPr>
          <w:p w:rsidR="00DF6FBB" w:rsidRDefault="000A5348">
            <w:pPr>
              <w:pStyle w:val="TableParagraph"/>
              <w:spacing w:before="171"/>
              <w:ind w:left="173" w:right="122"/>
              <w:jc w:val="center"/>
              <w:rPr>
                <w:b/>
                <w:sz w:val="20"/>
              </w:rPr>
            </w:pPr>
            <w:r>
              <w:rPr>
                <w:b/>
                <w:sz w:val="20"/>
              </w:rPr>
              <w:t>10,3%</w:t>
            </w:r>
          </w:p>
        </w:tc>
        <w:tc>
          <w:tcPr>
            <w:tcW w:w="898" w:type="dxa"/>
          </w:tcPr>
          <w:p w:rsidR="00DF6FBB" w:rsidRDefault="000A5348">
            <w:pPr>
              <w:pStyle w:val="TableParagraph"/>
              <w:spacing w:before="171"/>
              <w:ind w:right="137"/>
              <w:jc w:val="right"/>
              <w:rPr>
                <w:b/>
                <w:sz w:val="20"/>
              </w:rPr>
            </w:pPr>
            <w:r>
              <w:rPr>
                <w:b/>
                <w:sz w:val="20"/>
              </w:rPr>
              <w:t>10,3%</w:t>
            </w:r>
          </w:p>
        </w:tc>
        <w:tc>
          <w:tcPr>
            <w:tcW w:w="898" w:type="dxa"/>
          </w:tcPr>
          <w:p w:rsidR="00DF6FBB" w:rsidRDefault="000A5348">
            <w:pPr>
              <w:pStyle w:val="TableParagraph"/>
              <w:spacing w:before="171"/>
              <w:ind w:left="172" w:right="125"/>
              <w:jc w:val="center"/>
              <w:rPr>
                <w:b/>
                <w:sz w:val="20"/>
              </w:rPr>
            </w:pPr>
            <w:r>
              <w:rPr>
                <w:b/>
                <w:sz w:val="20"/>
              </w:rPr>
              <w:t>11,1%</w:t>
            </w:r>
          </w:p>
        </w:tc>
        <w:tc>
          <w:tcPr>
            <w:tcW w:w="895" w:type="dxa"/>
          </w:tcPr>
          <w:p w:rsidR="00DF6FBB" w:rsidRDefault="000A5348">
            <w:pPr>
              <w:pStyle w:val="TableParagraph"/>
              <w:spacing w:before="171"/>
              <w:ind w:left="172" w:right="122"/>
              <w:jc w:val="center"/>
              <w:rPr>
                <w:b/>
                <w:sz w:val="20"/>
              </w:rPr>
            </w:pPr>
            <w:r>
              <w:rPr>
                <w:b/>
                <w:sz w:val="20"/>
              </w:rPr>
              <w:t>11,3%</w:t>
            </w:r>
          </w:p>
        </w:tc>
        <w:tc>
          <w:tcPr>
            <w:tcW w:w="1258" w:type="dxa"/>
          </w:tcPr>
          <w:p w:rsidR="00DF6FBB" w:rsidRDefault="000A5348">
            <w:pPr>
              <w:pStyle w:val="TableParagraph"/>
              <w:spacing w:before="171"/>
              <w:ind w:left="383" w:right="340"/>
              <w:jc w:val="center"/>
              <w:rPr>
                <w:b/>
                <w:sz w:val="20"/>
              </w:rPr>
            </w:pPr>
            <w:r>
              <w:rPr>
                <w:b/>
                <w:sz w:val="20"/>
              </w:rPr>
              <w:t>1,9%</w:t>
            </w:r>
          </w:p>
        </w:tc>
      </w:tr>
      <w:tr w:rsidR="00DF6FBB">
        <w:trPr>
          <w:trHeight w:hRule="exact" w:val="302"/>
        </w:trPr>
        <w:tc>
          <w:tcPr>
            <w:tcW w:w="1757" w:type="dxa"/>
          </w:tcPr>
          <w:p w:rsidR="00DF6FBB" w:rsidRDefault="000A5348">
            <w:pPr>
              <w:pStyle w:val="TableParagraph"/>
              <w:spacing w:before="58"/>
              <w:ind w:left="820"/>
              <w:rPr>
                <w:b/>
                <w:sz w:val="20"/>
              </w:rPr>
            </w:pPr>
            <w:r>
              <w:rPr>
                <w:b/>
                <w:sz w:val="20"/>
              </w:rPr>
              <w:t>POLSKA</w:t>
            </w:r>
          </w:p>
        </w:tc>
        <w:tc>
          <w:tcPr>
            <w:tcW w:w="879" w:type="dxa"/>
            <w:gridSpan w:val="2"/>
          </w:tcPr>
          <w:p w:rsidR="00DF6FBB" w:rsidRDefault="000A5348">
            <w:pPr>
              <w:pStyle w:val="TableParagraph"/>
              <w:spacing w:before="58"/>
              <w:ind w:left="218"/>
              <w:rPr>
                <w:b/>
                <w:sz w:val="20"/>
              </w:rPr>
            </w:pPr>
            <w:r>
              <w:rPr>
                <w:b/>
                <w:sz w:val="20"/>
              </w:rPr>
              <w:t>7,1%</w:t>
            </w:r>
          </w:p>
        </w:tc>
        <w:tc>
          <w:tcPr>
            <w:tcW w:w="895" w:type="dxa"/>
          </w:tcPr>
          <w:p w:rsidR="00DF6FBB" w:rsidRDefault="000A5348">
            <w:pPr>
              <w:pStyle w:val="TableParagraph"/>
              <w:spacing w:before="58"/>
              <w:ind w:left="235"/>
              <w:rPr>
                <w:b/>
                <w:sz w:val="20"/>
              </w:rPr>
            </w:pPr>
            <w:r>
              <w:rPr>
                <w:b/>
                <w:sz w:val="20"/>
              </w:rPr>
              <w:t>6,0%</w:t>
            </w:r>
          </w:p>
        </w:tc>
        <w:tc>
          <w:tcPr>
            <w:tcW w:w="895" w:type="dxa"/>
          </w:tcPr>
          <w:p w:rsidR="00DF6FBB" w:rsidRDefault="000A5348">
            <w:pPr>
              <w:pStyle w:val="TableParagraph"/>
              <w:spacing w:before="58"/>
              <w:ind w:right="197"/>
              <w:jc w:val="right"/>
              <w:rPr>
                <w:b/>
                <w:sz w:val="20"/>
              </w:rPr>
            </w:pPr>
            <w:r>
              <w:rPr>
                <w:b/>
                <w:sz w:val="20"/>
              </w:rPr>
              <w:t>7,7%</w:t>
            </w:r>
          </w:p>
        </w:tc>
        <w:tc>
          <w:tcPr>
            <w:tcW w:w="896" w:type="dxa"/>
          </w:tcPr>
          <w:p w:rsidR="00DF6FBB" w:rsidRDefault="000A5348">
            <w:pPr>
              <w:pStyle w:val="TableParagraph"/>
              <w:spacing w:before="58"/>
              <w:ind w:left="168" w:right="122"/>
              <w:jc w:val="center"/>
              <w:rPr>
                <w:b/>
                <w:sz w:val="20"/>
              </w:rPr>
            </w:pPr>
            <w:r>
              <w:rPr>
                <w:b/>
                <w:sz w:val="20"/>
              </w:rPr>
              <w:t>7,9%</w:t>
            </w:r>
          </w:p>
        </w:tc>
        <w:tc>
          <w:tcPr>
            <w:tcW w:w="898" w:type="dxa"/>
          </w:tcPr>
          <w:p w:rsidR="00DF6FBB" w:rsidRDefault="000A5348">
            <w:pPr>
              <w:pStyle w:val="TableParagraph"/>
              <w:spacing w:before="58"/>
              <w:ind w:right="192"/>
              <w:jc w:val="right"/>
              <w:rPr>
                <w:b/>
                <w:sz w:val="20"/>
              </w:rPr>
            </w:pPr>
            <w:r>
              <w:rPr>
                <w:b/>
                <w:sz w:val="20"/>
              </w:rPr>
              <w:t>8,0%</w:t>
            </w:r>
          </w:p>
        </w:tc>
        <w:tc>
          <w:tcPr>
            <w:tcW w:w="898" w:type="dxa"/>
          </w:tcPr>
          <w:p w:rsidR="00DF6FBB" w:rsidRDefault="000A5348">
            <w:pPr>
              <w:pStyle w:val="TableParagraph"/>
              <w:spacing w:before="58"/>
              <w:ind w:left="168" w:right="125"/>
              <w:jc w:val="center"/>
              <w:rPr>
                <w:b/>
                <w:sz w:val="20"/>
              </w:rPr>
            </w:pPr>
            <w:r>
              <w:rPr>
                <w:b/>
                <w:sz w:val="20"/>
              </w:rPr>
              <w:t>8,7%</w:t>
            </w:r>
          </w:p>
        </w:tc>
        <w:tc>
          <w:tcPr>
            <w:tcW w:w="895" w:type="dxa"/>
          </w:tcPr>
          <w:p w:rsidR="00DF6FBB" w:rsidRDefault="000A5348">
            <w:pPr>
              <w:pStyle w:val="TableParagraph"/>
              <w:spacing w:before="58"/>
              <w:ind w:left="163" w:right="122"/>
              <w:jc w:val="center"/>
              <w:rPr>
                <w:b/>
                <w:sz w:val="20"/>
              </w:rPr>
            </w:pPr>
            <w:r>
              <w:rPr>
                <w:b/>
                <w:sz w:val="20"/>
              </w:rPr>
              <w:t>8,8%</w:t>
            </w:r>
          </w:p>
        </w:tc>
        <w:tc>
          <w:tcPr>
            <w:tcW w:w="1258" w:type="dxa"/>
          </w:tcPr>
          <w:p w:rsidR="00DF6FBB" w:rsidRDefault="000A5348">
            <w:pPr>
              <w:pStyle w:val="TableParagraph"/>
              <w:spacing w:before="58"/>
              <w:ind w:left="383" w:right="340"/>
              <w:jc w:val="center"/>
              <w:rPr>
                <w:b/>
                <w:sz w:val="20"/>
              </w:rPr>
            </w:pPr>
            <w:r>
              <w:rPr>
                <w:b/>
                <w:sz w:val="20"/>
              </w:rPr>
              <w:t>1,7%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DF6FBB" w:rsidRPr="00A430A9" w:rsidRDefault="00DF6FBB">
      <w:pPr>
        <w:spacing w:line="242"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DF6FBB" w:rsidRPr="008E7648">
        <w:trPr>
          <w:trHeight w:hRule="exact" w:val="992"/>
        </w:trPr>
        <w:tc>
          <w:tcPr>
            <w:tcW w:w="1527" w:type="dxa"/>
          </w:tcPr>
          <w:p w:rsidR="00DF6FBB" w:rsidRPr="00A430A9" w:rsidRDefault="00DF6FBB">
            <w:pPr>
              <w:pStyle w:val="TableParagraph"/>
              <w:rPr>
                <w:sz w:val="20"/>
                <w:lang w:val="pl-PL"/>
              </w:rPr>
            </w:pPr>
          </w:p>
          <w:p w:rsidR="00DF6FBB" w:rsidRDefault="000A5348">
            <w:pPr>
              <w:pStyle w:val="TableParagraph"/>
              <w:spacing w:before="171"/>
              <w:ind w:left="461" w:right="29"/>
              <w:rPr>
                <w:b/>
                <w:sz w:val="20"/>
              </w:rPr>
            </w:pPr>
            <w:r>
              <w:rPr>
                <w:b/>
                <w:sz w:val="20"/>
              </w:rPr>
              <w:t>Gmina</w:t>
            </w:r>
          </w:p>
        </w:tc>
        <w:tc>
          <w:tcPr>
            <w:tcW w:w="1674" w:type="dxa"/>
          </w:tcPr>
          <w:p w:rsidR="00DF6FBB" w:rsidRPr="00A430A9" w:rsidRDefault="000A5348">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DF6FBB" w:rsidRPr="00A430A9" w:rsidRDefault="000A5348">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DF6FBB" w:rsidRPr="00A430A9" w:rsidRDefault="000A5348">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DF6FBB" w:rsidRPr="00A430A9" w:rsidRDefault="000A5348">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DF6FBB">
        <w:trPr>
          <w:trHeight w:hRule="exact" w:val="530"/>
        </w:trPr>
        <w:tc>
          <w:tcPr>
            <w:tcW w:w="1527" w:type="dxa"/>
          </w:tcPr>
          <w:p w:rsidR="00DF6FBB" w:rsidRDefault="000A5348">
            <w:pPr>
              <w:pStyle w:val="TableParagraph"/>
              <w:spacing w:before="46"/>
              <w:ind w:left="100" w:right="29"/>
              <w:rPr>
                <w:sz w:val="20"/>
              </w:rPr>
            </w:pPr>
            <w:r>
              <w:rPr>
                <w:w w:val="95"/>
                <w:sz w:val="20"/>
              </w:rPr>
              <w:t xml:space="preserve">Dąbrowa </w:t>
            </w:r>
            <w:r>
              <w:rPr>
                <w:sz w:val="20"/>
              </w:rPr>
              <w:t>Biskupia</w:t>
            </w:r>
          </w:p>
        </w:tc>
        <w:tc>
          <w:tcPr>
            <w:tcW w:w="1674" w:type="dxa"/>
          </w:tcPr>
          <w:p w:rsidR="00DF6FBB" w:rsidRDefault="000A5348">
            <w:pPr>
              <w:pStyle w:val="TableParagraph"/>
              <w:spacing w:before="161"/>
              <w:ind w:left="134" w:right="109"/>
              <w:jc w:val="center"/>
              <w:rPr>
                <w:sz w:val="20"/>
              </w:rPr>
            </w:pPr>
            <w:r>
              <w:rPr>
                <w:sz w:val="20"/>
              </w:rPr>
              <w:t>300</w:t>
            </w:r>
          </w:p>
        </w:tc>
        <w:tc>
          <w:tcPr>
            <w:tcW w:w="2316" w:type="dxa"/>
          </w:tcPr>
          <w:p w:rsidR="00DF6FBB" w:rsidRDefault="000A5348">
            <w:pPr>
              <w:pStyle w:val="TableParagraph"/>
              <w:spacing w:before="161"/>
              <w:ind w:left="998" w:right="968"/>
              <w:jc w:val="center"/>
              <w:rPr>
                <w:sz w:val="20"/>
              </w:rPr>
            </w:pPr>
            <w:r>
              <w:rPr>
                <w:sz w:val="20"/>
              </w:rPr>
              <w:t>58</w:t>
            </w:r>
          </w:p>
        </w:tc>
        <w:tc>
          <w:tcPr>
            <w:tcW w:w="2269" w:type="dxa"/>
          </w:tcPr>
          <w:p w:rsidR="00DF6FBB" w:rsidRDefault="000A5348">
            <w:pPr>
              <w:pStyle w:val="TableParagraph"/>
              <w:spacing w:before="161"/>
              <w:ind w:left="144" w:right="143"/>
              <w:jc w:val="center"/>
              <w:rPr>
                <w:sz w:val="20"/>
              </w:rPr>
            </w:pPr>
            <w:r>
              <w:rPr>
                <w:sz w:val="20"/>
              </w:rPr>
              <w:t>228</w:t>
            </w:r>
          </w:p>
        </w:tc>
        <w:tc>
          <w:tcPr>
            <w:tcW w:w="2410" w:type="dxa"/>
          </w:tcPr>
          <w:p w:rsidR="00DF6FBB" w:rsidRDefault="000A5348">
            <w:pPr>
              <w:pStyle w:val="TableParagraph"/>
              <w:spacing w:before="161"/>
              <w:ind w:left="1096" w:right="158"/>
              <w:rPr>
                <w:sz w:val="20"/>
              </w:rPr>
            </w:pPr>
            <w:r>
              <w:rPr>
                <w:sz w:val="20"/>
              </w:rPr>
              <w:t>44</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Gniewkowo</w:t>
            </w:r>
          </w:p>
        </w:tc>
        <w:tc>
          <w:tcPr>
            <w:tcW w:w="1674" w:type="dxa"/>
          </w:tcPr>
          <w:p w:rsidR="00DF6FBB" w:rsidRDefault="000A5348">
            <w:pPr>
              <w:pStyle w:val="TableParagraph"/>
              <w:spacing w:before="46"/>
              <w:ind w:left="616"/>
              <w:rPr>
                <w:sz w:val="20"/>
              </w:rPr>
            </w:pPr>
            <w:r>
              <w:rPr>
                <w:sz w:val="20"/>
              </w:rPr>
              <w:t>1.036</w:t>
            </w:r>
          </w:p>
        </w:tc>
        <w:tc>
          <w:tcPr>
            <w:tcW w:w="2316" w:type="dxa"/>
          </w:tcPr>
          <w:p w:rsidR="00DF6FBB" w:rsidRDefault="000A5348">
            <w:pPr>
              <w:pStyle w:val="TableParagraph"/>
              <w:spacing w:before="46"/>
              <w:ind w:left="998" w:right="968"/>
              <w:jc w:val="center"/>
              <w:rPr>
                <w:sz w:val="20"/>
              </w:rPr>
            </w:pPr>
            <w:r>
              <w:rPr>
                <w:sz w:val="20"/>
              </w:rPr>
              <w:t>70</w:t>
            </w:r>
          </w:p>
        </w:tc>
        <w:tc>
          <w:tcPr>
            <w:tcW w:w="2269" w:type="dxa"/>
          </w:tcPr>
          <w:p w:rsidR="00DF6FBB" w:rsidRDefault="000A5348">
            <w:pPr>
              <w:pStyle w:val="TableParagraph"/>
              <w:spacing w:before="46"/>
              <w:ind w:left="144" w:right="143"/>
              <w:jc w:val="center"/>
              <w:rPr>
                <w:sz w:val="20"/>
              </w:rPr>
            </w:pPr>
            <w:r>
              <w:rPr>
                <w:sz w:val="20"/>
              </w:rPr>
              <w:t>791</w:t>
            </w:r>
          </w:p>
        </w:tc>
        <w:tc>
          <w:tcPr>
            <w:tcW w:w="2410" w:type="dxa"/>
          </w:tcPr>
          <w:p w:rsidR="00DF6FBB" w:rsidRDefault="000A5348">
            <w:pPr>
              <w:pStyle w:val="TableParagraph"/>
              <w:spacing w:before="46"/>
              <w:ind w:left="1096" w:right="158"/>
              <w:rPr>
                <w:sz w:val="20"/>
              </w:rPr>
            </w:pPr>
            <w:r>
              <w:rPr>
                <w:sz w:val="20"/>
              </w:rPr>
              <w:t>53</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Inowrocław</w:t>
            </w:r>
          </w:p>
        </w:tc>
        <w:tc>
          <w:tcPr>
            <w:tcW w:w="1674" w:type="dxa"/>
            <w:tcBorders>
              <w:right w:val="nil"/>
            </w:tcBorders>
          </w:tcPr>
          <w:p w:rsidR="00DF6FBB" w:rsidRDefault="000A5348">
            <w:pPr>
              <w:pStyle w:val="TableParagraph"/>
              <w:spacing w:before="46"/>
              <w:ind w:left="616"/>
              <w:rPr>
                <w:sz w:val="20"/>
              </w:rPr>
            </w:pPr>
            <w:r>
              <w:rPr>
                <w:sz w:val="20"/>
              </w:rPr>
              <w:t>1.016</w:t>
            </w:r>
          </w:p>
        </w:tc>
        <w:tc>
          <w:tcPr>
            <w:tcW w:w="2316" w:type="dxa"/>
            <w:tcBorders>
              <w:left w:val="nil"/>
              <w:right w:val="thickThinMediumGap" w:sz="22" w:space="0" w:color="A8D08D"/>
            </w:tcBorders>
          </w:tcPr>
          <w:p w:rsidR="00DF6FBB" w:rsidRDefault="000A5348">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DF6FBB" w:rsidRDefault="000A5348">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DF6FBB" w:rsidRDefault="000A5348">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DF6FBB">
        <w:trPr>
          <w:trHeight w:hRule="exact" w:val="300"/>
        </w:trPr>
        <w:tc>
          <w:tcPr>
            <w:tcW w:w="1527" w:type="dxa"/>
          </w:tcPr>
          <w:p w:rsidR="00DF6FBB" w:rsidRDefault="000A5348">
            <w:pPr>
              <w:pStyle w:val="TableParagraph"/>
              <w:spacing w:before="46"/>
              <w:ind w:left="100" w:right="29"/>
              <w:rPr>
                <w:sz w:val="20"/>
              </w:rPr>
            </w:pPr>
            <w:r>
              <w:rPr>
                <w:sz w:val="20"/>
              </w:rPr>
              <w:t>Janikowo</w:t>
            </w:r>
          </w:p>
        </w:tc>
        <w:tc>
          <w:tcPr>
            <w:tcW w:w="1674" w:type="dxa"/>
            <w:tcBorders>
              <w:right w:val="single" w:sz="4" w:space="0" w:color="FFFFFF"/>
            </w:tcBorders>
          </w:tcPr>
          <w:p w:rsidR="00DF6FBB" w:rsidRDefault="000A5348">
            <w:pPr>
              <w:pStyle w:val="TableParagraph"/>
              <w:spacing w:before="46"/>
              <w:ind w:left="134" w:right="109"/>
              <w:jc w:val="center"/>
              <w:rPr>
                <w:sz w:val="20"/>
              </w:rPr>
            </w:pPr>
            <w:r>
              <w:rPr>
                <w:sz w:val="20"/>
              </w:rPr>
              <w:t>918</w:t>
            </w:r>
          </w:p>
        </w:tc>
        <w:tc>
          <w:tcPr>
            <w:tcW w:w="2316" w:type="dxa"/>
            <w:tcBorders>
              <w:left w:val="single" w:sz="4" w:space="0" w:color="FFFFFF"/>
            </w:tcBorders>
          </w:tcPr>
          <w:p w:rsidR="00DF6FBB" w:rsidRDefault="000A5348">
            <w:pPr>
              <w:pStyle w:val="TableParagraph"/>
              <w:spacing w:before="46"/>
              <w:ind w:left="998" w:right="968"/>
              <w:jc w:val="center"/>
              <w:rPr>
                <w:sz w:val="20"/>
              </w:rPr>
            </w:pPr>
            <w:r>
              <w:rPr>
                <w:sz w:val="20"/>
              </w:rPr>
              <w:t>68</w:t>
            </w:r>
          </w:p>
        </w:tc>
        <w:tc>
          <w:tcPr>
            <w:tcW w:w="2269" w:type="dxa"/>
          </w:tcPr>
          <w:p w:rsidR="00DF6FBB" w:rsidRDefault="000A5348">
            <w:pPr>
              <w:pStyle w:val="TableParagraph"/>
              <w:spacing w:before="46"/>
              <w:ind w:left="144" w:right="143"/>
              <w:jc w:val="center"/>
              <w:rPr>
                <w:sz w:val="20"/>
              </w:rPr>
            </w:pPr>
            <w:r>
              <w:rPr>
                <w:sz w:val="20"/>
              </w:rPr>
              <w:t>693</w:t>
            </w:r>
          </w:p>
        </w:tc>
        <w:tc>
          <w:tcPr>
            <w:tcW w:w="2410" w:type="dxa"/>
          </w:tcPr>
          <w:p w:rsidR="00DF6FBB" w:rsidRDefault="000A5348">
            <w:pPr>
              <w:pStyle w:val="TableParagraph"/>
              <w:spacing w:before="46"/>
              <w:ind w:left="1096" w:right="158"/>
              <w:rPr>
                <w:sz w:val="20"/>
              </w:rPr>
            </w:pPr>
            <w:r>
              <w:rPr>
                <w:sz w:val="20"/>
              </w:rPr>
              <w:t>51</w:t>
            </w:r>
          </w:p>
        </w:tc>
      </w:tr>
      <w:tr w:rsidR="00DF6FBB">
        <w:trPr>
          <w:trHeight w:hRule="exact" w:val="300"/>
        </w:trPr>
        <w:tc>
          <w:tcPr>
            <w:tcW w:w="1527" w:type="dxa"/>
            <w:tcBorders>
              <w:right w:val="single" w:sz="40" w:space="0" w:color="A8D08D"/>
            </w:tcBorders>
          </w:tcPr>
          <w:p w:rsidR="00DF6FBB" w:rsidRDefault="000A5348">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DF6FBB" w:rsidRDefault="000A5348">
            <w:pPr>
              <w:pStyle w:val="TableParagraph"/>
              <w:spacing w:before="46"/>
              <w:ind w:left="573"/>
              <w:rPr>
                <w:sz w:val="20"/>
              </w:rPr>
            </w:pPr>
            <w:r>
              <w:rPr>
                <w:sz w:val="20"/>
              </w:rPr>
              <w:t>1.431</w:t>
            </w:r>
          </w:p>
        </w:tc>
        <w:tc>
          <w:tcPr>
            <w:tcW w:w="2316" w:type="dxa"/>
            <w:tcBorders>
              <w:left w:val="single" w:sz="4" w:space="0" w:color="FFFFFF"/>
              <w:right w:val="nil"/>
            </w:tcBorders>
          </w:tcPr>
          <w:p w:rsidR="00DF6FBB" w:rsidRDefault="000A5348">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DF6FBB" w:rsidRDefault="000A5348">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DF6FBB" w:rsidRDefault="000A5348">
            <w:pPr>
              <w:pStyle w:val="TableParagraph"/>
              <w:spacing w:before="46"/>
              <w:ind w:left="1049"/>
              <w:rPr>
                <w:sz w:val="20"/>
              </w:rPr>
            </w:pPr>
            <w:r>
              <w:rPr>
                <w:sz w:val="20"/>
              </w:rPr>
              <w:t>56</w:t>
            </w:r>
          </w:p>
        </w:tc>
      </w:tr>
      <w:tr w:rsidR="00DF6FBB">
        <w:trPr>
          <w:trHeight w:hRule="exact" w:val="300"/>
        </w:trPr>
        <w:tc>
          <w:tcPr>
            <w:tcW w:w="1527" w:type="dxa"/>
          </w:tcPr>
          <w:p w:rsidR="00DF6FBB" w:rsidRDefault="000A5348">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DF6FBB" w:rsidRDefault="000A5348">
            <w:pPr>
              <w:pStyle w:val="TableParagraph"/>
              <w:spacing w:before="45"/>
              <w:ind w:left="134" w:right="109"/>
              <w:jc w:val="center"/>
              <w:rPr>
                <w:sz w:val="20"/>
              </w:rPr>
            </w:pPr>
            <w:r>
              <w:rPr>
                <w:sz w:val="20"/>
              </w:rPr>
              <w:t>828</w:t>
            </w:r>
          </w:p>
        </w:tc>
        <w:tc>
          <w:tcPr>
            <w:tcW w:w="2316" w:type="dxa"/>
            <w:tcBorders>
              <w:left w:val="single" w:sz="4" w:space="0" w:color="FFFFFF"/>
            </w:tcBorders>
          </w:tcPr>
          <w:p w:rsidR="00DF6FBB" w:rsidRDefault="000A5348">
            <w:pPr>
              <w:pStyle w:val="TableParagraph"/>
              <w:spacing w:before="48"/>
              <w:ind w:left="998" w:right="968"/>
              <w:jc w:val="center"/>
              <w:rPr>
                <w:sz w:val="20"/>
              </w:rPr>
            </w:pPr>
            <w:r>
              <w:rPr>
                <w:sz w:val="20"/>
              </w:rPr>
              <w:t>84</w:t>
            </w:r>
          </w:p>
        </w:tc>
        <w:tc>
          <w:tcPr>
            <w:tcW w:w="2269" w:type="dxa"/>
          </w:tcPr>
          <w:p w:rsidR="00DF6FBB" w:rsidRDefault="000A5348">
            <w:pPr>
              <w:pStyle w:val="TableParagraph"/>
              <w:spacing w:before="48"/>
              <w:ind w:left="144" w:right="144"/>
              <w:jc w:val="center"/>
              <w:rPr>
                <w:sz w:val="20"/>
              </w:rPr>
            </w:pPr>
            <w:r>
              <w:rPr>
                <w:sz w:val="20"/>
              </w:rPr>
              <w:t>633</w:t>
            </w:r>
          </w:p>
        </w:tc>
        <w:tc>
          <w:tcPr>
            <w:tcW w:w="2410" w:type="dxa"/>
          </w:tcPr>
          <w:p w:rsidR="00DF6FBB" w:rsidRDefault="000A5348">
            <w:pPr>
              <w:pStyle w:val="TableParagraph"/>
              <w:spacing w:before="48"/>
              <w:ind w:left="1096" w:right="158"/>
              <w:rPr>
                <w:sz w:val="20"/>
              </w:rPr>
            </w:pPr>
            <w:r>
              <w:rPr>
                <w:sz w:val="20"/>
              </w:rPr>
              <w:t>64</w:t>
            </w:r>
          </w:p>
        </w:tc>
      </w:tr>
      <w:tr w:rsidR="00DF6FBB">
        <w:trPr>
          <w:trHeight w:hRule="exact" w:val="296"/>
        </w:trPr>
        <w:tc>
          <w:tcPr>
            <w:tcW w:w="1527" w:type="dxa"/>
            <w:tcBorders>
              <w:right w:val="nil"/>
            </w:tcBorders>
          </w:tcPr>
          <w:p w:rsidR="00DF6FBB" w:rsidRDefault="000A5348">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DF6FBB" w:rsidRDefault="000A5348">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DF6FBB" w:rsidRDefault="000A5348">
            <w:pPr>
              <w:pStyle w:val="TableParagraph"/>
              <w:spacing w:before="46"/>
              <w:ind w:left="998" w:right="968"/>
              <w:jc w:val="center"/>
              <w:rPr>
                <w:sz w:val="20"/>
              </w:rPr>
            </w:pPr>
            <w:r>
              <w:rPr>
                <w:sz w:val="20"/>
              </w:rPr>
              <w:t>54</w:t>
            </w:r>
          </w:p>
        </w:tc>
        <w:tc>
          <w:tcPr>
            <w:tcW w:w="2269" w:type="dxa"/>
            <w:shd w:val="clear" w:color="auto" w:fill="F4AE83"/>
          </w:tcPr>
          <w:p w:rsidR="00DF6FBB" w:rsidRDefault="000A5348">
            <w:pPr>
              <w:pStyle w:val="TableParagraph"/>
              <w:spacing w:before="46"/>
              <w:ind w:left="144" w:right="143"/>
              <w:jc w:val="center"/>
              <w:rPr>
                <w:sz w:val="20"/>
              </w:rPr>
            </w:pPr>
            <w:r>
              <w:rPr>
                <w:sz w:val="20"/>
              </w:rPr>
              <w:t>202</w:t>
            </w:r>
          </w:p>
        </w:tc>
        <w:tc>
          <w:tcPr>
            <w:tcW w:w="2410" w:type="dxa"/>
            <w:shd w:val="clear" w:color="auto" w:fill="F4AE83"/>
          </w:tcPr>
          <w:p w:rsidR="00DF6FBB" w:rsidRDefault="000A5348">
            <w:pPr>
              <w:pStyle w:val="TableParagraph"/>
              <w:spacing w:before="46"/>
              <w:ind w:left="1096" w:right="158"/>
              <w:rPr>
                <w:sz w:val="20"/>
              </w:rPr>
            </w:pPr>
            <w:r>
              <w:rPr>
                <w:sz w:val="20"/>
              </w:rPr>
              <w:t>42</w:t>
            </w:r>
          </w:p>
        </w:tc>
      </w:tr>
      <w:tr w:rsidR="00DF6FBB">
        <w:trPr>
          <w:trHeight w:hRule="exact" w:val="532"/>
        </w:trPr>
        <w:tc>
          <w:tcPr>
            <w:tcW w:w="1527" w:type="dxa"/>
          </w:tcPr>
          <w:p w:rsidR="00DF6FBB" w:rsidRDefault="000A5348">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DF6FBB" w:rsidRDefault="000A5348">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DF6FBB" w:rsidRDefault="000A5348">
            <w:pPr>
              <w:pStyle w:val="TableParagraph"/>
              <w:spacing w:before="162"/>
              <w:ind w:left="998" w:right="968"/>
              <w:jc w:val="center"/>
              <w:rPr>
                <w:sz w:val="20"/>
              </w:rPr>
            </w:pPr>
            <w:r>
              <w:rPr>
                <w:sz w:val="20"/>
              </w:rPr>
              <w:t>80</w:t>
            </w:r>
          </w:p>
        </w:tc>
        <w:tc>
          <w:tcPr>
            <w:tcW w:w="2269" w:type="dxa"/>
            <w:tcBorders>
              <w:top w:val="single" w:sz="7" w:space="0" w:color="000000"/>
            </w:tcBorders>
          </w:tcPr>
          <w:p w:rsidR="00DF6FBB" w:rsidRDefault="000A5348">
            <w:pPr>
              <w:pStyle w:val="TableParagraph"/>
              <w:spacing w:before="162"/>
              <w:ind w:left="144" w:right="143"/>
              <w:jc w:val="center"/>
              <w:rPr>
                <w:sz w:val="20"/>
              </w:rPr>
            </w:pPr>
            <w:r>
              <w:rPr>
                <w:sz w:val="20"/>
              </w:rPr>
              <w:t>618</w:t>
            </w:r>
          </w:p>
        </w:tc>
        <w:tc>
          <w:tcPr>
            <w:tcW w:w="2410" w:type="dxa"/>
            <w:tcBorders>
              <w:top w:val="single" w:sz="7" w:space="0" w:color="000000"/>
            </w:tcBorders>
          </w:tcPr>
          <w:p w:rsidR="00DF6FBB" w:rsidRDefault="000A5348">
            <w:pPr>
              <w:pStyle w:val="TableParagraph"/>
              <w:spacing w:before="162"/>
              <w:ind w:left="1096" w:right="158"/>
              <w:rPr>
                <w:sz w:val="20"/>
              </w:rPr>
            </w:pPr>
            <w:r>
              <w:rPr>
                <w:sz w:val="20"/>
              </w:rPr>
              <w:t>68</w:t>
            </w:r>
          </w:p>
        </w:tc>
      </w:tr>
      <w:tr w:rsidR="00DF6FBB">
        <w:trPr>
          <w:trHeight w:hRule="exact" w:val="821"/>
        </w:trPr>
        <w:tc>
          <w:tcPr>
            <w:tcW w:w="1527" w:type="dxa"/>
          </w:tcPr>
          <w:p w:rsidR="00DF6FBB" w:rsidRDefault="00DF6FBB">
            <w:pPr>
              <w:pStyle w:val="TableParagraph"/>
              <w:spacing w:before="6"/>
              <w:rPr>
                <w:sz w:val="27"/>
              </w:rPr>
            </w:pPr>
          </w:p>
          <w:p w:rsidR="00DF6FBB" w:rsidRDefault="000A5348">
            <w:pPr>
              <w:pStyle w:val="TableParagraph"/>
              <w:spacing w:before="1"/>
              <w:ind w:left="667" w:right="29"/>
              <w:rPr>
                <w:b/>
                <w:sz w:val="20"/>
              </w:rPr>
            </w:pPr>
            <w:r>
              <w:rPr>
                <w:b/>
                <w:sz w:val="20"/>
              </w:rPr>
              <w:t>RAZEM</w:t>
            </w:r>
          </w:p>
        </w:tc>
        <w:tc>
          <w:tcPr>
            <w:tcW w:w="1674" w:type="dxa"/>
            <w:tcBorders>
              <w:right w:val="single" w:sz="4" w:space="0" w:color="FFFFFF"/>
            </w:tcBorders>
          </w:tcPr>
          <w:p w:rsidR="00DF6FBB" w:rsidRDefault="000A5348">
            <w:pPr>
              <w:pStyle w:val="TableParagraph"/>
              <w:spacing w:before="58"/>
              <w:ind w:left="134" w:right="113"/>
              <w:jc w:val="center"/>
              <w:rPr>
                <w:b/>
                <w:sz w:val="20"/>
              </w:rPr>
            </w:pPr>
            <w:r>
              <w:rPr>
                <w:b/>
                <w:sz w:val="20"/>
              </w:rPr>
              <w:t>6.514</w:t>
            </w:r>
          </w:p>
          <w:p w:rsidR="00DF6FBB" w:rsidRDefault="000A5348">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DF6FBB" w:rsidRDefault="00DF6FBB">
            <w:pPr>
              <w:pStyle w:val="TableParagraph"/>
              <w:spacing w:before="6"/>
              <w:rPr>
                <w:sz w:val="27"/>
              </w:rPr>
            </w:pPr>
          </w:p>
          <w:p w:rsidR="00DF6FBB" w:rsidRDefault="000A5348">
            <w:pPr>
              <w:pStyle w:val="TableParagraph"/>
              <w:spacing w:before="1"/>
              <w:ind w:left="27"/>
              <w:jc w:val="center"/>
              <w:rPr>
                <w:b/>
                <w:sz w:val="20"/>
              </w:rPr>
            </w:pPr>
            <w:r>
              <w:rPr>
                <w:b/>
                <w:w w:val="96"/>
                <w:sz w:val="20"/>
              </w:rPr>
              <w:t>-</w:t>
            </w:r>
          </w:p>
        </w:tc>
        <w:tc>
          <w:tcPr>
            <w:tcW w:w="2269" w:type="dxa"/>
          </w:tcPr>
          <w:p w:rsidR="00DF6FBB" w:rsidRDefault="000A5348">
            <w:pPr>
              <w:pStyle w:val="TableParagraph"/>
              <w:spacing w:before="58"/>
              <w:ind w:left="144" w:right="144"/>
              <w:jc w:val="center"/>
              <w:rPr>
                <w:b/>
                <w:sz w:val="20"/>
              </w:rPr>
            </w:pPr>
            <w:r>
              <w:rPr>
                <w:b/>
                <w:sz w:val="20"/>
              </w:rPr>
              <w:t>5.087</w:t>
            </w:r>
          </w:p>
          <w:p w:rsidR="00DF6FBB" w:rsidRDefault="000A5348">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DF6FBB" w:rsidRDefault="00DF6FBB">
            <w:pPr>
              <w:pStyle w:val="TableParagraph"/>
              <w:spacing w:before="6"/>
              <w:rPr>
                <w:sz w:val="27"/>
              </w:rPr>
            </w:pPr>
          </w:p>
          <w:p w:rsidR="00DF6FBB" w:rsidRDefault="000A5348">
            <w:pPr>
              <w:pStyle w:val="TableParagraph"/>
              <w:spacing w:before="1"/>
              <w:ind w:right="1"/>
              <w:jc w:val="center"/>
              <w:rPr>
                <w:b/>
                <w:sz w:val="20"/>
              </w:rPr>
            </w:pPr>
            <w:r>
              <w:rPr>
                <w:b/>
                <w:w w:val="96"/>
                <w:sz w:val="20"/>
              </w:rPr>
              <w:t>-</w:t>
            </w:r>
          </w:p>
        </w:tc>
      </w:tr>
      <w:tr w:rsidR="00DF6FBB" w:rsidRPr="008E7648">
        <w:trPr>
          <w:trHeight w:hRule="exact" w:val="1049"/>
        </w:trPr>
        <w:tc>
          <w:tcPr>
            <w:tcW w:w="1527" w:type="dxa"/>
          </w:tcPr>
          <w:p w:rsidR="00DF6FBB" w:rsidRDefault="00DF6FBB">
            <w:pPr>
              <w:pStyle w:val="TableParagraph"/>
              <w:spacing w:before="6"/>
              <w:rPr>
                <w:sz w:val="27"/>
              </w:rPr>
            </w:pPr>
          </w:p>
          <w:p w:rsidR="00DF6FBB" w:rsidRDefault="000A5348">
            <w:pPr>
              <w:pStyle w:val="TableParagraph"/>
              <w:spacing w:before="1" w:line="229" w:lineRule="exact"/>
              <w:ind w:left="197" w:right="29"/>
              <w:rPr>
                <w:b/>
                <w:sz w:val="20"/>
              </w:rPr>
            </w:pPr>
            <w:r>
              <w:rPr>
                <w:b/>
                <w:sz w:val="20"/>
              </w:rPr>
              <w:t>ŚREDNIA dla</w:t>
            </w:r>
          </w:p>
          <w:p w:rsidR="00DF6FBB" w:rsidRDefault="000A5348">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DF6FBB" w:rsidRDefault="000A5348">
            <w:pPr>
              <w:pStyle w:val="TableParagraph"/>
              <w:spacing w:before="55"/>
              <w:ind w:left="134" w:right="109"/>
              <w:jc w:val="center"/>
              <w:rPr>
                <w:b/>
                <w:sz w:val="20"/>
              </w:rPr>
            </w:pPr>
            <w:r>
              <w:rPr>
                <w:b/>
                <w:sz w:val="20"/>
              </w:rPr>
              <w:t>814</w:t>
            </w:r>
          </w:p>
          <w:p w:rsidR="00DF6FBB" w:rsidRDefault="000A5348">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DF6FBB" w:rsidRPr="00A430A9" w:rsidRDefault="000A5348">
            <w:pPr>
              <w:pStyle w:val="TableParagraph"/>
              <w:spacing w:before="55"/>
              <w:ind w:left="998" w:right="968"/>
              <w:jc w:val="center"/>
              <w:rPr>
                <w:b/>
                <w:sz w:val="20"/>
                <w:lang w:val="pl-PL"/>
              </w:rPr>
            </w:pPr>
            <w:r w:rsidRPr="00A430A9">
              <w:rPr>
                <w:b/>
                <w:sz w:val="20"/>
                <w:lang w:val="pl-PL"/>
              </w:rPr>
              <w:t>71</w:t>
            </w:r>
          </w:p>
          <w:p w:rsidR="00DF6FBB" w:rsidRPr="00A430A9" w:rsidRDefault="000A5348">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0A5348">
            <w:pPr>
              <w:pStyle w:val="TableParagraph"/>
              <w:spacing w:before="55"/>
              <w:ind w:left="144" w:right="146"/>
              <w:jc w:val="center"/>
              <w:rPr>
                <w:b/>
                <w:sz w:val="20"/>
                <w:lang w:val="pl-PL"/>
              </w:rPr>
            </w:pPr>
            <w:r w:rsidRPr="00A430A9">
              <w:rPr>
                <w:b/>
                <w:sz w:val="20"/>
                <w:lang w:val="pl-PL"/>
              </w:rPr>
              <w:t>635</w:t>
            </w:r>
          </w:p>
          <w:p w:rsidR="00DF6FBB" w:rsidRPr="00A430A9" w:rsidRDefault="000A5348">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DF6FBB" w:rsidRPr="00A430A9" w:rsidRDefault="000A5348">
            <w:pPr>
              <w:pStyle w:val="TableParagraph"/>
              <w:spacing w:before="55"/>
              <w:ind w:left="213" w:right="216"/>
              <w:jc w:val="center"/>
              <w:rPr>
                <w:b/>
                <w:sz w:val="20"/>
                <w:lang w:val="pl-PL"/>
              </w:rPr>
            </w:pPr>
            <w:r w:rsidRPr="00A430A9">
              <w:rPr>
                <w:b/>
                <w:sz w:val="20"/>
                <w:lang w:val="pl-PL"/>
              </w:rPr>
              <w:t>56</w:t>
            </w:r>
          </w:p>
          <w:p w:rsidR="00DF6FBB" w:rsidRPr="00A430A9" w:rsidRDefault="000A5348">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4"/>
        </w:trPr>
        <w:tc>
          <w:tcPr>
            <w:tcW w:w="1527" w:type="dxa"/>
          </w:tcPr>
          <w:p w:rsidR="00DF6FBB" w:rsidRPr="00A430A9" w:rsidRDefault="000A5348">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DF6FBB" w:rsidRPr="00A430A9" w:rsidRDefault="00DF6FBB">
            <w:pPr>
              <w:pStyle w:val="TableParagraph"/>
              <w:rPr>
                <w:sz w:val="20"/>
                <w:lang w:val="pl-PL"/>
              </w:rPr>
            </w:pPr>
          </w:p>
          <w:p w:rsidR="00DF6FBB" w:rsidRDefault="000A5348">
            <w:pPr>
              <w:pStyle w:val="TableParagraph"/>
              <w:spacing w:before="173"/>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9" w:lineRule="exact"/>
              <w:ind w:left="998" w:right="968"/>
              <w:jc w:val="center"/>
              <w:rPr>
                <w:b/>
                <w:sz w:val="20"/>
                <w:lang w:val="pl-PL"/>
              </w:rPr>
            </w:pPr>
            <w:r w:rsidRPr="00A430A9">
              <w:rPr>
                <w:b/>
                <w:sz w:val="20"/>
                <w:lang w:val="pl-PL"/>
              </w:rPr>
              <w:t>91</w:t>
            </w:r>
          </w:p>
          <w:p w:rsidR="00DF6FBB" w:rsidRPr="00A430A9" w:rsidRDefault="000A5348">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3"/>
              <w:ind w:right="3"/>
              <w:jc w:val="center"/>
              <w:rPr>
                <w:b/>
                <w:sz w:val="20"/>
              </w:rPr>
            </w:pPr>
            <w:r>
              <w:rPr>
                <w:b/>
                <w:w w:val="96"/>
                <w:sz w:val="20"/>
              </w:rPr>
              <w:t>-</w:t>
            </w:r>
          </w:p>
        </w:tc>
        <w:tc>
          <w:tcPr>
            <w:tcW w:w="2410" w:type="dxa"/>
          </w:tcPr>
          <w:p w:rsidR="00DF6FBB" w:rsidRPr="00A430A9" w:rsidRDefault="000A5348">
            <w:pPr>
              <w:pStyle w:val="TableParagraph"/>
              <w:spacing w:before="53" w:line="229" w:lineRule="exact"/>
              <w:ind w:left="213" w:right="216"/>
              <w:jc w:val="center"/>
              <w:rPr>
                <w:b/>
                <w:sz w:val="20"/>
                <w:lang w:val="pl-PL"/>
              </w:rPr>
            </w:pPr>
            <w:r w:rsidRPr="00A430A9">
              <w:rPr>
                <w:b/>
                <w:sz w:val="20"/>
                <w:lang w:val="pl-PL"/>
              </w:rPr>
              <w:t>68</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2"/>
        </w:trPr>
        <w:tc>
          <w:tcPr>
            <w:tcW w:w="1527" w:type="dxa"/>
          </w:tcPr>
          <w:p w:rsidR="00DF6FBB" w:rsidRPr="00A430A9" w:rsidRDefault="00DF6FBB">
            <w:pPr>
              <w:pStyle w:val="TableParagraph"/>
              <w:spacing w:before="10"/>
              <w:rPr>
                <w:sz w:val="24"/>
                <w:lang w:val="pl-PL"/>
              </w:rPr>
            </w:pPr>
          </w:p>
          <w:p w:rsidR="00DF6FBB" w:rsidRDefault="000A5348">
            <w:pPr>
              <w:pStyle w:val="TableParagraph"/>
              <w:ind w:left="197" w:right="29"/>
              <w:rPr>
                <w:b/>
                <w:sz w:val="20"/>
              </w:rPr>
            </w:pPr>
            <w:r>
              <w:rPr>
                <w:b/>
                <w:sz w:val="20"/>
              </w:rPr>
              <w:t>ŚREDNIA dla</w:t>
            </w:r>
          </w:p>
          <w:p w:rsidR="00DF6FBB" w:rsidRDefault="000A5348">
            <w:pPr>
              <w:pStyle w:val="TableParagraph"/>
              <w:spacing w:before="1"/>
              <w:ind w:left="888" w:right="29"/>
              <w:rPr>
                <w:b/>
                <w:sz w:val="20"/>
              </w:rPr>
            </w:pPr>
            <w:r>
              <w:rPr>
                <w:b/>
                <w:sz w:val="20"/>
              </w:rPr>
              <w:t>Polski</w:t>
            </w:r>
          </w:p>
        </w:tc>
        <w:tc>
          <w:tcPr>
            <w:tcW w:w="1674" w:type="dxa"/>
            <w:tcBorders>
              <w:right w:val="single" w:sz="4" w:space="0" w:color="FFFFFF"/>
            </w:tcBorders>
          </w:tcPr>
          <w:p w:rsidR="00DF6FBB" w:rsidRDefault="00DF6FBB">
            <w:pPr>
              <w:pStyle w:val="TableParagraph"/>
              <w:rPr>
                <w:sz w:val="20"/>
              </w:rPr>
            </w:pPr>
          </w:p>
          <w:p w:rsidR="00DF6FBB" w:rsidRDefault="000A5348">
            <w:pPr>
              <w:pStyle w:val="TableParagraph"/>
              <w:spacing w:before="171"/>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8" w:lineRule="exact"/>
              <w:ind w:left="998" w:right="968"/>
              <w:jc w:val="center"/>
              <w:rPr>
                <w:b/>
                <w:sz w:val="20"/>
                <w:lang w:val="pl-PL"/>
              </w:rPr>
            </w:pPr>
            <w:r w:rsidRPr="00A430A9">
              <w:rPr>
                <w:b/>
                <w:sz w:val="20"/>
                <w:lang w:val="pl-PL"/>
              </w:rPr>
              <w:t>106</w:t>
            </w:r>
          </w:p>
          <w:p w:rsidR="00DF6FBB" w:rsidRPr="00A430A9" w:rsidRDefault="000A5348">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1"/>
              <w:ind w:right="3"/>
              <w:jc w:val="center"/>
              <w:rPr>
                <w:b/>
                <w:sz w:val="20"/>
              </w:rPr>
            </w:pPr>
            <w:r>
              <w:rPr>
                <w:b/>
                <w:w w:val="96"/>
                <w:sz w:val="20"/>
              </w:rPr>
              <w:t>-</w:t>
            </w:r>
          </w:p>
        </w:tc>
        <w:tc>
          <w:tcPr>
            <w:tcW w:w="2410" w:type="dxa"/>
          </w:tcPr>
          <w:p w:rsidR="00DF6FBB" w:rsidRPr="00A430A9" w:rsidRDefault="000A5348">
            <w:pPr>
              <w:pStyle w:val="TableParagraph"/>
              <w:spacing w:before="53" w:line="228" w:lineRule="exact"/>
              <w:ind w:left="213" w:right="216"/>
              <w:jc w:val="center"/>
              <w:rPr>
                <w:b/>
                <w:sz w:val="20"/>
                <w:lang w:val="pl-PL"/>
              </w:rPr>
            </w:pPr>
            <w:r w:rsidRPr="00A430A9">
              <w:rPr>
                <w:b/>
                <w:sz w:val="20"/>
                <w:lang w:val="pl-PL"/>
              </w:rPr>
              <w:t>77</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DF6FBB" w:rsidRPr="00A430A9" w:rsidRDefault="000A5348">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DF6FBB" w:rsidRPr="00A430A9" w:rsidRDefault="000A5348">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DF6FBB" w:rsidRPr="00A430A9" w:rsidRDefault="00DF6FBB">
      <w:pPr>
        <w:pStyle w:val="Tekstpodstawowy"/>
        <w:rPr>
          <w:lang w:val="pl-PL"/>
        </w:rPr>
      </w:pPr>
    </w:p>
    <w:p w:rsidR="00DF6FBB" w:rsidRPr="00A430A9" w:rsidRDefault="000A5348">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DF6FBB" w:rsidRPr="00A430A9" w:rsidRDefault="000A5348">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DF6FBB" w:rsidRPr="00A430A9" w:rsidRDefault="000A5348">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DF6FBB" w:rsidRDefault="000A5348">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DF6FBB" w:rsidRDefault="00DF6FBB">
      <w:pPr>
        <w:sectPr w:rsidR="00DF6FBB">
          <w:footerReference w:type="default" r:id="rId16"/>
          <w:pgSz w:w="11920" w:h="16850"/>
          <w:pgMar w:top="480" w:right="460" w:bottom="480" w:left="740" w:header="0" w:footer="282" w:gutter="0"/>
          <w:cols w:space="708"/>
        </w:sectPr>
      </w:pPr>
    </w:p>
    <w:p w:rsidR="00DF6FBB" w:rsidRPr="00A430A9" w:rsidRDefault="00F665CF">
      <w:pPr>
        <w:spacing w:before="54"/>
        <w:ind w:left="112" w:right="421"/>
        <w:rPr>
          <w:sz w:val="20"/>
          <w:lang w:val="pl-PL"/>
        </w:rPr>
      </w:pPr>
      <w:r w:rsidRPr="00F665CF">
        <w:rPr>
          <w:noProof/>
          <w:lang w:val="pl-PL" w:eastAsia="pl-PL"/>
        </w:rPr>
        <w:lastRenderedPageBreak/>
        <w:pict>
          <v:shapetype id="_x0000_t202" coordsize="21600,21600" o:spt="202" path="m,l,21600r21600,l21600,xe">
            <v:stroke joinstyle="miter"/>
            <v:path gradientshapeok="t" o:connecttype="rect"/>
          </v:shapetype>
          <v:shape id="Text Box 1131" o:spid="_x0000_s4197" type="#_x0000_t202" style="position:absolute;left:0;text-align:left;margin-left:90.5pt;margin-top:42.35pt;width:674.65pt;height:255.15pt;z-index:1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E33158" w:rsidRPr="008E7648">
                    <w:trPr>
                      <w:trHeight w:hRule="exact" w:val="458"/>
                    </w:trPr>
                    <w:tc>
                      <w:tcPr>
                        <w:tcW w:w="13493" w:type="dxa"/>
                        <w:gridSpan w:val="19"/>
                      </w:tcPr>
                      <w:p w:rsidR="00E33158" w:rsidRPr="00A430A9" w:rsidRDefault="00E33158">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E33158">
                    <w:trPr>
                      <w:trHeight w:hRule="exact" w:val="161"/>
                    </w:trPr>
                    <w:tc>
                      <w:tcPr>
                        <w:tcW w:w="715" w:type="dxa"/>
                      </w:tcPr>
                      <w:p w:rsidR="00E33158" w:rsidRDefault="00E33158">
                        <w:pPr>
                          <w:pStyle w:val="TableParagraph"/>
                          <w:spacing w:line="164" w:lineRule="exact"/>
                          <w:ind w:left="299"/>
                          <w:rPr>
                            <w:b/>
                            <w:sz w:val="16"/>
                          </w:rPr>
                        </w:pPr>
                        <w:r>
                          <w:rPr>
                            <w:b/>
                            <w:sz w:val="16"/>
                          </w:rPr>
                          <w:t>A</w:t>
                        </w:r>
                      </w:p>
                    </w:tc>
                    <w:tc>
                      <w:tcPr>
                        <w:tcW w:w="718" w:type="dxa"/>
                      </w:tcPr>
                      <w:p w:rsidR="00E33158" w:rsidRDefault="00E33158">
                        <w:pPr>
                          <w:pStyle w:val="TableParagraph"/>
                          <w:spacing w:line="164" w:lineRule="exact"/>
                          <w:ind w:left="304"/>
                          <w:rPr>
                            <w:b/>
                            <w:sz w:val="16"/>
                          </w:rPr>
                        </w:pPr>
                        <w:r>
                          <w:rPr>
                            <w:b/>
                            <w:sz w:val="16"/>
                          </w:rPr>
                          <w:t>B</w:t>
                        </w:r>
                      </w:p>
                    </w:tc>
                    <w:tc>
                      <w:tcPr>
                        <w:tcW w:w="715" w:type="dxa"/>
                      </w:tcPr>
                      <w:p w:rsidR="00E33158" w:rsidRDefault="00E33158">
                        <w:pPr>
                          <w:pStyle w:val="TableParagraph"/>
                          <w:spacing w:line="164" w:lineRule="exact"/>
                          <w:ind w:right="299"/>
                          <w:jc w:val="right"/>
                          <w:rPr>
                            <w:b/>
                            <w:sz w:val="16"/>
                          </w:rPr>
                        </w:pPr>
                        <w:r>
                          <w:rPr>
                            <w:b/>
                            <w:sz w:val="16"/>
                          </w:rPr>
                          <w:t>C</w:t>
                        </w:r>
                      </w:p>
                    </w:tc>
                    <w:tc>
                      <w:tcPr>
                        <w:tcW w:w="634" w:type="dxa"/>
                      </w:tcPr>
                      <w:p w:rsidR="00E33158" w:rsidRDefault="00E33158">
                        <w:pPr>
                          <w:pStyle w:val="TableParagraph"/>
                          <w:spacing w:line="164" w:lineRule="exact"/>
                          <w:ind w:right="210"/>
                          <w:jc w:val="right"/>
                          <w:rPr>
                            <w:b/>
                            <w:sz w:val="16"/>
                          </w:rPr>
                        </w:pPr>
                        <w:r>
                          <w:rPr>
                            <w:b/>
                            <w:sz w:val="16"/>
                          </w:rPr>
                          <w:t>D</w:t>
                        </w:r>
                      </w:p>
                    </w:tc>
                    <w:tc>
                      <w:tcPr>
                        <w:tcW w:w="800" w:type="dxa"/>
                      </w:tcPr>
                      <w:p w:rsidR="00E33158" w:rsidRDefault="00E33158">
                        <w:pPr>
                          <w:pStyle w:val="TableParagraph"/>
                          <w:spacing w:line="164" w:lineRule="exact"/>
                          <w:ind w:left="85"/>
                          <w:jc w:val="center"/>
                          <w:rPr>
                            <w:b/>
                            <w:sz w:val="16"/>
                          </w:rPr>
                        </w:pPr>
                        <w:r>
                          <w:rPr>
                            <w:b/>
                            <w:sz w:val="16"/>
                          </w:rPr>
                          <w:t>E</w:t>
                        </w:r>
                      </w:p>
                    </w:tc>
                    <w:tc>
                      <w:tcPr>
                        <w:tcW w:w="718" w:type="dxa"/>
                      </w:tcPr>
                      <w:p w:rsidR="00E33158" w:rsidRDefault="00E33158">
                        <w:pPr>
                          <w:pStyle w:val="TableParagraph"/>
                          <w:spacing w:line="164" w:lineRule="exact"/>
                          <w:jc w:val="center"/>
                          <w:rPr>
                            <w:b/>
                            <w:sz w:val="16"/>
                          </w:rPr>
                        </w:pPr>
                        <w:r>
                          <w:rPr>
                            <w:b/>
                            <w:sz w:val="16"/>
                          </w:rPr>
                          <w:t>F</w:t>
                        </w:r>
                      </w:p>
                    </w:tc>
                    <w:tc>
                      <w:tcPr>
                        <w:tcW w:w="715" w:type="dxa"/>
                      </w:tcPr>
                      <w:p w:rsidR="00E33158" w:rsidRDefault="00E33158">
                        <w:pPr>
                          <w:pStyle w:val="TableParagraph"/>
                          <w:spacing w:line="164" w:lineRule="exact"/>
                          <w:jc w:val="center"/>
                          <w:rPr>
                            <w:b/>
                            <w:sz w:val="16"/>
                          </w:rPr>
                        </w:pPr>
                        <w:r>
                          <w:rPr>
                            <w:b/>
                            <w:sz w:val="16"/>
                          </w:rPr>
                          <w:t>G</w:t>
                        </w:r>
                      </w:p>
                    </w:tc>
                    <w:tc>
                      <w:tcPr>
                        <w:tcW w:w="718" w:type="dxa"/>
                      </w:tcPr>
                      <w:p w:rsidR="00E33158" w:rsidRDefault="00E33158">
                        <w:pPr>
                          <w:pStyle w:val="TableParagraph"/>
                          <w:spacing w:line="164" w:lineRule="exact"/>
                          <w:jc w:val="center"/>
                          <w:rPr>
                            <w:b/>
                            <w:sz w:val="16"/>
                          </w:rPr>
                        </w:pPr>
                        <w:r>
                          <w:rPr>
                            <w:b/>
                            <w:sz w:val="16"/>
                          </w:rPr>
                          <w:t>H</w:t>
                        </w:r>
                      </w:p>
                    </w:tc>
                    <w:tc>
                      <w:tcPr>
                        <w:tcW w:w="737" w:type="dxa"/>
                      </w:tcPr>
                      <w:p w:rsidR="00E33158" w:rsidRDefault="00E33158">
                        <w:pPr>
                          <w:pStyle w:val="TableParagraph"/>
                          <w:spacing w:line="164" w:lineRule="exact"/>
                          <w:ind w:right="19"/>
                          <w:jc w:val="center"/>
                          <w:rPr>
                            <w:b/>
                            <w:sz w:val="16"/>
                          </w:rPr>
                        </w:pPr>
                        <w:r>
                          <w:rPr>
                            <w:b/>
                            <w:sz w:val="16"/>
                          </w:rPr>
                          <w:t>I</w:t>
                        </w:r>
                      </w:p>
                    </w:tc>
                    <w:tc>
                      <w:tcPr>
                        <w:tcW w:w="678" w:type="dxa"/>
                      </w:tcPr>
                      <w:p w:rsidR="00E33158" w:rsidRDefault="00E33158">
                        <w:pPr>
                          <w:pStyle w:val="TableParagraph"/>
                          <w:spacing w:line="164" w:lineRule="exact"/>
                          <w:ind w:right="1"/>
                          <w:jc w:val="center"/>
                          <w:rPr>
                            <w:b/>
                            <w:sz w:val="16"/>
                          </w:rPr>
                        </w:pPr>
                        <w:r>
                          <w:rPr>
                            <w:b/>
                            <w:sz w:val="16"/>
                          </w:rPr>
                          <w:t>J</w:t>
                        </w:r>
                      </w:p>
                    </w:tc>
                    <w:tc>
                      <w:tcPr>
                        <w:tcW w:w="736" w:type="dxa"/>
                      </w:tcPr>
                      <w:p w:rsidR="00E33158" w:rsidRDefault="00E33158">
                        <w:pPr>
                          <w:pStyle w:val="TableParagraph"/>
                          <w:spacing w:line="164" w:lineRule="exact"/>
                          <w:ind w:left="20"/>
                          <w:jc w:val="center"/>
                          <w:rPr>
                            <w:b/>
                            <w:sz w:val="16"/>
                          </w:rPr>
                        </w:pPr>
                        <w:r>
                          <w:rPr>
                            <w:b/>
                            <w:sz w:val="16"/>
                          </w:rPr>
                          <w:t>K</w:t>
                        </w:r>
                      </w:p>
                    </w:tc>
                    <w:tc>
                      <w:tcPr>
                        <w:tcW w:w="713" w:type="dxa"/>
                      </w:tcPr>
                      <w:p w:rsidR="00E33158" w:rsidRDefault="00E33158">
                        <w:pPr>
                          <w:pStyle w:val="TableParagraph"/>
                          <w:spacing w:line="164" w:lineRule="exact"/>
                          <w:ind w:left="4"/>
                          <w:jc w:val="center"/>
                          <w:rPr>
                            <w:b/>
                            <w:sz w:val="16"/>
                          </w:rPr>
                        </w:pPr>
                        <w:r>
                          <w:rPr>
                            <w:b/>
                            <w:sz w:val="16"/>
                          </w:rPr>
                          <w:t>L</w:t>
                        </w:r>
                      </w:p>
                    </w:tc>
                    <w:tc>
                      <w:tcPr>
                        <w:tcW w:w="718" w:type="dxa"/>
                      </w:tcPr>
                      <w:p w:rsidR="00E33158" w:rsidRDefault="00E33158">
                        <w:pPr>
                          <w:pStyle w:val="TableParagraph"/>
                          <w:spacing w:line="164" w:lineRule="exact"/>
                          <w:jc w:val="center"/>
                          <w:rPr>
                            <w:b/>
                            <w:sz w:val="16"/>
                          </w:rPr>
                        </w:pPr>
                        <w:r>
                          <w:rPr>
                            <w:b/>
                            <w:sz w:val="16"/>
                          </w:rPr>
                          <w:t>M</w:t>
                        </w:r>
                      </w:p>
                    </w:tc>
                    <w:tc>
                      <w:tcPr>
                        <w:tcW w:w="679" w:type="dxa"/>
                      </w:tcPr>
                      <w:p w:rsidR="00E33158" w:rsidRDefault="00E33158">
                        <w:pPr>
                          <w:pStyle w:val="TableParagraph"/>
                          <w:spacing w:line="164" w:lineRule="exact"/>
                          <w:ind w:left="40"/>
                          <w:jc w:val="center"/>
                          <w:rPr>
                            <w:b/>
                            <w:sz w:val="16"/>
                          </w:rPr>
                        </w:pPr>
                        <w:r>
                          <w:rPr>
                            <w:b/>
                            <w:sz w:val="16"/>
                          </w:rPr>
                          <w:t>N</w:t>
                        </w:r>
                      </w:p>
                    </w:tc>
                    <w:tc>
                      <w:tcPr>
                        <w:tcW w:w="792" w:type="dxa"/>
                      </w:tcPr>
                      <w:p w:rsidR="00E33158" w:rsidRDefault="00E33158">
                        <w:pPr>
                          <w:pStyle w:val="TableParagraph"/>
                          <w:spacing w:line="164" w:lineRule="exact"/>
                          <w:ind w:left="3"/>
                          <w:jc w:val="center"/>
                          <w:rPr>
                            <w:b/>
                            <w:sz w:val="16"/>
                          </w:rPr>
                        </w:pPr>
                        <w:r>
                          <w:rPr>
                            <w:b/>
                            <w:sz w:val="16"/>
                          </w:rPr>
                          <w:t>O</w:t>
                        </w:r>
                      </w:p>
                    </w:tc>
                    <w:tc>
                      <w:tcPr>
                        <w:tcW w:w="678" w:type="dxa"/>
                      </w:tcPr>
                      <w:p w:rsidR="00E33158" w:rsidRDefault="00E33158">
                        <w:pPr>
                          <w:pStyle w:val="TableParagraph"/>
                          <w:spacing w:line="164" w:lineRule="exact"/>
                          <w:ind w:right="36"/>
                          <w:jc w:val="center"/>
                          <w:rPr>
                            <w:b/>
                            <w:sz w:val="16"/>
                          </w:rPr>
                        </w:pPr>
                        <w:r>
                          <w:rPr>
                            <w:b/>
                            <w:sz w:val="16"/>
                          </w:rPr>
                          <w:t>P</w:t>
                        </w:r>
                      </w:p>
                    </w:tc>
                    <w:tc>
                      <w:tcPr>
                        <w:tcW w:w="716" w:type="dxa"/>
                      </w:tcPr>
                      <w:p w:rsidR="00E33158" w:rsidRDefault="00E33158">
                        <w:pPr>
                          <w:pStyle w:val="TableParagraph"/>
                          <w:spacing w:line="164" w:lineRule="exact"/>
                          <w:ind w:left="295"/>
                          <w:rPr>
                            <w:b/>
                            <w:sz w:val="16"/>
                          </w:rPr>
                        </w:pPr>
                        <w:r>
                          <w:rPr>
                            <w:b/>
                            <w:sz w:val="16"/>
                          </w:rPr>
                          <w:t>Q</w:t>
                        </w:r>
                      </w:p>
                    </w:tc>
                    <w:tc>
                      <w:tcPr>
                        <w:tcW w:w="702" w:type="dxa"/>
                      </w:tcPr>
                      <w:p w:rsidR="00E33158" w:rsidRDefault="00E33158">
                        <w:pPr>
                          <w:pStyle w:val="TableParagraph"/>
                          <w:spacing w:line="164" w:lineRule="exact"/>
                          <w:ind w:left="299"/>
                          <w:rPr>
                            <w:b/>
                            <w:sz w:val="16"/>
                          </w:rPr>
                        </w:pPr>
                        <w:r>
                          <w:rPr>
                            <w:b/>
                            <w:sz w:val="16"/>
                          </w:rPr>
                          <w:t>R</w:t>
                        </w:r>
                      </w:p>
                    </w:tc>
                    <w:tc>
                      <w:tcPr>
                        <w:tcW w:w="611" w:type="dxa"/>
                      </w:tcPr>
                      <w:p w:rsidR="00E33158" w:rsidRDefault="00E33158">
                        <w:pPr>
                          <w:pStyle w:val="TableParagraph"/>
                          <w:spacing w:line="164" w:lineRule="exact"/>
                          <w:ind w:left="204" w:right="47"/>
                          <w:jc w:val="center"/>
                          <w:rPr>
                            <w:b/>
                            <w:sz w:val="16"/>
                          </w:rPr>
                        </w:pPr>
                        <w:r>
                          <w:rPr>
                            <w:b/>
                            <w:sz w:val="16"/>
                          </w:rPr>
                          <w:t>S i T</w:t>
                        </w:r>
                      </w:p>
                    </w:tc>
                  </w:tr>
                  <w:tr w:rsidR="00E33158">
                    <w:trPr>
                      <w:trHeight w:hRule="exact" w:val="744"/>
                    </w:trPr>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139" w:right="100" w:hanging="22"/>
                          <w:rPr>
                            <w:sz w:val="10"/>
                          </w:rPr>
                        </w:pPr>
                        <w:r>
                          <w:rPr>
                            <w:sz w:val="10"/>
                          </w:rPr>
                          <w:t>Górnictwo i wydobycie</w:t>
                        </w:r>
                      </w:p>
                    </w:tc>
                    <w:tc>
                      <w:tcPr>
                        <w:tcW w:w="715" w:type="dxa"/>
                      </w:tcPr>
                      <w:p w:rsidR="00E33158" w:rsidRDefault="00E33158">
                        <w:pPr>
                          <w:pStyle w:val="TableParagraph"/>
                          <w:rPr>
                            <w:rFonts w:ascii="Calibri"/>
                            <w:sz w:val="10"/>
                          </w:rPr>
                        </w:pPr>
                      </w:p>
                      <w:p w:rsidR="00E33158" w:rsidRDefault="00E33158">
                        <w:pPr>
                          <w:pStyle w:val="TableParagraph"/>
                          <w:rPr>
                            <w:rFonts w:ascii="Calibri"/>
                            <w:sz w:val="10"/>
                          </w:rPr>
                        </w:pPr>
                      </w:p>
                      <w:p w:rsidR="00E33158" w:rsidRDefault="00E33158">
                        <w:pPr>
                          <w:pStyle w:val="TableParagraph"/>
                          <w:spacing w:before="10"/>
                          <w:rPr>
                            <w:rFonts w:ascii="Calibri"/>
                            <w:sz w:val="12"/>
                          </w:rPr>
                        </w:pPr>
                      </w:p>
                      <w:p w:rsidR="00E33158" w:rsidRDefault="00E33158">
                        <w:pPr>
                          <w:pStyle w:val="TableParagraph"/>
                          <w:ind w:left="88" w:right="67" w:hanging="10"/>
                          <w:rPr>
                            <w:sz w:val="10"/>
                          </w:rPr>
                        </w:pPr>
                        <w:r>
                          <w:rPr>
                            <w:sz w:val="10"/>
                          </w:rPr>
                          <w:t>Przetwórstwo przemysłowe</w:t>
                        </w:r>
                      </w:p>
                    </w:tc>
                    <w:tc>
                      <w:tcPr>
                        <w:tcW w:w="634"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59" w:right="57"/>
                          <w:jc w:val="center"/>
                          <w:rPr>
                            <w:sz w:val="10"/>
                          </w:rPr>
                        </w:pPr>
                        <w:r>
                          <w:rPr>
                            <w:sz w:val="10"/>
                          </w:rPr>
                          <w:t>Budownictwo</w:t>
                        </w:r>
                      </w:p>
                    </w:tc>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39" w:right="135"/>
                          <w:jc w:val="center"/>
                          <w:rPr>
                            <w:sz w:val="10"/>
                            <w:lang w:val="pl-PL"/>
                          </w:rPr>
                        </w:pPr>
                        <w:r w:rsidRPr="00A430A9">
                          <w:rPr>
                            <w:sz w:val="10"/>
                            <w:lang w:val="pl-PL"/>
                          </w:rPr>
                          <w:t>Handel hurtowy i detaliczny; naprawa</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96" w:right="74" w:firstLine="40"/>
                          <w:rPr>
                            <w:sz w:val="10"/>
                          </w:rPr>
                        </w:pPr>
                        <w:r>
                          <w:rPr>
                            <w:sz w:val="10"/>
                          </w:rPr>
                          <w:t>Transport i gospodarka magazynowa</w:t>
                        </w:r>
                      </w:p>
                    </w:tc>
                    <w:tc>
                      <w:tcPr>
                        <w:tcW w:w="737"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76" w:right="65" w:firstLine="14"/>
                          <w:rPr>
                            <w:sz w:val="10"/>
                          </w:rPr>
                        </w:pPr>
                        <w:r>
                          <w:rPr>
                            <w:sz w:val="10"/>
                          </w:rPr>
                          <w:t>Informacja i komunikacja</w:t>
                        </w:r>
                      </w:p>
                    </w:tc>
                    <w:tc>
                      <w:tcPr>
                        <w:tcW w:w="73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62" w:right="42" w:hanging="3"/>
                          <w:rPr>
                            <w:sz w:val="10"/>
                          </w:rPr>
                        </w:pPr>
                        <w:r>
                          <w:rPr>
                            <w:sz w:val="10"/>
                          </w:rPr>
                          <w:t>Obsługa rynku nieruchomości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115" w:right="151"/>
                          <w:jc w:val="center"/>
                          <w:rPr>
                            <w:sz w:val="10"/>
                          </w:rPr>
                        </w:pPr>
                        <w:r>
                          <w:rPr>
                            <w:sz w:val="10"/>
                          </w:rPr>
                          <w:t>Edukacja</w:t>
                        </w:r>
                      </w:p>
                    </w:tc>
                    <w:tc>
                      <w:tcPr>
                        <w:tcW w:w="71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24" w:right="104"/>
                          <w:jc w:val="center"/>
                          <w:rPr>
                            <w:sz w:val="10"/>
                            <w:lang w:val="pl-PL"/>
                          </w:rPr>
                        </w:pPr>
                        <w:r w:rsidRPr="00A430A9">
                          <w:rPr>
                            <w:sz w:val="10"/>
                            <w:lang w:val="pl-PL"/>
                          </w:rPr>
                          <w:t>Działalność związana z kulturą, rozrywką i</w:t>
                        </w:r>
                      </w:p>
                    </w:tc>
                    <w:tc>
                      <w:tcPr>
                        <w:tcW w:w="611"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161" w:hanging="3"/>
                          <w:jc w:val="center"/>
                          <w:rPr>
                            <w:sz w:val="10"/>
                          </w:rPr>
                        </w:pPr>
                        <w:r>
                          <w:rPr>
                            <w:sz w:val="10"/>
                          </w:rPr>
                          <w:t>Pozostała działalność usługowa</w:t>
                        </w:r>
                      </w:p>
                    </w:tc>
                  </w:tr>
                  <w:tr w:rsidR="00E33158">
                    <w:trPr>
                      <w:trHeight w:hRule="exact" w:val="184"/>
                    </w:trPr>
                    <w:tc>
                      <w:tcPr>
                        <w:tcW w:w="715" w:type="dxa"/>
                      </w:tcPr>
                      <w:p w:rsidR="00E33158" w:rsidRDefault="00E33158"/>
                    </w:tc>
                    <w:tc>
                      <w:tcPr>
                        <w:tcW w:w="718" w:type="dxa"/>
                      </w:tcPr>
                      <w:p w:rsidR="00E33158" w:rsidRDefault="00E33158"/>
                    </w:tc>
                    <w:tc>
                      <w:tcPr>
                        <w:tcW w:w="715" w:type="dxa"/>
                      </w:tcPr>
                      <w:p w:rsidR="00E33158" w:rsidRDefault="00E33158"/>
                    </w:tc>
                    <w:tc>
                      <w:tcPr>
                        <w:tcW w:w="634" w:type="dxa"/>
                      </w:tcPr>
                      <w:p w:rsidR="00E33158" w:rsidRDefault="00E33158"/>
                    </w:tc>
                    <w:tc>
                      <w:tcPr>
                        <w:tcW w:w="800" w:type="dxa"/>
                      </w:tcPr>
                      <w:p w:rsidR="00E33158" w:rsidRDefault="00E33158">
                        <w:pPr>
                          <w:pStyle w:val="TableParagraph"/>
                          <w:spacing w:line="103" w:lineRule="exact"/>
                          <w:ind w:left="163" w:right="79"/>
                          <w:jc w:val="center"/>
                          <w:rPr>
                            <w:sz w:val="10"/>
                          </w:rPr>
                        </w:pPr>
                        <w:r>
                          <w:rPr>
                            <w:sz w:val="10"/>
                          </w:rPr>
                          <w:t>rekultywacja</w:t>
                        </w:r>
                      </w:p>
                    </w:tc>
                    <w:tc>
                      <w:tcPr>
                        <w:tcW w:w="718" w:type="dxa"/>
                      </w:tcPr>
                      <w:p w:rsidR="00E33158" w:rsidRDefault="00E33158"/>
                    </w:tc>
                    <w:tc>
                      <w:tcPr>
                        <w:tcW w:w="715" w:type="dxa"/>
                      </w:tcPr>
                      <w:p w:rsidR="00E33158" w:rsidRDefault="00E33158"/>
                    </w:tc>
                    <w:tc>
                      <w:tcPr>
                        <w:tcW w:w="718" w:type="dxa"/>
                      </w:tcPr>
                      <w:p w:rsidR="00E33158" w:rsidRDefault="00E33158"/>
                    </w:tc>
                    <w:tc>
                      <w:tcPr>
                        <w:tcW w:w="737" w:type="dxa"/>
                      </w:tcPr>
                      <w:p w:rsidR="00E33158" w:rsidRDefault="00E33158"/>
                    </w:tc>
                    <w:tc>
                      <w:tcPr>
                        <w:tcW w:w="678" w:type="dxa"/>
                      </w:tcPr>
                      <w:p w:rsidR="00E33158" w:rsidRDefault="00E33158"/>
                    </w:tc>
                    <w:tc>
                      <w:tcPr>
                        <w:tcW w:w="736" w:type="dxa"/>
                      </w:tcPr>
                      <w:p w:rsidR="00E33158" w:rsidRDefault="00E33158"/>
                    </w:tc>
                    <w:tc>
                      <w:tcPr>
                        <w:tcW w:w="713" w:type="dxa"/>
                      </w:tcPr>
                      <w:p w:rsidR="00E33158" w:rsidRDefault="00E33158"/>
                    </w:tc>
                    <w:tc>
                      <w:tcPr>
                        <w:tcW w:w="718" w:type="dxa"/>
                      </w:tcPr>
                      <w:p w:rsidR="00E33158" w:rsidRDefault="00E33158"/>
                    </w:tc>
                    <w:tc>
                      <w:tcPr>
                        <w:tcW w:w="679" w:type="dxa"/>
                      </w:tcPr>
                      <w:p w:rsidR="00E33158" w:rsidRDefault="00E33158"/>
                    </w:tc>
                    <w:tc>
                      <w:tcPr>
                        <w:tcW w:w="792" w:type="dxa"/>
                      </w:tcPr>
                      <w:p w:rsidR="00E33158" w:rsidRDefault="00E33158">
                        <w:pPr>
                          <w:pStyle w:val="TableParagraph"/>
                          <w:spacing w:line="103" w:lineRule="exact"/>
                          <w:ind w:left="179" w:right="179"/>
                          <w:jc w:val="center"/>
                          <w:rPr>
                            <w:sz w:val="10"/>
                          </w:rPr>
                        </w:pPr>
                        <w:r>
                          <w:rPr>
                            <w:sz w:val="10"/>
                          </w:rPr>
                          <w:t>społeczne</w:t>
                        </w:r>
                      </w:p>
                    </w:tc>
                    <w:tc>
                      <w:tcPr>
                        <w:tcW w:w="678" w:type="dxa"/>
                      </w:tcPr>
                      <w:p w:rsidR="00E33158" w:rsidRDefault="00E33158"/>
                    </w:tc>
                    <w:tc>
                      <w:tcPr>
                        <w:tcW w:w="716" w:type="dxa"/>
                      </w:tcPr>
                      <w:p w:rsidR="00E33158" w:rsidRDefault="00E33158"/>
                    </w:tc>
                    <w:tc>
                      <w:tcPr>
                        <w:tcW w:w="702" w:type="dxa"/>
                      </w:tcPr>
                      <w:p w:rsidR="00E33158" w:rsidRDefault="00E33158"/>
                    </w:tc>
                    <w:tc>
                      <w:tcPr>
                        <w:tcW w:w="611" w:type="dxa"/>
                      </w:tcPr>
                      <w:p w:rsidR="00E33158" w:rsidRDefault="00E33158"/>
                    </w:tc>
                  </w:tr>
                  <w:tr w:rsidR="00E33158">
                    <w:trPr>
                      <w:trHeight w:hRule="exact" w:val="538"/>
                    </w:trPr>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8" w:right="103"/>
                          <w:rPr>
                            <w:sz w:val="16"/>
                          </w:rPr>
                        </w:pPr>
                        <w:r>
                          <w:rPr>
                            <w:sz w:val="16"/>
                          </w:rPr>
                          <w:t>56</w:t>
                        </w:r>
                      </w:p>
                    </w:tc>
                    <w:tc>
                      <w:tcPr>
                        <w:tcW w:w="718" w:type="dxa"/>
                      </w:tcPr>
                      <w:p w:rsidR="00E33158" w:rsidRDefault="00E33158">
                        <w:pPr>
                          <w:pStyle w:val="TableParagraph"/>
                          <w:spacing w:before="10"/>
                          <w:rPr>
                            <w:rFonts w:ascii="Calibri"/>
                            <w:sz w:val="15"/>
                          </w:rPr>
                        </w:pPr>
                      </w:p>
                      <w:p w:rsidR="00E33158" w:rsidRDefault="00E33158">
                        <w:pPr>
                          <w:pStyle w:val="TableParagraph"/>
                          <w:ind w:left="319"/>
                          <w:rPr>
                            <w:sz w:val="16"/>
                          </w:rPr>
                        </w:pPr>
                        <w:r>
                          <w:rPr>
                            <w:sz w:val="16"/>
                          </w:rPr>
                          <w:t>0</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right="271"/>
                          <w:jc w:val="right"/>
                          <w:rPr>
                            <w:sz w:val="16"/>
                          </w:rPr>
                        </w:pPr>
                        <w:r>
                          <w:rPr>
                            <w:sz w:val="16"/>
                          </w:rPr>
                          <w:t>33</w:t>
                        </w:r>
                      </w:p>
                    </w:tc>
                    <w:tc>
                      <w:tcPr>
                        <w:tcW w:w="634" w:type="dxa"/>
                      </w:tcPr>
                      <w:p w:rsidR="00E33158" w:rsidRDefault="00E33158">
                        <w:pPr>
                          <w:pStyle w:val="TableParagraph"/>
                          <w:spacing w:before="10"/>
                          <w:rPr>
                            <w:rFonts w:ascii="Calibri"/>
                            <w:sz w:val="15"/>
                          </w:rPr>
                        </w:pPr>
                      </w:p>
                      <w:p w:rsidR="00E33158" w:rsidRDefault="00E33158">
                        <w:pPr>
                          <w:pStyle w:val="TableParagraph"/>
                          <w:ind w:right="227"/>
                          <w:jc w:val="right"/>
                          <w:rPr>
                            <w:sz w:val="16"/>
                          </w:rPr>
                        </w:pPr>
                        <w:r>
                          <w:rPr>
                            <w:sz w:val="16"/>
                          </w:rPr>
                          <w:t>5</w:t>
                        </w:r>
                      </w:p>
                    </w:tc>
                    <w:tc>
                      <w:tcPr>
                        <w:tcW w:w="800" w:type="dxa"/>
                      </w:tcPr>
                      <w:p w:rsidR="00E33158" w:rsidRDefault="00E33158">
                        <w:pPr>
                          <w:pStyle w:val="TableParagraph"/>
                          <w:spacing w:before="10"/>
                          <w:rPr>
                            <w:rFonts w:ascii="Calibri"/>
                            <w:sz w:val="15"/>
                          </w:rPr>
                        </w:pPr>
                      </w:p>
                      <w:p w:rsidR="00E33158" w:rsidRDefault="00E33158">
                        <w:pPr>
                          <w:pStyle w:val="TableParagraph"/>
                          <w:ind w:left="82"/>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28</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6" w:right="103"/>
                          <w:rPr>
                            <w:sz w:val="16"/>
                          </w:rPr>
                        </w:pPr>
                        <w:r>
                          <w:rPr>
                            <w:sz w:val="16"/>
                          </w:rPr>
                          <w:t>81</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13</w:t>
                        </w:r>
                      </w:p>
                    </w:tc>
                    <w:tc>
                      <w:tcPr>
                        <w:tcW w:w="737" w:type="dxa"/>
                      </w:tcPr>
                      <w:p w:rsidR="00E33158" w:rsidRDefault="00E33158">
                        <w:pPr>
                          <w:pStyle w:val="TableParagraph"/>
                          <w:spacing w:before="10"/>
                          <w:rPr>
                            <w:rFonts w:ascii="Calibri"/>
                            <w:sz w:val="15"/>
                          </w:rPr>
                        </w:pPr>
                      </w:p>
                      <w:p w:rsidR="00E33158" w:rsidRDefault="00E33158">
                        <w:pPr>
                          <w:pStyle w:val="TableParagraph"/>
                          <w:ind w:right="21"/>
                          <w:jc w:val="center"/>
                          <w:rPr>
                            <w:sz w:val="16"/>
                          </w:rPr>
                        </w:pPr>
                        <w:r>
                          <w:rPr>
                            <w:sz w:val="16"/>
                          </w:rPr>
                          <w:t>3</w:t>
                        </w:r>
                      </w:p>
                    </w:tc>
                    <w:tc>
                      <w:tcPr>
                        <w:tcW w:w="678" w:type="dxa"/>
                      </w:tcPr>
                      <w:p w:rsidR="00E33158" w:rsidRDefault="00E33158">
                        <w:pPr>
                          <w:pStyle w:val="TableParagraph"/>
                          <w:spacing w:before="10"/>
                          <w:rPr>
                            <w:rFonts w:ascii="Calibri"/>
                            <w:sz w:val="15"/>
                          </w:rPr>
                        </w:pPr>
                      </w:p>
                      <w:p w:rsidR="00E33158" w:rsidRDefault="00E33158">
                        <w:pPr>
                          <w:pStyle w:val="TableParagraph"/>
                          <w:ind w:right="1"/>
                          <w:jc w:val="center"/>
                          <w:rPr>
                            <w:sz w:val="16"/>
                          </w:rPr>
                        </w:pPr>
                        <w:r>
                          <w:rPr>
                            <w:sz w:val="16"/>
                          </w:rPr>
                          <w:t>1</w:t>
                        </w:r>
                      </w:p>
                    </w:tc>
                    <w:tc>
                      <w:tcPr>
                        <w:tcW w:w="736" w:type="dxa"/>
                      </w:tcPr>
                      <w:p w:rsidR="00E33158" w:rsidRDefault="00E33158">
                        <w:pPr>
                          <w:pStyle w:val="TableParagraph"/>
                          <w:spacing w:before="10"/>
                          <w:rPr>
                            <w:rFonts w:ascii="Calibri"/>
                            <w:sz w:val="15"/>
                          </w:rPr>
                        </w:pPr>
                      </w:p>
                      <w:p w:rsidR="00E33158" w:rsidRDefault="00E33158">
                        <w:pPr>
                          <w:pStyle w:val="TableParagraph"/>
                          <w:ind w:left="19"/>
                          <w:jc w:val="center"/>
                          <w:rPr>
                            <w:sz w:val="16"/>
                          </w:rPr>
                        </w:pPr>
                        <w:r>
                          <w:rPr>
                            <w:sz w:val="16"/>
                          </w:rPr>
                          <w:t>4</w:t>
                        </w:r>
                      </w:p>
                    </w:tc>
                    <w:tc>
                      <w:tcPr>
                        <w:tcW w:w="713" w:type="dxa"/>
                      </w:tcPr>
                      <w:p w:rsidR="00E33158" w:rsidRDefault="00E33158">
                        <w:pPr>
                          <w:pStyle w:val="TableParagraph"/>
                          <w:spacing w:before="10"/>
                          <w:rPr>
                            <w:rFonts w:ascii="Calibri"/>
                            <w:sz w:val="15"/>
                          </w:rPr>
                        </w:pPr>
                      </w:p>
                      <w:p w:rsidR="00E33158" w:rsidRDefault="00E33158">
                        <w:pPr>
                          <w:pStyle w:val="TableParagraph"/>
                          <w:ind w:left="1"/>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218" w:right="212"/>
                          <w:jc w:val="center"/>
                          <w:rPr>
                            <w:sz w:val="16"/>
                          </w:rPr>
                        </w:pPr>
                        <w:r>
                          <w:rPr>
                            <w:sz w:val="16"/>
                          </w:rPr>
                          <w:t>17</w:t>
                        </w:r>
                      </w:p>
                    </w:tc>
                    <w:tc>
                      <w:tcPr>
                        <w:tcW w:w="679" w:type="dxa"/>
                      </w:tcPr>
                      <w:p w:rsidR="00E33158" w:rsidRDefault="00E33158">
                        <w:pPr>
                          <w:pStyle w:val="TableParagraph"/>
                          <w:spacing w:before="10"/>
                          <w:rPr>
                            <w:rFonts w:ascii="Calibri"/>
                            <w:sz w:val="15"/>
                          </w:rPr>
                        </w:pPr>
                      </w:p>
                      <w:p w:rsidR="00E33158" w:rsidRDefault="00E33158">
                        <w:pPr>
                          <w:pStyle w:val="TableParagraph"/>
                          <w:ind w:left="48"/>
                          <w:jc w:val="center"/>
                          <w:rPr>
                            <w:sz w:val="16"/>
                          </w:rPr>
                        </w:pPr>
                        <w:r>
                          <w:rPr>
                            <w:sz w:val="16"/>
                          </w:rPr>
                          <w:t>5</w:t>
                        </w:r>
                      </w:p>
                    </w:tc>
                    <w:tc>
                      <w:tcPr>
                        <w:tcW w:w="792" w:type="dxa"/>
                      </w:tcPr>
                      <w:p w:rsidR="00E33158" w:rsidRDefault="00E33158">
                        <w:pPr>
                          <w:pStyle w:val="TableParagraph"/>
                          <w:spacing w:before="10"/>
                          <w:rPr>
                            <w:rFonts w:ascii="Calibri"/>
                            <w:sz w:val="15"/>
                          </w:rPr>
                        </w:pPr>
                      </w:p>
                      <w:p w:rsidR="00E33158" w:rsidRDefault="00E33158">
                        <w:pPr>
                          <w:pStyle w:val="TableParagraph"/>
                          <w:ind w:left="11"/>
                          <w:jc w:val="center"/>
                          <w:rPr>
                            <w:sz w:val="16"/>
                          </w:rPr>
                        </w:pPr>
                        <w:r>
                          <w:rPr>
                            <w:sz w:val="16"/>
                          </w:rPr>
                          <w:t>8</w:t>
                        </w:r>
                      </w:p>
                    </w:tc>
                    <w:tc>
                      <w:tcPr>
                        <w:tcW w:w="678" w:type="dxa"/>
                      </w:tcPr>
                      <w:p w:rsidR="00E33158" w:rsidRDefault="00E33158">
                        <w:pPr>
                          <w:pStyle w:val="TableParagraph"/>
                          <w:spacing w:before="10"/>
                          <w:rPr>
                            <w:rFonts w:ascii="Calibri"/>
                            <w:sz w:val="15"/>
                          </w:rPr>
                        </w:pPr>
                      </w:p>
                      <w:p w:rsidR="00E33158" w:rsidRDefault="00E33158">
                        <w:pPr>
                          <w:pStyle w:val="TableParagraph"/>
                          <w:ind w:right="34"/>
                          <w:jc w:val="center"/>
                          <w:rPr>
                            <w:sz w:val="16"/>
                          </w:rPr>
                        </w:pPr>
                        <w:r>
                          <w:rPr>
                            <w:sz w:val="16"/>
                          </w:rPr>
                          <w:t>6</w:t>
                        </w:r>
                      </w:p>
                    </w:tc>
                    <w:tc>
                      <w:tcPr>
                        <w:tcW w:w="716" w:type="dxa"/>
                      </w:tcPr>
                      <w:p w:rsidR="00E33158" w:rsidRDefault="00E33158">
                        <w:pPr>
                          <w:pStyle w:val="TableParagraph"/>
                          <w:spacing w:before="10"/>
                          <w:rPr>
                            <w:rFonts w:ascii="Calibri"/>
                            <w:sz w:val="15"/>
                          </w:rPr>
                        </w:pPr>
                      </w:p>
                      <w:p w:rsidR="00E33158" w:rsidRDefault="00E33158">
                        <w:pPr>
                          <w:pStyle w:val="TableParagraph"/>
                          <w:ind w:left="279"/>
                          <w:rPr>
                            <w:sz w:val="16"/>
                          </w:rPr>
                        </w:pPr>
                        <w:r>
                          <w:rPr>
                            <w:sz w:val="16"/>
                          </w:rPr>
                          <w:t>12</w:t>
                        </w:r>
                      </w:p>
                    </w:tc>
                    <w:tc>
                      <w:tcPr>
                        <w:tcW w:w="702" w:type="dxa"/>
                      </w:tcPr>
                      <w:p w:rsidR="00E33158" w:rsidRDefault="00E33158">
                        <w:pPr>
                          <w:pStyle w:val="TableParagraph"/>
                          <w:spacing w:before="10"/>
                          <w:rPr>
                            <w:rFonts w:ascii="Calibri"/>
                            <w:sz w:val="15"/>
                          </w:rPr>
                        </w:pPr>
                      </w:p>
                      <w:p w:rsidR="00E33158" w:rsidRDefault="00E33158">
                        <w:pPr>
                          <w:pStyle w:val="TableParagraph"/>
                          <w:ind w:left="318"/>
                          <w:rPr>
                            <w:sz w:val="16"/>
                          </w:rPr>
                        </w:pPr>
                        <w:r>
                          <w:rPr>
                            <w:sz w:val="16"/>
                          </w:rPr>
                          <w:t>4</w:t>
                        </w:r>
                      </w:p>
                    </w:tc>
                    <w:tc>
                      <w:tcPr>
                        <w:tcW w:w="611" w:type="dxa"/>
                      </w:tcPr>
                      <w:p w:rsidR="00E33158" w:rsidRDefault="00E33158">
                        <w:pPr>
                          <w:pStyle w:val="TableParagraph"/>
                          <w:spacing w:before="10"/>
                          <w:rPr>
                            <w:rFonts w:ascii="Calibri"/>
                            <w:sz w:val="15"/>
                          </w:rPr>
                        </w:pPr>
                      </w:p>
                      <w:p w:rsidR="00E33158" w:rsidRDefault="00E33158">
                        <w:pPr>
                          <w:pStyle w:val="TableParagraph"/>
                          <w:ind w:left="204" w:right="46"/>
                          <w:jc w:val="center"/>
                          <w:rPr>
                            <w:sz w:val="16"/>
                          </w:rPr>
                        </w:pPr>
                        <w:r>
                          <w:rPr>
                            <w:sz w:val="16"/>
                          </w:rPr>
                          <w:t>20</w:t>
                        </w:r>
                      </w:p>
                    </w:tc>
                  </w:tr>
                  <w:tr w:rsidR="00E33158">
                    <w:trPr>
                      <w:trHeight w:hRule="exact" w:val="379"/>
                    </w:trPr>
                    <w:tc>
                      <w:tcPr>
                        <w:tcW w:w="715" w:type="dxa"/>
                      </w:tcPr>
                      <w:p w:rsidR="00E33158" w:rsidRDefault="00E33158">
                        <w:pPr>
                          <w:pStyle w:val="TableParagraph"/>
                          <w:spacing w:before="102"/>
                          <w:ind w:left="278" w:right="103"/>
                          <w:rPr>
                            <w:sz w:val="16"/>
                          </w:rPr>
                        </w:pPr>
                        <w:r>
                          <w:rPr>
                            <w:sz w:val="16"/>
                          </w:rPr>
                          <w:t>61</w:t>
                        </w:r>
                      </w:p>
                    </w:tc>
                    <w:tc>
                      <w:tcPr>
                        <w:tcW w:w="718" w:type="dxa"/>
                      </w:tcPr>
                      <w:p w:rsidR="00E33158" w:rsidRDefault="00E33158">
                        <w:pPr>
                          <w:pStyle w:val="TableParagraph"/>
                          <w:spacing w:before="102"/>
                          <w:ind w:left="319"/>
                          <w:rPr>
                            <w:sz w:val="16"/>
                          </w:rPr>
                        </w:pPr>
                        <w:r>
                          <w:rPr>
                            <w:sz w:val="16"/>
                          </w:rPr>
                          <w:t>0</w:t>
                        </w:r>
                      </w:p>
                    </w:tc>
                    <w:tc>
                      <w:tcPr>
                        <w:tcW w:w="715" w:type="dxa"/>
                        <w:shd w:val="clear" w:color="auto" w:fill="A8D08D"/>
                      </w:tcPr>
                      <w:p w:rsidR="00E33158" w:rsidRDefault="00E33158">
                        <w:pPr>
                          <w:pStyle w:val="TableParagraph"/>
                          <w:spacing w:before="102"/>
                          <w:ind w:right="236"/>
                          <w:jc w:val="right"/>
                          <w:rPr>
                            <w:sz w:val="16"/>
                          </w:rPr>
                        </w:pPr>
                        <w:r>
                          <w:rPr>
                            <w:sz w:val="16"/>
                          </w:rPr>
                          <w:t>154</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6</w:t>
                        </w:r>
                      </w:p>
                    </w:tc>
                    <w:tc>
                      <w:tcPr>
                        <w:tcW w:w="718" w:type="dxa"/>
                        <w:shd w:val="clear" w:color="auto" w:fill="A8D08D"/>
                      </w:tcPr>
                      <w:p w:rsidR="00E33158" w:rsidRDefault="00E33158">
                        <w:pPr>
                          <w:pStyle w:val="TableParagraph"/>
                          <w:spacing w:before="102"/>
                          <w:ind w:left="59" w:right="52"/>
                          <w:jc w:val="center"/>
                          <w:rPr>
                            <w:sz w:val="16"/>
                          </w:rPr>
                        </w:pPr>
                        <w:r>
                          <w:rPr>
                            <w:sz w:val="16"/>
                          </w:rPr>
                          <w:t>96</w:t>
                        </w:r>
                      </w:p>
                    </w:tc>
                    <w:tc>
                      <w:tcPr>
                        <w:tcW w:w="715" w:type="dxa"/>
                        <w:shd w:val="clear" w:color="auto" w:fill="A8D08D"/>
                      </w:tcPr>
                      <w:p w:rsidR="00E33158" w:rsidRDefault="00E33158">
                        <w:pPr>
                          <w:pStyle w:val="TableParagraph"/>
                          <w:spacing w:before="102"/>
                          <w:ind w:left="235" w:right="103"/>
                          <w:rPr>
                            <w:sz w:val="16"/>
                          </w:rPr>
                        </w:pPr>
                        <w:r>
                          <w:rPr>
                            <w:sz w:val="16"/>
                          </w:rPr>
                          <w:t>310</w:t>
                        </w:r>
                      </w:p>
                    </w:tc>
                    <w:tc>
                      <w:tcPr>
                        <w:tcW w:w="718" w:type="dxa"/>
                      </w:tcPr>
                      <w:p w:rsidR="00E33158" w:rsidRDefault="00E33158">
                        <w:pPr>
                          <w:pStyle w:val="TableParagraph"/>
                          <w:spacing w:before="102"/>
                          <w:ind w:left="59" w:right="52"/>
                          <w:jc w:val="center"/>
                          <w:rPr>
                            <w:sz w:val="16"/>
                          </w:rPr>
                        </w:pPr>
                        <w:r>
                          <w:rPr>
                            <w:sz w:val="16"/>
                          </w:rPr>
                          <w:t>74</w:t>
                        </w:r>
                      </w:p>
                    </w:tc>
                    <w:tc>
                      <w:tcPr>
                        <w:tcW w:w="737" w:type="dxa"/>
                      </w:tcPr>
                      <w:p w:rsidR="00E33158" w:rsidRDefault="00E33158">
                        <w:pPr>
                          <w:pStyle w:val="TableParagraph"/>
                          <w:spacing w:before="102"/>
                          <w:ind w:left="57" w:right="72"/>
                          <w:jc w:val="center"/>
                          <w:rPr>
                            <w:sz w:val="16"/>
                          </w:rPr>
                        </w:pPr>
                        <w:r>
                          <w:rPr>
                            <w:sz w:val="16"/>
                          </w:rPr>
                          <w:t>19</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tcPr>
                      <w:p w:rsidR="00E33158" w:rsidRDefault="00E33158">
                        <w:pPr>
                          <w:pStyle w:val="TableParagraph"/>
                          <w:spacing w:before="102"/>
                          <w:ind w:left="215" w:right="208"/>
                          <w:jc w:val="center"/>
                          <w:rPr>
                            <w:sz w:val="16"/>
                          </w:rPr>
                        </w:pPr>
                        <w:r>
                          <w:rPr>
                            <w:sz w:val="16"/>
                          </w:rPr>
                          <w:t>47</w:t>
                        </w:r>
                      </w:p>
                    </w:tc>
                    <w:tc>
                      <w:tcPr>
                        <w:tcW w:w="718" w:type="dxa"/>
                      </w:tcPr>
                      <w:p w:rsidR="00E33158" w:rsidRDefault="00E33158">
                        <w:pPr>
                          <w:pStyle w:val="TableParagraph"/>
                          <w:spacing w:before="102"/>
                          <w:ind w:left="218" w:right="213"/>
                          <w:jc w:val="center"/>
                          <w:rPr>
                            <w:sz w:val="16"/>
                          </w:rPr>
                        </w:pPr>
                        <w:r>
                          <w:rPr>
                            <w:sz w:val="16"/>
                          </w:rPr>
                          <w:t>39</w:t>
                        </w:r>
                      </w:p>
                    </w:tc>
                    <w:tc>
                      <w:tcPr>
                        <w:tcW w:w="679" w:type="dxa"/>
                      </w:tcPr>
                      <w:p w:rsidR="00E33158" w:rsidRDefault="00E33158">
                        <w:pPr>
                          <w:pStyle w:val="TableParagraph"/>
                          <w:spacing w:before="102"/>
                          <w:ind w:left="120" w:right="71"/>
                          <w:jc w:val="center"/>
                          <w:rPr>
                            <w:sz w:val="16"/>
                          </w:rPr>
                        </w:pPr>
                        <w:r>
                          <w:rPr>
                            <w:sz w:val="16"/>
                          </w:rPr>
                          <w:t>24</w:t>
                        </w:r>
                      </w:p>
                    </w:tc>
                    <w:tc>
                      <w:tcPr>
                        <w:tcW w:w="792" w:type="dxa"/>
                      </w:tcPr>
                      <w:p w:rsidR="00E33158" w:rsidRDefault="00E33158">
                        <w:pPr>
                          <w:pStyle w:val="TableParagraph"/>
                          <w:spacing w:before="102"/>
                          <w:ind w:left="11"/>
                          <w:jc w:val="center"/>
                          <w:rPr>
                            <w:sz w:val="16"/>
                          </w:rPr>
                        </w:pPr>
                        <w:r>
                          <w:rPr>
                            <w:sz w:val="16"/>
                          </w:rPr>
                          <w:t>9</w:t>
                        </w:r>
                      </w:p>
                    </w:tc>
                    <w:tc>
                      <w:tcPr>
                        <w:tcW w:w="678" w:type="dxa"/>
                      </w:tcPr>
                      <w:p w:rsidR="00E33158" w:rsidRDefault="00E33158">
                        <w:pPr>
                          <w:pStyle w:val="TableParagraph"/>
                          <w:spacing w:before="102"/>
                          <w:ind w:left="115" w:right="143"/>
                          <w:jc w:val="center"/>
                          <w:rPr>
                            <w:sz w:val="16"/>
                          </w:rPr>
                        </w:pPr>
                        <w:r>
                          <w:rPr>
                            <w:sz w:val="16"/>
                          </w:rPr>
                          <w:t>24</w:t>
                        </w:r>
                      </w:p>
                    </w:tc>
                    <w:tc>
                      <w:tcPr>
                        <w:tcW w:w="716" w:type="dxa"/>
                      </w:tcPr>
                      <w:p w:rsidR="00E33158" w:rsidRDefault="00E33158">
                        <w:pPr>
                          <w:pStyle w:val="TableParagraph"/>
                          <w:spacing w:before="102"/>
                          <w:ind w:left="279"/>
                          <w:rPr>
                            <w:sz w:val="16"/>
                          </w:rPr>
                        </w:pPr>
                        <w:r>
                          <w:rPr>
                            <w:sz w:val="16"/>
                          </w:rPr>
                          <w:t>42</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80</w:t>
                        </w:r>
                      </w:p>
                    </w:tc>
                  </w:tr>
                  <w:tr w:rsidR="00E33158">
                    <w:trPr>
                      <w:trHeight w:hRule="exact" w:val="329"/>
                    </w:trPr>
                    <w:tc>
                      <w:tcPr>
                        <w:tcW w:w="715" w:type="dxa"/>
                      </w:tcPr>
                      <w:p w:rsidR="00E33158" w:rsidRDefault="00E33158">
                        <w:pPr>
                          <w:pStyle w:val="TableParagraph"/>
                          <w:spacing w:before="76"/>
                          <w:ind w:left="278" w:right="103"/>
                          <w:rPr>
                            <w:sz w:val="16"/>
                          </w:rPr>
                        </w:pPr>
                        <w:r>
                          <w:rPr>
                            <w:sz w:val="16"/>
                          </w:rPr>
                          <w:t>82</w:t>
                        </w:r>
                      </w:p>
                    </w:tc>
                    <w:tc>
                      <w:tcPr>
                        <w:tcW w:w="718" w:type="dxa"/>
                      </w:tcPr>
                      <w:p w:rsidR="00E33158" w:rsidRDefault="00E33158">
                        <w:pPr>
                          <w:pStyle w:val="TableParagraph"/>
                          <w:spacing w:before="76"/>
                          <w:ind w:left="319"/>
                          <w:rPr>
                            <w:sz w:val="16"/>
                          </w:rPr>
                        </w:pPr>
                        <w:r>
                          <w:rPr>
                            <w:sz w:val="16"/>
                          </w:rPr>
                          <w:t>5</w:t>
                        </w:r>
                      </w:p>
                    </w:tc>
                    <w:tc>
                      <w:tcPr>
                        <w:tcW w:w="715" w:type="dxa"/>
                        <w:shd w:val="clear" w:color="auto" w:fill="A8D08D"/>
                      </w:tcPr>
                      <w:p w:rsidR="00E33158" w:rsidRDefault="00E33158">
                        <w:pPr>
                          <w:pStyle w:val="TableParagraph"/>
                          <w:spacing w:before="76"/>
                          <w:ind w:right="236"/>
                          <w:jc w:val="right"/>
                          <w:rPr>
                            <w:sz w:val="16"/>
                          </w:rPr>
                        </w:pPr>
                        <w:r>
                          <w:rPr>
                            <w:sz w:val="16"/>
                          </w:rPr>
                          <w:t>119</w:t>
                        </w:r>
                      </w:p>
                    </w:tc>
                    <w:tc>
                      <w:tcPr>
                        <w:tcW w:w="634" w:type="dxa"/>
                      </w:tcPr>
                      <w:p w:rsidR="00E33158" w:rsidRDefault="00E33158">
                        <w:pPr>
                          <w:pStyle w:val="TableParagraph"/>
                          <w:spacing w:before="76"/>
                          <w:ind w:right="227"/>
                          <w:jc w:val="right"/>
                          <w:rPr>
                            <w:sz w:val="16"/>
                          </w:rPr>
                        </w:pPr>
                        <w:r>
                          <w:rPr>
                            <w:sz w:val="16"/>
                          </w:rPr>
                          <w:t>1</w:t>
                        </w:r>
                      </w:p>
                    </w:tc>
                    <w:tc>
                      <w:tcPr>
                        <w:tcW w:w="800" w:type="dxa"/>
                      </w:tcPr>
                      <w:p w:rsidR="00E33158" w:rsidRDefault="00E33158">
                        <w:pPr>
                          <w:pStyle w:val="TableParagraph"/>
                          <w:spacing w:before="76"/>
                          <w:ind w:left="163" w:right="75"/>
                          <w:jc w:val="center"/>
                          <w:rPr>
                            <w:sz w:val="16"/>
                          </w:rPr>
                        </w:pPr>
                        <w:r>
                          <w:rPr>
                            <w:sz w:val="16"/>
                          </w:rPr>
                          <w:t>10</w:t>
                        </w:r>
                      </w:p>
                    </w:tc>
                    <w:tc>
                      <w:tcPr>
                        <w:tcW w:w="718" w:type="dxa"/>
                        <w:shd w:val="clear" w:color="auto" w:fill="A8D08D"/>
                      </w:tcPr>
                      <w:p w:rsidR="00E33158" w:rsidRDefault="00E33158">
                        <w:pPr>
                          <w:pStyle w:val="TableParagraph"/>
                          <w:spacing w:before="76"/>
                          <w:ind w:left="56" w:right="57"/>
                          <w:jc w:val="center"/>
                          <w:rPr>
                            <w:sz w:val="16"/>
                          </w:rPr>
                        </w:pPr>
                        <w:r>
                          <w:rPr>
                            <w:sz w:val="16"/>
                          </w:rPr>
                          <w:t>108</w:t>
                        </w:r>
                      </w:p>
                    </w:tc>
                    <w:tc>
                      <w:tcPr>
                        <w:tcW w:w="715" w:type="dxa"/>
                        <w:shd w:val="clear" w:color="auto" w:fill="A8D08D"/>
                      </w:tcPr>
                      <w:p w:rsidR="00E33158" w:rsidRDefault="00E33158">
                        <w:pPr>
                          <w:pStyle w:val="TableParagraph"/>
                          <w:spacing w:before="76"/>
                          <w:ind w:left="235" w:right="103"/>
                          <w:rPr>
                            <w:sz w:val="16"/>
                          </w:rPr>
                        </w:pPr>
                        <w:r>
                          <w:rPr>
                            <w:sz w:val="16"/>
                          </w:rPr>
                          <w:t>286</w:t>
                        </w:r>
                      </w:p>
                    </w:tc>
                    <w:tc>
                      <w:tcPr>
                        <w:tcW w:w="718" w:type="dxa"/>
                      </w:tcPr>
                      <w:p w:rsidR="00E33158" w:rsidRDefault="00E33158">
                        <w:pPr>
                          <w:pStyle w:val="TableParagraph"/>
                          <w:spacing w:before="76"/>
                          <w:ind w:left="56" w:right="57"/>
                          <w:jc w:val="center"/>
                          <w:rPr>
                            <w:sz w:val="16"/>
                          </w:rPr>
                        </w:pPr>
                        <w:r>
                          <w:rPr>
                            <w:sz w:val="16"/>
                          </w:rPr>
                          <w:t>104</w:t>
                        </w:r>
                      </w:p>
                    </w:tc>
                    <w:tc>
                      <w:tcPr>
                        <w:tcW w:w="737" w:type="dxa"/>
                      </w:tcPr>
                      <w:p w:rsidR="00E33158" w:rsidRDefault="00E33158">
                        <w:pPr>
                          <w:pStyle w:val="TableParagraph"/>
                          <w:spacing w:before="76"/>
                          <w:ind w:left="57" w:right="72"/>
                          <w:jc w:val="center"/>
                          <w:rPr>
                            <w:sz w:val="16"/>
                          </w:rPr>
                        </w:pPr>
                        <w:r>
                          <w:rPr>
                            <w:sz w:val="16"/>
                          </w:rPr>
                          <w:t>22</w:t>
                        </w:r>
                      </w:p>
                    </w:tc>
                    <w:tc>
                      <w:tcPr>
                        <w:tcW w:w="678" w:type="dxa"/>
                      </w:tcPr>
                      <w:p w:rsidR="00E33158" w:rsidRDefault="00E33158">
                        <w:pPr>
                          <w:pStyle w:val="TableParagraph"/>
                          <w:spacing w:before="76"/>
                          <w:ind w:left="239" w:right="237"/>
                          <w:jc w:val="center"/>
                          <w:rPr>
                            <w:sz w:val="16"/>
                          </w:rPr>
                        </w:pPr>
                        <w:r>
                          <w:rPr>
                            <w:sz w:val="16"/>
                          </w:rPr>
                          <w:t>13</w:t>
                        </w:r>
                      </w:p>
                    </w:tc>
                    <w:tc>
                      <w:tcPr>
                        <w:tcW w:w="736" w:type="dxa"/>
                      </w:tcPr>
                      <w:p w:rsidR="00E33158" w:rsidRDefault="00E33158">
                        <w:pPr>
                          <w:pStyle w:val="TableParagraph"/>
                          <w:spacing w:before="76"/>
                          <w:ind w:left="235" w:right="210"/>
                          <w:jc w:val="center"/>
                          <w:rPr>
                            <w:sz w:val="16"/>
                          </w:rPr>
                        </w:pPr>
                        <w:r>
                          <w:rPr>
                            <w:sz w:val="16"/>
                          </w:rPr>
                          <w:t>20</w:t>
                        </w:r>
                      </w:p>
                    </w:tc>
                    <w:tc>
                      <w:tcPr>
                        <w:tcW w:w="713" w:type="dxa"/>
                      </w:tcPr>
                      <w:p w:rsidR="00E33158" w:rsidRDefault="00E33158">
                        <w:pPr>
                          <w:pStyle w:val="TableParagraph"/>
                          <w:spacing w:before="76"/>
                          <w:ind w:left="215" w:right="208"/>
                          <w:jc w:val="center"/>
                          <w:rPr>
                            <w:sz w:val="16"/>
                          </w:rPr>
                        </w:pPr>
                        <w:r>
                          <w:rPr>
                            <w:sz w:val="16"/>
                          </w:rPr>
                          <w:t>25</w:t>
                        </w:r>
                      </w:p>
                    </w:tc>
                    <w:tc>
                      <w:tcPr>
                        <w:tcW w:w="718" w:type="dxa"/>
                      </w:tcPr>
                      <w:p w:rsidR="00E33158" w:rsidRDefault="00E33158">
                        <w:pPr>
                          <w:pStyle w:val="TableParagraph"/>
                          <w:spacing w:before="76"/>
                          <w:ind w:left="218" w:right="212"/>
                          <w:jc w:val="center"/>
                          <w:rPr>
                            <w:sz w:val="16"/>
                          </w:rPr>
                        </w:pPr>
                        <w:r>
                          <w:rPr>
                            <w:sz w:val="16"/>
                          </w:rPr>
                          <w:t>50</w:t>
                        </w:r>
                      </w:p>
                    </w:tc>
                    <w:tc>
                      <w:tcPr>
                        <w:tcW w:w="679" w:type="dxa"/>
                      </w:tcPr>
                      <w:p w:rsidR="00E33158" w:rsidRDefault="00E33158">
                        <w:pPr>
                          <w:pStyle w:val="TableParagraph"/>
                          <w:spacing w:before="76"/>
                          <w:ind w:left="120" w:right="71"/>
                          <w:jc w:val="center"/>
                          <w:rPr>
                            <w:sz w:val="16"/>
                          </w:rPr>
                        </w:pPr>
                        <w:r>
                          <w:rPr>
                            <w:sz w:val="16"/>
                          </w:rPr>
                          <w:t>29</w:t>
                        </w:r>
                      </w:p>
                    </w:tc>
                    <w:tc>
                      <w:tcPr>
                        <w:tcW w:w="792" w:type="dxa"/>
                      </w:tcPr>
                      <w:p w:rsidR="00E33158" w:rsidRDefault="00E33158">
                        <w:pPr>
                          <w:pStyle w:val="TableParagraph"/>
                          <w:spacing w:before="76"/>
                          <w:ind w:left="11"/>
                          <w:jc w:val="center"/>
                          <w:rPr>
                            <w:sz w:val="16"/>
                          </w:rPr>
                        </w:pPr>
                        <w:r>
                          <w:rPr>
                            <w:sz w:val="16"/>
                          </w:rPr>
                          <w:t>8</w:t>
                        </w:r>
                      </w:p>
                    </w:tc>
                    <w:tc>
                      <w:tcPr>
                        <w:tcW w:w="678" w:type="dxa"/>
                      </w:tcPr>
                      <w:p w:rsidR="00E33158" w:rsidRDefault="00E33158">
                        <w:pPr>
                          <w:pStyle w:val="TableParagraph"/>
                          <w:spacing w:before="76"/>
                          <w:ind w:left="115" w:right="143"/>
                          <w:jc w:val="center"/>
                          <w:rPr>
                            <w:sz w:val="16"/>
                          </w:rPr>
                        </w:pPr>
                        <w:r>
                          <w:rPr>
                            <w:sz w:val="16"/>
                          </w:rPr>
                          <w:t>24</w:t>
                        </w:r>
                      </w:p>
                    </w:tc>
                    <w:tc>
                      <w:tcPr>
                        <w:tcW w:w="716" w:type="dxa"/>
                      </w:tcPr>
                      <w:p w:rsidR="00E33158" w:rsidRDefault="00E33158">
                        <w:pPr>
                          <w:pStyle w:val="TableParagraph"/>
                          <w:spacing w:before="76"/>
                          <w:ind w:left="279"/>
                          <w:rPr>
                            <w:sz w:val="16"/>
                          </w:rPr>
                        </w:pPr>
                        <w:r>
                          <w:rPr>
                            <w:sz w:val="16"/>
                          </w:rPr>
                          <w:t>45</w:t>
                        </w:r>
                      </w:p>
                    </w:tc>
                    <w:tc>
                      <w:tcPr>
                        <w:tcW w:w="702" w:type="dxa"/>
                      </w:tcPr>
                      <w:p w:rsidR="00E33158" w:rsidRDefault="00E33158">
                        <w:pPr>
                          <w:pStyle w:val="TableParagraph"/>
                          <w:spacing w:before="76"/>
                          <w:ind w:left="277"/>
                          <w:rPr>
                            <w:sz w:val="16"/>
                          </w:rPr>
                        </w:pPr>
                        <w:r>
                          <w:rPr>
                            <w:sz w:val="16"/>
                          </w:rPr>
                          <w:t>20</w:t>
                        </w:r>
                      </w:p>
                    </w:tc>
                    <w:tc>
                      <w:tcPr>
                        <w:tcW w:w="611" w:type="dxa"/>
                      </w:tcPr>
                      <w:p w:rsidR="00E33158" w:rsidRDefault="00E33158">
                        <w:pPr>
                          <w:pStyle w:val="TableParagraph"/>
                          <w:spacing w:before="76"/>
                          <w:ind w:left="204" w:right="46"/>
                          <w:jc w:val="center"/>
                          <w:rPr>
                            <w:sz w:val="16"/>
                          </w:rPr>
                        </w:pPr>
                        <w:r>
                          <w:rPr>
                            <w:sz w:val="16"/>
                          </w:rPr>
                          <w:t>45</w:t>
                        </w:r>
                      </w:p>
                    </w:tc>
                  </w:tr>
                  <w:tr w:rsidR="00E33158">
                    <w:trPr>
                      <w:trHeight w:hRule="exact" w:val="353"/>
                    </w:trPr>
                    <w:tc>
                      <w:tcPr>
                        <w:tcW w:w="715" w:type="dxa"/>
                      </w:tcPr>
                      <w:p w:rsidR="00E33158" w:rsidRDefault="00E33158">
                        <w:pPr>
                          <w:pStyle w:val="TableParagraph"/>
                          <w:spacing w:before="102"/>
                          <w:ind w:left="278" w:right="103"/>
                          <w:rPr>
                            <w:sz w:val="16"/>
                          </w:rPr>
                        </w:pPr>
                        <w:r>
                          <w:rPr>
                            <w:sz w:val="16"/>
                          </w:rPr>
                          <w:t>19</w:t>
                        </w:r>
                      </w:p>
                    </w:tc>
                    <w:tc>
                      <w:tcPr>
                        <w:tcW w:w="718" w:type="dxa"/>
                      </w:tcPr>
                      <w:p w:rsidR="00E33158" w:rsidRDefault="00E33158">
                        <w:pPr>
                          <w:pStyle w:val="TableParagraph"/>
                          <w:spacing w:before="102"/>
                          <w:ind w:left="319"/>
                          <w:rPr>
                            <w:sz w:val="16"/>
                          </w:rPr>
                        </w:pPr>
                        <w:r>
                          <w:rPr>
                            <w:sz w:val="16"/>
                          </w:rPr>
                          <w:t>0</w:t>
                        </w:r>
                      </w:p>
                    </w:tc>
                    <w:tc>
                      <w:tcPr>
                        <w:tcW w:w="715" w:type="dxa"/>
                        <w:tcBorders>
                          <w:top w:val="single" w:sz="26" w:space="0" w:color="A8D08D"/>
                        </w:tcBorders>
                      </w:tcPr>
                      <w:p w:rsidR="00E33158" w:rsidRDefault="00E33158">
                        <w:pPr>
                          <w:pStyle w:val="TableParagraph"/>
                          <w:spacing w:before="70"/>
                          <w:ind w:right="271"/>
                          <w:jc w:val="right"/>
                          <w:rPr>
                            <w:sz w:val="16"/>
                          </w:rPr>
                        </w:pPr>
                        <w:r>
                          <w:rPr>
                            <w:sz w:val="16"/>
                          </w:rPr>
                          <w:t>65</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5</w:t>
                        </w:r>
                      </w:p>
                    </w:tc>
                    <w:tc>
                      <w:tcPr>
                        <w:tcW w:w="718" w:type="dxa"/>
                        <w:tcBorders>
                          <w:top w:val="single" w:sz="26" w:space="0" w:color="A8D08D"/>
                        </w:tcBorders>
                      </w:tcPr>
                      <w:p w:rsidR="00E33158" w:rsidRDefault="00E33158">
                        <w:pPr>
                          <w:pStyle w:val="TableParagraph"/>
                          <w:spacing w:before="70"/>
                          <w:ind w:left="59" w:right="52"/>
                          <w:jc w:val="center"/>
                          <w:rPr>
                            <w:sz w:val="16"/>
                          </w:rPr>
                        </w:pPr>
                        <w:r>
                          <w:rPr>
                            <w:sz w:val="16"/>
                          </w:rPr>
                          <w:t>81</w:t>
                        </w:r>
                      </w:p>
                    </w:tc>
                    <w:tc>
                      <w:tcPr>
                        <w:tcW w:w="715" w:type="dxa"/>
                        <w:shd w:val="clear" w:color="auto" w:fill="A8D08D"/>
                      </w:tcPr>
                      <w:p w:rsidR="00E33158" w:rsidRDefault="00E33158">
                        <w:pPr>
                          <w:pStyle w:val="TableParagraph"/>
                          <w:spacing w:before="102"/>
                          <w:ind w:left="235" w:right="103"/>
                          <w:rPr>
                            <w:sz w:val="16"/>
                          </w:rPr>
                        </w:pPr>
                        <w:r>
                          <w:rPr>
                            <w:sz w:val="16"/>
                          </w:rPr>
                          <w:t>205</w:t>
                        </w:r>
                      </w:p>
                    </w:tc>
                    <w:tc>
                      <w:tcPr>
                        <w:tcW w:w="718" w:type="dxa"/>
                        <w:shd w:val="clear" w:color="auto" w:fill="A8D08D"/>
                      </w:tcPr>
                      <w:p w:rsidR="00E33158" w:rsidRDefault="00E33158">
                        <w:pPr>
                          <w:pStyle w:val="TableParagraph"/>
                          <w:spacing w:before="102"/>
                          <w:ind w:left="56" w:right="57"/>
                          <w:jc w:val="center"/>
                          <w:rPr>
                            <w:sz w:val="16"/>
                          </w:rPr>
                        </w:pPr>
                        <w:r>
                          <w:rPr>
                            <w:sz w:val="16"/>
                          </w:rPr>
                          <w:t>145</w:t>
                        </w:r>
                      </w:p>
                    </w:tc>
                    <w:tc>
                      <w:tcPr>
                        <w:tcW w:w="737" w:type="dxa"/>
                      </w:tcPr>
                      <w:p w:rsidR="00E33158" w:rsidRDefault="00E33158">
                        <w:pPr>
                          <w:pStyle w:val="TableParagraph"/>
                          <w:spacing w:before="102"/>
                          <w:ind w:left="57" w:right="72"/>
                          <w:jc w:val="center"/>
                          <w:rPr>
                            <w:sz w:val="16"/>
                          </w:rPr>
                        </w:pPr>
                        <w:r>
                          <w:rPr>
                            <w:sz w:val="16"/>
                          </w:rPr>
                          <w:t>17</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shd w:val="clear" w:color="auto" w:fill="A8D08D"/>
                      </w:tcPr>
                      <w:p w:rsidR="00E33158" w:rsidRDefault="00E33158">
                        <w:pPr>
                          <w:pStyle w:val="TableParagraph"/>
                          <w:spacing w:before="102"/>
                          <w:ind w:left="215" w:right="208"/>
                          <w:jc w:val="center"/>
                          <w:rPr>
                            <w:sz w:val="16"/>
                          </w:rPr>
                        </w:pPr>
                        <w:r>
                          <w:rPr>
                            <w:sz w:val="16"/>
                          </w:rPr>
                          <w:t>88</w:t>
                        </w:r>
                      </w:p>
                    </w:tc>
                    <w:tc>
                      <w:tcPr>
                        <w:tcW w:w="718" w:type="dxa"/>
                      </w:tcPr>
                      <w:p w:rsidR="00E33158" w:rsidRDefault="00E33158">
                        <w:pPr>
                          <w:pStyle w:val="TableParagraph"/>
                          <w:spacing w:before="102"/>
                          <w:ind w:left="218" w:right="212"/>
                          <w:jc w:val="center"/>
                          <w:rPr>
                            <w:sz w:val="16"/>
                          </w:rPr>
                        </w:pPr>
                        <w:r>
                          <w:rPr>
                            <w:sz w:val="16"/>
                          </w:rPr>
                          <w:t>26</w:t>
                        </w:r>
                      </w:p>
                    </w:tc>
                    <w:tc>
                      <w:tcPr>
                        <w:tcW w:w="679" w:type="dxa"/>
                      </w:tcPr>
                      <w:p w:rsidR="00E33158" w:rsidRDefault="00E33158">
                        <w:pPr>
                          <w:pStyle w:val="TableParagraph"/>
                          <w:spacing w:before="102"/>
                          <w:ind w:left="120" w:right="71"/>
                          <w:jc w:val="center"/>
                          <w:rPr>
                            <w:sz w:val="16"/>
                          </w:rPr>
                        </w:pPr>
                        <w:r>
                          <w:rPr>
                            <w:sz w:val="16"/>
                          </w:rPr>
                          <w:t>80</w:t>
                        </w:r>
                      </w:p>
                    </w:tc>
                    <w:tc>
                      <w:tcPr>
                        <w:tcW w:w="792" w:type="dxa"/>
                      </w:tcPr>
                      <w:p w:rsidR="00E33158" w:rsidRDefault="00E33158">
                        <w:pPr>
                          <w:pStyle w:val="TableParagraph"/>
                          <w:spacing w:before="102"/>
                          <w:ind w:left="11"/>
                          <w:jc w:val="center"/>
                          <w:rPr>
                            <w:sz w:val="16"/>
                          </w:rPr>
                        </w:pPr>
                        <w:r>
                          <w:rPr>
                            <w:sz w:val="16"/>
                          </w:rPr>
                          <w:t>7</w:t>
                        </w:r>
                      </w:p>
                    </w:tc>
                    <w:tc>
                      <w:tcPr>
                        <w:tcW w:w="678" w:type="dxa"/>
                      </w:tcPr>
                      <w:p w:rsidR="00E33158" w:rsidRDefault="00E33158">
                        <w:pPr>
                          <w:pStyle w:val="TableParagraph"/>
                          <w:spacing w:before="102"/>
                          <w:ind w:left="115" w:right="143"/>
                          <w:jc w:val="center"/>
                          <w:rPr>
                            <w:sz w:val="16"/>
                          </w:rPr>
                        </w:pPr>
                        <w:r>
                          <w:rPr>
                            <w:sz w:val="16"/>
                          </w:rPr>
                          <w:t>27</w:t>
                        </w:r>
                      </w:p>
                    </w:tc>
                    <w:tc>
                      <w:tcPr>
                        <w:tcW w:w="716" w:type="dxa"/>
                      </w:tcPr>
                      <w:p w:rsidR="00E33158" w:rsidRDefault="00E33158">
                        <w:pPr>
                          <w:pStyle w:val="TableParagraph"/>
                          <w:spacing w:before="102"/>
                          <w:ind w:left="279"/>
                          <w:rPr>
                            <w:sz w:val="16"/>
                          </w:rPr>
                        </w:pPr>
                        <w:r>
                          <w:rPr>
                            <w:sz w:val="16"/>
                          </w:rPr>
                          <w:t>43</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59</w:t>
                        </w:r>
                      </w:p>
                    </w:tc>
                  </w:tr>
                  <w:tr w:rsidR="00E33158">
                    <w:trPr>
                      <w:trHeight w:hRule="exact" w:val="355"/>
                    </w:trPr>
                    <w:tc>
                      <w:tcPr>
                        <w:tcW w:w="715" w:type="dxa"/>
                        <w:shd w:val="clear" w:color="auto" w:fill="A8D08D"/>
                      </w:tcPr>
                      <w:p w:rsidR="00E33158" w:rsidRDefault="00E33158">
                        <w:pPr>
                          <w:pStyle w:val="TableParagraph"/>
                          <w:spacing w:before="102"/>
                          <w:ind w:left="237" w:right="103"/>
                          <w:rPr>
                            <w:sz w:val="16"/>
                          </w:rPr>
                        </w:pPr>
                        <w:r>
                          <w:rPr>
                            <w:sz w:val="16"/>
                          </w:rPr>
                          <w:t>233</w:t>
                        </w:r>
                      </w:p>
                    </w:tc>
                    <w:tc>
                      <w:tcPr>
                        <w:tcW w:w="718" w:type="dxa"/>
                      </w:tcPr>
                      <w:p w:rsidR="00E33158" w:rsidRDefault="00E33158">
                        <w:pPr>
                          <w:pStyle w:val="TableParagraph"/>
                          <w:spacing w:before="102"/>
                          <w:ind w:left="319"/>
                          <w:rPr>
                            <w:sz w:val="16"/>
                          </w:rPr>
                        </w:pPr>
                        <w:r>
                          <w:rPr>
                            <w:sz w:val="16"/>
                          </w:rPr>
                          <w:t>1</w:t>
                        </w:r>
                      </w:p>
                    </w:tc>
                    <w:tc>
                      <w:tcPr>
                        <w:tcW w:w="715" w:type="dxa"/>
                      </w:tcPr>
                      <w:p w:rsidR="00E33158" w:rsidRDefault="00E33158">
                        <w:pPr>
                          <w:pStyle w:val="TableParagraph"/>
                          <w:spacing w:before="102"/>
                          <w:ind w:right="236"/>
                          <w:jc w:val="right"/>
                          <w:rPr>
                            <w:sz w:val="16"/>
                          </w:rPr>
                        </w:pPr>
                        <w:r>
                          <w:rPr>
                            <w:sz w:val="16"/>
                          </w:rPr>
                          <w:t>107</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8</w:t>
                        </w:r>
                      </w:p>
                    </w:tc>
                    <w:tc>
                      <w:tcPr>
                        <w:tcW w:w="718" w:type="dxa"/>
                      </w:tcPr>
                      <w:p w:rsidR="00E33158" w:rsidRDefault="00E33158">
                        <w:pPr>
                          <w:pStyle w:val="TableParagraph"/>
                          <w:spacing w:before="102"/>
                          <w:ind w:left="56" w:right="57"/>
                          <w:jc w:val="center"/>
                          <w:rPr>
                            <w:sz w:val="16"/>
                          </w:rPr>
                        </w:pPr>
                        <w:r>
                          <w:rPr>
                            <w:sz w:val="16"/>
                          </w:rPr>
                          <w:t>125</w:t>
                        </w:r>
                      </w:p>
                    </w:tc>
                    <w:tc>
                      <w:tcPr>
                        <w:tcW w:w="715" w:type="dxa"/>
                        <w:shd w:val="clear" w:color="auto" w:fill="A8D08D"/>
                      </w:tcPr>
                      <w:p w:rsidR="00E33158" w:rsidRDefault="00E33158">
                        <w:pPr>
                          <w:pStyle w:val="TableParagraph"/>
                          <w:spacing w:before="102"/>
                          <w:ind w:left="235" w:right="103"/>
                          <w:rPr>
                            <w:sz w:val="16"/>
                          </w:rPr>
                        </w:pPr>
                        <w:r>
                          <w:rPr>
                            <w:sz w:val="16"/>
                          </w:rPr>
                          <w:t>326</w:t>
                        </w:r>
                      </w:p>
                    </w:tc>
                    <w:tc>
                      <w:tcPr>
                        <w:tcW w:w="718" w:type="dxa"/>
                        <w:shd w:val="clear" w:color="auto" w:fill="A8D08D"/>
                      </w:tcPr>
                      <w:p w:rsidR="00E33158" w:rsidRDefault="00E33158">
                        <w:pPr>
                          <w:pStyle w:val="TableParagraph"/>
                          <w:spacing w:before="102"/>
                          <w:ind w:left="56" w:right="57"/>
                          <w:jc w:val="center"/>
                          <w:rPr>
                            <w:sz w:val="16"/>
                          </w:rPr>
                        </w:pPr>
                        <w:r>
                          <w:rPr>
                            <w:sz w:val="16"/>
                          </w:rPr>
                          <w:t>167</w:t>
                        </w:r>
                      </w:p>
                    </w:tc>
                    <w:tc>
                      <w:tcPr>
                        <w:tcW w:w="737" w:type="dxa"/>
                      </w:tcPr>
                      <w:p w:rsidR="00E33158" w:rsidRDefault="00E33158">
                        <w:pPr>
                          <w:pStyle w:val="TableParagraph"/>
                          <w:spacing w:before="102"/>
                          <w:ind w:left="57" w:right="72"/>
                          <w:jc w:val="center"/>
                          <w:rPr>
                            <w:sz w:val="16"/>
                          </w:rPr>
                        </w:pPr>
                        <w:r>
                          <w:rPr>
                            <w:sz w:val="16"/>
                          </w:rPr>
                          <w:t>32</w:t>
                        </w:r>
                      </w:p>
                    </w:tc>
                    <w:tc>
                      <w:tcPr>
                        <w:tcW w:w="678" w:type="dxa"/>
                      </w:tcPr>
                      <w:p w:rsidR="00E33158" w:rsidRDefault="00E33158">
                        <w:pPr>
                          <w:pStyle w:val="TableParagraph"/>
                          <w:spacing w:before="102"/>
                          <w:ind w:left="239" w:right="237"/>
                          <w:jc w:val="center"/>
                          <w:rPr>
                            <w:sz w:val="16"/>
                          </w:rPr>
                        </w:pPr>
                        <w:r>
                          <w:rPr>
                            <w:sz w:val="16"/>
                          </w:rPr>
                          <w:t>14</w:t>
                        </w:r>
                      </w:p>
                    </w:tc>
                    <w:tc>
                      <w:tcPr>
                        <w:tcW w:w="736" w:type="dxa"/>
                      </w:tcPr>
                      <w:p w:rsidR="00E33158" w:rsidRDefault="00E33158">
                        <w:pPr>
                          <w:pStyle w:val="TableParagraph"/>
                          <w:spacing w:before="102"/>
                          <w:ind w:left="235" w:right="210"/>
                          <w:jc w:val="center"/>
                          <w:rPr>
                            <w:sz w:val="16"/>
                          </w:rPr>
                        </w:pPr>
                        <w:r>
                          <w:rPr>
                            <w:sz w:val="16"/>
                          </w:rPr>
                          <w:t>28</w:t>
                        </w:r>
                      </w:p>
                    </w:tc>
                    <w:tc>
                      <w:tcPr>
                        <w:tcW w:w="713" w:type="dxa"/>
                        <w:tcBorders>
                          <w:top w:val="single" w:sz="25" w:space="0" w:color="A8D08D"/>
                        </w:tcBorders>
                      </w:tcPr>
                      <w:p w:rsidR="00E33158" w:rsidRDefault="00E33158">
                        <w:pPr>
                          <w:pStyle w:val="TableParagraph"/>
                          <w:spacing w:before="71"/>
                          <w:ind w:left="215" w:right="208"/>
                          <w:jc w:val="center"/>
                          <w:rPr>
                            <w:sz w:val="16"/>
                          </w:rPr>
                        </w:pPr>
                        <w:r>
                          <w:rPr>
                            <w:sz w:val="16"/>
                          </w:rPr>
                          <w:t>81</w:t>
                        </w:r>
                      </w:p>
                    </w:tc>
                    <w:tc>
                      <w:tcPr>
                        <w:tcW w:w="718" w:type="dxa"/>
                      </w:tcPr>
                      <w:p w:rsidR="00E33158" w:rsidRDefault="00E33158">
                        <w:pPr>
                          <w:pStyle w:val="TableParagraph"/>
                          <w:spacing w:before="102"/>
                          <w:ind w:left="218" w:right="212"/>
                          <w:jc w:val="center"/>
                          <w:rPr>
                            <w:sz w:val="16"/>
                          </w:rPr>
                        </w:pPr>
                        <w:r>
                          <w:rPr>
                            <w:sz w:val="16"/>
                          </w:rPr>
                          <w:t>54</w:t>
                        </w:r>
                      </w:p>
                    </w:tc>
                    <w:tc>
                      <w:tcPr>
                        <w:tcW w:w="679" w:type="dxa"/>
                      </w:tcPr>
                      <w:p w:rsidR="00E33158" w:rsidRDefault="00E33158">
                        <w:pPr>
                          <w:pStyle w:val="TableParagraph"/>
                          <w:spacing w:before="102"/>
                          <w:ind w:left="120" w:right="71"/>
                          <w:jc w:val="center"/>
                          <w:rPr>
                            <w:sz w:val="16"/>
                          </w:rPr>
                        </w:pPr>
                        <w:r>
                          <w:rPr>
                            <w:sz w:val="16"/>
                          </w:rPr>
                          <w:t>29</w:t>
                        </w:r>
                      </w:p>
                    </w:tc>
                    <w:tc>
                      <w:tcPr>
                        <w:tcW w:w="792" w:type="dxa"/>
                      </w:tcPr>
                      <w:p w:rsidR="00E33158" w:rsidRDefault="00E33158">
                        <w:pPr>
                          <w:pStyle w:val="TableParagraph"/>
                          <w:spacing w:before="102"/>
                          <w:ind w:left="179" w:right="167"/>
                          <w:jc w:val="center"/>
                          <w:rPr>
                            <w:sz w:val="16"/>
                          </w:rPr>
                        </w:pPr>
                        <w:r>
                          <w:rPr>
                            <w:sz w:val="16"/>
                          </w:rPr>
                          <w:t>15</w:t>
                        </w:r>
                      </w:p>
                    </w:tc>
                    <w:tc>
                      <w:tcPr>
                        <w:tcW w:w="678" w:type="dxa"/>
                      </w:tcPr>
                      <w:p w:rsidR="00E33158" w:rsidRDefault="00E33158">
                        <w:pPr>
                          <w:pStyle w:val="TableParagraph"/>
                          <w:spacing w:before="102"/>
                          <w:ind w:left="115" w:right="143"/>
                          <w:jc w:val="center"/>
                          <w:rPr>
                            <w:sz w:val="16"/>
                          </w:rPr>
                        </w:pPr>
                        <w:r>
                          <w:rPr>
                            <w:sz w:val="16"/>
                          </w:rPr>
                          <w:t>50</w:t>
                        </w:r>
                      </w:p>
                    </w:tc>
                    <w:tc>
                      <w:tcPr>
                        <w:tcW w:w="716" w:type="dxa"/>
                      </w:tcPr>
                      <w:p w:rsidR="00E33158" w:rsidRDefault="00E33158">
                        <w:pPr>
                          <w:pStyle w:val="TableParagraph"/>
                          <w:spacing w:before="102"/>
                          <w:ind w:left="279"/>
                          <w:rPr>
                            <w:sz w:val="16"/>
                          </w:rPr>
                        </w:pPr>
                        <w:r>
                          <w:rPr>
                            <w:sz w:val="16"/>
                          </w:rPr>
                          <w:t>63</w:t>
                        </w:r>
                      </w:p>
                    </w:tc>
                    <w:tc>
                      <w:tcPr>
                        <w:tcW w:w="702" w:type="dxa"/>
                      </w:tcPr>
                      <w:p w:rsidR="00E33158" w:rsidRDefault="00E33158">
                        <w:pPr>
                          <w:pStyle w:val="TableParagraph"/>
                          <w:spacing w:before="102"/>
                          <w:ind w:left="277"/>
                          <w:rPr>
                            <w:sz w:val="16"/>
                          </w:rPr>
                        </w:pPr>
                        <w:r>
                          <w:rPr>
                            <w:sz w:val="16"/>
                          </w:rPr>
                          <w:t>18</w:t>
                        </w:r>
                      </w:p>
                    </w:tc>
                    <w:tc>
                      <w:tcPr>
                        <w:tcW w:w="611" w:type="dxa"/>
                      </w:tcPr>
                      <w:p w:rsidR="00E33158" w:rsidRDefault="00E33158">
                        <w:pPr>
                          <w:pStyle w:val="TableParagraph"/>
                          <w:spacing w:before="102"/>
                          <w:ind w:left="204" w:right="46"/>
                          <w:jc w:val="center"/>
                          <w:rPr>
                            <w:sz w:val="16"/>
                          </w:rPr>
                        </w:pPr>
                        <w:r>
                          <w:rPr>
                            <w:sz w:val="16"/>
                          </w:rPr>
                          <w:t>77</w:t>
                        </w:r>
                      </w:p>
                    </w:tc>
                  </w:tr>
                  <w:tr w:rsidR="00E33158">
                    <w:trPr>
                      <w:trHeight w:hRule="exact" w:val="353"/>
                    </w:trPr>
                    <w:tc>
                      <w:tcPr>
                        <w:tcW w:w="715" w:type="dxa"/>
                        <w:tcBorders>
                          <w:top w:val="single" w:sz="26" w:space="0" w:color="A8D08D"/>
                        </w:tcBorders>
                      </w:tcPr>
                      <w:p w:rsidR="00E33158" w:rsidRDefault="00E33158">
                        <w:pPr>
                          <w:pStyle w:val="TableParagraph"/>
                          <w:spacing w:before="70"/>
                          <w:ind w:left="278" w:right="103"/>
                          <w:rPr>
                            <w:sz w:val="16"/>
                          </w:rPr>
                        </w:pPr>
                        <w:r>
                          <w:rPr>
                            <w:sz w:val="16"/>
                          </w:rPr>
                          <w:t>26</w:t>
                        </w:r>
                      </w:p>
                    </w:tc>
                    <w:tc>
                      <w:tcPr>
                        <w:tcW w:w="718" w:type="dxa"/>
                      </w:tcPr>
                      <w:p w:rsidR="00E33158" w:rsidRDefault="00E33158">
                        <w:pPr>
                          <w:pStyle w:val="TableParagraph"/>
                          <w:spacing w:before="102"/>
                          <w:ind w:left="278" w:right="100"/>
                          <w:rPr>
                            <w:sz w:val="16"/>
                          </w:rPr>
                        </w:pPr>
                        <w:r>
                          <w:rPr>
                            <w:sz w:val="16"/>
                          </w:rPr>
                          <w:t>15</w:t>
                        </w:r>
                      </w:p>
                    </w:tc>
                    <w:tc>
                      <w:tcPr>
                        <w:tcW w:w="715" w:type="dxa"/>
                        <w:shd w:val="clear" w:color="auto" w:fill="A8D08D"/>
                      </w:tcPr>
                      <w:p w:rsidR="00E33158" w:rsidRDefault="00E33158">
                        <w:pPr>
                          <w:pStyle w:val="TableParagraph"/>
                          <w:spacing w:before="102"/>
                          <w:ind w:right="271"/>
                          <w:jc w:val="right"/>
                          <w:rPr>
                            <w:sz w:val="16"/>
                          </w:rPr>
                        </w:pPr>
                        <w:r>
                          <w:rPr>
                            <w:sz w:val="16"/>
                          </w:rPr>
                          <w:t>99</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4</w:t>
                        </w:r>
                      </w:p>
                    </w:tc>
                    <w:tc>
                      <w:tcPr>
                        <w:tcW w:w="718" w:type="dxa"/>
                      </w:tcPr>
                      <w:p w:rsidR="00E33158" w:rsidRDefault="00E33158">
                        <w:pPr>
                          <w:pStyle w:val="TableParagraph"/>
                          <w:spacing w:before="102"/>
                          <w:ind w:left="59" w:right="52"/>
                          <w:jc w:val="center"/>
                          <w:rPr>
                            <w:sz w:val="16"/>
                          </w:rPr>
                        </w:pPr>
                        <w:r>
                          <w:rPr>
                            <w:sz w:val="16"/>
                          </w:rPr>
                          <w:t>70</w:t>
                        </w:r>
                      </w:p>
                    </w:tc>
                    <w:tc>
                      <w:tcPr>
                        <w:tcW w:w="715" w:type="dxa"/>
                        <w:shd w:val="clear" w:color="auto" w:fill="A8D08D"/>
                      </w:tcPr>
                      <w:p w:rsidR="00E33158" w:rsidRDefault="00E33158">
                        <w:pPr>
                          <w:pStyle w:val="TableParagraph"/>
                          <w:spacing w:before="102"/>
                          <w:ind w:left="235" w:right="103"/>
                          <w:rPr>
                            <w:sz w:val="16"/>
                          </w:rPr>
                        </w:pPr>
                        <w:r>
                          <w:rPr>
                            <w:sz w:val="16"/>
                          </w:rPr>
                          <w:t>183</w:t>
                        </w:r>
                      </w:p>
                    </w:tc>
                    <w:tc>
                      <w:tcPr>
                        <w:tcW w:w="718" w:type="dxa"/>
                        <w:shd w:val="clear" w:color="auto" w:fill="A8D08D"/>
                      </w:tcPr>
                      <w:p w:rsidR="00E33158" w:rsidRDefault="00E33158">
                        <w:pPr>
                          <w:pStyle w:val="TableParagraph"/>
                          <w:spacing w:before="102"/>
                          <w:ind w:left="56" w:right="57"/>
                          <w:jc w:val="center"/>
                          <w:rPr>
                            <w:sz w:val="16"/>
                          </w:rPr>
                        </w:pPr>
                        <w:r>
                          <w:rPr>
                            <w:sz w:val="16"/>
                          </w:rPr>
                          <w:t>147</w:t>
                        </w:r>
                      </w:p>
                    </w:tc>
                    <w:tc>
                      <w:tcPr>
                        <w:tcW w:w="737" w:type="dxa"/>
                      </w:tcPr>
                      <w:p w:rsidR="00E33158" w:rsidRDefault="00E33158">
                        <w:pPr>
                          <w:pStyle w:val="TableParagraph"/>
                          <w:spacing w:before="102"/>
                          <w:ind w:left="57" w:right="72"/>
                          <w:jc w:val="center"/>
                          <w:rPr>
                            <w:sz w:val="16"/>
                          </w:rPr>
                        </w:pPr>
                        <w:r>
                          <w:rPr>
                            <w:sz w:val="16"/>
                          </w:rPr>
                          <w:t>15</w:t>
                        </w:r>
                      </w:p>
                    </w:tc>
                    <w:tc>
                      <w:tcPr>
                        <w:tcW w:w="678" w:type="dxa"/>
                      </w:tcPr>
                      <w:p w:rsidR="00E33158" w:rsidRDefault="00E33158">
                        <w:pPr>
                          <w:pStyle w:val="TableParagraph"/>
                          <w:spacing w:before="102"/>
                          <w:ind w:right="1"/>
                          <w:jc w:val="center"/>
                          <w:rPr>
                            <w:sz w:val="16"/>
                          </w:rPr>
                        </w:pPr>
                        <w:r>
                          <w:rPr>
                            <w:sz w:val="16"/>
                          </w:rPr>
                          <w:t>2</w:t>
                        </w:r>
                      </w:p>
                    </w:tc>
                    <w:tc>
                      <w:tcPr>
                        <w:tcW w:w="736" w:type="dxa"/>
                      </w:tcPr>
                      <w:p w:rsidR="00E33158" w:rsidRDefault="00E33158">
                        <w:pPr>
                          <w:pStyle w:val="TableParagraph"/>
                          <w:spacing w:before="102"/>
                          <w:ind w:left="235" w:right="210"/>
                          <w:jc w:val="center"/>
                          <w:rPr>
                            <w:sz w:val="16"/>
                          </w:rPr>
                        </w:pPr>
                        <w:r>
                          <w:rPr>
                            <w:sz w:val="16"/>
                          </w:rPr>
                          <w:t>12</w:t>
                        </w:r>
                      </w:p>
                    </w:tc>
                    <w:tc>
                      <w:tcPr>
                        <w:tcW w:w="713" w:type="dxa"/>
                      </w:tcPr>
                      <w:p w:rsidR="00E33158" w:rsidRDefault="00E33158">
                        <w:pPr>
                          <w:pStyle w:val="TableParagraph"/>
                          <w:spacing w:before="102"/>
                          <w:ind w:left="215" w:right="208"/>
                          <w:jc w:val="center"/>
                          <w:rPr>
                            <w:sz w:val="16"/>
                          </w:rPr>
                        </w:pPr>
                        <w:r>
                          <w:rPr>
                            <w:sz w:val="16"/>
                          </w:rPr>
                          <w:t>59</w:t>
                        </w:r>
                      </w:p>
                    </w:tc>
                    <w:tc>
                      <w:tcPr>
                        <w:tcW w:w="718" w:type="dxa"/>
                      </w:tcPr>
                      <w:p w:rsidR="00E33158" w:rsidRDefault="00E33158">
                        <w:pPr>
                          <w:pStyle w:val="TableParagraph"/>
                          <w:spacing w:before="102"/>
                          <w:ind w:left="218" w:right="212"/>
                          <w:jc w:val="center"/>
                          <w:rPr>
                            <w:sz w:val="16"/>
                          </w:rPr>
                        </w:pPr>
                        <w:r>
                          <w:rPr>
                            <w:sz w:val="16"/>
                          </w:rPr>
                          <w:t>38</w:t>
                        </w:r>
                      </w:p>
                    </w:tc>
                    <w:tc>
                      <w:tcPr>
                        <w:tcW w:w="679" w:type="dxa"/>
                      </w:tcPr>
                      <w:p w:rsidR="00E33158" w:rsidRDefault="00E33158">
                        <w:pPr>
                          <w:pStyle w:val="TableParagraph"/>
                          <w:spacing w:before="102"/>
                          <w:ind w:left="120" w:right="71"/>
                          <w:jc w:val="center"/>
                          <w:rPr>
                            <w:sz w:val="16"/>
                          </w:rPr>
                        </w:pPr>
                        <w:r>
                          <w:rPr>
                            <w:sz w:val="16"/>
                          </w:rPr>
                          <w:t>56</w:t>
                        </w:r>
                      </w:p>
                    </w:tc>
                    <w:tc>
                      <w:tcPr>
                        <w:tcW w:w="792" w:type="dxa"/>
                      </w:tcPr>
                      <w:p w:rsidR="00E33158" w:rsidRDefault="00E33158">
                        <w:pPr>
                          <w:pStyle w:val="TableParagraph"/>
                          <w:spacing w:before="102"/>
                          <w:ind w:left="11"/>
                          <w:jc w:val="center"/>
                          <w:rPr>
                            <w:sz w:val="16"/>
                          </w:rPr>
                        </w:pPr>
                        <w:r>
                          <w:rPr>
                            <w:sz w:val="16"/>
                          </w:rPr>
                          <w:t>3</w:t>
                        </w:r>
                      </w:p>
                    </w:tc>
                    <w:tc>
                      <w:tcPr>
                        <w:tcW w:w="678" w:type="dxa"/>
                      </w:tcPr>
                      <w:p w:rsidR="00E33158" w:rsidRDefault="00E33158">
                        <w:pPr>
                          <w:pStyle w:val="TableParagraph"/>
                          <w:spacing w:before="102"/>
                          <w:ind w:left="115" w:right="143"/>
                          <w:jc w:val="center"/>
                          <w:rPr>
                            <w:sz w:val="16"/>
                          </w:rPr>
                        </w:pPr>
                        <w:r>
                          <w:rPr>
                            <w:sz w:val="16"/>
                          </w:rPr>
                          <w:t>21</w:t>
                        </w:r>
                      </w:p>
                    </w:tc>
                    <w:tc>
                      <w:tcPr>
                        <w:tcW w:w="716" w:type="dxa"/>
                      </w:tcPr>
                      <w:p w:rsidR="00E33158" w:rsidRDefault="00E33158">
                        <w:pPr>
                          <w:pStyle w:val="TableParagraph"/>
                          <w:spacing w:before="102"/>
                          <w:ind w:left="279"/>
                          <w:rPr>
                            <w:sz w:val="16"/>
                          </w:rPr>
                        </w:pPr>
                        <w:r>
                          <w:rPr>
                            <w:sz w:val="16"/>
                          </w:rPr>
                          <w:t>23</w:t>
                        </w:r>
                      </w:p>
                    </w:tc>
                    <w:tc>
                      <w:tcPr>
                        <w:tcW w:w="702" w:type="dxa"/>
                      </w:tcPr>
                      <w:p w:rsidR="00E33158" w:rsidRDefault="00E33158">
                        <w:pPr>
                          <w:pStyle w:val="TableParagraph"/>
                          <w:spacing w:before="102"/>
                          <w:ind w:left="277"/>
                          <w:rPr>
                            <w:sz w:val="16"/>
                          </w:rPr>
                        </w:pPr>
                        <w:r>
                          <w:rPr>
                            <w:sz w:val="16"/>
                          </w:rPr>
                          <w:t>11</w:t>
                        </w:r>
                      </w:p>
                    </w:tc>
                    <w:tc>
                      <w:tcPr>
                        <w:tcW w:w="611" w:type="dxa"/>
                      </w:tcPr>
                      <w:p w:rsidR="00E33158" w:rsidRDefault="00E33158">
                        <w:pPr>
                          <w:pStyle w:val="TableParagraph"/>
                          <w:spacing w:before="102"/>
                          <w:ind w:left="204" w:right="46"/>
                          <w:jc w:val="center"/>
                          <w:rPr>
                            <w:sz w:val="16"/>
                          </w:rPr>
                        </w:pPr>
                        <w:r>
                          <w:rPr>
                            <w:sz w:val="16"/>
                          </w:rPr>
                          <w:t>41</w:t>
                        </w:r>
                      </w:p>
                    </w:tc>
                  </w:tr>
                  <w:tr w:rsidR="00E33158">
                    <w:trPr>
                      <w:trHeight w:hRule="exact" w:val="355"/>
                    </w:trPr>
                    <w:tc>
                      <w:tcPr>
                        <w:tcW w:w="715" w:type="dxa"/>
                      </w:tcPr>
                      <w:p w:rsidR="00E33158" w:rsidRDefault="00E33158">
                        <w:pPr>
                          <w:pStyle w:val="TableParagraph"/>
                          <w:spacing w:before="102"/>
                          <w:ind w:left="278" w:right="103"/>
                          <w:rPr>
                            <w:sz w:val="16"/>
                          </w:rPr>
                        </w:pPr>
                        <w:r>
                          <w:rPr>
                            <w:sz w:val="16"/>
                          </w:rPr>
                          <w:t>26</w:t>
                        </w:r>
                      </w:p>
                    </w:tc>
                    <w:tc>
                      <w:tcPr>
                        <w:tcW w:w="718" w:type="dxa"/>
                      </w:tcPr>
                      <w:p w:rsidR="00E33158" w:rsidRDefault="00E33158">
                        <w:pPr>
                          <w:pStyle w:val="TableParagraph"/>
                          <w:spacing w:before="102"/>
                          <w:ind w:left="319"/>
                          <w:rPr>
                            <w:sz w:val="16"/>
                          </w:rPr>
                        </w:pPr>
                        <w:r>
                          <w:rPr>
                            <w:sz w:val="16"/>
                          </w:rPr>
                          <w:t>2</w:t>
                        </w:r>
                      </w:p>
                    </w:tc>
                    <w:tc>
                      <w:tcPr>
                        <w:tcW w:w="715" w:type="dxa"/>
                        <w:tcBorders>
                          <w:top w:val="single" w:sz="25" w:space="0" w:color="A8D08D"/>
                        </w:tcBorders>
                      </w:tcPr>
                      <w:p w:rsidR="00E33158" w:rsidRDefault="00E33158">
                        <w:pPr>
                          <w:pStyle w:val="TableParagraph"/>
                          <w:spacing w:before="71"/>
                          <w:ind w:right="271"/>
                          <w:jc w:val="right"/>
                          <w:rPr>
                            <w:sz w:val="16"/>
                          </w:rPr>
                        </w:pPr>
                        <w:r>
                          <w:rPr>
                            <w:sz w:val="16"/>
                          </w:rPr>
                          <w:t>23</w:t>
                        </w:r>
                      </w:p>
                    </w:tc>
                    <w:tc>
                      <w:tcPr>
                        <w:tcW w:w="634" w:type="dxa"/>
                      </w:tcPr>
                      <w:p w:rsidR="00E33158" w:rsidRDefault="00E33158">
                        <w:pPr>
                          <w:pStyle w:val="TableParagraph"/>
                          <w:spacing w:before="102"/>
                          <w:ind w:right="227"/>
                          <w:jc w:val="right"/>
                          <w:rPr>
                            <w:sz w:val="16"/>
                          </w:rPr>
                        </w:pPr>
                        <w:r>
                          <w:rPr>
                            <w:sz w:val="16"/>
                          </w:rPr>
                          <w:t>1</w:t>
                        </w:r>
                      </w:p>
                    </w:tc>
                    <w:tc>
                      <w:tcPr>
                        <w:tcW w:w="800" w:type="dxa"/>
                      </w:tcPr>
                      <w:p w:rsidR="00E33158" w:rsidRDefault="00E33158">
                        <w:pPr>
                          <w:pStyle w:val="TableParagraph"/>
                          <w:spacing w:before="102"/>
                          <w:ind w:left="82"/>
                          <w:jc w:val="center"/>
                          <w:rPr>
                            <w:sz w:val="16"/>
                          </w:rPr>
                        </w:pPr>
                        <w:r>
                          <w:rPr>
                            <w:sz w:val="16"/>
                          </w:rPr>
                          <w:t>3</w:t>
                        </w:r>
                      </w:p>
                    </w:tc>
                    <w:tc>
                      <w:tcPr>
                        <w:tcW w:w="718" w:type="dxa"/>
                        <w:shd w:val="clear" w:color="auto" w:fill="A8D08D"/>
                      </w:tcPr>
                      <w:p w:rsidR="00E33158" w:rsidRDefault="00E33158">
                        <w:pPr>
                          <w:pStyle w:val="TableParagraph"/>
                          <w:spacing w:before="102"/>
                          <w:ind w:left="59" w:right="52"/>
                          <w:jc w:val="center"/>
                          <w:rPr>
                            <w:sz w:val="16"/>
                          </w:rPr>
                        </w:pPr>
                        <w:r>
                          <w:rPr>
                            <w:sz w:val="16"/>
                          </w:rPr>
                          <w:t>34</w:t>
                        </w:r>
                      </w:p>
                    </w:tc>
                    <w:tc>
                      <w:tcPr>
                        <w:tcW w:w="715" w:type="dxa"/>
                        <w:shd w:val="clear" w:color="auto" w:fill="A8D08D"/>
                      </w:tcPr>
                      <w:p w:rsidR="00E33158" w:rsidRDefault="00E33158">
                        <w:pPr>
                          <w:pStyle w:val="TableParagraph"/>
                          <w:spacing w:before="102"/>
                          <w:ind w:left="276" w:right="103"/>
                          <w:rPr>
                            <w:sz w:val="16"/>
                          </w:rPr>
                        </w:pPr>
                        <w:r>
                          <w:rPr>
                            <w:sz w:val="16"/>
                          </w:rPr>
                          <w:t>74</w:t>
                        </w:r>
                      </w:p>
                    </w:tc>
                    <w:tc>
                      <w:tcPr>
                        <w:tcW w:w="718" w:type="dxa"/>
                        <w:shd w:val="clear" w:color="auto" w:fill="A8D08D"/>
                      </w:tcPr>
                      <w:p w:rsidR="00E33158" w:rsidRDefault="00E33158">
                        <w:pPr>
                          <w:pStyle w:val="TableParagraph"/>
                          <w:spacing w:before="102"/>
                          <w:ind w:left="59" w:right="52"/>
                          <w:jc w:val="center"/>
                          <w:rPr>
                            <w:sz w:val="16"/>
                          </w:rPr>
                        </w:pPr>
                        <w:r>
                          <w:rPr>
                            <w:sz w:val="16"/>
                          </w:rPr>
                          <w:t>30</w:t>
                        </w:r>
                      </w:p>
                    </w:tc>
                    <w:tc>
                      <w:tcPr>
                        <w:tcW w:w="737" w:type="dxa"/>
                      </w:tcPr>
                      <w:p w:rsidR="00E33158" w:rsidRDefault="00E33158">
                        <w:pPr>
                          <w:pStyle w:val="TableParagraph"/>
                          <w:spacing w:before="102"/>
                          <w:ind w:right="21"/>
                          <w:jc w:val="center"/>
                          <w:rPr>
                            <w:sz w:val="16"/>
                          </w:rPr>
                        </w:pPr>
                        <w:r>
                          <w:rPr>
                            <w:sz w:val="16"/>
                          </w:rPr>
                          <w:t>6</w:t>
                        </w:r>
                      </w:p>
                    </w:tc>
                    <w:tc>
                      <w:tcPr>
                        <w:tcW w:w="678" w:type="dxa"/>
                      </w:tcPr>
                      <w:p w:rsidR="00E33158" w:rsidRDefault="00E33158">
                        <w:pPr>
                          <w:pStyle w:val="TableParagraph"/>
                          <w:spacing w:before="102"/>
                          <w:ind w:right="1"/>
                          <w:jc w:val="center"/>
                          <w:rPr>
                            <w:sz w:val="16"/>
                          </w:rPr>
                        </w:pPr>
                        <w:r>
                          <w:rPr>
                            <w:sz w:val="16"/>
                          </w:rPr>
                          <w:t>1</w:t>
                        </w:r>
                      </w:p>
                    </w:tc>
                    <w:tc>
                      <w:tcPr>
                        <w:tcW w:w="736" w:type="dxa"/>
                      </w:tcPr>
                      <w:p w:rsidR="00E33158" w:rsidRDefault="00E33158">
                        <w:pPr>
                          <w:pStyle w:val="TableParagraph"/>
                          <w:spacing w:before="102"/>
                          <w:ind w:left="19"/>
                          <w:jc w:val="center"/>
                          <w:rPr>
                            <w:sz w:val="16"/>
                          </w:rPr>
                        </w:pPr>
                        <w:r>
                          <w:rPr>
                            <w:sz w:val="16"/>
                          </w:rPr>
                          <w:t>6</w:t>
                        </w:r>
                      </w:p>
                    </w:tc>
                    <w:tc>
                      <w:tcPr>
                        <w:tcW w:w="713" w:type="dxa"/>
                      </w:tcPr>
                      <w:p w:rsidR="00E33158" w:rsidRDefault="00E33158">
                        <w:pPr>
                          <w:pStyle w:val="TableParagraph"/>
                          <w:spacing w:before="102"/>
                          <w:ind w:left="1"/>
                          <w:jc w:val="center"/>
                          <w:rPr>
                            <w:sz w:val="16"/>
                          </w:rPr>
                        </w:pPr>
                        <w:r>
                          <w:rPr>
                            <w:sz w:val="16"/>
                          </w:rPr>
                          <w:t>3</w:t>
                        </w:r>
                      </w:p>
                    </w:tc>
                    <w:tc>
                      <w:tcPr>
                        <w:tcW w:w="718" w:type="dxa"/>
                      </w:tcPr>
                      <w:p w:rsidR="00E33158" w:rsidRDefault="00E33158">
                        <w:pPr>
                          <w:pStyle w:val="TableParagraph"/>
                          <w:spacing w:before="102"/>
                          <w:jc w:val="center"/>
                          <w:rPr>
                            <w:sz w:val="16"/>
                          </w:rPr>
                        </w:pPr>
                        <w:r>
                          <w:rPr>
                            <w:sz w:val="16"/>
                          </w:rPr>
                          <w:t>3</w:t>
                        </w:r>
                      </w:p>
                    </w:tc>
                    <w:tc>
                      <w:tcPr>
                        <w:tcW w:w="679" w:type="dxa"/>
                      </w:tcPr>
                      <w:p w:rsidR="00E33158" w:rsidRDefault="00E33158">
                        <w:pPr>
                          <w:pStyle w:val="TableParagraph"/>
                          <w:spacing w:before="102"/>
                          <w:ind w:left="48"/>
                          <w:jc w:val="center"/>
                          <w:rPr>
                            <w:sz w:val="16"/>
                          </w:rPr>
                        </w:pPr>
                        <w:r>
                          <w:rPr>
                            <w:sz w:val="16"/>
                          </w:rPr>
                          <w:t>6</w:t>
                        </w:r>
                      </w:p>
                    </w:tc>
                    <w:tc>
                      <w:tcPr>
                        <w:tcW w:w="792" w:type="dxa"/>
                      </w:tcPr>
                      <w:p w:rsidR="00E33158" w:rsidRDefault="00E33158">
                        <w:pPr>
                          <w:pStyle w:val="TableParagraph"/>
                          <w:spacing w:before="102"/>
                          <w:ind w:left="11"/>
                          <w:jc w:val="center"/>
                          <w:rPr>
                            <w:sz w:val="16"/>
                          </w:rPr>
                        </w:pPr>
                        <w:r>
                          <w:rPr>
                            <w:sz w:val="16"/>
                          </w:rPr>
                          <w:t>4</w:t>
                        </w:r>
                      </w:p>
                    </w:tc>
                    <w:tc>
                      <w:tcPr>
                        <w:tcW w:w="678" w:type="dxa"/>
                      </w:tcPr>
                      <w:p w:rsidR="00E33158" w:rsidRDefault="00E33158">
                        <w:pPr>
                          <w:pStyle w:val="TableParagraph"/>
                          <w:spacing w:before="102"/>
                          <w:ind w:right="34"/>
                          <w:jc w:val="center"/>
                          <w:rPr>
                            <w:sz w:val="16"/>
                          </w:rPr>
                        </w:pPr>
                        <w:r>
                          <w:rPr>
                            <w:sz w:val="16"/>
                          </w:rPr>
                          <w:t>7</w:t>
                        </w:r>
                      </w:p>
                    </w:tc>
                    <w:tc>
                      <w:tcPr>
                        <w:tcW w:w="716" w:type="dxa"/>
                      </w:tcPr>
                      <w:p w:rsidR="00E33158" w:rsidRDefault="00E33158">
                        <w:pPr>
                          <w:pStyle w:val="TableParagraph"/>
                          <w:spacing w:before="102"/>
                          <w:ind w:left="319"/>
                          <w:rPr>
                            <w:sz w:val="16"/>
                          </w:rPr>
                        </w:pPr>
                        <w:r>
                          <w:rPr>
                            <w:sz w:val="16"/>
                          </w:rPr>
                          <w:t>5</w:t>
                        </w:r>
                      </w:p>
                    </w:tc>
                    <w:tc>
                      <w:tcPr>
                        <w:tcW w:w="702" w:type="dxa"/>
                      </w:tcPr>
                      <w:p w:rsidR="00E33158" w:rsidRDefault="00E33158">
                        <w:pPr>
                          <w:pStyle w:val="TableParagraph"/>
                          <w:spacing w:before="102"/>
                          <w:ind w:left="318"/>
                          <w:rPr>
                            <w:sz w:val="16"/>
                          </w:rPr>
                        </w:pPr>
                        <w:r>
                          <w:rPr>
                            <w:sz w:val="16"/>
                          </w:rPr>
                          <w:t>7</w:t>
                        </w:r>
                      </w:p>
                    </w:tc>
                    <w:tc>
                      <w:tcPr>
                        <w:tcW w:w="611" w:type="dxa"/>
                      </w:tcPr>
                      <w:p w:rsidR="00E33158" w:rsidRDefault="00E33158">
                        <w:pPr>
                          <w:pStyle w:val="TableParagraph"/>
                          <w:spacing w:before="102"/>
                          <w:ind w:left="204" w:right="46"/>
                          <w:jc w:val="center"/>
                          <w:rPr>
                            <w:sz w:val="16"/>
                          </w:rPr>
                        </w:pPr>
                        <w:r>
                          <w:rPr>
                            <w:sz w:val="16"/>
                          </w:rPr>
                          <w:t>16</w:t>
                        </w:r>
                      </w:p>
                    </w:tc>
                  </w:tr>
                  <w:tr w:rsidR="00E33158">
                    <w:trPr>
                      <w:trHeight w:hRule="exact" w:val="521"/>
                    </w:trPr>
                    <w:tc>
                      <w:tcPr>
                        <w:tcW w:w="715" w:type="dxa"/>
                      </w:tcPr>
                      <w:p w:rsidR="00E33158" w:rsidRDefault="00E33158">
                        <w:pPr>
                          <w:pStyle w:val="TableParagraph"/>
                          <w:spacing w:before="11"/>
                          <w:rPr>
                            <w:rFonts w:ascii="Calibri"/>
                            <w:sz w:val="15"/>
                          </w:rPr>
                        </w:pPr>
                      </w:p>
                      <w:p w:rsidR="00E33158" w:rsidRDefault="00E33158">
                        <w:pPr>
                          <w:pStyle w:val="TableParagraph"/>
                          <w:ind w:left="278" w:right="103"/>
                          <w:rPr>
                            <w:sz w:val="16"/>
                          </w:rPr>
                        </w:pPr>
                        <w:r>
                          <w:rPr>
                            <w:sz w:val="16"/>
                          </w:rPr>
                          <w:t>39</w:t>
                        </w:r>
                      </w:p>
                    </w:tc>
                    <w:tc>
                      <w:tcPr>
                        <w:tcW w:w="718" w:type="dxa"/>
                      </w:tcPr>
                      <w:p w:rsidR="00E33158" w:rsidRDefault="00E33158">
                        <w:pPr>
                          <w:pStyle w:val="TableParagraph"/>
                          <w:spacing w:before="11"/>
                          <w:rPr>
                            <w:rFonts w:ascii="Calibri"/>
                            <w:sz w:val="15"/>
                          </w:rPr>
                        </w:pPr>
                      </w:p>
                      <w:p w:rsidR="00E33158" w:rsidRDefault="00E33158">
                        <w:pPr>
                          <w:pStyle w:val="TableParagraph"/>
                          <w:ind w:left="319"/>
                          <w:rPr>
                            <w:sz w:val="16"/>
                          </w:rPr>
                        </w:pPr>
                        <w:r>
                          <w:rPr>
                            <w:sz w:val="16"/>
                          </w:rPr>
                          <w:t>1</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right="271"/>
                          <w:jc w:val="right"/>
                          <w:rPr>
                            <w:sz w:val="16"/>
                          </w:rPr>
                        </w:pPr>
                        <w:r>
                          <w:rPr>
                            <w:sz w:val="16"/>
                          </w:rPr>
                          <w:t>64</w:t>
                        </w:r>
                      </w:p>
                    </w:tc>
                    <w:tc>
                      <w:tcPr>
                        <w:tcW w:w="634" w:type="dxa"/>
                      </w:tcPr>
                      <w:p w:rsidR="00E33158" w:rsidRDefault="00E33158">
                        <w:pPr>
                          <w:pStyle w:val="TableParagraph"/>
                          <w:spacing w:before="11"/>
                          <w:rPr>
                            <w:rFonts w:ascii="Calibri"/>
                            <w:sz w:val="15"/>
                          </w:rPr>
                        </w:pPr>
                      </w:p>
                      <w:p w:rsidR="00E33158" w:rsidRDefault="00E33158">
                        <w:pPr>
                          <w:pStyle w:val="TableParagraph"/>
                          <w:ind w:right="227"/>
                          <w:jc w:val="right"/>
                          <w:rPr>
                            <w:sz w:val="16"/>
                          </w:rPr>
                        </w:pPr>
                        <w:r>
                          <w:rPr>
                            <w:sz w:val="16"/>
                          </w:rPr>
                          <w:t>0</w:t>
                        </w:r>
                      </w:p>
                    </w:tc>
                    <w:tc>
                      <w:tcPr>
                        <w:tcW w:w="800" w:type="dxa"/>
                      </w:tcPr>
                      <w:p w:rsidR="00E33158" w:rsidRDefault="00E33158">
                        <w:pPr>
                          <w:pStyle w:val="TableParagraph"/>
                          <w:spacing w:before="11"/>
                          <w:rPr>
                            <w:rFonts w:ascii="Calibri"/>
                            <w:sz w:val="15"/>
                          </w:rPr>
                        </w:pPr>
                      </w:p>
                      <w:p w:rsidR="00E33158" w:rsidRDefault="00E33158">
                        <w:pPr>
                          <w:pStyle w:val="TableParagraph"/>
                          <w:ind w:left="82"/>
                          <w:jc w:val="center"/>
                          <w:rPr>
                            <w:sz w:val="16"/>
                          </w:rPr>
                        </w:pPr>
                        <w:r>
                          <w:rPr>
                            <w:sz w:val="16"/>
                          </w:rPr>
                          <w:t>8</w:t>
                        </w:r>
                      </w:p>
                    </w:tc>
                    <w:tc>
                      <w:tcPr>
                        <w:tcW w:w="718" w:type="dxa"/>
                        <w:tcBorders>
                          <w:top w:val="single" w:sz="25" w:space="0" w:color="A8D08D"/>
                        </w:tcBorders>
                      </w:tcPr>
                      <w:p w:rsidR="00E33158" w:rsidRDefault="00E33158">
                        <w:pPr>
                          <w:pStyle w:val="TableParagraph"/>
                          <w:spacing w:before="4"/>
                          <w:rPr>
                            <w:rFonts w:ascii="Calibri"/>
                            <w:sz w:val="13"/>
                          </w:rPr>
                        </w:pPr>
                      </w:p>
                      <w:p w:rsidR="00E33158" w:rsidRDefault="00E33158">
                        <w:pPr>
                          <w:pStyle w:val="TableParagraph"/>
                          <w:ind w:left="59" w:right="52"/>
                          <w:jc w:val="center"/>
                          <w:rPr>
                            <w:sz w:val="16"/>
                          </w:rPr>
                        </w:pPr>
                        <w:r>
                          <w:rPr>
                            <w:sz w:val="16"/>
                          </w:rPr>
                          <w:t>85</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left="235" w:right="103"/>
                          <w:rPr>
                            <w:sz w:val="16"/>
                          </w:rPr>
                        </w:pPr>
                        <w:r>
                          <w:rPr>
                            <w:sz w:val="16"/>
                          </w:rPr>
                          <w:t>232</w:t>
                        </w:r>
                      </w:p>
                    </w:tc>
                    <w:tc>
                      <w:tcPr>
                        <w:tcW w:w="718" w:type="dxa"/>
                        <w:shd w:val="clear" w:color="auto" w:fill="A8D08D"/>
                      </w:tcPr>
                      <w:p w:rsidR="00E33158" w:rsidRDefault="00E33158">
                        <w:pPr>
                          <w:pStyle w:val="TableParagraph"/>
                          <w:spacing w:before="11"/>
                          <w:rPr>
                            <w:rFonts w:ascii="Calibri"/>
                            <w:sz w:val="15"/>
                          </w:rPr>
                        </w:pPr>
                      </w:p>
                      <w:p w:rsidR="00E33158" w:rsidRDefault="00E33158">
                        <w:pPr>
                          <w:pStyle w:val="TableParagraph"/>
                          <w:ind w:left="56" w:right="57"/>
                          <w:jc w:val="center"/>
                          <w:rPr>
                            <w:sz w:val="16"/>
                          </w:rPr>
                        </w:pPr>
                        <w:r>
                          <w:rPr>
                            <w:sz w:val="16"/>
                          </w:rPr>
                          <w:t>102</w:t>
                        </w:r>
                      </w:p>
                    </w:tc>
                    <w:tc>
                      <w:tcPr>
                        <w:tcW w:w="737" w:type="dxa"/>
                      </w:tcPr>
                      <w:p w:rsidR="00E33158" w:rsidRDefault="00E33158">
                        <w:pPr>
                          <w:pStyle w:val="TableParagraph"/>
                          <w:spacing w:before="11"/>
                          <w:rPr>
                            <w:rFonts w:ascii="Calibri"/>
                            <w:sz w:val="15"/>
                          </w:rPr>
                        </w:pPr>
                      </w:p>
                      <w:p w:rsidR="00E33158" w:rsidRDefault="00E33158">
                        <w:pPr>
                          <w:pStyle w:val="TableParagraph"/>
                          <w:ind w:left="57" w:right="72"/>
                          <w:jc w:val="center"/>
                          <w:rPr>
                            <w:sz w:val="16"/>
                          </w:rPr>
                        </w:pPr>
                        <w:r>
                          <w:rPr>
                            <w:sz w:val="16"/>
                          </w:rPr>
                          <w:t>16</w:t>
                        </w:r>
                      </w:p>
                    </w:tc>
                    <w:tc>
                      <w:tcPr>
                        <w:tcW w:w="678" w:type="dxa"/>
                      </w:tcPr>
                      <w:p w:rsidR="00E33158" w:rsidRDefault="00E33158">
                        <w:pPr>
                          <w:pStyle w:val="TableParagraph"/>
                          <w:spacing w:before="11"/>
                          <w:rPr>
                            <w:rFonts w:ascii="Calibri"/>
                            <w:sz w:val="15"/>
                          </w:rPr>
                        </w:pPr>
                      </w:p>
                      <w:p w:rsidR="00E33158" w:rsidRDefault="00E33158">
                        <w:pPr>
                          <w:pStyle w:val="TableParagraph"/>
                          <w:ind w:right="1"/>
                          <w:jc w:val="center"/>
                          <w:rPr>
                            <w:sz w:val="16"/>
                          </w:rPr>
                        </w:pPr>
                        <w:r>
                          <w:rPr>
                            <w:sz w:val="16"/>
                          </w:rPr>
                          <w:t>9</w:t>
                        </w:r>
                      </w:p>
                    </w:tc>
                    <w:tc>
                      <w:tcPr>
                        <w:tcW w:w="736" w:type="dxa"/>
                      </w:tcPr>
                      <w:p w:rsidR="00E33158" w:rsidRDefault="00E33158">
                        <w:pPr>
                          <w:pStyle w:val="TableParagraph"/>
                          <w:spacing w:before="11"/>
                          <w:rPr>
                            <w:rFonts w:ascii="Calibri"/>
                            <w:sz w:val="15"/>
                          </w:rPr>
                        </w:pPr>
                      </w:p>
                      <w:p w:rsidR="00E33158" w:rsidRDefault="00E33158">
                        <w:pPr>
                          <w:pStyle w:val="TableParagraph"/>
                          <w:ind w:left="235" w:right="210"/>
                          <w:jc w:val="center"/>
                          <w:rPr>
                            <w:sz w:val="16"/>
                          </w:rPr>
                        </w:pPr>
                        <w:r>
                          <w:rPr>
                            <w:sz w:val="16"/>
                          </w:rPr>
                          <w:t>18</w:t>
                        </w:r>
                      </w:p>
                    </w:tc>
                    <w:tc>
                      <w:tcPr>
                        <w:tcW w:w="713" w:type="dxa"/>
                      </w:tcPr>
                      <w:p w:rsidR="00E33158" w:rsidRDefault="00E33158">
                        <w:pPr>
                          <w:pStyle w:val="TableParagraph"/>
                          <w:spacing w:before="11"/>
                          <w:rPr>
                            <w:rFonts w:ascii="Calibri"/>
                            <w:sz w:val="15"/>
                          </w:rPr>
                        </w:pPr>
                      </w:p>
                      <w:p w:rsidR="00E33158" w:rsidRDefault="00E33158">
                        <w:pPr>
                          <w:pStyle w:val="TableParagraph"/>
                          <w:ind w:left="1"/>
                          <w:jc w:val="center"/>
                          <w:rPr>
                            <w:sz w:val="16"/>
                          </w:rPr>
                        </w:pPr>
                        <w:r>
                          <w:rPr>
                            <w:sz w:val="16"/>
                          </w:rPr>
                          <w:t>3</w:t>
                        </w:r>
                      </w:p>
                    </w:tc>
                    <w:tc>
                      <w:tcPr>
                        <w:tcW w:w="718" w:type="dxa"/>
                      </w:tcPr>
                      <w:p w:rsidR="00E33158" w:rsidRDefault="00E33158">
                        <w:pPr>
                          <w:pStyle w:val="TableParagraph"/>
                          <w:spacing w:before="11"/>
                          <w:rPr>
                            <w:rFonts w:ascii="Calibri"/>
                            <w:sz w:val="15"/>
                          </w:rPr>
                        </w:pPr>
                      </w:p>
                      <w:p w:rsidR="00E33158" w:rsidRDefault="00E33158">
                        <w:pPr>
                          <w:pStyle w:val="TableParagraph"/>
                          <w:ind w:left="218" w:right="212"/>
                          <w:jc w:val="center"/>
                          <w:rPr>
                            <w:sz w:val="16"/>
                          </w:rPr>
                        </w:pPr>
                        <w:r>
                          <w:rPr>
                            <w:sz w:val="16"/>
                          </w:rPr>
                          <w:t>30</w:t>
                        </w:r>
                      </w:p>
                    </w:tc>
                    <w:tc>
                      <w:tcPr>
                        <w:tcW w:w="679" w:type="dxa"/>
                      </w:tcPr>
                      <w:p w:rsidR="00E33158" w:rsidRDefault="00E33158">
                        <w:pPr>
                          <w:pStyle w:val="TableParagraph"/>
                          <w:spacing w:before="11"/>
                          <w:rPr>
                            <w:rFonts w:ascii="Calibri"/>
                            <w:sz w:val="15"/>
                          </w:rPr>
                        </w:pPr>
                      </w:p>
                      <w:p w:rsidR="00E33158" w:rsidRDefault="00E33158">
                        <w:pPr>
                          <w:pStyle w:val="TableParagraph"/>
                          <w:ind w:left="120" w:right="71"/>
                          <w:jc w:val="center"/>
                          <w:rPr>
                            <w:sz w:val="16"/>
                          </w:rPr>
                        </w:pPr>
                        <w:r>
                          <w:rPr>
                            <w:sz w:val="16"/>
                          </w:rPr>
                          <w:t>18</w:t>
                        </w:r>
                      </w:p>
                    </w:tc>
                    <w:tc>
                      <w:tcPr>
                        <w:tcW w:w="792" w:type="dxa"/>
                      </w:tcPr>
                      <w:p w:rsidR="00E33158" w:rsidRDefault="00E33158">
                        <w:pPr>
                          <w:pStyle w:val="TableParagraph"/>
                          <w:spacing w:before="11"/>
                          <w:rPr>
                            <w:rFonts w:ascii="Calibri"/>
                            <w:sz w:val="15"/>
                          </w:rPr>
                        </w:pPr>
                      </w:p>
                      <w:p w:rsidR="00E33158" w:rsidRDefault="00E33158">
                        <w:pPr>
                          <w:pStyle w:val="TableParagraph"/>
                          <w:ind w:left="11"/>
                          <w:jc w:val="center"/>
                          <w:rPr>
                            <w:sz w:val="16"/>
                          </w:rPr>
                        </w:pPr>
                        <w:r>
                          <w:rPr>
                            <w:sz w:val="16"/>
                          </w:rPr>
                          <w:t>3</w:t>
                        </w:r>
                      </w:p>
                    </w:tc>
                    <w:tc>
                      <w:tcPr>
                        <w:tcW w:w="678" w:type="dxa"/>
                      </w:tcPr>
                      <w:p w:rsidR="00E33158" w:rsidRDefault="00E33158">
                        <w:pPr>
                          <w:pStyle w:val="TableParagraph"/>
                          <w:spacing w:before="11"/>
                          <w:rPr>
                            <w:rFonts w:ascii="Calibri"/>
                            <w:sz w:val="15"/>
                          </w:rPr>
                        </w:pPr>
                      </w:p>
                      <w:p w:rsidR="00E33158" w:rsidRDefault="00E33158">
                        <w:pPr>
                          <w:pStyle w:val="TableParagraph"/>
                          <w:ind w:left="115" w:right="143"/>
                          <w:jc w:val="center"/>
                          <w:rPr>
                            <w:sz w:val="16"/>
                          </w:rPr>
                        </w:pPr>
                        <w:r>
                          <w:rPr>
                            <w:sz w:val="16"/>
                          </w:rPr>
                          <w:t>20</w:t>
                        </w:r>
                      </w:p>
                    </w:tc>
                    <w:tc>
                      <w:tcPr>
                        <w:tcW w:w="716" w:type="dxa"/>
                      </w:tcPr>
                      <w:p w:rsidR="00E33158" w:rsidRDefault="00E33158">
                        <w:pPr>
                          <w:pStyle w:val="TableParagraph"/>
                          <w:spacing w:before="11"/>
                          <w:rPr>
                            <w:rFonts w:ascii="Calibri"/>
                            <w:sz w:val="15"/>
                          </w:rPr>
                        </w:pPr>
                      </w:p>
                      <w:p w:rsidR="00E33158" w:rsidRDefault="00E33158">
                        <w:pPr>
                          <w:pStyle w:val="TableParagraph"/>
                          <w:ind w:left="279"/>
                          <w:rPr>
                            <w:sz w:val="16"/>
                          </w:rPr>
                        </w:pPr>
                        <w:r>
                          <w:rPr>
                            <w:sz w:val="16"/>
                          </w:rPr>
                          <w:t>27</w:t>
                        </w:r>
                      </w:p>
                    </w:tc>
                    <w:tc>
                      <w:tcPr>
                        <w:tcW w:w="702" w:type="dxa"/>
                      </w:tcPr>
                      <w:p w:rsidR="00E33158" w:rsidRDefault="00E33158">
                        <w:pPr>
                          <w:pStyle w:val="TableParagraph"/>
                          <w:spacing w:before="11"/>
                          <w:rPr>
                            <w:rFonts w:ascii="Calibri"/>
                            <w:sz w:val="15"/>
                          </w:rPr>
                        </w:pPr>
                      </w:p>
                      <w:p w:rsidR="00E33158" w:rsidRDefault="00E33158">
                        <w:pPr>
                          <w:pStyle w:val="TableParagraph"/>
                          <w:ind w:left="277"/>
                          <w:rPr>
                            <w:sz w:val="16"/>
                          </w:rPr>
                        </w:pPr>
                        <w:r>
                          <w:rPr>
                            <w:sz w:val="16"/>
                          </w:rPr>
                          <w:t>10</w:t>
                        </w:r>
                      </w:p>
                    </w:tc>
                    <w:tc>
                      <w:tcPr>
                        <w:tcW w:w="611" w:type="dxa"/>
                      </w:tcPr>
                      <w:p w:rsidR="00E33158" w:rsidRDefault="00E33158">
                        <w:pPr>
                          <w:pStyle w:val="TableParagraph"/>
                          <w:spacing w:before="11"/>
                          <w:rPr>
                            <w:rFonts w:ascii="Calibri"/>
                            <w:sz w:val="15"/>
                          </w:rPr>
                        </w:pPr>
                      </w:p>
                      <w:p w:rsidR="00E33158" w:rsidRDefault="00E33158">
                        <w:pPr>
                          <w:pStyle w:val="TableParagraph"/>
                          <w:ind w:left="204" w:right="46"/>
                          <w:jc w:val="center"/>
                          <w:rPr>
                            <w:sz w:val="16"/>
                          </w:rPr>
                        </w:pPr>
                        <w:r>
                          <w:rPr>
                            <w:sz w:val="16"/>
                          </w:rPr>
                          <w:t>43</w:t>
                        </w:r>
                      </w:p>
                    </w:tc>
                  </w:tr>
                  <w:tr w:rsidR="00E33158">
                    <w:trPr>
                      <w:trHeight w:hRule="exact" w:val="372"/>
                    </w:trPr>
                    <w:tc>
                      <w:tcPr>
                        <w:tcW w:w="715" w:type="dxa"/>
                      </w:tcPr>
                      <w:p w:rsidR="00E33158" w:rsidRDefault="00E33158">
                        <w:pPr>
                          <w:pStyle w:val="TableParagraph"/>
                          <w:spacing w:before="126"/>
                          <w:ind w:left="237" w:right="103"/>
                          <w:rPr>
                            <w:b/>
                            <w:sz w:val="16"/>
                          </w:rPr>
                        </w:pPr>
                        <w:r>
                          <w:rPr>
                            <w:b/>
                            <w:sz w:val="16"/>
                          </w:rPr>
                          <w:t>542</w:t>
                        </w:r>
                      </w:p>
                    </w:tc>
                    <w:tc>
                      <w:tcPr>
                        <w:tcW w:w="718" w:type="dxa"/>
                      </w:tcPr>
                      <w:p w:rsidR="00E33158" w:rsidRDefault="00E33158">
                        <w:pPr>
                          <w:pStyle w:val="TableParagraph"/>
                          <w:spacing w:before="126"/>
                          <w:ind w:left="278" w:right="100"/>
                          <w:rPr>
                            <w:b/>
                            <w:sz w:val="16"/>
                          </w:rPr>
                        </w:pPr>
                        <w:r>
                          <w:rPr>
                            <w:b/>
                            <w:sz w:val="16"/>
                          </w:rPr>
                          <w:t>24</w:t>
                        </w:r>
                      </w:p>
                    </w:tc>
                    <w:tc>
                      <w:tcPr>
                        <w:tcW w:w="715" w:type="dxa"/>
                        <w:shd w:val="clear" w:color="auto" w:fill="A8D08D"/>
                      </w:tcPr>
                      <w:p w:rsidR="00E33158" w:rsidRDefault="00E33158">
                        <w:pPr>
                          <w:pStyle w:val="TableParagraph"/>
                          <w:spacing w:before="126"/>
                          <w:ind w:right="236"/>
                          <w:jc w:val="right"/>
                          <w:rPr>
                            <w:b/>
                            <w:sz w:val="16"/>
                          </w:rPr>
                        </w:pPr>
                        <w:r>
                          <w:rPr>
                            <w:b/>
                            <w:sz w:val="16"/>
                          </w:rPr>
                          <w:t>664</w:t>
                        </w:r>
                      </w:p>
                    </w:tc>
                    <w:tc>
                      <w:tcPr>
                        <w:tcW w:w="634" w:type="dxa"/>
                      </w:tcPr>
                      <w:p w:rsidR="00E33158" w:rsidRDefault="00E33158">
                        <w:pPr>
                          <w:pStyle w:val="TableParagraph"/>
                          <w:spacing w:before="126"/>
                          <w:ind w:right="182"/>
                          <w:jc w:val="right"/>
                          <w:rPr>
                            <w:b/>
                            <w:sz w:val="16"/>
                          </w:rPr>
                        </w:pPr>
                        <w:r>
                          <w:rPr>
                            <w:b/>
                            <w:sz w:val="16"/>
                          </w:rPr>
                          <w:t>13</w:t>
                        </w:r>
                      </w:p>
                    </w:tc>
                    <w:tc>
                      <w:tcPr>
                        <w:tcW w:w="800" w:type="dxa"/>
                      </w:tcPr>
                      <w:p w:rsidR="00E33158" w:rsidRDefault="00E33158">
                        <w:pPr>
                          <w:pStyle w:val="TableParagraph"/>
                          <w:spacing w:before="126"/>
                          <w:ind w:left="163" w:right="75"/>
                          <w:jc w:val="center"/>
                          <w:rPr>
                            <w:b/>
                            <w:sz w:val="16"/>
                          </w:rPr>
                        </w:pPr>
                        <w:r>
                          <w:rPr>
                            <w:b/>
                            <w:sz w:val="16"/>
                          </w:rPr>
                          <w:t>46</w:t>
                        </w:r>
                      </w:p>
                    </w:tc>
                    <w:tc>
                      <w:tcPr>
                        <w:tcW w:w="718" w:type="dxa"/>
                      </w:tcPr>
                      <w:p w:rsidR="00E33158" w:rsidRDefault="00E33158">
                        <w:pPr>
                          <w:pStyle w:val="TableParagraph"/>
                          <w:spacing w:before="126"/>
                          <w:ind w:left="56" w:right="57"/>
                          <w:jc w:val="center"/>
                          <w:rPr>
                            <w:b/>
                            <w:sz w:val="16"/>
                          </w:rPr>
                        </w:pPr>
                        <w:r>
                          <w:rPr>
                            <w:b/>
                            <w:sz w:val="16"/>
                          </w:rPr>
                          <w:t>627</w:t>
                        </w:r>
                      </w:p>
                    </w:tc>
                    <w:tc>
                      <w:tcPr>
                        <w:tcW w:w="715" w:type="dxa"/>
                        <w:shd w:val="clear" w:color="auto" w:fill="A8D08D"/>
                      </w:tcPr>
                      <w:p w:rsidR="00E33158" w:rsidRDefault="00E33158">
                        <w:pPr>
                          <w:pStyle w:val="TableParagraph"/>
                          <w:spacing w:before="126"/>
                          <w:ind w:left="175" w:right="103"/>
                          <w:rPr>
                            <w:b/>
                            <w:sz w:val="16"/>
                          </w:rPr>
                        </w:pPr>
                        <w:r>
                          <w:rPr>
                            <w:b/>
                            <w:sz w:val="16"/>
                          </w:rPr>
                          <w:t>1.697</w:t>
                        </w:r>
                      </w:p>
                    </w:tc>
                    <w:tc>
                      <w:tcPr>
                        <w:tcW w:w="718" w:type="dxa"/>
                        <w:shd w:val="clear" w:color="auto" w:fill="A8D08D"/>
                      </w:tcPr>
                      <w:p w:rsidR="00E33158" w:rsidRDefault="00E33158">
                        <w:pPr>
                          <w:pStyle w:val="TableParagraph"/>
                          <w:spacing w:before="126"/>
                          <w:ind w:left="56" w:right="57"/>
                          <w:jc w:val="center"/>
                          <w:rPr>
                            <w:b/>
                            <w:sz w:val="16"/>
                          </w:rPr>
                        </w:pPr>
                        <w:r>
                          <w:rPr>
                            <w:b/>
                            <w:sz w:val="16"/>
                          </w:rPr>
                          <w:t>782</w:t>
                        </w:r>
                      </w:p>
                    </w:tc>
                    <w:tc>
                      <w:tcPr>
                        <w:tcW w:w="737" w:type="dxa"/>
                      </w:tcPr>
                      <w:p w:rsidR="00E33158" w:rsidRDefault="00E33158">
                        <w:pPr>
                          <w:pStyle w:val="TableParagraph"/>
                          <w:spacing w:before="126"/>
                          <w:ind w:left="57" w:right="76"/>
                          <w:jc w:val="center"/>
                          <w:rPr>
                            <w:b/>
                            <w:sz w:val="16"/>
                          </w:rPr>
                        </w:pPr>
                        <w:r>
                          <w:rPr>
                            <w:b/>
                            <w:sz w:val="16"/>
                          </w:rPr>
                          <w:t>130</w:t>
                        </w:r>
                      </w:p>
                    </w:tc>
                    <w:tc>
                      <w:tcPr>
                        <w:tcW w:w="678" w:type="dxa"/>
                      </w:tcPr>
                      <w:p w:rsidR="00E33158" w:rsidRDefault="00E33158">
                        <w:pPr>
                          <w:pStyle w:val="TableParagraph"/>
                          <w:spacing w:before="126"/>
                          <w:ind w:left="239" w:right="237"/>
                          <w:jc w:val="center"/>
                          <w:rPr>
                            <w:b/>
                            <w:sz w:val="16"/>
                          </w:rPr>
                        </w:pPr>
                        <w:r>
                          <w:rPr>
                            <w:b/>
                            <w:sz w:val="16"/>
                          </w:rPr>
                          <w:t>64</w:t>
                        </w:r>
                      </w:p>
                    </w:tc>
                    <w:tc>
                      <w:tcPr>
                        <w:tcW w:w="736" w:type="dxa"/>
                      </w:tcPr>
                      <w:p w:rsidR="00E33158" w:rsidRDefault="00E33158">
                        <w:pPr>
                          <w:pStyle w:val="TableParagraph"/>
                          <w:spacing w:before="126"/>
                          <w:ind w:left="235" w:right="219"/>
                          <w:jc w:val="center"/>
                          <w:rPr>
                            <w:b/>
                            <w:sz w:val="16"/>
                          </w:rPr>
                        </w:pPr>
                        <w:r>
                          <w:rPr>
                            <w:b/>
                            <w:sz w:val="16"/>
                          </w:rPr>
                          <w:t>126</w:t>
                        </w:r>
                      </w:p>
                    </w:tc>
                    <w:tc>
                      <w:tcPr>
                        <w:tcW w:w="713" w:type="dxa"/>
                      </w:tcPr>
                      <w:p w:rsidR="00E33158" w:rsidRDefault="00E33158">
                        <w:pPr>
                          <w:pStyle w:val="TableParagraph"/>
                          <w:spacing w:before="126"/>
                          <w:ind w:left="215" w:right="216"/>
                          <w:jc w:val="center"/>
                          <w:rPr>
                            <w:b/>
                            <w:sz w:val="16"/>
                          </w:rPr>
                        </w:pPr>
                        <w:r>
                          <w:rPr>
                            <w:b/>
                            <w:sz w:val="16"/>
                          </w:rPr>
                          <w:t>308</w:t>
                        </w:r>
                      </w:p>
                    </w:tc>
                    <w:tc>
                      <w:tcPr>
                        <w:tcW w:w="718" w:type="dxa"/>
                      </w:tcPr>
                      <w:p w:rsidR="00E33158" w:rsidRDefault="00E33158">
                        <w:pPr>
                          <w:pStyle w:val="TableParagraph"/>
                          <w:spacing w:before="126"/>
                          <w:ind w:left="218" w:right="219"/>
                          <w:jc w:val="center"/>
                          <w:rPr>
                            <w:b/>
                            <w:sz w:val="16"/>
                          </w:rPr>
                        </w:pPr>
                        <w:r>
                          <w:rPr>
                            <w:b/>
                            <w:sz w:val="16"/>
                          </w:rPr>
                          <w:t>257</w:t>
                        </w:r>
                      </w:p>
                    </w:tc>
                    <w:tc>
                      <w:tcPr>
                        <w:tcW w:w="679" w:type="dxa"/>
                      </w:tcPr>
                      <w:p w:rsidR="00E33158" w:rsidRDefault="00E33158">
                        <w:pPr>
                          <w:pStyle w:val="TableParagraph"/>
                          <w:spacing w:before="126"/>
                          <w:ind w:left="120" w:right="80"/>
                          <w:jc w:val="center"/>
                          <w:rPr>
                            <w:b/>
                            <w:sz w:val="16"/>
                          </w:rPr>
                        </w:pPr>
                        <w:r>
                          <w:rPr>
                            <w:b/>
                            <w:sz w:val="16"/>
                          </w:rPr>
                          <w:t>247</w:t>
                        </w:r>
                      </w:p>
                    </w:tc>
                    <w:tc>
                      <w:tcPr>
                        <w:tcW w:w="792" w:type="dxa"/>
                      </w:tcPr>
                      <w:p w:rsidR="00E33158" w:rsidRDefault="00E33158">
                        <w:pPr>
                          <w:pStyle w:val="TableParagraph"/>
                          <w:spacing w:before="126"/>
                          <w:ind w:left="179" w:right="167"/>
                          <w:jc w:val="center"/>
                          <w:rPr>
                            <w:b/>
                            <w:sz w:val="16"/>
                          </w:rPr>
                        </w:pPr>
                        <w:r>
                          <w:rPr>
                            <w:b/>
                            <w:sz w:val="16"/>
                          </w:rPr>
                          <w:t>57</w:t>
                        </w:r>
                      </w:p>
                    </w:tc>
                    <w:tc>
                      <w:tcPr>
                        <w:tcW w:w="678" w:type="dxa"/>
                      </w:tcPr>
                      <w:p w:rsidR="00E33158" w:rsidRDefault="00E33158">
                        <w:pPr>
                          <w:pStyle w:val="TableParagraph"/>
                          <w:spacing w:before="126"/>
                          <w:ind w:left="114" w:right="151"/>
                          <w:jc w:val="center"/>
                          <w:rPr>
                            <w:b/>
                            <w:sz w:val="16"/>
                          </w:rPr>
                        </w:pPr>
                        <w:r>
                          <w:rPr>
                            <w:b/>
                            <w:sz w:val="16"/>
                          </w:rPr>
                          <w:t>179</w:t>
                        </w:r>
                      </w:p>
                    </w:tc>
                    <w:tc>
                      <w:tcPr>
                        <w:tcW w:w="716" w:type="dxa"/>
                      </w:tcPr>
                      <w:p w:rsidR="00E33158" w:rsidRDefault="00E33158">
                        <w:pPr>
                          <w:pStyle w:val="TableParagraph"/>
                          <w:spacing w:before="126"/>
                          <w:ind w:left="238"/>
                          <w:rPr>
                            <w:b/>
                            <w:sz w:val="16"/>
                          </w:rPr>
                        </w:pPr>
                        <w:r>
                          <w:rPr>
                            <w:b/>
                            <w:sz w:val="16"/>
                          </w:rPr>
                          <w:t>260</w:t>
                        </w:r>
                      </w:p>
                    </w:tc>
                    <w:tc>
                      <w:tcPr>
                        <w:tcW w:w="702" w:type="dxa"/>
                      </w:tcPr>
                      <w:p w:rsidR="00E33158" w:rsidRDefault="00E33158">
                        <w:pPr>
                          <w:pStyle w:val="TableParagraph"/>
                          <w:spacing w:before="126"/>
                          <w:ind w:left="237"/>
                          <w:rPr>
                            <w:b/>
                            <w:sz w:val="16"/>
                          </w:rPr>
                        </w:pPr>
                        <w:r>
                          <w:rPr>
                            <w:b/>
                            <w:sz w:val="16"/>
                          </w:rPr>
                          <w:t>110</w:t>
                        </w:r>
                      </w:p>
                    </w:tc>
                    <w:tc>
                      <w:tcPr>
                        <w:tcW w:w="611" w:type="dxa"/>
                      </w:tcPr>
                      <w:p w:rsidR="00E33158" w:rsidRDefault="00E33158">
                        <w:pPr>
                          <w:pStyle w:val="TableParagraph"/>
                          <w:spacing w:before="126"/>
                          <w:ind w:left="204" w:right="45"/>
                          <w:jc w:val="center"/>
                          <w:rPr>
                            <w:b/>
                            <w:sz w:val="16"/>
                          </w:rPr>
                        </w:pPr>
                        <w:r>
                          <w:rPr>
                            <w:b/>
                            <w:sz w:val="16"/>
                          </w:rPr>
                          <w:t>381</w:t>
                        </w:r>
                      </w:p>
                    </w:tc>
                  </w:tr>
                </w:tbl>
                <w:p w:rsidR="00E33158" w:rsidRDefault="00E33158">
                  <w:pPr>
                    <w:pStyle w:val="Tekstpodstawowy"/>
                  </w:pPr>
                </w:p>
              </w:txbxContent>
            </v:textbox>
            <w10:wrap anchorx="page"/>
          </v:shape>
        </w:pict>
      </w:r>
      <w:r w:rsidR="000A5348" w:rsidRPr="00A430A9">
        <w:rPr>
          <w:sz w:val="20"/>
          <w:lang w:val="pl-PL"/>
        </w:rPr>
        <w:t>Tabela 29. Liczba zarejestrowanych podmiotów w rejestrze REGON w podziale na sekcje PKD 2007 na obszarze Stowarzyszenia Lokalna Grupa Działania Czarnoziem na Soli wg stanu na 31.12.2013 r.</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spacing w:before="10"/>
        <w:rPr>
          <w:sz w:val="28"/>
          <w:lang w:val="pl-PL"/>
        </w:rPr>
      </w:pPr>
    </w:p>
    <w:p w:rsidR="00DF6FBB" w:rsidRPr="00A430A9" w:rsidRDefault="000A5348">
      <w:pPr>
        <w:ind w:left="354" w:right="421"/>
        <w:rPr>
          <w:b/>
          <w:sz w:val="16"/>
          <w:lang w:val="pl-PL"/>
        </w:rPr>
      </w:pPr>
      <w:r w:rsidRPr="00A430A9">
        <w:rPr>
          <w:b/>
          <w:sz w:val="16"/>
          <w:lang w:val="pl-PL"/>
        </w:rPr>
        <w:t>Gmina</w:t>
      </w:r>
    </w:p>
    <w:p w:rsidR="00DF6FBB" w:rsidRPr="00A430A9" w:rsidRDefault="00DF6FBB">
      <w:pPr>
        <w:pStyle w:val="Tekstpodstawowy"/>
        <w:spacing w:before="10"/>
        <w:rPr>
          <w:b/>
          <w:sz w:val="29"/>
          <w:lang w:val="pl-PL"/>
        </w:rPr>
      </w:pPr>
    </w:p>
    <w:p w:rsidR="00DF6FBB" w:rsidRPr="00A430A9" w:rsidRDefault="00DF6FBB">
      <w:pPr>
        <w:rPr>
          <w:sz w:val="29"/>
          <w:lang w:val="pl-PL"/>
        </w:rPr>
        <w:sectPr w:rsidR="00DF6FBB" w:rsidRPr="00A430A9">
          <w:footerReference w:type="default" r:id="rId17"/>
          <w:pgSz w:w="16850" w:h="11920" w:orient="landscape"/>
          <w:pgMar w:top="540" w:right="440" w:bottom="280" w:left="740" w:header="0" w:footer="0" w:gutter="0"/>
          <w:cols w:space="708"/>
        </w:sectPr>
      </w:pPr>
    </w:p>
    <w:p w:rsidR="00DF6FBB" w:rsidRPr="00A430A9" w:rsidRDefault="000A5348">
      <w:pPr>
        <w:spacing w:before="87"/>
        <w:jc w:val="right"/>
        <w:rPr>
          <w:sz w:val="10"/>
          <w:lang w:val="pl-PL"/>
        </w:rPr>
      </w:pPr>
      <w:r w:rsidRPr="00A430A9">
        <w:rPr>
          <w:sz w:val="10"/>
          <w:lang w:val="pl-PL"/>
        </w:rPr>
        <w:lastRenderedPageBreak/>
        <w:t>gaz etc.</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pojazdów</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wspierająca</w:t>
      </w:r>
    </w:p>
    <w:p w:rsidR="00DF6FBB" w:rsidRPr="00A430A9" w:rsidRDefault="000A5348">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DF6FBB" w:rsidRPr="00A430A9" w:rsidRDefault="00DF6FBB">
      <w:pPr>
        <w:jc w:val="center"/>
        <w:rPr>
          <w:sz w:val="10"/>
          <w:lang w:val="pl-PL"/>
        </w:rPr>
        <w:sectPr w:rsidR="00DF6FBB"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DF6FBB" w:rsidRPr="00A430A9" w:rsidRDefault="00DF6FBB">
      <w:pPr>
        <w:pStyle w:val="Tekstpodstawowy"/>
        <w:spacing w:before="9"/>
        <w:rPr>
          <w:sz w:val="12"/>
          <w:lang w:val="pl-PL"/>
        </w:rPr>
      </w:pPr>
    </w:p>
    <w:p w:rsidR="00DF6FBB" w:rsidRPr="00A430A9" w:rsidRDefault="000A5348">
      <w:pPr>
        <w:spacing w:before="80"/>
        <w:ind w:left="164" w:right="14899"/>
        <w:rPr>
          <w:sz w:val="16"/>
          <w:lang w:val="pl-PL"/>
        </w:rPr>
      </w:pPr>
      <w:r w:rsidRPr="00A430A9">
        <w:rPr>
          <w:sz w:val="16"/>
          <w:lang w:val="pl-PL"/>
        </w:rPr>
        <w:t>Dąbrowa Biskupia</w:t>
      </w:r>
    </w:p>
    <w:p w:rsidR="00DF6FBB" w:rsidRPr="00A430A9" w:rsidRDefault="00DF6FBB">
      <w:pPr>
        <w:pStyle w:val="Tekstpodstawowy"/>
        <w:spacing w:before="1"/>
        <w:rPr>
          <w:sz w:val="15"/>
          <w:lang w:val="pl-PL"/>
        </w:rPr>
      </w:pPr>
    </w:p>
    <w:p w:rsidR="00DF6FBB" w:rsidRPr="00A430A9" w:rsidRDefault="000A5348">
      <w:pPr>
        <w:ind w:left="164" w:right="421"/>
        <w:rPr>
          <w:sz w:val="16"/>
          <w:lang w:val="pl-PL"/>
        </w:rPr>
      </w:pPr>
      <w:r w:rsidRPr="00A430A9">
        <w:rPr>
          <w:sz w:val="16"/>
          <w:lang w:val="pl-PL"/>
        </w:rPr>
        <w:t>Gniewkowo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Inowrocław</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Janikowo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Kruszwica</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Pakość</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Rojewo</w:t>
      </w:r>
    </w:p>
    <w:p w:rsidR="00DF6FBB" w:rsidRPr="00A430A9" w:rsidRDefault="00DF6FBB">
      <w:pPr>
        <w:pStyle w:val="Tekstpodstawowy"/>
        <w:spacing w:before="10"/>
        <w:rPr>
          <w:sz w:val="14"/>
          <w:lang w:val="pl-PL"/>
        </w:rPr>
      </w:pPr>
    </w:p>
    <w:p w:rsidR="00DF6FBB" w:rsidRPr="00A430A9" w:rsidRDefault="000A5348">
      <w:pPr>
        <w:ind w:left="164" w:right="14801"/>
        <w:rPr>
          <w:sz w:val="16"/>
          <w:lang w:val="pl-PL"/>
        </w:rPr>
      </w:pPr>
      <w:r w:rsidRPr="00A430A9">
        <w:rPr>
          <w:sz w:val="16"/>
          <w:lang w:val="pl-PL"/>
        </w:rPr>
        <w:t>Złotniki Kujawskie</w:t>
      </w:r>
    </w:p>
    <w:p w:rsidR="00DF6FBB" w:rsidRPr="00A430A9" w:rsidRDefault="00DF6FBB">
      <w:pPr>
        <w:pStyle w:val="Tekstpodstawowy"/>
        <w:spacing w:before="3"/>
        <w:rPr>
          <w:sz w:val="15"/>
          <w:lang w:val="pl-PL"/>
        </w:rPr>
      </w:pPr>
    </w:p>
    <w:p w:rsidR="00DF6FBB" w:rsidRPr="00A430A9" w:rsidRDefault="000A5348">
      <w:pPr>
        <w:ind w:left="419" w:right="421"/>
        <w:rPr>
          <w:b/>
          <w:sz w:val="16"/>
          <w:lang w:val="pl-PL"/>
        </w:rPr>
      </w:pPr>
      <w:r w:rsidRPr="00A430A9">
        <w:rPr>
          <w:b/>
          <w:sz w:val="16"/>
          <w:lang w:val="pl-PL"/>
        </w:rPr>
        <w:t>RAZEM</w:t>
      </w:r>
    </w:p>
    <w:p w:rsidR="00DF6FBB" w:rsidRPr="00A430A9" w:rsidRDefault="000A5348">
      <w:pPr>
        <w:spacing w:before="107"/>
        <w:ind w:left="112" w:right="421"/>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0A5348">
      <w:pPr>
        <w:pStyle w:val="Tekstpodstawowy"/>
        <w:spacing w:before="194"/>
        <w:ind w:right="115"/>
        <w:jc w:val="right"/>
        <w:rPr>
          <w:rFonts w:ascii="Calibri"/>
          <w:lang w:val="pl-PL"/>
        </w:rPr>
      </w:pPr>
      <w:r w:rsidRPr="00A430A9">
        <w:rPr>
          <w:rFonts w:ascii="Calibri"/>
          <w:lang w:val="pl-PL"/>
        </w:rPr>
        <w:t>31</w:t>
      </w:r>
    </w:p>
    <w:p w:rsidR="00DF6FBB" w:rsidRPr="00A430A9" w:rsidRDefault="00DF6FBB">
      <w:pPr>
        <w:jc w:val="right"/>
        <w:rPr>
          <w:rFonts w:ascii="Calibri"/>
          <w:lang w:val="pl-PL"/>
        </w:rPr>
        <w:sectPr w:rsidR="00DF6FBB" w:rsidRPr="00A430A9">
          <w:type w:val="continuous"/>
          <w:pgSz w:w="16850" w:h="11920" w:orient="landscape"/>
          <w:pgMar w:top="1600" w:right="440" w:bottom="280" w:left="740" w:header="708" w:footer="708" w:gutter="0"/>
          <w:cols w:space="708"/>
        </w:sectPr>
      </w:pPr>
    </w:p>
    <w:p w:rsidR="00DF6FBB" w:rsidRPr="00A430A9" w:rsidRDefault="000A5348">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DF6FBB" w:rsidRPr="00A430A9" w:rsidRDefault="000A5348">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DF6FBB" w:rsidRPr="008E7648">
        <w:trPr>
          <w:trHeight w:hRule="exact" w:val="530"/>
        </w:trPr>
        <w:tc>
          <w:tcPr>
            <w:tcW w:w="2218" w:type="dxa"/>
            <w:vMerge w:val="restart"/>
          </w:tcPr>
          <w:p w:rsidR="00DF6FBB" w:rsidRPr="00A430A9" w:rsidRDefault="00DF6FBB">
            <w:pPr>
              <w:pStyle w:val="TableParagraph"/>
              <w:rPr>
                <w:sz w:val="28"/>
                <w:lang w:val="pl-PL"/>
              </w:rPr>
            </w:pPr>
          </w:p>
          <w:p w:rsidR="00DF6FBB" w:rsidRDefault="000A5348">
            <w:pPr>
              <w:pStyle w:val="TableParagraph"/>
              <w:ind w:left="788" w:right="788"/>
              <w:jc w:val="center"/>
              <w:rPr>
                <w:b/>
                <w:sz w:val="20"/>
              </w:rPr>
            </w:pPr>
            <w:r>
              <w:rPr>
                <w:b/>
                <w:sz w:val="20"/>
              </w:rPr>
              <w:t>Powiat</w:t>
            </w:r>
          </w:p>
        </w:tc>
        <w:tc>
          <w:tcPr>
            <w:tcW w:w="7072" w:type="dxa"/>
            <w:gridSpan w:val="7"/>
          </w:tcPr>
          <w:p w:rsidR="00DF6FBB" w:rsidRPr="00A430A9" w:rsidRDefault="000A5348">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DF6FBB">
        <w:trPr>
          <w:trHeight w:hRule="exact" w:val="300"/>
        </w:trPr>
        <w:tc>
          <w:tcPr>
            <w:tcW w:w="2218" w:type="dxa"/>
            <w:vMerge/>
          </w:tcPr>
          <w:p w:rsidR="00DF6FBB" w:rsidRPr="00A430A9" w:rsidRDefault="00DF6FBB">
            <w:pPr>
              <w:rPr>
                <w:lang w:val="pl-PL"/>
              </w:rPr>
            </w:pPr>
          </w:p>
        </w:tc>
        <w:tc>
          <w:tcPr>
            <w:tcW w:w="1010" w:type="dxa"/>
          </w:tcPr>
          <w:p w:rsidR="00DF6FBB" w:rsidRDefault="000A5348">
            <w:pPr>
              <w:pStyle w:val="TableParagraph"/>
              <w:spacing w:before="55"/>
              <w:ind w:left="281" w:right="279"/>
              <w:jc w:val="center"/>
              <w:rPr>
                <w:b/>
                <w:sz w:val="20"/>
              </w:rPr>
            </w:pPr>
            <w:r>
              <w:rPr>
                <w:b/>
                <w:sz w:val="20"/>
              </w:rPr>
              <w:t>2007</w:t>
            </w:r>
          </w:p>
        </w:tc>
        <w:tc>
          <w:tcPr>
            <w:tcW w:w="1010" w:type="dxa"/>
          </w:tcPr>
          <w:p w:rsidR="00DF6FBB" w:rsidRDefault="000A5348">
            <w:pPr>
              <w:pStyle w:val="TableParagraph"/>
              <w:spacing w:before="55"/>
              <w:ind w:left="281" w:right="279"/>
              <w:jc w:val="center"/>
              <w:rPr>
                <w:b/>
                <w:sz w:val="20"/>
              </w:rPr>
            </w:pPr>
            <w:r>
              <w:rPr>
                <w:b/>
                <w:sz w:val="20"/>
              </w:rPr>
              <w:t>2008</w:t>
            </w:r>
          </w:p>
        </w:tc>
        <w:tc>
          <w:tcPr>
            <w:tcW w:w="1011" w:type="dxa"/>
          </w:tcPr>
          <w:p w:rsidR="00DF6FBB" w:rsidRDefault="000A5348">
            <w:pPr>
              <w:pStyle w:val="TableParagraph"/>
              <w:spacing w:before="55"/>
              <w:ind w:left="297"/>
              <w:rPr>
                <w:b/>
                <w:sz w:val="20"/>
              </w:rPr>
            </w:pPr>
            <w:r>
              <w:rPr>
                <w:b/>
                <w:sz w:val="20"/>
              </w:rPr>
              <w:t>2009</w:t>
            </w:r>
          </w:p>
        </w:tc>
        <w:tc>
          <w:tcPr>
            <w:tcW w:w="1010" w:type="dxa"/>
          </w:tcPr>
          <w:p w:rsidR="00DF6FBB" w:rsidRDefault="000A5348">
            <w:pPr>
              <w:pStyle w:val="TableParagraph"/>
              <w:spacing w:before="55"/>
              <w:ind w:left="299"/>
              <w:rPr>
                <w:b/>
                <w:sz w:val="20"/>
              </w:rPr>
            </w:pPr>
            <w:r>
              <w:rPr>
                <w:b/>
                <w:sz w:val="20"/>
              </w:rPr>
              <w:t>2010</w:t>
            </w:r>
          </w:p>
        </w:tc>
        <w:tc>
          <w:tcPr>
            <w:tcW w:w="1009" w:type="dxa"/>
          </w:tcPr>
          <w:p w:rsidR="00DF6FBB" w:rsidRDefault="000A5348">
            <w:pPr>
              <w:pStyle w:val="TableParagraph"/>
              <w:spacing w:before="55"/>
              <w:ind w:left="279" w:right="279"/>
              <w:jc w:val="center"/>
              <w:rPr>
                <w:b/>
                <w:sz w:val="20"/>
              </w:rPr>
            </w:pPr>
            <w:r>
              <w:rPr>
                <w:b/>
                <w:sz w:val="20"/>
              </w:rPr>
              <w:t>2011</w:t>
            </w:r>
          </w:p>
        </w:tc>
        <w:tc>
          <w:tcPr>
            <w:tcW w:w="1010" w:type="dxa"/>
          </w:tcPr>
          <w:p w:rsidR="00DF6FBB" w:rsidRDefault="000A5348">
            <w:pPr>
              <w:pStyle w:val="TableParagraph"/>
              <w:spacing w:before="55"/>
              <w:ind w:left="299"/>
              <w:rPr>
                <w:b/>
                <w:sz w:val="20"/>
              </w:rPr>
            </w:pPr>
            <w:r>
              <w:rPr>
                <w:b/>
                <w:sz w:val="20"/>
              </w:rPr>
              <w:t>2012</w:t>
            </w:r>
          </w:p>
        </w:tc>
        <w:tc>
          <w:tcPr>
            <w:tcW w:w="1011" w:type="dxa"/>
          </w:tcPr>
          <w:p w:rsidR="00DF6FBB" w:rsidRDefault="000A5348">
            <w:pPr>
              <w:pStyle w:val="TableParagraph"/>
              <w:spacing w:before="55"/>
              <w:ind w:left="300"/>
              <w:rPr>
                <w:b/>
                <w:sz w:val="20"/>
              </w:rPr>
            </w:pPr>
            <w:r>
              <w:rPr>
                <w:b/>
                <w:sz w:val="20"/>
              </w:rPr>
              <w:t>2013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inowrocławski</w:t>
            </w:r>
          </w:p>
        </w:tc>
        <w:tc>
          <w:tcPr>
            <w:tcW w:w="1010" w:type="dxa"/>
          </w:tcPr>
          <w:p w:rsidR="00DF6FBB" w:rsidRDefault="000A5348">
            <w:pPr>
              <w:pStyle w:val="TableParagraph"/>
              <w:spacing w:before="46"/>
              <w:ind w:left="278" w:right="279"/>
              <w:jc w:val="center"/>
              <w:rPr>
                <w:sz w:val="20"/>
              </w:rPr>
            </w:pPr>
            <w:r>
              <w:rPr>
                <w:sz w:val="20"/>
              </w:rPr>
              <w:t>78,5</w:t>
            </w:r>
          </w:p>
        </w:tc>
        <w:tc>
          <w:tcPr>
            <w:tcW w:w="1010" w:type="dxa"/>
          </w:tcPr>
          <w:p w:rsidR="00DF6FBB" w:rsidRDefault="000A5348">
            <w:pPr>
              <w:pStyle w:val="TableParagraph"/>
              <w:spacing w:before="46"/>
              <w:ind w:left="278" w:right="279"/>
              <w:jc w:val="center"/>
              <w:rPr>
                <w:sz w:val="20"/>
              </w:rPr>
            </w:pPr>
            <w:r>
              <w:rPr>
                <w:sz w:val="20"/>
              </w:rPr>
              <w:t>80,4</w:t>
            </w:r>
          </w:p>
        </w:tc>
        <w:tc>
          <w:tcPr>
            <w:tcW w:w="1011" w:type="dxa"/>
          </w:tcPr>
          <w:p w:rsidR="00DF6FBB" w:rsidRDefault="000A5348">
            <w:pPr>
              <w:pStyle w:val="TableParagraph"/>
              <w:spacing w:before="46"/>
              <w:ind w:left="321"/>
              <w:rPr>
                <w:sz w:val="20"/>
              </w:rPr>
            </w:pPr>
            <w:r>
              <w:rPr>
                <w:sz w:val="20"/>
              </w:rPr>
              <w:t>81,1</w:t>
            </w:r>
          </w:p>
        </w:tc>
        <w:tc>
          <w:tcPr>
            <w:tcW w:w="1010" w:type="dxa"/>
          </w:tcPr>
          <w:p w:rsidR="00DF6FBB" w:rsidRDefault="000A5348">
            <w:pPr>
              <w:pStyle w:val="TableParagraph"/>
              <w:spacing w:before="46"/>
              <w:ind w:left="323"/>
              <w:rPr>
                <w:sz w:val="20"/>
              </w:rPr>
            </w:pPr>
            <w:r>
              <w:rPr>
                <w:sz w:val="20"/>
              </w:rPr>
              <w:t>81,1</w:t>
            </w:r>
          </w:p>
        </w:tc>
        <w:tc>
          <w:tcPr>
            <w:tcW w:w="1009" w:type="dxa"/>
          </w:tcPr>
          <w:p w:rsidR="00DF6FBB" w:rsidRDefault="000A5348">
            <w:pPr>
              <w:pStyle w:val="TableParagraph"/>
              <w:spacing w:before="46"/>
              <w:ind w:left="277" w:right="279"/>
              <w:jc w:val="center"/>
              <w:rPr>
                <w:sz w:val="20"/>
              </w:rPr>
            </w:pPr>
            <w:r>
              <w:rPr>
                <w:sz w:val="20"/>
              </w:rPr>
              <w:t>79,7</w:t>
            </w:r>
          </w:p>
        </w:tc>
        <w:tc>
          <w:tcPr>
            <w:tcW w:w="1010" w:type="dxa"/>
          </w:tcPr>
          <w:p w:rsidR="00DF6FBB" w:rsidRDefault="000A5348">
            <w:pPr>
              <w:pStyle w:val="TableParagraph"/>
              <w:spacing w:before="46"/>
              <w:ind w:left="323"/>
              <w:rPr>
                <w:sz w:val="20"/>
              </w:rPr>
            </w:pPr>
            <w:r>
              <w:rPr>
                <w:sz w:val="20"/>
              </w:rPr>
              <w:t>80,0</w:t>
            </w:r>
          </w:p>
        </w:tc>
        <w:tc>
          <w:tcPr>
            <w:tcW w:w="1011" w:type="dxa"/>
          </w:tcPr>
          <w:p w:rsidR="00DF6FBB" w:rsidRDefault="000A5348">
            <w:pPr>
              <w:pStyle w:val="TableParagraph"/>
              <w:spacing w:before="46"/>
              <w:ind w:left="324"/>
              <w:rPr>
                <w:sz w:val="20"/>
              </w:rPr>
            </w:pPr>
            <w:r>
              <w:rPr>
                <w:sz w:val="20"/>
              </w:rPr>
              <w:t>79,8</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1010" w:type="dxa"/>
          </w:tcPr>
          <w:p w:rsidR="00DF6FBB" w:rsidRDefault="000A5348">
            <w:pPr>
              <w:pStyle w:val="TableParagraph"/>
              <w:spacing w:before="171"/>
              <w:ind w:left="278" w:right="279"/>
              <w:jc w:val="center"/>
              <w:rPr>
                <w:b/>
                <w:sz w:val="20"/>
              </w:rPr>
            </w:pPr>
            <w:r>
              <w:rPr>
                <w:b/>
                <w:sz w:val="20"/>
              </w:rPr>
              <w:t>85,2</w:t>
            </w:r>
          </w:p>
        </w:tc>
        <w:tc>
          <w:tcPr>
            <w:tcW w:w="1010" w:type="dxa"/>
          </w:tcPr>
          <w:p w:rsidR="00DF6FBB" w:rsidRDefault="000A5348">
            <w:pPr>
              <w:pStyle w:val="TableParagraph"/>
              <w:spacing w:before="171"/>
              <w:ind w:left="278" w:right="279"/>
              <w:jc w:val="center"/>
              <w:rPr>
                <w:b/>
                <w:sz w:val="20"/>
              </w:rPr>
            </w:pPr>
            <w:r>
              <w:rPr>
                <w:b/>
                <w:sz w:val="20"/>
              </w:rPr>
              <w:t>85,2</w:t>
            </w:r>
          </w:p>
        </w:tc>
        <w:tc>
          <w:tcPr>
            <w:tcW w:w="1011" w:type="dxa"/>
          </w:tcPr>
          <w:p w:rsidR="00DF6FBB" w:rsidRDefault="000A5348">
            <w:pPr>
              <w:pStyle w:val="TableParagraph"/>
              <w:spacing w:before="171"/>
              <w:ind w:left="321"/>
              <w:rPr>
                <w:b/>
                <w:sz w:val="20"/>
              </w:rPr>
            </w:pPr>
            <w:r>
              <w:rPr>
                <w:b/>
                <w:sz w:val="20"/>
              </w:rPr>
              <w:t>84,8</w:t>
            </w:r>
          </w:p>
        </w:tc>
        <w:tc>
          <w:tcPr>
            <w:tcW w:w="1010" w:type="dxa"/>
          </w:tcPr>
          <w:p w:rsidR="00DF6FBB" w:rsidRDefault="000A5348">
            <w:pPr>
              <w:pStyle w:val="TableParagraph"/>
              <w:spacing w:before="171"/>
              <w:ind w:left="323"/>
              <w:rPr>
                <w:b/>
                <w:sz w:val="20"/>
              </w:rPr>
            </w:pPr>
            <w:r>
              <w:rPr>
                <w:b/>
                <w:sz w:val="20"/>
              </w:rPr>
              <w:t>84,7</w:t>
            </w:r>
          </w:p>
        </w:tc>
        <w:tc>
          <w:tcPr>
            <w:tcW w:w="1009" w:type="dxa"/>
          </w:tcPr>
          <w:p w:rsidR="00DF6FBB" w:rsidRDefault="000A5348">
            <w:pPr>
              <w:pStyle w:val="TableParagraph"/>
              <w:spacing w:before="171"/>
              <w:ind w:left="277" w:right="279"/>
              <w:jc w:val="center"/>
              <w:rPr>
                <w:b/>
                <w:sz w:val="20"/>
              </w:rPr>
            </w:pPr>
            <w:r>
              <w:rPr>
                <w:b/>
                <w:sz w:val="20"/>
              </w:rPr>
              <w:t>84,5</w:t>
            </w:r>
          </w:p>
        </w:tc>
        <w:tc>
          <w:tcPr>
            <w:tcW w:w="1010" w:type="dxa"/>
          </w:tcPr>
          <w:p w:rsidR="00DF6FBB" w:rsidRDefault="000A5348">
            <w:pPr>
              <w:pStyle w:val="TableParagraph"/>
              <w:spacing w:before="171"/>
              <w:ind w:left="323"/>
              <w:rPr>
                <w:b/>
                <w:sz w:val="20"/>
              </w:rPr>
            </w:pPr>
            <w:r>
              <w:rPr>
                <w:b/>
                <w:sz w:val="20"/>
              </w:rPr>
              <w:t>85,0</w:t>
            </w:r>
          </w:p>
        </w:tc>
        <w:tc>
          <w:tcPr>
            <w:tcW w:w="1011" w:type="dxa"/>
          </w:tcPr>
          <w:p w:rsidR="00DF6FBB" w:rsidRDefault="000A5348">
            <w:pPr>
              <w:pStyle w:val="TableParagraph"/>
              <w:spacing w:before="171"/>
              <w:ind w:left="324"/>
              <w:rPr>
                <w:b/>
                <w:sz w:val="20"/>
              </w:rPr>
            </w:pPr>
            <w:r>
              <w:rPr>
                <w:b/>
                <w:sz w:val="20"/>
              </w:rPr>
              <w:t>85,7</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DF6FBB" w:rsidRPr="00A430A9" w:rsidRDefault="00DF6FBB">
      <w:pPr>
        <w:pStyle w:val="Tekstpodstawowy"/>
        <w:spacing w:before="6"/>
        <w:rPr>
          <w:sz w:val="32"/>
          <w:lang w:val="pl-PL"/>
        </w:rPr>
      </w:pPr>
    </w:p>
    <w:p w:rsidR="00DF6FBB" w:rsidRPr="00A430A9" w:rsidRDefault="000A5348">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DF6FBB" w:rsidRPr="00A430A9" w:rsidRDefault="00DF6FBB">
      <w:pPr>
        <w:pStyle w:val="Tekstpodstawowy"/>
        <w:rPr>
          <w:lang w:val="pl-PL"/>
        </w:rPr>
      </w:pPr>
    </w:p>
    <w:p w:rsidR="00DF6FBB" w:rsidRPr="00A430A9" w:rsidRDefault="000A5348">
      <w:pPr>
        <w:pStyle w:val="Nagwek2"/>
        <w:spacing w:before="128"/>
        <w:rPr>
          <w:lang w:val="pl-PL"/>
        </w:rPr>
      </w:pPr>
      <w:r w:rsidRPr="00A430A9">
        <w:rPr>
          <w:lang w:val="pl-PL"/>
        </w:rPr>
        <w:t>Turystyka</w:t>
      </w:r>
    </w:p>
    <w:p w:rsidR="00DF6FBB" w:rsidRPr="00A430A9" w:rsidRDefault="00DF6FBB">
      <w:pPr>
        <w:pStyle w:val="Tekstpodstawowy"/>
        <w:spacing w:before="7"/>
        <w:rPr>
          <w:b/>
          <w:sz w:val="31"/>
          <w:lang w:val="pl-PL"/>
        </w:rPr>
      </w:pPr>
    </w:p>
    <w:p w:rsidR="00DF6FBB" w:rsidRPr="00A430A9" w:rsidRDefault="000A5348">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DF6FBB">
        <w:trPr>
          <w:trHeight w:hRule="exact" w:val="300"/>
        </w:trPr>
        <w:tc>
          <w:tcPr>
            <w:tcW w:w="1951" w:type="dxa"/>
            <w:vMerge w:val="restart"/>
          </w:tcPr>
          <w:p w:rsidR="00DF6FBB" w:rsidRPr="00A430A9" w:rsidRDefault="00DF6FBB">
            <w:pPr>
              <w:pStyle w:val="TableParagraph"/>
              <w:rPr>
                <w:sz w:val="20"/>
                <w:lang w:val="pl-PL"/>
              </w:rPr>
            </w:pPr>
          </w:p>
          <w:p w:rsidR="00DF6FBB" w:rsidRPr="00A430A9" w:rsidRDefault="00DF6FBB">
            <w:pPr>
              <w:pStyle w:val="TableParagraph"/>
              <w:rPr>
                <w:sz w:val="18"/>
                <w:lang w:val="pl-PL"/>
              </w:rPr>
            </w:pPr>
          </w:p>
          <w:p w:rsidR="00DF6FBB" w:rsidRDefault="000A5348">
            <w:pPr>
              <w:pStyle w:val="TableParagraph"/>
              <w:ind w:left="655" w:right="656"/>
              <w:jc w:val="center"/>
              <w:rPr>
                <w:b/>
                <w:sz w:val="20"/>
              </w:rPr>
            </w:pPr>
            <w:r>
              <w:rPr>
                <w:b/>
                <w:sz w:val="20"/>
              </w:rPr>
              <w:t>Gmina</w:t>
            </w:r>
          </w:p>
        </w:tc>
        <w:tc>
          <w:tcPr>
            <w:tcW w:w="1561" w:type="dxa"/>
            <w:vMerge w:val="restart"/>
          </w:tcPr>
          <w:p w:rsidR="00DF6FBB" w:rsidRDefault="00DF6FBB">
            <w:pPr>
              <w:pStyle w:val="TableParagraph"/>
              <w:spacing w:before="11"/>
              <w:rPr>
                <w:sz w:val="17"/>
              </w:rPr>
            </w:pPr>
          </w:p>
          <w:p w:rsidR="00DF6FBB" w:rsidRDefault="000A5348">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DF6FBB" w:rsidRDefault="000A5348">
            <w:pPr>
              <w:pStyle w:val="TableParagraph"/>
              <w:spacing w:before="58"/>
              <w:ind w:left="873"/>
              <w:rPr>
                <w:b/>
                <w:sz w:val="20"/>
              </w:rPr>
            </w:pPr>
            <w:r>
              <w:rPr>
                <w:b/>
                <w:sz w:val="20"/>
              </w:rPr>
              <w:t>Liczba udzielonych noclegów</w:t>
            </w:r>
          </w:p>
        </w:tc>
        <w:tc>
          <w:tcPr>
            <w:tcW w:w="1452" w:type="dxa"/>
            <w:vMerge w:val="restart"/>
          </w:tcPr>
          <w:p w:rsidR="00DF6FBB" w:rsidRDefault="00DF6FBB">
            <w:pPr>
              <w:pStyle w:val="TableParagraph"/>
              <w:spacing w:before="6"/>
              <w:rPr>
                <w:sz w:val="28"/>
              </w:rPr>
            </w:pPr>
          </w:p>
          <w:p w:rsidR="00DF6FBB" w:rsidRDefault="000A5348">
            <w:pPr>
              <w:pStyle w:val="TableParagraph"/>
              <w:spacing w:before="1" w:line="228" w:lineRule="exact"/>
              <w:ind w:left="211" w:right="191" w:firstLine="84"/>
              <w:rPr>
                <w:b/>
                <w:sz w:val="13"/>
              </w:rPr>
            </w:pPr>
            <w:r>
              <w:rPr>
                <w:b/>
                <w:sz w:val="20"/>
              </w:rPr>
              <w:t>Wskaźnik Schneidera</w:t>
            </w:r>
            <w:r>
              <w:rPr>
                <w:b/>
                <w:position w:val="9"/>
                <w:sz w:val="13"/>
              </w:rPr>
              <w:t>5</w:t>
            </w:r>
          </w:p>
        </w:tc>
      </w:tr>
      <w:tr w:rsidR="00DF6FBB">
        <w:trPr>
          <w:trHeight w:hRule="exact" w:val="758"/>
        </w:trPr>
        <w:tc>
          <w:tcPr>
            <w:tcW w:w="1951" w:type="dxa"/>
            <w:vMerge/>
          </w:tcPr>
          <w:p w:rsidR="00DF6FBB" w:rsidRDefault="00DF6FBB"/>
        </w:tc>
        <w:tc>
          <w:tcPr>
            <w:tcW w:w="1561" w:type="dxa"/>
            <w:vMerge/>
          </w:tcPr>
          <w:p w:rsidR="00DF6FBB" w:rsidRDefault="00DF6FBB"/>
        </w:tc>
        <w:tc>
          <w:tcPr>
            <w:tcW w:w="1416" w:type="dxa"/>
          </w:tcPr>
          <w:p w:rsidR="00DF6FBB" w:rsidRDefault="00DF6FBB">
            <w:pPr>
              <w:pStyle w:val="TableParagraph"/>
              <w:spacing w:before="1"/>
              <w:rPr>
                <w:sz w:val="25"/>
              </w:rPr>
            </w:pPr>
          </w:p>
          <w:p w:rsidR="00DF6FBB" w:rsidRDefault="000A5348">
            <w:pPr>
              <w:pStyle w:val="TableParagraph"/>
              <w:ind w:left="401" w:right="395"/>
              <w:jc w:val="center"/>
              <w:rPr>
                <w:b/>
                <w:sz w:val="20"/>
              </w:rPr>
            </w:pPr>
            <w:r>
              <w:rPr>
                <w:b/>
                <w:sz w:val="20"/>
              </w:rPr>
              <w:t>razem</w:t>
            </w:r>
          </w:p>
        </w:tc>
        <w:tc>
          <w:tcPr>
            <w:tcW w:w="1277" w:type="dxa"/>
          </w:tcPr>
          <w:p w:rsidR="00DF6FBB" w:rsidRDefault="000A5348">
            <w:pPr>
              <w:pStyle w:val="TableParagraph"/>
              <w:spacing w:before="173"/>
              <w:ind w:left="254" w:right="237" w:firstLine="115"/>
              <w:rPr>
                <w:b/>
                <w:sz w:val="20"/>
              </w:rPr>
            </w:pPr>
            <w:r>
              <w:rPr>
                <w:b/>
                <w:sz w:val="20"/>
              </w:rPr>
              <w:t>w tym Polakom</w:t>
            </w:r>
          </w:p>
        </w:tc>
        <w:tc>
          <w:tcPr>
            <w:tcW w:w="1561" w:type="dxa"/>
          </w:tcPr>
          <w:p w:rsidR="00DF6FBB" w:rsidRDefault="000A5348">
            <w:pPr>
              <w:pStyle w:val="TableParagraph"/>
              <w:spacing w:before="58"/>
              <w:ind w:left="177" w:right="169"/>
              <w:jc w:val="center"/>
              <w:rPr>
                <w:b/>
                <w:sz w:val="20"/>
              </w:rPr>
            </w:pPr>
            <w:r>
              <w:rPr>
                <w:b/>
                <w:sz w:val="20"/>
              </w:rPr>
              <w:t>w tym turystom zagranicznym</w:t>
            </w:r>
          </w:p>
        </w:tc>
        <w:tc>
          <w:tcPr>
            <w:tcW w:w="1452" w:type="dxa"/>
            <w:vMerge/>
          </w:tcPr>
          <w:p w:rsidR="00DF6FBB" w:rsidRDefault="00DF6FBB"/>
        </w:tc>
      </w:tr>
      <w:tr w:rsidR="00DF6FBB">
        <w:trPr>
          <w:trHeight w:hRule="exact" w:val="301"/>
        </w:trPr>
        <w:tc>
          <w:tcPr>
            <w:tcW w:w="1951" w:type="dxa"/>
          </w:tcPr>
          <w:p w:rsidR="00DF6FBB" w:rsidRDefault="000A5348">
            <w:pPr>
              <w:pStyle w:val="TableParagraph"/>
              <w:spacing w:before="46"/>
              <w:ind w:left="103"/>
              <w:rPr>
                <w:sz w:val="20"/>
              </w:rPr>
            </w:pPr>
            <w:r>
              <w:rPr>
                <w:sz w:val="20"/>
              </w:rPr>
              <w:t>Dąbrowa Biskupia</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8.440</w:t>
            </w:r>
          </w:p>
        </w:tc>
        <w:tc>
          <w:tcPr>
            <w:tcW w:w="1277" w:type="dxa"/>
          </w:tcPr>
          <w:p w:rsidR="00DF6FBB" w:rsidRDefault="000A5348">
            <w:pPr>
              <w:pStyle w:val="TableParagraph"/>
              <w:spacing w:before="46"/>
              <w:ind w:left="288" w:right="288"/>
              <w:jc w:val="center"/>
              <w:rPr>
                <w:sz w:val="20"/>
              </w:rPr>
            </w:pPr>
            <w:r>
              <w:rPr>
                <w:sz w:val="20"/>
              </w:rPr>
              <w:t>7.642</w:t>
            </w:r>
          </w:p>
        </w:tc>
        <w:tc>
          <w:tcPr>
            <w:tcW w:w="1561" w:type="dxa"/>
            <w:shd w:val="clear" w:color="auto" w:fill="A8D08D"/>
          </w:tcPr>
          <w:p w:rsidR="00DF6FBB" w:rsidRDefault="000A5348">
            <w:pPr>
              <w:pStyle w:val="TableParagraph"/>
              <w:spacing w:before="46"/>
              <w:ind w:right="617"/>
              <w:jc w:val="right"/>
              <w:rPr>
                <w:sz w:val="20"/>
              </w:rPr>
            </w:pPr>
            <w:r>
              <w:rPr>
                <w:sz w:val="20"/>
              </w:rPr>
              <w:t>798</w:t>
            </w:r>
          </w:p>
        </w:tc>
        <w:tc>
          <w:tcPr>
            <w:tcW w:w="1452" w:type="dxa"/>
            <w:shd w:val="clear" w:color="auto" w:fill="A8D08D"/>
          </w:tcPr>
          <w:p w:rsidR="00DF6FBB" w:rsidRDefault="000A5348">
            <w:pPr>
              <w:pStyle w:val="TableParagraph"/>
              <w:spacing w:before="46"/>
              <w:ind w:left="446" w:right="314"/>
              <w:rPr>
                <w:sz w:val="20"/>
              </w:rPr>
            </w:pPr>
            <w:r>
              <w:rPr>
                <w:sz w:val="20"/>
              </w:rPr>
              <w:t>499,90</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2.714</w:t>
            </w:r>
          </w:p>
        </w:tc>
        <w:tc>
          <w:tcPr>
            <w:tcW w:w="1277" w:type="dxa"/>
          </w:tcPr>
          <w:p w:rsidR="00DF6FBB" w:rsidRDefault="000A5348">
            <w:pPr>
              <w:pStyle w:val="TableParagraph"/>
              <w:spacing w:before="46"/>
              <w:ind w:left="288" w:right="288"/>
              <w:jc w:val="center"/>
              <w:rPr>
                <w:sz w:val="20"/>
              </w:rPr>
            </w:pPr>
            <w:r>
              <w:rPr>
                <w:sz w:val="20"/>
              </w:rPr>
              <w:t>2.714</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left="494" w:right="314"/>
              <w:rPr>
                <w:sz w:val="20"/>
              </w:rPr>
            </w:pPr>
            <w:r>
              <w:rPr>
                <w:sz w:val="20"/>
              </w:rPr>
              <w:t>60,46</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561" w:type="dxa"/>
            <w:shd w:val="clear" w:color="auto" w:fill="A8D08D"/>
          </w:tcPr>
          <w:p w:rsidR="00DF6FBB" w:rsidRDefault="000A5348">
            <w:pPr>
              <w:pStyle w:val="TableParagraph"/>
              <w:spacing w:before="46"/>
              <w:ind w:right="727"/>
              <w:jc w:val="right"/>
              <w:rPr>
                <w:sz w:val="20"/>
              </w:rPr>
            </w:pPr>
            <w:r>
              <w:rPr>
                <w:w w:val="96"/>
                <w:sz w:val="20"/>
              </w:rPr>
              <w:t>7</w:t>
            </w:r>
          </w:p>
        </w:tc>
        <w:tc>
          <w:tcPr>
            <w:tcW w:w="1416" w:type="dxa"/>
            <w:shd w:val="clear" w:color="auto" w:fill="A8D08D"/>
          </w:tcPr>
          <w:p w:rsidR="00DF6FBB" w:rsidRDefault="000A5348">
            <w:pPr>
              <w:pStyle w:val="TableParagraph"/>
              <w:spacing w:before="46"/>
              <w:ind w:left="419" w:right="394"/>
              <w:jc w:val="center"/>
              <w:rPr>
                <w:sz w:val="20"/>
              </w:rPr>
            </w:pPr>
            <w:r>
              <w:rPr>
                <w:sz w:val="20"/>
              </w:rPr>
              <w:t>16.663</w:t>
            </w:r>
          </w:p>
        </w:tc>
        <w:tc>
          <w:tcPr>
            <w:tcW w:w="1277" w:type="dxa"/>
            <w:shd w:val="clear" w:color="auto" w:fill="A8D08D"/>
          </w:tcPr>
          <w:p w:rsidR="00DF6FBB" w:rsidRDefault="000A5348">
            <w:pPr>
              <w:pStyle w:val="TableParagraph"/>
              <w:spacing w:before="46"/>
              <w:ind w:left="288" w:right="288"/>
              <w:jc w:val="center"/>
              <w:rPr>
                <w:sz w:val="20"/>
              </w:rPr>
            </w:pPr>
            <w:r>
              <w:rPr>
                <w:sz w:val="20"/>
              </w:rPr>
              <w:t>16.635</w:t>
            </w:r>
          </w:p>
        </w:tc>
        <w:tc>
          <w:tcPr>
            <w:tcW w:w="1561" w:type="dxa"/>
          </w:tcPr>
          <w:p w:rsidR="00DF6FBB" w:rsidRDefault="000A5348">
            <w:pPr>
              <w:pStyle w:val="TableParagraph"/>
              <w:spacing w:before="46"/>
              <w:ind w:right="667"/>
              <w:jc w:val="right"/>
              <w:rPr>
                <w:sz w:val="20"/>
              </w:rPr>
            </w:pPr>
            <w:r>
              <w:rPr>
                <w:sz w:val="20"/>
              </w:rPr>
              <w:t>28</w:t>
            </w:r>
          </w:p>
        </w:tc>
        <w:tc>
          <w:tcPr>
            <w:tcW w:w="1452" w:type="dxa"/>
          </w:tcPr>
          <w:p w:rsidR="00DF6FBB" w:rsidRDefault="000A5348">
            <w:pPr>
              <w:pStyle w:val="TableParagraph"/>
              <w:spacing w:before="46"/>
              <w:ind w:left="446" w:right="314"/>
              <w:rPr>
                <w:sz w:val="20"/>
              </w:rPr>
            </w:pPr>
            <w:r>
              <w:rPr>
                <w:sz w:val="20"/>
              </w:rPr>
              <w:t>296,14</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680</w:t>
            </w:r>
          </w:p>
        </w:tc>
        <w:tc>
          <w:tcPr>
            <w:tcW w:w="1277" w:type="dxa"/>
          </w:tcPr>
          <w:p w:rsidR="00DF6FBB" w:rsidRDefault="000A5348">
            <w:pPr>
              <w:pStyle w:val="TableParagraph"/>
              <w:spacing w:before="46"/>
              <w:ind w:left="288" w:right="288"/>
              <w:jc w:val="center"/>
              <w:rPr>
                <w:sz w:val="20"/>
              </w:rPr>
            </w:pPr>
            <w:r>
              <w:rPr>
                <w:sz w:val="20"/>
              </w:rPr>
              <w:t>672</w:t>
            </w:r>
          </w:p>
        </w:tc>
        <w:tc>
          <w:tcPr>
            <w:tcW w:w="1561" w:type="dxa"/>
          </w:tcPr>
          <w:p w:rsidR="00DF6FBB" w:rsidRDefault="000A5348">
            <w:pPr>
              <w:pStyle w:val="TableParagraph"/>
              <w:spacing w:before="46"/>
              <w:ind w:left="1"/>
              <w:jc w:val="center"/>
              <w:rPr>
                <w:sz w:val="20"/>
              </w:rPr>
            </w:pPr>
            <w:r>
              <w:rPr>
                <w:w w:val="96"/>
                <w:sz w:val="20"/>
              </w:rPr>
              <w:t>8</w:t>
            </w:r>
          </w:p>
        </w:tc>
        <w:tc>
          <w:tcPr>
            <w:tcW w:w="1452" w:type="dxa"/>
          </w:tcPr>
          <w:p w:rsidR="00DF6FBB" w:rsidRDefault="000A5348">
            <w:pPr>
              <w:pStyle w:val="TableParagraph"/>
              <w:spacing w:before="46"/>
              <w:ind w:left="494" w:right="314"/>
              <w:rPr>
                <w:sz w:val="20"/>
              </w:rPr>
            </w:pPr>
            <w:r>
              <w:rPr>
                <w:sz w:val="20"/>
              </w:rPr>
              <w:t>43,80</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55"/>
              <w:ind w:left="1094"/>
              <w:rPr>
                <w:b/>
                <w:sz w:val="20"/>
              </w:rPr>
            </w:pPr>
            <w:r>
              <w:rPr>
                <w:b/>
                <w:sz w:val="20"/>
              </w:rPr>
              <w:t>RAZEM</w:t>
            </w:r>
          </w:p>
        </w:tc>
        <w:tc>
          <w:tcPr>
            <w:tcW w:w="1561" w:type="dxa"/>
          </w:tcPr>
          <w:p w:rsidR="00DF6FBB" w:rsidRDefault="000A5348">
            <w:pPr>
              <w:pStyle w:val="TableParagraph"/>
              <w:spacing w:before="55"/>
              <w:ind w:right="672"/>
              <w:jc w:val="right"/>
              <w:rPr>
                <w:b/>
                <w:sz w:val="20"/>
              </w:rPr>
            </w:pPr>
            <w:r>
              <w:rPr>
                <w:b/>
                <w:sz w:val="20"/>
              </w:rPr>
              <w:t>10</w:t>
            </w:r>
          </w:p>
        </w:tc>
        <w:tc>
          <w:tcPr>
            <w:tcW w:w="1416" w:type="dxa"/>
          </w:tcPr>
          <w:p w:rsidR="00DF6FBB" w:rsidRDefault="000A5348">
            <w:pPr>
              <w:pStyle w:val="TableParagraph"/>
              <w:spacing w:before="55"/>
              <w:ind w:left="419" w:right="394"/>
              <w:jc w:val="center"/>
              <w:rPr>
                <w:b/>
                <w:sz w:val="20"/>
              </w:rPr>
            </w:pPr>
            <w:r>
              <w:rPr>
                <w:b/>
                <w:sz w:val="20"/>
              </w:rPr>
              <w:t>28.497</w:t>
            </w:r>
          </w:p>
        </w:tc>
        <w:tc>
          <w:tcPr>
            <w:tcW w:w="1277" w:type="dxa"/>
          </w:tcPr>
          <w:p w:rsidR="00DF6FBB" w:rsidRDefault="000A5348">
            <w:pPr>
              <w:pStyle w:val="TableParagraph"/>
              <w:spacing w:before="55"/>
              <w:ind w:left="288" w:right="288"/>
              <w:jc w:val="center"/>
              <w:rPr>
                <w:b/>
                <w:sz w:val="20"/>
              </w:rPr>
            </w:pPr>
            <w:r>
              <w:rPr>
                <w:b/>
                <w:sz w:val="20"/>
              </w:rPr>
              <w:t>27.663</w:t>
            </w:r>
          </w:p>
        </w:tc>
        <w:tc>
          <w:tcPr>
            <w:tcW w:w="1561" w:type="dxa"/>
          </w:tcPr>
          <w:p w:rsidR="00DF6FBB" w:rsidRDefault="000A5348">
            <w:pPr>
              <w:pStyle w:val="TableParagraph"/>
              <w:spacing w:before="55"/>
              <w:ind w:right="617"/>
              <w:jc w:val="right"/>
              <w:rPr>
                <w:b/>
                <w:sz w:val="20"/>
              </w:rPr>
            </w:pPr>
            <w:r>
              <w:rPr>
                <w:b/>
                <w:sz w:val="20"/>
              </w:rPr>
              <w:t>834</w:t>
            </w:r>
          </w:p>
        </w:tc>
        <w:tc>
          <w:tcPr>
            <w:tcW w:w="1452" w:type="dxa"/>
          </w:tcPr>
          <w:p w:rsidR="00DF6FBB" w:rsidRDefault="000A5348">
            <w:pPr>
              <w:pStyle w:val="TableParagraph"/>
              <w:spacing w:before="55"/>
              <w:ind w:left="446" w:right="314"/>
              <w:rPr>
                <w:b/>
                <w:sz w:val="20"/>
              </w:rPr>
            </w:pPr>
            <w:r>
              <w:rPr>
                <w:b/>
                <w:sz w:val="20"/>
              </w:rPr>
              <w:t>163,99</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F665CF">
      <w:pPr>
        <w:pStyle w:val="Tekstpodstawowy"/>
        <w:spacing w:before="8"/>
        <w:rPr>
          <w:i/>
          <w:sz w:val="12"/>
          <w:lang w:val="pl-PL"/>
        </w:rPr>
      </w:pPr>
      <w:r w:rsidRPr="00F665CF">
        <w:rPr>
          <w:noProof/>
          <w:lang w:val="pl-PL" w:eastAsia="pl-PL"/>
        </w:rPr>
        <w:pict>
          <v:line id="Line 1130" o:spid="_x0000_s4196" style="position:absolute;z-index:116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DF6FBB" w:rsidRPr="00A430A9" w:rsidRDefault="000A5348">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DF6FBB" w:rsidRPr="00A430A9" w:rsidRDefault="00DF6FBB">
      <w:pPr>
        <w:jc w:val="both"/>
        <w:rPr>
          <w:sz w:val="16"/>
          <w:lang w:val="pl-PL"/>
        </w:rPr>
        <w:sectPr w:rsidR="00DF6FBB" w:rsidRPr="00A430A9">
          <w:footerReference w:type="default" r:id="rId18"/>
          <w:pgSz w:w="11920" w:h="16850"/>
          <w:pgMar w:top="540" w:right="460" w:bottom="480" w:left="740" w:header="0" w:footer="282" w:gutter="0"/>
          <w:pgNumType w:start="32"/>
          <w:cols w:space="708"/>
        </w:sectPr>
      </w:pPr>
    </w:p>
    <w:p w:rsidR="00DF6FBB" w:rsidRPr="00A430A9" w:rsidRDefault="000A5348">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DF6FBB" w:rsidRPr="00A430A9" w:rsidRDefault="000A5348">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DF6FBB" w:rsidRDefault="000A5348">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DF6FBB" w:rsidRPr="00A430A9" w:rsidRDefault="000A5348" w:rsidP="00636CE7">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DF6FBB" w:rsidRPr="00A430A9" w:rsidRDefault="000A5348">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DF6FBB" w:rsidRPr="00A430A9" w:rsidRDefault="00DF6FBB">
      <w:pPr>
        <w:pStyle w:val="Tekstpodstawowy"/>
        <w:spacing w:before="7"/>
        <w:rPr>
          <w:sz w:val="32"/>
          <w:lang w:val="pl-PL"/>
        </w:rPr>
      </w:pPr>
    </w:p>
    <w:p w:rsidR="00DF6FBB" w:rsidRPr="00A430A9" w:rsidRDefault="000A5348">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DF6FBB" w:rsidRPr="008E7648">
        <w:trPr>
          <w:trHeight w:hRule="exact" w:val="300"/>
        </w:trPr>
        <w:tc>
          <w:tcPr>
            <w:tcW w:w="2698" w:type="dxa"/>
          </w:tcPr>
          <w:p w:rsidR="00DF6FBB" w:rsidRDefault="000A5348">
            <w:pPr>
              <w:pStyle w:val="TableParagraph"/>
              <w:spacing w:before="55"/>
              <w:ind w:left="105"/>
              <w:rPr>
                <w:b/>
                <w:sz w:val="20"/>
              </w:rPr>
            </w:pPr>
            <w:r>
              <w:rPr>
                <w:b/>
                <w:sz w:val="20"/>
              </w:rPr>
              <w:t>Gmina</w:t>
            </w:r>
          </w:p>
        </w:tc>
        <w:tc>
          <w:tcPr>
            <w:tcW w:w="6412" w:type="dxa"/>
          </w:tcPr>
          <w:p w:rsidR="00DF6FBB" w:rsidRPr="00A430A9" w:rsidRDefault="000A5348">
            <w:pPr>
              <w:pStyle w:val="TableParagraph"/>
              <w:spacing w:before="55"/>
              <w:ind w:left="100"/>
              <w:rPr>
                <w:b/>
                <w:sz w:val="20"/>
                <w:lang w:val="pl-PL"/>
              </w:rPr>
            </w:pPr>
            <w:r w:rsidRPr="00A430A9">
              <w:rPr>
                <w:b/>
                <w:sz w:val="20"/>
                <w:lang w:val="pl-PL"/>
              </w:rPr>
              <w:t>Liczba obiektów zabytkowych wpisanych do rejestru zabytków</w:t>
            </w:r>
          </w:p>
        </w:tc>
      </w:tr>
      <w:tr w:rsidR="00DF6FBB">
        <w:trPr>
          <w:trHeight w:hRule="exact" w:val="300"/>
        </w:trPr>
        <w:tc>
          <w:tcPr>
            <w:tcW w:w="2698" w:type="dxa"/>
          </w:tcPr>
          <w:p w:rsidR="00DF6FBB" w:rsidRDefault="000A5348">
            <w:pPr>
              <w:pStyle w:val="TableParagraph"/>
              <w:spacing w:before="46"/>
              <w:ind w:left="105"/>
              <w:rPr>
                <w:sz w:val="20"/>
              </w:rPr>
            </w:pPr>
            <w:r>
              <w:rPr>
                <w:sz w:val="20"/>
              </w:rPr>
              <w:t>Dąbrowa Biskupia</w:t>
            </w:r>
          </w:p>
        </w:tc>
        <w:tc>
          <w:tcPr>
            <w:tcW w:w="6412" w:type="dxa"/>
            <w:shd w:val="clear" w:color="auto" w:fill="F4AE83"/>
          </w:tcPr>
          <w:p w:rsidR="00DF6FBB" w:rsidRDefault="000A5348">
            <w:pPr>
              <w:pStyle w:val="TableParagraph"/>
              <w:spacing w:before="46"/>
              <w:ind w:right="5"/>
              <w:jc w:val="center"/>
              <w:rPr>
                <w:sz w:val="20"/>
              </w:rPr>
            </w:pPr>
            <w:r>
              <w:rPr>
                <w:w w:val="96"/>
                <w:sz w:val="20"/>
              </w:rPr>
              <w:t>4</w:t>
            </w:r>
          </w:p>
        </w:tc>
      </w:tr>
      <w:tr w:rsidR="00DF6FBB">
        <w:trPr>
          <w:trHeight w:hRule="exact" w:val="300"/>
        </w:trPr>
        <w:tc>
          <w:tcPr>
            <w:tcW w:w="2698" w:type="dxa"/>
          </w:tcPr>
          <w:p w:rsidR="00DF6FBB" w:rsidRDefault="000A5348">
            <w:pPr>
              <w:pStyle w:val="TableParagraph"/>
              <w:spacing w:before="46"/>
              <w:ind w:left="105"/>
              <w:rPr>
                <w:sz w:val="20"/>
              </w:rPr>
            </w:pPr>
            <w:r>
              <w:rPr>
                <w:sz w:val="20"/>
              </w:rPr>
              <w:t>Gniewkowo</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Inowrocław</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Janikowo</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Kruszwica</w:t>
            </w:r>
          </w:p>
        </w:tc>
        <w:tc>
          <w:tcPr>
            <w:tcW w:w="6412" w:type="dxa"/>
            <w:shd w:val="clear" w:color="auto" w:fill="A8D08D"/>
          </w:tcPr>
          <w:p w:rsidR="00DF6FBB" w:rsidRDefault="000A5348">
            <w:pPr>
              <w:pStyle w:val="TableParagraph"/>
              <w:spacing w:before="46"/>
              <w:ind w:left="3081" w:right="3080"/>
              <w:jc w:val="center"/>
              <w:rPr>
                <w:sz w:val="20"/>
              </w:rPr>
            </w:pPr>
            <w:r>
              <w:rPr>
                <w:sz w:val="20"/>
              </w:rPr>
              <w:t>20</w:t>
            </w:r>
          </w:p>
        </w:tc>
      </w:tr>
      <w:tr w:rsidR="00DF6FBB">
        <w:trPr>
          <w:trHeight w:hRule="exact" w:val="300"/>
        </w:trPr>
        <w:tc>
          <w:tcPr>
            <w:tcW w:w="2698" w:type="dxa"/>
          </w:tcPr>
          <w:p w:rsidR="00DF6FBB" w:rsidRDefault="000A5348">
            <w:pPr>
              <w:pStyle w:val="TableParagraph"/>
              <w:spacing w:before="46"/>
              <w:ind w:left="105"/>
              <w:rPr>
                <w:sz w:val="20"/>
              </w:rPr>
            </w:pPr>
            <w:r>
              <w:rPr>
                <w:sz w:val="20"/>
              </w:rPr>
              <w:t>Pakość</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Rojewo</w:t>
            </w:r>
          </w:p>
        </w:tc>
        <w:tc>
          <w:tcPr>
            <w:tcW w:w="6412" w:type="dxa"/>
          </w:tcPr>
          <w:p w:rsidR="00DF6FBB" w:rsidRDefault="000A5348">
            <w:pPr>
              <w:pStyle w:val="TableParagraph"/>
              <w:spacing w:before="46"/>
              <w:ind w:right="5"/>
              <w:jc w:val="center"/>
              <w:rPr>
                <w:sz w:val="20"/>
              </w:rPr>
            </w:pPr>
            <w:r>
              <w:rPr>
                <w:w w:val="96"/>
                <w:sz w:val="20"/>
              </w:rPr>
              <w:t>7</w:t>
            </w:r>
          </w:p>
        </w:tc>
      </w:tr>
      <w:tr w:rsidR="00DF6FBB">
        <w:trPr>
          <w:trHeight w:hRule="exact" w:val="300"/>
        </w:trPr>
        <w:tc>
          <w:tcPr>
            <w:tcW w:w="2698" w:type="dxa"/>
          </w:tcPr>
          <w:p w:rsidR="00DF6FBB" w:rsidRDefault="000A5348">
            <w:pPr>
              <w:pStyle w:val="TableParagraph"/>
              <w:spacing w:before="46"/>
              <w:ind w:left="105"/>
              <w:rPr>
                <w:sz w:val="20"/>
              </w:rPr>
            </w:pPr>
            <w:r>
              <w:rPr>
                <w:sz w:val="20"/>
              </w:rPr>
              <w:t>Złotniki Kujawskie</w:t>
            </w:r>
          </w:p>
        </w:tc>
        <w:tc>
          <w:tcPr>
            <w:tcW w:w="6412" w:type="dxa"/>
          </w:tcPr>
          <w:p w:rsidR="00DF6FBB" w:rsidRDefault="000A5348">
            <w:pPr>
              <w:pStyle w:val="TableParagraph"/>
              <w:spacing w:before="46"/>
              <w:ind w:left="3081" w:right="3080"/>
              <w:jc w:val="center"/>
              <w:rPr>
                <w:sz w:val="20"/>
              </w:rPr>
            </w:pPr>
            <w:r>
              <w:rPr>
                <w:sz w:val="20"/>
              </w:rPr>
              <w:t>16</w:t>
            </w:r>
          </w:p>
        </w:tc>
      </w:tr>
      <w:tr w:rsidR="00DF6FBB">
        <w:trPr>
          <w:trHeight w:hRule="exact" w:val="300"/>
        </w:trPr>
        <w:tc>
          <w:tcPr>
            <w:tcW w:w="2698" w:type="dxa"/>
          </w:tcPr>
          <w:p w:rsidR="00DF6FBB" w:rsidRDefault="000A5348">
            <w:pPr>
              <w:pStyle w:val="TableParagraph"/>
              <w:spacing w:before="55"/>
              <w:ind w:right="107"/>
              <w:jc w:val="right"/>
              <w:rPr>
                <w:b/>
                <w:sz w:val="20"/>
              </w:rPr>
            </w:pPr>
            <w:r>
              <w:rPr>
                <w:b/>
                <w:w w:val="90"/>
                <w:sz w:val="20"/>
              </w:rPr>
              <w:t>RAZEM</w:t>
            </w:r>
          </w:p>
        </w:tc>
        <w:tc>
          <w:tcPr>
            <w:tcW w:w="6412" w:type="dxa"/>
          </w:tcPr>
          <w:p w:rsidR="00DF6FBB" w:rsidRDefault="000A5348">
            <w:pPr>
              <w:pStyle w:val="TableParagraph"/>
              <w:spacing w:before="55"/>
              <w:ind w:left="3081" w:right="3080"/>
              <w:jc w:val="center"/>
              <w:rPr>
                <w:b/>
                <w:sz w:val="20"/>
              </w:rPr>
            </w:pPr>
            <w:r>
              <w:rPr>
                <w:b/>
                <w:sz w:val="20"/>
              </w:rPr>
              <w:t>97</w:t>
            </w:r>
          </w:p>
        </w:tc>
      </w:tr>
    </w:tbl>
    <w:p w:rsidR="00DF6FBB" w:rsidRPr="00A430A9" w:rsidRDefault="000A5348">
      <w:pPr>
        <w:spacing w:before="46"/>
        <w:ind w:left="112" w:right="1768"/>
        <w:rPr>
          <w:i/>
          <w:sz w:val="20"/>
          <w:lang w:val="pl-PL"/>
        </w:rPr>
      </w:pPr>
      <w:r w:rsidRPr="00A430A9">
        <w:rPr>
          <w:i/>
          <w:sz w:val="20"/>
          <w:lang w:val="pl-PL"/>
        </w:rPr>
        <w:t>Źródło: opracowanie własne na podstawie danych Narodowego Instytutu Dziedzictwa.</w:t>
      </w:r>
    </w:p>
    <w:p w:rsidR="00DF6FBB" w:rsidRPr="00A430A9" w:rsidRDefault="00DF6FBB">
      <w:pPr>
        <w:pStyle w:val="Tekstpodstawowy"/>
        <w:rPr>
          <w:i/>
          <w:sz w:val="20"/>
          <w:lang w:val="pl-PL"/>
        </w:rPr>
      </w:pPr>
    </w:p>
    <w:p w:rsidR="00DF6FBB" w:rsidRPr="00A430A9" w:rsidRDefault="000A5348">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DF6FBB" w:rsidRPr="00A430A9" w:rsidRDefault="00DF6FBB">
      <w:pPr>
        <w:pStyle w:val="Tekstpodstawowy"/>
        <w:rPr>
          <w:lang w:val="pl-PL"/>
        </w:rPr>
      </w:pPr>
    </w:p>
    <w:p w:rsidR="00DF6FBB" w:rsidRDefault="000A5348">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DF6FBB" w:rsidRDefault="000A5348" w:rsidP="00636CE7">
      <w:pPr>
        <w:pStyle w:val="Akapitzlist"/>
        <w:numPr>
          <w:ilvl w:val="1"/>
          <w:numId w:val="57"/>
        </w:numPr>
        <w:tabs>
          <w:tab w:val="left" w:pos="832"/>
          <w:tab w:val="left" w:pos="833"/>
        </w:tabs>
        <w:spacing w:before="58"/>
      </w:pPr>
      <w:r>
        <w:t>Szlak</w:t>
      </w:r>
      <w:r>
        <w:rPr>
          <w:spacing w:val="-10"/>
        </w:rPr>
        <w:t xml:space="preserve"> </w:t>
      </w:r>
      <w:r>
        <w:t>Łokietka,</w:t>
      </w:r>
    </w:p>
    <w:p w:rsidR="00DF6FBB" w:rsidRDefault="000A5348" w:rsidP="00636CE7">
      <w:pPr>
        <w:pStyle w:val="Akapitzlist"/>
        <w:numPr>
          <w:ilvl w:val="1"/>
          <w:numId w:val="57"/>
        </w:numPr>
        <w:tabs>
          <w:tab w:val="left" w:pos="832"/>
          <w:tab w:val="left" w:pos="833"/>
        </w:tabs>
        <w:spacing w:before="57"/>
      </w:pPr>
      <w:r>
        <w:t>Szlak im. Jana</w:t>
      </w:r>
      <w:r>
        <w:rPr>
          <w:spacing w:val="-15"/>
        </w:rPr>
        <w:t xml:space="preserve"> </w:t>
      </w:r>
      <w:r>
        <w:t>Kasprowicza,</w:t>
      </w:r>
    </w:p>
    <w:p w:rsidR="00DF6FBB" w:rsidRDefault="000A5348" w:rsidP="00636CE7">
      <w:pPr>
        <w:pStyle w:val="Akapitzlist"/>
        <w:numPr>
          <w:ilvl w:val="1"/>
          <w:numId w:val="57"/>
        </w:numPr>
        <w:tabs>
          <w:tab w:val="left" w:pos="832"/>
          <w:tab w:val="left" w:pos="833"/>
        </w:tabs>
        <w:spacing w:before="59"/>
      </w:pPr>
      <w:r>
        <w:t>Szlak im. Władysława</w:t>
      </w:r>
      <w:r>
        <w:rPr>
          <w:spacing w:val="-14"/>
        </w:rPr>
        <w:t xml:space="preserve"> </w:t>
      </w:r>
      <w:r>
        <w:t>Sikorskiego.</w:t>
      </w:r>
    </w:p>
    <w:p w:rsidR="00DF6FBB" w:rsidRPr="00A430A9" w:rsidRDefault="000A5348">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DF6FBB" w:rsidRPr="00A430A9" w:rsidRDefault="00DF6FBB">
      <w:pPr>
        <w:jc w:val="both"/>
        <w:rPr>
          <w:lang w:val="pl-PL"/>
        </w:rPr>
        <w:sectPr w:rsidR="00DF6FBB" w:rsidRPr="00A430A9">
          <w:pgSz w:w="11920" w:h="16850"/>
          <w:pgMar w:top="800" w:right="440" w:bottom="480" w:left="740" w:header="0" w:footer="282" w:gutter="0"/>
          <w:cols w:space="708"/>
        </w:sectPr>
      </w:pPr>
    </w:p>
    <w:p w:rsidR="00DF6FBB" w:rsidRPr="00A430A9" w:rsidRDefault="000A5348">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DF6FBB" w:rsidRPr="008E7648">
        <w:trPr>
          <w:trHeight w:hRule="exact" w:val="300"/>
        </w:trPr>
        <w:tc>
          <w:tcPr>
            <w:tcW w:w="2801" w:type="dxa"/>
            <w:vMerge w:val="restart"/>
          </w:tcPr>
          <w:p w:rsidR="00DF6FBB" w:rsidRDefault="000A5348">
            <w:pPr>
              <w:pStyle w:val="TableParagraph"/>
              <w:spacing w:before="55"/>
              <w:ind w:left="100"/>
              <w:rPr>
                <w:b/>
                <w:sz w:val="20"/>
              </w:rPr>
            </w:pPr>
            <w:r>
              <w:rPr>
                <w:b/>
                <w:sz w:val="20"/>
              </w:rPr>
              <w:t>Gmina</w:t>
            </w:r>
          </w:p>
        </w:tc>
        <w:tc>
          <w:tcPr>
            <w:tcW w:w="6414" w:type="dxa"/>
            <w:gridSpan w:val="3"/>
          </w:tcPr>
          <w:p w:rsidR="00DF6FBB" w:rsidRPr="00A430A9" w:rsidRDefault="000A5348">
            <w:pPr>
              <w:pStyle w:val="TableParagraph"/>
              <w:spacing w:before="55"/>
              <w:ind w:left="1877"/>
              <w:rPr>
                <w:b/>
                <w:sz w:val="20"/>
                <w:lang w:val="pl-PL"/>
              </w:rPr>
            </w:pPr>
            <w:r w:rsidRPr="00A430A9">
              <w:rPr>
                <w:b/>
                <w:sz w:val="20"/>
                <w:lang w:val="pl-PL"/>
              </w:rPr>
              <w:t>ścieżki rowerowe ogółem w km</w:t>
            </w:r>
          </w:p>
        </w:tc>
      </w:tr>
      <w:tr w:rsidR="00DF6FBB">
        <w:trPr>
          <w:trHeight w:hRule="exact" w:val="300"/>
        </w:trPr>
        <w:tc>
          <w:tcPr>
            <w:tcW w:w="2801" w:type="dxa"/>
            <w:vMerge/>
          </w:tcPr>
          <w:p w:rsidR="00DF6FBB" w:rsidRPr="00A430A9" w:rsidRDefault="00DF6FBB">
            <w:pPr>
              <w:rPr>
                <w:lang w:val="pl-PL"/>
              </w:rPr>
            </w:pPr>
          </w:p>
        </w:tc>
        <w:tc>
          <w:tcPr>
            <w:tcW w:w="2136" w:type="dxa"/>
          </w:tcPr>
          <w:p w:rsidR="00DF6FBB" w:rsidRDefault="000A5348">
            <w:pPr>
              <w:pStyle w:val="TableParagraph"/>
              <w:spacing w:before="55"/>
              <w:ind w:right="857"/>
              <w:jc w:val="right"/>
              <w:rPr>
                <w:b/>
                <w:sz w:val="20"/>
              </w:rPr>
            </w:pPr>
            <w:r>
              <w:rPr>
                <w:b/>
                <w:sz w:val="20"/>
              </w:rPr>
              <w:t>2011</w:t>
            </w:r>
          </w:p>
        </w:tc>
        <w:tc>
          <w:tcPr>
            <w:tcW w:w="2139" w:type="dxa"/>
          </w:tcPr>
          <w:p w:rsidR="00DF6FBB" w:rsidRDefault="000A5348">
            <w:pPr>
              <w:pStyle w:val="TableParagraph"/>
              <w:spacing w:before="55"/>
              <w:ind w:left="844" w:right="845"/>
              <w:jc w:val="center"/>
              <w:rPr>
                <w:b/>
                <w:sz w:val="20"/>
              </w:rPr>
            </w:pPr>
            <w:r>
              <w:rPr>
                <w:b/>
                <w:sz w:val="20"/>
              </w:rPr>
              <w:t>2012</w:t>
            </w:r>
          </w:p>
        </w:tc>
        <w:tc>
          <w:tcPr>
            <w:tcW w:w="2139" w:type="dxa"/>
          </w:tcPr>
          <w:p w:rsidR="00DF6FBB" w:rsidRDefault="000A5348">
            <w:pPr>
              <w:pStyle w:val="TableParagraph"/>
              <w:spacing w:before="55"/>
              <w:ind w:left="845" w:right="844"/>
              <w:jc w:val="center"/>
              <w:rPr>
                <w:b/>
                <w:sz w:val="20"/>
              </w:rPr>
            </w:pPr>
            <w:r>
              <w:rPr>
                <w:b/>
                <w:sz w:val="20"/>
              </w:rPr>
              <w:t>2013</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2136" w:type="dxa"/>
          </w:tcPr>
          <w:p w:rsidR="00DF6FBB" w:rsidRDefault="000A5348">
            <w:pPr>
              <w:pStyle w:val="TableParagraph"/>
              <w:spacing w:before="46"/>
              <w:ind w:left="920" w:right="915"/>
              <w:jc w:val="center"/>
              <w:rPr>
                <w:sz w:val="20"/>
              </w:rPr>
            </w:pPr>
            <w:r>
              <w:rPr>
                <w:sz w:val="20"/>
              </w:rPr>
              <w:t>9,5</w:t>
            </w:r>
          </w:p>
        </w:tc>
        <w:tc>
          <w:tcPr>
            <w:tcW w:w="2139" w:type="dxa"/>
          </w:tcPr>
          <w:p w:rsidR="00DF6FBB" w:rsidRDefault="000A5348">
            <w:pPr>
              <w:pStyle w:val="TableParagraph"/>
              <w:spacing w:before="46"/>
              <w:ind w:left="844" w:right="844"/>
              <w:jc w:val="center"/>
              <w:rPr>
                <w:sz w:val="20"/>
              </w:rPr>
            </w:pPr>
            <w:r>
              <w:rPr>
                <w:sz w:val="20"/>
              </w:rPr>
              <w:t>9,5</w:t>
            </w:r>
          </w:p>
        </w:tc>
        <w:tc>
          <w:tcPr>
            <w:tcW w:w="2139" w:type="dxa"/>
            <w:shd w:val="clear" w:color="auto" w:fill="A8D08D"/>
          </w:tcPr>
          <w:p w:rsidR="00DF6FBB" w:rsidRDefault="000A5348">
            <w:pPr>
              <w:pStyle w:val="TableParagraph"/>
              <w:spacing w:before="46"/>
              <w:ind w:left="844" w:right="844"/>
              <w:jc w:val="center"/>
              <w:rPr>
                <w:sz w:val="20"/>
              </w:rPr>
            </w:pPr>
            <w:r>
              <w:rPr>
                <w:sz w:val="20"/>
              </w:rPr>
              <w:t>4,4</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Borders>
              <w:top w:val="single" w:sz="7" w:space="0" w:color="000000"/>
            </w:tcBorders>
          </w:tcPr>
          <w:p w:rsidR="00DF6FBB" w:rsidRDefault="000A5348">
            <w:pPr>
              <w:pStyle w:val="TableParagraph"/>
              <w:spacing w:before="42"/>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Kruszwica</w:t>
            </w:r>
          </w:p>
        </w:tc>
        <w:tc>
          <w:tcPr>
            <w:tcW w:w="2136" w:type="dxa"/>
          </w:tcPr>
          <w:p w:rsidR="00DF6FBB" w:rsidRDefault="000A5348">
            <w:pPr>
              <w:pStyle w:val="TableParagraph"/>
              <w:spacing w:before="46"/>
              <w:ind w:left="920" w:right="915"/>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r>
      <w:tr w:rsidR="00DF6FBB">
        <w:trPr>
          <w:trHeight w:hRule="exact" w:val="300"/>
        </w:trPr>
        <w:tc>
          <w:tcPr>
            <w:tcW w:w="2801" w:type="dxa"/>
          </w:tcPr>
          <w:p w:rsidR="00DF6FBB" w:rsidRDefault="000A5348">
            <w:pPr>
              <w:pStyle w:val="TableParagraph"/>
              <w:spacing w:before="46"/>
              <w:ind w:left="100"/>
              <w:rPr>
                <w:sz w:val="20"/>
              </w:rPr>
            </w:pPr>
            <w:r>
              <w:rPr>
                <w:sz w:val="20"/>
              </w:rPr>
              <w:t>Pakość</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1,9</w:t>
            </w:r>
          </w:p>
        </w:tc>
        <w:tc>
          <w:tcPr>
            <w:tcW w:w="2139" w:type="dxa"/>
          </w:tcPr>
          <w:p w:rsidR="00DF6FBB" w:rsidRDefault="000A5348">
            <w:pPr>
              <w:pStyle w:val="TableParagraph"/>
              <w:spacing w:before="46"/>
              <w:ind w:left="844" w:right="844"/>
              <w:jc w:val="center"/>
              <w:rPr>
                <w:sz w:val="20"/>
              </w:rPr>
            </w:pPr>
            <w:r>
              <w:rPr>
                <w:sz w:val="20"/>
              </w:rPr>
              <w:t>3,8</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2136" w:type="dxa"/>
          </w:tcPr>
          <w:p w:rsidR="00DF6FBB" w:rsidRDefault="000A5348">
            <w:pPr>
              <w:pStyle w:val="TableParagraph"/>
              <w:spacing w:before="46"/>
              <w:ind w:left="920" w:right="915"/>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2136" w:type="dxa"/>
          </w:tcPr>
          <w:p w:rsidR="00DF6FBB" w:rsidRDefault="000A5348">
            <w:pPr>
              <w:pStyle w:val="TableParagraph"/>
              <w:spacing w:before="55"/>
              <w:ind w:right="883"/>
              <w:jc w:val="right"/>
              <w:rPr>
                <w:b/>
                <w:sz w:val="20"/>
              </w:rPr>
            </w:pPr>
            <w:r>
              <w:rPr>
                <w:b/>
                <w:sz w:val="20"/>
              </w:rPr>
              <w:t>15,3</w:t>
            </w:r>
          </w:p>
        </w:tc>
        <w:tc>
          <w:tcPr>
            <w:tcW w:w="2139" w:type="dxa"/>
          </w:tcPr>
          <w:p w:rsidR="00DF6FBB" w:rsidRDefault="000A5348">
            <w:pPr>
              <w:pStyle w:val="TableParagraph"/>
              <w:spacing w:before="55"/>
              <w:ind w:left="844" w:right="844"/>
              <w:jc w:val="center"/>
              <w:rPr>
                <w:b/>
                <w:sz w:val="20"/>
              </w:rPr>
            </w:pPr>
            <w:r>
              <w:rPr>
                <w:b/>
                <w:sz w:val="20"/>
              </w:rPr>
              <w:t>17,2</w:t>
            </w:r>
          </w:p>
        </w:tc>
        <w:tc>
          <w:tcPr>
            <w:tcW w:w="2139" w:type="dxa"/>
          </w:tcPr>
          <w:p w:rsidR="00DF6FBB" w:rsidRDefault="000A5348">
            <w:pPr>
              <w:pStyle w:val="TableParagraph"/>
              <w:spacing w:before="55"/>
              <w:ind w:left="844" w:right="844"/>
              <w:jc w:val="center"/>
              <w:rPr>
                <w:b/>
                <w:sz w:val="20"/>
              </w:rPr>
            </w:pPr>
            <w:r>
              <w:rPr>
                <w:b/>
                <w:sz w:val="20"/>
              </w:rPr>
              <w:t>14,0</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DF6FBB" w:rsidRPr="00A430A9" w:rsidRDefault="00DF6FBB">
      <w:pPr>
        <w:pStyle w:val="Tekstpodstawowy"/>
        <w:spacing w:before="5"/>
        <w:rPr>
          <w:sz w:val="32"/>
          <w:lang w:val="pl-PL"/>
        </w:rPr>
      </w:pPr>
    </w:p>
    <w:p w:rsidR="00DF6FBB" w:rsidRPr="00A430A9" w:rsidRDefault="000A5348">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Organizacje pozarządowe</w:t>
      </w:r>
    </w:p>
    <w:p w:rsidR="00DF6FBB" w:rsidRPr="00A430A9" w:rsidRDefault="00DF6FBB">
      <w:pPr>
        <w:pStyle w:val="Tekstpodstawowy"/>
        <w:spacing w:before="7"/>
        <w:rPr>
          <w:b/>
          <w:sz w:val="31"/>
          <w:lang w:val="pl-PL"/>
        </w:rPr>
      </w:pPr>
    </w:p>
    <w:p w:rsidR="00DF6FBB" w:rsidRPr="00A430A9" w:rsidRDefault="000A5348">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DF6FBB" w:rsidRPr="00A430A9" w:rsidRDefault="00DF6FBB">
      <w:pPr>
        <w:pStyle w:val="Tekstpodstawowy"/>
        <w:spacing w:before="7"/>
        <w:rPr>
          <w:sz w:val="32"/>
          <w:lang w:val="pl-PL"/>
        </w:rPr>
      </w:pPr>
    </w:p>
    <w:p w:rsidR="00DF6FBB" w:rsidRPr="00A430A9" w:rsidRDefault="000A5348">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DF6FBB" w:rsidRPr="008E7648">
        <w:trPr>
          <w:trHeight w:hRule="exact" w:val="530"/>
        </w:trPr>
        <w:tc>
          <w:tcPr>
            <w:tcW w:w="2801" w:type="dxa"/>
          </w:tcPr>
          <w:p w:rsidR="00DF6FBB" w:rsidRDefault="000A5348">
            <w:pPr>
              <w:pStyle w:val="TableParagraph"/>
              <w:spacing w:before="171"/>
              <w:ind w:left="1079" w:right="1083"/>
              <w:jc w:val="center"/>
              <w:rPr>
                <w:b/>
                <w:sz w:val="20"/>
              </w:rPr>
            </w:pPr>
            <w:r>
              <w:rPr>
                <w:b/>
                <w:sz w:val="20"/>
              </w:rPr>
              <w:t>Gmina</w:t>
            </w:r>
          </w:p>
        </w:tc>
        <w:tc>
          <w:tcPr>
            <w:tcW w:w="6414" w:type="dxa"/>
          </w:tcPr>
          <w:p w:rsidR="00DF6FBB" w:rsidRPr="00A430A9" w:rsidRDefault="000A5348">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6414" w:type="dxa"/>
          </w:tcPr>
          <w:p w:rsidR="00DF6FBB" w:rsidRDefault="000A5348">
            <w:pPr>
              <w:pStyle w:val="TableParagraph"/>
              <w:spacing w:before="46"/>
              <w:ind w:left="3032" w:right="3032"/>
              <w:jc w:val="center"/>
              <w:rPr>
                <w:sz w:val="20"/>
              </w:rPr>
            </w:pPr>
            <w:r>
              <w:rPr>
                <w:sz w:val="20"/>
              </w:rPr>
              <w:t>15</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6414" w:type="dxa"/>
          </w:tcPr>
          <w:p w:rsidR="00DF6FBB" w:rsidRDefault="000A5348">
            <w:pPr>
              <w:pStyle w:val="TableParagraph"/>
              <w:spacing w:before="46"/>
              <w:ind w:left="3032" w:right="3032"/>
              <w:jc w:val="center"/>
              <w:rPr>
                <w:sz w:val="20"/>
              </w:rPr>
            </w:pPr>
            <w:r>
              <w:rPr>
                <w:sz w:val="20"/>
              </w:rPr>
              <w:t>32</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6414" w:type="dxa"/>
          </w:tcPr>
          <w:p w:rsidR="00DF6FBB" w:rsidRDefault="000A5348">
            <w:pPr>
              <w:pStyle w:val="TableParagraph"/>
              <w:spacing w:before="46"/>
              <w:ind w:left="3032" w:right="3032"/>
              <w:jc w:val="center"/>
              <w:rPr>
                <w:sz w:val="20"/>
              </w:rPr>
            </w:pPr>
            <w:r>
              <w:rPr>
                <w:sz w:val="20"/>
              </w:rPr>
              <w:t>39</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6414" w:type="dxa"/>
          </w:tcPr>
          <w:p w:rsidR="00DF6FBB" w:rsidRDefault="000A5348">
            <w:pPr>
              <w:pStyle w:val="TableParagraph"/>
              <w:spacing w:before="46"/>
              <w:ind w:left="3032" w:right="3032"/>
              <w:jc w:val="center"/>
              <w:rPr>
                <w:sz w:val="20"/>
              </w:rPr>
            </w:pPr>
            <w:r>
              <w:rPr>
                <w:sz w:val="20"/>
              </w:rPr>
              <w:t>25</w:t>
            </w:r>
          </w:p>
        </w:tc>
      </w:tr>
      <w:tr w:rsidR="00DF6FBB">
        <w:trPr>
          <w:trHeight w:hRule="exact" w:val="296"/>
        </w:trPr>
        <w:tc>
          <w:tcPr>
            <w:tcW w:w="2801" w:type="dxa"/>
          </w:tcPr>
          <w:p w:rsidR="00DF6FBB" w:rsidRDefault="000A5348">
            <w:pPr>
              <w:pStyle w:val="TableParagraph"/>
              <w:spacing w:before="46"/>
              <w:ind w:left="100"/>
              <w:rPr>
                <w:sz w:val="20"/>
              </w:rPr>
            </w:pPr>
            <w:r>
              <w:rPr>
                <w:sz w:val="20"/>
              </w:rPr>
              <w:t>Kruszwica</w:t>
            </w:r>
          </w:p>
        </w:tc>
        <w:tc>
          <w:tcPr>
            <w:tcW w:w="6414" w:type="dxa"/>
            <w:shd w:val="clear" w:color="auto" w:fill="A8D08D"/>
          </w:tcPr>
          <w:p w:rsidR="00DF6FBB" w:rsidRDefault="000A5348">
            <w:pPr>
              <w:pStyle w:val="TableParagraph"/>
              <w:spacing w:before="46"/>
              <w:ind w:left="3032" w:right="3032"/>
              <w:jc w:val="center"/>
              <w:rPr>
                <w:sz w:val="20"/>
              </w:rPr>
            </w:pPr>
            <w:r>
              <w:rPr>
                <w:sz w:val="20"/>
              </w:rPr>
              <w:t>45</w:t>
            </w:r>
          </w:p>
        </w:tc>
      </w:tr>
      <w:tr w:rsidR="00DF6FBB">
        <w:trPr>
          <w:trHeight w:hRule="exact" w:val="304"/>
        </w:trPr>
        <w:tc>
          <w:tcPr>
            <w:tcW w:w="2801" w:type="dxa"/>
          </w:tcPr>
          <w:p w:rsidR="00DF6FBB" w:rsidRDefault="000A5348">
            <w:pPr>
              <w:pStyle w:val="TableParagraph"/>
              <w:spacing w:before="50"/>
              <w:ind w:left="100"/>
              <w:rPr>
                <w:sz w:val="20"/>
              </w:rPr>
            </w:pPr>
            <w:r>
              <w:rPr>
                <w:sz w:val="20"/>
              </w:rPr>
              <w:t>Pakość</w:t>
            </w:r>
          </w:p>
        </w:tc>
        <w:tc>
          <w:tcPr>
            <w:tcW w:w="6414" w:type="dxa"/>
            <w:tcBorders>
              <w:top w:val="single" w:sz="7" w:space="0" w:color="000000"/>
            </w:tcBorders>
          </w:tcPr>
          <w:p w:rsidR="00DF6FBB" w:rsidRDefault="000A5348">
            <w:pPr>
              <w:pStyle w:val="TableParagraph"/>
              <w:spacing w:before="46"/>
              <w:ind w:right="2"/>
              <w:jc w:val="center"/>
              <w:rPr>
                <w:sz w:val="20"/>
              </w:rPr>
            </w:pPr>
            <w:r>
              <w:rPr>
                <w:w w:val="96"/>
                <w:sz w:val="20"/>
              </w:rPr>
              <w:t>9</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6414" w:type="dxa"/>
          </w:tcPr>
          <w:p w:rsidR="00DF6FBB" w:rsidRDefault="000A5348">
            <w:pPr>
              <w:pStyle w:val="TableParagraph"/>
              <w:spacing w:before="46"/>
              <w:ind w:right="2"/>
              <w:jc w:val="center"/>
              <w:rPr>
                <w:sz w:val="20"/>
              </w:rPr>
            </w:pPr>
            <w:r>
              <w:rPr>
                <w:w w:val="96"/>
                <w:sz w:val="20"/>
              </w:rPr>
              <w:t>8</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6414" w:type="dxa"/>
          </w:tcPr>
          <w:p w:rsidR="00DF6FBB" w:rsidRDefault="000A5348">
            <w:pPr>
              <w:pStyle w:val="TableParagraph"/>
              <w:spacing w:before="46"/>
              <w:ind w:left="3032" w:right="3032"/>
              <w:jc w:val="center"/>
              <w:rPr>
                <w:sz w:val="20"/>
              </w:rPr>
            </w:pPr>
            <w:r>
              <w:rPr>
                <w:sz w:val="20"/>
              </w:rPr>
              <w:t>19</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6414" w:type="dxa"/>
          </w:tcPr>
          <w:p w:rsidR="00DF6FBB" w:rsidRDefault="000A5348">
            <w:pPr>
              <w:pStyle w:val="TableParagraph"/>
              <w:spacing w:before="55"/>
              <w:ind w:left="3032" w:right="3032"/>
              <w:jc w:val="center"/>
              <w:rPr>
                <w:b/>
                <w:sz w:val="20"/>
              </w:rPr>
            </w:pPr>
            <w:r>
              <w:rPr>
                <w:b/>
                <w:sz w:val="20"/>
              </w:rPr>
              <w:t>192</w:t>
            </w:r>
          </w:p>
        </w:tc>
      </w:tr>
    </w:tbl>
    <w:p w:rsidR="00DF6FBB" w:rsidRPr="00A430A9" w:rsidRDefault="000A5348">
      <w:pPr>
        <w:spacing w:before="46"/>
        <w:ind w:left="112"/>
        <w:rPr>
          <w:i/>
          <w:sz w:val="20"/>
          <w:lang w:val="pl-PL"/>
        </w:rPr>
      </w:pPr>
      <w:r w:rsidRPr="00A430A9">
        <w:rPr>
          <w:i/>
          <w:sz w:val="20"/>
          <w:lang w:val="pl-PL"/>
        </w:rPr>
        <w:t>Źródło: opracowanie własne na podstawie danych Krajowego Rejestru Sądowego.</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DF6FBB" w:rsidRPr="00A430A9" w:rsidRDefault="000A5348">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DF6FBB" w:rsidRPr="00A430A9" w:rsidRDefault="00DF6FBB">
      <w:pPr>
        <w:jc w:val="both"/>
        <w:rPr>
          <w:lang w:val="pl-PL"/>
        </w:rPr>
        <w:sectPr w:rsidR="00DF6FBB" w:rsidRPr="00A430A9">
          <w:pgSz w:w="11920" w:h="16850"/>
          <w:pgMar w:top="480" w:right="460" w:bottom="480" w:left="740" w:header="0" w:footer="282" w:gutter="0"/>
          <w:cols w:space="708"/>
        </w:sectPr>
      </w:pPr>
    </w:p>
    <w:p w:rsidR="00DF6FBB" w:rsidRPr="00A430A9" w:rsidRDefault="000A5348">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DF6FBB" w:rsidRPr="00A430A9" w:rsidRDefault="00DF6FBB">
      <w:pPr>
        <w:pStyle w:val="Tekstpodstawowy"/>
        <w:spacing w:before="7"/>
        <w:rPr>
          <w:sz w:val="32"/>
          <w:lang w:val="pl-PL"/>
        </w:rPr>
      </w:pPr>
    </w:p>
    <w:p w:rsidR="00DF6FBB" w:rsidRPr="00A430A9" w:rsidRDefault="000A5348">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2" w:type="dxa"/>
            <w:gridSpan w:val="8"/>
          </w:tcPr>
          <w:p w:rsidR="00DF6FBB" w:rsidRPr="00A430A9" w:rsidRDefault="000A5348">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DF6FBB" w:rsidRDefault="000A5348">
            <w:pPr>
              <w:pStyle w:val="TableParagraph"/>
              <w:spacing w:before="58"/>
              <w:ind w:left="139" w:right="137"/>
              <w:jc w:val="center"/>
              <w:rPr>
                <w:b/>
                <w:sz w:val="20"/>
              </w:rPr>
            </w:pPr>
            <w:r>
              <w:rPr>
                <w:b/>
                <w:w w:val="90"/>
                <w:sz w:val="20"/>
              </w:rPr>
              <w:t xml:space="preserve">Zmiana </w:t>
            </w:r>
            <w:r>
              <w:rPr>
                <w:b/>
                <w:sz w:val="20"/>
              </w:rPr>
              <w:t>w   latach 2007-</w:t>
            </w:r>
          </w:p>
          <w:p w:rsidR="00DF6FBB" w:rsidRDefault="000A5348">
            <w:pPr>
              <w:pStyle w:val="TableParagraph"/>
              <w:spacing w:line="228" w:lineRule="exact"/>
              <w:ind w:left="139" w:right="137"/>
              <w:jc w:val="center"/>
              <w:rPr>
                <w:b/>
                <w:sz w:val="20"/>
              </w:rPr>
            </w:pPr>
            <w:r>
              <w:rPr>
                <w:b/>
                <w:sz w:val="20"/>
              </w:rPr>
              <w:t>2014</w:t>
            </w:r>
          </w:p>
        </w:tc>
      </w:tr>
      <w:tr w:rsidR="00DF6FBB">
        <w:trPr>
          <w:trHeight w:hRule="exact" w:val="691"/>
        </w:trPr>
        <w:tc>
          <w:tcPr>
            <w:tcW w:w="2218" w:type="dxa"/>
            <w:vMerge/>
          </w:tcPr>
          <w:p w:rsidR="00DF6FBB" w:rsidRDefault="00DF6FBB"/>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2007</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2008</w:t>
            </w:r>
          </w:p>
        </w:tc>
        <w:tc>
          <w:tcPr>
            <w:tcW w:w="768" w:type="dxa"/>
          </w:tcPr>
          <w:p w:rsidR="00DF6FBB" w:rsidRDefault="00DF6FBB">
            <w:pPr>
              <w:pStyle w:val="TableParagraph"/>
              <w:spacing w:before="1"/>
            </w:pPr>
          </w:p>
          <w:p w:rsidR="00DF6FBB" w:rsidRDefault="000A5348">
            <w:pPr>
              <w:pStyle w:val="TableParagraph"/>
              <w:spacing w:before="1"/>
              <w:ind w:left="157" w:right="160"/>
              <w:jc w:val="center"/>
              <w:rPr>
                <w:b/>
                <w:sz w:val="20"/>
              </w:rPr>
            </w:pPr>
            <w:r>
              <w:rPr>
                <w:b/>
                <w:sz w:val="20"/>
              </w:rPr>
              <w:t>2009</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2010</w:t>
            </w:r>
          </w:p>
        </w:tc>
        <w:tc>
          <w:tcPr>
            <w:tcW w:w="768" w:type="dxa"/>
          </w:tcPr>
          <w:p w:rsidR="00DF6FBB" w:rsidRDefault="00DF6FBB">
            <w:pPr>
              <w:pStyle w:val="TableParagraph"/>
              <w:spacing w:before="1"/>
            </w:pPr>
          </w:p>
          <w:p w:rsidR="00DF6FBB" w:rsidRDefault="000A5348">
            <w:pPr>
              <w:pStyle w:val="TableParagraph"/>
              <w:spacing w:before="1"/>
              <w:ind w:left="84" w:right="80"/>
              <w:jc w:val="center"/>
              <w:rPr>
                <w:b/>
                <w:sz w:val="20"/>
              </w:rPr>
            </w:pPr>
            <w:r>
              <w:rPr>
                <w:b/>
                <w:sz w:val="20"/>
              </w:rPr>
              <w:t>2011</w:t>
            </w:r>
          </w:p>
        </w:tc>
        <w:tc>
          <w:tcPr>
            <w:tcW w:w="771" w:type="dxa"/>
          </w:tcPr>
          <w:p w:rsidR="00DF6FBB" w:rsidRDefault="00DF6FBB">
            <w:pPr>
              <w:pStyle w:val="TableParagraph"/>
              <w:spacing w:before="1"/>
            </w:pPr>
          </w:p>
          <w:p w:rsidR="00DF6FBB" w:rsidRDefault="000A5348">
            <w:pPr>
              <w:pStyle w:val="TableParagraph"/>
              <w:spacing w:before="1"/>
              <w:ind w:left="161" w:right="160"/>
              <w:jc w:val="center"/>
              <w:rPr>
                <w:b/>
                <w:sz w:val="20"/>
              </w:rPr>
            </w:pPr>
            <w:r>
              <w:rPr>
                <w:b/>
                <w:sz w:val="20"/>
              </w:rPr>
              <w:t>2012</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2013</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2014</w:t>
            </w:r>
          </w:p>
        </w:tc>
        <w:tc>
          <w:tcPr>
            <w:tcW w:w="92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55"/>
              <w:jc w:val="center"/>
              <w:rPr>
                <w:b/>
                <w:sz w:val="20"/>
              </w:rPr>
            </w:pPr>
            <w:r>
              <w:rPr>
                <w:b/>
                <w:color w:val="528135"/>
                <w:w w:val="96"/>
                <w:sz w:val="20"/>
              </w:rPr>
              <w:t>2</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68" w:type="dxa"/>
          </w:tcPr>
          <w:p w:rsidR="00DF6FBB" w:rsidRDefault="000A5348">
            <w:pPr>
              <w:pStyle w:val="TableParagraph"/>
              <w:spacing w:before="48"/>
              <w:ind w:right="7"/>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71" w:type="dxa"/>
          </w:tcPr>
          <w:p w:rsidR="00DF6FBB" w:rsidRDefault="000A5348">
            <w:pPr>
              <w:pStyle w:val="TableParagraph"/>
              <w:spacing w:before="48"/>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920" w:type="dxa"/>
          </w:tcPr>
          <w:p w:rsidR="00DF6FBB" w:rsidRDefault="000A5348">
            <w:pPr>
              <w:pStyle w:val="TableParagraph"/>
              <w:spacing w:before="48"/>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1"/>
        </w:trPr>
        <w:tc>
          <w:tcPr>
            <w:tcW w:w="2218" w:type="dxa"/>
          </w:tcPr>
          <w:p w:rsidR="00DF6FBB" w:rsidRDefault="000A5348">
            <w:pPr>
              <w:pStyle w:val="TableParagraph"/>
              <w:spacing w:before="46"/>
              <w:ind w:left="103"/>
              <w:rPr>
                <w:sz w:val="20"/>
              </w:rPr>
            </w:pPr>
            <w:r>
              <w:rPr>
                <w:sz w:val="20"/>
              </w:rPr>
              <w:t>Kruszwica</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68" w:type="dxa"/>
          </w:tcPr>
          <w:p w:rsidR="00DF6FBB" w:rsidRDefault="000A5348">
            <w:pPr>
              <w:pStyle w:val="TableParagraph"/>
              <w:spacing w:before="171"/>
              <w:ind w:right="6"/>
              <w:jc w:val="center"/>
              <w:rPr>
                <w:b/>
                <w:sz w:val="20"/>
              </w:rPr>
            </w:pPr>
            <w:r>
              <w:rPr>
                <w:b/>
                <w:w w:val="96"/>
                <w:sz w:val="20"/>
              </w:rPr>
              <w:t>2</w:t>
            </w:r>
          </w:p>
        </w:tc>
        <w:tc>
          <w:tcPr>
            <w:tcW w:w="770" w:type="dxa"/>
          </w:tcPr>
          <w:p w:rsidR="00DF6FBB" w:rsidRDefault="000A5348">
            <w:pPr>
              <w:pStyle w:val="TableParagraph"/>
              <w:spacing w:before="171"/>
              <w:ind w:right="4"/>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3</w:t>
            </w:r>
          </w:p>
        </w:tc>
        <w:tc>
          <w:tcPr>
            <w:tcW w:w="771" w:type="dxa"/>
          </w:tcPr>
          <w:p w:rsidR="00DF6FBB" w:rsidRDefault="000A5348">
            <w:pPr>
              <w:pStyle w:val="TableParagraph"/>
              <w:spacing w:before="171"/>
              <w:jc w:val="center"/>
              <w:rPr>
                <w:b/>
                <w:sz w:val="20"/>
              </w:rPr>
            </w:pPr>
            <w:r>
              <w:rPr>
                <w:b/>
                <w:w w:val="96"/>
                <w:sz w:val="20"/>
              </w:rPr>
              <w:t>3</w:t>
            </w:r>
          </w:p>
        </w:tc>
        <w:tc>
          <w:tcPr>
            <w:tcW w:w="770" w:type="dxa"/>
          </w:tcPr>
          <w:p w:rsidR="00DF6FBB" w:rsidRDefault="000A5348">
            <w:pPr>
              <w:pStyle w:val="TableParagraph"/>
              <w:spacing w:before="171"/>
              <w:ind w:right="4"/>
              <w:jc w:val="center"/>
              <w:rPr>
                <w:b/>
                <w:sz w:val="20"/>
              </w:rPr>
            </w:pPr>
            <w:r>
              <w:rPr>
                <w:b/>
                <w:w w:val="96"/>
                <w:sz w:val="20"/>
              </w:rPr>
              <w:t>3</w:t>
            </w:r>
          </w:p>
        </w:tc>
        <w:tc>
          <w:tcPr>
            <w:tcW w:w="768" w:type="dxa"/>
          </w:tcPr>
          <w:p w:rsidR="00DF6FBB" w:rsidRDefault="000A5348">
            <w:pPr>
              <w:pStyle w:val="TableParagraph"/>
              <w:spacing w:before="171"/>
              <w:ind w:right="2"/>
              <w:jc w:val="center"/>
              <w:rPr>
                <w:b/>
                <w:sz w:val="20"/>
              </w:rPr>
            </w:pPr>
            <w:r>
              <w:rPr>
                <w:b/>
                <w:w w:val="96"/>
                <w:sz w:val="20"/>
              </w:rPr>
              <w:t>3</w:t>
            </w:r>
          </w:p>
        </w:tc>
        <w:tc>
          <w:tcPr>
            <w:tcW w:w="920" w:type="dxa"/>
          </w:tcPr>
          <w:p w:rsidR="00DF6FBB" w:rsidRDefault="000A5348">
            <w:pPr>
              <w:pStyle w:val="TableParagraph"/>
              <w:spacing w:before="171"/>
              <w:jc w:val="center"/>
              <w:rPr>
                <w:b/>
                <w:sz w:val="20"/>
              </w:rPr>
            </w:pPr>
            <w:r>
              <w:rPr>
                <w:b/>
                <w:w w:val="96"/>
                <w:sz w:val="20"/>
              </w:rPr>
              <w:t>1</w:t>
            </w:r>
          </w:p>
        </w:tc>
      </w:tr>
      <w:tr w:rsidR="00DF6FBB">
        <w:trPr>
          <w:trHeight w:hRule="exact" w:val="302"/>
        </w:trPr>
        <w:tc>
          <w:tcPr>
            <w:tcW w:w="2218" w:type="dxa"/>
          </w:tcPr>
          <w:p w:rsidR="00DF6FBB" w:rsidRDefault="000A5348">
            <w:pPr>
              <w:pStyle w:val="TableParagraph"/>
              <w:spacing w:before="58"/>
              <w:ind w:left="1281"/>
              <w:rPr>
                <w:b/>
                <w:sz w:val="20"/>
              </w:rPr>
            </w:pPr>
            <w:r>
              <w:rPr>
                <w:b/>
                <w:sz w:val="20"/>
              </w:rPr>
              <w:t>POLSKA</w:t>
            </w:r>
          </w:p>
        </w:tc>
        <w:tc>
          <w:tcPr>
            <w:tcW w:w="768" w:type="dxa"/>
          </w:tcPr>
          <w:p w:rsidR="00DF6FBB" w:rsidRDefault="000A5348">
            <w:pPr>
              <w:pStyle w:val="TableParagraph"/>
              <w:spacing w:before="58"/>
              <w:ind w:right="6"/>
              <w:jc w:val="center"/>
              <w:rPr>
                <w:b/>
                <w:sz w:val="20"/>
              </w:rPr>
            </w:pPr>
            <w:r>
              <w:rPr>
                <w:b/>
                <w:w w:val="96"/>
                <w:sz w:val="20"/>
              </w:rPr>
              <w:t>2</w:t>
            </w:r>
          </w:p>
        </w:tc>
        <w:tc>
          <w:tcPr>
            <w:tcW w:w="770" w:type="dxa"/>
          </w:tcPr>
          <w:p w:rsidR="00DF6FBB" w:rsidRDefault="000A5348">
            <w:pPr>
              <w:pStyle w:val="TableParagraph"/>
              <w:spacing w:before="58"/>
              <w:ind w:right="4"/>
              <w:jc w:val="center"/>
              <w:rPr>
                <w:b/>
                <w:sz w:val="20"/>
              </w:rPr>
            </w:pPr>
            <w:r>
              <w:rPr>
                <w:b/>
                <w:w w:val="96"/>
                <w:sz w:val="20"/>
              </w:rPr>
              <w:t>2</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71" w:type="dxa"/>
          </w:tcPr>
          <w:p w:rsidR="00DF6FBB" w:rsidRDefault="000A5348">
            <w:pPr>
              <w:pStyle w:val="TableParagraph"/>
              <w:spacing w:before="58"/>
              <w:jc w:val="center"/>
              <w:rPr>
                <w:b/>
                <w:sz w:val="20"/>
              </w:rPr>
            </w:pPr>
            <w:r>
              <w:rPr>
                <w:b/>
                <w:w w:val="96"/>
                <w:sz w:val="20"/>
              </w:rPr>
              <w:t>3</w:t>
            </w:r>
          </w:p>
        </w:tc>
        <w:tc>
          <w:tcPr>
            <w:tcW w:w="770" w:type="dxa"/>
          </w:tcPr>
          <w:p w:rsidR="00DF6FBB" w:rsidRDefault="000A5348">
            <w:pPr>
              <w:pStyle w:val="TableParagraph"/>
              <w:spacing w:before="58"/>
              <w:ind w:right="4"/>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920" w:type="dxa"/>
          </w:tcPr>
          <w:p w:rsidR="00DF6FBB" w:rsidRDefault="000A5348">
            <w:pPr>
              <w:pStyle w:val="TableParagraph"/>
              <w:spacing w:before="58"/>
              <w:jc w:val="center"/>
              <w:rPr>
                <w:b/>
                <w:sz w:val="20"/>
              </w:rPr>
            </w:pPr>
            <w:r>
              <w:rPr>
                <w:b/>
                <w:w w:val="96"/>
                <w:sz w:val="20"/>
              </w:rPr>
              <w:t>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Wykluczenie społeczne</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DF6FBB" w:rsidRPr="00A430A9" w:rsidRDefault="000A5348">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805EC0" w:rsidTr="00805EC0">
        <w:trPr>
          <w:trHeight w:hRule="exact" w:val="401"/>
        </w:trPr>
        <w:tc>
          <w:tcPr>
            <w:tcW w:w="1846" w:type="dxa"/>
            <w:vMerge w:val="restart"/>
          </w:tcPr>
          <w:p w:rsidR="00805EC0" w:rsidRPr="00805EC0" w:rsidRDefault="00805EC0" w:rsidP="00805EC0">
            <w:pPr>
              <w:pStyle w:val="TableParagraph"/>
              <w:spacing w:line="168" w:lineRule="exact"/>
              <w:ind w:left="606" w:right="607"/>
              <w:jc w:val="center"/>
              <w:rPr>
                <w:b/>
                <w:sz w:val="20"/>
                <w:lang w:val="pl-PL"/>
              </w:rPr>
            </w:pPr>
          </w:p>
          <w:p w:rsidR="00805EC0" w:rsidRDefault="00805EC0" w:rsidP="00805EC0">
            <w:pPr>
              <w:pStyle w:val="TableParagraph"/>
              <w:spacing w:line="168" w:lineRule="exact"/>
              <w:ind w:left="606" w:right="607"/>
              <w:jc w:val="center"/>
              <w:rPr>
                <w:b/>
                <w:sz w:val="20"/>
                <w:lang w:val="pl-PL"/>
              </w:rPr>
            </w:pPr>
          </w:p>
          <w:p w:rsidR="00805EC0" w:rsidRPr="00A430A9" w:rsidRDefault="00805EC0" w:rsidP="00805EC0">
            <w:pPr>
              <w:pStyle w:val="TableParagraph"/>
              <w:spacing w:line="168" w:lineRule="exact"/>
              <w:ind w:left="606" w:right="607"/>
              <w:jc w:val="center"/>
              <w:rPr>
                <w:lang w:val="pl-PL"/>
              </w:rPr>
            </w:pPr>
            <w:r>
              <w:rPr>
                <w:b/>
                <w:sz w:val="20"/>
              </w:rPr>
              <w:t>Gmina</w:t>
            </w:r>
          </w:p>
        </w:tc>
        <w:tc>
          <w:tcPr>
            <w:tcW w:w="5815" w:type="dxa"/>
            <w:gridSpan w:val="5"/>
          </w:tcPr>
          <w:p w:rsidR="00805EC0" w:rsidRPr="00A430A9" w:rsidRDefault="00805EC0">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805EC0" w:rsidRDefault="00805EC0">
            <w:pPr>
              <w:pStyle w:val="TableParagraph"/>
              <w:spacing w:before="111"/>
              <w:ind w:left="194" w:right="191" w:hanging="15"/>
              <w:jc w:val="center"/>
              <w:rPr>
                <w:b/>
                <w:sz w:val="20"/>
              </w:rPr>
            </w:pPr>
            <w:r>
              <w:rPr>
                <w:b/>
                <w:sz w:val="20"/>
              </w:rPr>
              <w:t>Zmiana w latach 2009-</w:t>
            </w:r>
          </w:p>
          <w:p w:rsidR="00805EC0" w:rsidRDefault="00805EC0">
            <w:pPr>
              <w:pStyle w:val="TableParagraph"/>
              <w:ind w:left="495" w:right="493"/>
              <w:jc w:val="center"/>
              <w:rPr>
                <w:b/>
                <w:sz w:val="20"/>
              </w:rPr>
            </w:pPr>
            <w:r>
              <w:rPr>
                <w:b/>
                <w:sz w:val="20"/>
              </w:rPr>
              <w:t>2013</w:t>
            </w:r>
          </w:p>
        </w:tc>
      </w:tr>
      <w:tr w:rsidR="00805EC0" w:rsidTr="00805EC0">
        <w:trPr>
          <w:trHeight w:hRule="exact" w:val="492"/>
        </w:trPr>
        <w:tc>
          <w:tcPr>
            <w:tcW w:w="1846" w:type="dxa"/>
            <w:vMerge/>
          </w:tcPr>
          <w:p w:rsidR="00805EC0" w:rsidRDefault="00805EC0">
            <w:pPr>
              <w:pStyle w:val="TableParagraph"/>
              <w:spacing w:line="168" w:lineRule="exact"/>
              <w:ind w:left="606" w:right="607"/>
              <w:jc w:val="center"/>
              <w:rPr>
                <w:b/>
                <w:sz w:val="20"/>
              </w:rPr>
            </w:pPr>
          </w:p>
        </w:tc>
        <w:tc>
          <w:tcPr>
            <w:tcW w:w="1162" w:type="dxa"/>
          </w:tcPr>
          <w:p w:rsidR="00805EC0" w:rsidRDefault="00805EC0">
            <w:pPr>
              <w:pStyle w:val="TableParagraph"/>
              <w:spacing w:before="139"/>
              <w:ind w:left="283" w:right="283"/>
              <w:jc w:val="center"/>
              <w:rPr>
                <w:b/>
                <w:sz w:val="20"/>
              </w:rPr>
            </w:pPr>
            <w:r>
              <w:rPr>
                <w:b/>
                <w:sz w:val="20"/>
              </w:rPr>
              <w:t>2009</w:t>
            </w:r>
          </w:p>
        </w:tc>
        <w:tc>
          <w:tcPr>
            <w:tcW w:w="1164" w:type="dxa"/>
          </w:tcPr>
          <w:p w:rsidR="00805EC0" w:rsidRDefault="00805EC0">
            <w:pPr>
              <w:pStyle w:val="TableParagraph"/>
              <w:spacing w:before="139"/>
              <w:ind w:left="379"/>
              <w:rPr>
                <w:b/>
                <w:sz w:val="20"/>
              </w:rPr>
            </w:pPr>
            <w:r>
              <w:rPr>
                <w:b/>
                <w:sz w:val="20"/>
              </w:rPr>
              <w:t>2010</w:t>
            </w:r>
          </w:p>
        </w:tc>
        <w:tc>
          <w:tcPr>
            <w:tcW w:w="1162" w:type="dxa"/>
          </w:tcPr>
          <w:p w:rsidR="00805EC0" w:rsidRDefault="00805EC0">
            <w:pPr>
              <w:pStyle w:val="TableParagraph"/>
              <w:spacing w:before="139"/>
              <w:ind w:left="377"/>
              <w:rPr>
                <w:b/>
                <w:sz w:val="20"/>
              </w:rPr>
            </w:pPr>
            <w:r>
              <w:rPr>
                <w:b/>
                <w:sz w:val="20"/>
              </w:rPr>
              <w:t>2011</w:t>
            </w:r>
          </w:p>
        </w:tc>
        <w:tc>
          <w:tcPr>
            <w:tcW w:w="1162" w:type="dxa"/>
          </w:tcPr>
          <w:p w:rsidR="00805EC0" w:rsidRDefault="00805EC0">
            <w:pPr>
              <w:pStyle w:val="TableParagraph"/>
              <w:spacing w:before="139"/>
              <w:ind w:left="334" w:right="332"/>
              <w:jc w:val="center"/>
              <w:rPr>
                <w:b/>
                <w:sz w:val="20"/>
              </w:rPr>
            </w:pPr>
            <w:r>
              <w:rPr>
                <w:b/>
                <w:sz w:val="20"/>
              </w:rPr>
              <w:t>2012</w:t>
            </w:r>
          </w:p>
        </w:tc>
        <w:tc>
          <w:tcPr>
            <w:tcW w:w="1165" w:type="dxa"/>
          </w:tcPr>
          <w:p w:rsidR="00805EC0" w:rsidRDefault="00805EC0">
            <w:pPr>
              <w:pStyle w:val="TableParagraph"/>
              <w:spacing w:before="139"/>
              <w:ind w:left="382"/>
              <w:rPr>
                <w:b/>
                <w:sz w:val="20"/>
              </w:rPr>
            </w:pPr>
            <w:r>
              <w:rPr>
                <w:b/>
                <w:sz w:val="20"/>
              </w:rPr>
              <w:t>2013</w:t>
            </w:r>
          </w:p>
        </w:tc>
        <w:tc>
          <w:tcPr>
            <w:tcW w:w="1433" w:type="dxa"/>
            <w:vMerge/>
          </w:tcPr>
          <w:p w:rsidR="00805EC0" w:rsidRDefault="00805EC0"/>
        </w:tc>
      </w:tr>
      <w:tr w:rsidR="00DF6FBB" w:rsidTr="00805EC0">
        <w:trPr>
          <w:trHeight w:hRule="exact" w:val="395"/>
        </w:trPr>
        <w:tc>
          <w:tcPr>
            <w:tcW w:w="1846" w:type="dxa"/>
          </w:tcPr>
          <w:p w:rsidR="00DF6FBB" w:rsidRDefault="000A5348">
            <w:pPr>
              <w:pStyle w:val="TableParagraph"/>
              <w:spacing w:before="68"/>
              <w:ind w:left="55"/>
              <w:rPr>
                <w:sz w:val="20"/>
              </w:rPr>
            </w:pPr>
            <w:r>
              <w:rPr>
                <w:sz w:val="20"/>
              </w:rPr>
              <w:t>Dąbrowa Biskupia</w:t>
            </w:r>
          </w:p>
        </w:tc>
        <w:tc>
          <w:tcPr>
            <w:tcW w:w="1162" w:type="dxa"/>
          </w:tcPr>
          <w:p w:rsidR="00DF6FBB" w:rsidRDefault="000A5348">
            <w:pPr>
              <w:pStyle w:val="TableParagraph"/>
              <w:spacing w:before="68"/>
              <w:ind w:left="283" w:right="283"/>
              <w:jc w:val="center"/>
              <w:rPr>
                <w:sz w:val="20"/>
              </w:rPr>
            </w:pPr>
            <w:r>
              <w:rPr>
                <w:sz w:val="20"/>
              </w:rPr>
              <w:t>923</w:t>
            </w:r>
          </w:p>
        </w:tc>
        <w:tc>
          <w:tcPr>
            <w:tcW w:w="1164" w:type="dxa"/>
          </w:tcPr>
          <w:p w:rsidR="00DF6FBB" w:rsidRDefault="000A5348">
            <w:pPr>
              <w:pStyle w:val="TableParagraph"/>
              <w:spacing w:before="68"/>
              <w:ind w:left="334" w:right="332"/>
              <w:jc w:val="center"/>
              <w:rPr>
                <w:sz w:val="20"/>
              </w:rPr>
            </w:pPr>
            <w:r>
              <w:rPr>
                <w:sz w:val="20"/>
              </w:rPr>
              <w:t>828</w:t>
            </w:r>
          </w:p>
        </w:tc>
        <w:tc>
          <w:tcPr>
            <w:tcW w:w="1162" w:type="dxa"/>
          </w:tcPr>
          <w:p w:rsidR="00DF6FBB" w:rsidRDefault="000A5348">
            <w:pPr>
              <w:pStyle w:val="TableParagraph"/>
              <w:spacing w:before="68"/>
              <w:ind w:left="427"/>
              <w:rPr>
                <w:sz w:val="20"/>
              </w:rPr>
            </w:pPr>
            <w:r>
              <w:rPr>
                <w:sz w:val="20"/>
              </w:rPr>
              <w:t>782</w:t>
            </w:r>
          </w:p>
        </w:tc>
        <w:tc>
          <w:tcPr>
            <w:tcW w:w="1162" w:type="dxa"/>
          </w:tcPr>
          <w:p w:rsidR="00DF6FBB" w:rsidRDefault="000A5348">
            <w:pPr>
              <w:pStyle w:val="TableParagraph"/>
              <w:spacing w:before="68"/>
              <w:ind w:left="334" w:right="332"/>
              <w:jc w:val="center"/>
              <w:rPr>
                <w:sz w:val="20"/>
              </w:rPr>
            </w:pPr>
            <w:r>
              <w:rPr>
                <w:sz w:val="20"/>
              </w:rPr>
              <w:t>778</w:t>
            </w:r>
          </w:p>
        </w:tc>
        <w:tc>
          <w:tcPr>
            <w:tcW w:w="1165" w:type="dxa"/>
          </w:tcPr>
          <w:p w:rsidR="00DF6FBB" w:rsidRDefault="000A5348">
            <w:pPr>
              <w:pStyle w:val="TableParagraph"/>
              <w:spacing w:before="68"/>
              <w:ind w:left="435"/>
              <w:rPr>
                <w:sz w:val="20"/>
              </w:rPr>
            </w:pPr>
            <w:r>
              <w:rPr>
                <w:sz w:val="20"/>
              </w:rPr>
              <w:t>721</w:t>
            </w:r>
          </w:p>
        </w:tc>
        <w:tc>
          <w:tcPr>
            <w:tcW w:w="1433" w:type="dxa"/>
          </w:tcPr>
          <w:p w:rsidR="00DF6FBB" w:rsidRDefault="000A5348">
            <w:pPr>
              <w:pStyle w:val="TableParagraph"/>
              <w:spacing w:before="68"/>
              <w:ind w:left="490" w:right="493"/>
              <w:jc w:val="center"/>
              <w:rPr>
                <w:sz w:val="20"/>
              </w:rPr>
            </w:pPr>
            <w:r>
              <w:rPr>
                <w:sz w:val="20"/>
              </w:rPr>
              <w:t>-202</w:t>
            </w:r>
          </w:p>
        </w:tc>
      </w:tr>
      <w:tr w:rsidR="00DF6FBB" w:rsidTr="00805EC0">
        <w:trPr>
          <w:trHeight w:hRule="exact" w:val="400"/>
        </w:trPr>
        <w:tc>
          <w:tcPr>
            <w:tcW w:w="1846" w:type="dxa"/>
          </w:tcPr>
          <w:p w:rsidR="00DF6FBB" w:rsidRDefault="000A5348">
            <w:pPr>
              <w:pStyle w:val="TableParagraph"/>
              <w:spacing w:before="74"/>
              <w:ind w:left="55"/>
              <w:rPr>
                <w:sz w:val="20"/>
              </w:rPr>
            </w:pPr>
            <w:r>
              <w:rPr>
                <w:sz w:val="20"/>
              </w:rPr>
              <w:t>Gniewkowo</w:t>
            </w:r>
          </w:p>
        </w:tc>
        <w:tc>
          <w:tcPr>
            <w:tcW w:w="1162" w:type="dxa"/>
          </w:tcPr>
          <w:p w:rsidR="00DF6FBB" w:rsidRDefault="000A5348">
            <w:pPr>
              <w:pStyle w:val="TableParagraph"/>
              <w:spacing w:before="74"/>
              <w:ind w:left="283" w:right="283"/>
              <w:jc w:val="center"/>
              <w:rPr>
                <w:sz w:val="20"/>
              </w:rPr>
            </w:pPr>
            <w:r>
              <w:rPr>
                <w:sz w:val="20"/>
              </w:rPr>
              <w:t>1.735</w:t>
            </w:r>
          </w:p>
        </w:tc>
        <w:tc>
          <w:tcPr>
            <w:tcW w:w="1164" w:type="dxa"/>
          </w:tcPr>
          <w:p w:rsidR="00DF6FBB" w:rsidRDefault="000A5348">
            <w:pPr>
              <w:pStyle w:val="TableParagraph"/>
              <w:spacing w:before="74"/>
              <w:ind w:left="352"/>
              <w:rPr>
                <w:sz w:val="20"/>
              </w:rPr>
            </w:pPr>
            <w:r>
              <w:rPr>
                <w:sz w:val="20"/>
              </w:rPr>
              <w:t>1.599</w:t>
            </w:r>
          </w:p>
        </w:tc>
        <w:tc>
          <w:tcPr>
            <w:tcW w:w="1162" w:type="dxa"/>
          </w:tcPr>
          <w:p w:rsidR="00DF6FBB" w:rsidRDefault="000A5348">
            <w:pPr>
              <w:pStyle w:val="TableParagraph"/>
              <w:spacing w:before="74"/>
              <w:ind w:left="353"/>
              <w:rPr>
                <w:sz w:val="20"/>
              </w:rPr>
            </w:pPr>
            <w:r>
              <w:rPr>
                <w:sz w:val="20"/>
              </w:rPr>
              <w:t>1.490</w:t>
            </w:r>
          </w:p>
        </w:tc>
        <w:tc>
          <w:tcPr>
            <w:tcW w:w="1162" w:type="dxa"/>
          </w:tcPr>
          <w:p w:rsidR="00DF6FBB" w:rsidRDefault="000A5348">
            <w:pPr>
              <w:pStyle w:val="TableParagraph"/>
              <w:spacing w:before="74"/>
              <w:ind w:left="334" w:right="334"/>
              <w:jc w:val="center"/>
              <w:rPr>
                <w:sz w:val="20"/>
              </w:rPr>
            </w:pPr>
            <w:r>
              <w:rPr>
                <w:sz w:val="20"/>
              </w:rPr>
              <w:t>1.496</w:t>
            </w:r>
          </w:p>
        </w:tc>
        <w:tc>
          <w:tcPr>
            <w:tcW w:w="1165" w:type="dxa"/>
          </w:tcPr>
          <w:p w:rsidR="00DF6FBB" w:rsidRDefault="000A5348">
            <w:pPr>
              <w:pStyle w:val="TableParagraph"/>
              <w:spacing w:before="74"/>
              <w:ind w:left="360"/>
              <w:rPr>
                <w:sz w:val="20"/>
              </w:rPr>
            </w:pPr>
            <w:r>
              <w:rPr>
                <w:sz w:val="20"/>
              </w:rPr>
              <w:t>1.681</w:t>
            </w:r>
          </w:p>
        </w:tc>
        <w:tc>
          <w:tcPr>
            <w:tcW w:w="1433" w:type="dxa"/>
          </w:tcPr>
          <w:p w:rsidR="00DF6FBB" w:rsidRDefault="000A5348">
            <w:pPr>
              <w:pStyle w:val="TableParagraph"/>
              <w:spacing w:before="74"/>
              <w:ind w:left="490" w:right="493"/>
              <w:jc w:val="center"/>
              <w:rPr>
                <w:sz w:val="20"/>
              </w:rPr>
            </w:pPr>
            <w:r>
              <w:rPr>
                <w:sz w:val="20"/>
              </w:rPr>
              <w:t>-54</w:t>
            </w:r>
          </w:p>
        </w:tc>
      </w:tr>
      <w:tr w:rsidR="00DF6FBB" w:rsidTr="00805EC0">
        <w:trPr>
          <w:trHeight w:hRule="exact" w:val="400"/>
        </w:trPr>
        <w:tc>
          <w:tcPr>
            <w:tcW w:w="1846" w:type="dxa"/>
          </w:tcPr>
          <w:p w:rsidR="00DF6FBB" w:rsidRDefault="000A5348">
            <w:pPr>
              <w:pStyle w:val="TableParagraph"/>
              <w:spacing w:before="73"/>
              <w:ind w:left="55"/>
              <w:rPr>
                <w:sz w:val="20"/>
              </w:rPr>
            </w:pPr>
            <w:r>
              <w:rPr>
                <w:sz w:val="20"/>
              </w:rPr>
              <w:t>Inowrocław</w:t>
            </w:r>
          </w:p>
        </w:tc>
        <w:tc>
          <w:tcPr>
            <w:tcW w:w="1162" w:type="dxa"/>
          </w:tcPr>
          <w:p w:rsidR="00DF6FBB" w:rsidRDefault="000A5348">
            <w:pPr>
              <w:pStyle w:val="TableParagraph"/>
              <w:spacing w:before="73"/>
              <w:ind w:left="283" w:right="283"/>
              <w:jc w:val="center"/>
              <w:rPr>
                <w:sz w:val="20"/>
              </w:rPr>
            </w:pPr>
            <w:r>
              <w:rPr>
                <w:sz w:val="20"/>
              </w:rPr>
              <w:t>1.196</w:t>
            </w:r>
          </w:p>
        </w:tc>
        <w:tc>
          <w:tcPr>
            <w:tcW w:w="1164" w:type="dxa"/>
          </w:tcPr>
          <w:p w:rsidR="00DF6FBB" w:rsidRDefault="000A5348">
            <w:pPr>
              <w:pStyle w:val="TableParagraph"/>
              <w:spacing w:before="73"/>
              <w:ind w:left="352"/>
              <w:rPr>
                <w:sz w:val="20"/>
              </w:rPr>
            </w:pPr>
            <w:r>
              <w:rPr>
                <w:sz w:val="20"/>
              </w:rPr>
              <w:t>1.313</w:t>
            </w:r>
          </w:p>
        </w:tc>
        <w:tc>
          <w:tcPr>
            <w:tcW w:w="1162" w:type="dxa"/>
          </w:tcPr>
          <w:p w:rsidR="00DF6FBB" w:rsidRDefault="000A5348">
            <w:pPr>
              <w:pStyle w:val="TableParagraph"/>
              <w:spacing w:before="73"/>
              <w:ind w:left="353"/>
              <w:rPr>
                <w:sz w:val="20"/>
              </w:rPr>
            </w:pPr>
            <w:r>
              <w:rPr>
                <w:sz w:val="20"/>
              </w:rPr>
              <w:t>1.194</w:t>
            </w:r>
          </w:p>
        </w:tc>
        <w:tc>
          <w:tcPr>
            <w:tcW w:w="1162" w:type="dxa"/>
          </w:tcPr>
          <w:p w:rsidR="00DF6FBB" w:rsidRDefault="000A5348">
            <w:pPr>
              <w:pStyle w:val="TableParagraph"/>
              <w:spacing w:before="73"/>
              <w:ind w:left="334" w:right="334"/>
              <w:jc w:val="center"/>
              <w:rPr>
                <w:sz w:val="20"/>
              </w:rPr>
            </w:pPr>
            <w:r>
              <w:rPr>
                <w:sz w:val="20"/>
              </w:rPr>
              <w:t>1.234</w:t>
            </w:r>
          </w:p>
        </w:tc>
        <w:tc>
          <w:tcPr>
            <w:tcW w:w="1165" w:type="dxa"/>
          </w:tcPr>
          <w:p w:rsidR="00DF6FBB" w:rsidRDefault="000A5348">
            <w:pPr>
              <w:pStyle w:val="TableParagraph"/>
              <w:spacing w:before="73"/>
              <w:ind w:left="360"/>
              <w:rPr>
                <w:sz w:val="20"/>
              </w:rPr>
            </w:pPr>
            <w:r>
              <w:rPr>
                <w:sz w:val="20"/>
              </w:rPr>
              <w:t>1.281</w:t>
            </w:r>
          </w:p>
        </w:tc>
        <w:tc>
          <w:tcPr>
            <w:tcW w:w="1433" w:type="dxa"/>
          </w:tcPr>
          <w:p w:rsidR="00DF6FBB" w:rsidRDefault="000A5348">
            <w:pPr>
              <w:pStyle w:val="TableParagraph"/>
              <w:spacing w:before="73"/>
              <w:ind w:left="495" w:right="493"/>
              <w:jc w:val="center"/>
              <w:rPr>
                <w:sz w:val="20"/>
              </w:rPr>
            </w:pPr>
            <w:r>
              <w:rPr>
                <w:color w:val="FF0000"/>
                <w:sz w:val="20"/>
              </w:rPr>
              <w:t>85</w:t>
            </w:r>
          </w:p>
        </w:tc>
      </w:tr>
      <w:tr w:rsidR="00DF6FBB" w:rsidTr="00805EC0">
        <w:trPr>
          <w:trHeight w:hRule="exact" w:val="376"/>
        </w:trPr>
        <w:tc>
          <w:tcPr>
            <w:tcW w:w="1846" w:type="dxa"/>
          </w:tcPr>
          <w:p w:rsidR="00DF6FBB" w:rsidRDefault="000A5348">
            <w:pPr>
              <w:pStyle w:val="TableParagraph"/>
              <w:spacing w:before="74"/>
              <w:ind w:left="55"/>
              <w:rPr>
                <w:sz w:val="20"/>
              </w:rPr>
            </w:pPr>
            <w:r>
              <w:rPr>
                <w:sz w:val="20"/>
              </w:rPr>
              <w:t>Janikowo</w:t>
            </w:r>
          </w:p>
        </w:tc>
        <w:tc>
          <w:tcPr>
            <w:tcW w:w="1162" w:type="dxa"/>
          </w:tcPr>
          <w:p w:rsidR="00DF6FBB" w:rsidRDefault="000A5348">
            <w:pPr>
              <w:pStyle w:val="TableParagraph"/>
              <w:spacing w:before="74"/>
              <w:ind w:left="283" w:right="283"/>
              <w:jc w:val="center"/>
              <w:rPr>
                <w:sz w:val="20"/>
              </w:rPr>
            </w:pPr>
            <w:r>
              <w:rPr>
                <w:sz w:val="20"/>
              </w:rPr>
              <w:t>1.271</w:t>
            </w:r>
          </w:p>
        </w:tc>
        <w:tc>
          <w:tcPr>
            <w:tcW w:w="1164" w:type="dxa"/>
          </w:tcPr>
          <w:p w:rsidR="00DF6FBB" w:rsidRDefault="000A5348">
            <w:pPr>
              <w:pStyle w:val="TableParagraph"/>
              <w:spacing w:before="74"/>
              <w:ind w:left="352"/>
              <w:rPr>
                <w:sz w:val="20"/>
              </w:rPr>
            </w:pPr>
            <w:r>
              <w:rPr>
                <w:sz w:val="20"/>
              </w:rPr>
              <w:t>1.257</w:t>
            </w:r>
          </w:p>
        </w:tc>
        <w:tc>
          <w:tcPr>
            <w:tcW w:w="1162" w:type="dxa"/>
          </w:tcPr>
          <w:p w:rsidR="00DF6FBB" w:rsidRDefault="000A5348">
            <w:pPr>
              <w:pStyle w:val="TableParagraph"/>
              <w:spacing w:before="74"/>
              <w:ind w:left="353"/>
              <w:rPr>
                <w:sz w:val="20"/>
              </w:rPr>
            </w:pPr>
            <w:r>
              <w:rPr>
                <w:sz w:val="20"/>
              </w:rPr>
              <w:t>1.204</w:t>
            </w:r>
          </w:p>
        </w:tc>
        <w:tc>
          <w:tcPr>
            <w:tcW w:w="1162" w:type="dxa"/>
          </w:tcPr>
          <w:p w:rsidR="00DF6FBB" w:rsidRDefault="000A5348">
            <w:pPr>
              <w:pStyle w:val="TableParagraph"/>
              <w:spacing w:before="74"/>
              <w:ind w:left="334" w:right="334"/>
              <w:jc w:val="center"/>
              <w:rPr>
                <w:sz w:val="20"/>
              </w:rPr>
            </w:pPr>
            <w:r>
              <w:rPr>
                <w:sz w:val="20"/>
              </w:rPr>
              <w:t>1.184</w:t>
            </w:r>
          </w:p>
        </w:tc>
        <w:tc>
          <w:tcPr>
            <w:tcW w:w="1165" w:type="dxa"/>
          </w:tcPr>
          <w:p w:rsidR="00DF6FBB" w:rsidRDefault="000A5348">
            <w:pPr>
              <w:pStyle w:val="TableParagraph"/>
              <w:spacing w:before="74"/>
              <w:ind w:left="360"/>
              <w:rPr>
                <w:sz w:val="20"/>
              </w:rPr>
            </w:pPr>
            <w:r>
              <w:rPr>
                <w:sz w:val="20"/>
              </w:rPr>
              <w:t>1.366</w:t>
            </w:r>
          </w:p>
        </w:tc>
        <w:tc>
          <w:tcPr>
            <w:tcW w:w="1433" w:type="dxa"/>
          </w:tcPr>
          <w:p w:rsidR="00DF6FBB" w:rsidRDefault="000A5348">
            <w:pPr>
              <w:pStyle w:val="TableParagraph"/>
              <w:spacing w:before="74"/>
              <w:ind w:left="495" w:right="493"/>
              <w:jc w:val="center"/>
              <w:rPr>
                <w:sz w:val="20"/>
              </w:rPr>
            </w:pPr>
            <w:r>
              <w:rPr>
                <w:color w:val="FF0000"/>
                <w:sz w:val="20"/>
              </w:rPr>
              <w:t>95</w:t>
            </w:r>
          </w:p>
        </w:tc>
      </w:tr>
      <w:tr w:rsidR="00DF6FBB" w:rsidTr="00805EC0">
        <w:trPr>
          <w:trHeight w:hRule="exact" w:val="403"/>
        </w:trPr>
        <w:tc>
          <w:tcPr>
            <w:tcW w:w="1846" w:type="dxa"/>
          </w:tcPr>
          <w:p w:rsidR="00DF6FBB" w:rsidRDefault="000A5348">
            <w:pPr>
              <w:pStyle w:val="TableParagraph"/>
              <w:spacing w:before="99"/>
              <w:ind w:left="55"/>
              <w:rPr>
                <w:sz w:val="20"/>
              </w:rPr>
            </w:pPr>
            <w:r>
              <w:rPr>
                <w:sz w:val="20"/>
              </w:rPr>
              <w:t>Kruszwica</w:t>
            </w:r>
          </w:p>
        </w:tc>
        <w:tc>
          <w:tcPr>
            <w:tcW w:w="1162" w:type="dxa"/>
            <w:shd w:val="clear" w:color="auto" w:fill="F4AE83"/>
          </w:tcPr>
          <w:p w:rsidR="00DF6FBB" w:rsidRDefault="000A5348">
            <w:pPr>
              <w:pStyle w:val="TableParagraph"/>
              <w:spacing w:before="99"/>
              <w:ind w:left="283" w:right="283"/>
              <w:jc w:val="center"/>
              <w:rPr>
                <w:sz w:val="20"/>
              </w:rPr>
            </w:pPr>
            <w:r>
              <w:rPr>
                <w:sz w:val="20"/>
              </w:rPr>
              <w:t>2.654</w:t>
            </w:r>
          </w:p>
        </w:tc>
        <w:tc>
          <w:tcPr>
            <w:tcW w:w="1164" w:type="dxa"/>
          </w:tcPr>
          <w:p w:rsidR="00DF6FBB" w:rsidRDefault="000A5348">
            <w:pPr>
              <w:pStyle w:val="TableParagraph"/>
              <w:spacing w:before="99"/>
              <w:ind w:left="352"/>
              <w:rPr>
                <w:sz w:val="20"/>
              </w:rPr>
            </w:pPr>
            <w:r>
              <w:rPr>
                <w:sz w:val="20"/>
              </w:rPr>
              <w:t>2.378</w:t>
            </w:r>
          </w:p>
        </w:tc>
        <w:tc>
          <w:tcPr>
            <w:tcW w:w="1162" w:type="dxa"/>
          </w:tcPr>
          <w:p w:rsidR="00DF6FBB" w:rsidRDefault="000A5348">
            <w:pPr>
              <w:pStyle w:val="TableParagraph"/>
              <w:spacing w:before="99"/>
              <w:ind w:left="353"/>
              <w:rPr>
                <w:sz w:val="20"/>
              </w:rPr>
            </w:pPr>
            <w:r>
              <w:rPr>
                <w:sz w:val="20"/>
              </w:rPr>
              <w:t>2.275</w:t>
            </w:r>
          </w:p>
        </w:tc>
        <w:tc>
          <w:tcPr>
            <w:tcW w:w="1162" w:type="dxa"/>
          </w:tcPr>
          <w:p w:rsidR="00DF6FBB" w:rsidRDefault="000A5348">
            <w:pPr>
              <w:pStyle w:val="TableParagraph"/>
              <w:spacing w:before="99"/>
              <w:ind w:left="334" w:right="334"/>
              <w:jc w:val="center"/>
              <w:rPr>
                <w:sz w:val="20"/>
              </w:rPr>
            </w:pPr>
            <w:r>
              <w:rPr>
                <w:sz w:val="20"/>
              </w:rPr>
              <w:t>2.156</w:t>
            </w:r>
          </w:p>
        </w:tc>
        <w:tc>
          <w:tcPr>
            <w:tcW w:w="1165" w:type="dxa"/>
          </w:tcPr>
          <w:p w:rsidR="00DF6FBB" w:rsidRDefault="000A5348">
            <w:pPr>
              <w:pStyle w:val="TableParagraph"/>
              <w:spacing w:before="99"/>
              <w:ind w:left="360"/>
              <w:rPr>
                <w:sz w:val="20"/>
              </w:rPr>
            </w:pPr>
            <w:r>
              <w:rPr>
                <w:sz w:val="20"/>
              </w:rPr>
              <w:t>2.059</w:t>
            </w:r>
          </w:p>
        </w:tc>
        <w:tc>
          <w:tcPr>
            <w:tcW w:w="1433" w:type="dxa"/>
          </w:tcPr>
          <w:p w:rsidR="00DF6FBB" w:rsidRDefault="000A5348">
            <w:pPr>
              <w:pStyle w:val="TableParagraph"/>
              <w:spacing w:before="111"/>
              <w:ind w:left="511" w:right="508"/>
              <w:jc w:val="center"/>
              <w:rPr>
                <w:b/>
                <w:sz w:val="20"/>
              </w:rPr>
            </w:pPr>
            <w:r>
              <w:rPr>
                <w:b/>
                <w:color w:val="528135"/>
                <w:sz w:val="20"/>
              </w:rPr>
              <w:t>-595</w:t>
            </w:r>
          </w:p>
        </w:tc>
      </w:tr>
      <w:tr w:rsidR="00DF6FBB" w:rsidTr="00805EC0">
        <w:trPr>
          <w:trHeight w:hRule="exact" w:val="410"/>
        </w:trPr>
        <w:tc>
          <w:tcPr>
            <w:tcW w:w="1846" w:type="dxa"/>
          </w:tcPr>
          <w:p w:rsidR="00DF6FBB" w:rsidRDefault="000A5348">
            <w:pPr>
              <w:pStyle w:val="TableParagraph"/>
              <w:spacing w:before="101"/>
              <w:ind w:left="50"/>
              <w:rPr>
                <w:sz w:val="20"/>
              </w:rPr>
            </w:pPr>
            <w:r>
              <w:rPr>
                <w:sz w:val="20"/>
              </w:rPr>
              <w:t>Pakość</w:t>
            </w:r>
          </w:p>
        </w:tc>
        <w:tc>
          <w:tcPr>
            <w:tcW w:w="1162" w:type="dxa"/>
          </w:tcPr>
          <w:p w:rsidR="00DF6FBB" w:rsidRDefault="000A5348">
            <w:pPr>
              <w:pStyle w:val="TableParagraph"/>
              <w:spacing w:before="71"/>
              <w:ind w:left="283" w:right="283"/>
              <w:jc w:val="center"/>
              <w:rPr>
                <w:sz w:val="20"/>
              </w:rPr>
            </w:pPr>
            <w:r>
              <w:rPr>
                <w:sz w:val="20"/>
              </w:rPr>
              <w:t>970</w:t>
            </w:r>
          </w:p>
        </w:tc>
        <w:tc>
          <w:tcPr>
            <w:tcW w:w="1164" w:type="dxa"/>
          </w:tcPr>
          <w:p w:rsidR="00DF6FBB" w:rsidRDefault="000A5348">
            <w:pPr>
              <w:pStyle w:val="TableParagraph"/>
              <w:spacing w:before="101"/>
              <w:ind w:left="334" w:right="332"/>
              <w:jc w:val="center"/>
              <w:rPr>
                <w:sz w:val="20"/>
              </w:rPr>
            </w:pPr>
            <w:r>
              <w:rPr>
                <w:sz w:val="20"/>
              </w:rPr>
              <w:t>935</w:t>
            </w:r>
          </w:p>
        </w:tc>
        <w:tc>
          <w:tcPr>
            <w:tcW w:w="1162" w:type="dxa"/>
          </w:tcPr>
          <w:p w:rsidR="00DF6FBB" w:rsidRDefault="000A5348">
            <w:pPr>
              <w:pStyle w:val="TableParagraph"/>
              <w:spacing w:before="101"/>
              <w:ind w:left="353"/>
              <w:rPr>
                <w:sz w:val="20"/>
              </w:rPr>
            </w:pPr>
            <w:r>
              <w:rPr>
                <w:sz w:val="20"/>
              </w:rPr>
              <w:t>1.140</w:t>
            </w:r>
          </w:p>
        </w:tc>
        <w:tc>
          <w:tcPr>
            <w:tcW w:w="1162" w:type="dxa"/>
          </w:tcPr>
          <w:p w:rsidR="00DF6FBB" w:rsidRDefault="000A5348">
            <w:pPr>
              <w:pStyle w:val="TableParagraph"/>
              <w:spacing w:before="101"/>
              <w:ind w:left="334" w:right="334"/>
              <w:jc w:val="center"/>
              <w:rPr>
                <w:sz w:val="20"/>
              </w:rPr>
            </w:pPr>
            <w:r>
              <w:rPr>
                <w:sz w:val="20"/>
              </w:rPr>
              <w:t>1.094</w:t>
            </w:r>
          </w:p>
        </w:tc>
        <w:tc>
          <w:tcPr>
            <w:tcW w:w="1165" w:type="dxa"/>
          </w:tcPr>
          <w:p w:rsidR="00DF6FBB" w:rsidRDefault="000A5348">
            <w:pPr>
              <w:pStyle w:val="TableParagraph"/>
              <w:spacing w:before="101"/>
              <w:ind w:left="360"/>
              <w:rPr>
                <w:sz w:val="20"/>
              </w:rPr>
            </w:pPr>
            <w:r>
              <w:rPr>
                <w:sz w:val="20"/>
              </w:rPr>
              <w:t>1.215</w:t>
            </w:r>
          </w:p>
        </w:tc>
        <w:tc>
          <w:tcPr>
            <w:tcW w:w="1433" w:type="dxa"/>
          </w:tcPr>
          <w:p w:rsidR="00DF6FBB" w:rsidRDefault="000A5348">
            <w:pPr>
              <w:pStyle w:val="TableParagraph"/>
              <w:spacing w:before="101"/>
              <w:ind w:left="509" w:right="509"/>
              <w:jc w:val="center"/>
              <w:rPr>
                <w:sz w:val="20"/>
              </w:rPr>
            </w:pPr>
            <w:r>
              <w:rPr>
                <w:color w:val="FF0000"/>
                <w:sz w:val="20"/>
              </w:rPr>
              <w:t>245</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Rojewo</w:t>
            </w:r>
          </w:p>
        </w:tc>
        <w:tc>
          <w:tcPr>
            <w:tcW w:w="1162" w:type="dxa"/>
          </w:tcPr>
          <w:p w:rsidR="00DF6FBB" w:rsidRDefault="000A5348">
            <w:pPr>
              <w:pStyle w:val="TableParagraph"/>
              <w:spacing w:before="96"/>
              <w:ind w:left="283" w:right="283"/>
              <w:jc w:val="center"/>
              <w:rPr>
                <w:sz w:val="20"/>
              </w:rPr>
            </w:pPr>
            <w:r>
              <w:rPr>
                <w:sz w:val="20"/>
              </w:rPr>
              <w:t>823</w:t>
            </w:r>
          </w:p>
        </w:tc>
        <w:tc>
          <w:tcPr>
            <w:tcW w:w="1164" w:type="dxa"/>
          </w:tcPr>
          <w:p w:rsidR="00DF6FBB" w:rsidRDefault="000A5348">
            <w:pPr>
              <w:pStyle w:val="TableParagraph"/>
              <w:spacing w:before="96"/>
              <w:ind w:left="334" w:right="332"/>
              <w:jc w:val="center"/>
              <w:rPr>
                <w:sz w:val="20"/>
              </w:rPr>
            </w:pPr>
            <w:r>
              <w:rPr>
                <w:sz w:val="20"/>
              </w:rPr>
              <w:t>771</w:t>
            </w:r>
          </w:p>
        </w:tc>
        <w:tc>
          <w:tcPr>
            <w:tcW w:w="1162" w:type="dxa"/>
          </w:tcPr>
          <w:p w:rsidR="00DF6FBB" w:rsidRDefault="000A5348">
            <w:pPr>
              <w:pStyle w:val="TableParagraph"/>
              <w:spacing w:before="96"/>
              <w:ind w:left="427"/>
              <w:rPr>
                <w:sz w:val="20"/>
              </w:rPr>
            </w:pPr>
            <w:r>
              <w:rPr>
                <w:sz w:val="20"/>
              </w:rPr>
              <w:t>706</w:t>
            </w:r>
          </w:p>
        </w:tc>
        <w:tc>
          <w:tcPr>
            <w:tcW w:w="1162" w:type="dxa"/>
          </w:tcPr>
          <w:p w:rsidR="00DF6FBB" w:rsidRDefault="000A5348">
            <w:pPr>
              <w:pStyle w:val="TableParagraph"/>
              <w:spacing w:before="96"/>
              <w:ind w:left="334" w:right="332"/>
              <w:jc w:val="center"/>
              <w:rPr>
                <w:sz w:val="20"/>
              </w:rPr>
            </w:pPr>
            <w:r>
              <w:rPr>
                <w:sz w:val="20"/>
              </w:rPr>
              <w:t>698</w:t>
            </w:r>
          </w:p>
        </w:tc>
        <w:tc>
          <w:tcPr>
            <w:tcW w:w="1165" w:type="dxa"/>
            <w:shd w:val="clear" w:color="auto" w:fill="A8D08D"/>
          </w:tcPr>
          <w:p w:rsidR="00DF6FBB" w:rsidRDefault="000A5348">
            <w:pPr>
              <w:pStyle w:val="TableParagraph"/>
              <w:spacing w:before="96"/>
              <w:ind w:left="435"/>
              <w:rPr>
                <w:sz w:val="20"/>
              </w:rPr>
            </w:pPr>
            <w:r>
              <w:rPr>
                <w:sz w:val="20"/>
              </w:rPr>
              <w:t>675</w:t>
            </w:r>
          </w:p>
        </w:tc>
        <w:tc>
          <w:tcPr>
            <w:tcW w:w="1433" w:type="dxa"/>
          </w:tcPr>
          <w:p w:rsidR="00DF6FBB" w:rsidRDefault="000A5348">
            <w:pPr>
              <w:pStyle w:val="TableParagraph"/>
              <w:spacing w:before="96"/>
              <w:ind w:left="509" w:right="509"/>
              <w:jc w:val="center"/>
              <w:rPr>
                <w:sz w:val="20"/>
              </w:rPr>
            </w:pPr>
            <w:r>
              <w:rPr>
                <w:sz w:val="20"/>
              </w:rPr>
              <w:t>-148</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Złotniki Kujawskie</w:t>
            </w:r>
          </w:p>
        </w:tc>
        <w:tc>
          <w:tcPr>
            <w:tcW w:w="1162" w:type="dxa"/>
          </w:tcPr>
          <w:p w:rsidR="00DF6FBB" w:rsidRDefault="000A5348">
            <w:pPr>
              <w:pStyle w:val="TableParagraph"/>
              <w:spacing w:before="96"/>
              <w:ind w:left="283" w:right="283"/>
              <w:jc w:val="center"/>
              <w:rPr>
                <w:sz w:val="20"/>
              </w:rPr>
            </w:pPr>
            <w:r>
              <w:rPr>
                <w:sz w:val="20"/>
              </w:rPr>
              <w:t>1.513</w:t>
            </w:r>
          </w:p>
        </w:tc>
        <w:tc>
          <w:tcPr>
            <w:tcW w:w="1164" w:type="dxa"/>
          </w:tcPr>
          <w:p w:rsidR="00DF6FBB" w:rsidRDefault="000A5348">
            <w:pPr>
              <w:pStyle w:val="TableParagraph"/>
              <w:spacing w:before="96"/>
              <w:ind w:left="352"/>
              <w:rPr>
                <w:sz w:val="20"/>
              </w:rPr>
            </w:pPr>
            <w:r>
              <w:rPr>
                <w:sz w:val="20"/>
              </w:rPr>
              <w:t>1.199</w:t>
            </w:r>
          </w:p>
        </w:tc>
        <w:tc>
          <w:tcPr>
            <w:tcW w:w="1162" w:type="dxa"/>
          </w:tcPr>
          <w:p w:rsidR="00DF6FBB" w:rsidRDefault="000A5348">
            <w:pPr>
              <w:pStyle w:val="TableParagraph"/>
              <w:spacing w:before="96"/>
              <w:ind w:left="353"/>
              <w:rPr>
                <w:sz w:val="20"/>
              </w:rPr>
            </w:pPr>
            <w:r>
              <w:rPr>
                <w:sz w:val="20"/>
              </w:rPr>
              <w:t>1.221</w:t>
            </w:r>
          </w:p>
        </w:tc>
        <w:tc>
          <w:tcPr>
            <w:tcW w:w="1162" w:type="dxa"/>
          </w:tcPr>
          <w:p w:rsidR="00DF6FBB" w:rsidRDefault="000A5348">
            <w:pPr>
              <w:pStyle w:val="TableParagraph"/>
              <w:spacing w:before="96"/>
              <w:ind w:left="334" w:right="334"/>
              <w:jc w:val="center"/>
              <w:rPr>
                <w:sz w:val="20"/>
              </w:rPr>
            </w:pPr>
            <w:r>
              <w:rPr>
                <w:sz w:val="20"/>
              </w:rPr>
              <w:t>1.261</w:t>
            </w:r>
          </w:p>
        </w:tc>
        <w:tc>
          <w:tcPr>
            <w:tcW w:w="1165" w:type="dxa"/>
          </w:tcPr>
          <w:p w:rsidR="00DF6FBB" w:rsidRDefault="000A5348">
            <w:pPr>
              <w:pStyle w:val="TableParagraph"/>
              <w:spacing w:before="65"/>
              <w:ind w:left="360"/>
              <w:rPr>
                <w:sz w:val="20"/>
              </w:rPr>
            </w:pPr>
            <w:r>
              <w:rPr>
                <w:sz w:val="20"/>
              </w:rPr>
              <w:t>1.302</w:t>
            </w:r>
          </w:p>
        </w:tc>
        <w:tc>
          <w:tcPr>
            <w:tcW w:w="1433" w:type="dxa"/>
          </w:tcPr>
          <w:p w:rsidR="00DF6FBB" w:rsidRDefault="000A5348">
            <w:pPr>
              <w:pStyle w:val="TableParagraph"/>
              <w:spacing w:before="96"/>
              <w:ind w:left="509" w:right="509"/>
              <w:jc w:val="center"/>
              <w:rPr>
                <w:sz w:val="20"/>
              </w:rPr>
            </w:pPr>
            <w:r>
              <w:rPr>
                <w:sz w:val="20"/>
              </w:rPr>
              <w:t>-211</w:t>
            </w:r>
          </w:p>
        </w:tc>
      </w:tr>
      <w:tr w:rsidR="00DF6FBB" w:rsidTr="00805EC0">
        <w:trPr>
          <w:trHeight w:hRule="exact" w:val="411"/>
        </w:trPr>
        <w:tc>
          <w:tcPr>
            <w:tcW w:w="1846" w:type="dxa"/>
          </w:tcPr>
          <w:p w:rsidR="00DF6FBB" w:rsidRDefault="000A5348">
            <w:pPr>
              <w:pStyle w:val="TableParagraph"/>
              <w:spacing w:before="111"/>
              <w:ind w:left="1039"/>
              <w:rPr>
                <w:b/>
                <w:sz w:val="20"/>
              </w:rPr>
            </w:pPr>
            <w:r>
              <w:rPr>
                <w:b/>
                <w:sz w:val="20"/>
              </w:rPr>
              <w:t>RAZEM</w:t>
            </w:r>
          </w:p>
        </w:tc>
        <w:tc>
          <w:tcPr>
            <w:tcW w:w="1162" w:type="dxa"/>
          </w:tcPr>
          <w:p w:rsidR="00DF6FBB" w:rsidRDefault="000A5348">
            <w:pPr>
              <w:pStyle w:val="TableParagraph"/>
              <w:spacing w:before="111"/>
              <w:ind w:left="283" w:right="284"/>
              <w:jc w:val="center"/>
              <w:rPr>
                <w:b/>
                <w:sz w:val="20"/>
              </w:rPr>
            </w:pPr>
            <w:r>
              <w:rPr>
                <w:b/>
                <w:sz w:val="20"/>
              </w:rPr>
              <w:t>11.085</w:t>
            </w:r>
          </w:p>
        </w:tc>
        <w:tc>
          <w:tcPr>
            <w:tcW w:w="1164" w:type="dxa"/>
          </w:tcPr>
          <w:p w:rsidR="00DF6FBB" w:rsidRDefault="000A5348">
            <w:pPr>
              <w:pStyle w:val="TableParagraph"/>
              <w:spacing w:before="111"/>
              <w:ind w:left="302"/>
              <w:rPr>
                <w:b/>
                <w:sz w:val="20"/>
              </w:rPr>
            </w:pPr>
            <w:r>
              <w:rPr>
                <w:b/>
                <w:sz w:val="20"/>
              </w:rPr>
              <w:t>10.280</w:t>
            </w:r>
          </w:p>
        </w:tc>
        <w:tc>
          <w:tcPr>
            <w:tcW w:w="1162" w:type="dxa"/>
          </w:tcPr>
          <w:p w:rsidR="00DF6FBB" w:rsidRDefault="000A5348">
            <w:pPr>
              <w:pStyle w:val="TableParagraph"/>
              <w:spacing w:before="111"/>
              <w:ind w:left="331"/>
              <w:rPr>
                <w:b/>
                <w:sz w:val="20"/>
              </w:rPr>
            </w:pPr>
            <w:r>
              <w:rPr>
                <w:b/>
                <w:sz w:val="20"/>
              </w:rPr>
              <w:t>10.012</w:t>
            </w:r>
          </w:p>
        </w:tc>
        <w:tc>
          <w:tcPr>
            <w:tcW w:w="1162" w:type="dxa"/>
          </w:tcPr>
          <w:p w:rsidR="00DF6FBB" w:rsidRDefault="000A5348">
            <w:pPr>
              <w:pStyle w:val="TableParagraph"/>
              <w:spacing w:before="111"/>
              <w:ind w:left="333" w:right="333"/>
              <w:jc w:val="center"/>
              <w:rPr>
                <w:b/>
                <w:sz w:val="20"/>
              </w:rPr>
            </w:pPr>
            <w:r>
              <w:rPr>
                <w:b/>
                <w:sz w:val="20"/>
              </w:rPr>
              <w:t>9.901</w:t>
            </w:r>
          </w:p>
        </w:tc>
        <w:tc>
          <w:tcPr>
            <w:tcW w:w="1165" w:type="dxa"/>
          </w:tcPr>
          <w:p w:rsidR="00DF6FBB" w:rsidRDefault="000A5348">
            <w:pPr>
              <w:pStyle w:val="TableParagraph"/>
              <w:spacing w:before="111"/>
              <w:ind w:left="334"/>
              <w:rPr>
                <w:b/>
                <w:sz w:val="20"/>
              </w:rPr>
            </w:pPr>
            <w:r>
              <w:rPr>
                <w:b/>
                <w:sz w:val="20"/>
              </w:rPr>
              <w:t>10.300</w:t>
            </w:r>
          </w:p>
        </w:tc>
        <w:tc>
          <w:tcPr>
            <w:tcW w:w="1433" w:type="dxa"/>
          </w:tcPr>
          <w:p w:rsidR="00DF6FBB" w:rsidRDefault="000A5348">
            <w:pPr>
              <w:pStyle w:val="TableParagraph"/>
              <w:spacing w:before="111"/>
              <w:ind w:left="509" w:right="509"/>
              <w:jc w:val="center"/>
              <w:rPr>
                <w:b/>
                <w:sz w:val="20"/>
              </w:rPr>
            </w:pPr>
            <w:r>
              <w:rPr>
                <w:b/>
                <w:sz w:val="20"/>
              </w:rPr>
              <w:t>-785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DF6FBB" w:rsidRPr="00A430A9" w:rsidRDefault="00DF6FBB">
      <w:pPr>
        <w:pStyle w:val="Tekstpodstawowy"/>
        <w:spacing w:before="1"/>
        <w:rPr>
          <w:sz w:val="30"/>
          <w:lang w:val="pl-PL"/>
        </w:rPr>
      </w:pPr>
    </w:p>
    <w:p w:rsidR="00DF6FBB" w:rsidRPr="00A430A9" w:rsidRDefault="000A5348">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DF6FBB" w:rsidRPr="00A430A9" w:rsidRDefault="000A5348">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DF6FBB" w:rsidRDefault="000A5348">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DF6FBB" w:rsidTr="00805EC0">
        <w:trPr>
          <w:trHeight w:hRule="exact" w:val="295"/>
        </w:trPr>
        <w:tc>
          <w:tcPr>
            <w:tcW w:w="1823" w:type="dxa"/>
          </w:tcPr>
          <w:p w:rsidR="00DF6FBB" w:rsidRDefault="00DF6FBB"/>
        </w:tc>
        <w:tc>
          <w:tcPr>
            <w:tcW w:w="1164" w:type="dxa"/>
          </w:tcPr>
          <w:p w:rsidR="00DF6FBB" w:rsidRDefault="000A5348">
            <w:pPr>
              <w:pStyle w:val="TableParagraph"/>
              <w:spacing w:line="199" w:lineRule="exact"/>
              <w:ind w:left="288" w:right="285"/>
              <w:jc w:val="center"/>
              <w:rPr>
                <w:b/>
                <w:sz w:val="20"/>
              </w:rPr>
            </w:pPr>
            <w:r>
              <w:rPr>
                <w:b/>
                <w:sz w:val="20"/>
              </w:rPr>
              <w:t>2009</w:t>
            </w:r>
          </w:p>
        </w:tc>
        <w:tc>
          <w:tcPr>
            <w:tcW w:w="1163" w:type="dxa"/>
          </w:tcPr>
          <w:p w:rsidR="00DF6FBB" w:rsidRDefault="000A5348">
            <w:pPr>
              <w:pStyle w:val="TableParagraph"/>
              <w:spacing w:line="199" w:lineRule="exact"/>
              <w:ind w:left="285" w:right="285"/>
              <w:jc w:val="center"/>
              <w:rPr>
                <w:b/>
                <w:sz w:val="20"/>
              </w:rPr>
            </w:pPr>
            <w:r>
              <w:rPr>
                <w:b/>
                <w:sz w:val="20"/>
              </w:rPr>
              <w:t>2010</w:t>
            </w:r>
          </w:p>
        </w:tc>
        <w:tc>
          <w:tcPr>
            <w:tcW w:w="1163" w:type="dxa"/>
          </w:tcPr>
          <w:p w:rsidR="00DF6FBB" w:rsidRDefault="000A5348">
            <w:pPr>
              <w:pStyle w:val="TableParagraph"/>
              <w:spacing w:line="199" w:lineRule="exact"/>
              <w:ind w:left="287" w:right="286"/>
              <w:jc w:val="center"/>
              <w:rPr>
                <w:b/>
                <w:sz w:val="20"/>
              </w:rPr>
            </w:pPr>
            <w:r>
              <w:rPr>
                <w:b/>
                <w:sz w:val="20"/>
              </w:rPr>
              <w:t>2011</w:t>
            </w:r>
          </w:p>
        </w:tc>
        <w:tc>
          <w:tcPr>
            <w:tcW w:w="1162" w:type="dxa"/>
          </w:tcPr>
          <w:p w:rsidR="00DF6FBB" w:rsidRDefault="000A5348">
            <w:pPr>
              <w:pStyle w:val="TableParagraph"/>
              <w:spacing w:line="199" w:lineRule="exact"/>
              <w:ind w:left="285" w:right="285"/>
              <w:jc w:val="center"/>
              <w:rPr>
                <w:b/>
                <w:sz w:val="20"/>
              </w:rPr>
            </w:pPr>
            <w:r>
              <w:rPr>
                <w:b/>
                <w:sz w:val="20"/>
              </w:rPr>
              <w:t>2012</w:t>
            </w:r>
          </w:p>
        </w:tc>
        <w:tc>
          <w:tcPr>
            <w:tcW w:w="1242" w:type="dxa"/>
          </w:tcPr>
          <w:p w:rsidR="00DF6FBB" w:rsidRDefault="000A5348">
            <w:pPr>
              <w:pStyle w:val="TableParagraph"/>
              <w:spacing w:line="199" w:lineRule="exact"/>
              <w:ind w:left="384"/>
              <w:rPr>
                <w:b/>
                <w:sz w:val="20"/>
              </w:rPr>
            </w:pPr>
            <w:r>
              <w:rPr>
                <w:b/>
                <w:sz w:val="20"/>
              </w:rPr>
              <w:t>2013</w:t>
            </w:r>
          </w:p>
        </w:tc>
        <w:tc>
          <w:tcPr>
            <w:tcW w:w="934" w:type="dxa"/>
          </w:tcPr>
          <w:p w:rsidR="00DF6FBB" w:rsidRDefault="000A5348">
            <w:pPr>
              <w:pStyle w:val="TableParagraph"/>
              <w:spacing w:line="228" w:lineRule="exact"/>
              <w:ind w:right="91"/>
              <w:jc w:val="right"/>
              <w:rPr>
                <w:b/>
                <w:sz w:val="20"/>
              </w:rPr>
            </w:pPr>
            <w:r>
              <w:rPr>
                <w:b/>
                <w:sz w:val="20"/>
              </w:rPr>
              <w:t>2013</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Dąbrowa Biskupia</w:t>
            </w:r>
          </w:p>
        </w:tc>
        <w:tc>
          <w:tcPr>
            <w:tcW w:w="1164" w:type="dxa"/>
            <w:shd w:val="clear" w:color="auto" w:fill="F4AE83"/>
          </w:tcPr>
          <w:p w:rsidR="00DF6FBB" w:rsidRDefault="000A5348">
            <w:pPr>
              <w:pStyle w:val="TableParagraph"/>
              <w:spacing w:before="94"/>
              <w:ind w:left="288" w:right="286"/>
              <w:jc w:val="center"/>
              <w:rPr>
                <w:sz w:val="20"/>
              </w:rPr>
            </w:pPr>
            <w:r>
              <w:rPr>
                <w:sz w:val="20"/>
              </w:rPr>
              <w:t>18,0%</w:t>
            </w:r>
          </w:p>
        </w:tc>
        <w:tc>
          <w:tcPr>
            <w:tcW w:w="1163" w:type="dxa"/>
          </w:tcPr>
          <w:p w:rsidR="00DF6FBB" w:rsidRDefault="000A5348">
            <w:pPr>
              <w:pStyle w:val="TableParagraph"/>
              <w:spacing w:before="94"/>
              <w:ind w:left="285" w:right="286"/>
              <w:jc w:val="center"/>
              <w:rPr>
                <w:sz w:val="20"/>
              </w:rPr>
            </w:pPr>
            <w:r>
              <w:rPr>
                <w:sz w:val="20"/>
              </w:rPr>
              <w:t>16,1%</w:t>
            </w:r>
          </w:p>
        </w:tc>
        <w:tc>
          <w:tcPr>
            <w:tcW w:w="1163" w:type="dxa"/>
          </w:tcPr>
          <w:p w:rsidR="00DF6FBB" w:rsidRDefault="000A5348">
            <w:pPr>
              <w:pStyle w:val="TableParagraph"/>
              <w:spacing w:before="94"/>
              <w:ind w:left="287" w:right="286"/>
              <w:jc w:val="center"/>
              <w:rPr>
                <w:sz w:val="20"/>
              </w:rPr>
            </w:pPr>
            <w:r>
              <w:rPr>
                <w:sz w:val="20"/>
              </w:rPr>
              <w:t>15,2%</w:t>
            </w:r>
          </w:p>
        </w:tc>
        <w:tc>
          <w:tcPr>
            <w:tcW w:w="1162" w:type="dxa"/>
          </w:tcPr>
          <w:p w:rsidR="00DF6FBB" w:rsidRDefault="000A5348">
            <w:pPr>
              <w:pStyle w:val="TableParagraph"/>
              <w:spacing w:before="94"/>
              <w:ind w:left="285" w:right="285"/>
              <w:jc w:val="center"/>
              <w:rPr>
                <w:sz w:val="20"/>
              </w:rPr>
            </w:pPr>
            <w:r>
              <w:rPr>
                <w:sz w:val="20"/>
              </w:rPr>
              <w:t>15,1%</w:t>
            </w:r>
          </w:p>
        </w:tc>
        <w:tc>
          <w:tcPr>
            <w:tcW w:w="1242" w:type="dxa"/>
          </w:tcPr>
          <w:p w:rsidR="00DF6FBB" w:rsidRDefault="000A5348">
            <w:pPr>
              <w:pStyle w:val="TableParagraph"/>
              <w:spacing w:before="94"/>
              <w:ind w:right="395"/>
              <w:jc w:val="right"/>
              <w:rPr>
                <w:sz w:val="20"/>
              </w:rPr>
            </w:pPr>
            <w:r>
              <w:rPr>
                <w:sz w:val="20"/>
              </w:rPr>
              <w:t>13,9%</w:t>
            </w:r>
          </w:p>
        </w:tc>
        <w:tc>
          <w:tcPr>
            <w:tcW w:w="934" w:type="dxa"/>
          </w:tcPr>
          <w:p w:rsidR="00DF6FBB" w:rsidRDefault="000A5348">
            <w:pPr>
              <w:pStyle w:val="TableParagraph"/>
              <w:spacing w:before="94"/>
              <w:ind w:right="51"/>
              <w:jc w:val="right"/>
              <w:rPr>
                <w:sz w:val="20"/>
              </w:rPr>
            </w:pPr>
            <w:r>
              <w:rPr>
                <w:sz w:val="20"/>
              </w:rPr>
              <w:t>-4,1%</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Gniewkowo</w:t>
            </w:r>
          </w:p>
        </w:tc>
        <w:tc>
          <w:tcPr>
            <w:tcW w:w="1164" w:type="dxa"/>
          </w:tcPr>
          <w:p w:rsidR="00DF6FBB" w:rsidRDefault="000A5348">
            <w:pPr>
              <w:pStyle w:val="TableParagraph"/>
              <w:spacing w:before="59"/>
              <w:ind w:left="288" w:right="286"/>
              <w:jc w:val="center"/>
              <w:rPr>
                <w:sz w:val="20"/>
              </w:rPr>
            </w:pPr>
            <w:r>
              <w:rPr>
                <w:sz w:val="20"/>
              </w:rPr>
              <w:t>11,8%</w:t>
            </w:r>
          </w:p>
        </w:tc>
        <w:tc>
          <w:tcPr>
            <w:tcW w:w="1163" w:type="dxa"/>
          </w:tcPr>
          <w:p w:rsidR="00DF6FBB" w:rsidRDefault="000A5348">
            <w:pPr>
              <w:pStyle w:val="TableParagraph"/>
              <w:spacing w:before="92"/>
              <w:ind w:left="285" w:right="286"/>
              <w:jc w:val="center"/>
              <w:rPr>
                <w:sz w:val="20"/>
              </w:rPr>
            </w:pPr>
            <w:r>
              <w:rPr>
                <w:sz w:val="20"/>
              </w:rPr>
              <w:t>10,6%</w:t>
            </w:r>
          </w:p>
        </w:tc>
        <w:tc>
          <w:tcPr>
            <w:tcW w:w="1163" w:type="dxa"/>
          </w:tcPr>
          <w:p w:rsidR="00DF6FBB" w:rsidRDefault="000A5348">
            <w:pPr>
              <w:pStyle w:val="TableParagraph"/>
              <w:spacing w:before="92"/>
              <w:ind w:left="285" w:right="286"/>
              <w:jc w:val="center"/>
              <w:rPr>
                <w:sz w:val="20"/>
              </w:rPr>
            </w:pPr>
            <w:r>
              <w:rPr>
                <w:sz w:val="20"/>
              </w:rPr>
              <w:t>9,9%</w:t>
            </w:r>
          </w:p>
        </w:tc>
        <w:tc>
          <w:tcPr>
            <w:tcW w:w="1162" w:type="dxa"/>
          </w:tcPr>
          <w:p w:rsidR="00DF6FBB" w:rsidRDefault="000A5348">
            <w:pPr>
              <w:pStyle w:val="TableParagraph"/>
              <w:spacing w:before="92"/>
              <w:ind w:left="285" w:right="285"/>
              <w:jc w:val="center"/>
              <w:rPr>
                <w:sz w:val="20"/>
              </w:rPr>
            </w:pPr>
            <w:r>
              <w:rPr>
                <w:sz w:val="20"/>
              </w:rPr>
              <w:t>10,0%</w:t>
            </w:r>
          </w:p>
        </w:tc>
        <w:tc>
          <w:tcPr>
            <w:tcW w:w="1242" w:type="dxa"/>
          </w:tcPr>
          <w:p w:rsidR="00DF6FBB" w:rsidRDefault="000A5348">
            <w:pPr>
              <w:pStyle w:val="TableParagraph"/>
              <w:spacing w:before="92"/>
              <w:ind w:right="395"/>
              <w:jc w:val="right"/>
              <w:rPr>
                <w:sz w:val="20"/>
              </w:rPr>
            </w:pPr>
            <w:r>
              <w:rPr>
                <w:sz w:val="20"/>
              </w:rPr>
              <w:t>11,3%</w:t>
            </w:r>
          </w:p>
        </w:tc>
        <w:tc>
          <w:tcPr>
            <w:tcW w:w="934" w:type="dxa"/>
          </w:tcPr>
          <w:p w:rsidR="00DF6FBB" w:rsidRDefault="000A5348">
            <w:pPr>
              <w:pStyle w:val="TableParagraph"/>
              <w:spacing w:before="92"/>
              <w:ind w:right="51"/>
              <w:jc w:val="right"/>
              <w:rPr>
                <w:sz w:val="20"/>
              </w:rPr>
            </w:pPr>
            <w:r>
              <w:rPr>
                <w:w w:val="95"/>
                <w:sz w:val="20"/>
              </w:rPr>
              <w:t>-0,5%</w:t>
            </w:r>
          </w:p>
        </w:tc>
      </w:tr>
      <w:tr w:rsidR="00DF6FBB" w:rsidTr="00805EC0">
        <w:trPr>
          <w:trHeight w:hRule="exact" w:val="376"/>
        </w:trPr>
        <w:tc>
          <w:tcPr>
            <w:tcW w:w="1823" w:type="dxa"/>
          </w:tcPr>
          <w:p w:rsidR="00DF6FBB" w:rsidRDefault="000A5348">
            <w:pPr>
              <w:pStyle w:val="TableParagraph"/>
              <w:spacing w:before="70"/>
              <w:ind w:left="35"/>
              <w:rPr>
                <w:sz w:val="20"/>
              </w:rPr>
            </w:pPr>
            <w:r>
              <w:rPr>
                <w:sz w:val="20"/>
              </w:rPr>
              <w:t>Inowrocław</w:t>
            </w:r>
          </w:p>
        </w:tc>
        <w:tc>
          <w:tcPr>
            <w:tcW w:w="1164" w:type="dxa"/>
          </w:tcPr>
          <w:p w:rsidR="00DF6FBB" w:rsidRDefault="000A5348">
            <w:pPr>
              <w:pStyle w:val="TableParagraph"/>
              <w:spacing w:before="70"/>
              <w:ind w:left="288" w:right="286"/>
              <w:jc w:val="center"/>
              <w:rPr>
                <w:sz w:val="20"/>
              </w:rPr>
            </w:pPr>
            <w:r>
              <w:rPr>
                <w:sz w:val="20"/>
              </w:rPr>
              <w:t>10,7%</w:t>
            </w:r>
          </w:p>
        </w:tc>
        <w:tc>
          <w:tcPr>
            <w:tcW w:w="1163" w:type="dxa"/>
          </w:tcPr>
          <w:p w:rsidR="00DF6FBB" w:rsidRDefault="000A5348">
            <w:pPr>
              <w:pStyle w:val="TableParagraph"/>
              <w:spacing w:before="70"/>
              <w:ind w:left="285" w:right="286"/>
              <w:jc w:val="center"/>
              <w:rPr>
                <w:sz w:val="20"/>
              </w:rPr>
            </w:pPr>
            <w:r>
              <w:rPr>
                <w:sz w:val="20"/>
              </w:rPr>
              <w:t>11,6%</w:t>
            </w:r>
          </w:p>
        </w:tc>
        <w:tc>
          <w:tcPr>
            <w:tcW w:w="1163" w:type="dxa"/>
          </w:tcPr>
          <w:p w:rsidR="00DF6FBB" w:rsidRDefault="000A5348">
            <w:pPr>
              <w:pStyle w:val="TableParagraph"/>
              <w:spacing w:before="70"/>
              <w:ind w:left="287" w:right="286"/>
              <w:jc w:val="center"/>
              <w:rPr>
                <w:sz w:val="20"/>
              </w:rPr>
            </w:pPr>
            <w:r>
              <w:rPr>
                <w:sz w:val="20"/>
              </w:rPr>
              <w:t>10,5%</w:t>
            </w:r>
          </w:p>
        </w:tc>
        <w:tc>
          <w:tcPr>
            <w:tcW w:w="1162" w:type="dxa"/>
          </w:tcPr>
          <w:p w:rsidR="00DF6FBB" w:rsidRDefault="000A5348">
            <w:pPr>
              <w:pStyle w:val="TableParagraph"/>
              <w:spacing w:before="70"/>
              <w:ind w:left="285" w:right="285"/>
              <w:jc w:val="center"/>
              <w:rPr>
                <w:sz w:val="20"/>
              </w:rPr>
            </w:pPr>
            <w:r>
              <w:rPr>
                <w:sz w:val="20"/>
              </w:rPr>
              <w:t>10,9%</w:t>
            </w:r>
          </w:p>
        </w:tc>
        <w:tc>
          <w:tcPr>
            <w:tcW w:w="1242" w:type="dxa"/>
          </w:tcPr>
          <w:p w:rsidR="00DF6FBB" w:rsidRDefault="000A5348">
            <w:pPr>
              <w:pStyle w:val="TableParagraph"/>
              <w:spacing w:before="70"/>
              <w:ind w:right="395"/>
              <w:jc w:val="right"/>
              <w:rPr>
                <w:sz w:val="20"/>
              </w:rPr>
            </w:pPr>
            <w:r>
              <w:rPr>
                <w:sz w:val="20"/>
              </w:rPr>
              <w:t>11,2%</w:t>
            </w:r>
          </w:p>
        </w:tc>
        <w:tc>
          <w:tcPr>
            <w:tcW w:w="934" w:type="dxa"/>
          </w:tcPr>
          <w:p w:rsidR="00DF6FBB" w:rsidRDefault="000A5348">
            <w:pPr>
              <w:pStyle w:val="TableParagraph"/>
              <w:spacing w:before="70"/>
              <w:ind w:right="82"/>
              <w:jc w:val="right"/>
              <w:rPr>
                <w:sz w:val="20"/>
              </w:rPr>
            </w:pPr>
            <w:r>
              <w:rPr>
                <w:color w:val="FF0000"/>
                <w:sz w:val="20"/>
              </w:rPr>
              <w:t>0,5%</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Janikowo</w:t>
            </w:r>
          </w:p>
        </w:tc>
        <w:tc>
          <w:tcPr>
            <w:tcW w:w="1164" w:type="dxa"/>
          </w:tcPr>
          <w:p w:rsidR="00DF6FBB" w:rsidRDefault="000A5348">
            <w:pPr>
              <w:pStyle w:val="TableParagraph"/>
              <w:spacing w:before="94"/>
              <w:ind w:left="285" w:right="286"/>
              <w:jc w:val="center"/>
              <w:rPr>
                <w:sz w:val="20"/>
              </w:rPr>
            </w:pPr>
            <w:r>
              <w:rPr>
                <w:sz w:val="20"/>
              </w:rPr>
              <w:t>9,4%</w:t>
            </w:r>
          </w:p>
        </w:tc>
        <w:tc>
          <w:tcPr>
            <w:tcW w:w="1163" w:type="dxa"/>
          </w:tcPr>
          <w:p w:rsidR="00DF6FBB" w:rsidRDefault="000A5348">
            <w:pPr>
              <w:pStyle w:val="TableParagraph"/>
              <w:spacing w:before="94"/>
              <w:ind w:left="283" w:right="286"/>
              <w:jc w:val="center"/>
              <w:rPr>
                <w:sz w:val="20"/>
              </w:rPr>
            </w:pPr>
            <w:r>
              <w:rPr>
                <w:sz w:val="20"/>
              </w:rPr>
              <w:t>9,2%</w:t>
            </w:r>
          </w:p>
        </w:tc>
        <w:tc>
          <w:tcPr>
            <w:tcW w:w="1163" w:type="dxa"/>
          </w:tcPr>
          <w:p w:rsidR="00DF6FBB" w:rsidRDefault="000A5348">
            <w:pPr>
              <w:pStyle w:val="TableParagraph"/>
              <w:spacing w:before="94"/>
              <w:ind w:left="285" w:right="286"/>
              <w:jc w:val="center"/>
              <w:rPr>
                <w:sz w:val="20"/>
              </w:rPr>
            </w:pPr>
            <w:r>
              <w:rPr>
                <w:sz w:val="20"/>
              </w:rPr>
              <w:t>8,8%</w:t>
            </w:r>
          </w:p>
        </w:tc>
        <w:tc>
          <w:tcPr>
            <w:tcW w:w="1162" w:type="dxa"/>
            <w:shd w:val="clear" w:color="auto" w:fill="A8D08D"/>
          </w:tcPr>
          <w:p w:rsidR="00DF6FBB" w:rsidRDefault="000A5348">
            <w:pPr>
              <w:pStyle w:val="TableParagraph"/>
              <w:spacing w:before="94"/>
              <w:ind w:left="285" w:right="285"/>
              <w:jc w:val="center"/>
              <w:rPr>
                <w:sz w:val="20"/>
              </w:rPr>
            </w:pPr>
            <w:r>
              <w:rPr>
                <w:sz w:val="20"/>
              </w:rPr>
              <w:t>8,7%</w:t>
            </w:r>
          </w:p>
        </w:tc>
        <w:tc>
          <w:tcPr>
            <w:tcW w:w="1242" w:type="dxa"/>
          </w:tcPr>
          <w:p w:rsidR="00DF6FBB" w:rsidRDefault="000A5348">
            <w:pPr>
              <w:pStyle w:val="TableParagraph"/>
              <w:spacing w:before="94"/>
              <w:ind w:right="395"/>
              <w:jc w:val="right"/>
              <w:rPr>
                <w:sz w:val="20"/>
              </w:rPr>
            </w:pPr>
            <w:r>
              <w:rPr>
                <w:sz w:val="20"/>
              </w:rPr>
              <w:t>10,1%</w:t>
            </w:r>
          </w:p>
        </w:tc>
        <w:tc>
          <w:tcPr>
            <w:tcW w:w="934" w:type="dxa"/>
          </w:tcPr>
          <w:p w:rsidR="00DF6FBB" w:rsidRDefault="000A5348">
            <w:pPr>
              <w:pStyle w:val="TableParagraph"/>
              <w:spacing w:before="94"/>
              <w:ind w:right="83"/>
              <w:jc w:val="right"/>
              <w:rPr>
                <w:sz w:val="20"/>
              </w:rPr>
            </w:pPr>
            <w:r>
              <w:rPr>
                <w:color w:val="FF0000"/>
                <w:sz w:val="20"/>
              </w:rPr>
              <w:t>0,7%</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Kruszwica</w:t>
            </w:r>
          </w:p>
        </w:tc>
        <w:tc>
          <w:tcPr>
            <w:tcW w:w="1164" w:type="dxa"/>
          </w:tcPr>
          <w:p w:rsidR="00DF6FBB" w:rsidRDefault="000A5348">
            <w:pPr>
              <w:pStyle w:val="TableParagraph"/>
              <w:spacing w:before="92"/>
              <w:ind w:left="288" w:right="286"/>
              <w:jc w:val="center"/>
              <w:rPr>
                <w:sz w:val="20"/>
              </w:rPr>
            </w:pPr>
            <w:r>
              <w:rPr>
                <w:sz w:val="20"/>
              </w:rPr>
              <w:t>13,5%</w:t>
            </w:r>
          </w:p>
        </w:tc>
        <w:tc>
          <w:tcPr>
            <w:tcW w:w="1163" w:type="dxa"/>
          </w:tcPr>
          <w:p w:rsidR="00DF6FBB" w:rsidRDefault="000A5348">
            <w:pPr>
              <w:pStyle w:val="TableParagraph"/>
              <w:spacing w:before="92"/>
              <w:ind w:left="285" w:right="286"/>
              <w:jc w:val="center"/>
              <w:rPr>
                <w:sz w:val="20"/>
              </w:rPr>
            </w:pPr>
            <w:r>
              <w:rPr>
                <w:sz w:val="20"/>
              </w:rPr>
              <w:t>11,8%</w:t>
            </w:r>
          </w:p>
        </w:tc>
        <w:tc>
          <w:tcPr>
            <w:tcW w:w="1163" w:type="dxa"/>
          </w:tcPr>
          <w:p w:rsidR="00DF6FBB" w:rsidRDefault="000A5348">
            <w:pPr>
              <w:pStyle w:val="TableParagraph"/>
              <w:spacing w:before="92"/>
              <w:ind w:left="287" w:right="286"/>
              <w:jc w:val="center"/>
              <w:rPr>
                <w:sz w:val="20"/>
              </w:rPr>
            </w:pPr>
            <w:r>
              <w:rPr>
                <w:sz w:val="20"/>
              </w:rPr>
              <w:t>11,3%</w:t>
            </w:r>
          </w:p>
        </w:tc>
        <w:tc>
          <w:tcPr>
            <w:tcW w:w="1162" w:type="dxa"/>
          </w:tcPr>
          <w:p w:rsidR="00DF6FBB" w:rsidRDefault="000A5348">
            <w:pPr>
              <w:pStyle w:val="TableParagraph"/>
              <w:spacing w:before="59"/>
              <w:ind w:left="285" w:right="285"/>
              <w:jc w:val="center"/>
              <w:rPr>
                <w:sz w:val="20"/>
              </w:rPr>
            </w:pPr>
            <w:r>
              <w:rPr>
                <w:sz w:val="20"/>
              </w:rPr>
              <w:t>10,8%</w:t>
            </w:r>
          </w:p>
        </w:tc>
        <w:tc>
          <w:tcPr>
            <w:tcW w:w="1242" w:type="dxa"/>
          </w:tcPr>
          <w:p w:rsidR="00DF6FBB" w:rsidRDefault="000A5348">
            <w:pPr>
              <w:pStyle w:val="TableParagraph"/>
              <w:spacing w:before="92"/>
              <w:ind w:right="395"/>
              <w:jc w:val="right"/>
              <w:rPr>
                <w:sz w:val="20"/>
              </w:rPr>
            </w:pPr>
            <w:r>
              <w:rPr>
                <w:sz w:val="20"/>
              </w:rPr>
              <w:t>10,3%</w:t>
            </w:r>
          </w:p>
        </w:tc>
        <w:tc>
          <w:tcPr>
            <w:tcW w:w="934" w:type="dxa"/>
          </w:tcPr>
          <w:p w:rsidR="00DF6FBB" w:rsidRDefault="000A5348">
            <w:pPr>
              <w:pStyle w:val="TableParagraph"/>
              <w:spacing w:before="92"/>
              <w:ind w:right="51"/>
              <w:jc w:val="right"/>
              <w:rPr>
                <w:sz w:val="20"/>
              </w:rPr>
            </w:pPr>
            <w:r>
              <w:rPr>
                <w:w w:val="95"/>
                <w:sz w:val="20"/>
              </w:rPr>
              <w:t>-3,2%</w:t>
            </w:r>
          </w:p>
        </w:tc>
      </w:tr>
      <w:tr w:rsidR="00DF6FBB" w:rsidTr="00805EC0">
        <w:trPr>
          <w:trHeight w:hRule="exact" w:val="401"/>
        </w:trPr>
        <w:tc>
          <w:tcPr>
            <w:tcW w:w="1823" w:type="dxa"/>
          </w:tcPr>
          <w:p w:rsidR="00DF6FBB" w:rsidRDefault="000A5348">
            <w:pPr>
              <w:pStyle w:val="TableParagraph"/>
              <w:spacing w:before="70"/>
              <w:ind w:left="35"/>
              <w:rPr>
                <w:sz w:val="20"/>
              </w:rPr>
            </w:pPr>
            <w:r>
              <w:rPr>
                <w:sz w:val="20"/>
              </w:rPr>
              <w:t>Pakość</w:t>
            </w:r>
          </w:p>
        </w:tc>
        <w:tc>
          <w:tcPr>
            <w:tcW w:w="1164" w:type="dxa"/>
          </w:tcPr>
          <w:p w:rsidR="00DF6FBB" w:rsidRDefault="000A5348">
            <w:pPr>
              <w:pStyle w:val="TableParagraph"/>
              <w:spacing w:before="70"/>
              <w:ind w:left="285" w:right="286"/>
              <w:jc w:val="center"/>
              <w:rPr>
                <w:sz w:val="20"/>
              </w:rPr>
            </w:pPr>
            <w:r>
              <w:rPr>
                <w:sz w:val="20"/>
              </w:rPr>
              <w:t>9,8%</w:t>
            </w:r>
          </w:p>
        </w:tc>
        <w:tc>
          <w:tcPr>
            <w:tcW w:w="1163" w:type="dxa"/>
          </w:tcPr>
          <w:p w:rsidR="00DF6FBB" w:rsidRDefault="000A5348">
            <w:pPr>
              <w:pStyle w:val="TableParagraph"/>
              <w:spacing w:before="70"/>
              <w:ind w:left="283" w:right="286"/>
              <w:jc w:val="center"/>
              <w:rPr>
                <w:sz w:val="20"/>
              </w:rPr>
            </w:pPr>
            <w:r>
              <w:rPr>
                <w:sz w:val="20"/>
              </w:rPr>
              <w:t>9,3%</w:t>
            </w:r>
          </w:p>
        </w:tc>
        <w:tc>
          <w:tcPr>
            <w:tcW w:w="1163" w:type="dxa"/>
          </w:tcPr>
          <w:p w:rsidR="00DF6FBB" w:rsidRDefault="000A5348">
            <w:pPr>
              <w:pStyle w:val="TableParagraph"/>
              <w:spacing w:before="70"/>
              <w:ind w:left="287" w:right="286"/>
              <w:jc w:val="center"/>
              <w:rPr>
                <w:sz w:val="20"/>
              </w:rPr>
            </w:pPr>
            <w:r>
              <w:rPr>
                <w:sz w:val="20"/>
              </w:rPr>
              <w:t>11,4%</w:t>
            </w:r>
          </w:p>
        </w:tc>
        <w:tc>
          <w:tcPr>
            <w:tcW w:w="1162" w:type="dxa"/>
          </w:tcPr>
          <w:p w:rsidR="00DF6FBB" w:rsidRDefault="000A5348">
            <w:pPr>
              <w:pStyle w:val="TableParagraph"/>
              <w:spacing w:before="70"/>
              <w:ind w:left="285" w:right="285"/>
              <w:jc w:val="center"/>
              <w:rPr>
                <w:sz w:val="20"/>
              </w:rPr>
            </w:pPr>
            <w:r>
              <w:rPr>
                <w:sz w:val="20"/>
              </w:rPr>
              <w:t>11,0%</w:t>
            </w:r>
          </w:p>
        </w:tc>
        <w:tc>
          <w:tcPr>
            <w:tcW w:w="1242" w:type="dxa"/>
          </w:tcPr>
          <w:p w:rsidR="00DF6FBB" w:rsidRDefault="000A5348">
            <w:pPr>
              <w:pStyle w:val="TableParagraph"/>
              <w:spacing w:before="70"/>
              <w:ind w:right="395"/>
              <w:jc w:val="right"/>
              <w:rPr>
                <w:sz w:val="20"/>
              </w:rPr>
            </w:pPr>
            <w:r>
              <w:rPr>
                <w:sz w:val="20"/>
              </w:rPr>
              <w:t>12,2%</w:t>
            </w:r>
          </w:p>
        </w:tc>
        <w:tc>
          <w:tcPr>
            <w:tcW w:w="934" w:type="dxa"/>
          </w:tcPr>
          <w:p w:rsidR="00DF6FBB" w:rsidRDefault="000A5348">
            <w:pPr>
              <w:pStyle w:val="TableParagraph"/>
              <w:spacing w:before="70"/>
              <w:ind w:right="83"/>
              <w:jc w:val="right"/>
              <w:rPr>
                <w:sz w:val="20"/>
              </w:rPr>
            </w:pPr>
            <w:r>
              <w:rPr>
                <w:color w:val="FF0000"/>
                <w:sz w:val="20"/>
              </w:rPr>
              <w:t>2,4%</w:t>
            </w:r>
          </w:p>
        </w:tc>
      </w:tr>
      <w:tr w:rsidR="00DF6FBB" w:rsidTr="00805EC0">
        <w:trPr>
          <w:trHeight w:hRule="exact" w:val="400"/>
        </w:trPr>
        <w:tc>
          <w:tcPr>
            <w:tcW w:w="1823" w:type="dxa"/>
          </w:tcPr>
          <w:p w:rsidR="00DF6FBB" w:rsidRDefault="000A5348">
            <w:pPr>
              <w:pStyle w:val="TableParagraph"/>
              <w:spacing w:before="70"/>
              <w:ind w:left="35"/>
              <w:rPr>
                <w:sz w:val="20"/>
              </w:rPr>
            </w:pPr>
            <w:r>
              <w:rPr>
                <w:sz w:val="20"/>
              </w:rPr>
              <w:t>Rojewo</w:t>
            </w:r>
          </w:p>
        </w:tc>
        <w:tc>
          <w:tcPr>
            <w:tcW w:w="1164" w:type="dxa"/>
          </w:tcPr>
          <w:p w:rsidR="00DF6FBB" w:rsidRDefault="000A5348">
            <w:pPr>
              <w:pStyle w:val="TableParagraph"/>
              <w:spacing w:before="70"/>
              <w:ind w:left="288" w:right="286"/>
              <w:jc w:val="center"/>
              <w:rPr>
                <w:sz w:val="20"/>
              </w:rPr>
            </w:pPr>
            <w:r>
              <w:rPr>
                <w:sz w:val="20"/>
              </w:rPr>
              <w:t>17,6%</w:t>
            </w:r>
          </w:p>
        </w:tc>
        <w:tc>
          <w:tcPr>
            <w:tcW w:w="1163" w:type="dxa"/>
          </w:tcPr>
          <w:p w:rsidR="00DF6FBB" w:rsidRDefault="000A5348">
            <w:pPr>
              <w:pStyle w:val="TableParagraph"/>
              <w:spacing w:before="70"/>
              <w:ind w:left="285" w:right="286"/>
              <w:jc w:val="center"/>
              <w:rPr>
                <w:sz w:val="20"/>
              </w:rPr>
            </w:pPr>
            <w:r>
              <w:rPr>
                <w:sz w:val="20"/>
              </w:rPr>
              <w:t>16,2%</w:t>
            </w:r>
          </w:p>
        </w:tc>
        <w:tc>
          <w:tcPr>
            <w:tcW w:w="1163" w:type="dxa"/>
          </w:tcPr>
          <w:p w:rsidR="00DF6FBB" w:rsidRDefault="000A5348">
            <w:pPr>
              <w:pStyle w:val="TableParagraph"/>
              <w:spacing w:before="70"/>
              <w:ind w:left="287" w:right="286"/>
              <w:jc w:val="center"/>
              <w:rPr>
                <w:sz w:val="20"/>
              </w:rPr>
            </w:pPr>
            <w:r>
              <w:rPr>
                <w:sz w:val="20"/>
              </w:rPr>
              <w:t>14,8%</w:t>
            </w:r>
          </w:p>
        </w:tc>
        <w:tc>
          <w:tcPr>
            <w:tcW w:w="1162" w:type="dxa"/>
          </w:tcPr>
          <w:p w:rsidR="00DF6FBB" w:rsidRDefault="000A5348">
            <w:pPr>
              <w:pStyle w:val="TableParagraph"/>
              <w:spacing w:before="70"/>
              <w:ind w:left="285" w:right="285"/>
              <w:jc w:val="center"/>
              <w:rPr>
                <w:sz w:val="20"/>
              </w:rPr>
            </w:pPr>
            <w:r>
              <w:rPr>
                <w:sz w:val="20"/>
              </w:rPr>
              <w:t>14,6%</w:t>
            </w:r>
          </w:p>
        </w:tc>
        <w:tc>
          <w:tcPr>
            <w:tcW w:w="1242" w:type="dxa"/>
          </w:tcPr>
          <w:p w:rsidR="00DF6FBB" w:rsidRDefault="000A5348">
            <w:pPr>
              <w:pStyle w:val="TableParagraph"/>
              <w:spacing w:before="70"/>
              <w:ind w:right="395"/>
              <w:jc w:val="right"/>
              <w:rPr>
                <w:sz w:val="20"/>
              </w:rPr>
            </w:pPr>
            <w:r>
              <w:rPr>
                <w:sz w:val="20"/>
              </w:rPr>
              <w:t>14,2%</w:t>
            </w:r>
          </w:p>
        </w:tc>
        <w:tc>
          <w:tcPr>
            <w:tcW w:w="934" w:type="dxa"/>
          </w:tcPr>
          <w:p w:rsidR="00DF6FBB" w:rsidRDefault="000A5348">
            <w:pPr>
              <w:pStyle w:val="TableParagraph"/>
              <w:spacing w:before="70"/>
              <w:ind w:right="51"/>
              <w:jc w:val="right"/>
              <w:rPr>
                <w:sz w:val="20"/>
              </w:rPr>
            </w:pPr>
            <w:r>
              <w:rPr>
                <w:sz w:val="20"/>
              </w:rPr>
              <w:t>-3,4%</w:t>
            </w:r>
          </w:p>
        </w:tc>
      </w:tr>
      <w:tr w:rsidR="00DF6FBB" w:rsidTr="00805EC0">
        <w:trPr>
          <w:trHeight w:hRule="exact" w:val="406"/>
        </w:trPr>
        <w:tc>
          <w:tcPr>
            <w:tcW w:w="1823" w:type="dxa"/>
          </w:tcPr>
          <w:p w:rsidR="00DF6FBB" w:rsidRDefault="000A5348">
            <w:pPr>
              <w:pStyle w:val="TableParagraph"/>
              <w:spacing w:before="69"/>
              <w:ind w:left="35"/>
              <w:rPr>
                <w:sz w:val="20"/>
              </w:rPr>
            </w:pPr>
            <w:r>
              <w:rPr>
                <w:sz w:val="20"/>
              </w:rPr>
              <w:t>Złotniki Kujawskie</w:t>
            </w:r>
          </w:p>
        </w:tc>
        <w:tc>
          <w:tcPr>
            <w:tcW w:w="1164" w:type="dxa"/>
          </w:tcPr>
          <w:p w:rsidR="00DF6FBB" w:rsidRDefault="000A5348">
            <w:pPr>
              <w:pStyle w:val="TableParagraph"/>
              <w:spacing w:before="69"/>
              <w:ind w:left="288" w:right="286"/>
              <w:jc w:val="center"/>
              <w:rPr>
                <w:sz w:val="20"/>
              </w:rPr>
            </w:pPr>
            <w:r>
              <w:rPr>
                <w:sz w:val="20"/>
              </w:rPr>
              <w:t>16,7%</w:t>
            </w:r>
          </w:p>
        </w:tc>
        <w:tc>
          <w:tcPr>
            <w:tcW w:w="1163" w:type="dxa"/>
          </w:tcPr>
          <w:p w:rsidR="00DF6FBB" w:rsidRDefault="000A5348">
            <w:pPr>
              <w:pStyle w:val="TableParagraph"/>
              <w:spacing w:before="69"/>
              <w:ind w:left="285" w:right="286"/>
              <w:jc w:val="center"/>
              <w:rPr>
                <w:sz w:val="20"/>
              </w:rPr>
            </w:pPr>
            <w:r>
              <w:rPr>
                <w:sz w:val="20"/>
              </w:rPr>
              <w:t>13,1%</w:t>
            </w:r>
          </w:p>
        </w:tc>
        <w:tc>
          <w:tcPr>
            <w:tcW w:w="1163" w:type="dxa"/>
          </w:tcPr>
          <w:p w:rsidR="00DF6FBB" w:rsidRDefault="000A5348">
            <w:pPr>
              <w:pStyle w:val="TableParagraph"/>
              <w:spacing w:before="69"/>
              <w:ind w:left="287" w:right="286"/>
              <w:jc w:val="center"/>
              <w:rPr>
                <w:sz w:val="20"/>
              </w:rPr>
            </w:pPr>
            <w:r>
              <w:rPr>
                <w:sz w:val="20"/>
              </w:rPr>
              <w:t>13,3%</w:t>
            </w:r>
          </w:p>
        </w:tc>
        <w:tc>
          <w:tcPr>
            <w:tcW w:w="1162" w:type="dxa"/>
          </w:tcPr>
          <w:p w:rsidR="00DF6FBB" w:rsidRDefault="000A5348">
            <w:pPr>
              <w:pStyle w:val="TableParagraph"/>
              <w:spacing w:before="69"/>
              <w:ind w:left="285" w:right="285"/>
              <w:jc w:val="center"/>
              <w:rPr>
                <w:sz w:val="20"/>
              </w:rPr>
            </w:pPr>
            <w:r>
              <w:rPr>
                <w:sz w:val="20"/>
              </w:rPr>
              <w:t>13,7%</w:t>
            </w:r>
          </w:p>
        </w:tc>
        <w:tc>
          <w:tcPr>
            <w:tcW w:w="1242" w:type="dxa"/>
          </w:tcPr>
          <w:p w:rsidR="00DF6FBB" w:rsidRDefault="000A5348">
            <w:pPr>
              <w:pStyle w:val="TableParagraph"/>
              <w:spacing w:before="69"/>
              <w:ind w:right="395"/>
              <w:jc w:val="right"/>
              <w:rPr>
                <w:sz w:val="20"/>
              </w:rPr>
            </w:pPr>
            <w:r>
              <w:rPr>
                <w:sz w:val="20"/>
              </w:rPr>
              <w:t>14,3%</w:t>
            </w:r>
          </w:p>
        </w:tc>
        <w:tc>
          <w:tcPr>
            <w:tcW w:w="934" w:type="dxa"/>
          </w:tcPr>
          <w:p w:rsidR="00DF6FBB" w:rsidRDefault="000A5348">
            <w:pPr>
              <w:pStyle w:val="TableParagraph"/>
              <w:spacing w:before="69"/>
              <w:ind w:right="51"/>
              <w:jc w:val="right"/>
              <w:rPr>
                <w:sz w:val="20"/>
              </w:rPr>
            </w:pPr>
            <w:r>
              <w:rPr>
                <w:w w:val="95"/>
                <w:sz w:val="20"/>
              </w:rPr>
              <w:t>-2,4%</w:t>
            </w:r>
          </w:p>
        </w:tc>
      </w:tr>
      <w:tr w:rsidR="00DF6FBB" w:rsidTr="00805EC0">
        <w:trPr>
          <w:trHeight w:hRule="exact" w:val="406"/>
        </w:trPr>
        <w:tc>
          <w:tcPr>
            <w:tcW w:w="1823" w:type="dxa"/>
          </w:tcPr>
          <w:p w:rsidR="00DF6FBB" w:rsidRDefault="000A5348">
            <w:pPr>
              <w:pStyle w:val="TableParagraph"/>
              <w:spacing w:before="76"/>
              <w:ind w:left="915"/>
              <w:rPr>
                <w:b/>
                <w:sz w:val="20"/>
              </w:rPr>
            </w:pPr>
            <w:r>
              <w:rPr>
                <w:b/>
                <w:w w:val="95"/>
                <w:sz w:val="20"/>
              </w:rPr>
              <w:t>ŚREDNIA</w:t>
            </w:r>
          </w:p>
        </w:tc>
        <w:tc>
          <w:tcPr>
            <w:tcW w:w="1164" w:type="dxa"/>
          </w:tcPr>
          <w:p w:rsidR="00DF6FBB" w:rsidRDefault="000A5348">
            <w:pPr>
              <w:pStyle w:val="TableParagraph"/>
              <w:spacing w:before="76"/>
              <w:ind w:left="288" w:right="286"/>
              <w:jc w:val="center"/>
              <w:rPr>
                <w:b/>
                <w:sz w:val="20"/>
              </w:rPr>
            </w:pPr>
            <w:r>
              <w:rPr>
                <w:b/>
                <w:sz w:val="20"/>
              </w:rPr>
              <w:t>13,4%</w:t>
            </w:r>
          </w:p>
        </w:tc>
        <w:tc>
          <w:tcPr>
            <w:tcW w:w="1163" w:type="dxa"/>
          </w:tcPr>
          <w:p w:rsidR="00DF6FBB" w:rsidRDefault="000A5348">
            <w:pPr>
              <w:pStyle w:val="TableParagraph"/>
              <w:spacing w:before="76"/>
              <w:ind w:left="285" w:right="286"/>
              <w:jc w:val="center"/>
              <w:rPr>
                <w:b/>
                <w:sz w:val="20"/>
              </w:rPr>
            </w:pPr>
            <w:r>
              <w:rPr>
                <w:b/>
                <w:sz w:val="20"/>
              </w:rPr>
              <w:t>12,2%</w:t>
            </w:r>
          </w:p>
        </w:tc>
        <w:tc>
          <w:tcPr>
            <w:tcW w:w="1163" w:type="dxa"/>
          </w:tcPr>
          <w:p w:rsidR="00DF6FBB" w:rsidRDefault="000A5348">
            <w:pPr>
              <w:pStyle w:val="TableParagraph"/>
              <w:spacing w:before="76"/>
              <w:ind w:left="287" w:right="286"/>
              <w:jc w:val="center"/>
              <w:rPr>
                <w:b/>
                <w:sz w:val="20"/>
              </w:rPr>
            </w:pPr>
            <w:r>
              <w:rPr>
                <w:b/>
                <w:sz w:val="20"/>
              </w:rPr>
              <w:t>11,9%</w:t>
            </w:r>
          </w:p>
        </w:tc>
        <w:tc>
          <w:tcPr>
            <w:tcW w:w="1162" w:type="dxa"/>
          </w:tcPr>
          <w:p w:rsidR="00DF6FBB" w:rsidRDefault="000A5348">
            <w:pPr>
              <w:pStyle w:val="TableParagraph"/>
              <w:spacing w:before="76"/>
              <w:ind w:left="285" w:right="285"/>
              <w:jc w:val="center"/>
              <w:rPr>
                <w:b/>
                <w:sz w:val="20"/>
              </w:rPr>
            </w:pPr>
            <w:r>
              <w:rPr>
                <w:b/>
                <w:sz w:val="20"/>
              </w:rPr>
              <w:t>11,9%</w:t>
            </w:r>
          </w:p>
        </w:tc>
        <w:tc>
          <w:tcPr>
            <w:tcW w:w="1242" w:type="dxa"/>
          </w:tcPr>
          <w:p w:rsidR="00DF6FBB" w:rsidRDefault="000A5348">
            <w:pPr>
              <w:pStyle w:val="TableParagraph"/>
              <w:spacing w:before="76"/>
              <w:ind w:right="378"/>
              <w:jc w:val="right"/>
              <w:rPr>
                <w:b/>
                <w:sz w:val="20"/>
              </w:rPr>
            </w:pPr>
            <w:r>
              <w:rPr>
                <w:b/>
                <w:sz w:val="20"/>
              </w:rPr>
              <w:t>12,2%</w:t>
            </w:r>
          </w:p>
        </w:tc>
        <w:tc>
          <w:tcPr>
            <w:tcW w:w="934" w:type="dxa"/>
          </w:tcPr>
          <w:p w:rsidR="00DF6FBB" w:rsidRDefault="000A5348">
            <w:pPr>
              <w:pStyle w:val="TableParagraph"/>
              <w:spacing w:before="76"/>
              <w:ind w:right="33"/>
              <w:jc w:val="right"/>
              <w:rPr>
                <w:b/>
                <w:sz w:val="20"/>
              </w:rPr>
            </w:pPr>
            <w:r>
              <w:rPr>
                <w:b/>
                <w:w w:val="95"/>
                <w:sz w:val="20"/>
              </w:rPr>
              <w:t>-1,3%</w:t>
            </w:r>
          </w:p>
        </w:tc>
      </w:tr>
      <w:tr w:rsidR="00805EC0" w:rsidRPr="00805EC0" w:rsidTr="00805EC0">
        <w:trPr>
          <w:trHeight w:hRule="exact" w:val="652"/>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12,3%</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11,6%</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10,9%</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11,0%</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11,5%</w:t>
            </w:r>
          </w:p>
        </w:tc>
        <w:tc>
          <w:tcPr>
            <w:tcW w:w="934" w:type="dxa"/>
          </w:tcPr>
          <w:p w:rsidR="00805EC0" w:rsidRPr="00805EC0" w:rsidRDefault="00805EC0">
            <w:pPr>
              <w:pStyle w:val="TableParagraph"/>
              <w:spacing w:before="76"/>
              <w:ind w:right="33"/>
              <w:jc w:val="right"/>
              <w:rPr>
                <w:b/>
                <w:w w:val="95"/>
                <w:sz w:val="20"/>
                <w:lang w:val="pl-PL"/>
              </w:rPr>
            </w:pPr>
            <w:r w:rsidRPr="00805EC0">
              <w:rPr>
                <w:b/>
                <w:sz w:val="20"/>
                <w:lang w:val="pl-PL"/>
              </w:rPr>
              <w:t>-0,8%</w:t>
            </w:r>
          </w:p>
        </w:tc>
      </w:tr>
      <w:tr w:rsidR="00805EC0" w:rsidRPr="00805EC0" w:rsidTr="00805EC0">
        <w:trPr>
          <w:trHeight w:hRule="exact" w:val="279"/>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 xml:space="preserve">Polska  </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9,1%</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8,7%</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8,1%</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8,1%</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8,3%</w:t>
            </w:r>
          </w:p>
        </w:tc>
        <w:tc>
          <w:tcPr>
            <w:tcW w:w="934" w:type="dxa"/>
          </w:tcPr>
          <w:p w:rsidR="00805EC0" w:rsidRPr="00805EC0" w:rsidRDefault="00805EC0">
            <w:pPr>
              <w:pStyle w:val="TableParagraph"/>
              <w:spacing w:before="76"/>
              <w:ind w:right="33"/>
              <w:jc w:val="right"/>
              <w:rPr>
                <w:b/>
                <w:sz w:val="20"/>
                <w:lang w:val="pl-PL"/>
              </w:rPr>
            </w:pPr>
            <w:r w:rsidRPr="00805EC0">
              <w:rPr>
                <w:b/>
                <w:sz w:val="20"/>
                <w:lang w:val="pl-PL"/>
              </w:rPr>
              <w:t>-0,8%</w:t>
            </w:r>
          </w:p>
        </w:tc>
      </w:tr>
    </w:tbl>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DF6FBB" w:rsidRPr="00A430A9" w:rsidRDefault="00DF6FBB">
      <w:pPr>
        <w:spacing w:line="235"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DF6FBB">
        <w:trPr>
          <w:trHeight w:hRule="exact" w:val="530"/>
        </w:trPr>
        <w:tc>
          <w:tcPr>
            <w:tcW w:w="1951" w:type="dxa"/>
            <w:vMerge w:val="restart"/>
          </w:tcPr>
          <w:p w:rsidR="00DF6FBB" w:rsidRPr="00A430A9" w:rsidRDefault="00DF6FBB">
            <w:pPr>
              <w:pStyle w:val="TableParagraph"/>
              <w:spacing w:before="9"/>
              <w:rPr>
                <w:sz w:val="27"/>
                <w:lang w:val="pl-PL"/>
              </w:rPr>
            </w:pPr>
          </w:p>
          <w:p w:rsidR="00DF6FBB" w:rsidRDefault="000A5348">
            <w:pPr>
              <w:pStyle w:val="TableParagraph"/>
              <w:ind w:left="655" w:right="656"/>
              <w:jc w:val="center"/>
              <w:rPr>
                <w:b/>
                <w:sz w:val="20"/>
              </w:rPr>
            </w:pPr>
            <w:r>
              <w:rPr>
                <w:b/>
                <w:sz w:val="20"/>
              </w:rPr>
              <w:t>Gmina</w:t>
            </w:r>
          </w:p>
        </w:tc>
        <w:tc>
          <w:tcPr>
            <w:tcW w:w="6098" w:type="dxa"/>
            <w:gridSpan w:val="6"/>
          </w:tcPr>
          <w:p w:rsidR="00DF6FBB" w:rsidRPr="00A430A9" w:rsidRDefault="000A5348">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DF6FBB" w:rsidRDefault="000A5348">
            <w:pPr>
              <w:pStyle w:val="TableParagraph"/>
              <w:spacing w:before="91"/>
              <w:ind w:left="182" w:right="180" w:hanging="10"/>
              <w:jc w:val="center"/>
              <w:rPr>
                <w:b/>
                <w:sz w:val="20"/>
              </w:rPr>
            </w:pPr>
            <w:r>
              <w:rPr>
                <w:b/>
                <w:sz w:val="20"/>
              </w:rPr>
              <w:t xml:space="preserve">Zmiana w latach </w:t>
            </w:r>
            <w:r>
              <w:rPr>
                <w:b/>
                <w:w w:val="95"/>
                <w:sz w:val="20"/>
              </w:rPr>
              <w:t>2008-2013</w:t>
            </w:r>
          </w:p>
        </w:tc>
      </w:tr>
      <w:tr w:rsidR="00DF6FBB">
        <w:trPr>
          <w:trHeight w:hRule="exact" w:val="300"/>
        </w:trPr>
        <w:tc>
          <w:tcPr>
            <w:tcW w:w="1951" w:type="dxa"/>
            <w:vMerge/>
          </w:tcPr>
          <w:p w:rsidR="00DF6FBB" w:rsidRDefault="00DF6FBB"/>
        </w:tc>
        <w:tc>
          <w:tcPr>
            <w:tcW w:w="1016" w:type="dxa"/>
          </w:tcPr>
          <w:p w:rsidR="00DF6FBB" w:rsidRDefault="000A5348">
            <w:pPr>
              <w:pStyle w:val="TableParagraph"/>
              <w:spacing w:before="56"/>
              <w:ind w:left="208" w:right="205"/>
              <w:jc w:val="center"/>
              <w:rPr>
                <w:b/>
                <w:sz w:val="20"/>
              </w:rPr>
            </w:pPr>
            <w:r>
              <w:rPr>
                <w:b/>
                <w:sz w:val="20"/>
              </w:rPr>
              <w:t>2008</w:t>
            </w:r>
          </w:p>
        </w:tc>
        <w:tc>
          <w:tcPr>
            <w:tcW w:w="1015" w:type="dxa"/>
          </w:tcPr>
          <w:p w:rsidR="00DF6FBB" w:rsidRDefault="000A5348">
            <w:pPr>
              <w:pStyle w:val="TableParagraph"/>
              <w:spacing w:before="56"/>
              <w:ind w:left="207" w:right="207"/>
              <w:jc w:val="center"/>
              <w:rPr>
                <w:b/>
                <w:sz w:val="20"/>
              </w:rPr>
            </w:pPr>
            <w:r>
              <w:rPr>
                <w:b/>
                <w:sz w:val="20"/>
              </w:rPr>
              <w:t>2009</w:t>
            </w:r>
          </w:p>
        </w:tc>
        <w:tc>
          <w:tcPr>
            <w:tcW w:w="1018" w:type="dxa"/>
          </w:tcPr>
          <w:p w:rsidR="00DF6FBB" w:rsidRDefault="000A5348">
            <w:pPr>
              <w:pStyle w:val="TableParagraph"/>
              <w:spacing w:before="56"/>
              <w:ind w:right="300"/>
              <w:jc w:val="right"/>
              <w:rPr>
                <w:b/>
                <w:sz w:val="20"/>
              </w:rPr>
            </w:pPr>
            <w:r>
              <w:rPr>
                <w:b/>
                <w:sz w:val="20"/>
              </w:rPr>
              <w:t>2010</w:t>
            </w:r>
          </w:p>
        </w:tc>
        <w:tc>
          <w:tcPr>
            <w:tcW w:w="1015" w:type="dxa"/>
          </w:tcPr>
          <w:p w:rsidR="00DF6FBB" w:rsidRDefault="000A5348">
            <w:pPr>
              <w:pStyle w:val="TableParagraph"/>
              <w:spacing w:before="56"/>
              <w:ind w:left="207" w:right="207"/>
              <w:jc w:val="center"/>
              <w:rPr>
                <w:b/>
                <w:sz w:val="20"/>
              </w:rPr>
            </w:pPr>
            <w:r>
              <w:rPr>
                <w:b/>
                <w:sz w:val="20"/>
              </w:rPr>
              <w:t>2011</w:t>
            </w:r>
          </w:p>
        </w:tc>
        <w:tc>
          <w:tcPr>
            <w:tcW w:w="1016" w:type="dxa"/>
          </w:tcPr>
          <w:p w:rsidR="00DF6FBB" w:rsidRDefault="000A5348">
            <w:pPr>
              <w:pStyle w:val="TableParagraph"/>
              <w:spacing w:before="56"/>
              <w:ind w:left="208" w:right="207"/>
              <w:jc w:val="center"/>
              <w:rPr>
                <w:b/>
                <w:sz w:val="20"/>
              </w:rPr>
            </w:pPr>
            <w:r>
              <w:rPr>
                <w:b/>
                <w:sz w:val="20"/>
              </w:rPr>
              <w:t>2012</w:t>
            </w:r>
          </w:p>
        </w:tc>
        <w:tc>
          <w:tcPr>
            <w:tcW w:w="1018" w:type="dxa"/>
          </w:tcPr>
          <w:p w:rsidR="00DF6FBB" w:rsidRDefault="000A5348">
            <w:pPr>
              <w:pStyle w:val="TableParagraph"/>
              <w:spacing w:before="56"/>
              <w:ind w:left="209" w:right="209"/>
              <w:jc w:val="center"/>
              <w:rPr>
                <w:b/>
                <w:sz w:val="20"/>
              </w:rPr>
            </w:pPr>
            <w:r>
              <w:rPr>
                <w:b/>
                <w:sz w:val="20"/>
              </w:rPr>
              <w:t>2013</w:t>
            </w:r>
          </w:p>
        </w:tc>
        <w:tc>
          <w:tcPr>
            <w:tcW w:w="1241" w:type="dxa"/>
            <w:vMerge/>
          </w:tcPr>
          <w:p w:rsidR="00DF6FBB" w:rsidRDefault="00DF6FBB"/>
        </w:tc>
      </w:tr>
      <w:tr w:rsidR="00DF6FBB">
        <w:trPr>
          <w:trHeight w:hRule="exact" w:val="300"/>
        </w:trPr>
        <w:tc>
          <w:tcPr>
            <w:tcW w:w="1951" w:type="dxa"/>
          </w:tcPr>
          <w:p w:rsidR="00DF6FBB" w:rsidRDefault="000A5348">
            <w:pPr>
              <w:pStyle w:val="TableParagraph"/>
              <w:spacing w:before="46"/>
              <w:ind w:left="103"/>
              <w:rPr>
                <w:sz w:val="20"/>
              </w:rPr>
            </w:pPr>
            <w:r>
              <w:rPr>
                <w:sz w:val="20"/>
              </w:rPr>
              <w:t>Dąbrowa Biskupia</w:t>
            </w:r>
          </w:p>
        </w:tc>
        <w:tc>
          <w:tcPr>
            <w:tcW w:w="1016" w:type="dxa"/>
            <w:shd w:val="clear" w:color="auto" w:fill="F4AE83"/>
          </w:tcPr>
          <w:p w:rsidR="00DF6FBB" w:rsidRDefault="000A5348">
            <w:pPr>
              <w:pStyle w:val="TableParagraph"/>
              <w:spacing w:before="46"/>
              <w:ind w:left="208" w:right="206"/>
              <w:jc w:val="center"/>
              <w:rPr>
                <w:sz w:val="20"/>
              </w:rPr>
            </w:pPr>
            <w:r>
              <w:rPr>
                <w:sz w:val="20"/>
              </w:rPr>
              <w:t>62,3%</w:t>
            </w:r>
          </w:p>
        </w:tc>
        <w:tc>
          <w:tcPr>
            <w:tcW w:w="1015" w:type="dxa"/>
          </w:tcPr>
          <w:p w:rsidR="00DF6FBB" w:rsidRDefault="000A5348">
            <w:pPr>
              <w:pStyle w:val="TableParagraph"/>
              <w:spacing w:before="46"/>
              <w:ind w:left="207" w:right="207"/>
              <w:jc w:val="center"/>
              <w:rPr>
                <w:sz w:val="20"/>
              </w:rPr>
            </w:pPr>
            <w:r>
              <w:rPr>
                <w:sz w:val="20"/>
              </w:rPr>
              <w:t>57,8%</w:t>
            </w:r>
          </w:p>
        </w:tc>
        <w:tc>
          <w:tcPr>
            <w:tcW w:w="1018" w:type="dxa"/>
          </w:tcPr>
          <w:p w:rsidR="00DF6FBB" w:rsidRDefault="000A5348">
            <w:pPr>
              <w:pStyle w:val="TableParagraph"/>
              <w:spacing w:before="46"/>
              <w:ind w:right="243"/>
              <w:jc w:val="right"/>
              <w:rPr>
                <w:sz w:val="20"/>
              </w:rPr>
            </w:pPr>
            <w:r>
              <w:rPr>
                <w:sz w:val="20"/>
              </w:rPr>
              <w:t>55,8%</w:t>
            </w:r>
          </w:p>
        </w:tc>
        <w:tc>
          <w:tcPr>
            <w:tcW w:w="1015" w:type="dxa"/>
          </w:tcPr>
          <w:p w:rsidR="00DF6FBB" w:rsidRDefault="000A5348">
            <w:pPr>
              <w:pStyle w:val="TableParagraph"/>
              <w:spacing w:before="46"/>
              <w:ind w:left="207" w:right="207"/>
              <w:jc w:val="center"/>
              <w:rPr>
                <w:sz w:val="20"/>
              </w:rPr>
            </w:pPr>
            <w:r>
              <w:rPr>
                <w:sz w:val="20"/>
              </w:rPr>
              <w:t>53,4%</w:t>
            </w:r>
          </w:p>
        </w:tc>
        <w:tc>
          <w:tcPr>
            <w:tcW w:w="1016" w:type="dxa"/>
          </w:tcPr>
          <w:p w:rsidR="00DF6FBB" w:rsidRDefault="000A5348">
            <w:pPr>
              <w:pStyle w:val="TableParagraph"/>
              <w:spacing w:before="46"/>
              <w:ind w:left="208" w:right="207"/>
              <w:jc w:val="center"/>
              <w:rPr>
                <w:sz w:val="20"/>
              </w:rPr>
            </w:pPr>
            <w:r>
              <w:rPr>
                <w:sz w:val="20"/>
              </w:rPr>
              <w:t>48,3%</w:t>
            </w:r>
          </w:p>
        </w:tc>
        <w:tc>
          <w:tcPr>
            <w:tcW w:w="1018" w:type="dxa"/>
          </w:tcPr>
          <w:p w:rsidR="00DF6FBB" w:rsidRDefault="000A5348">
            <w:pPr>
              <w:pStyle w:val="TableParagraph"/>
              <w:spacing w:before="46"/>
              <w:ind w:left="209" w:right="209"/>
              <w:jc w:val="center"/>
              <w:rPr>
                <w:sz w:val="20"/>
              </w:rPr>
            </w:pPr>
            <w:r>
              <w:rPr>
                <w:sz w:val="20"/>
              </w:rPr>
              <w:t>46,0%</w:t>
            </w:r>
          </w:p>
        </w:tc>
        <w:tc>
          <w:tcPr>
            <w:tcW w:w="1241" w:type="dxa"/>
          </w:tcPr>
          <w:p w:rsidR="00DF6FBB" w:rsidRDefault="000A5348">
            <w:pPr>
              <w:pStyle w:val="TableParagraph"/>
              <w:spacing w:before="46"/>
              <w:ind w:left="285" w:right="285"/>
              <w:jc w:val="center"/>
              <w:rPr>
                <w:sz w:val="20"/>
              </w:rPr>
            </w:pPr>
            <w:r>
              <w:rPr>
                <w:sz w:val="20"/>
              </w:rPr>
              <w:t>-16,3%</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016" w:type="dxa"/>
            <w:tcBorders>
              <w:top w:val="single" w:sz="7" w:space="0" w:color="000000"/>
            </w:tcBorders>
          </w:tcPr>
          <w:p w:rsidR="00DF6FBB" w:rsidRDefault="000A5348">
            <w:pPr>
              <w:pStyle w:val="TableParagraph"/>
              <w:spacing w:before="42"/>
              <w:ind w:left="208" w:right="206"/>
              <w:jc w:val="center"/>
              <w:rPr>
                <w:sz w:val="20"/>
              </w:rPr>
            </w:pPr>
            <w:r>
              <w:rPr>
                <w:sz w:val="20"/>
              </w:rPr>
              <w:t>56,5%</w:t>
            </w:r>
          </w:p>
        </w:tc>
        <w:tc>
          <w:tcPr>
            <w:tcW w:w="1015" w:type="dxa"/>
          </w:tcPr>
          <w:p w:rsidR="00DF6FBB" w:rsidRDefault="000A5348">
            <w:pPr>
              <w:pStyle w:val="TableParagraph"/>
              <w:spacing w:before="46"/>
              <w:ind w:left="207" w:right="207"/>
              <w:jc w:val="center"/>
              <w:rPr>
                <w:sz w:val="20"/>
              </w:rPr>
            </w:pPr>
            <w:r>
              <w:rPr>
                <w:sz w:val="20"/>
              </w:rPr>
              <w:t>51,4%</w:t>
            </w:r>
          </w:p>
        </w:tc>
        <w:tc>
          <w:tcPr>
            <w:tcW w:w="1018" w:type="dxa"/>
          </w:tcPr>
          <w:p w:rsidR="00DF6FBB" w:rsidRDefault="000A5348">
            <w:pPr>
              <w:pStyle w:val="TableParagraph"/>
              <w:spacing w:before="46"/>
              <w:ind w:right="243"/>
              <w:jc w:val="right"/>
              <w:rPr>
                <w:sz w:val="20"/>
              </w:rPr>
            </w:pPr>
            <w:r>
              <w:rPr>
                <w:sz w:val="20"/>
              </w:rPr>
              <w:t>45,3%</w:t>
            </w:r>
          </w:p>
        </w:tc>
        <w:tc>
          <w:tcPr>
            <w:tcW w:w="1015" w:type="dxa"/>
          </w:tcPr>
          <w:p w:rsidR="00DF6FBB" w:rsidRDefault="000A5348">
            <w:pPr>
              <w:pStyle w:val="TableParagraph"/>
              <w:spacing w:before="46"/>
              <w:ind w:left="207" w:right="207"/>
              <w:jc w:val="center"/>
              <w:rPr>
                <w:sz w:val="20"/>
              </w:rPr>
            </w:pPr>
            <w:r>
              <w:rPr>
                <w:sz w:val="20"/>
              </w:rPr>
              <w:t>43,3%</w:t>
            </w:r>
          </w:p>
        </w:tc>
        <w:tc>
          <w:tcPr>
            <w:tcW w:w="1016" w:type="dxa"/>
          </w:tcPr>
          <w:p w:rsidR="00DF6FBB" w:rsidRDefault="000A5348">
            <w:pPr>
              <w:pStyle w:val="TableParagraph"/>
              <w:spacing w:before="46"/>
              <w:ind w:left="208" w:right="207"/>
              <w:jc w:val="center"/>
              <w:rPr>
                <w:sz w:val="20"/>
              </w:rPr>
            </w:pPr>
            <w:r>
              <w:rPr>
                <w:sz w:val="20"/>
              </w:rPr>
              <w:t>40,3%</w:t>
            </w:r>
          </w:p>
        </w:tc>
        <w:tc>
          <w:tcPr>
            <w:tcW w:w="1018" w:type="dxa"/>
          </w:tcPr>
          <w:p w:rsidR="00DF6FBB" w:rsidRDefault="000A5348">
            <w:pPr>
              <w:pStyle w:val="TableParagraph"/>
              <w:spacing w:before="46"/>
              <w:ind w:left="209" w:right="209"/>
              <w:jc w:val="center"/>
              <w:rPr>
                <w:sz w:val="20"/>
              </w:rPr>
            </w:pPr>
            <w:r>
              <w:rPr>
                <w:sz w:val="20"/>
              </w:rPr>
              <w:t>36,4%</w:t>
            </w:r>
          </w:p>
        </w:tc>
        <w:tc>
          <w:tcPr>
            <w:tcW w:w="1241" w:type="dxa"/>
          </w:tcPr>
          <w:p w:rsidR="00DF6FBB" w:rsidRDefault="000A5348">
            <w:pPr>
              <w:pStyle w:val="TableParagraph"/>
              <w:spacing w:before="55"/>
              <w:ind w:left="290" w:right="285"/>
              <w:jc w:val="center"/>
              <w:rPr>
                <w:b/>
                <w:sz w:val="20"/>
              </w:rPr>
            </w:pPr>
            <w:r>
              <w:rPr>
                <w:b/>
                <w:color w:val="528135"/>
                <w:sz w:val="20"/>
              </w:rPr>
              <w:t>-20,1%</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016" w:type="dxa"/>
          </w:tcPr>
          <w:p w:rsidR="00DF6FBB" w:rsidRDefault="000A5348">
            <w:pPr>
              <w:pStyle w:val="TableParagraph"/>
              <w:spacing w:before="46"/>
              <w:ind w:left="208" w:right="206"/>
              <w:jc w:val="center"/>
              <w:rPr>
                <w:sz w:val="20"/>
              </w:rPr>
            </w:pPr>
            <w:r>
              <w:rPr>
                <w:sz w:val="20"/>
              </w:rPr>
              <w:t>52,9%</w:t>
            </w:r>
          </w:p>
        </w:tc>
        <w:tc>
          <w:tcPr>
            <w:tcW w:w="1015" w:type="dxa"/>
          </w:tcPr>
          <w:p w:rsidR="00DF6FBB" w:rsidRDefault="000A5348">
            <w:pPr>
              <w:pStyle w:val="TableParagraph"/>
              <w:spacing w:before="46"/>
              <w:ind w:left="207" w:right="207"/>
              <w:jc w:val="center"/>
              <w:rPr>
                <w:sz w:val="20"/>
              </w:rPr>
            </w:pPr>
            <w:r>
              <w:rPr>
                <w:sz w:val="20"/>
              </w:rPr>
              <w:t>48,3%</w:t>
            </w:r>
          </w:p>
        </w:tc>
        <w:tc>
          <w:tcPr>
            <w:tcW w:w="1018" w:type="dxa"/>
          </w:tcPr>
          <w:p w:rsidR="00DF6FBB" w:rsidRDefault="000A5348">
            <w:pPr>
              <w:pStyle w:val="TableParagraph"/>
              <w:spacing w:before="46"/>
              <w:ind w:right="243"/>
              <w:jc w:val="right"/>
              <w:rPr>
                <w:sz w:val="20"/>
              </w:rPr>
            </w:pPr>
            <w:r>
              <w:rPr>
                <w:sz w:val="20"/>
              </w:rPr>
              <w:t>49,3%</w:t>
            </w:r>
          </w:p>
        </w:tc>
        <w:tc>
          <w:tcPr>
            <w:tcW w:w="1015" w:type="dxa"/>
          </w:tcPr>
          <w:p w:rsidR="00DF6FBB" w:rsidRDefault="000A5348">
            <w:pPr>
              <w:pStyle w:val="TableParagraph"/>
              <w:spacing w:before="46"/>
              <w:ind w:left="207" w:right="207"/>
              <w:jc w:val="center"/>
              <w:rPr>
                <w:sz w:val="20"/>
              </w:rPr>
            </w:pPr>
            <w:r>
              <w:rPr>
                <w:sz w:val="20"/>
              </w:rPr>
              <w:t>48,5%</w:t>
            </w:r>
          </w:p>
        </w:tc>
        <w:tc>
          <w:tcPr>
            <w:tcW w:w="1016" w:type="dxa"/>
          </w:tcPr>
          <w:p w:rsidR="00DF6FBB" w:rsidRDefault="000A5348">
            <w:pPr>
              <w:pStyle w:val="TableParagraph"/>
              <w:spacing w:before="46"/>
              <w:ind w:left="208" w:right="207"/>
              <w:jc w:val="center"/>
              <w:rPr>
                <w:sz w:val="20"/>
              </w:rPr>
            </w:pPr>
            <w:r>
              <w:rPr>
                <w:sz w:val="20"/>
              </w:rPr>
              <w:t>44,7%</w:t>
            </w:r>
          </w:p>
        </w:tc>
        <w:tc>
          <w:tcPr>
            <w:tcW w:w="1018" w:type="dxa"/>
          </w:tcPr>
          <w:p w:rsidR="00DF6FBB" w:rsidRDefault="000A5348">
            <w:pPr>
              <w:pStyle w:val="TableParagraph"/>
              <w:spacing w:before="46"/>
              <w:ind w:left="209" w:right="209"/>
              <w:jc w:val="center"/>
              <w:rPr>
                <w:sz w:val="20"/>
              </w:rPr>
            </w:pPr>
            <w:r>
              <w:rPr>
                <w:sz w:val="20"/>
              </w:rPr>
              <w:t>40,9%</w:t>
            </w:r>
          </w:p>
        </w:tc>
        <w:tc>
          <w:tcPr>
            <w:tcW w:w="1241" w:type="dxa"/>
          </w:tcPr>
          <w:p w:rsidR="00DF6FBB" w:rsidRDefault="000A5348">
            <w:pPr>
              <w:pStyle w:val="TableParagraph"/>
              <w:spacing w:before="46"/>
              <w:ind w:left="285" w:right="285"/>
              <w:jc w:val="center"/>
              <w:rPr>
                <w:sz w:val="20"/>
              </w:rPr>
            </w:pPr>
            <w:r>
              <w:rPr>
                <w:color w:val="FF0000"/>
                <w:sz w:val="20"/>
              </w:rPr>
              <w:t>-12,0%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016" w:type="dxa"/>
          </w:tcPr>
          <w:p w:rsidR="00DF6FBB" w:rsidRDefault="000A5348">
            <w:pPr>
              <w:pStyle w:val="TableParagraph"/>
              <w:spacing w:before="46"/>
              <w:ind w:left="208" w:right="206"/>
              <w:jc w:val="center"/>
              <w:rPr>
                <w:sz w:val="20"/>
              </w:rPr>
            </w:pPr>
            <w:r>
              <w:rPr>
                <w:sz w:val="20"/>
              </w:rPr>
              <w:t>44,4%</w:t>
            </w:r>
          </w:p>
        </w:tc>
        <w:tc>
          <w:tcPr>
            <w:tcW w:w="1015" w:type="dxa"/>
          </w:tcPr>
          <w:p w:rsidR="00DF6FBB" w:rsidRDefault="000A5348">
            <w:pPr>
              <w:pStyle w:val="TableParagraph"/>
              <w:spacing w:before="46"/>
              <w:ind w:left="207" w:right="207"/>
              <w:jc w:val="center"/>
              <w:rPr>
                <w:sz w:val="20"/>
              </w:rPr>
            </w:pPr>
            <w:r>
              <w:rPr>
                <w:sz w:val="20"/>
              </w:rPr>
              <w:t>37,9%</w:t>
            </w:r>
          </w:p>
        </w:tc>
        <w:tc>
          <w:tcPr>
            <w:tcW w:w="1018" w:type="dxa"/>
          </w:tcPr>
          <w:p w:rsidR="00DF6FBB" w:rsidRDefault="000A5348">
            <w:pPr>
              <w:pStyle w:val="TableParagraph"/>
              <w:spacing w:before="46"/>
              <w:ind w:right="243"/>
              <w:jc w:val="right"/>
              <w:rPr>
                <w:sz w:val="20"/>
              </w:rPr>
            </w:pPr>
            <w:r>
              <w:rPr>
                <w:sz w:val="20"/>
              </w:rPr>
              <w:t>34,5%</w:t>
            </w:r>
          </w:p>
        </w:tc>
        <w:tc>
          <w:tcPr>
            <w:tcW w:w="1015" w:type="dxa"/>
          </w:tcPr>
          <w:p w:rsidR="00DF6FBB" w:rsidRDefault="000A5348">
            <w:pPr>
              <w:pStyle w:val="TableParagraph"/>
              <w:spacing w:before="46"/>
              <w:ind w:left="207" w:right="207"/>
              <w:jc w:val="center"/>
              <w:rPr>
                <w:sz w:val="20"/>
              </w:rPr>
            </w:pPr>
            <w:r>
              <w:rPr>
                <w:sz w:val="20"/>
              </w:rPr>
              <w:t>31,9%</w:t>
            </w:r>
          </w:p>
        </w:tc>
        <w:tc>
          <w:tcPr>
            <w:tcW w:w="1016" w:type="dxa"/>
          </w:tcPr>
          <w:p w:rsidR="00DF6FBB" w:rsidRDefault="000A5348">
            <w:pPr>
              <w:pStyle w:val="TableParagraph"/>
              <w:spacing w:before="46"/>
              <w:ind w:left="208" w:right="207"/>
              <w:jc w:val="center"/>
              <w:rPr>
                <w:sz w:val="20"/>
              </w:rPr>
            </w:pPr>
            <w:r>
              <w:rPr>
                <w:sz w:val="20"/>
              </w:rPr>
              <w:t>28,0%</w:t>
            </w:r>
          </w:p>
        </w:tc>
        <w:tc>
          <w:tcPr>
            <w:tcW w:w="1018" w:type="dxa"/>
            <w:shd w:val="clear" w:color="auto" w:fill="A8D08D"/>
          </w:tcPr>
          <w:p w:rsidR="00DF6FBB" w:rsidRDefault="000A5348">
            <w:pPr>
              <w:pStyle w:val="TableParagraph"/>
              <w:spacing w:before="46"/>
              <w:ind w:left="209" w:right="209"/>
              <w:jc w:val="center"/>
              <w:rPr>
                <w:sz w:val="20"/>
              </w:rPr>
            </w:pPr>
            <w:r>
              <w:rPr>
                <w:sz w:val="20"/>
              </w:rPr>
              <w:t>26,1%</w:t>
            </w:r>
          </w:p>
        </w:tc>
        <w:tc>
          <w:tcPr>
            <w:tcW w:w="1241" w:type="dxa"/>
          </w:tcPr>
          <w:p w:rsidR="00DF6FBB" w:rsidRDefault="000A5348">
            <w:pPr>
              <w:pStyle w:val="TableParagraph"/>
              <w:spacing w:before="46"/>
              <w:ind w:left="285" w:right="285"/>
              <w:jc w:val="center"/>
              <w:rPr>
                <w:sz w:val="20"/>
              </w:rPr>
            </w:pPr>
            <w:r>
              <w:rPr>
                <w:sz w:val="20"/>
              </w:rPr>
              <w:t>-18,3%</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016" w:type="dxa"/>
          </w:tcPr>
          <w:p w:rsidR="00DF6FBB" w:rsidRDefault="000A5348">
            <w:pPr>
              <w:pStyle w:val="TableParagraph"/>
              <w:spacing w:before="46"/>
              <w:ind w:left="208" w:right="206"/>
              <w:jc w:val="center"/>
              <w:rPr>
                <w:sz w:val="20"/>
              </w:rPr>
            </w:pPr>
            <w:r>
              <w:rPr>
                <w:sz w:val="20"/>
              </w:rPr>
              <w:t>54,4%</w:t>
            </w:r>
          </w:p>
        </w:tc>
        <w:tc>
          <w:tcPr>
            <w:tcW w:w="1015" w:type="dxa"/>
          </w:tcPr>
          <w:p w:rsidR="00DF6FBB" w:rsidRDefault="000A5348">
            <w:pPr>
              <w:pStyle w:val="TableParagraph"/>
              <w:spacing w:before="46"/>
              <w:ind w:left="207" w:right="207"/>
              <w:jc w:val="center"/>
              <w:rPr>
                <w:sz w:val="20"/>
              </w:rPr>
            </w:pPr>
            <w:r>
              <w:rPr>
                <w:sz w:val="20"/>
              </w:rPr>
              <w:t>49,0%</w:t>
            </w:r>
          </w:p>
        </w:tc>
        <w:tc>
          <w:tcPr>
            <w:tcW w:w="1018" w:type="dxa"/>
          </w:tcPr>
          <w:p w:rsidR="00DF6FBB" w:rsidRDefault="000A5348">
            <w:pPr>
              <w:pStyle w:val="TableParagraph"/>
              <w:spacing w:before="46"/>
              <w:ind w:right="243"/>
              <w:jc w:val="right"/>
              <w:rPr>
                <w:sz w:val="20"/>
              </w:rPr>
            </w:pPr>
            <w:r>
              <w:rPr>
                <w:sz w:val="20"/>
              </w:rPr>
              <w:t>43,6%</w:t>
            </w:r>
          </w:p>
        </w:tc>
        <w:tc>
          <w:tcPr>
            <w:tcW w:w="1015" w:type="dxa"/>
          </w:tcPr>
          <w:p w:rsidR="00DF6FBB" w:rsidRDefault="000A5348">
            <w:pPr>
              <w:pStyle w:val="TableParagraph"/>
              <w:spacing w:before="46"/>
              <w:ind w:left="207" w:right="207"/>
              <w:jc w:val="center"/>
              <w:rPr>
                <w:sz w:val="20"/>
              </w:rPr>
            </w:pPr>
            <w:r>
              <w:rPr>
                <w:sz w:val="20"/>
              </w:rPr>
              <w:t>40,8%</w:t>
            </w:r>
          </w:p>
        </w:tc>
        <w:tc>
          <w:tcPr>
            <w:tcW w:w="1016" w:type="dxa"/>
          </w:tcPr>
          <w:p w:rsidR="00DF6FBB" w:rsidRDefault="000A5348">
            <w:pPr>
              <w:pStyle w:val="TableParagraph"/>
              <w:spacing w:before="46"/>
              <w:ind w:left="208" w:right="207"/>
              <w:jc w:val="center"/>
              <w:rPr>
                <w:sz w:val="20"/>
              </w:rPr>
            </w:pPr>
            <w:r>
              <w:rPr>
                <w:sz w:val="20"/>
              </w:rPr>
              <w:t>36,6%</w:t>
            </w:r>
          </w:p>
        </w:tc>
        <w:tc>
          <w:tcPr>
            <w:tcW w:w="1018" w:type="dxa"/>
            <w:tcBorders>
              <w:top w:val="single" w:sz="7" w:space="0" w:color="000000"/>
            </w:tcBorders>
          </w:tcPr>
          <w:p w:rsidR="00DF6FBB" w:rsidRDefault="000A5348">
            <w:pPr>
              <w:pStyle w:val="TableParagraph"/>
              <w:spacing w:before="42"/>
              <w:ind w:left="209" w:right="209"/>
              <w:jc w:val="center"/>
              <w:rPr>
                <w:sz w:val="20"/>
              </w:rPr>
            </w:pPr>
            <w:r>
              <w:rPr>
                <w:sz w:val="20"/>
              </w:rPr>
              <w:t>36,8%</w:t>
            </w:r>
          </w:p>
        </w:tc>
        <w:tc>
          <w:tcPr>
            <w:tcW w:w="1241" w:type="dxa"/>
          </w:tcPr>
          <w:p w:rsidR="00DF6FBB" w:rsidRDefault="000A5348">
            <w:pPr>
              <w:pStyle w:val="TableParagraph"/>
              <w:spacing w:before="46"/>
              <w:ind w:left="285" w:right="285"/>
              <w:jc w:val="center"/>
              <w:rPr>
                <w:sz w:val="20"/>
              </w:rPr>
            </w:pPr>
            <w:r>
              <w:rPr>
                <w:sz w:val="20"/>
              </w:rPr>
              <w:t>-17,6%</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016" w:type="dxa"/>
          </w:tcPr>
          <w:p w:rsidR="00DF6FBB" w:rsidRDefault="000A5348">
            <w:pPr>
              <w:pStyle w:val="TableParagraph"/>
              <w:spacing w:before="46"/>
              <w:ind w:left="208" w:right="204"/>
              <w:jc w:val="center"/>
              <w:rPr>
                <w:sz w:val="20"/>
              </w:rPr>
            </w:pPr>
            <w:r>
              <w:rPr>
                <w:sz w:val="20"/>
              </w:rPr>
              <w:t>56,0%</w:t>
            </w:r>
          </w:p>
        </w:tc>
        <w:tc>
          <w:tcPr>
            <w:tcW w:w="1015" w:type="dxa"/>
          </w:tcPr>
          <w:p w:rsidR="00DF6FBB" w:rsidRDefault="000A5348">
            <w:pPr>
              <w:pStyle w:val="TableParagraph"/>
              <w:spacing w:before="46"/>
              <w:ind w:left="207" w:right="207"/>
              <w:jc w:val="center"/>
              <w:rPr>
                <w:sz w:val="20"/>
              </w:rPr>
            </w:pPr>
            <w:r>
              <w:rPr>
                <w:sz w:val="20"/>
              </w:rPr>
              <w:t>47,8%</w:t>
            </w:r>
          </w:p>
        </w:tc>
        <w:tc>
          <w:tcPr>
            <w:tcW w:w="1018" w:type="dxa"/>
          </w:tcPr>
          <w:p w:rsidR="00DF6FBB" w:rsidRDefault="000A5348">
            <w:pPr>
              <w:pStyle w:val="TableParagraph"/>
              <w:spacing w:before="46"/>
              <w:ind w:right="243"/>
              <w:jc w:val="right"/>
              <w:rPr>
                <w:sz w:val="20"/>
              </w:rPr>
            </w:pPr>
            <w:r>
              <w:rPr>
                <w:sz w:val="20"/>
              </w:rPr>
              <w:t>42,8%</w:t>
            </w:r>
          </w:p>
        </w:tc>
        <w:tc>
          <w:tcPr>
            <w:tcW w:w="1015" w:type="dxa"/>
          </w:tcPr>
          <w:p w:rsidR="00DF6FBB" w:rsidRDefault="000A5348">
            <w:pPr>
              <w:pStyle w:val="TableParagraph"/>
              <w:spacing w:before="46"/>
              <w:ind w:left="207" w:right="207"/>
              <w:jc w:val="center"/>
              <w:rPr>
                <w:sz w:val="20"/>
              </w:rPr>
            </w:pPr>
            <w:r>
              <w:rPr>
                <w:sz w:val="20"/>
              </w:rPr>
              <w:t>39,6%</w:t>
            </w:r>
          </w:p>
        </w:tc>
        <w:tc>
          <w:tcPr>
            <w:tcW w:w="1016" w:type="dxa"/>
          </w:tcPr>
          <w:p w:rsidR="00DF6FBB" w:rsidRDefault="000A5348">
            <w:pPr>
              <w:pStyle w:val="TableParagraph"/>
              <w:spacing w:before="46"/>
              <w:ind w:left="208" w:right="207"/>
              <w:jc w:val="center"/>
              <w:rPr>
                <w:sz w:val="20"/>
              </w:rPr>
            </w:pPr>
            <w:r>
              <w:rPr>
                <w:sz w:val="20"/>
              </w:rPr>
              <w:t>38,0%</w:t>
            </w:r>
          </w:p>
        </w:tc>
        <w:tc>
          <w:tcPr>
            <w:tcW w:w="1018" w:type="dxa"/>
          </w:tcPr>
          <w:p w:rsidR="00DF6FBB" w:rsidRDefault="000A5348">
            <w:pPr>
              <w:pStyle w:val="TableParagraph"/>
              <w:spacing w:before="46"/>
              <w:ind w:left="209" w:right="209"/>
              <w:jc w:val="center"/>
              <w:rPr>
                <w:sz w:val="20"/>
              </w:rPr>
            </w:pPr>
            <w:r>
              <w:rPr>
                <w:sz w:val="20"/>
              </w:rPr>
              <w:t>34,2%</w:t>
            </w:r>
          </w:p>
        </w:tc>
        <w:tc>
          <w:tcPr>
            <w:tcW w:w="1241" w:type="dxa"/>
          </w:tcPr>
          <w:p w:rsidR="00DF6FBB" w:rsidRDefault="000A5348">
            <w:pPr>
              <w:pStyle w:val="TableParagraph"/>
              <w:spacing w:before="55"/>
              <w:ind w:left="290" w:right="285"/>
              <w:jc w:val="center"/>
              <w:rPr>
                <w:b/>
                <w:sz w:val="20"/>
              </w:rPr>
            </w:pPr>
            <w:r>
              <w:rPr>
                <w:b/>
                <w:color w:val="528135"/>
                <w:sz w:val="20"/>
              </w:rPr>
              <w:t>-21,8%</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016" w:type="dxa"/>
          </w:tcPr>
          <w:p w:rsidR="00DF6FBB" w:rsidRDefault="000A5348">
            <w:pPr>
              <w:pStyle w:val="TableParagraph"/>
              <w:spacing w:before="46"/>
              <w:ind w:left="208" w:right="206"/>
              <w:jc w:val="center"/>
              <w:rPr>
                <w:sz w:val="20"/>
              </w:rPr>
            </w:pPr>
            <w:r>
              <w:rPr>
                <w:sz w:val="20"/>
              </w:rPr>
              <w:t>60,3%</w:t>
            </w:r>
          </w:p>
        </w:tc>
        <w:tc>
          <w:tcPr>
            <w:tcW w:w="1015" w:type="dxa"/>
          </w:tcPr>
          <w:p w:rsidR="00DF6FBB" w:rsidRDefault="000A5348">
            <w:pPr>
              <w:pStyle w:val="TableParagraph"/>
              <w:spacing w:before="46"/>
              <w:ind w:left="207" w:right="207"/>
              <w:jc w:val="center"/>
              <w:rPr>
                <w:sz w:val="20"/>
              </w:rPr>
            </w:pPr>
            <w:r>
              <w:rPr>
                <w:sz w:val="20"/>
              </w:rPr>
              <w:t>57,3%</w:t>
            </w:r>
          </w:p>
        </w:tc>
        <w:tc>
          <w:tcPr>
            <w:tcW w:w="1018" w:type="dxa"/>
          </w:tcPr>
          <w:p w:rsidR="00DF6FBB" w:rsidRDefault="000A5348">
            <w:pPr>
              <w:pStyle w:val="TableParagraph"/>
              <w:spacing w:before="46"/>
              <w:ind w:right="243"/>
              <w:jc w:val="right"/>
              <w:rPr>
                <w:sz w:val="20"/>
              </w:rPr>
            </w:pPr>
            <w:r>
              <w:rPr>
                <w:sz w:val="20"/>
              </w:rPr>
              <w:t>54,6%</w:t>
            </w:r>
          </w:p>
        </w:tc>
        <w:tc>
          <w:tcPr>
            <w:tcW w:w="1015" w:type="dxa"/>
          </w:tcPr>
          <w:p w:rsidR="00DF6FBB" w:rsidRDefault="000A5348">
            <w:pPr>
              <w:pStyle w:val="TableParagraph"/>
              <w:spacing w:before="46"/>
              <w:ind w:left="207" w:right="207"/>
              <w:jc w:val="center"/>
              <w:rPr>
                <w:sz w:val="20"/>
              </w:rPr>
            </w:pPr>
            <w:r>
              <w:rPr>
                <w:sz w:val="20"/>
              </w:rPr>
              <w:t>51,1%</w:t>
            </w:r>
          </w:p>
        </w:tc>
        <w:tc>
          <w:tcPr>
            <w:tcW w:w="1016" w:type="dxa"/>
          </w:tcPr>
          <w:p w:rsidR="00DF6FBB" w:rsidRDefault="000A5348">
            <w:pPr>
              <w:pStyle w:val="TableParagraph"/>
              <w:spacing w:before="46"/>
              <w:ind w:left="208" w:right="207"/>
              <w:jc w:val="center"/>
              <w:rPr>
                <w:sz w:val="20"/>
              </w:rPr>
            </w:pPr>
            <w:r>
              <w:rPr>
                <w:sz w:val="20"/>
              </w:rPr>
              <w:t>45,8%</w:t>
            </w:r>
          </w:p>
        </w:tc>
        <w:tc>
          <w:tcPr>
            <w:tcW w:w="1018" w:type="dxa"/>
          </w:tcPr>
          <w:p w:rsidR="00DF6FBB" w:rsidRDefault="000A5348">
            <w:pPr>
              <w:pStyle w:val="TableParagraph"/>
              <w:spacing w:before="46"/>
              <w:ind w:left="209" w:right="209"/>
              <w:jc w:val="center"/>
              <w:rPr>
                <w:sz w:val="20"/>
              </w:rPr>
            </w:pPr>
            <w:r>
              <w:rPr>
                <w:sz w:val="20"/>
              </w:rPr>
              <w:t>44,6%</w:t>
            </w:r>
          </w:p>
        </w:tc>
        <w:tc>
          <w:tcPr>
            <w:tcW w:w="1241" w:type="dxa"/>
          </w:tcPr>
          <w:p w:rsidR="00DF6FBB" w:rsidRDefault="000A5348">
            <w:pPr>
              <w:pStyle w:val="TableParagraph"/>
              <w:spacing w:before="46"/>
              <w:ind w:left="285" w:right="285"/>
              <w:jc w:val="center"/>
              <w:rPr>
                <w:sz w:val="20"/>
              </w:rPr>
            </w:pPr>
            <w:r>
              <w:rPr>
                <w:sz w:val="20"/>
              </w:rPr>
              <w:t>-15,7%</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016" w:type="dxa"/>
          </w:tcPr>
          <w:p w:rsidR="00DF6FBB" w:rsidRDefault="000A5348">
            <w:pPr>
              <w:pStyle w:val="TableParagraph"/>
              <w:spacing w:before="46"/>
              <w:ind w:left="208" w:right="206"/>
              <w:jc w:val="center"/>
              <w:rPr>
                <w:sz w:val="20"/>
              </w:rPr>
            </w:pPr>
            <w:r>
              <w:rPr>
                <w:sz w:val="20"/>
              </w:rPr>
              <w:t>52,7%</w:t>
            </w:r>
          </w:p>
        </w:tc>
        <w:tc>
          <w:tcPr>
            <w:tcW w:w="1015" w:type="dxa"/>
          </w:tcPr>
          <w:p w:rsidR="00DF6FBB" w:rsidRDefault="000A5348">
            <w:pPr>
              <w:pStyle w:val="TableParagraph"/>
              <w:spacing w:before="46"/>
              <w:ind w:left="207" w:right="207"/>
              <w:jc w:val="center"/>
              <w:rPr>
                <w:sz w:val="20"/>
              </w:rPr>
            </w:pPr>
            <w:r>
              <w:rPr>
                <w:sz w:val="20"/>
              </w:rPr>
              <w:t>48,5%</w:t>
            </w:r>
          </w:p>
        </w:tc>
        <w:tc>
          <w:tcPr>
            <w:tcW w:w="1018" w:type="dxa"/>
          </w:tcPr>
          <w:p w:rsidR="00DF6FBB" w:rsidRDefault="000A5348">
            <w:pPr>
              <w:pStyle w:val="TableParagraph"/>
              <w:spacing w:before="46"/>
              <w:ind w:right="243"/>
              <w:jc w:val="right"/>
              <w:rPr>
                <w:sz w:val="20"/>
              </w:rPr>
            </w:pPr>
            <w:r>
              <w:rPr>
                <w:sz w:val="20"/>
              </w:rPr>
              <w:t>44,7%</w:t>
            </w:r>
          </w:p>
        </w:tc>
        <w:tc>
          <w:tcPr>
            <w:tcW w:w="1015" w:type="dxa"/>
          </w:tcPr>
          <w:p w:rsidR="00DF6FBB" w:rsidRDefault="000A5348">
            <w:pPr>
              <w:pStyle w:val="TableParagraph"/>
              <w:spacing w:before="46"/>
              <w:ind w:left="207" w:right="207"/>
              <w:jc w:val="center"/>
              <w:rPr>
                <w:sz w:val="20"/>
              </w:rPr>
            </w:pPr>
            <w:r>
              <w:rPr>
                <w:sz w:val="20"/>
              </w:rPr>
              <w:t>41,0%</w:t>
            </w:r>
          </w:p>
        </w:tc>
        <w:tc>
          <w:tcPr>
            <w:tcW w:w="1016" w:type="dxa"/>
          </w:tcPr>
          <w:p w:rsidR="00DF6FBB" w:rsidRDefault="000A5348">
            <w:pPr>
              <w:pStyle w:val="TableParagraph"/>
              <w:spacing w:before="46"/>
              <w:ind w:left="208" w:right="207"/>
              <w:jc w:val="center"/>
              <w:rPr>
                <w:sz w:val="20"/>
              </w:rPr>
            </w:pPr>
            <w:r>
              <w:rPr>
                <w:sz w:val="20"/>
              </w:rPr>
              <w:t>38,3%</w:t>
            </w:r>
          </w:p>
        </w:tc>
        <w:tc>
          <w:tcPr>
            <w:tcW w:w="1018" w:type="dxa"/>
          </w:tcPr>
          <w:p w:rsidR="00DF6FBB" w:rsidRDefault="000A5348">
            <w:pPr>
              <w:pStyle w:val="TableParagraph"/>
              <w:spacing w:before="46"/>
              <w:ind w:left="209" w:right="209"/>
              <w:jc w:val="center"/>
              <w:rPr>
                <w:sz w:val="20"/>
              </w:rPr>
            </w:pPr>
            <w:r>
              <w:rPr>
                <w:sz w:val="20"/>
              </w:rPr>
              <w:t>36,9%</w:t>
            </w:r>
          </w:p>
        </w:tc>
        <w:tc>
          <w:tcPr>
            <w:tcW w:w="1241" w:type="dxa"/>
          </w:tcPr>
          <w:p w:rsidR="00DF6FBB" w:rsidRDefault="000A5348">
            <w:pPr>
              <w:pStyle w:val="TableParagraph"/>
              <w:spacing w:before="46"/>
              <w:ind w:left="285" w:right="285"/>
              <w:jc w:val="center"/>
              <w:rPr>
                <w:sz w:val="20"/>
              </w:rPr>
            </w:pPr>
            <w:r>
              <w:rPr>
                <w:sz w:val="20"/>
              </w:rPr>
              <w:t>-15,8%</w:t>
            </w:r>
          </w:p>
        </w:tc>
      </w:tr>
      <w:tr w:rsidR="00DF6FBB">
        <w:trPr>
          <w:trHeight w:hRule="exact" w:val="300"/>
        </w:trPr>
        <w:tc>
          <w:tcPr>
            <w:tcW w:w="1951" w:type="dxa"/>
          </w:tcPr>
          <w:p w:rsidR="00DF6FBB" w:rsidRDefault="000A5348">
            <w:pPr>
              <w:pStyle w:val="TableParagraph"/>
              <w:spacing w:before="55"/>
              <w:ind w:right="103"/>
              <w:jc w:val="right"/>
              <w:rPr>
                <w:b/>
                <w:sz w:val="20"/>
              </w:rPr>
            </w:pPr>
            <w:r>
              <w:rPr>
                <w:b/>
                <w:w w:val="90"/>
                <w:sz w:val="20"/>
              </w:rPr>
              <w:t>ŚREDNIA</w:t>
            </w:r>
          </w:p>
        </w:tc>
        <w:tc>
          <w:tcPr>
            <w:tcW w:w="1016" w:type="dxa"/>
          </w:tcPr>
          <w:p w:rsidR="00DF6FBB" w:rsidRDefault="000A5348">
            <w:pPr>
              <w:pStyle w:val="TableParagraph"/>
              <w:spacing w:before="55"/>
              <w:ind w:left="208" w:right="206"/>
              <w:jc w:val="center"/>
              <w:rPr>
                <w:b/>
                <w:sz w:val="20"/>
              </w:rPr>
            </w:pPr>
            <w:r>
              <w:rPr>
                <w:b/>
                <w:sz w:val="20"/>
              </w:rPr>
              <w:t>54,9%</w:t>
            </w:r>
          </w:p>
        </w:tc>
        <w:tc>
          <w:tcPr>
            <w:tcW w:w="1015" w:type="dxa"/>
          </w:tcPr>
          <w:p w:rsidR="00DF6FBB" w:rsidRDefault="000A5348">
            <w:pPr>
              <w:pStyle w:val="TableParagraph"/>
              <w:spacing w:before="55"/>
              <w:ind w:left="207" w:right="208"/>
              <w:jc w:val="center"/>
              <w:rPr>
                <w:b/>
                <w:sz w:val="20"/>
              </w:rPr>
            </w:pPr>
            <w:r>
              <w:rPr>
                <w:b/>
                <w:sz w:val="20"/>
              </w:rPr>
              <w:t>49,8%</w:t>
            </w:r>
          </w:p>
        </w:tc>
        <w:tc>
          <w:tcPr>
            <w:tcW w:w="1018" w:type="dxa"/>
          </w:tcPr>
          <w:p w:rsidR="00DF6FBB" w:rsidRDefault="000A5348">
            <w:pPr>
              <w:pStyle w:val="TableParagraph"/>
              <w:spacing w:before="55"/>
              <w:ind w:right="227"/>
              <w:jc w:val="right"/>
              <w:rPr>
                <w:b/>
                <w:sz w:val="20"/>
              </w:rPr>
            </w:pPr>
            <w:r>
              <w:rPr>
                <w:b/>
                <w:sz w:val="20"/>
              </w:rPr>
              <w:t>46,3%</w:t>
            </w:r>
          </w:p>
        </w:tc>
        <w:tc>
          <w:tcPr>
            <w:tcW w:w="1015" w:type="dxa"/>
          </w:tcPr>
          <w:p w:rsidR="00DF6FBB" w:rsidRDefault="000A5348">
            <w:pPr>
              <w:pStyle w:val="TableParagraph"/>
              <w:spacing w:before="55"/>
              <w:ind w:left="207" w:right="208"/>
              <w:jc w:val="center"/>
              <w:rPr>
                <w:b/>
                <w:sz w:val="20"/>
              </w:rPr>
            </w:pPr>
            <w:r>
              <w:rPr>
                <w:b/>
                <w:sz w:val="20"/>
              </w:rPr>
              <w:t>43,7%</w:t>
            </w:r>
          </w:p>
        </w:tc>
        <w:tc>
          <w:tcPr>
            <w:tcW w:w="1016" w:type="dxa"/>
          </w:tcPr>
          <w:p w:rsidR="00DF6FBB" w:rsidRDefault="000A5348">
            <w:pPr>
              <w:pStyle w:val="TableParagraph"/>
              <w:spacing w:before="55"/>
              <w:ind w:left="207" w:right="207"/>
              <w:jc w:val="center"/>
              <w:rPr>
                <w:b/>
                <w:sz w:val="20"/>
              </w:rPr>
            </w:pPr>
            <w:r>
              <w:rPr>
                <w:b/>
                <w:sz w:val="20"/>
              </w:rPr>
              <w:t>40,0%</w:t>
            </w:r>
          </w:p>
        </w:tc>
        <w:tc>
          <w:tcPr>
            <w:tcW w:w="1018" w:type="dxa"/>
          </w:tcPr>
          <w:p w:rsidR="00DF6FBB" w:rsidRDefault="000A5348">
            <w:pPr>
              <w:pStyle w:val="TableParagraph"/>
              <w:spacing w:before="55"/>
              <w:ind w:left="209" w:right="209"/>
              <w:jc w:val="center"/>
              <w:rPr>
                <w:b/>
                <w:sz w:val="20"/>
              </w:rPr>
            </w:pPr>
            <w:r>
              <w:rPr>
                <w:b/>
                <w:sz w:val="20"/>
              </w:rPr>
              <w:t>37,7%</w:t>
            </w:r>
          </w:p>
        </w:tc>
        <w:tc>
          <w:tcPr>
            <w:tcW w:w="1241" w:type="dxa"/>
          </w:tcPr>
          <w:p w:rsidR="00DF6FBB" w:rsidRDefault="000A5348">
            <w:pPr>
              <w:pStyle w:val="TableParagraph"/>
              <w:spacing w:before="55"/>
              <w:ind w:left="290" w:right="285"/>
              <w:jc w:val="center"/>
              <w:rPr>
                <w:b/>
                <w:sz w:val="20"/>
              </w:rPr>
            </w:pPr>
            <w:r>
              <w:rPr>
                <w:b/>
                <w:sz w:val="20"/>
              </w:rPr>
              <w:t>-17,2%</w:t>
            </w:r>
          </w:p>
        </w:tc>
      </w:tr>
      <w:tr w:rsidR="00DF6FBB">
        <w:trPr>
          <w:trHeight w:hRule="exact" w:val="530"/>
        </w:trPr>
        <w:tc>
          <w:tcPr>
            <w:tcW w:w="1951" w:type="dxa"/>
          </w:tcPr>
          <w:p w:rsidR="00DF6FBB" w:rsidRDefault="000A5348">
            <w:pPr>
              <w:pStyle w:val="TableParagraph"/>
              <w:spacing w:before="55"/>
              <w:ind w:left="537"/>
              <w:rPr>
                <w:b/>
                <w:sz w:val="20"/>
              </w:rPr>
            </w:pPr>
            <w:r>
              <w:rPr>
                <w:b/>
                <w:sz w:val="20"/>
              </w:rPr>
              <w:t>woj. kujawsko-</w:t>
            </w:r>
          </w:p>
          <w:p w:rsidR="00DF6FBB" w:rsidRDefault="000A5348">
            <w:pPr>
              <w:pStyle w:val="TableParagraph"/>
              <w:ind w:left="938"/>
              <w:rPr>
                <w:b/>
                <w:sz w:val="20"/>
              </w:rPr>
            </w:pPr>
            <w:r>
              <w:rPr>
                <w:b/>
                <w:sz w:val="20"/>
              </w:rPr>
              <w:t>pomorskie</w:t>
            </w:r>
          </w:p>
        </w:tc>
        <w:tc>
          <w:tcPr>
            <w:tcW w:w="1016" w:type="dxa"/>
          </w:tcPr>
          <w:p w:rsidR="00DF6FBB" w:rsidRDefault="000A5348">
            <w:pPr>
              <w:pStyle w:val="TableParagraph"/>
              <w:spacing w:before="173"/>
              <w:ind w:left="208" w:right="206"/>
              <w:jc w:val="center"/>
              <w:rPr>
                <w:b/>
                <w:sz w:val="20"/>
              </w:rPr>
            </w:pPr>
            <w:r>
              <w:rPr>
                <w:b/>
                <w:sz w:val="20"/>
              </w:rPr>
              <w:t>50,9%</w:t>
            </w:r>
          </w:p>
        </w:tc>
        <w:tc>
          <w:tcPr>
            <w:tcW w:w="1015" w:type="dxa"/>
          </w:tcPr>
          <w:p w:rsidR="00DF6FBB" w:rsidRDefault="000A5348">
            <w:pPr>
              <w:pStyle w:val="TableParagraph"/>
              <w:spacing w:before="173"/>
              <w:ind w:left="207" w:right="208"/>
              <w:jc w:val="center"/>
              <w:rPr>
                <w:b/>
                <w:sz w:val="20"/>
              </w:rPr>
            </w:pPr>
            <w:r>
              <w:rPr>
                <w:b/>
                <w:sz w:val="20"/>
              </w:rPr>
              <w:t>45,8%</w:t>
            </w:r>
          </w:p>
        </w:tc>
        <w:tc>
          <w:tcPr>
            <w:tcW w:w="1018" w:type="dxa"/>
          </w:tcPr>
          <w:p w:rsidR="00DF6FBB" w:rsidRDefault="000A5348">
            <w:pPr>
              <w:pStyle w:val="TableParagraph"/>
              <w:spacing w:before="173"/>
              <w:ind w:right="227"/>
              <w:jc w:val="right"/>
              <w:rPr>
                <w:b/>
                <w:sz w:val="20"/>
              </w:rPr>
            </w:pPr>
            <w:r>
              <w:rPr>
                <w:b/>
                <w:sz w:val="20"/>
              </w:rPr>
              <w:t>41,9%</w:t>
            </w:r>
          </w:p>
        </w:tc>
        <w:tc>
          <w:tcPr>
            <w:tcW w:w="1015" w:type="dxa"/>
          </w:tcPr>
          <w:p w:rsidR="00DF6FBB" w:rsidRDefault="000A5348">
            <w:pPr>
              <w:pStyle w:val="TableParagraph"/>
              <w:spacing w:before="173"/>
              <w:ind w:left="207" w:right="208"/>
              <w:jc w:val="center"/>
              <w:rPr>
                <w:b/>
                <w:sz w:val="20"/>
              </w:rPr>
            </w:pPr>
            <w:r>
              <w:rPr>
                <w:b/>
                <w:sz w:val="20"/>
              </w:rPr>
              <w:t>39,4%</w:t>
            </w:r>
          </w:p>
        </w:tc>
        <w:tc>
          <w:tcPr>
            <w:tcW w:w="1016" w:type="dxa"/>
          </w:tcPr>
          <w:p w:rsidR="00DF6FBB" w:rsidRDefault="000A5348">
            <w:pPr>
              <w:pStyle w:val="TableParagraph"/>
              <w:spacing w:before="173"/>
              <w:ind w:left="207" w:right="207"/>
              <w:jc w:val="center"/>
              <w:rPr>
                <w:b/>
                <w:sz w:val="20"/>
              </w:rPr>
            </w:pPr>
            <w:r>
              <w:rPr>
                <w:b/>
                <w:sz w:val="20"/>
              </w:rPr>
              <w:t>36,2%</w:t>
            </w:r>
          </w:p>
        </w:tc>
        <w:tc>
          <w:tcPr>
            <w:tcW w:w="1018" w:type="dxa"/>
          </w:tcPr>
          <w:p w:rsidR="00DF6FBB" w:rsidRDefault="000A5348">
            <w:pPr>
              <w:pStyle w:val="TableParagraph"/>
              <w:spacing w:before="173"/>
              <w:ind w:left="209" w:right="209"/>
              <w:jc w:val="center"/>
              <w:rPr>
                <w:b/>
                <w:sz w:val="20"/>
              </w:rPr>
            </w:pPr>
            <w:r>
              <w:rPr>
                <w:b/>
                <w:sz w:val="20"/>
              </w:rPr>
              <w:t>34,1%</w:t>
            </w:r>
          </w:p>
        </w:tc>
        <w:tc>
          <w:tcPr>
            <w:tcW w:w="1241" w:type="dxa"/>
          </w:tcPr>
          <w:p w:rsidR="00DF6FBB" w:rsidRDefault="000A5348">
            <w:pPr>
              <w:pStyle w:val="TableParagraph"/>
              <w:spacing w:before="173"/>
              <w:ind w:left="290" w:right="285"/>
              <w:jc w:val="center"/>
              <w:rPr>
                <w:b/>
                <w:sz w:val="20"/>
              </w:rPr>
            </w:pPr>
            <w:r>
              <w:rPr>
                <w:b/>
                <w:sz w:val="20"/>
              </w:rPr>
              <w:t>-16,8%</w:t>
            </w:r>
          </w:p>
        </w:tc>
      </w:tr>
      <w:tr w:rsidR="00DF6FBB">
        <w:trPr>
          <w:trHeight w:hRule="exact" w:val="303"/>
        </w:trPr>
        <w:tc>
          <w:tcPr>
            <w:tcW w:w="1951" w:type="dxa"/>
          </w:tcPr>
          <w:p w:rsidR="00DF6FBB" w:rsidRDefault="000A5348">
            <w:pPr>
              <w:pStyle w:val="TableParagraph"/>
              <w:spacing w:before="58"/>
              <w:ind w:right="103"/>
              <w:jc w:val="right"/>
              <w:rPr>
                <w:b/>
                <w:sz w:val="20"/>
              </w:rPr>
            </w:pPr>
            <w:r>
              <w:rPr>
                <w:b/>
                <w:sz w:val="20"/>
              </w:rPr>
              <w:t>Polska</w:t>
            </w:r>
          </w:p>
        </w:tc>
        <w:tc>
          <w:tcPr>
            <w:tcW w:w="1016" w:type="dxa"/>
          </w:tcPr>
          <w:p w:rsidR="00DF6FBB" w:rsidRDefault="000A5348">
            <w:pPr>
              <w:pStyle w:val="TableParagraph"/>
              <w:spacing w:before="58"/>
              <w:ind w:left="208" w:right="206"/>
              <w:jc w:val="center"/>
              <w:rPr>
                <w:b/>
                <w:sz w:val="20"/>
              </w:rPr>
            </w:pPr>
            <w:r>
              <w:rPr>
                <w:b/>
                <w:sz w:val="20"/>
              </w:rPr>
              <w:t>46,0%</w:t>
            </w:r>
          </w:p>
        </w:tc>
        <w:tc>
          <w:tcPr>
            <w:tcW w:w="1015" w:type="dxa"/>
          </w:tcPr>
          <w:p w:rsidR="00DF6FBB" w:rsidRDefault="000A5348">
            <w:pPr>
              <w:pStyle w:val="TableParagraph"/>
              <w:spacing w:before="58"/>
              <w:ind w:left="207" w:right="208"/>
              <w:jc w:val="center"/>
              <w:rPr>
                <w:b/>
                <w:sz w:val="20"/>
              </w:rPr>
            </w:pPr>
            <w:r>
              <w:rPr>
                <w:b/>
                <w:sz w:val="20"/>
              </w:rPr>
              <w:t>41,1%</w:t>
            </w:r>
          </w:p>
        </w:tc>
        <w:tc>
          <w:tcPr>
            <w:tcW w:w="1018" w:type="dxa"/>
          </w:tcPr>
          <w:p w:rsidR="00DF6FBB" w:rsidRDefault="000A5348">
            <w:pPr>
              <w:pStyle w:val="TableParagraph"/>
              <w:spacing w:before="58"/>
              <w:ind w:right="227"/>
              <w:jc w:val="right"/>
              <w:rPr>
                <w:b/>
                <w:sz w:val="20"/>
              </w:rPr>
            </w:pPr>
            <w:r>
              <w:rPr>
                <w:b/>
                <w:sz w:val="20"/>
              </w:rPr>
              <w:t>37,6%</w:t>
            </w:r>
          </w:p>
        </w:tc>
        <w:tc>
          <w:tcPr>
            <w:tcW w:w="1015" w:type="dxa"/>
          </w:tcPr>
          <w:p w:rsidR="00DF6FBB" w:rsidRDefault="000A5348">
            <w:pPr>
              <w:pStyle w:val="TableParagraph"/>
              <w:spacing w:before="58"/>
              <w:ind w:left="207" w:right="208"/>
              <w:jc w:val="center"/>
              <w:rPr>
                <w:b/>
                <w:sz w:val="20"/>
              </w:rPr>
            </w:pPr>
            <w:r>
              <w:rPr>
                <w:b/>
                <w:sz w:val="20"/>
              </w:rPr>
              <w:t>35,1%</w:t>
            </w:r>
          </w:p>
        </w:tc>
        <w:tc>
          <w:tcPr>
            <w:tcW w:w="1016" w:type="dxa"/>
          </w:tcPr>
          <w:p w:rsidR="00DF6FBB" w:rsidRDefault="000A5348">
            <w:pPr>
              <w:pStyle w:val="TableParagraph"/>
              <w:spacing w:before="58"/>
              <w:ind w:left="207" w:right="207"/>
              <w:jc w:val="center"/>
              <w:rPr>
                <w:b/>
                <w:sz w:val="20"/>
              </w:rPr>
            </w:pPr>
            <w:r>
              <w:rPr>
                <w:b/>
                <w:sz w:val="20"/>
              </w:rPr>
              <w:t>32,2%</w:t>
            </w:r>
          </w:p>
        </w:tc>
        <w:tc>
          <w:tcPr>
            <w:tcW w:w="1018" w:type="dxa"/>
          </w:tcPr>
          <w:p w:rsidR="00DF6FBB" w:rsidRDefault="000A5348">
            <w:pPr>
              <w:pStyle w:val="TableParagraph"/>
              <w:spacing w:before="58"/>
              <w:ind w:left="209" w:right="209"/>
              <w:jc w:val="center"/>
              <w:rPr>
                <w:b/>
                <w:sz w:val="20"/>
              </w:rPr>
            </w:pPr>
            <w:r>
              <w:rPr>
                <w:b/>
                <w:sz w:val="20"/>
              </w:rPr>
              <w:t>30,2%</w:t>
            </w:r>
          </w:p>
        </w:tc>
        <w:tc>
          <w:tcPr>
            <w:tcW w:w="1241" w:type="dxa"/>
          </w:tcPr>
          <w:p w:rsidR="00DF6FBB" w:rsidRDefault="000A5348">
            <w:pPr>
              <w:pStyle w:val="TableParagraph"/>
              <w:spacing w:before="58"/>
              <w:ind w:left="290" w:right="285"/>
              <w:jc w:val="center"/>
              <w:rPr>
                <w:b/>
                <w:sz w:val="20"/>
              </w:rPr>
            </w:pPr>
            <w:r>
              <w:rPr>
                <w:b/>
                <w:sz w:val="20"/>
              </w:rPr>
              <w:t>-15,8%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DF6FBB" w:rsidRPr="00A430A9" w:rsidRDefault="000A5348">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DF6FBB" w:rsidRPr="00A430A9" w:rsidRDefault="00DF6FBB">
      <w:pPr>
        <w:pStyle w:val="Tekstpodstawowy"/>
        <w:spacing w:before="7"/>
        <w:rPr>
          <w:sz w:val="32"/>
          <w:lang w:val="pl-PL"/>
        </w:rPr>
      </w:pPr>
    </w:p>
    <w:p w:rsidR="00DF6FBB" w:rsidRPr="00A430A9" w:rsidRDefault="000A5348">
      <w:pPr>
        <w:ind w:left="112" w:right="123"/>
        <w:rPr>
          <w:sz w:val="20"/>
          <w:lang w:val="pl-PL"/>
        </w:rPr>
      </w:pPr>
      <w:r w:rsidRPr="00A430A9">
        <w:rPr>
          <w:sz w:val="20"/>
          <w:lang w:val="pl-PL"/>
        </w:rPr>
        <w:t>Tabela 39. Wydatki na pomoc społeczną na obszarze Stowarzyszenia Lokalna Grupa Działania Czarnoziem na Soli w latach 2008- 2013.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spacing w:before="4"/>
        <w:rPr>
          <w:sz w:val="28"/>
          <w:lang w:val="pl-PL"/>
        </w:rPr>
      </w:pPr>
    </w:p>
    <w:p w:rsidR="00DF6FBB" w:rsidRPr="00A430A9" w:rsidRDefault="000A5348">
      <w:pPr>
        <w:spacing w:before="1"/>
        <w:jc w:val="right"/>
        <w:rPr>
          <w:b/>
          <w:sz w:val="20"/>
          <w:lang w:val="pl-PL"/>
        </w:rPr>
      </w:pPr>
      <w:r w:rsidRPr="00A430A9">
        <w:rPr>
          <w:b/>
          <w:sz w:val="20"/>
          <w:lang w:val="pl-PL"/>
        </w:rPr>
        <w:t>Gmina</w:t>
      </w:r>
    </w:p>
    <w:p w:rsidR="00DF6FBB" w:rsidRPr="00A430A9" w:rsidRDefault="000A5348">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DF6FBB" w:rsidRDefault="00F665CF">
      <w:pPr>
        <w:spacing w:line="228" w:lineRule="exact"/>
        <w:ind w:right="1100"/>
        <w:jc w:val="right"/>
        <w:rPr>
          <w:b/>
          <w:sz w:val="20"/>
        </w:rPr>
      </w:pPr>
      <w:r w:rsidRPr="00F665CF">
        <w:rPr>
          <w:noProof/>
          <w:lang w:val="pl-PL" w:eastAsia="pl-PL"/>
        </w:rPr>
        <w:pict>
          <v:shape id="Text Box 1129" o:spid="_x0000_s1027" type="#_x0000_t202" style="position:absolute;left:0;text-align:left;margin-left:71.35pt;margin-top:5.55pt;width:438.5pt;height:153.5pt;z-index:1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E33158">
                    <w:trPr>
                      <w:trHeight w:hRule="exact" w:val="294"/>
                    </w:trPr>
                    <w:tc>
                      <w:tcPr>
                        <w:tcW w:w="1807" w:type="dxa"/>
                      </w:tcPr>
                      <w:p w:rsidR="00E33158" w:rsidRDefault="00E33158"/>
                    </w:tc>
                    <w:tc>
                      <w:tcPr>
                        <w:tcW w:w="991" w:type="dxa"/>
                      </w:tcPr>
                      <w:p w:rsidR="00E33158" w:rsidRDefault="00E33158">
                        <w:pPr>
                          <w:pStyle w:val="TableParagraph"/>
                          <w:spacing w:line="204" w:lineRule="exact"/>
                          <w:ind w:left="255" w:right="240"/>
                          <w:jc w:val="center"/>
                          <w:rPr>
                            <w:b/>
                            <w:sz w:val="20"/>
                          </w:rPr>
                        </w:pPr>
                        <w:r>
                          <w:rPr>
                            <w:b/>
                            <w:sz w:val="20"/>
                          </w:rPr>
                          <w:t>2008</w:t>
                        </w:r>
                      </w:p>
                    </w:tc>
                    <w:tc>
                      <w:tcPr>
                        <w:tcW w:w="972" w:type="dxa"/>
                      </w:tcPr>
                      <w:p w:rsidR="00E33158" w:rsidRDefault="00E33158">
                        <w:pPr>
                          <w:pStyle w:val="TableParagraph"/>
                          <w:spacing w:line="204" w:lineRule="exact"/>
                          <w:ind w:left="283"/>
                          <w:rPr>
                            <w:b/>
                            <w:sz w:val="20"/>
                          </w:rPr>
                        </w:pPr>
                        <w:r>
                          <w:rPr>
                            <w:b/>
                            <w:sz w:val="20"/>
                          </w:rPr>
                          <w:t>2009</w:t>
                        </w:r>
                      </w:p>
                    </w:tc>
                    <w:tc>
                      <w:tcPr>
                        <w:tcW w:w="950" w:type="dxa"/>
                      </w:tcPr>
                      <w:p w:rsidR="00E33158" w:rsidRDefault="00E33158">
                        <w:pPr>
                          <w:pStyle w:val="TableParagraph"/>
                          <w:spacing w:line="204" w:lineRule="exact"/>
                          <w:ind w:left="241" w:right="217"/>
                          <w:jc w:val="center"/>
                          <w:rPr>
                            <w:b/>
                            <w:sz w:val="20"/>
                          </w:rPr>
                        </w:pPr>
                        <w:r>
                          <w:rPr>
                            <w:b/>
                            <w:sz w:val="20"/>
                          </w:rPr>
                          <w:t>2010</w:t>
                        </w:r>
                      </w:p>
                    </w:tc>
                    <w:tc>
                      <w:tcPr>
                        <w:tcW w:w="1012" w:type="dxa"/>
                      </w:tcPr>
                      <w:p w:rsidR="00E33158" w:rsidRDefault="00E33158">
                        <w:pPr>
                          <w:pStyle w:val="TableParagraph"/>
                          <w:spacing w:line="204" w:lineRule="exact"/>
                          <w:ind w:left="216" w:right="203"/>
                          <w:jc w:val="center"/>
                          <w:rPr>
                            <w:b/>
                            <w:sz w:val="20"/>
                          </w:rPr>
                        </w:pPr>
                        <w:r>
                          <w:rPr>
                            <w:b/>
                            <w:sz w:val="20"/>
                          </w:rPr>
                          <w:t>2011</w:t>
                        </w:r>
                      </w:p>
                    </w:tc>
                    <w:tc>
                      <w:tcPr>
                        <w:tcW w:w="960" w:type="dxa"/>
                      </w:tcPr>
                      <w:p w:rsidR="00E33158" w:rsidRDefault="00E33158">
                        <w:pPr>
                          <w:pStyle w:val="TableParagraph"/>
                          <w:spacing w:line="204" w:lineRule="exact"/>
                          <w:ind w:left="175" w:right="179"/>
                          <w:jc w:val="center"/>
                          <w:rPr>
                            <w:b/>
                            <w:sz w:val="20"/>
                          </w:rPr>
                        </w:pPr>
                        <w:r>
                          <w:rPr>
                            <w:b/>
                            <w:sz w:val="20"/>
                          </w:rPr>
                          <w:t>2012</w:t>
                        </w:r>
                      </w:p>
                    </w:tc>
                    <w:tc>
                      <w:tcPr>
                        <w:tcW w:w="975" w:type="dxa"/>
                      </w:tcPr>
                      <w:p w:rsidR="00E33158" w:rsidRDefault="00E33158">
                        <w:pPr>
                          <w:pStyle w:val="TableParagraph"/>
                          <w:spacing w:line="204" w:lineRule="exact"/>
                          <w:ind w:right="283"/>
                          <w:jc w:val="right"/>
                          <w:rPr>
                            <w:b/>
                            <w:sz w:val="20"/>
                          </w:rPr>
                        </w:pPr>
                        <w:r>
                          <w:rPr>
                            <w:b/>
                            <w:sz w:val="20"/>
                          </w:rPr>
                          <w:t>2013</w:t>
                        </w:r>
                      </w:p>
                    </w:tc>
                    <w:tc>
                      <w:tcPr>
                        <w:tcW w:w="1104" w:type="dxa"/>
                      </w:tcPr>
                      <w:p w:rsidR="00E33158" w:rsidRDefault="00E33158">
                        <w:pPr>
                          <w:pStyle w:val="TableParagraph"/>
                          <w:spacing w:line="117" w:lineRule="exact"/>
                          <w:ind w:right="25"/>
                          <w:jc w:val="right"/>
                          <w:rPr>
                            <w:b/>
                            <w:sz w:val="20"/>
                          </w:rPr>
                        </w:pPr>
                        <w:r>
                          <w:rPr>
                            <w:b/>
                            <w:w w:val="95"/>
                            <w:sz w:val="20"/>
                          </w:rPr>
                          <w:t>2008-20</w:t>
                        </w:r>
                      </w:p>
                    </w:tc>
                  </w:tr>
                  <w:tr w:rsidR="00E33158">
                    <w:trPr>
                      <w:trHeight w:hRule="exact" w:val="395"/>
                    </w:trPr>
                    <w:tc>
                      <w:tcPr>
                        <w:tcW w:w="1807" w:type="dxa"/>
                      </w:tcPr>
                      <w:p w:rsidR="00E33158" w:rsidRDefault="00E33158">
                        <w:pPr>
                          <w:pStyle w:val="TableParagraph"/>
                          <w:spacing w:before="68"/>
                          <w:ind w:left="35"/>
                          <w:rPr>
                            <w:sz w:val="20"/>
                          </w:rPr>
                        </w:pPr>
                        <w:r>
                          <w:rPr>
                            <w:sz w:val="20"/>
                          </w:rPr>
                          <w:t>Dąbrowa Biskupia</w:t>
                        </w:r>
                      </w:p>
                    </w:tc>
                    <w:tc>
                      <w:tcPr>
                        <w:tcW w:w="991" w:type="dxa"/>
                      </w:tcPr>
                      <w:p w:rsidR="00E33158" w:rsidRDefault="00E33158">
                        <w:pPr>
                          <w:pStyle w:val="TableParagraph"/>
                          <w:spacing w:before="68"/>
                          <w:ind w:left="260" w:right="240"/>
                          <w:jc w:val="center"/>
                          <w:rPr>
                            <w:sz w:val="20"/>
                          </w:rPr>
                        </w:pPr>
                        <w:r>
                          <w:rPr>
                            <w:sz w:val="20"/>
                          </w:rPr>
                          <w:t>2.759</w:t>
                        </w:r>
                      </w:p>
                    </w:tc>
                    <w:tc>
                      <w:tcPr>
                        <w:tcW w:w="972" w:type="dxa"/>
                      </w:tcPr>
                      <w:p w:rsidR="00E33158" w:rsidRDefault="00E33158">
                        <w:pPr>
                          <w:pStyle w:val="TableParagraph"/>
                          <w:spacing w:before="68"/>
                          <w:ind w:left="263"/>
                          <w:rPr>
                            <w:sz w:val="20"/>
                          </w:rPr>
                        </w:pPr>
                        <w:r>
                          <w:rPr>
                            <w:sz w:val="20"/>
                          </w:rPr>
                          <w:t>2.797</w:t>
                        </w:r>
                      </w:p>
                    </w:tc>
                    <w:tc>
                      <w:tcPr>
                        <w:tcW w:w="950" w:type="dxa"/>
                      </w:tcPr>
                      <w:p w:rsidR="00E33158" w:rsidRDefault="00E33158">
                        <w:pPr>
                          <w:pStyle w:val="TableParagraph"/>
                          <w:spacing w:before="68"/>
                          <w:ind w:left="242" w:right="217"/>
                          <w:jc w:val="center"/>
                          <w:rPr>
                            <w:sz w:val="20"/>
                          </w:rPr>
                        </w:pPr>
                        <w:r>
                          <w:rPr>
                            <w:sz w:val="20"/>
                          </w:rPr>
                          <w:t>2.977</w:t>
                        </w:r>
                      </w:p>
                    </w:tc>
                    <w:tc>
                      <w:tcPr>
                        <w:tcW w:w="1012" w:type="dxa"/>
                      </w:tcPr>
                      <w:p w:rsidR="00E33158" w:rsidRDefault="00E33158">
                        <w:pPr>
                          <w:pStyle w:val="TableParagraph"/>
                          <w:spacing w:before="68"/>
                          <w:ind w:left="213" w:right="205"/>
                          <w:jc w:val="center"/>
                          <w:rPr>
                            <w:sz w:val="20"/>
                          </w:rPr>
                        </w:pPr>
                        <w:r>
                          <w:rPr>
                            <w:sz w:val="20"/>
                          </w:rPr>
                          <w:t>2.862</w:t>
                        </w:r>
                      </w:p>
                    </w:tc>
                    <w:tc>
                      <w:tcPr>
                        <w:tcW w:w="960" w:type="dxa"/>
                      </w:tcPr>
                      <w:p w:rsidR="00E33158" w:rsidRDefault="00E33158">
                        <w:pPr>
                          <w:pStyle w:val="TableParagraph"/>
                          <w:spacing w:before="68"/>
                          <w:ind w:left="172" w:right="179"/>
                          <w:jc w:val="center"/>
                          <w:rPr>
                            <w:sz w:val="20"/>
                          </w:rPr>
                        </w:pPr>
                        <w:r>
                          <w:rPr>
                            <w:sz w:val="20"/>
                          </w:rPr>
                          <w:t>2.972</w:t>
                        </w:r>
                      </w:p>
                    </w:tc>
                    <w:tc>
                      <w:tcPr>
                        <w:tcW w:w="975" w:type="dxa"/>
                      </w:tcPr>
                      <w:p w:rsidR="00E33158" w:rsidRDefault="00E33158">
                        <w:pPr>
                          <w:pStyle w:val="TableParagraph"/>
                          <w:spacing w:before="68"/>
                          <w:ind w:right="259"/>
                          <w:jc w:val="right"/>
                          <w:rPr>
                            <w:sz w:val="20"/>
                          </w:rPr>
                        </w:pPr>
                        <w:r>
                          <w:rPr>
                            <w:sz w:val="20"/>
                          </w:rPr>
                          <w:t>2.958</w:t>
                        </w:r>
                      </w:p>
                    </w:tc>
                    <w:tc>
                      <w:tcPr>
                        <w:tcW w:w="1104" w:type="dxa"/>
                      </w:tcPr>
                      <w:p w:rsidR="00E33158" w:rsidRDefault="00E33158">
                        <w:pPr>
                          <w:pStyle w:val="TableParagraph"/>
                          <w:spacing w:before="68"/>
                          <w:ind w:right="105"/>
                          <w:jc w:val="right"/>
                          <w:rPr>
                            <w:sz w:val="20"/>
                          </w:rPr>
                        </w:pPr>
                        <w:r>
                          <w:rPr>
                            <w:sz w:val="20"/>
                          </w:rPr>
                          <w:t>199</w:t>
                        </w:r>
                      </w:p>
                    </w:tc>
                  </w:tr>
                  <w:tr w:rsidR="00E33158">
                    <w:trPr>
                      <w:trHeight w:hRule="exact" w:val="400"/>
                    </w:trPr>
                    <w:tc>
                      <w:tcPr>
                        <w:tcW w:w="1807" w:type="dxa"/>
                      </w:tcPr>
                      <w:p w:rsidR="00E33158" w:rsidRDefault="00E33158">
                        <w:pPr>
                          <w:pStyle w:val="TableParagraph"/>
                          <w:spacing w:before="74"/>
                          <w:ind w:left="35"/>
                          <w:rPr>
                            <w:sz w:val="20"/>
                          </w:rPr>
                        </w:pPr>
                        <w:r>
                          <w:rPr>
                            <w:sz w:val="20"/>
                          </w:rPr>
                          <w:t>Gniewkowo</w:t>
                        </w:r>
                      </w:p>
                    </w:tc>
                    <w:tc>
                      <w:tcPr>
                        <w:tcW w:w="991" w:type="dxa"/>
                      </w:tcPr>
                      <w:p w:rsidR="00E33158" w:rsidRDefault="00E33158">
                        <w:pPr>
                          <w:pStyle w:val="TableParagraph"/>
                          <w:spacing w:before="74"/>
                          <w:ind w:left="260" w:right="240"/>
                          <w:jc w:val="center"/>
                          <w:rPr>
                            <w:sz w:val="20"/>
                          </w:rPr>
                        </w:pPr>
                        <w:r>
                          <w:rPr>
                            <w:sz w:val="20"/>
                          </w:rPr>
                          <w:t>6.537</w:t>
                        </w:r>
                      </w:p>
                    </w:tc>
                    <w:tc>
                      <w:tcPr>
                        <w:tcW w:w="972" w:type="dxa"/>
                      </w:tcPr>
                      <w:p w:rsidR="00E33158" w:rsidRDefault="00E33158">
                        <w:pPr>
                          <w:pStyle w:val="TableParagraph"/>
                          <w:spacing w:before="74"/>
                          <w:ind w:left="263"/>
                          <w:rPr>
                            <w:sz w:val="20"/>
                          </w:rPr>
                        </w:pPr>
                        <w:r>
                          <w:rPr>
                            <w:sz w:val="20"/>
                          </w:rPr>
                          <w:t>6.633</w:t>
                        </w:r>
                      </w:p>
                    </w:tc>
                    <w:tc>
                      <w:tcPr>
                        <w:tcW w:w="950" w:type="dxa"/>
                      </w:tcPr>
                      <w:p w:rsidR="00E33158" w:rsidRDefault="00E33158">
                        <w:pPr>
                          <w:pStyle w:val="TableParagraph"/>
                          <w:spacing w:before="74"/>
                          <w:ind w:left="242" w:right="217"/>
                          <w:jc w:val="center"/>
                          <w:rPr>
                            <w:sz w:val="20"/>
                          </w:rPr>
                        </w:pPr>
                        <w:r>
                          <w:rPr>
                            <w:sz w:val="20"/>
                          </w:rPr>
                          <w:t>7.209</w:t>
                        </w:r>
                      </w:p>
                    </w:tc>
                    <w:tc>
                      <w:tcPr>
                        <w:tcW w:w="1012" w:type="dxa"/>
                      </w:tcPr>
                      <w:p w:rsidR="00E33158" w:rsidRDefault="00E33158">
                        <w:pPr>
                          <w:pStyle w:val="TableParagraph"/>
                          <w:spacing w:before="74"/>
                          <w:ind w:left="213" w:right="205"/>
                          <w:jc w:val="center"/>
                          <w:rPr>
                            <w:sz w:val="20"/>
                          </w:rPr>
                        </w:pPr>
                        <w:r>
                          <w:rPr>
                            <w:sz w:val="20"/>
                          </w:rPr>
                          <w:t>7.182</w:t>
                        </w:r>
                      </w:p>
                    </w:tc>
                    <w:tc>
                      <w:tcPr>
                        <w:tcW w:w="960" w:type="dxa"/>
                      </w:tcPr>
                      <w:p w:rsidR="00E33158" w:rsidRDefault="00E33158">
                        <w:pPr>
                          <w:pStyle w:val="TableParagraph"/>
                          <w:spacing w:before="74"/>
                          <w:ind w:left="172" w:right="179"/>
                          <w:jc w:val="center"/>
                          <w:rPr>
                            <w:sz w:val="20"/>
                          </w:rPr>
                        </w:pPr>
                        <w:r>
                          <w:rPr>
                            <w:sz w:val="20"/>
                          </w:rPr>
                          <w:t>7.503</w:t>
                        </w:r>
                      </w:p>
                    </w:tc>
                    <w:tc>
                      <w:tcPr>
                        <w:tcW w:w="975" w:type="dxa"/>
                      </w:tcPr>
                      <w:p w:rsidR="00E33158" w:rsidRDefault="00E33158">
                        <w:pPr>
                          <w:pStyle w:val="TableParagraph"/>
                          <w:spacing w:before="74"/>
                          <w:ind w:right="259"/>
                          <w:jc w:val="right"/>
                          <w:rPr>
                            <w:sz w:val="20"/>
                          </w:rPr>
                        </w:pPr>
                        <w:r>
                          <w:rPr>
                            <w:sz w:val="20"/>
                          </w:rPr>
                          <w:t>8.496</w:t>
                        </w:r>
                      </w:p>
                    </w:tc>
                    <w:tc>
                      <w:tcPr>
                        <w:tcW w:w="1104" w:type="dxa"/>
                      </w:tcPr>
                      <w:p w:rsidR="00E33158" w:rsidRDefault="00E33158">
                        <w:pPr>
                          <w:pStyle w:val="TableParagraph"/>
                          <w:spacing w:before="74"/>
                          <w:ind w:right="33"/>
                          <w:jc w:val="right"/>
                          <w:rPr>
                            <w:sz w:val="20"/>
                          </w:rPr>
                        </w:pPr>
                        <w:r>
                          <w:rPr>
                            <w:color w:val="FF0000"/>
                            <w:sz w:val="20"/>
                          </w:rPr>
                          <w:t>1.959</w:t>
                        </w:r>
                      </w:p>
                    </w:tc>
                  </w:tr>
                  <w:tr w:rsidR="00E33158">
                    <w:trPr>
                      <w:trHeight w:hRule="exact" w:val="400"/>
                    </w:trPr>
                    <w:tc>
                      <w:tcPr>
                        <w:tcW w:w="1807" w:type="dxa"/>
                      </w:tcPr>
                      <w:p w:rsidR="00E33158" w:rsidRDefault="00E33158">
                        <w:pPr>
                          <w:pStyle w:val="TableParagraph"/>
                          <w:spacing w:before="73"/>
                          <w:ind w:left="35"/>
                          <w:rPr>
                            <w:sz w:val="20"/>
                          </w:rPr>
                        </w:pPr>
                        <w:r>
                          <w:rPr>
                            <w:sz w:val="20"/>
                          </w:rPr>
                          <w:t>Inowrocław</w:t>
                        </w:r>
                      </w:p>
                    </w:tc>
                    <w:tc>
                      <w:tcPr>
                        <w:tcW w:w="991" w:type="dxa"/>
                      </w:tcPr>
                      <w:p w:rsidR="00E33158" w:rsidRDefault="00E33158">
                        <w:pPr>
                          <w:pStyle w:val="TableParagraph"/>
                          <w:spacing w:before="73"/>
                          <w:ind w:left="260" w:right="240"/>
                          <w:jc w:val="center"/>
                          <w:rPr>
                            <w:sz w:val="20"/>
                          </w:rPr>
                        </w:pPr>
                        <w:r>
                          <w:rPr>
                            <w:sz w:val="20"/>
                          </w:rPr>
                          <w:t>5.395</w:t>
                        </w:r>
                      </w:p>
                    </w:tc>
                    <w:tc>
                      <w:tcPr>
                        <w:tcW w:w="972" w:type="dxa"/>
                      </w:tcPr>
                      <w:p w:rsidR="00E33158" w:rsidRDefault="00E33158">
                        <w:pPr>
                          <w:pStyle w:val="TableParagraph"/>
                          <w:spacing w:before="73"/>
                          <w:ind w:left="263"/>
                          <w:rPr>
                            <w:sz w:val="20"/>
                          </w:rPr>
                        </w:pPr>
                        <w:r>
                          <w:rPr>
                            <w:sz w:val="20"/>
                          </w:rPr>
                          <w:t>5.243</w:t>
                        </w:r>
                      </w:p>
                    </w:tc>
                    <w:tc>
                      <w:tcPr>
                        <w:tcW w:w="950" w:type="dxa"/>
                      </w:tcPr>
                      <w:p w:rsidR="00E33158" w:rsidRDefault="00E33158">
                        <w:pPr>
                          <w:pStyle w:val="TableParagraph"/>
                          <w:spacing w:before="73"/>
                          <w:ind w:left="242" w:right="217"/>
                          <w:jc w:val="center"/>
                          <w:rPr>
                            <w:sz w:val="20"/>
                          </w:rPr>
                        </w:pPr>
                        <w:r>
                          <w:rPr>
                            <w:sz w:val="20"/>
                          </w:rPr>
                          <w:t>5.612</w:t>
                        </w:r>
                      </w:p>
                    </w:tc>
                    <w:tc>
                      <w:tcPr>
                        <w:tcW w:w="1012" w:type="dxa"/>
                      </w:tcPr>
                      <w:p w:rsidR="00E33158" w:rsidRDefault="00E33158">
                        <w:pPr>
                          <w:pStyle w:val="TableParagraph"/>
                          <w:spacing w:before="73"/>
                          <w:ind w:left="213" w:right="205"/>
                          <w:jc w:val="center"/>
                          <w:rPr>
                            <w:sz w:val="20"/>
                          </w:rPr>
                        </w:pPr>
                        <w:r>
                          <w:rPr>
                            <w:sz w:val="20"/>
                          </w:rPr>
                          <w:t>5.829</w:t>
                        </w:r>
                      </w:p>
                    </w:tc>
                    <w:tc>
                      <w:tcPr>
                        <w:tcW w:w="960" w:type="dxa"/>
                      </w:tcPr>
                      <w:p w:rsidR="00E33158" w:rsidRDefault="00E33158">
                        <w:pPr>
                          <w:pStyle w:val="TableParagraph"/>
                          <w:spacing w:before="73"/>
                          <w:ind w:left="172" w:right="179"/>
                          <w:jc w:val="center"/>
                          <w:rPr>
                            <w:sz w:val="20"/>
                          </w:rPr>
                        </w:pPr>
                        <w:r>
                          <w:rPr>
                            <w:sz w:val="20"/>
                          </w:rPr>
                          <w:t>6.306</w:t>
                        </w:r>
                      </w:p>
                    </w:tc>
                    <w:tc>
                      <w:tcPr>
                        <w:tcW w:w="975" w:type="dxa"/>
                      </w:tcPr>
                      <w:p w:rsidR="00E33158" w:rsidRDefault="00E33158">
                        <w:pPr>
                          <w:pStyle w:val="TableParagraph"/>
                          <w:spacing w:before="73"/>
                          <w:ind w:right="259"/>
                          <w:jc w:val="right"/>
                          <w:rPr>
                            <w:sz w:val="20"/>
                          </w:rPr>
                        </w:pPr>
                        <w:r>
                          <w:rPr>
                            <w:sz w:val="20"/>
                          </w:rPr>
                          <w:t>6.735</w:t>
                        </w:r>
                      </w:p>
                    </w:tc>
                    <w:tc>
                      <w:tcPr>
                        <w:tcW w:w="1104" w:type="dxa"/>
                      </w:tcPr>
                      <w:p w:rsidR="00E33158" w:rsidRDefault="00E33158">
                        <w:pPr>
                          <w:pStyle w:val="TableParagraph"/>
                          <w:spacing w:before="73"/>
                          <w:ind w:right="33"/>
                          <w:jc w:val="right"/>
                          <w:rPr>
                            <w:sz w:val="20"/>
                          </w:rPr>
                        </w:pPr>
                        <w:r>
                          <w:rPr>
                            <w:sz w:val="20"/>
                          </w:rPr>
                          <w:t>1.340</w:t>
                        </w:r>
                      </w:p>
                    </w:tc>
                  </w:tr>
                  <w:tr w:rsidR="00E33158">
                    <w:trPr>
                      <w:trHeight w:hRule="exact" w:val="377"/>
                    </w:trPr>
                    <w:tc>
                      <w:tcPr>
                        <w:tcW w:w="1807" w:type="dxa"/>
                      </w:tcPr>
                      <w:p w:rsidR="00E33158" w:rsidRDefault="00E33158">
                        <w:pPr>
                          <w:pStyle w:val="TableParagraph"/>
                          <w:spacing w:before="74"/>
                          <w:ind w:left="35"/>
                          <w:rPr>
                            <w:sz w:val="20"/>
                          </w:rPr>
                        </w:pPr>
                        <w:r>
                          <w:rPr>
                            <w:sz w:val="20"/>
                          </w:rPr>
                          <w:t>Janikowo</w:t>
                        </w:r>
                      </w:p>
                    </w:tc>
                    <w:tc>
                      <w:tcPr>
                        <w:tcW w:w="991" w:type="dxa"/>
                      </w:tcPr>
                      <w:p w:rsidR="00E33158" w:rsidRDefault="00E33158">
                        <w:pPr>
                          <w:pStyle w:val="TableParagraph"/>
                          <w:spacing w:before="74"/>
                          <w:ind w:left="260" w:right="240"/>
                          <w:jc w:val="center"/>
                          <w:rPr>
                            <w:sz w:val="20"/>
                          </w:rPr>
                        </w:pPr>
                        <w:r>
                          <w:rPr>
                            <w:sz w:val="20"/>
                          </w:rPr>
                          <w:t>5.885</w:t>
                        </w:r>
                      </w:p>
                    </w:tc>
                    <w:tc>
                      <w:tcPr>
                        <w:tcW w:w="972" w:type="dxa"/>
                      </w:tcPr>
                      <w:p w:rsidR="00E33158" w:rsidRDefault="00E33158">
                        <w:pPr>
                          <w:pStyle w:val="TableParagraph"/>
                          <w:spacing w:before="74"/>
                          <w:ind w:left="263"/>
                          <w:rPr>
                            <w:sz w:val="20"/>
                          </w:rPr>
                        </w:pPr>
                        <w:r>
                          <w:rPr>
                            <w:sz w:val="20"/>
                          </w:rPr>
                          <w:t>5.634</w:t>
                        </w:r>
                      </w:p>
                    </w:tc>
                    <w:tc>
                      <w:tcPr>
                        <w:tcW w:w="950" w:type="dxa"/>
                      </w:tcPr>
                      <w:p w:rsidR="00E33158" w:rsidRDefault="00E33158">
                        <w:pPr>
                          <w:pStyle w:val="TableParagraph"/>
                          <w:spacing w:before="74"/>
                          <w:ind w:left="242" w:right="217"/>
                          <w:jc w:val="center"/>
                          <w:rPr>
                            <w:sz w:val="20"/>
                          </w:rPr>
                        </w:pPr>
                        <w:r>
                          <w:rPr>
                            <w:sz w:val="20"/>
                          </w:rPr>
                          <w:t>6.247</w:t>
                        </w:r>
                      </w:p>
                    </w:tc>
                    <w:tc>
                      <w:tcPr>
                        <w:tcW w:w="1012" w:type="dxa"/>
                      </w:tcPr>
                      <w:p w:rsidR="00E33158" w:rsidRDefault="00E33158">
                        <w:pPr>
                          <w:pStyle w:val="TableParagraph"/>
                          <w:spacing w:before="74"/>
                          <w:ind w:left="213" w:right="205"/>
                          <w:jc w:val="center"/>
                          <w:rPr>
                            <w:sz w:val="20"/>
                          </w:rPr>
                        </w:pPr>
                        <w:r>
                          <w:rPr>
                            <w:sz w:val="20"/>
                          </w:rPr>
                          <w:t>6.723</w:t>
                        </w:r>
                      </w:p>
                    </w:tc>
                    <w:tc>
                      <w:tcPr>
                        <w:tcW w:w="960" w:type="dxa"/>
                      </w:tcPr>
                      <w:p w:rsidR="00E33158" w:rsidRDefault="00E33158">
                        <w:pPr>
                          <w:pStyle w:val="TableParagraph"/>
                          <w:spacing w:before="74"/>
                          <w:ind w:left="172" w:right="179"/>
                          <w:jc w:val="center"/>
                          <w:rPr>
                            <w:sz w:val="20"/>
                          </w:rPr>
                        </w:pPr>
                        <w:r>
                          <w:rPr>
                            <w:sz w:val="20"/>
                          </w:rPr>
                          <w:t>7.329</w:t>
                        </w:r>
                      </w:p>
                    </w:tc>
                    <w:tc>
                      <w:tcPr>
                        <w:tcW w:w="975" w:type="dxa"/>
                      </w:tcPr>
                      <w:p w:rsidR="00E33158" w:rsidRDefault="00E33158">
                        <w:pPr>
                          <w:pStyle w:val="TableParagraph"/>
                          <w:spacing w:before="74"/>
                          <w:ind w:right="259"/>
                          <w:jc w:val="right"/>
                          <w:rPr>
                            <w:sz w:val="20"/>
                          </w:rPr>
                        </w:pPr>
                        <w:r>
                          <w:rPr>
                            <w:sz w:val="20"/>
                          </w:rPr>
                          <w:t>7.651</w:t>
                        </w:r>
                      </w:p>
                    </w:tc>
                    <w:tc>
                      <w:tcPr>
                        <w:tcW w:w="1104" w:type="dxa"/>
                      </w:tcPr>
                      <w:p w:rsidR="00E33158" w:rsidRDefault="00E33158">
                        <w:pPr>
                          <w:pStyle w:val="TableParagraph"/>
                          <w:spacing w:before="74"/>
                          <w:ind w:right="33"/>
                          <w:jc w:val="right"/>
                          <w:rPr>
                            <w:sz w:val="20"/>
                          </w:rPr>
                        </w:pPr>
                        <w:r>
                          <w:rPr>
                            <w:color w:val="FF0000"/>
                            <w:sz w:val="20"/>
                          </w:rPr>
                          <w:t>1.766</w:t>
                        </w:r>
                      </w:p>
                    </w:tc>
                  </w:tr>
                  <w:tr w:rsidR="00E33158">
                    <w:trPr>
                      <w:trHeight w:hRule="exact" w:val="398"/>
                    </w:trPr>
                    <w:tc>
                      <w:tcPr>
                        <w:tcW w:w="1807" w:type="dxa"/>
                      </w:tcPr>
                      <w:p w:rsidR="00E33158" w:rsidRDefault="00E33158">
                        <w:pPr>
                          <w:pStyle w:val="TableParagraph"/>
                          <w:spacing w:before="99"/>
                          <w:ind w:left="35"/>
                          <w:rPr>
                            <w:sz w:val="20"/>
                          </w:rPr>
                        </w:pPr>
                        <w:r>
                          <w:rPr>
                            <w:sz w:val="20"/>
                          </w:rPr>
                          <w:t>Kruszwica</w:t>
                        </w:r>
                      </w:p>
                    </w:tc>
                    <w:tc>
                      <w:tcPr>
                        <w:tcW w:w="991" w:type="dxa"/>
                      </w:tcPr>
                      <w:p w:rsidR="00E33158" w:rsidRDefault="00E33158">
                        <w:pPr>
                          <w:pStyle w:val="TableParagraph"/>
                          <w:spacing w:before="99"/>
                          <w:ind w:left="260" w:right="240"/>
                          <w:jc w:val="center"/>
                          <w:rPr>
                            <w:sz w:val="20"/>
                          </w:rPr>
                        </w:pPr>
                        <w:r>
                          <w:rPr>
                            <w:sz w:val="20"/>
                          </w:rPr>
                          <w:t>9.437</w:t>
                        </w:r>
                      </w:p>
                    </w:tc>
                    <w:tc>
                      <w:tcPr>
                        <w:tcW w:w="972" w:type="dxa"/>
                      </w:tcPr>
                      <w:p w:rsidR="00E33158" w:rsidRDefault="00E33158">
                        <w:pPr>
                          <w:pStyle w:val="TableParagraph"/>
                          <w:spacing w:before="99"/>
                          <w:ind w:left="263"/>
                          <w:rPr>
                            <w:sz w:val="20"/>
                          </w:rPr>
                        </w:pPr>
                        <w:r>
                          <w:rPr>
                            <w:sz w:val="20"/>
                          </w:rPr>
                          <w:t>9.015</w:t>
                        </w:r>
                      </w:p>
                    </w:tc>
                    <w:tc>
                      <w:tcPr>
                        <w:tcW w:w="950" w:type="dxa"/>
                      </w:tcPr>
                      <w:p w:rsidR="00E33158" w:rsidRDefault="00E33158">
                        <w:pPr>
                          <w:pStyle w:val="TableParagraph"/>
                          <w:spacing w:before="99"/>
                          <w:ind w:left="242" w:right="217"/>
                          <w:jc w:val="center"/>
                          <w:rPr>
                            <w:sz w:val="20"/>
                          </w:rPr>
                        </w:pPr>
                        <w:r>
                          <w:rPr>
                            <w:sz w:val="20"/>
                          </w:rPr>
                          <w:t>9.885</w:t>
                        </w:r>
                      </w:p>
                    </w:tc>
                    <w:tc>
                      <w:tcPr>
                        <w:tcW w:w="1012" w:type="dxa"/>
                      </w:tcPr>
                      <w:p w:rsidR="00E33158" w:rsidRDefault="00E33158">
                        <w:pPr>
                          <w:pStyle w:val="TableParagraph"/>
                          <w:spacing w:before="99"/>
                          <w:ind w:left="216" w:right="205"/>
                          <w:jc w:val="center"/>
                          <w:rPr>
                            <w:sz w:val="20"/>
                          </w:rPr>
                        </w:pPr>
                        <w:r>
                          <w:rPr>
                            <w:sz w:val="20"/>
                          </w:rPr>
                          <w:t>10.430</w:t>
                        </w:r>
                      </w:p>
                    </w:tc>
                    <w:tc>
                      <w:tcPr>
                        <w:tcW w:w="960" w:type="dxa"/>
                      </w:tcPr>
                      <w:p w:rsidR="00E33158" w:rsidRDefault="00E33158">
                        <w:pPr>
                          <w:pStyle w:val="TableParagraph"/>
                          <w:spacing w:before="99"/>
                          <w:ind w:left="190" w:right="179"/>
                          <w:jc w:val="center"/>
                          <w:rPr>
                            <w:sz w:val="20"/>
                          </w:rPr>
                        </w:pPr>
                        <w:r>
                          <w:rPr>
                            <w:sz w:val="20"/>
                          </w:rPr>
                          <w:t>10.567</w:t>
                        </w:r>
                      </w:p>
                    </w:tc>
                    <w:tc>
                      <w:tcPr>
                        <w:tcW w:w="975" w:type="dxa"/>
                        <w:shd w:val="clear" w:color="auto" w:fill="F4AE83"/>
                      </w:tcPr>
                      <w:p w:rsidR="00E33158" w:rsidRDefault="00E33158">
                        <w:pPr>
                          <w:pStyle w:val="TableParagraph"/>
                          <w:spacing w:before="99"/>
                          <w:ind w:right="211"/>
                          <w:jc w:val="right"/>
                          <w:rPr>
                            <w:sz w:val="20"/>
                          </w:rPr>
                        </w:pPr>
                        <w:r>
                          <w:rPr>
                            <w:w w:val="95"/>
                            <w:sz w:val="20"/>
                          </w:rPr>
                          <w:t>11.842</w:t>
                        </w:r>
                      </w:p>
                    </w:tc>
                    <w:tc>
                      <w:tcPr>
                        <w:tcW w:w="1104" w:type="dxa"/>
                      </w:tcPr>
                      <w:p w:rsidR="00E33158" w:rsidRDefault="00E33158">
                        <w:pPr>
                          <w:pStyle w:val="TableParagraph"/>
                          <w:spacing w:before="99"/>
                          <w:ind w:right="33"/>
                          <w:jc w:val="right"/>
                          <w:rPr>
                            <w:sz w:val="20"/>
                          </w:rPr>
                        </w:pPr>
                        <w:r>
                          <w:rPr>
                            <w:color w:val="FF0000"/>
                            <w:sz w:val="20"/>
                          </w:rPr>
                          <w:t>2.405</w:t>
                        </w:r>
                      </w:p>
                    </w:tc>
                  </w:tr>
                  <w:tr w:rsidR="00E33158">
                    <w:trPr>
                      <w:trHeight w:hRule="exact" w:val="401"/>
                    </w:trPr>
                    <w:tc>
                      <w:tcPr>
                        <w:tcW w:w="1807" w:type="dxa"/>
                      </w:tcPr>
                      <w:p w:rsidR="00E33158" w:rsidRDefault="00E33158">
                        <w:pPr>
                          <w:pStyle w:val="TableParagraph"/>
                          <w:spacing w:before="99"/>
                          <w:ind w:left="35"/>
                          <w:rPr>
                            <w:sz w:val="20"/>
                          </w:rPr>
                        </w:pPr>
                        <w:r>
                          <w:rPr>
                            <w:sz w:val="20"/>
                          </w:rPr>
                          <w:t>Pakość</w:t>
                        </w:r>
                      </w:p>
                    </w:tc>
                    <w:tc>
                      <w:tcPr>
                        <w:tcW w:w="991" w:type="dxa"/>
                      </w:tcPr>
                      <w:p w:rsidR="00E33158" w:rsidRDefault="00E33158">
                        <w:pPr>
                          <w:pStyle w:val="TableParagraph"/>
                          <w:spacing w:before="99"/>
                          <w:ind w:left="260" w:right="240"/>
                          <w:jc w:val="center"/>
                          <w:rPr>
                            <w:sz w:val="20"/>
                          </w:rPr>
                        </w:pPr>
                        <w:r>
                          <w:rPr>
                            <w:sz w:val="20"/>
                          </w:rPr>
                          <w:t>4.625</w:t>
                        </w:r>
                      </w:p>
                    </w:tc>
                    <w:tc>
                      <w:tcPr>
                        <w:tcW w:w="972" w:type="dxa"/>
                      </w:tcPr>
                      <w:p w:rsidR="00E33158" w:rsidRDefault="00E33158">
                        <w:pPr>
                          <w:pStyle w:val="TableParagraph"/>
                          <w:spacing w:before="99"/>
                          <w:ind w:left="263"/>
                          <w:rPr>
                            <w:sz w:val="20"/>
                          </w:rPr>
                        </w:pPr>
                        <w:r>
                          <w:rPr>
                            <w:sz w:val="20"/>
                          </w:rPr>
                          <w:t>4.802</w:t>
                        </w:r>
                      </w:p>
                    </w:tc>
                    <w:tc>
                      <w:tcPr>
                        <w:tcW w:w="950" w:type="dxa"/>
                      </w:tcPr>
                      <w:p w:rsidR="00E33158" w:rsidRDefault="00E33158">
                        <w:pPr>
                          <w:pStyle w:val="TableParagraph"/>
                          <w:spacing w:before="99"/>
                          <w:ind w:left="242" w:right="217"/>
                          <w:jc w:val="center"/>
                          <w:rPr>
                            <w:sz w:val="20"/>
                          </w:rPr>
                        </w:pPr>
                        <w:r>
                          <w:rPr>
                            <w:sz w:val="20"/>
                          </w:rPr>
                          <w:t>5.409</w:t>
                        </w:r>
                      </w:p>
                    </w:tc>
                    <w:tc>
                      <w:tcPr>
                        <w:tcW w:w="1012" w:type="dxa"/>
                      </w:tcPr>
                      <w:p w:rsidR="00E33158" w:rsidRDefault="00E33158">
                        <w:pPr>
                          <w:pStyle w:val="TableParagraph"/>
                          <w:spacing w:before="99"/>
                          <w:ind w:left="213" w:right="205"/>
                          <w:jc w:val="center"/>
                          <w:rPr>
                            <w:sz w:val="20"/>
                          </w:rPr>
                        </w:pPr>
                        <w:r>
                          <w:rPr>
                            <w:sz w:val="20"/>
                          </w:rPr>
                          <w:t>5.640</w:t>
                        </w:r>
                      </w:p>
                    </w:tc>
                    <w:tc>
                      <w:tcPr>
                        <w:tcW w:w="960" w:type="dxa"/>
                      </w:tcPr>
                      <w:p w:rsidR="00E33158" w:rsidRDefault="00E33158">
                        <w:pPr>
                          <w:pStyle w:val="TableParagraph"/>
                          <w:spacing w:before="99"/>
                          <w:ind w:left="172" w:right="179"/>
                          <w:jc w:val="center"/>
                          <w:rPr>
                            <w:sz w:val="20"/>
                          </w:rPr>
                        </w:pPr>
                        <w:r>
                          <w:rPr>
                            <w:sz w:val="20"/>
                          </w:rPr>
                          <w:t>6.189</w:t>
                        </w:r>
                      </w:p>
                    </w:tc>
                    <w:tc>
                      <w:tcPr>
                        <w:tcW w:w="975" w:type="dxa"/>
                        <w:tcBorders>
                          <w:top w:val="single" w:sz="25" w:space="0" w:color="F4AE83"/>
                        </w:tcBorders>
                      </w:tcPr>
                      <w:p w:rsidR="00E33158" w:rsidRDefault="00E33158">
                        <w:pPr>
                          <w:pStyle w:val="TableParagraph"/>
                          <w:spacing w:before="67"/>
                          <w:ind w:right="259"/>
                          <w:jc w:val="right"/>
                          <w:rPr>
                            <w:sz w:val="20"/>
                          </w:rPr>
                        </w:pPr>
                        <w:r>
                          <w:rPr>
                            <w:sz w:val="20"/>
                          </w:rPr>
                          <w:t>6.308</w:t>
                        </w:r>
                      </w:p>
                    </w:tc>
                    <w:tc>
                      <w:tcPr>
                        <w:tcW w:w="1104" w:type="dxa"/>
                      </w:tcPr>
                      <w:p w:rsidR="00E33158" w:rsidRDefault="00E33158">
                        <w:pPr>
                          <w:pStyle w:val="TableParagraph"/>
                          <w:spacing w:before="99"/>
                          <w:ind w:right="33"/>
                          <w:jc w:val="right"/>
                          <w:rPr>
                            <w:sz w:val="20"/>
                          </w:rPr>
                        </w:pPr>
                        <w:r>
                          <w:rPr>
                            <w:sz w:val="20"/>
                          </w:rPr>
                          <w:t>1.683</w:t>
                        </w:r>
                      </w:p>
                    </w:tc>
                  </w:tr>
                  <w:tr w:rsidR="00E33158">
                    <w:trPr>
                      <w:trHeight w:hRule="exact" w:val="406"/>
                    </w:trPr>
                    <w:tc>
                      <w:tcPr>
                        <w:tcW w:w="1807" w:type="dxa"/>
                      </w:tcPr>
                      <w:p w:rsidR="00E33158" w:rsidRDefault="00E33158">
                        <w:pPr>
                          <w:pStyle w:val="TableParagraph"/>
                          <w:spacing w:before="99"/>
                          <w:ind w:left="35"/>
                          <w:rPr>
                            <w:sz w:val="20"/>
                          </w:rPr>
                        </w:pPr>
                        <w:r>
                          <w:rPr>
                            <w:sz w:val="20"/>
                          </w:rPr>
                          <w:t>Rojewo</w:t>
                        </w:r>
                      </w:p>
                    </w:tc>
                    <w:tc>
                      <w:tcPr>
                        <w:tcW w:w="991" w:type="dxa"/>
                      </w:tcPr>
                      <w:p w:rsidR="00E33158" w:rsidRDefault="00E33158">
                        <w:pPr>
                          <w:pStyle w:val="TableParagraph"/>
                          <w:spacing w:before="99"/>
                          <w:ind w:left="260" w:right="240"/>
                          <w:jc w:val="center"/>
                          <w:rPr>
                            <w:sz w:val="20"/>
                          </w:rPr>
                        </w:pPr>
                        <w:r>
                          <w:rPr>
                            <w:sz w:val="20"/>
                          </w:rPr>
                          <w:t>2.639</w:t>
                        </w:r>
                      </w:p>
                    </w:tc>
                    <w:tc>
                      <w:tcPr>
                        <w:tcW w:w="972" w:type="dxa"/>
                        <w:shd w:val="clear" w:color="auto" w:fill="A8D08D"/>
                      </w:tcPr>
                      <w:p w:rsidR="00E33158" w:rsidRDefault="00E33158">
                        <w:pPr>
                          <w:pStyle w:val="TableParagraph"/>
                          <w:spacing w:before="99"/>
                          <w:ind w:left="263"/>
                          <w:rPr>
                            <w:sz w:val="20"/>
                          </w:rPr>
                        </w:pPr>
                        <w:r>
                          <w:rPr>
                            <w:sz w:val="20"/>
                          </w:rPr>
                          <w:t>2.485</w:t>
                        </w:r>
                      </w:p>
                    </w:tc>
                    <w:tc>
                      <w:tcPr>
                        <w:tcW w:w="950" w:type="dxa"/>
                      </w:tcPr>
                      <w:p w:rsidR="00E33158" w:rsidRDefault="00E33158">
                        <w:pPr>
                          <w:pStyle w:val="TableParagraph"/>
                          <w:spacing w:before="99"/>
                          <w:ind w:left="242" w:right="217"/>
                          <w:jc w:val="center"/>
                          <w:rPr>
                            <w:sz w:val="20"/>
                          </w:rPr>
                        </w:pPr>
                        <w:r>
                          <w:rPr>
                            <w:sz w:val="20"/>
                          </w:rPr>
                          <w:t>2.619</w:t>
                        </w:r>
                      </w:p>
                    </w:tc>
                    <w:tc>
                      <w:tcPr>
                        <w:tcW w:w="1012" w:type="dxa"/>
                      </w:tcPr>
                      <w:p w:rsidR="00E33158" w:rsidRDefault="00E33158">
                        <w:pPr>
                          <w:pStyle w:val="TableParagraph"/>
                          <w:spacing w:before="99"/>
                          <w:ind w:left="213" w:right="205"/>
                          <w:jc w:val="center"/>
                          <w:rPr>
                            <w:sz w:val="20"/>
                          </w:rPr>
                        </w:pPr>
                        <w:r>
                          <w:rPr>
                            <w:sz w:val="20"/>
                          </w:rPr>
                          <w:t>2.679</w:t>
                        </w:r>
                      </w:p>
                    </w:tc>
                    <w:tc>
                      <w:tcPr>
                        <w:tcW w:w="960" w:type="dxa"/>
                      </w:tcPr>
                      <w:p w:rsidR="00E33158" w:rsidRDefault="00E33158">
                        <w:pPr>
                          <w:pStyle w:val="TableParagraph"/>
                          <w:spacing w:before="99"/>
                          <w:ind w:left="172" w:right="179"/>
                          <w:jc w:val="center"/>
                          <w:rPr>
                            <w:sz w:val="20"/>
                          </w:rPr>
                        </w:pPr>
                        <w:r>
                          <w:rPr>
                            <w:sz w:val="20"/>
                          </w:rPr>
                          <w:t>2.721</w:t>
                        </w:r>
                      </w:p>
                    </w:tc>
                    <w:tc>
                      <w:tcPr>
                        <w:tcW w:w="975" w:type="dxa"/>
                      </w:tcPr>
                      <w:p w:rsidR="00E33158" w:rsidRDefault="00E33158">
                        <w:pPr>
                          <w:pStyle w:val="TableParagraph"/>
                          <w:spacing w:before="99"/>
                          <w:ind w:right="259"/>
                          <w:jc w:val="right"/>
                          <w:rPr>
                            <w:sz w:val="20"/>
                          </w:rPr>
                        </w:pPr>
                        <w:r>
                          <w:rPr>
                            <w:sz w:val="20"/>
                          </w:rPr>
                          <w:t>2.797</w:t>
                        </w:r>
                      </w:p>
                    </w:tc>
                    <w:tc>
                      <w:tcPr>
                        <w:tcW w:w="1104" w:type="dxa"/>
                      </w:tcPr>
                      <w:p w:rsidR="00E33158" w:rsidRDefault="00E33158">
                        <w:pPr>
                          <w:pStyle w:val="TableParagraph"/>
                          <w:spacing w:before="99"/>
                          <w:ind w:right="105"/>
                          <w:jc w:val="right"/>
                          <w:rPr>
                            <w:sz w:val="20"/>
                          </w:rPr>
                        </w:pPr>
                        <w:r>
                          <w:rPr>
                            <w:sz w:val="20"/>
                          </w:rPr>
                          <w:t>158</w:t>
                        </w:r>
                      </w:p>
                    </w:tc>
                  </w:tr>
                </w:tbl>
                <w:p w:rsidR="00E33158" w:rsidRDefault="00E33158">
                  <w:pPr>
                    <w:pStyle w:val="Tekstpodstawowy"/>
                  </w:pPr>
                </w:p>
              </w:txbxContent>
            </v:textbox>
            <w10:wrap anchorx="page"/>
          </v:shape>
        </w:pict>
      </w:r>
      <w:r w:rsidR="000A5348">
        <w:rPr>
          <w:b/>
          <w:sz w:val="20"/>
        </w:rPr>
        <w:t>13</w:t>
      </w:r>
    </w:p>
    <w:p w:rsidR="00DF6FBB" w:rsidRDefault="00DF6FBB">
      <w:pPr>
        <w:spacing w:line="228" w:lineRule="exact"/>
        <w:jc w:val="right"/>
        <w:rPr>
          <w:sz w:val="20"/>
        </w:rPr>
      </w:pPr>
    </w:p>
    <w:p w:rsidR="00E33158" w:rsidRDefault="00E33158" w:rsidP="00E33158">
      <w:pPr>
        <w:spacing w:line="228" w:lineRule="exact"/>
        <w:jc w:val="center"/>
        <w:rPr>
          <w:sz w:val="20"/>
        </w:rPr>
        <w:sectPr w:rsidR="00E33158">
          <w:type w:val="continuous"/>
          <w:pgSz w:w="11920" w:h="16850"/>
          <w:pgMar w:top="1600" w:right="440" w:bottom="280" w:left="740" w:header="708" w:footer="708" w:gutter="0"/>
          <w:cols w:num="2" w:space="708" w:equalWidth="0">
            <w:col w:w="1880" w:space="40"/>
            <w:col w:w="8820"/>
          </w:cols>
        </w:sect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DF6FBB">
        <w:trPr>
          <w:trHeight w:hRule="exact" w:val="408"/>
        </w:trPr>
        <w:tc>
          <w:tcPr>
            <w:tcW w:w="1843" w:type="dxa"/>
          </w:tcPr>
          <w:p w:rsidR="00DF6FBB" w:rsidRDefault="000A5348">
            <w:pPr>
              <w:pStyle w:val="TableParagraph"/>
              <w:spacing w:before="101"/>
              <w:ind w:left="50"/>
              <w:rPr>
                <w:sz w:val="20"/>
              </w:rPr>
            </w:pPr>
            <w:r>
              <w:rPr>
                <w:sz w:val="20"/>
              </w:rPr>
              <w:t>Złotniki Kujawskie</w:t>
            </w:r>
          </w:p>
        </w:tc>
        <w:tc>
          <w:tcPr>
            <w:tcW w:w="975" w:type="dxa"/>
          </w:tcPr>
          <w:p w:rsidR="00DF6FBB" w:rsidRDefault="000A5348">
            <w:pPr>
              <w:pStyle w:val="TableParagraph"/>
              <w:spacing w:before="101"/>
              <w:ind w:left="176" w:right="172"/>
              <w:jc w:val="center"/>
              <w:rPr>
                <w:sz w:val="20"/>
              </w:rPr>
            </w:pPr>
            <w:r>
              <w:rPr>
                <w:sz w:val="20"/>
              </w:rPr>
              <w:t>4.151</w:t>
            </w:r>
          </w:p>
        </w:tc>
        <w:tc>
          <w:tcPr>
            <w:tcW w:w="972" w:type="dxa"/>
          </w:tcPr>
          <w:p w:rsidR="00DF6FBB" w:rsidRDefault="000A5348">
            <w:pPr>
              <w:pStyle w:val="TableParagraph"/>
              <w:spacing w:before="101"/>
              <w:ind w:left="174" w:right="172"/>
              <w:jc w:val="center"/>
              <w:rPr>
                <w:sz w:val="20"/>
              </w:rPr>
            </w:pPr>
            <w:r>
              <w:rPr>
                <w:sz w:val="20"/>
              </w:rPr>
              <w:t>3.793</w:t>
            </w:r>
          </w:p>
        </w:tc>
        <w:tc>
          <w:tcPr>
            <w:tcW w:w="975" w:type="dxa"/>
          </w:tcPr>
          <w:p w:rsidR="00DF6FBB" w:rsidRDefault="000A5348">
            <w:pPr>
              <w:pStyle w:val="TableParagraph"/>
              <w:spacing w:before="101"/>
              <w:ind w:left="187" w:right="187"/>
              <w:jc w:val="center"/>
              <w:rPr>
                <w:sz w:val="20"/>
              </w:rPr>
            </w:pPr>
            <w:r>
              <w:rPr>
                <w:sz w:val="20"/>
              </w:rPr>
              <w:t>4.027</w:t>
            </w:r>
          </w:p>
        </w:tc>
        <w:tc>
          <w:tcPr>
            <w:tcW w:w="972" w:type="dxa"/>
          </w:tcPr>
          <w:p w:rsidR="00DF6FBB" w:rsidRDefault="000A5348">
            <w:pPr>
              <w:pStyle w:val="TableParagraph"/>
              <w:spacing w:before="101"/>
              <w:ind w:left="172" w:right="172"/>
              <w:jc w:val="center"/>
              <w:rPr>
                <w:sz w:val="20"/>
              </w:rPr>
            </w:pPr>
            <w:r>
              <w:rPr>
                <w:sz w:val="20"/>
              </w:rPr>
              <w:t>4.328</w:t>
            </w:r>
          </w:p>
        </w:tc>
        <w:tc>
          <w:tcPr>
            <w:tcW w:w="972" w:type="dxa"/>
          </w:tcPr>
          <w:p w:rsidR="00DF6FBB" w:rsidRDefault="000A5348">
            <w:pPr>
              <w:pStyle w:val="TableParagraph"/>
              <w:spacing w:before="101"/>
              <w:ind w:left="179" w:right="172"/>
              <w:jc w:val="center"/>
              <w:rPr>
                <w:sz w:val="20"/>
              </w:rPr>
            </w:pPr>
            <w:r>
              <w:rPr>
                <w:sz w:val="20"/>
              </w:rPr>
              <w:t>4.454</w:t>
            </w:r>
          </w:p>
        </w:tc>
        <w:tc>
          <w:tcPr>
            <w:tcW w:w="975" w:type="dxa"/>
          </w:tcPr>
          <w:p w:rsidR="00DF6FBB" w:rsidRDefault="000A5348">
            <w:pPr>
              <w:pStyle w:val="TableParagraph"/>
              <w:spacing w:before="101"/>
              <w:ind w:left="259"/>
              <w:rPr>
                <w:sz w:val="20"/>
              </w:rPr>
            </w:pPr>
            <w:r>
              <w:rPr>
                <w:sz w:val="20"/>
              </w:rPr>
              <w:t>4.616</w:t>
            </w:r>
          </w:p>
        </w:tc>
        <w:tc>
          <w:tcPr>
            <w:tcW w:w="1685" w:type="dxa"/>
          </w:tcPr>
          <w:p w:rsidR="00DF6FBB" w:rsidRDefault="000A5348">
            <w:pPr>
              <w:pStyle w:val="TableParagraph"/>
              <w:spacing w:before="101"/>
              <w:ind w:left="594" w:right="585"/>
              <w:jc w:val="center"/>
              <w:rPr>
                <w:sz w:val="20"/>
              </w:rPr>
            </w:pPr>
            <w:r>
              <w:rPr>
                <w:sz w:val="20"/>
              </w:rPr>
              <w:t>465</w:t>
            </w:r>
          </w:p>
        </w:tc>
      </w:tr>
      <w:tr w:rsidR="00DF6FBB">
        <w:trPr>
          <w:trHeight w:hRule="exact" w:val="410"/>
        </w:trPr>
        <w:tc>
          <w:tcPr>
            <w:tcW w:w="1843" w:type="dxa"/>
          </w:tcPr>
          <w:p w:rsidR="00DF6FBB" w:rsidRDefault="000A5348">
            <w:pPr>
              <w:pStyle w:val="TableParagraph"/>
              <w:spacing w:before="113"/>
              <w:ind w:left="1039"/>
              <w:rPr>
                <w:b/>
                <w:sz w:val="20"/>
              </w:rPr>
            </w:pPr>
            <w:r>
              <w:rPr>
                <w:b/>
                <w:sz w:val="20"/>
              </w:rPr>
              <w:t>RAZEM</w:t>
            </w:r>
          </w:p>
        </w:tc>
        <w:tc>
          <w:tcPr>
            <w:tcW w:w="975" w:type="dxa"/>
          </w:tcPr>
          <w:p w:rsidR="00DF6FBB" w:rsidRDefault="000A5348">
            <w:pPr>
              <w:pStyle w:val="TableParagraph"/>
              <w:spacing w:before="113"/>
              <w:ind w:left="202" w:right="172"/>
              <w:jc w:val="center"/>
              <w:rPr>
                <w:b/>
                <w:sz w:val="20"/>
              </w:rPr>
            </w:pPr>
            <w:r>
              <w:rPr>
                <w:b/>
                <w:sz w:val="20"/>
              </w:rPr>
              <w:t>41.428</w:t>
            </w:r>
          </w:p>
        </w:tc>
        <w:tc>
          <w:tcPr>
            <w:tcW w:w="972" w:type="dxa"/>
          </w:tcPr>
          <w:p w:rsidR="00DF6FBB" w:rsidRDefault="000A5348">
            <w:pPr>
              <w:pStyle w:val="TableParagraph"/>
              <w:spacing w:before="113"/>
              <w:ind w:left="186" w:right="163"/>
              <w:jc w:val="center"/>
              <w:rPr>
                <w:b/>
                <w:sz w:val="20"/>
              </w:rPr>
            </w:pPr>
            <w:r>
              <w:rPr>
                <w:b/>
                <w:sz w:val="20"/>
              </w:rPr>
              <w:t>40.402</w:t>
            </w:r>
          </w:p>
        </w:tc>
        <w:tc>
          <w:tcPr>
            <w:tcW w:w="975" w:type="dxa"/>
          </w:tcPr>
          <w:p w:rsidR="00DF6FBB" w:rsidRDefault="000A5348">
            <w:pPr>
              <w:pStyle w:val="TableParagraph"/>
              <w:spacing w:before="113"/>
              <w:ind w:left="187" w:right="187"/>
              <w:jc w:val="center"/>
              <w:rPr>
                <w:b/>
                <w:sz w:val="20"/>
              </w:rPr>
            </w:pPr>
            <w:r>
              <w:rPr>
                <w:b/>
                <w:sz w:val="20"/>
              </w:rPr>
              <w:t>43.985</w:t>
            </w:r>
          </w:p>
        </w:tc>
        <w:tc>
          <w:tcPr>
            <w:tcW w:w="972" w:type="dxa"/>
          </w:tcPr>
          <w:p w:rsidR="00DF6FBB" w:rsidRDefault="000A5348">
            <w:pPr>
              <w:pStyle w:val="TableParagraph"/>
              <w:spacing w:before="113"/>
              <w:ind w:left="172" w:right="172"/>
              <w:jc w:val="center"/>
              <w:rPr>
                <w:b/>
                <w:sz w:val="20"/>
              </w:rPr>
            </w:pPr>
            <w:r>
              <w:rPr>
                <w:b/>
                <w:sz w:val="20"/>
              </w:rPr>
              <w:t>45.673</w:t>
            </w:r>
          </w:p>
        </w:tc>
        <w:tc>
          <w:tcPr>
            <w:tcW w:w="972" w:type="dxa"/>
          </w:tcPr>
          <w:p w:rsidR="00DF6FBB" w:rsidRDefault="000A5348">
            <w:pPr>
              <w:pStyle w:val="TableParagraph"/>
              <w:spacing w:before="113"/>
              <w:ind w:left="186" w:right="158"/>
              <w:jc w:val="center"/>
              <w:rPr>
                <w:b/>
                <w:sz w:val="20"/>
              </w:rPr>
            </w:pPr>
            <w:r>
              <w:rPr>
                <w:b/>
                <w:sz w:val="20"/>
              </w:rPr>
              <w:t>48.041</w:t>
            </w:r>
          </w:p>
        </w:tc>
        <w:tc>
          <w:tcPr>
            <w:tcW w:w="975" w:type="dxa"/>
          </w:tcPr>
          <w:p w:rsidR="00DF6FBB" w:rsidRDefault="000A5348">
            <w:pPr>
              <w:pStyle w:val="TableParagraph"/>
              <w:spacing w:before="113"/>
              <w:ind w:left="209"/>
              <w:rPr>
                <w:b/>
                <w:sz w:val="20"/>
              </w:rPr>
            </w:pPr>
            <w:r>
              <w:rPr>
                <w:b/>
                <w:sz w:val="20"/>
              </w:rPr>
              <w:t>51.403</w:t>
            </w:r>
          </w:p>
        </w:tc>
        <w:tc>
          <w:tcPr>
            <w:tcW w:w="1685" w:type="dxa"/>
          </w:tcPr>
          <w:p w:rsidR="00DF6FBB" w:rsidRDefault="000A5348">
            <w:pPr>
              <w:pStyle w:val="TableParagraph"/>
              <w:spacing w:before="113"/>
              <w:ind w:left="594" w:right="590"/>
              <w:jc w:val="center"/>
              <w:rPr>
                <w:b/>
                <w:sz w:val="20"/>
              </w:rPr>
            </w:pPr>
            <w:r>
              <w:rPr>
                <w:b/>
                <w:sz w:val="20"/>
              </w:rPr>
              <w:t>9.975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DF6FBB" w:rsidRPr="00A430A9" w:rsidRDefault="000A5348">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DF6FBB" w:rsidRPr="00A430A9" w:rsidRDefault="00DF6FBB">
      <w:pPr>
        <w:pStyle w:val="Tekstpodstawowy"/>
        <w:rPr>
          <w:lang w:val="pl-PL"/>
        </w:rPr>
      </w:pPr>
    </w:p>
    <w:p w:rsidR="00DF6FBB" w:rsidRPr="00A430A9" w:rsidRDefault="000A5348">
      <w:pPr>
        <w:pStyle w:val="Nagwek2"/>
        <w:spacing w:before="127"/>
        <w:ind w:right="1768"/>
        <w:rPr>
          <w:lang w:val="pl-PL"/>
        </w:rPr>
      </w:pPr>
      <w:r w:rsidRPr="00A430A9">
        <w:rPr>
          <w:lang w:val="pl-PL"/>
        </w:rPr>
        <w:t>Infrastruktura edukacyjna i kulturalna</w:t>
      </w:r>
    </w:p>
    <w:p w:rsidR="00DF6FBB" w:rsidRPr="00A430A9" w:rsidRDefault="00DF6FBB">
      <w:pPr>
        <w:pStyle w:val="Tekstpodstawowy"/>
        <w:spacing w:before="7"/>
        <w:rPr>
          <w:b/>
          <w:sz w:val="31"/>
          <w:lang w:val="pl-PL"/>
        </w:rPr>
      </w:pPr>
    </w:p>
    <w:p w:rsidR="00DF6FBB" w:rsidRPr="00A430A9" w:rsidRDefault="000A5348">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DF6FBB" w:rsidRPr="00A430A9" w:rsidRDefault="00DF6FBB">
      <w:pPr>
        <w:pStyle w:val="Tekstpodstawowy"/>
        <w:spacing w:before="1"/>
        <w:rPr>
          <w:b/>
          <w:sz w:val="31"/>
          <w:lang w:val="pl-PL"/>
        </w:rPr>
      </w:pPr>
    </w:p>
    <w:p w:rsidR="00DF6FBB" w:rsidRPr="00A430A9" w:rsidRDefault="000A5348">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DF6FBB">
        <w:trPr>
          <w:trHeight w:hRule="exact" w:val="324"/>
        </w:trPr>
        <w:tc>
          <w:tcPr>
            <w:tcW w:w="1794" w:type="dxa"/>
          </w:tcPr>
          <w:p w:rsidR="00DF6FBB" w:rsidRPr="00A430A9" w:rsidRDefault="00DF6FBB">
            <w:pPr>
              <w:rPr>
                <w:lang w:val="pl-PL"/>
              </w:rPr>
            </w:pPr>
          </w:p>
        </w:tc>
        <w:tc>
          <w:tcPr>
            <w:tcW w:w="808" w:type="dxa"/>
          </w:tcPr>
          <w:p w:rsidR="00DF6FBB" w:rsidRDefault="000A5348">
            <w:pPr>
              <w:pStyle w:val="TableParagraph"/>
              <w:spacing w:line="204" w:lineRule="exact"/>
              <w:ind w:right="180"/>
              <w:jc w:val="right"/>
              <w:rPr>
                <w:b/>
                <w:sz w:val="20"/>
              </w:rPr>
            </w:pPr>
            <w:r>
              <w:rPr>
                <w:b/>
                <w:sz w:val="20"/>
              </w:rPr>
              <w:t>2007</w:t>
            </w:r>
          </w:p>
        </w:tc>
        <w:tc>
          <w:tcPr>
            <w:tcW w:w="772" w:type="dxa"/>
          </w:tcPr>
          <w:p w:rsidR="00DF6FBB" w:rsidRDefault="000A5348">
            <w:pPr>
              <w:pStyle w:val="TableParagraph"/>
              <w:spacing w:line="204" w:lineRule="exact"/>
              <w:ind w:left="157" w:right="148"/>
              <w:jc w:val="center"/>
              <w:rPr>
                <w:b/>
                <w:sz w:val="20"/>
              </w:rPr>
            </w:pPr>
            <w:r>
              <w:rPr>
                <w:b/>
                <w:sz w:val="20"/>
              </w:rPr>
              <w:t>2008</w:t>
            </w:r>
          </w:p>
        </w:tc>
        <w:tc>
          <w:tcPr>
            <w:tcW w:w="774" w:type="dxa"/>
          </w:tcPr>
          <w:p w:rsidR="00DF6FBB" w:rsidRDefault="000A5348">
            <w:pPr>
              <w:pStyle w:val="TableParagraph"/>
              <w:spacing w:line="204" w:lineRule="exact"/>
              <w:ind w:left="187"/>
              <w:rPr>
                <w:b/>
                <w:sz w:val="20"/>
              </w:rPr>
            </w:pPr>
            <w:r>
              <w:rPr>
                <w:b/>
                <w:sz w:val="20"/>
              </w:rPr>
              <w:t>2009</w:t>
            </w:r>
          </w:p>
        </w:tc>
        <w:tc>
          <w:tcPr>
            <w:tcW w:w="774" w:type="dxa"/>
          </w:tcPr>
          <w:p w:rsidR="00DF6FBB" w:rsidRDefault="000A5348">
            <w:pPr>
              <w:pStyle w:val="TableParagraph"/>
              <w:spacing w:line="204" w:lineRule="exact"/>
              <w:ind w:left="158" w:right="147"/>
              <w:jc w:val="center"/>
              <w:rPr>
                <w:b/>
                <w:sz w:val="20"/>
              </w:rPr>
            </w:pPr>
            <w:r>
              <w:rPr>
                <w:b/>
                <w:sz w:val="20"/>
              </w:rPr>
              <w:t>2010</w:t>
            </w:r>
          </w:p>
        </w:tc>
        <w:tc>
          <w:tcPr>
            <w:tcW w:w="774" w:type="dxa"/>
          </w:tcPr>
          <w:p w:rsidR="00DF6FBB" w:rsidRDefault="000A5348">
            <w:pPr>
              <w:pStyle w:val="TableParagraph"/>
              <w:spacing w:line="204" w:lineRule="exact"/>
              <w:ind w:left="158" w:right="155"/>
              <w:jc w:val="center"/>
              <w:rPr>
                <w:b/>
                <w:sz w:val="20"/>
              </w:rPr>
            </w:pPr>
            <w:r>
              <w:rPr>
                <w:b/>
                <w:sz w:val="20"/>
              </w:rPr>
              <w:t>2011</w:t>
            </w:r>
          </w:p>
        </w:tc>
        <w:tc>
          <w:tcPr>
            <w:tcW w:w="775" w:type="dxa"/>
          </w:tcPr>
          <w:p w:rsidR="00DF6FBB" w:rsidRDefault="000A5348">
            <w:pPr>
              <w:pStyle w:val="TableParagraph"/>
              <w:spacing w:line="204" w:lineRule="exact"/>
              <w:ind w:left="188"/>
              <w:rPr>
                <w:b/>
                <w:sz w:val="20"/>
              </w:rPr>
            </w:pPr>
            <w:r>
              <w:rPr>
                <w:b/>
                <w:sz w:val="20"/>
              </w:rPr>
              <w:t>2012</w:t>
            </w:r>
          </w:p>
        </w:tc>
        <w:tc>
          <w:tcPr>
            <w:tcW w:w="766" w:type="dxa"/>
          </w:tcPr>
          <w:p w:rsidR="00DF6FBB" w:rsidRDefault="000A5348">
            <w:pPr>
              <w:pStyle w:val="TableParagraph"/>
              <w:spacing w:line="204" w:lineRule="exact"/>
              <w:ind w:left="159" w:right="145"/>
              <w:jc w:val="center"/>
              <w:rPr>
                <w:b/>
                <w:sz w:val="20"/>
              </w:rPr>
            </w:pPr>
            <w:r>
              <w:rPr>
                <w:b/>
                <w:sz w:val="20"/>
              </w:rPr>
              <w:t>2013</w:t>
            </w:r>
          </w:p>
        </w:tc>
        <w:tc>
          <w:tcPr>
            <w:tcW w:w="745" w:type="dxa"/>
          </w:tcPr>
          <w:p w:rsidR="00DF6FBB" w:rsidRDefault="000A5348">
            <w:pPr>
              <w:pStyle w:val="TableParagraph"/>
              <w:spacing w:line="204" w:lineRule="exact"/>
              <w:ind w:right="141"/>
              <w:jc w:val="right"/>
              <w:rPr>
                <w:b/>
                <w:sz w:val="20"/>
              </w:rPr>
            </w:pPr>
            <w:r>
              <w:rPr>
                <w:b/>
                <w:sz w:val="20"/>
              </w:rPr>
              <w:t>2014</w:t>
            </w:r>
          </w:p>
        </w:tc>
        <w:tc>
          <w:tcPr>
            <w:tcW w:w="1027" w:type="dxa"/>
          </w:tcPr>
          <w:p w:rsidR="00DF6FBB" w:rsidRDefault="000A5348">
            <w:pPr>
              <w:pStyle w:val="TableParagraph"/>
              <w:spacing w:before="2"/>
              <w:ind w:left="105" w:right="15"/>
              <w:jc w:val="center"/>
              <w:rPr>
                <w:b/>
                <w:sz w:val="20"/>
              </w:rPr>
            </w:pPr>
            <w:r>
              <w:rPr>
                <w:b/>
                <w:sz w:val="20"/>
              </w:rPr>
              <w:t>2007-2014</w:t>
            </w:r>
          </w:p>
        </w:tc>
      </w:tr>
      <w:tr w:rsidR="00DF6FBB">
        <w:trPr>
          <w:trHeight w:hRule="exact" w:val="395"/>
        </w:trPr>
        <w:tc>
          <w:tcPr>
            <w:tcW w:w="1794" w:type="dxa"/>
          </w:tcPr>
          <w:p w:rsidR="00DF6FBB" w:rsidRDefault="000A5348">
            <w:pPr>
              <w:pStyle w:val="TableParagraph"/>
              <w:spacing w:before="69"/>
              <w:ind w:left="35"/>
              <w:rPr>
                <w:sz w:val="20"/>
              </w:rPr>
            </w:pPr>
            <w:r>
              <w:rPr>
                <w:sz w:val="20"/>
              </w:rPr>
              <w:t>Dąbrowa Biskupia</w:t>
            </w:r>
          </w:p>
        </w:tc>
        <w:tc>
          <w:tcPr>
            <w:tcW w:w="808" w:type="dxa"/>
          </w:tcPr>
          <w:p w:rsidR="00DF6FBB" w:rsidRDefault="000A5348">
            <w:pPr>
              <w:pStyle w:val="TableParagraph"/>
              <w:spacing w:before="69"/>
              <w:ind w:right="176"/>
              <w:jc w:val="right"/>
              <w:rPr>
                <w:sz w:val="20"/>
              </w:rPr>
            </w:pPr>
            <w:r>
              <w:rPr>
                <w:sz w:val="20"/>
              </w:rPr>
              <w:t>0,0%</w:t>
            </w:r>
          </w:p>
        </w:tc>
        <w:tc>
          <w:tcPr>
            <w:tcW w:w="772" w:type="dxa"/>
          </w:tcPr>
          <w:p w:rsidR="00DF6FBB" w:rsidRDefault="000A5348">
            <w:pPr>
              <w:pStyle w:val="TableParagraph"/>
              <w:spacing w:before="69"/>
              <w:ind w:left="157" w:right="157"/>
              <w:jc w:val="center"/>
              <w:rPr>
                <w:sz w:val="20"/>
              </w:rPr>
            </w:pPr>
            <w:r>
              <w:rPr>
                <w:sz w:val="20"/>
              </w:rPr>
              <w:t>0,0%</w:t>
            </w:r>
          </w:p>
        </w:tc>
        <w:tc>
          <w:tcPr>
            <w:tcW w:w="774" w:type="dxa"/>
          </w:tcPr>
          <w:p w:rsidR="00DF6FBB" w:rsidRDefault="000A5348">
            <w:pPr>
              <w:pStyle w:val="TableParagraph"/>
              <w:spacing w:before="69"/>
              <w:ind w:left="177"/>
              <w:rPr>
                <w:sz w:val="20"/>
              </w:rPr>
            </w:pPr>
            <w:r>
              <w:rPr>
                <w:sz w:val="20"/>
              </w:rPr>
              <w:t>0,0%</w:t>
            </w:r>
          </w:p>
        </w:tc>
        <w:tc>
          <w:tcPr>
            <w:tcW w:w="774" w:type="dxa"/>
          </w:tcPr>
          <w:p w:rsidR="00DF6FBB" w:rsidRDefault="000A5348">
            <w:pPr>
              <w:pStyle w:val="TableParagraph"/>
              <w:spacing w:before="69"/>
              <w:ind w:left="158" w:right="158"/>
              <w:jc w:val="center"/>
              <w:rPr>
                <w:sz w:val="20"/>
              </w:rPr>
            </w:pPr>
            <w:r>
              <w:rPr>
                <w:sz w:val="20"/>
              </w:rPr>
              <w:t>0,0%</w:t>
            </w:r>
          </w:p>
        </w:tc>
        <w:tc>
          <w:tcPr>
            <w:tcW w:w="774" w:type="dxa"/>
          </w:tcPr>
          <w:p w:rsidR="00DF6FBB" w:rsidRDefault="000A5348">
            <w:pPr>
              <w:pStyle w:val="TableParagraph"/>
              <w:spacing w:before="69"/>
              <w:ind w:left="157" w:right="158"/>
              <w:jc w:val="center"/>
              <w:rPr>
                <w:sz w:val="20"/>
              </w:rPr>
            </w:pPr>
            <w:r>
              <w:rPr>
                <w:sz w:val="20"/>
              </w:rPr>
              <w:t>0,0%</w:t>
            </w:r>
          </w:p>
        </w:tc>
        <w:tc>
          <w:tcPr>
            <w:tcW w:w="775" w:type="dxa"/>
          </w:tcPr>
          <w:p w:rsidR="00DF6FBB" w:rsidRDefault="000A5348">
            <w:pPr>
              <w:pStyle w:val="TableParagraph"/>
              <w:spacing w:before="69"/>
              <w:ind w:left="178"/>
              <w:rPr>
                <w:sz w:val="20"/>
              </w:rPr>
            </w:pPr>
            <w:r>
              <w:rPr>
                <w:sz w:val="20"/>
              </w:rPr>
              <w:t>0,0%</w:t>
            </w:r>
          </w:p>
        </w:tc>
        <w:tc>
          <w:tcPr>
            <w:tcW w:w="766" w:type="dxa"/>
          </w:tcPr>
          <w:p w:rsidR="00DF6FBB" w:rsidRDefault="000A5348">
            <w:pPr>
              <w:pStyle w:val="TableParagraph"/>
              <w:spacing w:before="69"/>
              <w:ind w:left="159" w:right="150"/>
              <w:jc w:val="center"/>
              <w:rPr>
                <w:sz w:val="20"/>
              </w:rPr>
            </w:pPr>
            <w:r>
              <w:rPr>
                <w:sz w:val="20"/>
              </w:rPr>
              <w:t>0,0%</w:t>
            </w:r>
          </w:p>
        </w:tc>
        <w:tc>
          <w:tcPr>
            <w:tcW w:w="745" w:type="dxa"/>
          </w:tcPr>
          <w:p w:rsidR="00DF6FBB" w:rsidRDefault="000A5348">
            <w:pPr>
              <w:pStyle w:val="TableParagraph"/>
              <w:spacing w:before="69"/>
              <w:ind w:right="139"/>
              <w:jc w:val="right"/>
              <w:rPr>
                <w:sz w:val="20"/>
              </w:rPr>
            </w:pPr>
            <w:r>
              <w:rPr>
                <w:sz w:val="20"/>
              </w:rPr>
              <w:t>0,0%</w:t>
            </w:r>
          </w:p>
        </w:tc>
        <w:tc>
          <w:tcPr>
            <w:tcW w:w="1027" w:type="dxa"/>
          </w:tcPr>
          <w:p w:rsidR="00DF6FBB" w:rsidRDefault="000A5348">
            <w:pPr>
              <w:pStyle w:val="TableParagraph"/>
              <w:spacing w:before="69"/>
              <w:ind w:left="101" w:right="15"/>
              <w:jc w:val="center"/>
              <w:rPr>
                <w:sz w:val="20"/>
              </w:rPr>
            </w:pPr>
            <w:r>
              <w:rPr>
                <w:sz w:val="20"/>
              </w:rPr>
              <w:t>0,0%</w:t>
            </w:r>
          </w:p>
        </w:tc>
      </w:tr>
      <w:tr w:rsidR="00DF6FBB">
        <w:trPr>
          <w:trHeight w:hRule="exact" w:val="406"/>
        </w:trPr>
        <w:tc>
          <w:tcPr>
            <w:tcW w:w="1794" w:type="dxa"/>
          </w:tcPr>
          <w:p w:rsidR="00DF6FBB" w:rsidRDefault="000A5348">
            <w:pPr>
              <w:pStyle w:val="TableParagraph"/>
              <w:spacing w:before="73"/>
              <w:ind w:left="35"/>
              <w:rPr>
                <w:sz w:val="20"/>
              </w:rPr>
            </w:pPr>
            <w:r>
              <w:rPr>
                <w:sz w:val="20"/>
              </w:rPr>
              <w:t>Gniewkowo</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85"/>
              <w:ind w:right="123"/>
              <w:jc w:val="right"/>
              <w:rPr>
                <w:b/>
                <w:sz w:val="20"/>
              </w:rPr>
            </w:pPr>
            <w:r>
              <w:rPr>
                <w:b/>
                <w:color w:val="528135"/>
                <w:sz w:val="20"/>
              </w:rPr>
              <w:t>3,3%</w:t>
            </w:r>
          </w:p>
        </w:tc>
        <w:tc>
          <w:tcPr>
            <w:tcW w:w="1027" w:type="dxa"/>
          </w:tcPr>
          <w:p w:rsidR="00DF6FBB" w:rsidRDefault="000A5348">
            <w:pPr>
              <w:pStyle w:val="TableParagraph"/>
              <w:spacing w:before="85"/>
              <w:ind w:left="101" w:right="15"/>
              <w:jc w:val="center"/>
              <w:rPr>
                <w:b/>
                <w:sz w:val="20"/>
              </w:rPr>
            </w:pPr>
            <w:r>
              <w:rPr>
                <w:b/>
                <w:color w:val="528135"/>
                <w:sz w:val="20"/>
              </w:rPr>
              <w:t>3,3%</w:t>
            </w:r>
          </w:p>
        </w:tc>
      </w:tr>
      <w:tr w:rsidR="00DF6FBB">
        <w:trPr>
          <w:trHeight w:hRule="exact" w:val="395"/>
        </w:trPr>
        <w:tc>
          <w:tcPr>
            <w:tcW w:w="1794" w:type="dxa"/>
          </w:tcPr>
          <w:p w:rsidR="00DF6FBB" w:rsidRDefault="000A5348">
            <w:pPr>
              <w:pStyle w:val="TableParagraph"/>
              <w:spacing w:before="68"/>
              <w:ind w:left="35"/>
              <w:rPr>
                <w:sz w:val="20"/>
              </w:rPr>
            </w:pPr>
            <w:r>
              <w:rPr>
                <w:sz w:val="20"/>
              </w:rPr>
              <w:t>Inowrocław</w:t>
            </w:r>
          </w:p>
        </w:tc>
        <w:tc>
          <w:tcPr>
            <w:tcW w:w="808" w:type="dxa"/>
          </w:tcPr>
          <w:p w:rsidR="00DF6FBB" w:rsidRDefault="000A5348">
            <w:pPr>
              <w:pStyle w:val="TableParagraph"/>
              <w:spacing w:before="68"/>
              <w:ind w:right="176"/>
              <w:jc w:val="right"/>
              <w:rPr>
                <w:sz w:val="20"/>
              </w:rPr>
            </w:pPr>
            <w:r>
              <w:rPr>
                <w:sz w:val="20"/>
              </w:rPr>
              <w:t>0,0%</w:t>
            </w:r>
          </w:p>
        </w:tc>
        <w:tc>
          <w:tcPr>
            <w:tcW w:w="772" w:type="dxa"/>
          </w:tcPr>
          <w:p w:rsidR="00DF6FBB" w:rsidRDefault="000A5348">
            <w:pPr>
              <w:pStyle w:val="TableParagraph"/>
              <w:spacing w:before="68"/>
              <w:ind w:left="157" w:right="157"/>
              <w:jc w:val="center"/>
              <w:rPr>
                <w:sz w:val="20"/>
              </w:rPr>
            </w:pPr>
            <w:r>
              <w:rPr>
                <w:sz w:val="20"/>
              </w:rPr>
              <w:t>0,0%</w:t>
            </w:r>
          </w:p>
        </w:tc>
        <w:tc>
          <w:tcPr>
            <w:tcW w:w="774" w:type="dxa"/>
          </w:tcPr>
          <w:p w:rsidR="00DF6FBB" w:rsidRDefault="000A5348">
            <w:pPr>
              <w:pStyle w:val="TableParagraph"/>
              <w:spacing w:before="68"/>
              <w:ind w:left="177"/>
              <w:rPr>
                <w:sz w:val="20"/>
              </w:rPr>
            </w:pPr>
            <w:r>
              <w:rPr>
                <w:sz w:val="20"/>
              </w:rPr>
              <w:t>0,0%</w:t>
            </w:r>
          </w:p>
        </w:tc>
        <w:tc>
          <w:tcPr>
            <w:tcW w:w="774" w:type="dxa"/>
          </w:tcPr>
          <w:p w:rsidR="00DF6FBB" w:rsidRDefault="000A5348">
            <w:pPr>
              <w:pStyle w:val="TableParagraph"/>
              <w:spacing w:before="68"/>
              <w:ind w:left="158" w:right="158"/>
              <w:jc w:val="center"/>
              <w:rPr>
                <w:sz w:val="20"/>
              </w:rPr>
            </w:pPr>
            <w:r>
              <w:rPr>
                <w:sz w:val="20"/>
              </w:rPr>
              <w:t>0,0%</w:t>
            </w:r>
          </w:p>
        </w:tc>
        <w:tc>
          <w:tcPr>
            <w:tcW w:w="774" w:type="dxa"/>
          </w:tcPr>
          <w:p w:rsidR="00DF6FBB" w:rsidRDefault="000A5348">
            <w:pPr>
              <w:pStyle w:val="TableParagraph"/>
              <w:spacing w:before="68"/>
              <w:ind w:left="157" w:right="158"/>
              <w:jc w:val="center"/>
              <w:rPr>
                <w:sz w:val="20"/>
              </w:rPr>
            </w:pPr>
            <w:r>
              <w:rPr>
                <w:sz w:val="20"/>
              </w:rPr>
              <w:t>0,0%</w:t>
            </w:r>
          </w:p>
        </w:tc>
        <w:tc>
          <w:tcPr>
            <w:tcW w:w="775" w:type="dxa"/>
          </w:tcPr>
          <w:p w:rsidR="00DF6FBB" w:rsidRDefault="000A5348">
            <w:pPr>
              <w:pStyle w:val="TableParagraph"/>
              <w:spacing w:before="68"/>
              <w:ind w:left="178"/>
              <w:rPr>
                <w:sz w:val="20"/>
              </w:rPr>
            </w:pPr>
            <w:r>
              <w:rPr>
                <w:sz w:val="20"/>
              </w:rPr>
              <w:t>0,0%</w:t>
            </w:r>
          </w:p>
        </w:tc>
        <w:tc>
          <w:tcPr>
            <w:tcW w:w="766" w:type="dxa"/>
          </w:tcPr>
          <w:p w:rsidR="00DF6FBB" w:rsidRDefault="000A5348">
            <w:pPr>
              <w:pStyle w:val="TableParagraph"/>
              <w:spacing w:before="68"/>
              <w:ind w:left="159" w:right="150"/>
              <w:jc w:val="center"/>
              <w:rPr>
                <w:sz w:val="20"/>
              </w:rPr>
            </w:pPr>
            <w:r>
              <w:rPr>
                <w:sz w:val="20"/>
              </w:rPr>
              <w:t>0,0%</w:t>
            </w:r>
          </w:p>
        </w:tc>
        <w:tc>
          <w:tcPr>
            <w:tcW w:w="745" w:type="dxa"/>
          </w:tcPr>
          <w:p w:rsidR="00DF6FBB" w:rsidRDefault="000A5348">
            <w:pPr>
              <w:pStyle w:val="TableParagraph"/>
              <w:spacing w:before="68"/>
              <w:ind w:right="139"/>
              <w:jc w:val="right"/>
              <w:rPr>
                <w:sz w:val="20"/>
              </w:rPr>
            </w:pPr>
            <w:r>
              <w:rPr>
                <w:sz w:val="20"/>
              </w:rPr>
              <w:t>0,0%</w:t>
            </w:r>
          </w:p>
        </w:tc>
        <w:tc>
          <w:tcPr>
            <w:tcW w:w="1027" w:type="dxa"/>
          </w:tcPr>
          <w:p w:rsidR="00DF6FBB" w:rsidRDefault="000A5348">
            <w:pPr>
              <w:pStyle w:val="TableParagraph"/>
              <w:spacing w:before="68"/>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Janikowo</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Kruszwica</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Pakość</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Rojewo</w:t>
            </w:r>
          </w:p>
        </w:tc>
        <w:tc>
          <w:tcPr>
            <w:tcW w:w="808" w:type="dxa"/>
          </w:tcPr>
          <w:p w:rsidR="00DF6FBB" w:rsidRDefault="000A5348">
            <w:pPr>
              <w:pStyle w:val="TableParagraph"/>
              <w:spacing w:before="73"/>
              <w:ind w:right="175"/>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Złotniki Kujawskie</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bl>
    <w:p w:rsidR="00DF6FBB" w:rsidRDefault="000A5348">
      <w:pPr>
        <w:spacing w:before="85" w:line="171" w:lineRule="exact"/>
        <w:ind w:left="1302" w:right="1768"/>
        <w:rPr>
          <w:b/>
          <w:sz w:val="20"/>
        </w:rPr>
      </w:pPr>
      <w:r>
        <w:rPr>
          <w:b/>
          <w:sz w:val="20"/>
        </w:rPr>
        <w:t>woj. kujawsko-</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DF6FBB" w:rsidRPr="00A430A9" w:rsidRDefault="00DF6FBB">
      <w:pPr>
        <w:spacing w:line="235" w:lineRule="auto"/>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DF6FBB" w:rsidTr="00E33158">
        <w:trPr>
          <w:trHeight w:hRule="exact" w:val="325"/>
        </w:trPr>
        <w:tc>
          <w:tcPr>
            <w:tcW w:w="1872" w:type="dxa"/>
          </w:tcPr>
          <w:p w:rsidR="00DF6FBB" w:rsidRPr="00A430A9" w:rsidRDefault="00DF6FBB">
            <w:pPr>
              <w:rPr>
                <w:lang w:val="pl-PL"/>
              </w:rPr>
            </w:pPr>
          </w:p>
        </w:tc>
        <w:tc>
          <w:tcPr>
            <w:tcW w:w="806" w:type="dxa"/>
          </w:tcPr>
          <w:p w:rsidR="00DF6FBB" w:rsidRDefault="000A5348">
            <w:pPr>
              <w:pStyle w:val="TableParagraph"/>
              <w:spacing w:line="199" w:lineRule="exact"/>
              <w:ind w:left="179"/>
              <w:rPr>
                <w:b/>
                <w:sz w:val="20"/>
              </w:rPr>
            </w:pPr>
            <w:r>
              <w:rPr>
                <w:b/>
                <w:sz w:val="20"/>
              </w:rPr>
              <w:t>2007</w:t>
            </w:r>
          </w:p>
        </w:tc>
        <w:tc>
          <w:tcPr>
            <w:tcW w:w="850" w:type="dxa"/>
          </w:tcPr>
          <w:p w:rsidR="00DF6FBB" w:rsidRDefault="000A5348">
            <w:pPr>
              <w:pStyle w:val="TableParagraph"/>
              <w:spacing w:line="199" w:lineRule="exact"/>
              <w:ind w:left="223"/>
              <w:rPr>
                <w:b/>
                <w:sz w:val="20"/>
              </w:rPr>
            </w:pPr>
            <w:r>
              <w:rPr>
                <w:b/>
                <w:sz w:val="20"/>
              </w:rPr>
              <w:t>2008</w:t>
            </w:r>
          </w:p>
        </w:tc>
        <w:tc>
          <w:tcPr>
            <w:tcW w:w="853" w:type="dxa"/>
          </w:tcPr>
          <w:p w:rsidR="00DF6FBB" w:rsidRDefault="000A5348">
            <w:pPr>
              <w:pStyle w:val="TableParagraph"/>
              <w:spacing w:line="199" w:lineRule="exact"/>
              <w:ind w:left="131" w:right="130"/>
              <w:jc w:val="center"/>
              <w:rPr>
                <w:b/>
                <w:sz w:val="20"/>
              </w:rPr>
            </w:pPr>
            <w:r>
              <w:rPr>
                <w:b/>
                <w:sz w:val="20"/>
              </w:rPr>
              <w:t>2009</w:t>
            </w:r>
          </w:p>
        </w:tc>
        <w:tc>
          <w:tcPr>
            <w:tcW w:w="850" w:type="dxa"/>
          </w:tcPr>
          <w:p w:rsidR="00DF6FBB" w:rsidRDefault="000A5348">
            <w:pPr>
              <w:pStyle w:val="TableParagraph"/>
              <w:spacing w:line="199" w:lineRule="exact"/>
              <w:ind w:left="130" w:right="127"/>
              <w:jc w:val="center"/>
              <w:rPr>
                <w:b/>
                <w:sz w:val="20"/>
              </w:rPr>
            </w:pPr>
            <w:r>
              <w:rPr>
                <w:b/>
                <w:sz w:val="20"/>
              </w:rPr>
              <w:t>2010</w:t>
            </w:r>
          </w:p>
        </w:tc>
        <w:tc>
          <w:tcPr>
            <w:tcW w:w="851" w:type="dxa"/>
          </w:tcPr>
          <w:p w:rsidR="00DF6FBB" w:rsidRDefault="000A5348">
            <w:pPr>
              <w:pStyle w:val="TableParagraph"/>
              <w:spacing w:line="199" w:lineRule="exact"/>
              <w:ind w:left="129" w:right="127"/>
              <w:jc w:val="center"/>
              <w:rPr>
                <w:b/>
                <w:sz w:val="20"/>
              </w:rPr>
            </w:pPr>
            <w:r>
              <w:rPr>
                <w:b/>
                <w:sz w:val="20"/>
              </w:rPr>
              <w:t>2011</w:t>
            </w:r>
          </w:p>
        </w:tc>
        <w:tc>
          <w:tcPr>
            <w:tcW w:w="853" w:type="dxa"/>
          </w:tcPr>
          <w:p w:rsidR="00DF6FBB" w:rsidRDefault="000A5348">
            <w:pPr>
              <w:pStyle w:val="TableParagraph"/>
              <w:spacing w:line="199" w:lineRule="exact"/>
              <w:ind w:left="131" w:right="129"/>
              <w:jc w:val="center"/>
              <w:rPr>
                <w:b/>
                <w:sz w:val="20"/>
              </w:rPr>
            </w:pPr>
            <w:r>
              <w:rPr>
                <w:b/>
                <w:sz w:val="20"/>
              </w:rPr>
              <w:t>2012</w:t>
            </w:r>
          </w:p>
        </w:tc>
        <w:tc>
          <w:tcPr>
            <w:tcW w:w="850" w:type="dxa"/>
          </w:tcPr>
          <w:p w:rsidR="00DF6FBB" w:rsidRDefault="000A5348">
            <w:pPr>
              <w:pStyle w:val="TableParagraph"/>
              <w:spacing w:line="199" w:lineRule="exact"/>
              <w:ind w:left="129" w:right="125"/>
              <w:jc w:val="center"/>
              <w:rPr>
                <w:b/>
                <w:sz w:val="20"/>
              </w:rPr>
            </w:pPr>
            <w:r>
              <w:rPr>
                <w:b/>
                <w:sz w:val="20"/>
              </w:rPr>
              <w:t>2013</w:t>
            </w:r>
          </w:p>
        </w:tc>
        <w:tc>
          <w:tcPr>
            <w:tcW w:w="949" w:type="dxa"/>
          </w:tcPr>
          <w:p w:rsidR="00DF6FBB" w:rsidRDefault="000A5348">
            <w:pPr>
              <w:pStyle w:val="TableParagraph"/>
              <w:ind w:right="104"/>
              <w:jc w:val="right"/>
              <w:rPr>
                <w:b/>
                <w:sz w:val="20"/>
              </w:rPr>
            </w:pPr>
            <w:r>
              <w:rPr>
                <w:b/>
                <w:sz w:val="20"/>
              </w:rPr>
              <w:t>2013</w:t>
            </w:r>
          </w:p>
        </w:tc>
      </w:tr>
      <w:tr w:rsidR="00DF6FBB" w:rsidTr="00E33158">
        <w:trPr>
          <w:trHeight w:hRule="exact" w:val="370"/>
        </w:trPr>
        <w:tc>
          <w:tcPr>
            <w:tcW w:w="1872" w:type="dxa"/>
          </w:tcPr>
          <w:p w:rsidR="00DF6FBB" w:rsidRDefault="000A5348">
            <w:pPr>
              <w:pStyle w:val="TableParagraph"/>
              <w:spacing w:before="64"/>
              <w:ind w:left="35"/>
              <w:rPr>
                <w:sz w:val="20"/>
              </w:rPr>
            </w:pPr>
            <w:r>
              <w:rPr>
                <w:sz w:val="20"/>
              </w:rPr>
              <w:t>Dąbrowa Biskupia</w:t>
            </w:r>
          </w:p>
        </w:tc>
        <w:tc>
          <w:tcPr>
            <w:tcW w:w="806" w:type="dxa"/>
          </w:tcPr>
          <w:p w:rsidR="00DF6FBB" w:rsidRDefault="000A5348">
            <w:pPr>
              <w:pStyle w:val="TableParagraph"/>
              <w:spacing w:before="64"/>
              <w:ind w:right="164"/>
              <w:jc w:val="right"/>
              <w:rPr>
                <w:sz w:val="20"/>
              </w:rPr>
            </w:pPr>
            <w:r>
              <w:rPr>
                <w:sz w:val="20"/>
              </w:rPr>
              <w:t>27,1%</w:t>
            </w:r>
          </w:p>
        </w:tc>
        <w:tc>
          <w:tcPr>
            <w:tcW w:w="850" w:type="dxa"/>
          </w:tcPr>
          <w:p w:rsidR="00DF6FBB" w:rsidRDefault="000A5348">
            <w:pPr>
              <w:pStyle w:val="TableParagraph"/>
              <w:spacing w:before="64"/>
              <w:ind w:left="165"/>
              <w:rPr>
                <w:sz w:val="20"/>
              </w:rPr>
            </w:pPr>
            <w:r>
              <w:rPr>
                <w:sz w:val="20"/>
              </w:rPr>
              <w:t>32,4%</w:t>
            </w:r>
          </w:p>
        </w:tc>
        <w:tc>
          <w:tcPr>
            <w:tcW w:w="853" w:type="dxa"/>
          </w:tcPr>
          <w:p w:rsidR="00DF6FBB" w:rsidRDefault="000A5348">
            <w:pPr>
              <w:pStyle w:val="TableParagraph"/>
              <w:spacing w:before="64"/>
              <w:ind w:left="131" w:right="131"/>
              <w:jc w:val="center"/>
              <w:rPr>
                <w:sz w:val="20"/>
              </w:rPr>
            </w:pPr>
            <w:r>
              <w:rPr>
                <w:sz w:val="20"/>
              </w:rPr>
              <w:t>28,2%</w:t>
            </w:r>
          </w:p>
        </w:tc>
        <w:tc>
          <w:tcPr>
            <w:tcW w:w="850" w:type="dxa"/>
          </w:tcPr>
          <w:p w:rsidR="00DF6FBB" w:rsidRDefault="000A5348">
            <w:pPr>
              <w:pStyle w:val="TableParagraph"/>
              <w:spacing w:before="64"/>
              <w:ind w:left="130" w:right="128"/>
              <w:jc w:val="center"/>
              <w:rPr>
                <w:sz w:val="20"/>
              </w:rPr>
            </w:pPr>
            <w:r>
              <w:rPr>
                <w:sz w:val="20"/>
              </w:rPr>
              <w:t>40,3%</w:t>
            </w:r>
          </w:p>
        </w:tc>
        <w:tc>
          <w:tcPr>
            <w:tcW w:w="851" w:type="dxa"/>
          </w:tcPr>
          <w:p w:rsidR="00DF6FBB" w:rsidRDefault="000A5348">
            <w:pPr>
              <w:pStyle w:val="TableParagraph"/>
              <w:spacing w:before="64"/>
              <w:ind w:left="129" w:right="130"/>
              <w:jc w:val="center"/>
              <w:rPr>
                <w:sz w:val="20"/>
              </w:rPr>
            </w:pPr>
            <w:r>
              <w:rPr>
                <w:sz w:val="20"/>
              </w:rPr>
              <w:t>61,5%</w:t>
            </w:r>
          </w:p>
        </w:tc>
        <w:tc>
          <w:tcPr>
            <w:tcW w:w="853" w:type="dxa"/>
          </w:tcPr>
          <w:p w:rsidR="00DF6FBB" w:rsidRDefault="000A5348">
            <w:pPr>
              <w:pStyle w:val="TableParagraph"/>
              <w:spacing w:before="64"/>
              <w:ind w:left="131" w:right="130"/>
              <w:jc w:val="center"/>
              <w:rPr>
                <w:sz w:val="20"/>
              </w:rPr>
            </w:pPr>
            <w:r>
              <w:rPr>
                <w:sz w:val="20"/>
              </w:rPr>
              <w:t>54,3%</w:t>
            </w:r>
          </w:p>
        </w:tc>
        <w:tc>
          <w:tcPr>
            <w:tcW w:w="850" w:type="dxa"/>
          </w:tcPr>
          <w:p w:rsidR="00DF6FBB" w:rsidRDefault="000A5348">
            <w:pPr>
              <w:pStyle w:val="TableParagraph"/>
              <w:spacing w:before="64"/>
              <w:ind w:left="129" w:right="129"/>
              <w:jc w:val="center"/>
              <w:rPr>
                <w:sz w:val="20"/>
              </w:rPr>
            </w:pPr>
            <w:r>
              <w:rPr>
                <w:sz w:val="20"/>
              </w:rPr>
              <w:t>61,2%</w:t>
            </w:r>
          </w:p>
        </w:tc>
        <w:tc>
          <w:tcPr>
            <w:tcW w:w="949" w:type="dxa"/>
          </w:tcPr>
          <w:p w:rsidR="00DF6FBB" w:rsidRDefault="000A5348">
            <w:pPr>
              <w:pStyle w:val="TableParagraph"/>
              <w:spacing w:before="64"/>
              <w:ind w:right="49"/>
              <w:jc w:val="right"/>
              <w:rPr>
                <w:sz w:val="20"/>
              </w:rPr>
            </w:pPr>
            <w:r>
              <w:rPr>
                <w:sz w:val="20"/>
              </w:rPr>
              <w:t>34,1%</w:t>
            </w:r>
          </w:p>
        </w:tc>
      </w:tr>
      <w:tr w:rsidR="00DF6FBB" w:rsidTr="00E33158">
        <w:trPr>
          <w:trHeight w:hRule="exact" w:val="398"/>
        </w:trPr>
        <w:tc>
          <w:tcPr>
            <w:tcW w:w="1872" w:type="dxa"/>
          </w:tcPr>
          <w:p w:rsidR="00DF6FBB" w:rsidRDefault="000A5348">
            <w:pPr>
              <w:pStyle w:val="TableParagraph"/>
              <w:spacing w:before="94"/>
              <w:ind w:left="35"/>
              <w:rPr>
                <w:sz w:val="20"/>
              </w:rPr>
            </w:pPr>
            <w:r>
              <w:rPr>
                <w:sz w:val="20"/>
              </w:rPr>
              <w:t>Gniewkowo</w:t>
            </w:r>
          </w:p>
        </w:tc>
        <w:tc>
          <w:tcPr>
            <w:tcW w:w="806" w:type="dxa"/>
          </w:tcPr>
          <w:p w:rsidR="00DF6FBB" w:rsidRDefault="000A5348">
            <w:pPr>
              <w:pStyle w:val="TableParagraph"/>
              <w:spacing w:before="94"/>
              <w:ind w:right="164"/>
              <w:jc w:val="right"/>
              <w:rPr>
                <w:sz w:val="20"/>
              </w:rPr>
            </w:pPr>
            <w:r>
              <w:rPr>
                <w:sz w:val="20"/>
              </w:rPr>
              <w:t>53,5%</w:t>
            </w:r>
          </w:p>
        </w:tc>
        <w:tc>
          <w:tcPr>
            <w:tcW w:w="850" w:type="dxa"/>
          </w:tcPr>
          <w:p w:rsidR="00DF6FBB" w:rsidRDefault="000A5348">
            <w:pPr>
              <w:pStyle w:val="TableParagraph"/>
              <w:spacing w:before="94"/>
              <w:ind w:left="165"/>
              <w:rPr>
                <w:sz w:val="20"/>
              </w:rPr>
            </w:pPr>
            <w:r>
              <w:rPr>
                <w:sz w:val="20"/>
              </w:rPr>
              <w:t>60,8%</w:t>
            </w:r>
          </w:p>
        </w:tc>
        <w:tc>
          <w:tcPr>
            <w:tcW w:w="853" w:type="dxa"/>
          </w:tcPr>
          <w:p w:rsidR="00DF6FBB" w:rsidRDefault="000A5348">
            <w:pPr>
              <w:pStyle w:val="TableParagraph"/>
              <w:spacing w:before="94"/>
              <w:ind w:left="131" w:right="131"/>
              <w:jc w:val="center"/>
              <w:rPr>
                <w:sz w:val="20"/>
              </w:rPr>
            </w:pPr>
            <w:r>
              <w:rPr>
                <w:sz w:val="20"/>
              </w:rPr>
              <w:t>68,2%</w:t>
            </w:r>
          </w:p>
        </w:tc>
        <w:tc>
          <w:tcPr>
            <w:tcW w:w="850" w:type="dxa"/>
          </w:tcPr>
          <w:p w:rsidR="00DF6FBB" w:rsidRDefault="000A5348">
            <w:pPr>
              <w:pStyle w:val="TableParagraph"/>
              <w:spacing w:before="94"/>
              <w:ind w:left="130" w:right="128"/>
              <w:jc w:val="center"/>
              <w:rPr>
                <w:sz w:val="20"/>
              </w:rPr>
            </w:pPr>
            <w:r>
              <w:rPr>
                <w:sz w:val="20"/>
              </w:rPr>
              <w:t>65,2%</w:t>
            </w:r>
          </w:p>
        </w:tc>
        <w:tc>
          <w:tcPr>
            <w:tcW w:w="851" w:type="dxa"/>
          </w:tcPr>
          <w:p w:rsidR="00DF6FBB" w:rsidRDefault="000A5348">
            <w:pPr>
              <w:pStyle w:val="TableParagraph"/>
              <w:spacing w:before="94"/>
              <w:ind w:left="129" w:right="130"/>
              <w:jc w:val="center"/>
              <w:rPr>
                <w:sz w:val="20"/>
              </w:rPr>
            </w:pPr>
            <w:r>
              <w:rPr>
                <w:sz w:val="20"/>
              </w:rPr>
              <w:t>65,9%</w:t>
            </w:r>
          </w:p>
        </w:tc>
        <w:tc>
          <w:tcPr>
            <w:tcW w:w="853" w:type="dxa"/>
          </w:tcPr>
          <w:p w:rsidR="00DF6FBB" w:rsidRDefault="000A5348">
            <w:pPr>
              <w:pStyle w:val="TableParagraph"/>
              <w:spacing w:before="94"/>
              <w:ind w:left="131" w:right="130"/>
              <w:jc w:val="center"/>
              <w:rPr>
                <w:sz w:val="20"/>
              </w:rPr>
            </w:pPr>
            <w:r>
              <w:rPr>
                <w:sz w:val="20"/>
              </w:rPr>
              <w:t>74,5%</w:t>
            </w:r>
          </w:p>
        </w:tc>
        <w:tc>
          <w:tcPr>
            <w:tcW w:w="850" w:type="dxa"/>
            <w:shd w:val="clear" w:color="auto" w:fill="A8D08D"/>
          </w:tcPr>
          <w:p w:rsidR="00DF6FBB" w:rsidRDefault="000A5348">
            <w:pPr>
              <w:pStyle w:val="TableParagraph"/>
              <w:spacing w:before="94"/>
              <w:ind w:left="129" w:right="129"/>
              <w:jc w:val="center"/>
              <w:rPr>
                <w:sz w:val="20"/>
              </w:rPr>
            </w:pPr>
            <w:r>
              <w:rPr>
                <w:sz w:val="20"/>
              </w:rPr>
              <w:t>75,8%</w:t>
            </w:r>
          </w:p>
        </w:tc>
        <w:tc>
          <w:tcPr>
            <w:tcW w:w="949" w:type="dxa"/>
          </w:tcPr>
          <w:p w:rsidR="00DF6FBB" w:rsidRDefault="000A5348">
            <w:pPr>
              <w:pStyle w:val="TableParagraph"/>
              <w:spacing w:before="94"/>
              <w:ind w:right="49"/>
              <w:jc w:val="right"/>
              <w:rPr>
                <w:sz w:val="20"/>
              </w:rPr>
            </w:pPr>
            <w:r>
              <w:rPr>
                <w:sz w:val="20"/>
              </w:rPr>
              <w:t>22,3%</w:t>
            </w:r>
          </w:p>
        </w:tc>
      </w:tr>
      <w:tr w:rsidR="00DF6FBB" w:rsidTr="00E33158">
        <w:trPr>
          <w:trHeight w:hRule="exact" w:val="425"/>
        </w:trPr>
        <w:tc>
          <w:tcPr>
            <w:tcW w:w="1872" w:type="dxa"/>
          </w:tcPr>
          <w:p w:rsidR="00DF6FBB" w:rsidRDefault="000A5348">
            <w:pPr>
              <w:pStyle w:val="TableParagraph"/>
              <w:spacing w:before="94"/>
              <w:ind w:left="35"/>
              <w:rPr>
                <w:sz w:val="20"/>
              </w:rPr>
            </w:pPr>
            <w:r>
              <w:rPr>
                <w:sz w:val="20"/>
              </w:rPr>
              <w:t>Inowrocław</w:t>
            </w:r>
          </w:p>
        </w:tc>
        <w:tc>
          <w:tcPr>
            <w:tcW w:w="806" w:type="dxa"/>
          </w:tcPr>
          <w:p w:rsidR="00DF6FBB" w:rsidRDefault="000A5348">
            <w:pPr>
              <w:pStyle w:val="TableParagraph"/>
              <w:spacing w:before="94"/>
              <w:ind w:right="164"/>
              <w:jc w:val="right"/>
              <w:rPr>
                <w:sz w:val="20"/>
              </w:rPr>
            </w:pPr>
            <w:r>
              <w:rPr>
                <w:sz w:val="20"/>
              </w:rPr>
              <w:t>29,6%</w:t>
            </w:r>
          </w:p>
        </w:tc>
        <w:tc>
          <w:tcPr>
            <w:tcW w:w="850" w:type="dxa"/>
          </w:tcPr>
          <w:p w:rsidR="00DF6FBB" w:rsidRDefault="000A5348">
            <w:pPr>
              <w:pStyle w:val="TableParagraph"/>
              <w:spacing w:before="94"/>
              <w:ind w:left="165"/>
              <w:rPr>
                <w:sz w:val="20"/>
              </w:rPr>
            </w:pPr>
            <w:r>
              <w:rPr>
                <w:sz w:val="20"/>
              </w:rPr>
              <w:t>26,7%</w:t>
            </w:r>
          </w:p>
        </w:tc>
        <w:tc>
          <w:tcPr>
            <w:tcW w:w="853" w:type="dxa"/>
          </w:tcPr>
          <w:p w:rsidR="00DF6FBB" w:rsidRDefault="000A5348">
            <w:pPr>
              <w:pStyle w:val="TableParagraph"/>
              <w:spacing w:before="94"/>
              <w:ind w:left="131" w:right="131"/>
              <w:jc w:val="center"/>
              <w:rPr>
                <w:sz w:val="20"/>
              </w:rPr>
            </w:pPr>
            <w:r>
              <w:rPr>
                <w:sz w:val="20"/>
              </w:rPr>
              <w:t>41,7%</w:t>
            </w:r>
          </w:p>
        </w:tc>
        <w:tc>
          <w:tcPr>
            <w:tcW w:w="850" w:type="dxa"/>
          </w:tcPr>
          <w:p w:rsidR="00DF6FBB" w:rsidRDefault="000A5348">
            <w:pPr>
              <w:pStyle w:val="TableParagraph"/>
              <w:spacing w:before="94"/>
              <w:ind w:left="130" w:right="128"/>
              <w:jc w:val="center"/>
              <w:rPr>
                <w:sz w:val="20"/>
              </w:rPr>
            </w:pPr>
            <w:r>
              <w:rPr>
                <w:sz w:val="20"/>
              </w:rPr>
              <w:t>44,8%</w:t>
            </w:r>
          </w:p>
        </w:tc>
        <w:tc>
          <w:tcPr>
            <w:tcW w:w="851" w:type="dxa"/>
          </w:tcPr>
          <w:p w:rsidR="00DF6FBB" w:rsidRDefault="000A5348">
            <w:pPr>
              <w:pStyle w:val="TableParagraph"/>
              <w:spacing w:before="94"/>
              <w:ind w:left="129" w:right="130"/>
              <w:jc w:val="center"/>
              <w:rPr>
                <w:sz w:val="20"/>
              </w:rPr>
            </w:pPr>
            <w:r>
              <w:rPr>
                <w:sz w:val="20"/>
              </w:rPr>
              <w:t>38,4%</w:t>
            </w:r>
          </w:p>
        </w:tc>
        <w:tc>
          <w:tcPr>
            <w:tcW w:w="853" w:type="dxa"/>
          </w:tcPr>
          <w:p w:rsidR="00DF6FBB" w:rsidRDefault="000A5348">
            <w:pPr>
              <w:pStyle w:val="TableParagraph"/>
              <w:spacing w:before="94"/>
              <w:ind w:left="131" w:right="130"/>
              <w:jc w:val="center"/>
              <w:rPr>
                <w:sz w:val="20"/>
              </w:rPr>
            </w:pPr>
            <w:r>
              <w:rPr>
                <w:sz w:val="20"/>
              </w:rPr>
              <w:t>42,1%</w:t>
            </w:r>
          </w:p>
        </w:tc>
        <w:tc>
          <w:tcPr>
            <w:tcW w:w="850" w:type="dxa"/>
          </w:tcPr>
          <w:p w:rsidR="00DF6FBB" w:rsidRDefault="000A5348">
            <w:pPr>
              <w:pStyle w:val="TableParagraph"/>
              <w:spacing w:before="63"/>
              <w:ind w:left="129" w:right="129"/>
              <w:jc w:val="center"/>
              <w:rPr>
                <w:sz w:val="20"/>
              </w:rPr>
            </w:pPr>
            <w:r>
              <w:rPr>
                <w:sz w:val="20"/>
              </w:rPr>
              <w:t>56,7%</w:t>
            </w:r>
          </w:p>
        </w:tc>
        <w:tc>
          <w:tcPr>
            <w:tcW w:w="949" w:type="dxa"/>
          </w:tcPr>
          <w:p w:rsidR="00DF6FBB" w:rsidRDefault="000A5348">
            <w:pPr>
              <w:pStyle w:val="TableParagraph"/>
              <w:spacing w:before="94"/>
              <w:ind w:right="49"/>
              <w:jc w:val="right"/>
              <w:rPr>
                <w:sz w:val="20"/>
              </w:rPr>
            </w:pPr>
            <w:r>
              <w:rPr>
                <w:sz w:val="20"/>
              </w:rPr>
              <w:t>27,1%</w:t>
            </w:r>
          </w:p>
        </w:tc>
      </w:tr>
      <w:tr w:rsidR="00DF6FBB" w:rsidTr="00E33158">
        <w:trPr>
          <w:trHeight w:hRule="exact" w:val="401"/>
        </w:trPr>
        <w:tc>
          <w:tcPr>
            <w:tcW w:w="1872" w:type="dxa"/>
          </w:tcPr>
          <w:p w:rsidR="00DF6FBB" w:rsidRDefault="000A5348">
            <w:pPr>
              <w:pStyle w:val="TableParagraph"/>
              <w:spacing w:before="70"/>
              <w:ind w:left="35"/>
              <w:rPr>
                <w:sz w:val="20"/>
              </w:rPr>
            </w:pPr>
            <w:r>
              <w:rPr>
                <w:sz w:val="20"/>
              </w:rPr>
              <w:t>Janikowo</w:t>
            </w:r>
          </w:p>
        </w:tc>
        <w:tc>
          <w:tcPr>
            <w:tcW w:w="806" w:type="dxa"/>
          </w:tcPr>
          <w:p w:rsidR="00DF6FBB" w:rsidRDefault="000A5348">
            <w:pPr>
              <w:pStyle w:val="TableParagraph"/>
              <w:spacing w:before="70"/>
              <w:ind w:right="164"/>
              <w:jc w:val="right"/>
              <w:rPr>
                <w:sz w:val="20"/>
              </w:rPr>
            </w:pPr>
            <w:r>
              <w:rPr>
                <w:sz w:val="20"/>
              </w:rPr>
              <w:t>48,8%</w:t>
            </w:r>
          </w:p>
        </w:tc>
        <w:tc>
          <w:tcPr>
            <w:tcW w:w="850" w:type="dxa"/>
          </w:tcPr>
          <w:p w:rsidR="00DF6FBB" w:rsidRDefault="000A5348">
            <w:pPr>
              <w:pStyle w:val="TableParagraph"/>
              <w:spacing w:before="70"/>
              <w:ind w:left="165"/>
              <w:rPr>
                <w:sz w:val="20"/>
              </w:rPr>
            </w:pPr>
            <w:r>
              <w:rPr>
                <w:sz w:val="20"/>
              </w:rPr>
              <w:t>49,9%</w:t>
            </w:r>
          </w:p>
        </w:tc>
        <w:tc>
          <w:tcPr>
            <w:tcW w:w="853" w:type="dxa"/>
          </w:tcPr>
          <w:p w:rsidR="00DF6FBB" w:rsidRDefault="000A5348">
            <w:pPr>
              <w:pStyle w:val="TableParagraph"/>
              <w:spacing w:before="70"/>
              <w:ind w:left="131" w:right="131"/>
              <w:jc w:val="center"/>
              <w:rPr>
                <w:sz w:val="20"/>
              </w:rPr>
            </w:pPr>
            <w:r>
              <w:rPr>
                <w:sz w:val="20"/>
              </w:rPr>
              <w:t>53,8%</w:t>
            </w:r>
          </w:p>
        </w:tc>
        <w:tc>
          <w:tcPr>
            <w:tcW w:w="850" w:type="dxa"/>
          </w:tcPr>
          <w:p w:rsidR="00DF6FBB" w:rsidRDefault="000A5348">
            <w:pPr>
              <w:pStyle w:val="TableParagraph"/>
              <w:spacing w:before="70"/>
              <w:ind w:left="130" w:right="128"/>
              <w:jc w:val="center"/>
              <w:rPr>
                <w:sz w:val="20"/>
              </w:rPr>
            </w:pPr>
            <w:r>
              <w:rPr>
                <w:sz w:val="20"/>
              </w:rPr>
              <w:t>56,3%</w:t>
            </w:r>
          </w:p>
        </w:tc>
        <w:tc>
          <w:tcPr>
            <w:tcW w:w="851" w:type="dxa"/>
          </w:tcPr>
          <w:p w:rsidR="00DF6FBB" w:rsidRDefault="000A5348">
            <w:pPr>
              <w:pStyle w:val="TableParagraph"/>
              <w:spacing w:before="70"/>
              <w:ind w:left="129" w:right="130"/>
              <w:jc w:val="center"/>
              <w:rPr>
                <w:sz w:val="20"/>
              </w:rPr>
            </w:pPr>
            <w:r>
              <w:rPr>
                <w:sz w:val="20"/>
              </w:rPr>
              <w:t>59,6%</w:t>
            </w:r>
          </w:p>
        </w:tc>
        <w:tc>
          <w:tcPr>
            <w:tcW w:w="853" w:type="dxa"/>
          </w:tcPr>
          <w:p w:rsidR="00DF6FBB" w:rsidRDefault="000A5348">
            <w:pPr>
              <w:pStyle w:val="TableParagraph"/>
              <w:spacing w:before="70"/>
              <w:ind w:left="131" w:right="130"/>
              <w:jc w:val="center"/>
              <w:rPr>
                <w:sz w:val="20"/>
              </w:rPr>
            </w:pPr>
            <w:r>
              <w:rPr>
                <w:sz w:val="20"/>
              </w:rPr>
              <w:t>61,6%</w:t>
            </w:r>
          </w:p>
        </w:tc>
        <w:tc>
          <w:tcPr>
            <w:tcW w:w="850" w:type="dxa"/>
          </w:tcPr>
          <w:p w:rsidR="00DF6FBB" w:rsidRDefault="000A5348">
            <w:pPr>
              <w:pStyle w:val="TableParagraph"/>
              <w:spacing w:before="70"/>
              <w:ind w:left="129" w:right="129"/>
              <w:jc w:val="center"/>
              <w:rPr>
                <w:sz w:val="20"/>
              </w:rPr>
            </w:pPr>
            <w:r>
              <w:rPr>
                <w:sz w:val="20"/>
              </w:rPr>
              <w:t>70,0%</w:t>
            </w:r>
          </w:p>
        </w:tc>
        <w:tc>
          <w:tcPr>
            <w:tcW w:w="949" w:type="dxa"/>
          </w:tcPr>
          <w:p w:rsidR="00DF6FBB" w:rsidRDefault="000A5348">
            <w:pPr>
              <w:pStyle w:val="TableParagraph"/>
              <w:spacing w:before="70"/>
              <w:ind w:right="49"/>
              <w:jc w:val="right"/>
              <w:rPr>
                <w:sz w:val="20"/>
              </w:rPr>
            </w:pPr>
            <w:r>
              <w:rPr>
                <w:sz w:val="20"/>
              </w:rPr>
              <w:t>21,2%</w:t>
            </w:r>
          </w:p>
        </w:tc>
      </w:tr>
      <w:tr w:rsidR="00DF6FBB" w:rsidTr="00E33158">
        <w:trPr>
          <w:trHeight w:hRule="exact" w:val="400"/>
        </w:trPr>
        <w:tc>
          <w:tcPr>
            <w:tcW w:w="1872" w:type="dxa"/>
          </w:tcPr>
          <w:p w:rsidR="00DF6FBB" w:rsidRDefault="000A5348">
            <w:pPr>
              <w:pStyle w:val="TableParagraph"/>
              <w:spacing w:before="70"/>
              <w:ind w:left="35"/>
              <w:rPr>
                <w:sz w:val="20"/>
              </w:rPr>
            </w:pPr>
            <w:r>
              <w:rPr>
                <w:sz w:val="20"/>
              </w:rPr>
              <w:t>Kruszwica</w:t>
            </w:r>
          </w:p>
        </w:tc>
        <w:tc>
          <w:tcPr>
            <w:tcW w:w="806" w:type="dxa"/>
          </w:tcPr>
          <w:p w:rsidR="00DF6FBB" w:rsidRDefault="000A5348">
            <w:pPr>
              <w:pStyle w:val="TableParagraph"/>
              <w:spacing w:before="70"/>
              <w:ind w:right="164"/>
              <w:jc w:val="right"/>
              <w:rPr>
                <w:sz w:val="20"/>
              </w:rPr>
            </w:pPr>
            <w:r>
              <w:rPr>
                <w:sz w:val="20"/>
              </w:rPr>
              <w:t>48,6%</w:t>
            </w:r>
          </w:p>
        </w:tc>
        <w:tc>
          <w:tcPr>
            <w:tcW w:w="850" w:type="dxa"/>
          </w:tcPr>
          <w:p w:rsidR="00DF6FBB" w:rsidRDefault="000A5348">
            <w:pPr>
              <w:pStyle w:val="TableParagraph"/>
              <w:spacing w:before="70"/>
              <w:ind w:left="165"/>
              <w:rPr>
                <w:sz w:val="20"/>
              </w:rPr>
            </w:pPr>
            <w:r>
              <w:rPr>
                <w:sz w:val="20"/>
              </w:rPr>
              <w:t>53,4%</w:t>
            </w:r>
          </w:p>
        </w:tc>
        <w:tc>
          <w:tcPr>
            <w:tcW w:w="853" w:type="dxa"/>
          </w:tcPr>
          <w:p w:rsidR="00DF6FBB" w:rsidRDefault="000A5348">
            <w:pPr>
              <w:pStyle w:val="TableParagraph"/>
              <w:spacing w:before="70"/>
              <w:ind w:left="131" w:right="131"/>
              <w:jc w:val="center"/>
              <w:rPr>
                <w:sz w:val="20"/>
              </w:rPr>
            </w:pPr>
            <w:r>
              <w:rPr>
                <w:sz w:val="20"/>
              </w:rPr>
              <w:t>59,2%</w:t>
            </w:r>
          </w:p>
        </w:tc>
        <w:tc>
          <w:tcPr>
            <w:tcW w:w="850" w:type="dxa"/>
          </w:tcPr>
          <w:p w:rsidR="00DF6FBB" w:rsidRDefault="000A5348">
            <w:pPr>
              <w:pStyle w:val="TableParagraph"/>
              <w:spacing w:before="70"/>
              <w:ind w:left="130" w:right="128"/>
              <w:jc w:val="center"/>
              <w:rPr>
                <w:sz w:val="20"/>
              </w:rPr>
            </w:pPr>
            <w:r>
              <w:rPr>
                <w:sz w:val="20"/>
              </w:rPr>
              <w:t>57,4%</w:t>
            </w:r>
          </w:p>
        </w:tc>
        <w:tc>
          <w:tcPr>
            <w:tcW w:w="851" w:type="dxa"/>
          </w:tcPr>
          <w:p w:rsidR="00DF6FBB" w:rsidRDefault="000A5348">
            <w:pPr>
              <w:pStyle w:val="TableParagraph"/>
              <w:spacing w:before="70"/>
              <w:ind w:left="129" w:right="130"/>
              <w:jc w:val="center"/>
              <w:rPr>
                <w:sz w:val="20"/>
              </w:rPr>
            </w:pPr>
            <w:r>
              <w:rPr>
                <w:sz w:val="20"/>
              </w:rPr>
              <w:t>61,9%</w:t>
            </w:r>
          </w:p>
        </w:tc>
        <w:tc>
          <w:tcPr>
            <w:tcW w:w="853" w:type="dxa"/>
          </w:tcPr>
          <w:p w:rsidR="00DF6FBB" w:rsidRDefault="000A5348">
            <w:pPr>
              <w:pStyle w:val="TableParagraph"/>
              <w:spacing w:before="70"/>
              <w:ind w:left="131" w:right="130"/>
              <w:jc w:val="center"/>
              <w:rPr>
                <w:sz w:val="20"/>
              </w:rPr>
            </w:pPr>
            <w:r>
              <w:rPr>
                <w:sz w:val="20"/>
              </w:rPr>
              <w:t>64,8%</w:t>
            </w:r>
          </w:p>
        </w:tc>
        <w:tc>
          <w:tcPr>
            <w:tcW w:w="850" w:type="dxa"/>
          </w:tcPr>
          <w:p w:rsidR="00DF6FBB" w:rsidRDefault="000A5348">
            <w:pPr>
              <w:pStyle w:val="TableParagraph"/>
              <w:spacing w:before="70"/>
              <w:ind w:left="129" w:right="129"/>
              <w:jc w:val="center"/>
              <w:rPr>
                <w:sz w:val="20"/>
              </w:rPr>
            </w:pPr>
            <w:r>
              <w:rPr>
                <w:sz w:val="20"/>
              </w:rPr>
              <w:t>67,6%</w:t>
            </w:r>
          </w:p>
        </w:tc>
        <w:tc>
          <w:tcPr>
            <w:tcW w:w="949" w:type="dxa"/>
          </w:tcPr>
          <w:p w:rsidR="00DF6FBB" w:rsidRDefault="000A5348">
            <w:pPr>
              <w:pStyle w:val="TableParagraph"/>
              <w:spacing w:before="70"/>
              <w:ind w:right="49"/>
              <w:jc w:val="right"/>
              <w:rPr>
                <w:sz w:val="20"/>
              </w:rPr>
            </w:pPr>
            <w:r>
              <w:rPr>
                <w:sz w:val="20"/>
              </w:rPr>
              <w:t>19,0%</w:t>
            </w:r>
          </w:p>
        </w:tc>
      </w:tr>
      <w:tr w:rsidR="00DF6FBB" w:rsidTr="00E33158">
        <w:trPr>
          <w:trHeight w:hRule="exact" w:val="375"/>
        </w:trPr>
        <w:tc>
          <w:tcPr>
            <w:tcW w:w="1872" w:type="dxa"/>
          </w:tcPr>
          <w:p w:rsidR="00DF6FBB" w:rsidRDefault="000A5348">
            <w:pPr>
              <w:pStyle w:val="TableParagraph"/>
              <w:spacing w:before="69"/>
              <w:ind w:left="35"/>
              <w:rPr>
                <w:sz w:val="20"/>
              </w:rPr>
            </w:pPr>
            <w:r>
              <w:rPr>
                <w:sz w:val="20"/>
              </w:rPr>
              <w:t>Pakość</w:t>
            </w:r>
          </w:p>
        </w:tc>
        <w:tc>
          <w:tcPr>
            <w:tcW w:w="806" w:type="dxa"/>
          </w:tcPr>
          <w:p w:rsidR="00DF6FBB" w:rsidRDefault="000A5348">
            <w:pPr>
              <w:pStyle w:val="TableParagraph"/>
              <w:spacing w:before="69"/>
              <w:ind w:right="164"/>
              <w:jc w:val="right"/>
              <w:rPr>
                <w:sz w:val="20"/>
              </w:rPr>
            </w:pPr>
            <w:r>
              <w:rPr>
                <w:sz w:val="20"/>
              </w:rPr>
              <w:t>46,0%</w:t>
            </w:r>
          </w:p>
        </w:tc>
        <w:tc>
          <w:tcPr>
            <w:tcW w:w="850" w:type="dxa"/>
          </w:tcPr>
          <w:p w:rsidR="00DF6FBB" w:rsidRDefault="000A5348">
            <w:pPr>
              <w:pStyle w:val="TableParagraph"/>
              <w:spacing w:before="69"/>
              <w:ind w:left="165"/>
              <w:rPr>
                <w:sz w:val="20"/>
              </w:rPr>
            </w:pPr>
            <w:r>
              <w:rPr>
                <w:sz w:val="20"/>
              </w:rPr>
              <w:t>39,2%</w:t>
            </w:r>
          </w:p>
        </w:tc>
        <w:tc>
          <w:tcPr>
            <w:tcW w:w="853" w:type="dxa"/>
          </w:tcPr>
          <w:p w:rsidR="00DF6FBB" w:rsidRDefault="000A5348">
            <w:pPr>
              <w:pStyle w:val="TableParagraph"/>
              <w:spacing w:before="69"/>
              <w:ind w:left="131" w:right="131"/>
              <w:jc w:val="center"/>
              <w:rPr>
                <w:sz w:val="20"/>
              </w:rPr>
            </w:pPr>
            <w:r>
              <w:rPr>
                <w:sz w:val="20"/>
              </w:rPr>
              <w:t>40,3%</w:t>
            </w:r>
          </w:p>
        </w:tc>
        <w:tc>
          <w:tcPr>
            <w:tcW w:w="850" w:type="dxa"/>
          </w:tcPr>
          <w:p w:rsidR="00DF6FBB" w:rsidRDefault="000A5348">
            <w:pPr>
              <w:pStyle w:val="TableParagraph"/>
              <w:spacing w:before="69"/>
              <w:ind w:left="130" w:right="128"/>
              <w:jc w:val="center"/>
              <w:rPr>
                <w:sz w:val="20"/>
              </w:rPr>
            </w:pPr>
            <w:r>
              <w:rPr>
                <w:sz w:val="20"/>
              </w:rPr>
              <w:t>44,7%</w:t>
            </w:r>
          </w:p>
        </w:tc>
        <w:tc>
          <w:tcPr>
            <w:tcW w:w="851" w:type="dxa"/>
          </w:tcPr>
          <w:p w:rsidR="00DF6FBB" w:rsidRDefault="000A5348">
            <w:pPr>
              <w:pStyle w:val="TableParagraph"/>
              <w:spacing w:before="69"/>
              <w:ind w:left="129" w:right="130"/>
              <w:jc w:val="center"/>
              <w:rPr>
                <w:sz w:val="20"/>
              </w:rPr>
            </w:pPr>
            <w:r>
              <w:rPr>
                <w:sz w:val="20"/>
              </w:rPr>
              <w:t>41,1%</w:t>
            </w:r>
          </w:p>
        </w:tc>
        <w:tc>
          <w:tcPr>
            <w:tcW w:w="853" w:type="dxa"/>
          </w:tcPr>
          <w:p w:rsidR="00DF6FBB" w:rsidRDefault="000A5348">
            <w:pPr>
              <w:pStyle w:val="TableParagraph"/>
              <w:spacing w:before="69"/>
              <w:ind w:left="131" w:right="130"/>
              <w:jc w:val="center"/>
              <w:rPr>
                <w:sz w:val="20"/>
              </w:rPr>
            </w:pPr>
            <w:r>
              <w:rPr>
                <w:sz w:val="20"/>
              </w:rPr>
              <w:t>39,6%</w:t>
            </w:r>
          </w:p>
        </w:tc>
        <w:tc>
          <w:tcPr>
            <w:tcW w:w="850" w:type="dxa"/>
          </w:tcPr>
          <w:p w:rsidR="00DF6FBB" w:rsidRDefault="000A5348">
            <w:pPr>
              <w:pStyle w:val="TableParagraph"/>
              <w:spacing w:before="69"/>
              <w:ind w:left="129" w:right="129"/>
              <w:jc w:val="center"/>
              <w:rPr>
                <w:sz w:val="20"/>
              </w:rPr>
            </w:pPr>
            <w:r>
              <w:rPr>
                <w:sz w:val="20"/>
              </w:rPr>
              <w:t>66,7%</w:t>
            </w:r>
          </w:p>
        </w:tc>
        <w:tc>
          <w:tcPr>
            <w:tcW w:w="949" w:type="dxa"/>
          </w:tcPr>
          <w:p w:rsidR="00DF6FBB" w:rsidRDefault="000A5348">
            <w:pPr>
              <w:pStyle w:val="TableParagraph"/>
              <w:spacing w:before="69"/>
              <w:ind w:right="49"/>
              <w:jc w:val="right"/>
              <w:rPr>
                <w:sz w:val="20"/>
              </w:rPr>
            </w:pPr>
            <w:r>
              <w:rPr>
                <w:sz w:val="20"/>
              </w:rPr>
              <w:t>20,7%</w:t>
            </w:r>
          </w:p>
        </w:tc>
      </w:tr>
      <w:tr w:rsidR="00DF6FBB" w:rsidTr="00E33158">
        <w:trPr>
          <w:trHeight w:hRule="exact" w:val="401"/>
        </w:trPr>
        <w:tc>
          <w:tcPr>
            <w:tcW w:w="1872" w:type="dxa"/>
          </w:tcPr>
          <w:p w:rsidR="00DF6FBB" w:rsidRDefault="000A5348">
            <w:pPr>
              <w:pStyle w:val="TableParagraph"/>
              <w:spacing w:before="94"/>
              <w:ind w:left="35"/>
              <w:rPr>
                <w:sz w:val="20"/>
              </w:rPr>
            </w:pPr>
            <w:r>
              <w:rPr>
                <w:sz w:val="20"/>
              </w:rPr>
              <w:t>Rojewo</w:t>
            </w:r>
          </w:p>
        </w:tc>
        <w:tc>
          <w:tcPr>
            <w:tcW w:w="806" w:type="dxa"/>
          </w:tcPr>
          <w:p w:rsidR="00DF6FBB" w:rsidRDefault="000A5348">
            <w:pPr>
              <w:pStyle w:val="TableParagraph"/>
              <w:spacing w:before="94"/>
              <w:ind w:right="164"/>
              <w:jc w:val="right"/>
              <w:rPr>
                <w:sz w:val="20"/>
              </w:rPr>
            </w:pPr>
            <w:r>
              <w:rPr>
                <w:sz w:val="20"/>
              </w:rPr>
              <w:t>28,6%</w:t>
            </w:r>
          </w:p>
        </w:tc>
        <w:tc>
          <w:tcPr>
            <w:tcW w:w="850" w:type="dxa"/>
            <w:shd w:val="clear" w:color="auto" w:fill="F4AE83"/>
          </w:tcPr>
          <w:p w:rsidR="00DF6FBB" w:rsidRDefault="000A5348">
            <w:pPr>
              <w:pStyle w:val="TableParagraph"/>
              <w:spacing w:before="94"/>
              <w:ind w:left="165"/>
              <w:rPr>
                <w:sz w:val="20"/>
              </w:rPr>
            </w:pPr>
            <w:r>
              <w:rPr>
                <w:sz w:val="20"/>
              </w:rPr>
              <w:t>22,7%</w:t>
            </w:r>
          </w:p>
        </w:tc>
        <w:tc>
          <w:tcPr>
            <w:tcW w:w="853" w:type="dxa"/>
          </w:tcPr>
          <w:p w:rsidR="00DF6FBB" w:rsidRDefault="000A5348">
            <w:pPr>
              <w:pStyle w:val="TableParagraph"/>
              <w:spacing w:before="94"/>
              <w:ind w:left="131" w:right="130"/>
              <w:jc w:val="center"/>
              <w:rPr>
                <w:sz w:val="20"/>
              </w:rPr>
            </w:pPr>
            <w:r>
              <w:rPr>
                <w:sz w:val="20"/>
              </w:rPr>
              <w:t>23,8%</w:t>
            </w:r>
          </w:p>
        </w:tc>
        <w:tc>
          <w:tcPr>
            <w:tcW w:w="850" w:type="dxa"/>
          </w:tcPr>
          <w:p w:rsidR="00DF6FBB" w:rsidRDefault="000A5348">
            <w:pPr>
              <w:pStyle w:val="TableParagraph"/>
              <w:spacing w:before="94"/>
              <w:ind w:left="130" w:right="128"/>
              <w:jc w:val="center"/>
              <w:rPr>
                <w:sz w:val="20"/>
              </w:rPr>
            </w:pPr>
            <w:r>
              <w:rPr>
                <w:sz w:val="20"/>
              </w:rPr>
              <w:t>26,9%</w:t>
            </w:r>
          </w:p>
        </w:tc>
        <w:tc>
          <w:tcPr>
            <w:tcW w:w="851" w:type="dxa"/>
          </w:tcPr>
          <w:p w:rsidR="00DF6FBB" w:rsidRDefault="000A5348">
            <w:pPr>
              <w:pStyle w:val="TableParagraph"/>
              <w:spacing w:before="94"/>
              <w:ind w:left="129" w:right="130"/>
              <w:jc w:val="center"/>
              <w:rPr>
                <w:sz w:val="20"/>
              </w:rPr>
            </w:pPr>
            <w:r>
              <w:rPr>
                <w:sz w:val="20"/>
              </w:rPr>
              <w:t>39,3%</w:t>
            </w:r>
          </w:p>
        </w:tc>
        <w:tc>
          <w:tcPr>
            <w:tcW w:w="853" w:type="dxa"/>
          </w:tcPr>
          <w:p w:rsidR="00DF6FBB" w:rsidRDefault="000A5348">
            <w:pPr>
              <w:pStyle w:val="TableParagraph"/>
              <w:spacing w:before="94"/>
              <w:ind w:left="131" w:right="130"/>
              <w:jc w:val="center"/>
              <w:rPr>
                <w:sz w:val="20"/>
              </w:rPr>
            </w:pPr>
            <w:r>
              <w:rPr>
                <w:sz w:val="20"/>
              </w:rPr>
              <w:t>36,1%</w:t>
            </w:r>
          </w:p>
        </w:tc>
        <w:tc>
          <w:tcPr>
            <w:tcW w:w="850" w:type="dxa"/>
          </w:tcPr>
          <w:p w:rsidR="00DF6FBB" w:rsidRDefault="000A5348">
            <w:pPr>
              <w:pStyle w:val="TableParagraph"/>
              <w:spacing w:before="94"/>
              <w:ind w:left="129" w:right="129"/>
              <w:jc w:val="center"/>
              <w:rPr>
                <w:sz w:val="20"/>
              </w:rPr>
            </w:pPr>
            <w:r>
              <w:rPr>
                <w:sz w:val="20"/>
              </w:rPr>
              <w:t>39,5%</w:t>
            </w:r>
          </w:p>
        </w:tc>
        <w:tc>
          <w:tcPr>
            <w:tcW w:w="949" w:type="dxa"/>
          </w:tcPr>
          <w:p w:rsidR="00DF6FBB" w:rsidRDefault="000A5348">
            <w:pPr>
              <w:pStyle w:val="TableParagraph"/>
              <w:spacing w:before="94"/>
              <w:ind w:right="49"/>
              <w:jc w:val="right"/>
              <w:rPr>
                <w:sz w:val="20"/>
              </w:rPr>
            </w:pPr>
            <w:r>
              <w:rPr>
                <w:sz w:val="20"/>
              </w:rPr>
              <w:t>10,9%</w:t>
            </w:r>
          </w:p>
        </w:tc>
      </w:tr>
      <w:tr w:rsidR="00DF6FBB" w:rsidTr="00E33158">
        <w:trPr>
          <w:trHeight w:hRule="exact" w:val="430"/>
        </w:trPr>
        <w:tc>
          <w:tcPr>
            <w:tcW w:w="1872" w:type="dxa"/>
          </w:tcPr>
          <w:p w:rsidR="00DF6FBB" w:rsidRDefault="000A5348">
            <w:pPr>
              <w:pStyle w:val="TableParagraph"/>
              <w:spacing w:before="94"/>
              <w:ind w:left="35"/>
              <w:rPr>
                <w:sz w:val="20"/>
              </w:rPr>
            </w:pPr>
            <w:r>
              <w:rPr>
                <w:sz w:val="20"/>
              </w:rPr>
              <w:t>Złotniki Kujawskie</w:t>
            </w:r>
          </w:p>
        </w:tc>
        <w:tc>
          <w:tcPr>
            <w:tcW w:w="806" w:type="dxa"/>
          </w:tcPr>
          <w:p w:rsidR="00DF6FBB" w:rsidRDefault="000A5348">
            <w:pPr>
              <w:pStyle w:val="TableParagraph"/>
              <w:spacing w:before="94"/>
              <w:ind w:right="164"/>
              <w:jc w:val="right"/>
              <w:rPr>
                <w:sz w:val="20"/>
              </w:rPr>
            </w:pPr>
            <w:r>
              <w:rPr>
                <w:sz w:val="20"/>
              </w:rPr>
              <w:t>46,8%</w:t>
            </w:r>
          </w:p>
        </w:tc>
        <w:tc>
          <w:tcPr>
            <w:tcW w:w="850" w:type="dxa"/>
          </w:tcPr>
          <w:p w:rsidR="00DF6FBB" w:rsidRDefault="000A5348">
            <w:pPr>
              <w:pStyle w:val="TableParagraph"/>
              <w:spacing w:before="62"/>
              <w:ind w:left="165"/>
              <w:rPr>
                <w:sz w:val="20"/>
              </w:rPr>
            </w:pPr>
            <w:r>
              <w:rPr>
                <w:sz w:val="20"/>
              </w:rPr>
              <w:t>51,2%</w:t>
            </w:r>
          </w:p>
        </w:tc>
        <w:tc>
          <w:tcPr>
            <w:tcW w:w="853" w:type="dxa"/>
          </w:tcPr>
          <w:p w:rsidR="00DF6FBB" w:rsidRDefault="000A5348">
            <w:pPr>
              <w:pStyle w:val="TableParagraph"/>
              <w:spacing w:before="94"/>
              <w:ind w:left="131" w:right="131"/>
              <w:jc w:val="center"/>
              <w:rPr>
                <w:sz w:val="20"/>
              </w:rPr>
            </w:pPr>
            <w:r>
              <w:rPr>
                <w:sz w:val="20"/>
              </w:rPr>
              <w:t>49,1%</w:t>
            </w:r>
          </w:p>
        </w:tc>
        <w:tc>
          <w:tcPr>
            <w:tcW w:w="850" w:type="dxa"/>
          </w:tcPr>
          <w:p w:rsidR="00DF6FBB" w:rsidRDefault="000A5348">
            <w:pPr>
              <w:pStyle w:val="TableParagraph"/>
              <w:spacing w:before="94"/>
              <w:ind w:left="130" w:right="128"/>
              <w:jc w:val="center"/>
              <w:rPr>
                <w:sz w:val="20"/>
              </w:rPr>
            </w:pPr>
            <w:r>
              <w:rPr>
                <w:sz w:val="20"/>
              </w:rPr>
              <w:t>62,7%</w:t>
            </w:r>
          </w:p>
        </w:tc>
        <w:tc>
          <w:tcPr>
            <w:tcW w:w="851" w:type="dxa"/>
          </w:tcPr>
          <w:p w:rsidR="00DF6FBB" w:rsidRDefault="000A5348">
            <w:pPr>
              <w:pStyle w:val="TableParagraph"/>
              <w:spacing w:before="94"/>
              <w:ind w:left="129" w:right="130"/>
              <w:jc w:val="center"/>
              <w:rPr>
                <w:sz w:val="20"/>
              </w:rPr>
            </w:pPr>
            <w:r>
              <w:rPr>
                <w:sz w:val="20"/>
              </w:rPr>
              <w:t>64,4%</w:t>
            </w:r>
          </w:p>
        </w:tc>
        <w:tc>
          <w:tcPr>
            <w:tcW w:w="853" w:type="dxa"/>
          </w:tcPr>
          <w:p w:rsidR="00DF6FBB" w:rsidRDefault="000A5348">
            <w:pPr>
              <w:pStyle w:val="TableParagraph"/>
              <w:spacing w:before="94"/>
              <w:ind w:left="131" w:right="130"/>
              <w:jc w:val="center"/>
              <w:rPr>
                <w:sz w:val="20"/>
              </w:rPr>
            </w:pPr>
            <w:r>
              <w:rPr>
                <w:sz w:val="20"/>
              </w:rPr>
              <w:t>63,3%</w:t>
            </w:r>
          </w:p>
        </w:tc>
        <w:tc>
          <w:tcPr>
            <w:tcW w:w="850" w:type="dxa"/>
          </w:tcPr>
          <w:p w:rsidR="00DF6FBB" w:rsidRDefault="000A5348">
            <w:pPr>
              <w:pStyle w:val="TableParagraph"/>
              <w:spacing w:before="94"/>
              <w:ind w:left="129" w:right="129"/>
              <w:jc w:val="center"/>
              <w:rPr>
                <w:sz w:val="20"/>
              </w:rPr>
            </w:pPr>
            <w:r>
              <w:rPr>
                <w:sz w:val="20"/>
              </w:rPr>
              <w:t>66,6%</w:t>
            </w:r>
          </w:p>
        </w:tc>
        <w:tc>
          <w:tcPr>
            <w:tcW w:w="949" w:type="dxa"/>
          </w:tcPr>
          <w:p w:rsidR="00DF6FBB" w:rsidRDefault="000A5348">
            <w:pPr>
              <w:pStyle w:val="TableParagraph"/>
              <w:spacing w:before="94"/>
              <w:ind w:right="49"/>
              <w:jc w:val="right"/>
              <w:rPr>
                <w:sz w:val="20"/>
              </w:rPr>
            </w:pPr>
            <w:r>
              <w:rPr>
                <w:sz w:val="20"/>
              </w:rPr>
              <w:t>19,8%</w:t>
            </w:r>
          </w:p>
        </w:tc>
      </w:tr>
      <w:tr w:rsidR="00DF6FBB" w:rsidTr="00E33158">
        <w:trPr>
          <w:trHeight w:hRule="exact" w:val="405"/>
        </w:trPr>
        <w:tc>
          <w:tcPr>
            <w:tcW w:w="1872" w:type="dxa"/>
          </w:tcPr>
          <w:p w:rsidR="00DF6FBB" w:rsidRDefault="000A5348">
            <w:pPr>
              <w:pStyle w:val="TableParagraph"/>
              <w:spacing w:before="75"/>
              <w:ind w:left="915"/>
              <w:rPr>
                <w:b/>
                <w:sz w:val="20"/>
              </w:rPr>
            </w:pPr>
            <w:r>
              <w:rPr>
                <w:b/>
                <w:sz w:val="20"/>
              </w:rPr>
              <w:t>ŚREDNIA</w:t>
            </w:r>
          </w:p>
        </w:tc>
        <w:tc>
          <w:tcPr>
            <w:tcW w:w="806" w:type="dxa"/>
          </w:tcPr>
          <w:p w:rsidR="00DF6FBB" w:rsidRDefault="000A5348">
            <w:pPr>
              <w:pStyle w:val="TableParagraph"/>
              <w:spacing w:before="75"/>
              <w:ind w:right="147"/>
              <w:jc w:val="right"/>
              <w:rPr>
                <w:b/>
                <w:sz w:val="20"/>
              </w:rPr>
            </w:pPr>
            <w:r>
              <w:rPr>
                <w:b/>
                <w:sz w:val="20"/>
              </w:rPr>
              <w:t>41,1%</w:t>
            </w:r>
          </w:p>
        </w:tc>
        <w:tc>
          <w:tcPr>
            <w:tcW w:w="850" w:type="dxa"/>
          </w:tcPr>
          <w:p w:rsidR="00DF6FBB" w:rsidRDefault="000A5348">
            <w:pPr>
              <w:pStyle w:val="TableParagraph"/>
              <w:spacing w:before="75"/>
              <w:ind w:left="148"/>
              <w:rPr>
                <w:b/>
                <w:sz w:val="20"/>
              </w:rPr>
            </w:pPr>
            <w:r>
              <w:rPr>
                <w:b/>
                <w:sz w:val="20"/>
              </w:rPr>
              <w:t>42,0%</w:t>
            </w:r>
          </w:p>
        </w:tc>
        <w:tc>
          <w:tcPr>
            <w:tcW w:w="853" w:type="dxa"/>
          </w:tcPr>
          <w:p w:rsidR="00DF6FBB" w:rsidRDefault="000A5348">
            <w:pPr>
              <w:pStyle w:val="TableParagraph"/>
              <w:spacing w:before="75"/>
              <w:ind w:left="131" w:right="131"/>
              <w:jc w:val="center"/>
              <w:rPr>
                <w:b/>
                <w:sz w:val="20"/>
              </w:rPr>
            </w:pPr>
            <w:r>
              <w:rPr>
                <w:b/>
                <w:sz w:val="20"/>
              </w:rPr>
              <w:t>45,5%</w:t>
            </w:r>
          </w:p>
        </w:tc>
        <w:tc>
          <w:tcPr>
            <w:tcW w:w="850" w:type="dxa"/>
          </w:tcPr>
          <w:p w:rsidR="00DF6FBB" w:rsidRDefault="000A5348">
            <w:pPr>
              <w:pStyle w:val="TableParagraph"/>
              <w:spacing w:before="75"/>
              <w:ind w:left="130" w:right="128"/>
              <w:jc w:val="center"/>
              <w:rPr>
                <w:b/>
                <w:sz w:val="20"/>
              </w:rPr>
            </w:pPr>
            <w:r>
              <w:rPr>
                <w:b/>
                <w:sz w:val="20"/>
              </w:rPr>
              <w:t>49,8%</w:t>
            </w:r>
          </w:p>
        </w:tc>
        <w:tc>
          <w:tcPr>
            <w:tcW w:w="851" w:type="dxa"/>
          </w:tcPr>
          <w:p w:rsidR="00DF6FBB" w:rsidRDefault="000A5348">
            <w:pPr>
              <w:pStyle w:val="TableParagraph"/>
              <w:spacing w:before="75"/>
              <w:ind w:left="129" w:right="130"/>
              <w:jc w:val="center"/>
              <w:rPr>
                <w:b/>
                <w:sz w:val="20"/>
              </w:rPr>
            </w:pPr>
            <w:r>
              <w:rPr>
                <w:b/>
                <w:sz w:val="20"/>
              </w:rPr>
              <w:t>54,0%</w:t>
            </w:r>
          </w:p>
        </w:tc>
        <w:tc>
          <w:tcPr>
            <w:tcW w:w="853" w:type="dxa"/>
          </w:tcPr>
          <w:p w:rsidR="00DF6FBB" w:rsidRDefault="000A5348">
            <w:pPr>
              <w:pStyle w:val="TableParagraph"/>
              <w:spacing w:before="75"/>
              <w:ind w:left="131" w:right="130"/>
              <w:jc w:val="center"/>
              <w:rPr>
                <w:b/>
                <w:sz w:val="20"/>
              </w:rPr>
            </w:pPr>
            <w:r>
              <w:rPr>
                <w:b/>
                <w:sz w:val="20"/>
              </w:rPr>
              <w:t>54,5%</w:t>
            </w:r>
          </w:p>
        </w:tc>
        <w:tc>
          <w:tcPr>
            <w:tcW w:w="850" w:type="dxa"/>
          </w:tcPr>
          <w:p w:rsidR="00DF6FBB" w:rsidRDefault="000A5348">
            <w:pPr>
              <w:pStyle w:val="TableParagraph"/>
              <w:spacing w:before="75"/>
              <w:ind w:left="129" w:right="129"/>
              <w:jc w:val="center"/>
              <w:rPr>
                <w:b/>
                <w:sz w:val="20"/>
              </w:rPr>
            </w:pPr>
            <w:r>
              <w:rPr>
                <w:b/>
                <w:sz w:val="20"/>
              </w:rPr>
              <w:t>63,0%</w:t>
            </w:r>
          </w:p>
        </w:tc>
        <w:tc>
          <w:tcPr>
            <w:tcW w:w="949" w:type="dxa"/>
          </w:tcPr>
          <w:p w:rsidR="00DF6FBB" w:rsidRDefault="000A5348">
            <w:pPr>
              <w:pStyle w:val="TableParagraph"/>
              <w:spacing w:before="75"/>
              <w:ind w:right="33"/>
              <w:jc w:val="right"/>
              <w:rPr>
                <w:b/>
                <w:sz w:val="20"/>
              </w:rPr>
            </w:pPr>
            <w:r>
              <w:rPr>
                <w:b/>
                <w:sz w:val="20"/>
              </w:rPr>
              <w:t>21,9%</w:t>
            </w:r>
          </w:p>
        </w:tc>
      </w:tr>
    </w:tbl>
    <w:p w:rsidR="00DF6FBB" w:rsidRDefault="000A5348">
      <w:pPr>
        <w:spacing w:before="71" w:line="171" w:lineRule="exact"/>
        <w:ind w:left="1302" w:right="1768"/>
        <w:rPr>
          <w:b/>
          <w:sz w:val="20"/>
        </w:rPr>
      </w:pPr>
      <w:r>
        <w:rPr>
          <w:b/>
          <w:sz w:val="20"/>
        </w:rPr>
        <w:t>woj. kujawsko-</w:t>
      </w:r>
    </w:p>
    <w:p w:rsidR="00DF6FBB" w:rsidRDefault="000A5348">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DF6FBB" w:rsidRDefault="000A5348">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DF6FBB" w:rsidRPr="00A430A9" w:rsidRDefault="000A5348">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DF6FBB" w:rsidRPr="00A430A9" w:rsidRDefault="00DF6FBB">
      <w:pPr>
        <w:rPr>
          <w:sz w:val="20"/>
          <w:lang w:val="pl-PL"/>
        </w:rPr>
        <w:sectPr w:rsidR="00DF6FBB" w:rsidRPr="00A430A9">
          <w:type w:val="continuous"/>
          <w:pgSz w:w="11920" w:h="16850"/>
          <w:pgMar w:top="1600" w:right="440" w:bottom="280" w:left="740" w:header="708" w:footer="708" w:gutter="0"/>
          <w:cols w:space="708"/>
        </w:sectPr>
      </w:pPr>
    </w:p>
    <w:p w:rsidR="00DF6FBB" w:rsidRPr="00A430A9" w:rsidRDefault="00DF6FBB">
      <w:pPr>
        <w:pStyle w:val="Tekstpodstawowy"/>
        <w:rPr>
          <w:sz w:val="20"/>
          <w:lang w:val="pl-PL"/>
        </w:rPr>
      </w:pPr>
    </w:p>
    <w:p w:rsidR="00DF6FBB" w:rsidRPr="00A430A9" w:rsidRDefault="00DF6FBB">
      <w:pPr>
        <w:pStyle w:val="Tekstpodstawowy"/>
        <w:spacing w:before="2"/>
        <w:rPr>
          <w:sz w:val="18"/>
          <w:lang w:val="pl-PL"/>
        </w:rPr>
      </w:pPr>
    </w:p>
    <w:p w:rsidR="00DF6FBB" w:rsidRPr="00A430A9" w:rsidRDefault="000A5348">
      <w:pPr>
        <w:jc w:val="right"/>
        <w:rPr>
          <w:b/>
          <w:sz w:val="20"/>
          <w:lang w:val="pl-PL"/>
        </w:rPr>
      </w:pPr>
      <w:r w:rsidRPr="00A430A9">
        <w:rPr>
          <w:b/>
          <w:sz w:val="20"/>
          <w:lang w:val="pl-PL"/>
        </w:rPr>
        <w:t>Gmina</w:t>
      </w:r>
    </w:p>
    <w:p w:rsidR="00DF6FBB" w:rsidRPr="00A430A9" w:rsidRDefault="000A5348">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DF6FBB" w:rsidRDefault="000A5348">
      <w:pPr>
        <w:spacing w:line="173" w:lineRule="exact"/>
        <w:ind w:right="1706"/>
        <w:jc w:val="right"/>
        <w:rPr>
          <w:b/>
          <w:sz w:val="20"/>
        </w:rPr>
      </w:pPr>
      <w:r>
        <w:rPr>
          <w:b/>
          <w:w w:val="95"/>
          <w:sz w:val="20"/>
        </w:rPr>
        <w:t>policealne</w:t>
      </w:r>
    </w:p>
    <w:p w:rsidR="00DF6FBB" w:rsidRDefault="00DF6FBB">
      <w:pPr>
        <w:spacing w:line="173" w:lineRule="exact"/>
        <w:jc w:val="right"/>
        <w:rPr>
          <w:sz w:val="20"/>
        </w:rPr>
        <w:sectPr w:rsidR="00DF6FBB">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DF6FBB">
        <w:trPr>
          <w:trHeight w:hRule="exact" w:val="383"/>
        </w:trPr>
        <w:tc>
          <w:tcPr>
            <w:tcW w:w="1918" w:type="dxa"/>
          </w:tcPr>
          <w:p w:rsidR="00DF6FBB" w:rsidRDefault="00DF6FBB"/>
        </w:tc>
        <w:tc>
          <w:tcPr>
            <w:tcW w:w="1020" w:type="dxa"/>
          </w:tcPr>
          <w:p w:rsidR="00DF6FBB" w:rsidRDefault="000A5348">
            <w:pPr>
              <w:pStyle w:val="TableParagraph"/>
              <w:spacing w:before="61"/>
              <w:ind w:left="134" w:right="211"/>
              <w:jc w:val="center"/>
              <w:rPr>
                <w:b/>
                <w:sz w:val="20"/>
              </w:rPr>
            </w:pPr>
            <w:r>
              <w:rPr>
                <w:b/>
                <w:sz w:val="20"/>
              </w:rPr>
              <w:t>obiekty</w:t>
            </w:r>
          </w:p>
        </w:tc>
        <w:tc>
          <w:tcPr>
            <w:tcW w:w="1312" w:type="dxa"/>
          </w:tcPr>
          <w:p w:rsidR="00DF6FBB" w:rsidRDefault="000A5348">
            <w:pPr>
              <w:pStyle w:val="TableParagraph"/>
              <w:spacing w:before="61"/>
              <w:ind w:left="214" w:right="214"/>
              <w:jc w:val="center"/>
              <w:rPr>
                <w:b/>
                <w:sz w:val="20"/>
              </w:rPr>
            </w:pPr>
            <w:r>
              <w:rPr>
                <w:b/>
                <w:sz w:val="20"/>
              </w:rPr>
              <w:t>uczniowie</w:t>
            </w:r>
          </w:p>
        </w:tc>
        <w:tc>
          <w:tcPr>
            <w:tcW w:w="1054" w:type="dxa"/>
          </w:tcPr>
          <w:p w:rsidR="00DF6FBB" w:rsidRDefault="000A5348">
            <w:pPr>
              <w:pStyle w:val="TableParagraph"/>
              <w:spacing w:before="61"/>
              <w:ind w:left="213" w:right="167"/>
              <w:jc w:val="center"/>
              <w:rPr>
                <w:b/>
                <w:sz w:val="20"/>
              </w:rPr>
            </w:pPr>
            <w:r>
              <w:rPr>
                <w:b/>
                <w:sz w:val="20"/>
              </w:rPr>
              <w:t>obiekty</w:t>
            </w:r>
          </w:p>
        </w:tc>
        <w:tc>
          <w:tcPr>
            <w:tcW w:w="1265" w:type="dxa"/>
          </w:tcPr>
          <w:p w:rsidR="00DF6FBB" w:rsidRDefault="000A5348">
            <w:pPr>
              <w:pStyle w:val="TableParagraph"/>
              <w:spacing w:before="61"/>
              <w:ind w:left="169" w:right="211"/>
              <w:jc w:val="center"/>
              <w:rPr>
                <w:b/>
                <w:sz w:val="20"/>
              </w:rPr>
            </w:pPr>
            <w:r>
              <w:rPr>
                <w:b/>
                <w:sz w:val="20"/>
              </w:rPr>
              <w:t>uczniowie</w:t>
            </w:r>
          </w:p>
        </w:tc>
        <w:tc>
          <w:tcPr>
            <w:tcW w:w="1152" w:type="dxa"/>
          </w:tcPr>
          <w:p w:rsidR="00DF6FBB" w:rsidRDefault="000A5348">
            <w:pPr>
              <w:pStyle w:val="TableParagraph"/>
              <w:spacing w:before="61"/>
              <w:ind w:left="212" w:right="265"/>
              <w:jc w:val="center"/>
              <w:rPr>
                <w:b/>
                <w:sz w:val="20"/>
              </w:rPr>
            </w:pPr>
            <w:r>
              <w:rPr>
                <w:b/>
                <w:sz w:val="20"/>
              </w:rPr>
              <w:t>obiekty</w:t>
            </w:r>
          </w:p>
        </w:tc>
        <w:tc>
          <w:tcPr>
            <w:tcW w:w="1167" w:type="dxa"/>
          </w:tcPr>
          <w:p w:rsidR="00DF6FBB" w:rsidRDefault="000A5348">
            <w:pPr>
              <w:pStyle w:val="TableParagraph"/>
              <w:spacing w:before="61"/>
              <w:ind w:left="267" w:right="15"/>
              <w:jc w:val="center"/>
              <w:rPr>
                <w:b/>
                <w:sz w:val="20"/>
              </w:rPr>
            </w:pPr>
            <w:r>
              <w:rPr>
                <w:b/>
                <w:sz w:val="20"/>
              </w:rPr>
              <w:t>uczniowie</w:t>
            </w:r>
          </w:p>
        </w:tc>
      </w:tr>
      <w:tr w:rsidR="00DF6FBB">
        <w:trPr>
          <w:trHeight w:hRule="exact" w:val="396"/>
        </w:trPr>
        <w:tc>
          <w:tcPr>
            <w:tcW w:w="1918" w:type="dxa"/>
          </w:tcPr>
          <w:p w:rsidR="00DF6FBB" w:rsidRDefault="000A5348">
            <w:pPr>
              <w:pStyle w:val="TableParagraph"/>
              <w:spacing w:before="69"/>
              <w:ind w:left="35"/>
              <w:rPr>
                <w:sz w:val="20"/>
              </w:rPr>
            </w:pPr>
            <w:r>
              <w:rPr>
                <w:sz w:val="20"/>
              </w:rPr>
              <w:t>Dąbrowa Biskupia</w:t>
            </w:r>
          </w:p>
        </w:tc>
        <w:tc>
          <w:tcPr>
            <w:tcW w:w="1020" w:type="dxa"/>
          </w:tcPr>
          <w:p w:rsidR="00DF6FBB" w:rsidRDefault="000A5348">
            <w:pPr>
              <w:pStyle w:val="TableParagraph"/>
              <w:spacing w:before="69"/>
              <w:ind w:right="79"/>
              <w:jc w:val="center"/>
              <w:rPr>
                <w:sz w:val="20"/>
              </w:rPr>
            </w:pPr>
            <w:r>
              <w:rPr>
                <w:w w:val="96"/>
                <w:sz w:val="20"/>
              </w:rPr>
              <w:t>4</w:t>
            </w:r>
          </w:p>
        </w:tc>
        <w:tc>
          <w:tcPr>
            <w:tcW w:w="1312" w:type="dxa"/>
          </w:tcPr>
          <w:p w:rsidR="00DF6FBB" w:rsidRDefault="000A5348">
            <w:pPr>
              <w:pStyle w:val="TableParagraph"/>
              <w:spacing w:before="69"/>
              <w:ind w:left="214" w:right="210"/>
              <w:jc w:val="center"/>
              <w:rPr>
                <w:sz w:val="20"/>
              </w:rPr>
            </w:pPr>
            <w:r>
              <w:rPr>
                <w:sz w:val="20"/>
              </w:rPr>
              <w:t>358</w:t>
            </w:r>
          </w:p>
        </w:tc>
        <w:tc>
          <w:tcPr>
            <w:tcW w:w="1054" w:type="dxa"/>
          </w:tcPr>
          <w:p w:rsidR="00DF6FBB" w:rsidRDefault="000A5348">
            <w:pPr>
              <w:pStyle w:val="TableParagraph"/>
              <w:spacing w:before="69"/>
              <w:ind w:left="44"/>
              <w:jc w:val="center"/>
              <w:rPr>
                <w:sz w:val="20"/>
              </w:rPr>
            </w:pPr>
            <w:r>
              <w:rPr>
                <w:w w:val="96"/>
                <w:sz w:val="20"/>
              </w:rPr>
              <w:t>1</w:t>
            </w:r>
          </w:p>
        </w:tc>
        <w:tc>
          <w:tcPr>
            <w:tcW w:w="1265" w:type="dxa"/>
          </w:tcPr>
          <w:p w:rsidR="00DF6FBB" w:rsidRDefault="000A5348">
            <w:pPr>
              <w:pStyle w:val="TableParagraph"/>
              <w:spacing w:before="69"/>
              <w:ind w:left="169" w:right="205"/>
              <w:jc w:val="center"/>
              <w:rPr>
                <w:sz w:val="20"/>
              </w:rPr>
            </w:pPr>
            <w:r>
              <w:rPr>
                <w:sz w:val="20"/>
              </w:rPr>
              <w:t>155</w:t>
            </w:r>
          </w:p>
        </w:tc>
        <w:tc>
          <w:tcPr>
            <w:tcW w:w="1152" w:type="dxa"/>
          </w:tcPr>
          <w:p w:rsidR="00DF6FBB" w:rsidRDefault="000A5348">
            <w:pPr>
              <w:pStyle w:val="TableParagraph"/>
              <w:spacing w:before="69"/>
              <w:ind w:right="55"/>
              <w:jc w:val="center"/>
              <w:rPr>
                <w:sz w:val="20"/>
              </w:rPr>
            </w:pPr>
            <w:r>
              <w:rPr>
                <w:w w:val="96"/>
                <w:sz w:val="20"/>
              </w:rPr>
              <w:t>0</w:t>
            </w:r>
          </w:p>
        </w:tc>
        <w:tc>
          <w:tcPr>
            <w:tcW w:w="1167" w:type="dxa"/>
          </w:tcPr>
          <w:p w:rsidR="00DF6FBB" w:rsidRDefault="000A5348">
            <w:pPr>
              <w:pStyle w:val="TableParagraph"/>
              <w:spacing w:before="69"/>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Gniewkowo</w:t>
            </w:r>
          </w:p>
        </w:tc>
        <w:tc>
          <w:tcPr>
            <w:tcW w:w="1020" w:type="dxa"/>
          </w:tcPr>
          <w:p w:rsidR="00DF6FBB" w:rsidRDefault="000A5348">
            <w:pPr>
              <w:pStyle w:val="TableParagraph"/>
              <w:spacing w:before="74"/>
              <w:ind w:right="79"/>
              <w:jc w:val="center"/>
              <w:rPr>
                <w:sz w:val="20"/>
              </w:rPr>
            </w:pPr>
            <w:r>
              <w:rPr>
                <w:w w:val="96"/>
                <w:sz w:val="20"/>
              </w:rPr>
              <w:t>6</w:t>
            </w:r>
          </w:p>
        </w:tc>
        <w:tc>
          <w:tcPr>
            <w:tcW w:w="1312" w:type="dxa"/>
          </w:tcPr>
          <w:p w:rsidR="00DF6FBB" w:rsidRDefault="000A5348">
            <w:pPr>
              <w:pStyle w:val="TableParagraph"/>
              <w:spacing w:before="74"/>
              <w:ind w:left="214" w:right="210"/>
              <w:jc w:val="center"/>
              <w:rPr>
                <w:sz w:val="20"/>
              </w:rPr>
            </w:pPr>
            <w:r>
              <w:rPr>
                <w:sz w:val="20"/>
              </w:rPr>
              <w:t>902</w:t>
            </w:r>
          </w:p>
        </w:tc>
        <w:tc>
          <w:tcPr>
            <w:tcW w:w="1054" w:type="dxa"/>
          </w:tcPr>
          <w:p w:rsidR="00DF6FBB" w:rsidRDefault="000A5348">
            <w:pPr>
              <w:pStyle w:val="TableParagraph"/>
              <w:spacing w:before="74"/>
              <w:ind w:left="44"/>
              <w:jc w:val="center"/>
              <w:rPr>
                <w:sz w:val="20"/>
              </w:rPr>
            </w:pPr>
            <w:r>
              <w:rPr>
                <w:w w:val="96"/>
                <w:sz w:val="20"/>
              </w:rPr>
              <w:t>2</w:t>
            </w:r>
          </w:p>
        </w:tc>
        <w:tc>
          <w:tcPr>
            <w:tcW w:w="1265" w:type="dxa"/>
          </w:tcPr>
          <w:p w:rsidR="00DF6FBB" w:rsidRDefault="000A5348">
            <w:pPr>
              <w:pStyle w:val="TableParagraph"/>
              <w:spacing w:before="74"/>
              <w:ind w:left="169" w:right="205"/>
              <w:jc w:val="center"/>
              <w:rPr>
                <w:sz w:val="20"/>
              </w:rPr>
            </w:pPr>
            <w:r>
              <w:rPr>
                <w:sz w:val="20"/>
              </w:rPr>
              <w:t>472</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140</w:t>
            </w:r>
          </w:p>
        </w:tc>
      </w:tr>
      <w:tr w:rsidR="00DF6FBB">
        <w:trPr>
          <w:trHeight w:hRule="exact" w:val="400"/>
        </w:trPr>
        <w:tc>
          <w:tcPr>
            <w:tcW w:w="1918" w:type="dxa"/>
          </w:tcPr>
          <w:p w:rsidR="00DF6FBB" w:rsidRDefault="000A5348">
            <w:pPr>
              <w:pStyle w:val="TableParagraph"/>
              <w:spacing w:before="73"/>
              <w:ind w:left="35"/>
              <w:rPr>
                <w:sz w:val="20"/>
              </w:rPr>
            </w:pPr>
            <w:r>
              <w:rPr>
                <w:sz w:val="20"/>
              </w:rPr>
              <w:t>Inowrocław</w:t>
            </w:r>
          </w:p>
        </w:tc>
        <w:tc>
          <w:tcPr>
            <w:tcW w:w="1020" w:type="dxa"/>
          </w:tcPr>
          <w:p w:rsidR="00DF6FBB" w:rsidRDefault="000A5348">
            <w:pPr>
              <w:pStyle w:val="TableParagraph"/>
              <w:spacing w:before="73"/>
              <w:ind w:right="79"/>
              <w:jc w:val="center"/>
              <w:rPr>
                <w:sz w:val="20"/>
              </w:rPr>
            </w:pPr>
            <w:r>
              <w:rPr>
                <w:w w:val="96"/>
                <w:sz w:val="20"/>
              </w:rPr>
              <w:t>5</w:t>
            </w:r>
          </w:p>
        </w:tc>
        <w:tc>
          <w:tcPr>
            <w:tcW w:w="1312" w:type="dxa"/>
          </w:tcPr>
          <w:p w:rsidR="00DF6FBB" w:rsidRDefault="000A5348">
            <w:pPr>
              <w:pStyle w:val="TableParagraph"/>
              <w:spacing w:before="73"/>
              <w:ind w:left="214" w:right="210"/>
              <w:jc w:val="center"/>
              <w:rPr>
                <w:sz w:val="20"/>
              </w:rPr>
            </w:pPr>
            <w:r>
              <w:rPr>
                <w:sz w:val="20"/>
              </w:rPr>
              <w:t>453</w:t>
            </w:r>
          </w:p>
        </w:tc>
        <w:tc>
          <w:tcPr>
            <w:tcW w:w="1054" w:type="dxa"/>
          </w:tcPr>
          <w:p w:rsidR="00DF6FBB" w:rsidRDefault="000A5348">
            <w:pPr>
              <w:pStyle w:val="TableParagraph"/>
              <w:spacing w:before="73"/>
              <w:ind w:left="44"/>
              <w:jc w:val="center"/>
              <w:rPr>
                <w:sz w:val="20"/>
              </w:rPr>
            </w:pPr>
            <w:r>
              <w:rPr>
                <w:w w:val="96"/>
                <w:sz w:val="20"/>
              </w:rPr>
              <w:t>2</w:t>
            </w:r>
          </w:p>
        </w:tc>
        <w:tc>
          <w:tcPr>
            <w:tcW w:w="1265" w:type="dxa"/>
          </w:tcPr>
          <w:p w:rsidR="00DF6FBB" w:rsidRDefault="000A5348">
            <w:pPr>
              <w:pStyle w:val="TableParagraph"/>
              <w:spacing w:before="73"/>
              <w:ind w:left="169" w:right="205"/>
              <w:jc w:val="center"/>
              <w:rPr>
                <w:sz w:val="20"/>
              </w:rPr>
            </w:pPr>
            <w:r>
              <w:rPr>
                <w:sz w:val="20"/>
              </w:rPr>
              <w:t>269</w:t>
            </w:r>
          </w:p>
        </w:tc>
        <w:tc>
          <w:tcPr>
            <w:tcW w:w="1152" w:type="dxa"/>
          </w:tcPr>
          <w:p w:rsidR="00DF6FBB" w:rsidRDefault="000A5348">
            <w:pPr>
              <w:pStyle w:val="TableParagraph"/>
              <w:spacing w:before="73"/>
              <w:ind w:right="55"/>
              <w:jc w:val="center"/>
              <w:rPr>
                <w:sz w:val="20"/>
              </w:rPr>
            </w:pPr>
            <w:r>
              <w:rPr>
                <w:w w:val="96"/>
                <w:sz w:val="20"/>
              </w:rPr>
              <w:t>0</w:t>
            </w:r>
          </w:p>
        </w:tc>
        <w:tc>
          <w:tcPr>
            <w:tcW w:w="1167" w:type="dxa"/>
          </w:tcPr>
          <w:p w:rsidR="00DF6FBB" w:rsidRDefault="000A5348">
            <w:pPr>
              <w:pStyle w:val="TableParagraph"/>
              <w:spacing w:before="73"/>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Janikowo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735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365</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118</w:t>
            </w:r>
          </w:p>
        </w:tc>
      </w:tr>
      <w:tr w:rsidR="00DF6FBB">
        <w:trPr>
          <w:trHeight w:hRule="exact" w:val="400"/>
        </w:trPr>
        <w:tc>
          <w:tcPr>
            <w:tcW w:w="1918" w:type="dxa"/>
          </w:tcPr>
          <w:p w:rsidR="00DF6FBB" w:rsidRDefault="000A5348">
            <w:pPr>
              <w:pStyle w:val="TableParagraph"/>
              <w:spacing w:before="73"/>
              <w:ind w:left="35"/>
              <w:rPr>
                <w:sz w:val="20"/>
              </w:rPr>
            </w:pPr>
            <w:r>
              <w:rPr>
                <w:sz w:val="20"/>
              </w:rPr>
              <w:t>Kruszwica</w:t>
            </w:r>
          </w:p>
        </w:tc>
        <w:tc>
          <w:tcPr>
            <w:tcW w:w="1020" w:type="dxa"/>
          </w:tcPr>
          <w:p w:rsidR="00DF6FBB" w:rsidRDefault="000A5348">
            <w:pPr>
              <w:pStyle w:val="TableParagraph"/>
              <w:spacing w:before="73"/>
              <w:ind w:right="79"/>
              <w:jc w:val="center"/>
              <w:rPr>
                <w:sz w:val="20"/>
              </w:rPr>
            </w:pPr>
            <w:r>
              <w:rPr>
                <w:w w:val="96"/>
                <w:sz w:val="20"/>
              </w:rPr>
              <w:t>9</w:t>
            </w:r>
          </w:p>
        </w:tc>
        <w:tc>
          <w:tcPr>
            <w:tcW w:w="1312" w:type="dxa"/>
          </w:tcPr>
          <w:p w:rsidR="00DF6FBB" w:rsidRDefault="000A5348">
            <w:pPr>
              <w:pStyle w:val="TableParagraph"/>
              <w:spacing w:before="73"/>
              <w:ind w:left="214" w:right="214"/>
              <w:jc w:val="center"/>
              <w:rPr>
                <w:sz w:val="20"/>
              </w:rPr>
            </w:pPr>
            <w:r>
              <w:rPr>
                <w:sz w:val="20"/>
              </w:rPr>
              <w:t>1.156</w:t>
            </w:r>
          </w:p>
        </w:tc>
        <w:tc>
          <w:tcPr>
            <w:tcW w:w="1054" w:type="dxa"/>
          </w:tcPr>
          <w:p w:rsidR="00DF6FBB" w:rsidRDefault="000A5348">
            <w:pPr>
              <w:pStyle w:val="TableParagraph"/>
              <w:spacing w:before="73"/>
              <w:ind w:left="44"/>
              <w:jc w:val="center"/>
              <w:rPr>
                <w:sz w:val="20"/>
              </w:rPr>
            </w:pPr>
            <w:r>
              <w:rPr>
                <w:w w:val="96"/>
                <w:sz w:val="20"/>
              </w:rPr>
              <w:t>4</w:t>
            </w:r>
          </w:p>
        </w:tc>
        <w:tc>
          <w:tcPr>
            <w:tcW w:w="1265" w:type="dxa"/>
          </w:tcPr>
          <w:p w:rsidR="00DF6FBB" w:rsidRDefault="000A5348">
            <w:pPr>
              <w:pStyle w:val="TableParagraph"/>
              <w:spacing w:before="73"/>
              <w:ind w:left="169" w:right="205"/>
              <w:jc w:val="center"/>
              <w:rPr>
                <w:sz w:val="20"/>
              </w:rPr>
            </w:pPr>
            <w:r>
              <w:rPr>
                <w:sz w:val="20"/>
              </w:rPr>
              <w:t>660</w:t>
            </w:r>
          </w:p>
        </w:tc>
        <w:tc>
          <w:tcPr>
            <w:tcW w:w="1152" w:type="dxa"/>
          </w:tcPr>
          <w:p w:rsidR="00DF6FBB" w:rsidRDefault="000A5348">
            <w:pPr>
              <w:pStyle w:val="TableParagraph"/>
              <w:spacing w:before="73"/>
              <w:ind w:left="212" w:right="258"/>
              <w:jc w:val="center"/>
              <w:rPr>
                <w:sz w:val="20"/>
              </w:rPr>
            </w:pPr>
            <w:r>
              <w:rPr>
                <w:sz w:val="20"/>
              </w:rPr>
              <w:t>13</w:t>
            </w:r>
          </w:p>
        </w:tc>
        <w:tc>
          <w:tcPr>
            <w:tcW w:w="1167" w:type="dxa"/>
          </w:tcPr>
          <w:p w:rsidR="00DF6FBB" w:rsidRDefault="000A5348">
            <w:pPr>
              <w:pStyle w:val="TableParagraph"/>
              <w:spacing w:before="73"/>
              <w:ind w:left="267" w:right="9"/>
              <w:jc w:val="center"/>
              <w:rPr>
                <w:sz w:val="20"/>
              </w:rPr>
            </w:pPr>
            <w:r>
              <w:rPr>
                <w:sz w:val="20"/>
              </w:rPr>
              <w:t>778</w:t>
            </w:r>
          </w:p>
        </w:tc>
      </w:tr>
      <w:tr w:rsidR="00DF6FBB">
        <w:trPr>
          <w:trHeight w:hRule="exact" w:val="401"/>
        </w:trPr>
        <w:tc>
          <w:tcPr>
            <w:tcW w:w="1918" w:type="dxa"/>
          </w:tcPr>
          <w:p w:rsidR="00DF6FBB" w:rsidRDefault="000A5348">
            <w:pPr>
              <w:pStyle w:val="TableParagraph"/>
              <w:spacing w:before="74"/>
              <w:ind w:left="35"/>
              <w:rPr>
                <w:sz w:val="20"/>
              </w:rPr>
            </w:pPr>
            <w:r>
              <w:rPr>
                <w:sz w:val="20"/>
              </w:rPr>
              <w:t>Pakość</w:t>
            </w:r>
          </w:p>
        </w:tc>
        <w:tc>
          <w:tcPr>
            <w:tcW w:w="1020" w:type="dxa"/>
          </w:tcPr>
          <w:p w:rsidR="00DF6FBB" w:rsidRDefault="000A5348">
            <w:pPr>
              <w:pStyle w:val="TableParagraph"/>
              <w:spacing w:before="74"/>
              <w:ind w:right="79"/>
              <w:jc w:val="center"/>
              <w:rPr>
                <w:sz w:val="20"/>
              </w:rPr>
            </w:pPr>
            <w:r>
              <w:rPr>
                <w:w w:val="96"/>
                <w:sz w:val="20"/>
              </w:rPr>
              <w:t>2</w:t>
            </w:r>
          </w:p>
        </w:tc>
        <w:tc>
          <w:tcPr>
            <w:tcW w:w="1312" w:type="dxa"/>
          </w:tcPr>
          <w:p w:rsidR="00DF6FBB" w:rsidRDefault="000A5348">
            <w:pPr>
              <w:pStyle w:val="TableParagraph"/>
              <w:spacing w:before="74"/>
              <w:ind w:left="214" w:right="210"/>
              <w:jc w:val="center"/>
              <w:rPr>
                <w:sz w:val="20"/>
              </w:rPr>
            </w:pPr>
            <w:r>
              <w:rPr>
                <w:sz w:val="20"/>
              </w:rPr>
              <w:t>555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243</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378</w:t>
            </w:r>
          </w:p>
        </w:tc>
      </w:tr>
      <w:tr w:rsidR="00DF6FBB">
        <w:trPr>
          <w:trHeight w:hRule="exact" w:val="401"/>
        </w:trPr>
        <w:tc>
          <w:tcPr>
            <w:tcW w:w="1918" w:type="dxa"/>
          </w:tcPr>
          <w:p w:rsidR="00DF6FBB" w:rsidRDefault="000A5348">
            <w:pPr>
              <w:pStyle w:val="TableParagraph"/>
              <w:spacing w:before="74"/>
              <w:ind w:left="35"/>
              <w:rPr>
                <w:sz w:val="20"/>
              </w:rPr>
            </w:pPr>
            <w:r>
              <w:rPr>
                <w:sz w:val="20"/>
              </w:rPr>
              <w:t>Rojewo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287</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130</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6"/>
        </w:trPr>
        <w:tc>
          <w:tcPr>
            <w:tcW w:w="1918" w:type="dxa"/>
          </w:tcPr>
          <w:p w:rsidR="00DF6FBB" w:rsidRDefault="000A5348">
            <w:pPr>
              <w:pStyle w:val="TableParagraph"/>
              <w:spacing w:before="74"/>
              <w:ind w:left="35"/>
              <w:rPr>
                <w:sz w:val="20"/>
              </w:rPr>
            </w:pPr>
            <w:r>
              <w:rPr>
                <w:sz w:val="20"/>
              </w:rPr>
              <w:t>Złotniki Kujawskie</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527</w:t>
            </w:r>
          </w:p>
        </w:tc>
        <w:tc>
          <w:tcPr>
            <w:tcW w:w="1054" w:type="dxa"/>
          </w:tcPr>
          <w:p w:rsidR="00DF6FBB" w:rsidRDefault="000A5348">
            <w:pPr>
              <w:pStyle w:val="TableParagraph"/>
              <w:spacing w:before="74"/>
              <w:ind w:left="44"/>
              <w:jc w:val="center"/>
              <w:rPr>
                <w:sz w:val="20"/>
              </w:rPr>
            </w:pPr>
            <w:r>
              <w:rPr>
                <w:w w:val="96"/>
                <w:sz w:val="20"/>
              </w:rPr>
              <w:t>3</w:t>
            </w:r>
          </w:p>
        </w:tc>
        <w:tc>
          <w:tcPr>
            <w:tcW w:w="1265" w:type="dxa"/>
          </w:tcPr>
          <w:p w:rsidR="00DF6FBB" w:rsidRDefault="000A5348">
            <w:pPr>
              <w:pStyle w:val="TableParagraph"/>
              <w:spacing w:before="74"/>
              <w:ind w:left="169" w:right="205"/>
              <w:jc w:val="center"/>
              <w:rPr>
                <w:sz w:val="20"/>
              </w:rPr>
            </w:pPr>
            <w:r>
              <w:rPr>
                <w:sz w:val="20"/>
              </w:rPr>
              <w:t>285</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5"/>
        </w:trPr>
        <w:tc>
          <w:tcPr>
            <w:tcW w:w="1918" w:type="dxa"/>
          </w:tcPr>
          <w:p w:rsidR="00DF6FBB" w:rsidRDefault="000A5348">
            <w:pPr>
              <w:pStyle w:val="TableParagraph"/>
              <w:spacing w:before="79"/>
              <w:ind w:left="1023"/>
              <w:rPr>
                <w:b/>
                <w:sz w:val="20"/>
              </w:rPr>
            </w:pPr>
            <w:r>
              <w:rPr>
                <w:b/>
                <w:sz w:val="20"/>
              </w:rPr>
              <w:t>RAZEM</w:t>
            </w:r>
          </w:p>
        </w:tc>
        <w:tc>
          <w:tcPr>
            <w:tcW w:w="1020" w:type="dxa"/>
          </w:tcPr>
          <w:p w:rsidR="00DF6FBB" w:rsidRDefault="000A5348">
            <w:pPr>
              <w:pStyle w:val="TableParagraph"/>
              <w:spacing w:before="79"/>
              <w:ind w:left="134" w:right="204"/>
              <w:jc w:val="center"/>
              <w:rPr>
                <w:b/>
                <w:sz w:val="20"/>
              </w:rPr>
            </w:pPr>
            <w:r>
              <w:rPr>
                <w:b/>
                <w:sz w:val="20"/>
              </w:rPr>
              <w:t>38</w:t>
            </w:r>
          </w:p>
        </w:tc>
        <w:tc>
          <w:tcPr>
            <w:tcW w:w="1312" w:type="dxa"/>
          </w:tcPr>
          <w:p w:rsidR="00DF6FBB" w:rsidRDefault="000A5348">
            <w:pPr>
              <w:pStyle w:val="TableParagraph"/>
              <w:spacing w:before="79"/>
              <w:ind w:left="214" w:right="214"/>
              <w:jc w:val="center"/>
              <w:rPr>
                <w:b/>
                <w:sz w:val="20"/>
              </w:rPr>
            </w:pPr>
            <w:r>
              <w:rPr>
                <w:b/>
                <w:sz w:val="20"/>
              </w:rPr>
              <w:t>4.973</w:t>
            </w:r>
          </w:p>
        </w:tc>
        <w:tc>
          <w:tcPr>
            <w:tcW w:w="1054" w:type="dxa"/>
          </w:tcPr>
          <w:p w:rsidR="00DF6FBB" w:rsidRDefault="000A5348">
            <w:pPr>
              <w:pStyle w:val="TableParagraph"/>
              <w:spacing w:before="79"/>
              <w:ind w:left="213" w:right="160"/>
              <w:jc w:val="center"/>
              <w:rPr>
                <w:b/>
                <w:sz w:val="20"/>
              </w:rPr>
            </w:pPr>
            <w:r>
              <w:rPr>
                <w:b/>
                <w:sz w:val="20"/>
              </w:rPr>
              <w:t>15</w:t>
            </w:r>
          </w:p>
        </w:tc>
        <w:tc>
          <w:tcPr>
            <w:tcW w:w="1265" w:type="dxa"/>
          </w:tcPr>
          <w:p w:rsidR="00DF6FBB" w:rsidRDefault="000A5348">
            <w:pPr>
              <w:pStyle w:val="TableParagraph"/>
              <w:spacing w:before="79"/>
              <w:ind w:left="169" w:right="210"/>
              <w:jc w:val="center"/>
              <w:rPr>
                <w:b/>
                <w:sz w:val="20"/>
              </w:rPr>
            </w:pPr>
            <w:r>
              <w:rPr>
                <w:b/>
                <w:sz w:val="20"/>
              </w:rPr>
              <w:t>2.579</w:t>
            </w:r>
          </w:p>
        </w:tc>
        <w:tc>
          <w:tcPr>
            <w:tcW w:w="1152" w:type="dxa"/>
          </w:tcPr>
          <w:p w:rsidR="00DF6FBB" w:rsidRDefault="000A5348">
            <w:pPr>
              <w:pStyle w:val="TableParagraph"/>
              <w:spacing w:before="79"/>
              <w:ind w:left="212" w:right="258"/>
              <w:jc w:val="center"/>
              <w:rPr>
                <w:b/>
                <w:sz w:val="20"/>
              </w:rPr>
            </w:pPr>
            <w:r>
              <w:rPr>
                <w:b/>
                <w:sz w:val="20"/>
              </w:rPr>
              <w:t>22</w:t>
            </w:r>
          </w:p>
        </w:tc>
        <w:tc>
          <w:tcPr>
            <w:tcW w:w="1167" w:type="dxa"/>
          </w:tcPr>
          <w:p w:rsidR="00DF6FBB" w:rsidRDefault="000A5348">
            <w:pPr>
              <w:pStyle w:val="TableParagraph"/>
              <w:spacing w:before="79"/>
              <w:ind w:left="267" w:right="14"/>
              <w:jc w:val="center"/>
              <w:rPr>
                <w:b/>
                <w:sz w:val="20"/>
              </w:rPr>
            </w:pPr>
            <w:r>
              <w:rPr>
                <w:b/>
                <w:sz w:val="20"/>
              </w:rPr>
              <w:t>1.414</w:t>
            </w:r>
          </w:p>
        </w:tc>
      </w:tr>
    </w:tbl>
    <w:p w:rsidR="00DF6FBB" w:rsidRPr="00A430A9" w:rsidRDefault="000A5348">
      <w:pPr>
        <w:spacing w:before="3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DF6FBB" w:rsidRPr="00A430A9" w:rsidRDefault="000A5348">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DF6FBB" w:rsidRPr="00A430A9" w:rsidRDefault="00DF6FBB">
      <w:pPr>
        <w:pStyle w:val="Tekstpodstawowy"/>
        <w:spacing w:before="5"/>
        <w:rPr>
          <w:sz w:val="32"/>
          <w:lang w:val="pl-PL"/>
        </w:rPr>
      </w:pPr>
    </w:p>
    <w:p w:rsidR="00DF6FBB" w:rsidRPr="00A430A9" w:rsidRDefault="000A5348">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DF6FBB">
        <w:trPr>
          <w:trHeight w:hRule="exact" w:val="406"/>
        </w:trPr>
        <w:tc>
          <w:tcPr>
            <w:tcW w:w="1702" w:type="dxa"/>
            <w:vMerge w:val="restart"/>
          </w:tcPr>
          <w:p w:rsidR="00DF6FBB" w:rsidRPr="00A430A9" w:rsidRDefault="00DF6FBB">
            <w:pPr>
              <w:pStyle w:val="TableParagraph"/>
              <w:rPr>
                <w:sz w:val="20"/>
                <w:lang w:val="pl-PL"/>
              </w:rPr>
            </w:pPr>
          </w:p>
          <w:p w:rsidR="00DF6FBB" w:rsidRPr="00A430A9" w:rsidRDefault="00DF6FBB">
            <w:pPr>
              <w:pStyle w:val="TableParagraph"/>
              <w:spacing w:before="4"/>
              <w:rPr>
                <w:sz w:val="27"/>
                <w:lang w:val="pl-PL"/>
              </w:rPr>
            </w:pPr>
          </w:p>
          <w:p w:rsidR="00DF6FBB" w:rsidRDefault="000A5348">
            <w:pPr>
              <w:pStyle w:val="TableParagraph"/>
              <w:spacing w:before="1"/>
              <w:ind w:left="554" w:right="248"/>
              <w:rPr>
                <w:b/>
                <w:sz w:val="20"/>
              </w:rPr>
            </w:pPr>
            <w:r>
              <w:rPr>
                <w:b/>
                <w:sz w:val="20"/>
              </w:rPr>
              <w:t>Gmina</w:t>
            </w:r>
          </w:p>
        </w:tc>
        <w:tc>
          <w:tcPr>
            <w:tcW w:w="2977" w:type="dxa"/>
            <w:gridSpan w:val="2"/>
          </w:tcPr>
          <w:p w:rsidR="00DF6FBB" w:rsidRDefault="000A5348">
            <w:pPr>
              <w:pStyle w:val="TableParagraph"/>
              <w:spacing w:before="111"/>
              <w:ind w:left="204"/>
              <w:rPr>
                <w:b/>
                <w:sz w:val="20"/>
              </w:rPr>
            </w:pPr>
            <w:r>
              <w:rPr>
                <w:b/>
                <w:sz w:val="20"/>
              </w:rPr>
              <w:t>Liczba obiektów kulturalnych</w:t>
            </w:r>
          </w:p>
        </w:tc>
        <w:tc>
          <w:tcPr>
            <w:tcW w:w="852" w:type="dxa"/>
            <w:vMerge w:val="restart"/>
          </w:tcPr>
          <w:p w:rsidR="00DF6FBB" w:rsidRDefault="00DF6FBB">
            <w:pPr>
              <w:pStyle w:val="TableParagraph"/>
              <w:rPr>
                <w:sz w:val="20"/>
              </w:rPr>
            </w:pPr>
          </w:p>
          <w:p w:rsidR="00DF6FBB" w:rsidRDefault="00DF6FBB">
            <w:pPr>
              <w:pStyle w:val="TableParagraph"/>
              <w:spacing w:before="2"/>
              <w:rPr>
                <w:sz w:val="17"/>
              </w:rPr>
            </w:pPr>
          </w:p>
          <w:p w:rsidR="00DF6FBB" w:rsidRDefault="000A5348">
            <w:pPr>
              <w:pStyle w:val="TableParagraph"/>
              <w:ind w:left="127" w:right="125" w:firstLine="12"/>
              <w:rPr>
                <w:b/>
                <w:sz w:val="20"/>
              </w:rPr>
            </w:pPr>
            <w:r>
              <w:rPr>
                <w:b/>
                <w:w w:val="95"/>
                <w:sz w:val="20"/>
              </w:rPr>
              <w:t>Liczba imprez</w:t>
            </w:r>
          </w:p>
        </w:tc>
        <w:tc>
          <w:tcPr>
            <w:tcW w:w="1419" w:type="dxa"/>
            <w:vMerge w:val="restart"/>
          </w:tcPr>
          <w:p w:rsidR="00DF6FBB" w:rsidRDefault="00DF6FBB">
            <w:pPr>
              <w:pStyle w:val="TableParagraph"/>
              <w:spacing w:before="2"/>
              <w:rPr>
                <w:sz w:val="27"/>
              </w:rPr>
            </w:pPr>
          </w:p>
          <w:p w:rsidR="00DF6FBB" w:rsidRDefault="000A5348">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DF6FBB" w:rsidRDefault="00DF6FBB">
            <w:pPr>
              <w:pStyle w:val="TableParagraph"/>
              <w:spacing w:before="1"/>
              <w:rPr>
                <w:sz w:val="17"/>
              </w:rPr>
            </w:pPr>
          </w:p>
          <w:p w:rsidR="00DF6FBB" w:rsidRDefault="000A5348">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DF6FBB" w:rsidRDefault="00DF6FBB">
            <w:pPr>
              <w:pStyle w:val="TableParagraph"/>
              <w:spacing w:before="2"/>
              <w:rPr>
                <w:sz w:val="27"/>
              </w:rPr>
            </w:pPr>
          </w:p>
          <w:p w:rsidR="00DF6FBB" w:rsidRDefault="000A5348">
            <w:pPr>
              <w:pStyle w:val="TableParagraph"/>
              <w:ind w:left="204" w:right="209" w:hanging="2"/>
              <w:jc w:val="center"/>
              <w:rPr>
                <w:b/>
                <w:sz w:val="20"/>
              </w:rPr>
            </w:pPr>
            <w:r>
              <w:rPr>
                <w:b/>
                <w:sz w:val="20"/>
              </w:rPr>
              <w:t xml:space="preserve">Liczba kół, </w:t>
            </w:r>
            <w:r>
              <w:rPr>
                <w:b/>
                <w:w w:val="90"/>
                <w:sz w:val="20"/>
              </w:rPr>
              <w:t>klubów</w:t>
            </w:r>
          </w:p>
        </w:tc>
      </w:tr>
      <w:tr w:rsidR="00DF6FBB">
        <w:trPr>
          <w:trHeight w:hRule="exact" w:val="859"/>
        </w:trPr>
        <w:tc>
          <w:tcPr>
            <w:tcW w:w="1702" w:type="dxa"/>
            <w:vMerge/>
          </w:tcPr>
          <w:p w:rsidR="00DF6FBB" w:rsidRDefault="00DF6FBB"/>
        </w:tc>
        <w:tc>
          <w:tcPr>
            <w:tcW w:w="1561" w:type="dxa"/>
          </w:tcPr>
          <w:p w:rsidR="00DF6FBB" w:rsidRDefault="000A5348">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DF6FBB" w:rsidRDefault="00DF6FBB">
            <w:pPr>
              <w:pStyle w:val="TableParagraph"/>
              <w:spacing w:before="5"/>
              <w:rPr>
                <w:sz w:val="19"/>
              </w:rPr>
            </w:pPr>
          </w:p>
          <w:p w:rsidR="00DF6FBB" w:rsidRDefault="000A5348">
            <w:pPr>
              <w:pStyle w:val="TableParagraph"/>
              <w:ind w:left="69" w:firstLine="235"/>
              <w:rPr>
                <w:b/>
                <w:sz w:val="20"/>
              </w:rPr>
            </w:pPr>
            <w:r>
              <w:rPr>
                <w:b/>
                <w:sz w:val="20"/>
              </w:rPr>
              <w:t>biblioteki razem z filiami</w:t>
            </w:r>
          </w:p>
        </w:tc>
        <w:tc>
          <w:tcPr>
            <w:tcW w:w="852" w:type="dxa"/>
            <w:vMerge/>
          </w:tcPr>
          <w:p w:rsidR="00DF6FBB" w:rsidRDefault="00DF6FBB"/>
        </w:tc>
        <w:tc>
          <w:tcPr>
            <w:tcW w:w="1419" w:type="dxa"/>
            <w:vMerge/>
          </w:tcPr>
          <w:p w:rsidR="00DF6FBB" w:rsidRDefault="00DF6FBB"/>
        </w:tc>
        <w:tc>
          <w:tcPr>
            <w:tcW w:w="1135" w:type="dxa"/>
            <w:vMerge/>
          </w:tcPr>
          <w:p w:rsidR="00DF6FBB" w:rsidRDefault="00DF6FBB"/>
        </w:tc>
        <w:tc>
          <w:tcPr>
            <w:tcW w:w="1025" w:type="dxa"/>
            <w:vMerge/>
          </w:tcPr>
          <w:p w:rsidR="00DF6FBB" w:rsidRDefault="00DF6FBB"/>
        </w:tc>
      </w:tr>
      <w:tr w:rsidR="00DF6FBB">
        <w:trPr>
          <w:trHeight w:hRule="exact" w:val="401"/>
        </w:trPr>
        <w:tc>
          <w:tcPr>
            <w:tcW w:w="1702" w:type="dxa"/>
          </w:tcPr>
          <w:p w:rsidR="00DF6FBB" w:rsidRDefault="000A5348">
            <w:pPr>
              <w:pStyle w:val="TableParagraph"/>
              <w:spacing w:before="99"/>
              <w:ind w:left="52"/>
              <w:rPr>
                <w:sz w:val="20"/>
              </w:rPr>
            </w:pPr>
            <w:r>
              <w:rPr>
                <w:sz w:val="20"/>
              </w:rPr>
              <w:t>Dąbrowa Biskupia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4</w:t>
            </w:r>
          </w:p>
        </w:tc>
        <w:tc>
          <w:tcPr>
            <w:tcW w:w="852" w:type="dxa"/>
          </w:tcPr>
          <w:p w:rsidR="00DF6FBB" w:rsidRDefault="000A5348">
            <w:pPr>
              <w:pStyle w:val="TableParagraph"/>
              <w:spacing w:before="99"/>
              <w:ind w:right="312"/>
              <w:jc w:val="right"/>
              <w:rPr>
                <w:sz w:val="20"/>
              </w:rPr>
            </w:pPr>
            <w:r>
              <w:rPr>
                <w:sz w:val="20"/>
              </w:rPr>
              <w:t>43</w:t>
            </w:r>
          </w:p>
        </w:tc>
        <w:tc>
          <w:tcPr>
            <w:tcW w:w="1419" w:type="dxa"/>
          </w:tcPr>
          <w:p w:rsidR="00DF6FBB" w:rsidRDefault="000A5348">
            <w:pPr>
              <w:pStyle w:val="TableParagraph"/>
              <w:spacing w:before="99"/>
              <w:ind w:left="165" w:right="163"/>
              <w:jc w:val="center"/>
              <w:rPr>
                <w:sz w:val="20"/>
              </w:rPr>
            </w:pPr>
            <w:r>
              <w:rPr>
                <w:sz w:val="20"/>
              </w:rPr>
              <w:t>7.500</w:t>
            </w:r>
          </w:p>
        </w:tc>
        <w:tc>
          <w:tcPr>
            <w:tcW w:w="1135" w:type="dxa"/>
          </w:tcPr>
          <w:p w:rsidR="00DF6FBB" w:rsidRDefault="000A5348">
            <w:pPr>
              <w:pStyle w:val="TableParagraph"/>
              <w:spacing w:before="99"/>
              <w:ind w:right="4"/>
              <w:jc w:val="center"/>
              <w:rPr>
                <w:sz w:val="20"/>
              </w:rPr>
            </w:pPr>
            <w:r>
              <w:rPr>
                <w:w w:val="96"/>
                <w:sz w:val="20"/>
              </w:rPr>
              <w:t>1</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Gniewkowo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30.000</w:t>
            </w:r>
          </w:p>
        </w:tc>
        <w:tc>
          <w:tcPr>
            <w:tcW w:w="1135" w:type="dxa"/>
          </w:tcPr>
          <w:p w:rsidR="00DF6FBB" w:rsidRDefault="000A5348">
            <w:pPr>
              <w:pStyle w:val="TableParagraph"/>
              <w:spacing w:before="99"/>
              <w:ind w:right="4"/>
              <w:jc w:val="center"/>
              <w:rPr>
                <w:sz w:val="20"/>
              </w:rPr>
            </w:pPr>
            <w:r>
              <w:rPr>
                <w:w w:val="96"/>
                <w:sz w:val="20"/>
              </w:rPr>
              <w:t>3</w:t>
            </w:r>
          </w:p>
        </w:tc>
        <w:tc>
          <w:tcPr>
            <w:tcW w:w="1025" w:type="dxa"/>
          </w:tcPr>
          <w:p w:rsidR="00DF6FBB" w:rsidRDefault="000A5348">
            <w:pPr>
              <w:pStyle w:val="TableParagraph"/>
              <w:spacing w:before="99"/>
              <w:ind w:left="453"/>
              <w:rPr>
                <w:sz w:val="20"/>
              </w:rPr>
            </w:pPr>
            <w:r>
              <w:rPr>
                <w:w w:val="96"/>
                <w:sz w:val="20"/>
              </w:rPr>
              <w:t>6</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Inowrocław</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Janikowo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78</w:t>
            </w:r>
          </w:p>
        </w:tc>
        <w:tc>
          <w:tcPr>
            <w:tcW w:w="1419" w:type="dxa"/>
          </w:tcPr>
          <w:p w:rsidR="00DF6FBB" w:rsidRDefault="000A5348">
            <w:pPr>
              <w:pStyle w:val="TableParagraph"/>
              <w:spacing w:before="99"/>
              <w:ind w:left="165" w:right="165"/>
              <w:jc w:val="center"/>
              <w:rPr>
                <w:sz w:val="20"/>
              </w:rPr>
            </w:pPr>
            <w:r>
              <w:rPr>
                <w:sz w:val="20"/>
              </w:rPr>
              <w:t>28.931</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53"/>
              <w:rPr>
                <w:sz w:val="20"/>
              </w:rPr>
            </w:pPr>
            <w:r>
              <w:rPr>
                <w:w w:val="96"/>
                <w:sz w:val="20"/>
              </w:rPr>
              <w:t>3</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Kruszwica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6</w:t>
            </w:r>
          </w:p>
        </w:tc>
        <w:tc>
          <w:tcPr>
            <w:tcW w:w="852" w:type="dxa"/>
          </w:tcPr>
          <w:p w:rsidR="00DF6FBB" w:rsidRDefault="000A5348">
            <w:pPr>
              <w:pStyle w:val="TableParagraph"/>
              <w:spacing w:before="99"/>
              <w:ind w:right="312"/>
              <w:jc w:val="right"/>
              <w:rPr>
                <w:sz w:val="20"/>
              </w:rPr>
            </w:pPr>
            <w:r>
              <w:rPr>
                <w:sz w:val="20"/>
              </w:rPr>
              <w:t>34</w:t>
            </w:r>
          </w:p>
        </w:tc>
        <w:tc>
          <w:tcPr>
            <w:tcW w:w="1419" w:type="dxa"/>
          </w:tcPr>
          <w:p w:rsidR="00DF6FBB" w:rsidRDefault="000A5348">
            <w:pPr>
              <w:pStyle w:val="TableParagraph"/>
              <w:spacing w:before="99"/>
              <w:ind w:left="165" w:right="165"/>
              <w:jc w:val="center"/>
              <w:rPr>
                <w:sz w:val="20"/>
              </w:rPr>
            </w:pPr>
            <w:r>
              <w:rPr>
                <w:sz w:val="20"/>
              </w:rPr>
              <w:t>18.010</w:t>
            </w:r>
          </w:p>
        </w:tc>
        <w:tc>
          <w:tcPr>
            <w:tcW w:w="1135" w:type="dxa"/>
          </w:tcPr>
          <w:p w:rsidR="00DF6FBB" w:rsidRDefault="000A5348">
            <w:pPr>
              <w:pStyle w:val="TableParagraph"/>
              <w:spacing w:before="99"/>
              <w:ind w:right="4"/>
              <w:jc w:val="center"/>
              <w:rPr>
                <w:sz w:val="20"/>
              </w:rPr>
            </w:pPr>
            <w:r>
              <w:rPr>
                <w:w w:val="96"/>
                <w:sz w:val="20"/>
              </w:rPr>
              <w:t>8</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Pakość</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1</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28.330</w:t>
            </w:r>
          </w:p>
        </w:tc>
        <w:tc>
          <w:tcPr>
            <w:tcW w:w="1135" w:type="dxa"/>
          </w:tcPr>
          <w:p w:rsidR="00DF6FBB" w:rsidRDefault="000A5348">
            <w:pPr>
              <w:pStyle w:val="TableParagraph"/>
              <w:spacing w:before="99"/>
              <w:ind w:right="4"/>
              <w:jc w:val="center"/>
              <w:rPr>
                <w:sz w:val="20"/>
              </w:rPr>
            </w:pPr>
            <w:r>
              <w:rPr>
                <w:w w:val="96"/>
                <w:sz w:val="20"/>
              </w:rPr>
              <w:t>5</w:t>
            </w:r>
          </w:p>
        </w:tc>
        <w:tc>
          <w:tcPr>
            <w:tcW w:w="1025" w:type="dxa"/>
          </w:tcPr>
          <w:p w:rsidR="00DF6FBB" w:rsidRDefault="000A5348">
            <w:pPr>
              <w:pStyle w:val="TableParagraph"/>
              <w:spacing w:before="99"/>
              <w:ind w:left="453"/>
              <w:rPr>
                <w:sz w:val="20"/>
              </w:rPr>
            </w:pPr>
            <w:r>
              <w:rPr>
                <w:w w:val="96"/>
                <w:sz w:val="20"/>
              </w:rPr>
              <w:t>8</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Rojewo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24</w:t>
            </w:r>
          </w:p>
        </w:tc>
        <w:tc>
          <w:tcPr>
            <w:tcW w:w="1419" w:type="dxa"/>
          </w:tcPr>
          <w:p w:rsidR="00DF6FBB" w:rsidRDefault="000A5348">
            <w:pPr>
              <w:pStyle w:val="TableParagraph"/>
              <w:spacing w:before="99"/>
              <w:ind w:left="165" w:right="163"/>
              <w:jc w:val="center"/>
              <w:rPr>
                <w:sz w:val="20"/>
              </w:rPr>
            </w:pPr>
            <w:r>
              <w:rPr>
                <w:sz w:val="20"/>
              </w:rPr>
              <w:t>2.370</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08"/>
              <w:rPr>
                <w:sz w:val="20"/>
              </w:rPr>
            </w:pPr>
            <w:r>
              <w:rPr>
                <w:sz w:val="20"/>
              </w:rPr>
              <w:t>10</w:t>
            </w:r>
          </w:p>
        </w:tc>
      </w:tr>
      <w:tr w:rsidR="00DF6FBB">
        <w:trPr>
          <w:trHeight w:hRule="exact" w:val="401"/>
        </w:trPr>
        <w:tc>
          <w:tcPr>
            <w:tcW w:w="1702" w:type="dxa"/>
          </w:tcPr>
          <w:p w:rsidR="00DF6FBB" w:rsidRDefault="000A5348">
            <w:pPr>
              <w:pStyle w:val="TableParagraph"/>
              <w:spacing w:before="99"/>
              <w:ind w:left="52"/>
              <w:rPr>
                <w:sz w:val="20"/>
              </w:rPr>
            </w:pPr>
            <w:r>
              <w:rPr>
                <w:sz w:val="20"/>
              </w:rPr>
              <w:t>Złotniki Kujawskie</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398"/>
        </w:trPr>
        <w:tc>
          <w:tcPr>
            <w:tcW w:w="1702" w:type="dxa"/>
          </w:tcPr>
          <w:p w:rsidR="00DF6FBB" w:rsidRDefault="000A5348">
            <w:pPr>
              <w:pStyle w:val="TableParagraph"/>
              <w:spacing w:before="111"/>
              <w:ind w:left="899"/>
              <w:rPr>
                <w:b/>
                <w:sz w:val="20"/>
              </w:rPr>
            </w:pPr>
            <w:r>
              <w:rPr>
                <w:b/>
                <w:sz w:val="20"/>
              </w:rPr>
              <w:t>RAZEM</w:t>
            </w:r>
          </w:p>
        </w:tc>
        <w:tc>
          <w:tcPr>
            <w:tcW w:w="1561" w:type="dxa"/>
          </w:tcPr>
          <w:p w:rsidR="00DF6FBB" w:rsidRDefault="000A5348">
            <w:pPr>
              <w:pStyle w:val="TableParagraph"/>
              <w:spacing w:before="111"/>
              <w:ind w:right="726"/>
              <w:jc w:val="right"/>
              <w:rPr>
                <w:b/>
                <w:sz w:val="20"/>
              </w:rPr>
            </w:pPr>
            <w:r>
              <w:rPr>
                <w:b/>
                <w:w w:val="96"/>
                <w:sz w:val="20"/>
              </w:rPr>
              <w:t>6</w:t>
            </w:r>
          </w:p>
        </w:tc>
        <w:tc>
          <w:tcPr>
            <w:tcW w:w="1416" w:type="dxa"/>
          </w:tcPr>
          <w:p w:rsidR="00DF6FBB" w:rsidRDefault="000A5348">
            <w:pPr>
              <w:pStyle w:val="TableParagraph"/>
              <w:spacing w:before="111"/>
              <w:ind w:left="404" w:right="395"/>
              <w:jc w:val="center"/>
              <w:rPr>
                <w:b/>
                <w:sz w:val="20"/>
              </w:rPr>
            </w:pPr>
            <w:r>
              <w:rPr>
                <w:b/>
                <w:sz w:val="20"/>
              </w:rPr>
              <w:t>24</w:t>
            </w:r>
          </w:p>
        </w:tc>
        <w:tc>
          <w:tcPr>
            <w:tcW w:w="852" w:type="dxa"/>
          </w:tcPr>
          <w:p w:rsidR="00DF6FBB" w:rsidRDefault="000A5348">
            <w:pPr>
              <w:pStyle w:val="TableParagraph"/>
              <w:spacing w:before="111"/>
              <w:ind w:right="263"/>
              <w:jc w:val="right"/>
              <w:rPr>
                <w:b/>
                <w:sz w:val="20"/>
              </w:rPr>
            </w:pPr>
            <w:r>
              <w:rPr>
                <w:b/>
                <w:sz w:val="20"/>
              </w:rPr>
              <w:t>321</w:t>
            </w:r>
          </w:p>
        </w:tc>
        <w:tc>
          <w:tcPr>
            <w:tcW w:w="1419" w:type="dxa"/>
          </w:tcPr>
          <w:p w:rsidR="00DF6FBB" w:rsidRDefault="000A5348">
            <w:pPr>
              <w:pStyle w:val="TableParagraph"/>
              <w:spacing w:before="111"/>
              <w:ind w:left="165" w:right="165"/>
              <w:jc w:val="center"/>
              <w:rPr>
                <w:b/>
                <w:sz w:val="20"/>
              </w:rPr>
            </w:pPr>
            <w:r>
              <w:rPr>
                <w:b/>
                <w:sz w:val="20"/>
              </w:rPr>
              <w:t>115.141</w:t>
            </w:r>
          </w:p>
        </w:tc>
        <w:tc>
          <w:tcPr>
            <w:tcW w:w="1135" w:type="dxa"/>
          </w:tcPr>
          <w:p w:rsidR="00DF6FBB" w:rsidRDefault="000A5348">
            <w:pPr>
              <w:pStyle w:val="TableParagraph"/>
              <w:spacing w:before="111"/>
              <w:ind w:left="443" w:right="441"/>
              <w:jc w:val="center"/>
              <w:rPr>
                <w:b/>
                <w:sz w:val="20"/>
              </w:rPr>
            </w:pPr>
            <w:r>
              <w:rPr>
                <w:b/>
                <w:sz w:val="20"/>
              </w:rPr>
              <w:t>25</w:t>
            </w:r>
          </w:p>
        </w:tc>
        <w:tc>
          <w:tcPr>
            <w:tcW w:w="1025" w:type="dxa"/>
          </w:tcPr>
          <w:p w:rsidR="00DF6FBB" w:rsidRDefault="000A5348">
            <w:pPr>
              <w:pStyle w:val="TableParagraph"/>
              <w:spacing w:before="111"/>
              <w:ind w:left="408"/>
              <w:rPr>
                <w:b/>
                <w:sz w:val="20"/>
              </w:rPr>
            </w:pPr>
            <w:r>
              <w:rPr>
                <w:b/>
                <w:sz w:val="20"/>
              </w:rPr>
              <w:t>27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DF6FBB" w:rsidRPr="00A430A9" w:rsidRDefault="000A5348">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DF6FBB" w:rsidRPr="00A430A9" w:rsidRDefault="000A5348">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DF6FBB" w:rsidRPr="00A430A9" w:rsidRDefault="00DF6FBB">
      <w:pPr>
        <w:jc w:val="both"/>
        <w:rPr>
          <w:lang w:val="pl-PL"/>
        </w:rPr>
        <w:sectPr w:rsidR="00DF6FBB" w:rsidRPr="00A430A9">
          <w:footerReference w:type="default" r:id="rId1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1. Ocena satysfakcji z zamieszkania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19"/>
          <w:lang w:val="pl-PL"/>
        </w:rPr>
      </w:pPr>
    </w:p>
    <w:p w:rsidR="00DF6FBB" w:rsidRPr="00A430A9" w:rsidRDefault="00F665CF">
      <w:pPr>
        <w:tabs>
          <w:tab w:val="left" w:pos="3585"/>
        </w:tabs>
        <w:spacing w:before="74" w:line="352" w:lineRule="exact"/>
        <w:ind w:left="2113"/>
        <w:rPr>
          <w:rFonts w:ascii="Arial"/>
          <w:sz w:val="20"/>
          <w:lang w:val="pl-PL"/>
        </w:rPr>
      </w:pPr>
      <w:r w:rsidRPr="00F665CF">
        <w:rPr>
          <w:noProof/>
          <w:lang w:val="pl-PL" w:eastAsia="pl-PL"/>
        </w:rPr>
        <w:pict>
          <v:group id="Group 1106" o:spid="_x0000_s4194" style="position:absolute;left:0;text-align:left;margin-left:99.4pt;margin-top:20.45pt;width:209.2pt;height:208.5pt;z-index:-575632;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I2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">
            <v:shape id="Freeform 1128" o:spid="_x0000_s4195" style="position:absolute;left:4079;top:415;width:736;height:2079;visibility:visible;mso-wrap-style:square;v-text-anchor:top" coordsize="73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 coordsize="746,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" strokecolor="gray" strokeweight=".18306mm"/>
            <v:shape id="Freeform 1125" o:spid="_x0000_s1030" style="position:absolute;left:4074;top:546;width:746;height:1954;visibility:visible;mso-wrap-style:square;v-text-anchor:top" coordsize="74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">
              <v:imagedata r:id="rId20" o:title=""/>
            </v:shape>
            <v:shape id="AutoShape 1122" o:spid="_x0000_s1033" style="position:absolute;left:4074;top:543;width:1406;height:1957;visibility:visible" coordsize="1406,1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">
              <v:imagedata r:id="rId21" o:title=""/>
            </v:shape>
            <v:shape id="Freeform 1118" o:spid="_x0000_s1037" style="position:absolute;left:4074;top:945;width:1962;height:2281;visibility:visible;mso-wrap-style:square;v-text-anchor:top" coordsize="196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">
              <v:imagedata r:id="rId22" o:title=""/>
            </v:shape>
            <v:shape id="AutoShape 1115" o:spid="_x0000_s1040" style="position:absolute;left:2461;top:2489;width:3579;height:2090;visibility:visible" coordsize="3579,2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">
              <v:imagedata r:id="rId23" o:title=""/>
            </v:shape>
            <v:shape id="AutoShape 1112" o:spid="_x0000_s1043" style="position:absolute;left:1988;top:1027;width:2097;height:2790;visibility:visible" coordsize="2097,2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">
              <v:imagedata r:id="rId24" o:title=""/>
            </v:shape>
            <v:shape id="AutoShape 1108" o:spid="_x0000_s1047" style="position:absolute;left:2593;top:1027;width:1492;height:1473;visibility:visible" coordsize="1492,1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" strokecolor="gray" strokeweight=".18306mm"/>
            <w10:wrap anchorx="page"/>
          </v:group>
        </w:pict>
      </w:r>
      <w:r w:rsidR="000A5348" w:rsidRPr="00A430A9">
        <w:rPr>
          <w:rFonts w:ascii="Arial"/>
          <w:spacing w:val="-4"/>
          <w:sz w:val="20"/>
          <w:lang w:val="pl-PL"/>
        </w:rPr>
        <w:t>13%</w:t>
      </w:r>
      <w:r w:rsidR="000A5348" w:rsidRPr="00A430A9">
        <w:rPr>
          <w:rFonts w:ascii="Arial"/>
          <w:spacing w:val="-4"/>
          <w:sz w:val="20"/>
          <w:lang w:val="pl-PL"/>
        </w:rPr>
        <w:tab/>
      </w:r>
      <w:r w:rsidR="000A5348" w:rsidRPr="00A430A9">
        <w:rPr>
          <w:rFonts w:ascii="Arial"/>
          <w:spacing w:val="-8"/>
          <w:position w:val="13"/>
          <w:sz w:val="20"/>
          <w:lang w:val="pl-PL"/>
        </w:rPr>
        <w:t>6%</w:t>
      </w:r>
    </w:p>
    <w:p w:rsidR="00DF6FBB" w:rsidRPr="00A430A9" w:rsidRDefault="000A5348">
      <w:pPr>
        <w:spacing w:line="222" w:lineRule="exact"/>
        <w:ind w:left="93" w:right="1586"/>
        <w:jc w:val="center"/>
        <w:rPr>
          <w:rFonts w:ascii="Arial"/>
          <w:sz w:val="20"/>
          <w:lang w:val="pl-PL"/>
        </w:rPr>
      </w:pPr>
      <w:r w:rsidRPr="00A430A9">
        <w:rPr>
          <w:rFonts w:ascii="Arial"/>
          <w:sz w:val="20"/>
          <w:lang w:val="pl-PL"/>
        </w:rPr>
        <w:t>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6"/>
          <w:lang w:val="pl-PL"/>
        </w:rPr>
      </w:pPr>
    </w:p>
    <w:p w:rsidR="00DF6FBB" w:rsidRPr="00A430A9" w:rsidRDefault="00DF6FBB">
      <w:pPr>
        <w:rPr>
          <w:rFonts w:ascii="Arial"/>
          <w:sz w:val="16"/>
          <w:lang w:val="pl-PL"/>
        </w:rPr>
        <w:sectPr w:rsidR="00DF6FBB" w:rsidRPr="00A430A9">
          <w:footerReference w:type="default" r:id="rId25"/>
          <w:pgSz w:w="11920" w:h="16850"/>
          <w:pgMar w:top="540" w:right="460" w:bottom="480" w:left="740" w:header="0" w:footer="282" w:gutter="0"/>
          <w:pgNumType w:start="41"/>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5"/>
          <w:lang w:val="pl-PL"/>
        </w:rPr>
      </w:pPr>
    </w:p>
    <w:p w:rsidR="00DF6FBB" w:rsidRPr="00A430A9" w:rsidRDefault="000A5348">
      <w:pPr>
        <w:jc w:val="right"/>
        <w:rPr>
          <w:rFonts w:ascii="Arial"/>
          <w:sz w:val="20"/>
          <w:lang w:val="pl-PL"/>
        </w:rPr>
      </w:pPr>
      <w:r w:rsidRPr="00A430A9">
        <w:rPr>
          <w:rFonts w:ascii="Arial"/>
          <w:w w:val="90"/>
          <w:sz w:val="20"/>
          <w:lang w:val="pl-PL"/>
        </w:rPr>
        <w:t>23%</w:t>
      </w:r>
    </w:p>
    <w:p w:rsidR="00DF6FBB" w:rsidRPr="00A430A9" w:rsidRDefault="000A5348">
      <w:pPr>
        <w:pStyle w:val="Tekstpodstawowy"/>
        <w:spacing w:before="1"/>
        <w:rPr>
          <w:rFonts w:ascii="Arial"/>
          <w:sz w:val="29"/>
          <w:lang w:val="pl-PL"/>
        </w:rPr>
      </w:pPr>
      <w:r w:rsidRPr="00A430A9">
        <w:rPr>
          <w:lang w:val="pl-PL"/>
        </w:rPr>
        <w:br w:type="column"/>
      </w:r>
    </w:p>
    <w:p w:rsidR="00DF6FBB" w:rsidRPr="00A430A9" w:rsidRDefault="000A5348">
      <w:pPr>
        <w:jc w:val="right"/>
        <w:rPr>
          <w:rFonts w:ascii="Arial"/>
          <w:sz w:val="20"/>
          <w:lang w:val="pl-PL"/>
        </w:rPr>
      </w:pPr>
      <w:r w:rsidRPr="00A430A9">
        <w:rPr>
          <w:rFonts w:ascii="Arial"/>
          <w:w w:val="90"/>
          <w:sz w:val="20"/>
          <w:lang w:val="pl-PL"/>
        </w:rPr>
        <w:t>19%</w:t>
      </w:r>
    </w:p>
    <w:p w:rsidR="00DF6FBB" w:rsidRPr="00A430A9" w:rsidRDefault="000A5348">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99"/>
        <w:rPr>
          <w:rFonts w:ascii="Arial"/>
          <w:sz w:val="18"/>
          <w:lang w:val="pl-PL"/>
        </w:rPr>
      </w:pPr>
      <w:r>
        <w:rPr>
          <w:noProof/>
          <w:lang w:val="pl-PL" w:eastAsia="pl-PL"/>
        </w:rPr>
        <w:drawing>
          <wp:anchor distT="0" distB="0" distL="0" distR="0" simplePos="0" relativeHeight="1240"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1264"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288"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12"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99"/>
        <w:rPr>
          <w:rFonts w:ascii="Arial"/>
          <w:sz w:val="18"/>
          <w:lang w:val="pl-PL"/>
        </w:rPr>
      </w:pPr>
      <w:r>
        <w:rPr>
          <w:noProof/>
          <w:lang w:val="pl-PL" w:eastAsia="pl-PL"/>
        </w:rPr>
        <w:drawing>
          <wp:anchor distT="0" distB="0" distL="0" distR="0" simplePos="0" relativeHeight="1336"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60"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162" w:space="3504"/>
            <w:col w:w="1162" w:space="40"/>
            <w:col w:w="485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16"/>
          <w:lang w:val="pl-PL"/>
        </w:rPr>
      </w:pPr>
    </w:p>
    <w:p w:rsidR="00DF6FBB" w:rsidRPr="00A430A9" w:rsidRDefault="000A5348">
      <w:pPr>
        <w:ind w:left="3501"/>
        <w:rPr>
          <w:rFonts w:ascii="Arial"/>
          <w:sz w:val="20"/>
          <w:lang w:val="pl-PL"/>
        </w:rPr>
      </w:pPr>
      <w:r w:rsidRPr="00A430A9">
        <w:rPr>
          <w:rFonts w:ascii="Arial"/>
          <w:sz w:val="20"/>
          <w:lang w:val="pl-PL"/>
        </w:rPr>
        <w:t>33%</w:t>
      </w:r>
    </w:p>
    <w:p w:rsidR="00DF6FBB" w:rsidRPr="00A430A9" w:rsidRDefault="00DF6FBB">
      <w:pPr>
        <w:pStyle w:val="Tekstpodstawowy"/>
        <w:rPr>
          <w:rFonts w:ascii="Arial"/>
          <w:sz w:val="12"/>
          <w:lang w:val="pl-PL"/>
        </w:rPr>
      </w:pPr>
    </w:p>
    <w:p w:rsidR="00DF6FBB" w:rsidRPr="00A430A9" w:rsidRDefault="000A5348">
      <w:pPr>
        <w:spacing w:before="74"/>
        <w:ind w:left="112"/>
        <w:rPr>
          <w:i/>
          <w:sz w:val="20"/>
          <w:lang w:val="pl-PL"/>
        </w:rPr>
      </w:pPr>
      <w:r w:rsidRPr="00A430A9">
        <w:rPr>
          <w:i/>
          <w:sz w:val="20"/>
          <w:lang w:val="pl-PL"/>
        </w:rPr>
        <w:t>Źródło: badanie własne (n=994).</w:t>
      </w:r>
    </w:p>
    <w:p w:rsidR="00DF6FBB" w:rsidRPr="00A430A9" w:rsidRDefault="00DF6FBB">
      <w:pPr>
        <w:pStyle w:val="Tekstpodstawowy"/>
        <w:rPr>
          <w:i/>
          <w:sz w:val="20"/>
          <w:lang w:val="pl-PL"/>
        </w:rPr>
      </w:pPr>
    </w:p>
    <w:p w:rsidR="00DF6FBB" w:rsidRPr="00A430A9" w:rsidRDefault="000A5348">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DF6FBB" w:rsidRPr="00A430A9" w:rsidRDefault="000A5348">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DF6FBB" w:rsidRPr="00A430A9" w:rsidRDefault="000A5348">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DF6FBB" w:rsidRDefault="000A5348" w:rsidP="00636CE7">
      <w:pPr>
        <w:pStyle w:val="Akapitzlist"/>
        <w:numPr>
          <w:ilvl w:val="2"/>
          <w:numId w:val="57"/>
        </w:numPr>
        <w:tabs>
          <w:tab w:val="left" w:pos="1192"/>
          <w:tab w:val="left" w:pos="1193"/>
        </w:tabs>
        <w:spacing w:before="57"/>
      </w:pPr>
      <w:r>
        <w:t>poprawiło</w:t>
      </w:r>
      <w:r>
        <w:rPr>
          <w:spacing w:val="-7"/>
        </w:rPr>
        <w:t xml:space="preserve"> </w:t>
      </w:r>
      <w:r>
        <w:t>się,</w:t>
      </w:r>
    </w:p>
    <w:p w:rsidR="00DF6FBB" w:rsidRDefault="000A5348" w:rsidP="00636CE7">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DF6FBB" w:rsidRDefault="000A5348" w:rsidP="00636CE7">
      <w:pPr>
        <w:pStyle w:val="Akapitzlist"/>
        <w:numPr>
          <w:ilvl w:val="2"/>
          <w:numId w:val="57"/>
        </w:numPr>
        <w:tabs>
          <w:tab w:val="left" w:pos="1192"/>
          <w:tab w:val="left" w:pos="1193"/>
        </w:tabs>
        <w:spacing w:line="268" w:lineRule="exact"/>
      </w:pPr>
      <w:r>
        <w:t>nie uległo</w:t>
      </w:r>
      <w:r>
        <w:rPr>
          <w:spacing w:val="-6"/>
        </w:rPr>
        <w:t xml:space="preserve"> </w:t>
      </w:r>
      <w:r>
        <w:t>zmianie.</w:t>
      </w:r>
    </w:p>
    <w:p w:rsidR="00DF6FBB" w:rsidRDefault="00DF6FBB">
      <w:pPr>
        <w:pStyle w:val="Tekstpodstawowy"/>
        <w:spacing w:before="7"/>
        <w:rPr>
          <w:sz w:val="32"/>
        </w:rPr>
      </w:pPr>
    </w:p>
    <w:p w:rsidR="00DF6FBB" w:rsidRPr="00A430A9" w:rsidRDefault="000A5348">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F665CF">
      <w:pPr>
        <w:spacing w:before="62"/>
        <w:ind w:left="112" w:right="1768"/>
        <w:rPr>
          <w:b/>
          <w:sz w:val="20"/>
          <w:lang w:val="pl-PL"/>
        </w:rPr>
      </w:pPr>
      <w:r w:rsidRPr="00F665CF">
        <w:rPr>
          <w:noProof/>
          <w:lang w:val="pl-PL" w:eastAsia="pl-PL"/>
        </w:rPr>
        <w:lastRenderedPageBreak/>
        <w:pict>
          <v:group id="Group 1085" o:spid="_x0000_s4173" style="position:absolute;left:0;text-align:left;margin-left:79.35pt;margin-top:36.55pt;width:233.9pt;height:209pt;z-index:1456;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">
            <v:shape id="Freeform 1105" o:spid="_x0000_s4193" style="position:absolute;left:2529;top:736;width:3478;height:4169;visibility:visible;mso-wrap-style:square;v-text-anchor:top" coordsize="347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4192" type="#_x0000_t75" style="position:absolute;left:2525;top:4366;width:177;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">
              <v:imagedata r:id="rId32" o:title=""/>
            </v:shape>
            <v:shape id="AutoShape 1103" o:spid="_x0000_s4191" style="position:absolute;left:2699;top:732;width:3313;height:4179;visibility:visible" coordsize="3313,4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4190" style="position:absolute;visibility:visible" from="3924,732" to="39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" strokecolor="gray" strokeweight=".05pt"/>
            <v:shape id="Freeform 1101" o:spid="_x0000_s4189" style="position:absolute;left:3919;top:73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" path="m4,l2,r,1l1,1,,2,,4r4,l4,xe" fillcolor="gray" stroked="f">
              <v:path arrowok="t" o:connecttype="custom" o:connectlocs="4,732;2,732;2,733;1,733;0,734;0,736;4,736;4,732" o:connectangles="0,0,0,0,0,0,0,0"/>
            </v:shape>
            <v:line id="Line 1100" o:spid="_x0000_s4188"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" strokecolor="gray" strokeweight=".17411mm"/>
            <v:shape id="Freeform 1099" o:spid="_x0000_s4187" style="position:absolute;left:2526;top:2818;width:1403;height:1555;visibility:visible;mso-wrap-style:square;v-text-anchor:top" coordsize="140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4186" style="position:absolute;left:1840;top:2750;width:2084;height:1619;visibility:visible;mso-wrap-style:square;v-text-anchor:top" coordsize="208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4185" style="position:absolute;left:1836;top:2746;width:406;height:1303;visibility:visible;mso-wrap-style:square;v-text-anchor:top" coordsize="40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4184" type="#_x0000_t75" style="position:absolute;left:2234;top:4043;width:298;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">
              <v:imagedata r:id="rId33" o:title=""/>
            </v:shape>
            <v:shape id="AutoShape 1095" o:spid="_x0000_s4183" style="position:absolute;left:2526;top:2816;width:1403;height:1557;visibility:visible" coordsize="1403,1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4182"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" strokecolor="gray" strokeweight="1.40697mm"/>
            <v:shape id="Freeform 1093" o:spid="_x0000_s4181" style="position:absolute;left:1841;top:736;width:2083;height:2085;visibility:visible;mso-wrap-style:square;v-text-anchor:top" coordsize="2083,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4180" style="position:absolute;left:1837;top:732;width:2092;height:2023;visibility:visible;mso-wrap-style:square;v-text-anchor:top" coordsize="2092,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4179"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" strokecolor="gray" strokeweight="1.40697mm"/>
            <v:shape id="Freeform 1090" o:spid="_x0000_s4178" style="position:absolute;left:3924;top:282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" path="m5,l,,,5r1,l4,2r1,l5,xe" fillcolor="gray" stroked="f">
              <v:path arrowok="t" o:connecttype="custom" o:connectlocs="5,2821;0,2821;0,2826;1,2826;4,2823;5,2823;5,2821" o:connectangles="0,0,0,0,0,0,0"/>
            </v:shape>
            <v:line id="Line 1089" o:spid="_x0000_s4177"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" strokecolor="gray" strokeweight=".17411mm"/>
            <v:shape id="Text Box 1088" o:spid="_x0000_s4176" type="#_x0000_t202" style="position:absolute;left:2074;top:1077;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24%</w:t>
                    </w:r>
                  </w:p>
                </w:txbxContent>
              </v:textbox>
            </v:shape>
            <v:shape id="Text Box 1087" o:spid="_x0000_s4175" type="#_x0000_t202" style="position:absolute;left:5941;top:3516;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33158" w:rsidRDefault="00E33158">
                    <w:pPr>
                      <w:spacing w:line="180" w:lineRule="exact"/>
                      <w:ind w:right="-4"/>
                      <w:rPr>
                        <w:rFonts w:ascii="Arial"/>
                        <w:sz w:val="18"/>
                      </w:rPr>
                    </w:pPr>
                    <w:r>
                      <w:rPr>
                        <w:rFonts w:ascii="Arial"/>
                        <w:spacing w:val="-6"/>
                        <w:w w:val="90"/>
                        <w:sz w:val="18"/>
                      </w:rPr>
                      <w:t>62%</w:t>
                    </w:r>
                  </w:p>
                </w:txbxContent>
              </v:textbox>
            </v:shape>
            <v:shape id="Text Box 1086" o:spid="_x0000_s4174" type="#_x0000_t202" style="position:absolute;left:1587;top:3691;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14%</w:t>
                    </w:r>
                  </w:p>
                </w:txbxContent>
              </v:textbox>
            </v:shape>
            <w10:wrap anchorx="page"/>
          </v:group>
        </w:pict>
      </w:r>
      <w:r w:rsidR="000A5348" w:rsidRPr="00A430A9">
        <w:rPr>
          <w:b/>
          <w:sz w:val="20"/>
          <w:lang w:val="pl-PL"/>
        </w:rPr>
        <w:t>Wykres 2. Zmiana poziomu satysfakcji z zamieszania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8"/>
        <w:rPr>
          <w:b/>
          <w:sz w:val="16"/>
          <w:lang w:val="pl-PL"/>
        </w:rPr>
      </w:pPr>
    </w:p>
    <w:p w:rsidR="00DF6FBB" w:rsidRPr="00A430A9" w:rsidRDefault="00F665CF">
      <w:pPr>
        <w:spacing w:line="295" w:lineRule="auto"/>
        <w:ind w:left="6082" w:right="2641"/>
        <w:jc w:val="both"/>
        <w:rPr>
          <w:rFonts w:ascii="Arial" w:hAnsi="Arial"/>
          <w:sz w:val="16"/>
          <w:lang w:val="pl-PL"/>
        </w:rPr>
      </w:pPr>
      <w:r w:rsidRPr="00F665CF">
        <w:rPr>
          <w:noProof/>
          <w:lang w:val="pl-PL" w:eastAsia="pl-PL"/>
        </w:rPr>
        <w:pict>
          <v:group id="Group 1081" o:spid="_x0000_s4169" style="position:absolute;left:0;text-align:left;margin-left:333.6pt;margin-top:-.1pt;width:5.35pt;height:32.35pt;z-index:1480;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">
            <v:shape id="Picture 1084" o:spid="_x0000_s4172" type="#_x0000_t75" style="position:absolute;left:6672;top:-2;width:10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">
              <v:imagedata r:id="rId34" o:title=""/>
            </v:shape>
            <v:shape id="Picture 1083" o:spid="_x0000_s4171" type="#_x0000_t75" style="position:absolute;left:6672;top:224;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">
              <v:imagedata r:id="rId35" o:title=""/>
            </v:shape>
            <v:shape id="Picture 1082" o:spid="_x0000_s4170" type="#_x0000_t75" style="position:absolute;left:6672;top:451;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">
              <v:imagedata r:id="rId36" o:title=""/>
            </v:shape>
            <w10:wrap anchorx="page"/>
          </v:group>
        </w:pict>
      </w:r>
      <w:r w:rsidR="000A5348" w:rsidRPr="00A430A9">
        <w:rPr>
          <w:rFonts w:ascii="Arial" w:hAnsi="Arial"/>
          <w:sz w:val="16"/>
          <w:lang w:val="pl-PL"/>
        </w:rPr>
        <w:t>jest lepiej niż kilka lat temu jest gorzej niż kilka lat temu nie ma żadnej różnicy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3"/>
        <w:rPr>
          <w:rFonts w:ascii="Arial"/>
          <w:sz w:val="18"/>
          <w:lang w:val="pl-PL"/>
        </w:rPr>
      </w:pPr>
    </w:p>
    <w:p w:rsidR="00DF6FBB" w:rsidRPr="00A430A9" w:rsidRDefault="000A5348">
      <w:pPr>
        <w:ind w:left="112" w:right="1768"/>
        <w:rPr>
          <w:i/>
          <w:sz w:val="20"/>
          <w:lang w:val="pl-PL"/>
        </w:rPr>
      </w:pPr>
      <w:r w:rsidRPr="00A430A9">
        <w:rPr>
          <w:i/>
          <w:sz w:val="20"/>
          <w:lang w:val="pl-PL"/>
        </w:rPr>
        <w:t>Źródło: badania własne (n=1067).</w:t>
      </w:r>
    </w:p>
    <w:p w:rsidR="00DF6FBB" w:rsidRPr="00A430A9" w:rsidRDefault="00DF6FBB">
      <w:pPr>
        <w:pStyle w:val="Tekstpodstawowy"/>
        <w:rPr>
          <w:i/>
          <w:sz w:val="20"/>
          <w:lang w:val="pl-PL"/>
        </w:rPr>
      </w:pPr>
    </w:p>
    <w:p w:rsidR="00DF6FBB" w:rsidRPr="00A430A9" w:rsidRDefault="000A5348">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DF6FBB" w:rsidRPr="00A430A9" w:rsidRDefault="000A5348">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DF6FBB" w:rsidRPr="00A430A9" w:rsidRDefault="000A5348">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DF6FBB" w:rsidRPr="00A430A9" w:rsidRDefault="000A5348">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DF6FBB" w:rsidRDefault="000A5348" w:rsidP="00636CE7">
      <w:pPr>
        <w:pStyle w:val="Akapitzlist"/>
        <w:numPr>
          <w:ilvl w:val="2"/>
          <w:numId w:val="57"/>
        </w:numPr>
        <w:tabs>
          <w:tab w:val="left" w:pos="1192"/>
          <w:tab w:val="left" w:pos="1193"/>
        </w:tabs>
        <w:spacing w:before="55"/>
      </w:pPr>
      <w:r>
        <w:t>Bezpieczeństwo</w:t>
      </w:r>
      <w:r>
        <w:rPr>
          <w:spacing w:val="-13"/>
        </w:rPr>
        <w:t xml:space="preserve"> </w:t>
      </w:r>
      <w:r>
        <w:t>publiczne,</w:t>
      </w:r>
    </w:p>
    <w:p w:rsidR="00DF6FBB" w:rsidRDefault="000A5348" w:rsidP="00636CE7">
      <w:pPr>
        <w:pStyle w:val="Akapitzlist"/>
        <w:numPr>
          <w:ilvl w:val="2"/>
          <w:numId w:val="57"/>
        </w:numPr>
        <w:tabs>
          <w:tab w:val="left" w:pos="1192"/>
          <w:tab w:val="left" w:pos="1193"/>
        </w:tabs>
        <w:spacing w:before="1" w:line="269" w:lineRule="exact"/>
      </w:pPr>
      <w:r>
        <w:t>Rynek</w:t>
      </w:r>
      <w:r>
        <w:rPr>
          <w:spacing w:val="-10"/>
        </w:rPr>
        <w:t xml:space="preserve"> </w:t>
      </w:r>
      <w:r>
        <w:t>pracy,</w:t>
      </w:r>
    </w:p>
    <w:p w:rsidR="00DF6FBB" w:rsidRDefault="000A5348" w:rsidP="00636CE7">
      <w:pPr>
        <w:pStyle w:val="Akapitzlist"/>
        <w:numPr>
          <w:ilvl w:val="2"/>
          <w:numId w:val="57"/>
        </w:numPr>
        <w:tabs>
          <w:tab w:val="left" w:pos="1192"/>
          <w:tab w:val="left" w:pos="1193"/>
        </w:tabs>
        <w:spacing w:line="269" w:lineRule="exact"/>
      </w:pPr>
      <w:r>
        <w:t>Aktywność</w:t>
      </w:r>
      <w:r>
        <w:rPr>
          <w:spacing w:val="-7"/>
        </w:rPr>
        <w:t xml:space="preserve"> </w:t>
      </w:r>
      <w:r>
        <w:t>społeczna,</w:t>
      </w:r>
    </w:p>
    <w:p w:rsidR="00DF6FBB" w:rsidRDefault="000A5348" w:rsidP="00636CE7">
      <w:pPr>
        <w:pStyle w:val="Akapitzlist"/>
        <w:numPr>
          <w:ilvl w:val="2"/>
          <w:numId w:val="57"/>
        </w:numPr>
        <w:tabs>
          <w:tab w:val="left" w:pos="1192"/>
          <w:tab w:val="left" w:pos="1193"/>
        </w:tabs>
        <w:spacing w:line="269" w:lineRule="exact"/>
      </w:pPr>
      <w:r>
        <w:t>Sport i</w:t>
      </w:r>
      <w:r>
        <w:rPr>
          <w:spacing w:val="-3"/>
        </w:rPr>
        <w:t xml:space="preserve"> </w:t>
      </w:r>
      <w:r>
        <w:t>rekreacja,</w:t>
      </w:r>
    </w:p>
    <w:p w:rsidR="00DF6FBB" w:rsidRDefault="000A5348" w:rsidP="00636CE7">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DF6FBB" w:rsidRDefault="000A5348" w:rsidP="00636CE7">
      <w:pPr>
        <w:pStyle w:val="Akapitzlist"/>
        <w:numPr>
          <w:ilvl w:val="2"/>
          <w:numId w:val="57"/>
        </w:numPr>
        <w:tabs>
          <w:tab w:val="left" w:pos="1192"/>
          <w:tab w:val="left" w:pos="1193"/>
        </w:tabs>
        <w:spacing w:line="269" w:lineRule="exact"/>
      </w:pPr>
      <w:r>
        <w:t>Edukacja,</w:t>
      </w:r>
    </w:p>
    <w:p w:rsidR="00DF6FBB" w:rsidRDefault="000A5348" w:rsidP="00636CE7">
      <w:pPr>
        <w:pStyle w:val="Akapitzlist"/>
        <w:numPr>
          <w:ilvl w:val="2"/>
          <w:numId w:val="57"/>
        </w:numPr>
        <w:tabs>
          <w:tab w:val="left" w:pos="1192"/>
          <w:tab w:val="left" w:pos="1193"/>
        </w:tabs>
        <w:spacing w:line="269" w:lineRule="exact"/>
      </w:pPr>
      <w:r>
        <w:t>Ochrona</w:t>
      </w:r>
      <w:r>
        <w:rPr>
          <w:spacing w:val="-4"/>
        </w:rPr>
        <w:t xml:space="preserve"> </w:t>
      </w:r>
      <w:r>
        <w:t>zdrowia,</w:t>
      </w:r>
    </w:p>
    <w:p w:rsidR="00DF6FBB" w:rsidRDefault="000A5348" w:rsidP="00636CE7">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DF6FBB" w:rsidRDefault="000A5348" w:rsidP="00636CE7">
      <w:pPr>
        <w:pStyle w:val="Akapitzlist"/>
        <w:numPr>
          <w:ilvl w:val="2"/>
          <w:numId w:val="57"/>
        </w:numPr>
        <w:tabs>
          <w:tab w:val="left" w:pos="1192"/>
          <w:tab w:val="left" w:pos="1193"/>
        </w:tabs>
        <w:spacing w:before="1" w:line="269" w:lineRule="exact"/>
      </w:pPr>
      <w:r>
        <w:t>Turystyka,</w:t>
      </w:r>
    </w:p>
    <w:p w:rsidR="00DF6FBB" w:rsidRDefault="000A5348" w:rsidP="00636CE7">
      <w:pPr>
        <w:pStyle w:val="Akapitzlist"/>
        <w:numPr>
          <w:ilvl w:val="2"/>
          <w:numId w:val="57"/>
        </w:numPr>
        <w:tabs>
          <w:tab w:val="left" w:pos="1192"/>
          <w:tab w:val="left" w:pos="1193"/>
        </w:tabs>
        <w:spacing w:line="269" w:lineRule="exact"/>
      </w:pPr>
      <w:r>
        <w:t>Zarobki</w:t>
      </w:r>
      <w:r>
        <w:rPr>
          <w:spacing w:val="-10"/>
        </w:rPr>
        <w:t xml:space="preserve"> </w:t>
      </w:r>
      <w:r>
        <w:t>mieszkańców,</w:t>
      </w:r>
    </w:p>
    <w:p w:rsidR="00DF6FBB" w:rsidRDefault="000A5348" w:rsidP="00636CE7">
      <w:pPr>
        <w:pStyle w:val="Akapitzlist"/>
        <w:numPr>
          <w:ilvl w:val="2"/>
          <w:numId w:val="57"/>
        </w:numPr>
        <w:tabs>
          <w:tab w:val="left" w:pos="1192"/>
          <w:tab w:val="left" w:pos="1193"/>
        </w:tabs>
        <w:spacing w:line="269" w:lineRule="exact"/>
      </w:pPr>
      <w:r>
        <w:t>Estetyka</w:t>
      </w:r>
      <w:r>
        <w:rPr>
          <w:spacing w:val="-11"/>
        </w:rPr>
        <w:t xml:space="preserve"> </w:t>
      </w:r>
      <w:r>
        <w:t>miejscowości,</w:t>
      </w:r>
    </w:p>
    <w:p w:rsidR="00DF6FBB" w:rsidRDefault="000A5348" w:rsidP="00636CE7">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DF6FBB" w:rsidRDefault="000A5348" w:rsidP="00636CE7">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DF6FBB" w:rsidRPr="00A430A9" w:rsidRDefault="000A5348">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3. Zadowolenie mieszkańców w odniesieniu do bezpieczeństwa publicznego</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F665CF">
      <w:pPr>
        <w:tabs>
          <w:tab w:val="left" w:pos="3628"/>
        </w:tabs>
        <w:spacing w:before="119"/>
        <w:ind w:left="2526"/>
        <w:rPr>
          <w:rFonts w:ascii="Arial"/>
          <w:sz w:val="20"/>
          <w:lang w:val="pl-PL"/>
        </w:rPr>
      </w:pPr>
      <w:r w:rsidRPr="00F665CF">
        <w:rPr>
          <w:noProof/>
          <w:lang w:val="pl-PL" w:eastAsia="pl-PL"/>
        </w:rPr>
        <w:pict>
          <v:group id="Group 1075" o:spid="_x0000_s1049" style="position:absolute;left:0;text-align:left;margin-left:73.95pt;margin-top:19.95pt;width:237.25pt;height:232.05pt;z-index:-575248;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">
            <v:shape id="Picture 1080" o:spid="_x0000_s1050" type="#_x0000_t75" style="position:absolute;left:1479;top:399;width:4652;height:4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">
              <v:imagedata r:id="rId37" o:title=""/>
            </v:shape>
            <v:shape id="Text Box 1079" o:spid="_x0000_s1051" type="#_x0000_t202" style="position:absolute;left:1568;top:97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9"/>
          <w:sz w:val="20"/>
          <w:lang w:val="pl-PL"/>
        </w:rPr>
        <w:t>5%</w:t>
      </w:r>
      <w:r w:rsidR="000A5348" w:rsidRPr="00A430A9">
        <w:rPr>
          <w:rFonts w:ascii="Arial"/>
          <w:spacing w:val="-3"/>
          <w:position w:val="9"/>
          <w:sz w:val="20"/>
          <w:lang w:val="pl-PL"/>
        </w:rPr>
        <w:tab/>
      </w:r>
      <w:r w:rsidR="000A5348" w:rsidRPr="00A430A9">
        <w:rPr>
          <w:rFonts w:ascii="Arial"/>
          <w:spacing w:val="-8"/>
          <w:sz w:val="20"/>
          <w:lang w:val="pl-PL"/>
        </w:rPr>
        <w:t>10%</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spacing w:before="4"/>
        <w:rPr>
          <w:rFonts w:ascii="Arial"/>
          <w:sz w:val="25"/>
          <w:lang w:val="pl-PL"/>
        </w:rPr>
      </w:pPr>
    </w:p>
    <w:p w:rsidR="00DF6FBB" w:rsidRPr="00A430A9" w:rsidRDefault="000A5348">
      <w:pPr>
        <w:spacing w:line="290" w:lineRule="auto"/>
        <w:ind w:left="6262" w:right="1806"/>
        <w:rPr>
          <w:rFonts w:ascii="Arial"/>
          <w:sz w:val="18"/>
          <w:lang w:val="pl-PL"/>
        </w:rPr>
      </w:pPr>
      <w:r>
        <w:rPr>
          <w:noProof/>
          <w:lang w:val="pl-PL" w:eastAsia="pl-PL"/>
        </w:rPr>
        <w:drawing>
          <wp:anchor distT="0" distB="0" distL="0" distR="0" simplePos="0" relativeHeight="1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1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2"/>
        <w:ind w:left="1913"/>
        <w:jc w:val="center"/>
        <w:rPr>
          <w:rFonts w:ascii="Arial"/>
          <w:sz w:val="18"/>
          <w:lang w:val="pl-PL"/>
        </w:rPr>
      </w:pPr>
      <w:r>
        <w:rPr>
          <w:noProof/>
          <w:lang w:val="pl-PL" w:eastAsia="pl-PL"/>
        </w:rPr>
        <w:drawing>
          <wp:anchor distT="0" distB="0" distL="0" distR="0" simplePos="0" relativeHeight="1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1913"/>
        <w:jc w:val="center"/>
        <w:rPr>
          <w:rFonts w:ascii="Arial"/>
          <w:sz w:val="18"/>
          <w:lang w:val="pl-PL"/>
        </w:rPr>
      </w:pPr>
      <w:r>
        <w:rPr>
          <w:noProof/>
          <w:lang w:val="pl-PL" w:eastAsia="pl-PL"/>
        </w:rPr>
        <w:drawing>
          <wp:anchor distT="0" distB="0" distL="0" distR="0" simplePos="0" relativeHeight="1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1913"/>
        <w:jc w:val="center"/>
        <w:rPr>
          <w:rFonts w:ascii="Arial"/>
          <w:sz w:val="18"/>
          <w:lang w:val="pl-PL"/>
        </w:rPr>
      </w:pPr>
      <w:r>
        <w:rPr>
          <w:noProof/>
          <w:lang w:val="pl-PL" w:eastAsia="pl-PL"/>
        </w:rPr>
        <w:drawing>
          <wp:anchor distT="0" distB="0" distL="0" distR="0" simplePos="0" relativeHeight="1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262"/>
        <w:rPr>
          <w:rFonts w:ascii="Arial"/>
          <w:sz w:val="18"/>
          <w:lang w:val="pl-PL"/>
        </w:rPr>
      </w:pPr>
      <w:r>
        <w:rPr>
          <w:noProof/>
          <w:lang w:val="pl-PL" w:eastAsia="pl-PL"/>
        </w:rPr>
        <w:drawing>
          <wp:anchor distT="0" distB="0" distL="0" distR="0" simplePos="0" relativeHeight="267860375"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0"/>
          <w:lang w:val="pl-PL"/>
        </w:rPr>
      </w:pPr>
    </w:p>
    <w:p w:rsidR="00DF6FBB" w:rsidRPr="00A430A9" w:rsidRDefault="000A5348">
      <w:pPr>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DF6FBB" w:rsidRPr="00A430A9" w:rsidRDefault="00DF6FBB">
      <w:pPr>
        <w:pStyle w:val="Tekstpodstawowy"/>
        <w:spacing w:before="8"/>
        <w:rPr>
          <w:sz w:val="25"/>
          <w:lang w:val="pl-PL"/>
        </w:rPr>
      </w:pPr>
    </w:p>
    <w:p w:rsidR="00DF6FBB" w:rsidRPr="00A430A9" w:rsidRDefault="000A5348">
      <w:pPr>
        <w:ind w:left="112"/>
        <w:rPr>
          <w:b/>
          <w:sz w:val="20"/>
          <w:lang w:val="pl-PL"/>
        </w:rPr>
      </w:pPr>
      <w:r w:rsidRPr="00A430A9">
        <w:rPr>
          <w:b/>
          <w:sz w:val="20"/>
          <w:lang w:val="pl-PL"/>
        </w:rPr>
        <w:t>Wykres 4. Zadowolenie mieszkańców w odniesieniu do rynku pracy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DF6FBB" w:rsidRPr="00A430A9" w:rsidRDefault="00DF6FBB">
      <w:pPr>
        <w:pStyle w:val="Tekstpodstawowy"/>
        <w:spacing w:before="9"/>
        <w:rPr>
          <w:rFonts w:ascii="Arial"/>
          <w:sz w:val="21"/>
          <w:lang w:val="pl-PL"/>
        </w:rPr>
      </w:pPr>
    </w:p>
    <w:p w:rsidR="00DF6FBB" w:rsidRPr="00A430A9" w:rsidRDefault="00DF6FBB">
      <w:pPr>
        <w:rPr>
          <w:rFonts w:ascii="Arial"/>
          <w:sz w:val="21"/>
          <w:lang w:val="pl-PL"/>
        </w:rPr>
        <w:sectPr w:rsidR="00DF6FBB" w:rsidRPr="00A430A9">
          <w:pgSz w:w="11920" w:h="16850"/>
          <w:pgMar w:top="480" w:right="460" w:bottom="480" w:left="740" w:header="0" w:footer="282" w:gutter="0"/>
          <w:cols w:space="708"/>
        </w:sectPr>
      </w:pPr>
    </w:p>
    <w:p w:rsidR="00DF6FBB" w:rsidRPr="00A430A9" w:rsidRDefault="00F665CF">
      <w:pPr>
        <w:spacing w:before="74"/>
        <w:jc w:val="right"/>
        <w:rPr>
          <w:rFonts w:ascii="Arial"/>
          <w:sz w:val="20"/>
          <w:lang w:val="pl-PL"/>
        </w:rPr>
      </w:pPr>
      <w:r w:rsidRPr="00F665CF">
        <w:rPr>
          <w:noProof/>
          <w:lang w:val="pl-PL" w:eastAsia="pl-PL"/>
        </w:rPr>
        <w:lastRenderedPageBreak/>
        <w:pict>
          <v:group id="Group 1056" o:spid="_x0000_s4150" style="position:absolute;left:0;text-align:left;margin-left:87.9pt;margin-top:-12.1pt;width:190.05pt;height:189.45pt;z-index:-575224;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V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">
            <v:shape id="Freeform 1074" o:spid="_x0000_s4168" style="position:absolute;left:3657;top:-236;width:1896;height:2562;visibility:visible;mso-wrap-style:square;v-text-anchor:top" coordsize="189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4167" style="position:absolute;left:3658;top:-241;width:1901;height:2573;visibility:visible;mso-wrap-style:square;v-text-anchor:top" coordsize="19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4166" style="position:absolute;visibility:visible" from="3658,-242" to="365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" strokecolor="gray" strokeweight=".05pt"/>
            <v:shape id="Freeform 1071" o:spid="_x0000_s4165" style="position:absolute;left:3652;top:-24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" path="m5,l2,r,1l,3,,5r5,l5,xe" fillcolor="gray" stroked="f">
              <v:path arrowok="t" o:connecttype="custom" o:connectlocs="5,-241;2,-241;2,-240;0,-238;0,-236;5,-236;5,-241" o:connectangles="0,0,0,0,0,0,0"/>
            </v:shape>
            <v:line id="Line 1070" o:spid="_x0000_s4164"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" strokecolor="gray" strokeweight=".18658mm"/>
            <v:shape id="Freeform 1069" o:spid="_x0000_s4163" style="position:absolute;left:3653;top:1647;width:1777;height:685;visibility:visible;mso-wrap-style:square;v-text-anchor:top" coordsize="17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" path="m6,l5,6,,6,,8,1,9r,1l2,10r,1l3,11,1774,685r1,-6l1777,674,6,xe" fillcolor="gray" stroked="f">
              <v:path arrowok="t" o:connecttype="custom" o:connectlocs="6,1647;5,1653;0,1653;0,1655;1,1656;1,1657;2,1657;2,1658;3,1658;1774,2332;1775,2326;1777,2321;6,1647" o:connectangles="0,0,0,0,0,0,0,0,0,0,0,0,0"/>
            </v:shape>
            <v:shape id="Freeform 1068" o:spid="_x0000_s4162" style="position:absolute;left:3034;top:1653;width:2394;height:1889;visibility:visible;mso-wrap-style:square;v-text-anchor:top" coordsize="239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4161" style="position:absolute;left:3029;top:1647;width:2405;height:1900;visibility:visible" coordsize="2405,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4160" style="position:absolute;left:1763;top:979;width:1895;height:2457;visibility:visible;mso-wrap-style:square;v-text-anchor:top" coordsize="1895,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4159" style="position:absolute;left:1758;top:974;width:1905;height:2468;visibility:visible" coordsize="1905,2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4158" style="position:absolute;left:1888;top:-60;width:1770;height:1713;visibility:visible;mso-wrap-style:square;v-text-anchor:top" coordsize="177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4157" type="#_x0000_t75" style="position:absolute;left:2541;top:-65;width:32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">
              <v:imagedata r:id="rId44" o:title=""/>
            </v:shape>
            <v:shape id="AutoShape 1062" o:spid="_x0000_s4156" style="position:absolute;left:1882;top:-62;width:1781;height:1720;visibility:visible" coordsize="1781,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4155" style="position:absolute;left:2859;top:-228;width:799;height:1881;visibility:visible;mso-wrap-style:square;v-text-anchor:top" coordsize="79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" path="m621,l538,10,456,23,374,40,293,60,213,84,105,123,,168,799,1881,621,xe" fillcolor="#3c3" stroked="f">
              <v:path arrowok="t" o:connecttype="custom" o:connectlocs="621,-228;538,-218;456,-205;374,-188;293,-168;213,-144;105,-105;0,-60;799,1653;621,-228" o:connectangles="0,0,0,0,0,0,0,0,0,0"/>
            </v:shape>
            <v:shape id="AutoShape 1060" o:spid="_x0000_s4154" style="position:absolute;left:2854;top:-233;width:809;height:1891;visibility:visible" coordsize="809,1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4153" style="position:absolute;left:3480;top:-236;width:178;height:1889;visibility:visible;mso-wrap-style:square;v-text-anchor:top" coordsize="178,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" path="m178,l133,,44,4,,8,178,1889,178,xe" fillcolor="green" stroked="f">
              <v:path arrowok="t" o:connecttype="custom" o:connectlocs="178,-236;133,-236;44,-232;0,-228;178,1653;178,-236" o:connectangles="0,0,0,0,0,0"/>
            </v:shape>
            <v:shape id="Freeform 1058" o:spid="_x0000_s4152" style="position:absolute;left:3474;top:-241;width:189;height:1899;visibility:visible;mso-wrap-style:square;v-text-anchor:top" coordsize="18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4151"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" strokecolor="gray" strokeweight=".18306mm"/>
            <w10:wrap anchorx="page"/>
          </v:group>
        </w:pict>
      </w:r>
      <w:r w:rsidR="000A5348" w:rsidRPr="00A430A9">
        <w:rPr>
          <w:rFonts w:ascii="Arial"/>
          <w:w w:val="90"/>
          <w:sz w:val="20"/>
          <w:lang w:val="pl-PL"/>
        </w:rPr>
        <w:t>12%</w:t>
      </w:r>
    </w:p>
    <w:p w:rsidR="00DF6FBB" w:rsidRPr="00A430A9" w:rsidRDefault="000A5348">
      <w:pPr>
        <w:pStyle w:val="Tekstpodstawowy"/>
        <w:spacing w:before="2"/>
        <w:rPr>
          <w:rFonts w:ascii="Arial"/>
          <w:sz w:val="26"/>
          <w:lang w:val="pl-PL"/>
        </w:rPr>
      </w:pPr>
      <w:r w:rsidRPr="00A430A9">
        <w:rPr>
          <w:lang w:val="pl-PL"/>
        </w:rPr>
        <w:br w:type="column"/>
      </w:r>
    </w:p>
    <w:p w:rsidR="00DF6FBB" w:rsidRPr="00A430A9" w:rsidRDefault="000A5348">
      <w:pPr>
        <w:spacing w:before="1"/>
        <w:jc w:val="right"/>
        <w:rPr>
          <w:rFonts w:ascii="Arial"/>
          <w:sz w:val="20"/>
          <w:lang w:val="pl-PL"/>
        </w:rPr>
      </w:pPr>
      <w:r w:rsidRPr="00A430A9">
        <w:rPr>
          <w:rFonts w:ascii="Arial"/>
          <w:w w:val="90"/>
          <w:sz w:val="20"/>
          <w:lang w:val="pl-PL"/>
        </w:rPr>
        <w:t>31%</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18"/>
          <w:lang w:val="pl-PL"/>
        </w:rPr>
      </w:pPr>
    </w:p>
    <w:p w:rsidR="00DF6FBB" w:rsidRPr="00A430A9" w:rsidRDefault="000A5348">
      <w:pPr>
        <w:spacing w:before="1" w:line="259" w:lineRule="auto"/>
        <w:ind w:left="924" w:right="3415"/>
        <w:rPr>
          <w:rFonts w:ascii="Arial"/>
          <w:sz w:val="18"/>
          <w:lang w:val="pl-PL"/>
        </w:rPr>
      </w:pPr>
      <w:r>
        <w:rPr>
          <w:noProof/>
          <w:lang w:val="pl-PL" w:eastAsia="pl-PL"/>
        </w:rPr>
        <w:drawing>
          <wp:anchor distT="0" distB="0" distL="0" distR="0" simplePos="0" relativeHeight="1792"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924"/>
        <w:rPr>
          <w:rFonts w:ascii="Arial"/>
          <w:sz w:val="18"/>
          <w:lang w:val="pl-PL"/>
        </w:rPr>
      </w:pPr>
      <w:r>
        <w:rPr>
          <w:noProof/>
          <w:lang w:val="pl-PL" w:eastAsia="pl-PL"/>
        </w:rPr>
        <w:drawing>
          <wp:anchor distT="0" distB="0" distL="0" distR="0" simplePos="0" relativeHeight="1816"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924"/>
        <w:rPr>
          <w:rFonts w:ascii="Arial"/>
          <w:sz w:val="18"/>
          <w:lang w:val="pl-PL"/>
        </w:rPr>
      </w:pPr>
      <w:r>
        <w:rPr>
          <w:noProof/>
          <w:lang w:val="pl-PL" w:eastAsia="pl-PL"/>
        </w:rPr>
        <w:drawing>
          <wp:anchor distT="0" distB="0" distL="0" distR="0" simplePos="0" relativeHeight="1840"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64"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88"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912"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62" w:space="2006"/>
            <w:col w:w="1462" w:space="40"/>
            <w:col w:w="5750"/>
          </w:cols>
        </w:sectPr>
      </w:pPr>
    </w:p>
    <w:p w:rsidR="00DF6FBB" w:rsidRPr="00A430A9" w:rsidRDefault="00DF6FBB">
      <w:pPr>
        <w:pStyle w:val="Tekstpodstawowy"/>
        <w:spacing w:before="3"/>
        <w:rPr>
          <w:rFonts w:ascii="Arial"/>
          <w:sz w:val="9"/>
          <w:lang w:val="pl-PL"/>
        </w:rPr>
      </w:pPr>
    </w:p>
    <w:p w:rsidR="00DF6FBB" w:rsidRPr="00A430A9" w:rsidRDefault="000A5348">
      <w:pPr>
        <w:spacing w:before="74"/>
        <w:ind w:left="734"/>
        <w:rPr>
          <w:rFonts w:ascii="Arial"/>
          <w:sz w:val="20"/>
          <w:lang w:val="pl-PL"/>
        </w:rPr>
      </w:pPr>
      <w:r w:rsidRPr="00A430A9">
        <w:rPr>
          <w:rFonts w:ascii="Arial"/>
          <w:sz w:val="20"/>
          <w:lang w:val="pl-PL"/>
        </w:rPr>
        <w:t>25%</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7"/>
        <w:rPr>
          <w:rFonts w:ascii="Arial"/>
          <w:sz w:val="16"/>
          <w:lang w:val="pl-PL"/>
        </w:rPr>
      </w:pPr>
    </w:p>
    <w:p w:rsidR="00DF6FBB" w:rsidRPr="00A430A9" w:rsidRDefault="000A5348">
      <w:pPr>
        <w:spacing w:before="74"/>
        <w:ind w:left="93" w:right="2916"/>
        <w:jc w:val="center"/>
        <w:rPr>
          <w:rFonts w:ascii="Arial"/>
          <w:sz w:val="20"/>
          <w:lang w:val="pl-PL"/>
        </w:rPr>
      </w:pPr>
      <w:r w:rsidRPr="00A430A9">
        <w:rPr>
          <w:rFonts w:ascii="Arial"/>
          <w:sz w:val="20"/>
          <w:lang w:val="pl-PL"/>
        </w:rPr>
        <w:t>25%</w:t>
      </w:r>
    </w:p>
    <w:p w:rsidR="00DF6FBB" w:rsidRPr="00A430A9" w:rsidRDefault="00DF6FBB">
      <w:pPr>
        <w:pStyle w:val="Tekstpodstawowy"/>
        <w:spacing w:before="1"/>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5. Zadowolenie mieszkańców w odniesieniu do aktywności społecznej</w:t>
      </w:r>
    </w:p>
    <w:p w:rsidR="00DF6FBB" w:rsidRPr="00A430A9" w:rsidRDefault="00DF6FBB">
      <w:pPr>
        <w:pStyle w:val="Tekstpodstawowy"/>
        <w:spacing w:before="2"/>
        <w:rPr>
          <w:b/>
          <w:sz w:val="28"/>
          <w:lang w:val="pl-PL"/>
        </w:rPr>
      </w:pPr>
    </w:p>
    <w:p w:rsidR="00DF6FBB" w:rsidRPr="00A430A9" w:rsidRDefault="00DF6FBB">
      <w:pPr>
        <w:rPr>
          <w:sz w:val="2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spacing w:before="6"/>
        <w:rPr>
          <w:b/>
          <w:sz w:val="18"/>
          <w:lang w:val="pl-PL"/>
        </w:rPr>
      </w:pPr>
    </w:p>
    <w:p w:rsidR="00DF6FBB" w:rsidRPr="00A430A9" w:rsidRDefault="000A5348">
      <w:pPr>
        <w:jc w:val="right"/>
        <w:rPr>
          <w:rFonts w:ascii="Arial"/>
          <w:sz w:val="20"/>
          <w:lang w:val="pl-PL"/>
        </w:rPr>
      </w:pPr>
      <w:r w:rsidRPr="00A430A9">
        <w:rPr>
          <w:rFonts w:ascii="Arial"/>
          <w:sz w:val="20"/>
          <w:lang w:val="pl-PL"/>
        </w:rPr>
        <w:t>14%</w:t>
      </w:r>
    </w:p>
    <w:p w:rsidR="00DF6FBB" w:rsidRPr="00A430A9" w:rsidRDefault="000A5348">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2193" w:space="40"/>
            <w:col w:w="8487"/>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0"/>
          <w:lang w:val="pl-PL"/>
        </w:rPr>
      </w:pP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lang w:val="pl-PL"/>
        </w:rPr>
      </w:pPr>
    </w:p>
    <w:p w:rsidR="00DF6FBB" w:rsidRPr="00A430A9" w:rsidRDefault="00F665CF">
      <w:pPr>
        <w:spacing w:before="1"/>
        <w:jc w:val="right"/>
        <w:rPr>
          <w:rFonts w:ascii="Arial"/>
          <w:sz w:val="20"/>
          <w:lang w:val="pl-PL"/>
        </w:rPr>
      </w:pPr>
      <w:r w:rsidRPr="00F665CF">
        <w:rPr>
          <w:noProof/>
          <w:lang w:val="pl-PL" w:eastAsia="pl-PL"/>
        </w:rPr>
        <w:pict>
          <v:group id="Group 1037" o:spid="_x0000_s4131" style="position:absolute;left:0;text-align:left;margin-left:111.95pt;margin-top:-108pt;width:184.45pt;height:184.3pt;z-index:-57491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V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">
            <v:shape id="Freeform 1055" o:spid="_x0000_s4149" style="position:absolute;left:4083;top:-2154;width:1082;height:1837;visibility:visible;mso-wrap-style:square;v-text-anchor:top" coordsize="1082,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4148" style="position:absolute;left:4078;top:-2159;width:1093;height:361;visibility:visible" coordsize="1093,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4147"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" strokecolor="gray" strokeweight=".18306mm"/>
            <v:shape id="Freeform 1052" o:spid="_x0000_s4146" style="position:absolute;left:4078;top:-1805;width:1092;height:1494;visibility:visible;mso-wrap-style:square;v-text-anchor:top" coordsize="109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" path="m1083,l,1485r5,3l,1488r,3l3,1494r3,l7,1493r1,l9,1492,1092,7r-5,-4l1083,xe" fillcolor="gray" stroked="f">
              <v:path arrowok="t" o:connecttype="custom" o:connectlocs="1083,-1805;0,-320;5,-317;0,-317;0,-314;3,-311;6,-311;7,-312;8,-312;9,-313;1092,-1798;1087,-1802;1083,-1805" o:connectangles="0,0,0,0,0,0,0,0,0,0,0,0,0"/>
            </v:shape>
            <v:shape id="Freeform 1051" o:spid="_x0000_s4145" style="position:absolute;left:4083;top:-1802;width:1839;height:1819;visibility:visible;mso-wrap-style:square;v-text-anchor:top" coordsize="183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4144" style="position:absolute;left:4078;top:-1807;width:1850;height:1829;visibility:visible" coordsize="1850,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4143" style="position:absolute;left:3009;top:-317;width:2882;height:1838;visibility:visible;mso-wrap-style:square;v-text-anchor:top" coordsize="2882,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4142" style="position:absolute;left:3003;top:-322;width:2894;height:1848;visibility:visible" coordsize="2894,1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4141" style="position:absolute;left:2244;top:-1188;width:1839;height:2363;visibility:visible;mso-wrap-style:square;v-text-anchor:top" coordsize="183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4140" type="#_x0000_t75" style="position:absolute;left:2328;top:-1193;width:14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">
              <v:imagedata r:id="rId51" o:title=""/>
            </v:shape>
            <v:shape id="AutoShape 1045" o:spid="_x0000_s4139" style="position:absolute;left:2239;top:-1192;width:1849;height:2372;visibility:visible" coordsize="1849,2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4138" style="position:absolute;left:2464;top:-2121;width:1619;height:1804;visibility:visible;mso-wrap-style:square;v-text-anchor:top" coordsize="1619,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4137" style="position:absolute;left:2590;top:-2126;width:1153;height:733;visibility:visible;mso-wrap-style:square;v-text-anchor:top" coordsize="11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4136" type="#_x0000_t75" style="position:absolute;left:2459;top:-1400;width:140;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">
              <v:imagedata r:id="rId52" o:title=""/>
            </v:shape>
            <v:shape id="AutoShape 1041" o:spid="_x0000_s4135" style="position:absolute;left:2461;top:-2122;width:1627;height:1811;visibility:visible" coordsize="1627,1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4134" style="position:absolute;left:3738;top:-2154;width:345;height:1837;visibility:visible;mso-wrap-style:square;v-text-anchor:top" coordsize="34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" path="m345,l258,2,172,9,86,19,,33,345,1837,345,xe" fillcolor="green" stroked="f">
              <v:path arrowok="t" o:connecttype="custom" o:connectlocs="345,-2154;258,-2152;172,-2145;86,-2135;0,-2121;345,-317;345,-2154" o:connectangles="0,0,0,0,0,0,0"/>
            </v:shape>
            <v:shape id="Freeform 1039" o:spid="_x0000_s4133" style="position:absolute;left:3733;top:-2159;width:355;height:1848;visibility:visible;mso-wrap-style:square;v-text-anchor:top" coordsize="35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4132"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" strokecolor="gray" strokeweight=".18306mm"/>
            <w10:wrap anchorx="page"/>
          </v:group>
        </w:pict>
      </w:r>
      <w:r w:rsidR="000A5348" w:rsidRPr="00A430A9">
        <w:rPr>
          <w:rFonts w:ascii="Arial"/>
          <w:sz w:val="20"/>
          <w:lang w:val="pl-PL"/>
        </w:rPr>
        <w:t>23%</w:t>
      </w:r>
    </w:p>
    <w:p w:rsidR="00DF6FBB" w:rsidRPr="00A430A9" w:rsidRDefault="000A5348">
      <w:pPr>
        <w:pStyle w:val="Tekstpodstawowy"/>
        <w:spacing w:before="5"/>
        <w:rPr>
          <w:rFonts w:ascii="Arial"/>
          <w:sz w:val="23"/>
          <w:lang w:val="pl-PL"/>
        </w:rPr>
      </w:pPr>
      <w:r w:rsidRPr="00A430A9">
        <w:rPr>
          <w:lang w:val="pl-PL"/>
        </w:rPr>
        <w:br w:type="column"/>
      </w:r>
    </w:p>
    <w:p w:rsidR="00DF6FBB" w:rsidRPr="00A430A9" w:rsidRDefault="000A5348">
      <w:pPr>
        <w:jc w:val="right"/>
        <w:rPr>
          <w:rFonts w:ascii="Arial"/>
          <w:sz w:val="20"/>
          <w:lang w:val="pl-PL"/>
        </w:rPr>
      </w:pPr>
      <w:r w:rsidRPr="00A430A9">
        <w:rPr>
          <w:rFonts w:ascii="Arial"/>
          <w:sz w:val="20"/>
          <w:lang w:val="pl-PL"/>
        </w:rPr>
        <w:t>18%</w:t>
      </w:r>
    </w:p>
    <w:p w:rsidR="00DF6FBB" w:rsidRPr="00A430A9" w:rsidRDefault="000A5348">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77"/>
        <w:rPr>
          <w:rFonts w:ascii="Arial"/>
          <w:sz w:val="18"/>
          <w:lang w:val="pl-PL"/>
        </w:rPr>
      </w:pPr>
      <w:r>
        <w:rPr>
          <w:noProof/>
          <w:lang w:val="pl-PL" w:eastAsia="pl-PL"/>
        </w:rPr>
        <w:drawing>
          <wp:anchor distT="0" distB="0" distL="0" distR="0" simplePos="0" relativeHeight="2080"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104"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128"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52"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76"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200"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56" w:space="2596"/>
            <w:col w:w="1456" w:space="40"/>
            <w:col w:w="517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17"/>
          <w:lang w:val="pl-PL"/>
        </w:rPr>
      </w:pPr>
    </w:p>
    <w:p w:rsidR="00DF6FBB" w:rsidRPr="00A430A9" w:rsidRDefault="000A5348">
      <w:pPr>
        <w:ind w:left="93" w:right="2685"/>
        <w:jc w:val="center"/>
        <w:rPr>
          <w:rFonts w:ascii="Arial"/>
          <w:sz w:val="20"/>
          <w:lang w:val="pl-PL"/>
        </w:rPr>
      </w:pPr>
      <w:r w:rsidRPr="00A430A9">
        <w:rPr>
          <w:rFonts w:ascii="Arial"/>
          <w:sz w:val="20"/>
          <w:lang w:val="pl-PL"/>
        </w:rPr>
        <w:t>32%</w:t>
      </w:r>
    </w:p>
    <w:p w:rsidR="00DF6FBB" w:rsidRPr="00A430A9" w:rsidRDefault="00DF6FBB">
      <w:pPr>
        <w:pStyle w:val="Tekstpodstawowy"/>
        <w:spacing w:before="4"/>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DF6FBB" w:rsidRPr="00A430A9" w:rsidRDefault="000A5348">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DF6FBB" w:rsidRPr="00A430A9" w:rsidRDefault="000A5348">
      <w:pPr>
        <w:pStyle w:val="Tekstpodstawowy"/>
        <w:spacing w:before="1"/>
        <w:ind w:left="112"/>
        <w:rPr>
          <w:lang w:val="pl-PL"/>
        </w:rPr>
      </w:pPr>
      <w:r w:rsidRPr="00A430A9">
        <w:rPr>
          <w:lang w:val="pl-PL"/>
        </w:rPr>
        <w:t>„surowiej” oceniają aktywność pozostałych mieszkańców obszaru.</w:t>
      </w:r>
    </w:p>
    <w:p w:rsidR="00DF6FBB" w:rsidRPr="00A430A9" w:rsidRDefault="00DF6FBB">
      <w:pPr>
        <w:pStyle w:val="Tekstpodstawowy"/>
        <w:spacing w:before="9"/>
        <w:rPr>
          <w:sz w:val="32"/>
          <w:lang w:val="pl-PL"/>
        </w:rPr>
      </w:pPr>
    </w:p>
    <w:p w:rsidR="00DF6FBB" w:rsidRPr="00A430A9" w:rsidRDefault="000A5348">
      <w:pPr>
        <w:ind w:left="112"/>
        <w:rPr>
          <w:b/>
          <w:sz w:val="20"/>
          <w:lang w:val="pl-PL"/>
        </w:rPr>
      </w:pPr>
      <w:r w:rsidRPr="00A430A9">
        <w:rPr>
          <w:b/>
          <w:sz w:val="20"/>
          <w:lang w:val="pl-PL"/>
        </w:rPr>
        <w:t>Wykres 6. Zadowolenie mieszkańców w odniesieniu do sportu i rekreacji</w:t>
      </w:r>
    </w:p>
    <w:p w:rsidR="00DF6FBB" w:rsidRPr="00A430A9" w:rsidRDefault="00DF6FBB">
      <w:pPr>
        <w:pStyle w:val="Tekstpodstawowy"/>
        <w:rPr>
          <w:b/>
          <w:sz w:val="20"/>
          <w:lang w:val="pl-PL"/>
        </w:rPr>
      </w:pPr>
    </w:p>
    <w:p w:rsidR="00DF6FBB" w:rsidRPr="00A430A9" w:rsidRDefault="00DF6FBB">
      <w:pPr>
        <w:pStyle w:val="Tekstpodstawowy"/>
        <w:spacing w:before="5"/>
        <w:rPr>
          <w:b/>
          <w:lang w:val="pl-PL"/>
        </w:rPr>
      </w:pPr>
    </w:p>
    <w:p w:rsidR="00DF6FBB" w:rsidRPr="00A430A9" w:rsidRDefault="00F665CF">
      <w:pPr>
        <w:tabs>
          <w:tab w:val="left" w:pos="3698"/>
        </w:tabs>
        <w:ind w:left="2639"/>
        <w:rPr>
          <w:rFonts w:ascii="Arial"/>
          <w:sz w:val="20"/>
          <w:lang w:val="pl-PL"/>
        </w:rPr>
      </w:pPr>
      <w:r w:rsidRPr="00F665CF">
        <w:rPr>
          <w:noProof/>
          <w:lang w:val="pl-PL" w:eastAsia="pl-PL"/>
        </w:rPr>
        <w:pict>
          <v:group id="Group 1031" o:spid="_x0000_s1055" style="position:absolute;left:0;text-align:left;margin-left:83.2pt;margin-top:14.1pt;width:230.55pt;height:216.2pt;z-index:-574792;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">
            <v:shape id="Picture 1036" o:spid="_x0000_s1056" type="#_x0000_t75" style="position:absolute;left:1688;top:282;width:437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">
              <v:imagedata r:id="rId59" o:title=""/>
            </v:shape>
            <v:shape id="Text Box 1035" o:spid="_x0000_s1057" type="#_x0000_t202" style="position:absolute;left:1664;top:91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w10:wrap anchorx="page"/>
          </v:group>
        </w:pict>
      </w:r>
      <w:r w:rsidR="000A5348" w:rsidRPr="00A430A9">
        <w:rPr>
          <w:rFonts w:ascii="Arial"/>
          <w:spacing w:val="-3"/>
          <w:position w:val="10"/>
          <w:sz w:val="20"/>
          <w:lang w:val="pl-PL"/>
        </w:rPr>
        <w:t>5%</w:t>
      </w:r>
      <w:r w:rsidR="000A5348" w:rsidRPr="00A430A9">
        <w:rPr>
          <w:rFonts w:ascii="Arial"/>
          <w:spacing w:val="-3"/>
          <w:position w:val="10"/>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0"/>
          <w:lang w:val="pl-PL"/>
        </w:rPr>
      </w:pPr>
    </w:p>
    <w:p w:rsidR="00DF6FBB" w:rsidRPr="00A430A9" w:rsidRDefault="00DF6FBB">
      <w:pPr>
        <w:pStyle w:val="Tekstpodstawowy"/>
        <w:rPr>
          <w:rFonts w:ascii="Arial"/>
          <w:sz w:val="30"/>
          <w:lang w:val="pl-PL"/>
        </w:rPr>
      </w:pPr>
    </w:p>
    <w:p w:rsidR="00DF6FBB" w:rsidRPr="00A430A9" w:rsidRDefault="00DF6FBB">
      <w:pPr>
        <w:pStyle w:val="Tekstpodstawowy"/>
        <w:spacing w:before="10"/>
        <w:rPr>
          <w:rFonts w:ascii="Arial"/>
          <w:sz w:val="37"/>
          <w:lang w:val="pl-PL"/>
        </w:rPr>
      </w:pPr>
    </w:p>
    <w:p w:rsidR="00DF6FBB" w:rsidRPr="00A430A9" w:rsidRDefault="000A5348">
      <w:pPr>
        <w:spacing w:line="290" w:lineRule="auto"/>
        <w:ind w:left="6415" w:right="1653"/>
        <w:rPr>
          <w:rFonts w:ascii="Arial"/>
          <w:sz w:val="18"/>
          <w:lang w:val="pl-PL"/>
        </w:rPr>
      </w:pPr>
      <w:r>
        <w:rPr>
          <w:noProof/>
          <w:lang w:val="pl-PL" w:eastAsia="pl-PL"/>
        </w:rPr>
        <w:drawing>
          <wp:anchor distT="0" distB="0" distL="0" distR="0" simplePos="0" relativeHeight="2224"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248"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ind w:left="2222"/>
        <w:jc w:val="center"/>
        <w:rPr>
          <w:rFonts w:ascii="Arial"/>
          <w:sz w:val="18"/>
          <w:lang w:val="pl-PL"/>
        </w:rPr>
      </w:pPr>
      <w:r>
        <w:rPr>
          <w:noProof/>
          <w:lang w:val="pl-PL" w:eastAsia="pl-PL"/>
        </w:rPr>
        <w:drawing>
          <wp:anchor distT="0" distB="0" distL="0" distR="0" simplePos="0" relativeHeight="2272"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2222"/>
        <w:jc w:val="center"/>
        <w:rPr>
          <w:rFonts w:ascii="Arial"/>
          <w:sz w:val="18"/>
          <w:lang w:val="pl-PL"/>
        </w:rPr>
      </w:pPr>
      <w:r>
        <w:rPr>
          <w:noProof/>
          <w:lang w:val="pl-PL" w:eastAsia="pl-PL"/>
        </w:rPr>
        <w:drawing>
          <wp:anchor distT="0" distB="0" distL="0" distR="0" simplePos="0" relativeHeight="2296"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2222"/>
        <w:jc w:val="center"/>
        <w:rPr>
          <w:rFonts w:ascii="Arial"/>
          <w:sz w:val="18"/>
          <w:lang w:val="pl-PL"/>
        </w:rPr>
      </w:pPr>
      <w:r>
        <w:rPr>
          <w:noProof/>
          <w:lang w:val="pl-PL" w:eastAsia="pl-PL"/>
        </w:rPr>
        <w:drawing>
          <wp:anchor distT="0" distB="0" distL="0" distR="0" simplePos="0" relativeHeight="2320"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415"/>
        <w:rPr>
          <w:rFonts w:ascii="Arial"/>
          <w:sz w:val="18"/>
          <w:lang w:val="pl-PL"/>
        </w:rPr>
      </w:pPr>
      <w:r>
        <w:rPr>
          <w:noProof/>
          <w:lang w:val="pl-PL" w:eastAsia="pl-PL"/>
        </w:rPr>
        <w:drawing>
          <wp:anchor distT="0" distB="0" distL="0" distR="0" simplePos="0" relativeHeight="267860951"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33"/>
        <w:ind w:left="112"/>
        <w:rPr>
          <w:i/>
          <w:sz w:val="20"/>
          <w:lang w:val="pl-PL"/>
        </w:rPr>
      </w:pPr>
      <w:r w:rsidRPr="00A430A9">
        <w:rPr>
          <w:i/>
          <w:sz w:val="20"/>
          <w:lang w:val="pl-PL"/>
        </w:rPr>
        <w:t>Źródło: badania własne (n=1061).</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7. Zadowolenie mieszkańców w odniesieniu do kultury, historii, tradycji</w:t>
      </w:r>
    </w:p>
    <w:p w:rsidR="00DF6FBB" w:rsidRPr="00A430A9" w:rsidRDefault="00DF6FBB">
      <w:pPr>
        <w:pStyle w:val="Tekstpodstawowy"/>
        <w:rPr>
          <w:b/>
          <w:sz w:val="20"/>
          <w:lang w:val="pl-PL"/>
        </w:rPr>
      </w:pPr>
    </w:p>
    <w:p w:rsidR="00DF6FBB" w:rsidRPr="00A430A9" w:rsidRDefault="00DF6FBB">
      <w:pPr>
        <w:pStyle w:val="Tekstpodstawowy"/>
        <w:spacing w:before="11"/>
        <w:rPr>
          <w:b/>
          <w:sz w:val="19"/>
          <w:lang w:val="pl-PL"/>
        </w:rPr>
      </w:pPr>
    </w:p>
    <w:p w:rsidR="00DF6FBB" w:rsidRPr="00A430A9" w:rsidRDefault="00F665CF">
      <w:pPr>
        <w:tabs>
          <w:tab w:val="left" w:pos="3643"/>
        </w:tabs>
        <w:ind w:left="2486"/>
        <w:rPr>
          <w:rFonts w:ascii="Arial"/>
          <w:sz w:val="20"/>
          <w:lang w:val="pl-PL"/>
        </w:rPr>
      </w:pPr>
      <w:r w:rsidRPr="00F665CF">
        <w:rPr>
          <w:noProof/>
          <w:lang w:val="pl-PL" w:eastAsia="pl-PL"/>
        </w:rPr>
        <w:pict>
          <v:group id="Group 1025" o:spid="_x0000_s1061" style="position:absolute;left:0;text-align:left;margin-left:73.1pt;margin-top:13.3pt;width:241pt;height:223.45pt;z-index:-57438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">
            <v:shape id="Picture 1030" o:spid="_x0000_s1062" type="#_x0000_t75" style="position:absolute;left:1586;top:266;width:4477;height:4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">
              <v:imagedata r:id="rId66" o:title=""/>
            </v:shape>
            <v:shape id="Text Box 1029" o:spid="_x0000_s1063" type="#_x0000_t202" style="position:absolute;left:1462;top:107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25%</w:t>
                    </w:r>
                  </w:p>
                </w:txbxContent>
              </v:textbox>
            </v:shape>
            <w10:wrap anchorx="page"/>
          </v:group>
        </w:pict>
      </w:r>
      <w:r w:rsidR="000A5348" w:rsidRPr="00A430A9">
        <w:rPr>
          <w:rFonts w:ascii="Arial"/>
          <w:spacing w:val="-3"/>
          <w:position w:val="8"/>
          <w:sz w:val="20"/>
          <w:lang w:val="pl-PL"/>
        </w:rPr>
        <w:t>6%</w:t>
      </w:r>
      <w:r w:rsidR="000A5348" w:rsidRPr="00A430A9">
        <w:rPr>
          <w:rFonts w:ascii="Arial"/>
          <w:spacing w:val="-3"/>
          <w:position w:val="8"/>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0A5348">
      <w:pPr>
        <w:spacing w:before="234" w:line="290" w:lineRule="auto"/>
        <w:ind w:left="6341" w:right="1727"/>
        <w:rPr>
          <w:rFonts w:ascii="Arial"/>
          <w:sz w:val="18"/>
          <w:lang w:val="pl-PL"/>
        </w:rPr>
      </w:pPr>
      <w:r>
        <w:rPr>
          <w:noProof/>
          <w:lang w:val="pl-PL" w:eastAsia="pl-PL"/>
        </w:rPr>
        <w:drawing>
          <wp:anchor distT="0" distB="0" distL="0" distR="0" simplePos="0" relativeHeight="2512"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36"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5"/>
        <w:ind w:left="2076"/>
        <w:jc w:val="center"/>
        <w:rPr>
          <w:rFonts w:ascii="Arial"/>
          <w:sz w:val="18"/>
          <w:lang w:val="pl-PL"/>
        </w:rPr>
      </w:pPr>
      <w:r>
        <w:rPr>
          <w:noProof/>
          <w:lang w:val="pl-PL" w:eastAsia="pl-PL"/>
        </w:rPr>
        <w:drawing>
          <wp:anchor distT="0" distB="0" distL="0" distR="0" simplePos="0" relativeHeight="2560"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2076"/>
        <w:jc w:val="center"/>
        <w:rPr>
          <w:rFonts w:ascii="Arial"/>
          <w:sz w:val="18"/>
          <w:lang w:val="pl-PL"/>
        </w:rPr>
      </w:pPr>
      <w:r>
        <w:rPr>
          <w:noProof/>
          <w:lang w:val="pl-PL" w:eastAsia="pl-PL"/>
        </w:rPr>
        <w:drawing>
          <wp:anchor distT="0" distB="0" distL="0" distR="0" simplePos="0" relativeHeight="2584"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2076"/>
        <w:jc w:val="center"/>
        <w:rPr>
          <w:rFonts w:ascii="Arial"/>
          <w:sz w:val="18"/>
          <w:lang w:val="pl-PL"/>
        </w:rPr>
      </w:pPr>
      <w:r>
        <w:rPr>
          <w:noProof/>
          <w:lang w:val="pl-PL" w:eastAsia="pl-PL"/>
        </w:rPr>
        <w:drawing>
          <wp:anchor distT="0" distB="0" distL="0" distR="0" simplePos="0" relativeHeight="2608"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341"/>
        <w:rPr>
          <w:rFonts w:ascii="Arial"/>
          <w:sz w:val="18"/>
          <w:lang w:val="pl-PL"/>
        </w:rPr>
      </w:pPr>
      <w:r>
        <w:rPr>
          <w:noProof/>
          <w:lang w:val="pl-PL" w:eastAsia="pl-PL"/>
        </w:rPr>
        <w:drawing>
          <wp:anchor distT="0" distB="0" distL="0" distR="0" simplePos="0" relativeHeight="267861239"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57"/>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DF6FBB" w:rsidRPr="00A430A9" w:rsidRDefault="00DF6FBB">
      <w:pPr>
        <w:pStyle w:val="Tekstpodstawowy"/>
        <w:spacing w:before="2"/>
        <w:rPr>
          <w:sz w:val="31"/>
          <w:lang w:val="pl-PL"/>
        </w:rPr>
      </w:pPr>
    </w:p>
    <w:p w:rsidR="00DF6FBB" w:rsidRPr="00A430A9" w:rsidRDefault="000A5348">
      <w:pPr>
        <w:ind w:left="112"/>
        <w:rPr>
          <w:b/>
          <w:sz w:val="20"/>
          <w:lang w:val="pl-PL"/>
        </w:rPr>
      </w:pPr>
      <w:r w:rsidRPr="00A430A9">
        <w:rPr>
          <w:b/>
          <w:sz w:val="20"/>
          <w:lang w:val="pl-PL"/>
        </w:rPr>
        <w:t>Wykres 8. Zadowolenie mieszkańców w odniesieniu do edukacji</w:t>
      </w:r>
    </w:p>
    <w:p w:rsidR="00DF6FBB" w:rsidRPr="00A430A9" w:rsidRDefault="00DF6FBB">
      <w:pPr>
        <w:pStyle w:val="Tekstpodstawowy"/>
        <w:rPr>
          <w:b/>
          <w:sz w:val="20"/>
          <w:lang w:val="pl-PL"/>
        </w:rPr>
      </w:pPr>
    </w:p>
    <w:p w:rsidR="00DF6FBB" w:rsidRPr="00A430A9" w:rsidRDefault="00DF6FBB">
      <w:pPr>
        <w:pStyle w:val="Tekstpodstawowy"/>
        <w:spacing w:before="4"/>
        <w:rPr>
          <w:b/>
          <w:sz w:val="24"/>
          <w:lang w:val="pl-PL"/>
        </w:rPr>
      </w:pPr>
    </w:p>
    <w:p w:rsidR="00DF6FBB" w:rsidRPr="00A430A9" w:rsidRDefault="00F665CF">
      <w:pPr>
        <w:tabs>
          <w:tab w:val="left" w:pos="3566"/>
        </w:tabs>
        <w:ind w:left="2519"/>
        <w:rPr>
          <w:rFonts w:ascii="Arial"/>
          <w:sz w:val="20"/>
          <w:lang w:val="pl-PL"/>
        </w:rPr>
      </w:pPr>
      <w:r w:rsidRPr="00F665CF">
        <w:rPr>
          <w:noProof/>
          <w:lang w:val="pl-PL" w:eastAsia="pl-PL"/>
        </w:rPr>
        <w:pict>
          <v:group id="Group 998" o:spid="_x0000_s4104" style="position:absolute;left:0;text-align:left;margin-left:84.35pt;margin-top:12.8pt;width:222.2pt;height:222.5pt;z-index:-57436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G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">
            <v:shape id="Freeform 1024" o:spid="_x0000_s4130" style="position:absolute;left:3909;top:262;width:1012;height:2220;visibility:visible;mso-wrap-style:square;v-text-anchor:top" coordsize="101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4129" type="#_x0000_t75" style="position:absolute;left:4592;top:366;width:335;height: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">
              <v:imagedata r:id="rId73" o:title=""/>
            </v:shape>
            <v:shape id="Freeform 1022" o:spid="_x0000_s4128" style="position:absolute;left:3904;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4127"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" strokecolor="gray" strokeweight=".18308mm"/>
            <v:shape id="Freeform 1020" o:spid="_x0000_s4126" style="position:absolute;left:3904;top:506;width:1022;height:1981;visibility:visible;mso-wrap-style:square;v-text-anchor:top" coordsize="102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4125" style="position:absolute;left:3909;top:508;width:1832;height:1974;visibility:visible;mso-wrap-style:square;v-text-anchor:top" coordsize="183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4124" style="position:absolute;left:5208;top:682;width:538;height:554;visibility:visible" coordsize="53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4123" type="#_x0000_t75" style="position:absolute;left:4917;top:503;width:29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">
              <v:imagedata r:id="rId74" o:title=""/>
            </v:shape>
            <v:shape id="AutoShape 1016" o:spid="_x0000_s4122" style="position:absolute;left:3904;top:506;width:1840;height:1981;visibility:visible" coordsize="1840,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4121" style="position:absolute;left:3909;top:1232;width:2216;height:2950;visibility:visible;mso-wrap-style:square;v-text-anchor:top" coordsize="221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4120" style="position:absolute;left:3904;top:1227;width:2227;height:2961;visibility:visible" coordsize="2227,2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4119" style="position:absolute;left:1898;top:2482;width:3434;height:2218;visibility:visible;mso-wrap-style:square;v-text-anchor:top" coordsize="343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4118" type="#_x0000_t75" style="position:absolute;left:1893;top:3410;width:227;height: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">
              <v:imagedata r:id="rId75" o:title=""/>
            </v:shape>
            <v:shape id="AutoShape 1011" o:spid="_x0000_s4117" style="position:absolute;left:2111;top:3782;width:3104;height:924;visibility:visible" coordsize="3104,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4116" type="#_x0000_t75" style="position:absolute;left:5208;top:4178;width:129;height: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">
              <v:imagedata r:id="rId76" o:title=""/>
            </v:shape>
            <v:shape id="AutoShape 1009" o:spid="_x0000_s4115" style="position:absolute;left:1896;top:2476;width:3440;height:1710;visibility:visible" coordsize="3440,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4114" style="position:absolute;left:1692;top:478;width:2217;height:2937;visibility:visible;mso-wrap-style:square;v-text-anchor:top" coordsize="2217,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4113" type="#_x0000_t75" style="position:absolute;left:2602;top:473;width:357;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">
              <v:imagedata r:id="rId77" o:title=""/>
            </v:shape>
            <v:shape id="Freeform 1006" o:spid="_x0000_s4112" style="position:absolute;left:1687;top:682;width:922;height:2487;visibility:visible;mso-wrap-style:square;v-text-anchor:top" coordsize="92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4111" type="#_x0000_t75" style="position:absolute;left:1795;top:3165;width:108;height: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">
              <v:imagedata r:id="rId78" o:title=""/>
            </v:shape>
            <v:shape id="Freeform 1004" o:spid="_x0000_s4110" style="position:absolute;left:1896;top:476;width:2018;height:2944;visibility:visible;mso-wrap-style:square;v-text-anchor:top" coordsize="201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4109" style="position:absolute;left:2955;top:262;width:954;height:2220;visibility:visible;mso-wrap-style:square;v-text-anchor:top" coordsize="95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4108" style="position:absolute;left:3222;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4107" type="#_x0000_t75" style="position:absolute;left:2949;top:366;width:276;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">
              <v:imagedata r:id="rId79" o:title=""/>
            </v:shape>
            <v:shape id="Freeform 1000" o:spid="_x0000_s4106" style="position:absolute;left:2949;top:476;width:965;height:2011;visibility:visible;mso-wrap-style:square;v-text-anchor:top" coordsize="965,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4105"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" strokecolor="gray" strokeweight=".18308mm"/>
            <w10:wrap anchorx="page"/>
          </v:group>
        </w:pict>
      </w:r>
      <w:r w:rsidR="000A5348" w:rsidRPr="00A430A9">
        <w:rPr>
          <w:rFonts w:ascii="Arial"/>
          <w:spacing w:val="-3"/>
          <w:position w:val="1"/>
          <w:sz w:val="20"/>
          <w:lang w:val="pl-PL"/>
        </w:rPr>
        <w:t>7%</w:t>
      </w:r>
      <w:r w:rsidR="000A5348" w:rsidRPr="00A430A9">
        <w:rPr>
          <w:rFonts w:ascii="Arial"/>
          <w:spacing w:val="-3"/>
          <w:position w:val="1"/>
          <w:sz w:val="20"/>
          <w:lang w:val="pl-PL"/>
        </w:rPr>
        <w:tab/>
      </w:r>
      <w:r w:rsidR="000A5348" w:rsidRPr="00A430A9">
        <w:rPr>
          <w:rFonts w:ascii="Arial"/>
          <w:spacing w:val="-8"/>
          <w:sz w:val="20"/>
          <w:lang w:val="pl-PL"/>
        </w:rPr>
        <w:t>8%</w:t>
      </w:r>
    </w:p>
    <w:p w:rsidR="00DF6FBB" w:rsidRPr="00A430A9" w:rsidRDefault="00DF6FBB">
      <w:pPr>
        <w:pStyle w:val="Tekstpodstawowy"/>
        <w:spacing w:before="7"/>
        <w:rPr>
          <w:rFonts w:ascii="Arial"/>
          <w:sz w:val="24"/>
          <w:lang w:val="pl-PL"/>
        </w:rPr>
      </w:pPr>
    </w:p>
    <w:p w:rsidR="00DF6FBB" w:rsidRPr="00A430A9" w:rsidRDefault="000A5348">
      <w:pPr>
        <w:ind w:left="93" w:right="1135"/>
        <w:jc w:val="center"/>
        <w:rPr>
          <w:rFonts w:ascii="Arial"/>
          <w:sz w:val="20"/>
          <w:lang w:val="pl-PL"/>
        </w:rPr>
      </w:pPr>
      <w:r w:rsidRPr="00A430A9">
        <w:rPr>
          <w:rFonts w:ascii="Arial"/>
          <w:sz w:val="20"/>
          <w:lang w:val="pl-PL"/>
        </w:rPr>
        <w:t>8%</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6"/>
          <w:lang w:val="pl-PL"/>
        </w:rPr>
      </w:pPr>
    </w:p>
    <w:p w:rsidR="00DF6FBB" w:rsidRPr="00A430A9" w:rsidRDefault="00DF6FBB">
      <w:pPr>
        <w:rPr>
          <w:rFonts w:ascii="Arial"/>
          <w:sz w:val="26"/>
          <w:lang w:val="pl-PL"/>
        </w:rPr>
        <w:sectPr w:rsidR="00DF6FBB" w:rsidRPr="00A430A9">
          <w:pgSz w:w="11920" w:h="16850"/>
          <w:pgMar w:top="540" w:right="460" w:bottom="480" w:left="740" w:header="0" w:footer="282" w:gutter="0"/>
          <w:cols w:space="708"/>
        </w:sectPr>
      </w:pPr>
    </w:p>
    <w:p w:rsidR="00DF6FBB" w:rsidRPr="00A430A9" w:rsidRDefault="000A5348">
      <w:pPr>
        <w:spacing w:before="75"/>
        <w:ind w:left="614" w:right="-1"/>
        <w:rPr>
          <w:rFonts w:ascii="Arial"/>
          <w:sz w:val="20"/>
          <w:lang w:val="pl-PL"/>
        </w:rPr>
      </w:pPr>
      <w:r w:rsidRPr="00A430A9">
        <w:rPr>
          <w:rFonts w:ascii="Arial"/>
          <w:spacing w:val="-8"/>
          <w:w w:val="95"/>
          <w:sz w:val="20"/>
          <w:lang w:val="pl-PL"/>
        </w:rPr>
        <w:lastRenderedPageBreak/>
        <w:t>25%</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21"/>
          <w:lang w:val="pl-PL"/>
        </w:rPr>
      </w:pPr>
    </w:p>
    <w:p w:rsidR="00DF6FBB" w:rsidRPr="00A430A9" w:rsidRDefault="000A5348">
      <w:pPr>
        <w:ind w:left="614" w:right="-1"/>
        <w:rPr>
          <w:rFonts w:ascii="Arial"/>
          <w:sz w:val="20"/>
          <w:lang w:val="pl-PL"/>
        </w:rPr>
      </w:pPr>
      <w:r w:rsidRPr="00A430A9">
        <w:rPr>
          <w:rFonts w:ascii="Arial"/>
          <w:spacing w:val="-8"/>
          <w:w w:val="95"/>
          <w:sz w:val="20"/>
          <w:lang w:val="pl-PL"/>
        </w:rPr>
        <w:t>23%</w:t>
      </w:r>
    </w:p>
    <w:p w:rsidR="00DF6FBB" w:rsidRPr="00A430A9" w:rsidRDefault="000A5348">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DF6FBB" w:rsidRPr="00A430A9" w:rsidRDefault="000A5348">
      <w:pPr>
        <w:spacing w:before="2"/>
        <w:ind w:left="608"/>
        <w:rPr>
          <w:rFonts w:ascii="Arial"/>
          <w:sz w:val="18"/>
          <w:lang w:val="pl-PL"/>
        </w:rPr>
      </w:pPr>
      <w:r>
        <w:rPr>
          <w:noProof/>
          <w:lang w:val="pl-PL" w:eastAsia="pl-PL"/>
        </w:rPr>
        <w:drawing>
          <wp:anchor distT="0" distB="0" distL="0" distR="0" simplePos="0" relativeHeight="265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68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70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608"/>
        <w:rPr>
          <w:rFonts w:ascii="Arial"/>
          <w:sz w:val="18"/>
          <w:lang w:val="pl-PL"/>
        </w:rPr>
      </w:pPr>
      <w:r>
        <w:rPr>
          <w:noProof/>
          <w:lang w:val="pl-PL" w:eastAsia="pl-PL"/>
        </w:rPr>
        <w:drawing>
          <wp:anchor distT="0" distB="0" distL="0" distR="0" simplePos="0" relativeHeight="272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608"/>
        <w:rPr>
          <w:rFonts w:ascii="Arial"/>
          <w:sz w:val="18"/>
          <w:lang w:val="pl-PL"/>
        </w:rPr>
      </w:pPr>
      <w:r>
        <w:rPr>
          <w:noProof/>
          <w:lang w:val="pl-PL" w:eastAsia="pl-PL"/>
        </w:rPr>
        <w:drawing>
          <wp:anchor distT="0" distB="0" distL="0" distR="0" simplePos="0" relativeHeight="275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08" w:right="1596"/>
        <w:rPr>
          <w:rFonts w:ascii="Arial"/>
          <w:sz w:val="18"/>
          <w:lang w:val="pl-PL"/>
        </w:rPr>
      </w:pPr>
      <w:r>
        <w:rPr>
          <w:noProof/>
          <w:lang w:val="pl-PL" w:eastAsia="pl-PL"/>
        </w:rPr>
        <w:drawing>
          <wp:anchor distT="0" distB="0" distL="0" distR="0" simplePos="0" relativeHeight="277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990" w:space="3844"/>
            <w:col w:w="990" w:space="40"/>
            <w:col w:w="4856"/>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0"/>
        <w:rPr>
          <w:rFonts w:ascii="Arial"/>
          <w:sz w:val="19"/>
          <w:lang w:val="pl-PL"/>
        </w:rPr>
      </w:pPr>
    </w:p>
    <w:p w:rsidR="00DF6FBB" w:rsidRPr="00A430A9" w:rsidRDefault="000A5348">
      <w:pPr>
        <w:spacing w:before="74"/>
        <w:ind w:left="2471"/>
        <w:rPr>
          <w:rFonts w:ascii="Arial"/>
          <w:sz w:val="20"/>
          <w:lang w:val="pl-PL"/>
        </w:rPr>
      </w:pPr>
      <w:r w:rsidRPr="00A430A9">
        <w:rPr>
          <w:rFonts w:ascii="Arial"/>
          <w:sz w:val="20"/>
          <w:lang w:val="pl-PL"/>
        </w:rPr>
        <w:t>29%</w:t>
      </w:r>
    </w:p>
    <w:p w:rsidR="00DF6FBB" w:rsidRPr="00A430A9" w:rsidRDefault="00DF6FBB">
      <w:pPr>
        <w:pStyle w:val="Tekstpodstawowy"/>
        <w:spacing w:before="10"/>
        <w:rPr>
          <w:rFonts w:ascii="Arial"/>
          <w:sz w:val="18"/>
          <w:lang w:val="pl-PL"/>
        </w:rPr>
      </w:pPr>
    </w:p>
    <w:p w:rsidR="00DF6FBB" w:rsidRPr="00A430A9" w:rsidRDefault="000A5348">
      <w:pPr>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9. Zadowolenie mieszkańców w odniesieniu do ochrony zdrowia</w:t>
      </w:r>
    </w:p>
    <w:p w:rsidR="00DF6FBB" w:rsidRPr="00A430A9" w:rsidRDefault="00DF6FBB">
      <w:pPr>
        <w:pStyle w:val="Tekstpodstawowy"/>
        <w:rPr>
          <w:b/>
          <w:sz w:val="20"/>
          <w:lang w:val="pl-PL"/>
        </w:rPr>
      </w:pPr>
    </w:p>
    <w:p w:rsidR="00DF6FBB" w:rsidRPr="00A430A9" w:rsidRDefault="00DF6FBB">
      <w:pPr>
        <w:pStyle w:val="Tekstpodstawowy"/>
        <w:rPr>
          <w:b/>
          <w:sz w:val="18"/>
          <w:lang w:val="pl-PL"/>
        </w:rPr>
      </w:pPr>
    </w:p>
    <w:p w:rsidR="00DF6FBB" w:rsidRPr="00A430A9" w:rsidRDefault="00DF6FBB">
      <w:pPr>
        <w:rPr>
          <w:sz w:val="1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16"/>
        <w:jc w:val="right"/>
        <w:rPr>
          <w:rFonts w:ascii="Arial"/>
          <w:sz w:val="20"/>
          <w:lang w:val="pl-PL"/>
        </w:rPr>
      </w:pPr>
      <w:r w:rsidRPr="00A430A9">
        <w:rPr>
          <w:rFonts w:ascii="Arial"/>
          <w:w w:val="90"/>
          <w:sz w:val="20"/>
          <w:lang w:val="pl-PL"/>
        </w:rPr>
        <w:t>13%</w:t>
      </w:r>
    </w:p>
    <w:p w:rsidR="00DF6FBB" w:rsidRPr="00A430A9" w:rsidRDefault="000A5348">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1877" w:space="40"/>
            <w:col w:w="8803"/>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26"/>
          <w:lang w:val="pl-PL"/>
        </w:rPr>
      </w:pPr>
    </w:p>
    <w:p w:rsidR="00DF6FBB" w:rsidRPr="00A430A9" w:rsidRDefault="00DF6FBB">
      <w:pPr>
        <w:rPr>
          <w:rFonts w:ascii="Arial"/>
          <w:sz w:val="26"/>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0A5348">
      <w:pPr>
        <w:spacing w:before="167"/>
        <w:jc w:val="right"/>
        <w:rPr>
          <w:rFonts w:ascii="Arial"/>
          <w:sz w:val="20"/>
          <w:lang w:val="pl-PL"/>
        </w:rPr>
      </w:pPr>
      <w:r w:rsidRPr="00A430A9">
        <w:rPr>
          <w:rFonts w:ascii="Arial"/>
          <w:w w:val="90"/>
          <w:sz w:val="20"/>
          <w:lang w:val="pl-PL"/>
        </w:rPr>
        <w:t>26%</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spacing w:before="8"/>
        <w:rPr>
          <w:rFonts w:ascii="Arial"/>
          <w:sz w:val="19"/>
          <w:lang w:val="pl-PL"/>
        </w:rPr>
      </w:pPr>
    </w:p>
    <w:p w:rsidR="00DF6FBB" w:rsidRPr="00A430A9" w:rsidRDefault="000A5348">
      <w:pPr>
        <w:jc w:val="right"/>
        <w:rPr>
          <w:rFonts w:ascii="Arial"/>
          <w:sz w:val="20"/>
          <w:lang w:val="pl-PL"/>
        </w:rPr>
      </w:pPr>
      <w:r w:rsidRPr="00A430A9">
        <w:rPr>
          <w:rFonts w:ascii="Arial"/>
          <w:w w:val="90"/>
          <w:sz w:val="20"/>
          <w:lang w:val="pl-PL"/>
        </w:rPr>
        <w:t>18%</w:t>
      </w:r>
    </w:p>
    <w:p w:rsidR="00DF6FBB" w:rsidRPr="00A430A9" w:rsidRDefault="000A5348">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6"/>
        <w:ind w:left="670"/>
        <w:rPr>
          <w:rFonts w:ascii="Arial"/>
          <w:sz w:val="18"/>
          <w:lang w:val="pl-PL"/>
        </w:rPr>
      </w:pPr>
      <w:r>
        <w:rPr>
          <w:noProof/>
          <w:lang w:val="pl-PL" w:eastAsia="pl-PL"/>
        </w:rPr>
        <w:drawing>
          <wp:anchor distT="0" distB="0" distL="0" distR="0" simplePos="0" relativeHeight="2944"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968"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2992"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0"/>
        <w:ind w:left="670"/>
        <w:rPr>
          <w:rFonts w:ascii="Arial"/>
          <w:sz w:val="18"/>
          <w:lang w:val="pl-PL"/>
        </w:rPr>
      </w:pPr>
      <w:r>
        <w:rPr>
          <w:noProof/>
          <w:lang w:val="pl-PL" w:eastAsia="pl-PL"/>
        </w:rPr>
        <w:drawing>
          <wp:anchor distT="0" distB="0" distL="0" distR="0" simplePos="0" relativeHeight="3016"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40"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64"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270" w:space="3286"/>
            <w:col w:w="1270" w:space="40"/>
            <w:col w:w="4854"/>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6"/>
          <w:lang w:val="pl-PL"/>
        </w:rPr>
      </w:pPr>
    </w:p>
    <w:p w:rsidR="00DF6FBB" w:rsidRPr="00A430A9" w:rsidRDefault="000A5348">
      <w:pPr>
        <w:spacing w:before="74"/>
        <w:ind w:left="93" w:right="1927"/>
        <w:jc w:val="center"/>
        <w:rPr>
          <w:rFonts w:ascii="Arial"/>
          <w:sz w:val="20"/>
          <w:lang w:val="pl-PL"/>
        </w:rPr>
      </w:pPr>
      <w:r w:rsidRPr="00A430A9">
        <w:rPr>
          <w:rFonts w:ascii="Arial"/>
          <w:sz w:val="20"/>
          <w:lang w:val="pl-PL"/>
        </w:rPr>
        <w:t>26%</w:t>
      </w:r>
    </w:p>
    <w:p w:rsidR="00DF6FBB" w:rsidRPr="00A430A9" w:rsidRDefault="00DF6FBB">
      <w:pPr>
        <w:pStyle w:val="Tekstpodstawowy"/>
        <w:spacing w:before="3"/>
        <w:rPr>
          <w:rFonts w:ascii="Arial"/>
          <w:lang w:val="pl-PL"/>
        </w:rPr>
      </w:pPr>
    </w:p>
    <w:p w:rsidR="00DF6FBB" w:rsidRPr="00A430A9" w:rsidRDefault="00F665CF">
      <w:pPr>
        <w:spacing w:before="74"/>
        <w:ind w:left="112"/>
        <w:rPr>
          <w:i/>
          <w:sz w:val="20"/>
          <w:lang w:val="pl-PL"/>
        </w:rPr>
      </w:pPr>
      <w:r w:rsidRPr="00F665CF">
        <w:rPr>
          <w:noProof/>
          <w:lang w:val="pl-PL" w:eastAsia="pl-PL"/>
        </w:rPr>
        <w:pict>
          <v:group id="Group 976" o:spid="_x0000_s2034" style="position:absolute;left:0;text-align:left;margin-left:97.5pt;margin-top:-227.2pt;width:211.05pt;height:208.9pt;z-index:-574048;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W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">
            <v:shape id="Freeform 997" o:spid="_x0000_s4103" style="position:absolute;left:4060;top:-4539;width:1460;height:2083;visibility:visible;mso-wrap-style:square;v-text-anchor:top" coordsize="1460,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4102" type="#_x0000_t75" style="position:absolute;left:5294;top:-4146;width:23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">
              <v:imagedata r:id="rId92" o:title=""/>
            </v:shape>
            <v:shape id="Freeform 995" o:spid="_x0000_s4101" style="position:absolute;left:4055;top:-4544;width:1246;height:406;visibility:visible;mso-wrap-style:square;v-text-anchor:top" coordsize="12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4100"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" strokecolor="gray" strokeweight=".19364mm"/>
            <v:shape id="Freeform 993" o:spid="_x0000_s4099" style="position:absolute;left:4055;top:-3960;width:1469;height:1510;visibility:visible;mso-wrap-style:square;v-text-anchor:top" coordsize="146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" path="m1461,l1,1500r4,4l,1504r,3l1,1507r3,3l6,1510r2,-2l9,1508,1469,8,1461,xe" fillcolor="gray" stroked="f">
              <v:path arrowok="t" o:connecttype="custom" o:connectlocs="1461,-3960;1,-2460;5,-2456;0,-2456;0,-2453;1,-2453;4,-2450;6,-2450;8,-2452;9,-2452;1469,-3952;1461,-3960" o:connectangles="0,0,0,0,0,0,0,0,0,0,0,0"/>
            </v:shape>
            <v:shape id="Freeform 992" o:spid="_x0000_s4098" style="position:absolute;left:4060;top:-3956;width:2105;height:2126;visibility:visible;mso-wrap-style:square;v-text-anchor:top" coordsize="21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4097" style="position:absolute;left:5758;top:-3684;width:413;height:1859;visibility:visible;mso-wrap-style:square;v-text-anchor:top" coordsize="41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4096" type="#_x0000_t75" style="position:absolute;left:5516;top:-3961;width:251;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">
              <v:imagedata r:id="rId93" o:title=""/>
            </v:shape>
            <v:shape id="Freeform 989" o:spid="_x0000_s2047" style="position:absolute;left:4055;top:-3960;width:2015;height:2135;visibility:visible;mso-wrap-style:square;v-text-anchor:top" coordsize="201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2046" style="position:absolute;left:3255;top:-2456;width:2813;height:2083;visibility:visible;mso-wrap-style:square;v-text-anchor:top" coordsize="281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2045" style="position:absolute;left:3250;top:-2461;width:2824;height:2094;visibility:visible" coordsize="28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2044" style="position:absolute;left:1955;top:-3340;width:2105;height:2809;visibility:visible;mso-wrap-style:square;v-text-anchor:top" coordsize="2105,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2043" type="#_x0000_t75" style="position:absolute;left:2052;top:-3345;width:106;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">
              <v:imagedata r:id="rId94" o:title=""/>
            </v:shape>
            <v:shape id="AutoShape 984" o:spid="_x0000_s2042" style="position:absolute;left:1950;top:-3345;width:2116;height:2819;visibility:visible" coordsize="2116,2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2041" style="position:absolute;left:2153;top:-4449;width:1907;height:1993;visibility:visible;mso-wrap-style:square;v-text-anchor:top" coordsize="190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2040" style="position:absolute;left:2352;top:-4454;width:1101;height:777;visibility:visible;mso-wrap-style:square;v-text-anchor:top" coordsize="11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2039" type="#_x0000_t75" style="position:absolute;left:2148;top:-3684;width:213;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">
              <v:imagedata r:id="rId95" o:title=""/>
            </v:shape>
            <v:shape id="AutoShape 980" o:spid="_x0000_s2038" style="position:absolute;left:2151;top:-4451;width:1915;height:2001;visibility:visible" coordsize="1915,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2037" style="position:absolute;left:3448;top:-4539;width:612;height:2083;visibility:visible;mso-wrap-style:square;v-text-anchor:top" coordsize="6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" path="m612,l534,1,456,5r-77,7l302,22,226,35,150,50,74,68,,90,612,2083,612,xe" fillcolor="green" stroked="f">
              <v:path arrowok="t" o:connecttype="custom" o:connectlocs="612,-4539;534,-4538;456,-4534;379,-4527;302,-4517;226,-4504;150,-4489;74,-4471;0,-4449;612,-2456;612,-4539" o:connectangles="0,0,0,0,0,0,0,0,0,0,0"/>
            </v:shape>
            <v:shape id="AutoShape 978" o:spid="_x0000_s2036" style="position:absolute;left:3442;top:-4544;width:624;height:2094;visibility:visible" coordsize="6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2035"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" strokecolor="gray" strokeweight=".19364mm"/>
            <w10:wrap anchorx="page"/>
          </v:group>
        </w:pict>
      </w:r>
      <w:r w:rsidR="000A5348" w:rsidRPr="00A430A9">
        <w:rPr>
          <w:i/>
          <w:sz w:val="20"/>
          <w:lang w:val="pl-PL"/>
        </w:rPr>
        <w:t>Źródło: badanie własne (n=1065).</w:t>
      </w:r>
    </w:p>
    <w:p w:rsidR="00DF6FBB" w:rsidRPr="00A430A9" w:rsidRDefault="00DF6FBB">
      <w:pPr>
        <w:pStyle w:val="Tekstpodstawowy"/>
        <w:rPr>
          <w:i/>
          <w:sz w:val="20"/>
          <w:lang w:val="pl-PL"/>
        </w:rPr>
      </w:pPr>
    </w:p>
    <w:p w:rsidR="00DF6FBB" w:rsidRPr="00A430A9" w:rsidRDefault="000A5348">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10. Zadowolenie mieszkańców w odniesieniu do infrastruktury komunalnej</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F665CF">
      <w:pPr>
        <w:tabs>
          <w:tab w:val="left" w:pos="3780"/>
        </w:tabs>
        <w:ind w:left="2788"/>
        <w:rPr>
          <w:rFonts w:ascii="Arial"/>
          <w:sz w:val="20"/>
          <w:lang w:val="pl-PL"/>
        </w:rPr>
      </w:pPr>
      <w:r w:rsidRPr="00F665CF">
        <w:rPr>
          <w:noProof/>
          <w:lang w:val="pl-PL" w:eastAsia="pl-PL"/>
        </w:rPr>
        <w:pict>
          <v:group id="Group 950" o:spid="_x0000_s1067" style="position:absolute;left:0;text-align:left;margin-left:73.45pt;margin-top:14.65pt;width:245.85pt;height:222pt;z-index:-573928;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Bm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">
            <v:shape id="Freeform 975" o:spid="_x0000_s1068" style="position:absolute;left:3927;top:299;width:1425;height:2214;visibility:visible;mso-wrap-style:square;v-text-anchor:top" coordsize="1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">
              <v:imagedata r:id="rId96" o:title=""/>
            </v:shape>
            <v:shape id="Freeform 973" o:spid="_x0000_s1070" style="position:absolute;left:3922;top:294;width:1310;height:432;visibility:visible;mso-wrap-style:square;v-text-anchor:top" coordsize="13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" strokecolor="gray" strokeweight=".19014mm"/>
            <v:shape id="AutoShape 971" o:spid="_x0000_s1072" style="position:absolute;left:3922;top:816;width:1434;height:1703;visibility:visible" coordsize="1434,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 coordsize="2225,1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 coordsize="2674,2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 from="3927,2550" to="6139,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" strokecolor="gray" strokeweight="1.46975mm"/>
            <v:shape id="AutoShape 965" o:spid="_x0000_s1078" style="position:absolute;left:3471;top:2508;width:461;height:2174;visibility:visible" coordsize="461,2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">
              <v:imagedata r:id="rId97" o:title=""/>
            </v:shape>
            <v:shape id="AutoShape 962" o:spid="_x0000_s1081" style="position:absolute;left:1707;top:1512;width:2226;height:3174;visibility:visible" coordsize="2226,3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">
              <v:imagedata r:id="rId98" o:title=""/>
            </v:shape>
            <v:shape id="AutoShape 958" o:spid="_x0000_s1085" style="position:absolute;left:1948;top:353;width:1985;height:2166;visibility:visible" coordsize="1985,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 coordsize="502,2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" strokecolor="gray" strokeweight=".19014mm"/>
            <v:shape id="Text Box 954" o:spid="_x0000_s1089" type="#_x0000_t202" style="position:absolute;left:2124;top:497;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E33158" w:rsidRDefault="00E33158">
                    <w:pPr>
                      <w:spacing w:line="199" w:lineRule="exact"/>
                      <w:ind w:right="-2"/>
                      <w:rPr>
                        <w:rFonts w:ascii="Arial"/>
                        <w:sz w:val="20"/>
                      </w:rPr>
                    </w:pPr>
                    <w:r>
                      <w:rPr>
                        <w:rFonts w:ascii="Arial"/>
                        <w:spacing w:val="-7"/>
                        <w:w w:val="90"/>
                        <w:sz w:val="20"/>
                      </w:rPr>
                      <w:t>28%</w:t>
                    </w:r>
                  </w:p>
                </w:txbxContent>
              </v:textbox>
            </v:shape>
            <w10:wrap anchorx="page"/>
          </v:group>
        </w:pict>
      </w:r>
      <w:r w:rsidR="000A5348" w:rsidRPr="00A430A9">
        <w:rPr>
          <w:rFonts w:ascii="Arial"/>
          <w:spacing w:val="-3"/>
          <w:position w:val="12"/>
          <w:sz w:val="20"/>
          <w:lang w:val="pl-PL"/>
        </w:rPr>
        <w:t>4%</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38"/>
          <w:lang w:val="pl-PL"/>
        </w:rPr>
      </w:pPr>
    </w:p>
    <w:p w:rsidR="00DF6FBB" w:rsidRPr="00A430A9" w:rsidRDefault="000A5348">
      <w:pPr>
        <w:spacing w:before="1" w:line="292" w:lineRule="auto"/>
        <w:ind w:left="6411" w:right="1657"/>
        <w:rPr>
          <w:rFonts w:ascii="Arial"/>
          <w:sz w:val="18"/>
          <w:lang w:val="pl-PL"/>
        </w:rPr>
      </w:pPr>
      <w:r>
        <w:rPr>
          <w:noProof/>
          <w:lang w:val="pl-PL" w:eastAsia="pl-PL"/>
        </w:rPr>
        <w:drawing>
          <wp:anchor distT="0" distB="0" distL="0" distR="0" simplePos="0" relativeHeight="3088"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112"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line="205" w:lineRule="exact"/>
        <w:ind w:left="2212"/>
        <w:jc w:val="center"/>
        <w:rPr>
          <w:rFonts w:ascii="Arial"/>
          <w:sz w:val="18"/>
          <w:lang w:val="pl-PL"/>
        </w:rPr>
      </w:pPr>
      <w:r>
        <w:rPr>
          <w:noProof/>
          <w:lang w:val="pl-PL" w:eastAsia="pl-PL"/>
        </w:rPr>
        <w:drawing>
          <wp:anchor distT="0" distB="0" distL="0" distR="0" simplePos="0" relativeHeight="3136"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2212"/>
        <w:jc w:val="center"/>
        <w:rPr>
          <w:rFonts w:ascii="Arial"/>
          <w:sz w:val="18"/>
          <w:lang w:val="pl-PL"/>
        </w:rPr>
      </w:pPr>
      <w:r>
        <w:rPr>
          <w:noProof/>
          <w:lang w:val="pl-PL" w:eastAsia="pl-PL"/>
        </w:rPr>
        <w:drawing>
          <wp:anchor distT="0" distB="0" distL="0" distR="0" simplePos="0" relativeHeight="3160"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2212"/>
        <w:jc w:val="center"/>
        <w:rPr>
          <w:rFonts w:ascii="Arial"/>
          <w:sz w:val="18"/>
          <w:lang w:val="pl-PL"/>
        </w:rPr>
      </w:pPr>
      <w:r>
        <w:rPr>
          <w:noProof/>
          <w:lang w:val="pl-PL" w:eastAsia="pl-PL"/>
        </w:rPr>
        <w:drawing>
          <wp:anchor distT="0" distB="0" distL="0" distR="0" simplePos="0" relativeHeight="3184"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DF6FBB" w:rsidRPr="00A430A9" w:rsidRDefault="000A5348">
      <w:pPr>
        <w:spacing w:before="43"/>
        <w:ind w:left="6411"/>
        <w:rPr>
          <w:rFonts w:ascii="Arial"/>
          <w:sz w:val="18"/>
          <w:lang w:val="pl-PL"/>
        </w:rPr>
      </w:pPr>
      <w:r>
        <w:rPr>
          <w:noProof/>
          <w:lang w:val="pl-PL" w:eastAsia="pl-PL"/>
        </w:rPr>
        <w:drawing>
          <wp:anchor distT="0" distB="0" distL="0" distR="0" simplePos="0" relativeHeight="267861815"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3"/>
          <w:lang w:val="pl-PL"/>
        </w:rPr>
      </w:pPr>
    </w:p>
    <w:p w:rsidR="00DF6FBB" w:rsidRPr="00A430A9" w:rsidRDefault="000A5348">
      <w:pPr>
        <w:ind w:left="112"/>
        <w:rPr>
          <w:i/>
          <w:sz w:val="20"/>
          <w:lang w:val="pl-PL"/>
        </w:rPr>
      </w:pPr>
      <w:r w:rsidRPr="00A430A9">
        <w:rPr>
          <w:i/>
          <w:sz w:val="20"/>
          <w:lang w:val="pl-PL"/>
        </w:rPr>
        <w:t>Źródło: badania własne (n=1042).</w:t>
      </w:r>
    </w:p>
    <w:p w:rsidR="00DF6FBB" w:rsidRPr="00A430A9" w:rsidRDefault="000A5348">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93" w:right="4996"/>
        <w:jc w:val="center"/>
        <w:rPr>
          <w:b/>
          <w:sz w:val="20"/>
          <w:lang w:val="pl-PL"/>
        </w:rPr>
      </w:pPr>
      <w:r w:rsidRPr="00A430A9">
        <w:rPr>
          <w:b/>
          <w:sz w:val="20"/>
          <w:lang w:val="pl-PL"/>
        </w:rPr>
        <w:lastRenderedPageBreak/>
        <w:t>Wykres 11. Zadowolenie mieszkańców w odniesieniu do turystyki</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ind w:left="65" w:right="4996"/>
        <w:jc w:val="center"/>
        <w:rPr>
          <w:rFonts w:ascii="Arial"/>
          <w:sz w:val="20"/>
          <w:lang w:val="pl-PL"/>
        </w:rPr>
      </w:pPr>
      <w:r w:rsidRPr="00A430A9">
        <w:rPr>
          <w:rFonts w:ascii="Arial"/>
          <w:sz w:val="20"/>
          <w:lang w:val="pl-PL"/>
        </w:rPr>
        <w:t>4%</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11"/>
        <w:rPr>
          <w:rFonts w:ascii="Arial"/>
          <w:sz w:val="40"/>
          <w:lang w:val="pl-PL"/>
        </w:rPr>
      </w:pPr>
    </w:p>
    <w:p w:rsidR="00DF6FBB" w:rsidRPr="00A430A9" w:rsidRDefault="00F665CF">
      <w:pPr>
        <w:tabs>
          <w:tab w:val="left" w:pos="5419"/>
        </w:tabs>
        <w:ind w:left="482"/>
        <w:rPr>
          <w:rFonts w:ascii="Arial"/>
          <w:sz w:val="20"/>
          <w:lang w:val="pl-PL"/>
        </w:rPr>
      </w:pPr>
      <w:r w:rsidRPr="00F665CF">
        <w:rPr>
          <w:noProof/>
          <w:lang w:val="pl-PL" w:eastAsia="pl-PL"/>
        </w:rPr>
        <w:pict>
          <v:group id="Group 929" o:spid="_x0000_s1093" style="position:absolute;left:0;text-align:left;margin-left:84.1pt;margin-top:-114.55pt;width:221.25pt;height:220.15pt;z-index:-57356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y2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">
            <v:shape id="Freeform 949" o:spid="_x0000_s1094" style="position:absolute;left:3894;top:-2285;width:2054;height:2196;visibility:visible;mso-wrap-style:square;v-text-anchor:top" coordsize="205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 coordsize="2065,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" strokecolor="gray" strokeweight=".19364mm"/>
            <v:shape id="Freeform 946" o:spid="_x0000_s1097" style="position:absolute;left:3889;top:-897;width:2061;height:813;visibility:visible;mso-wrap-style:square;v-text-anchor:top" coordsize="20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 coordsize="2218,2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">
              <v:imagedata r:id="rId105" o:title=""/>
            </v:shape>
            <v:shape id="AutoShape 941" o:spid="_x0000_s1102" style="position:absolute;left:2341;top:-94;width:3300;height:2206;visibility:visible" coordsize="3300,2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">
              <v:imagedata r:id="rId106" o:title=""/>
            </v:shape>
            <v:shape id="AutoShape 937" o:spid="_x0000_s1106" style="position:absolute;left:2086;top:-1358;width:1814;height:2837;visibility:visible" coordsize="1814,2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 coordsize="1816,2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" strokecolor="gray" strokeweight=".19364mm"/>
            <v:shape id="Text Box 931" o:spid="_x0000_s1112" type="#_x0000_t202" style="position:absolute;left:2220;top:-2184;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19%</w:t>
                    </w:r>
                  </w:p>
                </w:txbxContent>
              </v:textbox>
            </v:shape>
            <w10:wrap anchorx="page"/>
          </v:group>
        </w:pict>
      </w:r>
      <w:r w:rsidR="000A5348" w:rsidRPr="00A430A9">
        <w:rPr>
          <w:rFonts w:ascii="Arial"/>
          <w:spacing w:val="-5"/>
          <w:sz w:val="20"/>
          <w:lang w:val="pl-PL"/>
        </w:rPr>
        <w:t>22%</w:t>
      </w:r>
      <w:r w:rsidR="000A5348" w:rsidRPr="00A430A9">
        <w:rPr>
          <w:rFonts w:ascii="Arial"/>
          <w:spacing w:val="-5"/>
          <w:sz w:val="20"/>
          <w:lang w:val="pl-PL"/>
        </w:rPr>
        <w:tab/>
      </w:r>
      <w:r w:rsidR="000A5348" w:rsidRPr="00A430A9">
        <w:rPr>
          <w:rFonts w:ascii="Arial"/>
          <w:spacing w:val="-7"/>
          <w:w w:val="90"/>
          <w:position w:val="-11"/>
          <w:sz w:val="20"/>
          <w:lang w:val="pl-PL"/>
        </w:rPr>
        <w:t>16%</w:t>
      </w:r>
    </w:p>
    <w:p w:rsidR="00DF6FBB" w:rsidRPr="00A430A9" w:rsidRDefault="000A5348">
      <w:pPr>
        <w:pStyle w:val="Tekstpodstawowy"/>
        <w:rPr>
          <w:rFonts w:ascii="Arial"/>
          <w:sz w:val="20"/>
          <w:lang w:val="pl-PL"/>
        </w:rPr>
      </w:pPr>
      <w:r w:rsidRPr="00A430A9">
        <w:rPr>
          <w:lang w:val="pl-PL"/>
        </w:rPr>
        <w:br w:type="column"/>
      </w:r>
    </w:p>
    <w:p w:rsidR="00DF6FBB" w:rsidRPr="00A430A9" w:rsidRDefault="000A5348">
      <w:pPr>
        <w:spacing w:line="292" w:lineRule="auto"/>
        <w:ind w:left="528" w:right="1722"/>
        <w:rPr>
          <w:rFonts w:ascii="Arial"/>
          <w:sz w:val="18"/>
          <w:lang w:val="pl-PL"/>
        </w:rPr>
      </w:pPr>
      <w:r w:rsidRPr="00A430A9">
        <w:rPr>
          <w:rFonts w:ascii="Arial"/>
          <w:sz w:val="18"/>
          <w:lang w:val="pl-PL"/>
        </w:rPr>
        <w:t>1 - jestem bardzo niezadowolony 2</w:t>
      </w:r>
    </w:p>
    <w:p w:rsidR="00DF6FBB" w:rsidRPr="00A430A9" w:rsidRDefault="000A5348">
      <w:pPr>
        <w:spacing w:line="205" w:lineRule="exact"/>
        <w:ind w:left="528"/>
        <w:rPr>
          <w:rFonts w:ascii="Arial"/>
          <w:sz w:val="18"/>
          <w:lang w:val="pl-PL"/>
        </w:rPr>
      </w:pPr>
      <w:r>
        <w:rPr>
          <w:noProof/>
          <w:lang w:val="pl-PL" w:eastAsia="pl-PL"/>
        </w:rPr>
        <w:drawing>
          <wp:anchor distT="0" distB="0" distL="0" distR="0" simplePos="0" relativeHeight="33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528"/>
        <w:rPr>
          <w:rFonts w:ascii="Arial"/>
          <w:sz w:val="18"/>
          <w:lang w:val="pl-PL"/>
        </w:rPr>
      </w:pPr>
      <w:r>
        <w:rPr>
          <w:noProof/>
          <w:lang w:val="pl-PL" w:eastAsia="pl-PL"/>
        </w:rPr>
        <w:drawing>
          <wp:anchor distT="0" distB="0" distL="0" distR="0" simplePos="0" relativeHeight="33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528"/>
        <w:rPr>
          <w:rFonts w:ascii="Arial"/>
          <w:sz w:val="18"/>
          <w:lang w:val="pl-PL"/>
        </w:rPr>
      </w:pPr>
      <w:r>
        <w:rPr>
          <w:noProof/>
          <w:lang w:val="pl-PL" w:eastAsia="pl-PL"/>
        </w:rPr>
        <w:drawing>
          <wp:anchor distT="0" distB="0" distL="0" distR="0" simplePos="0" relativeHeight="34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28" w:right="1722"/>
        <w:rPr>
          <w:rFonts w:ascii="Arial"/>
          <w:sz w:val="18"/>
          <w:lang w:val="pl-PL"/>
        </w:rPr>
      </w:pPr>
      <w:r>
        <w:rPr>
          <w:noProof/>
          <w:lang w:val="pl-PL" w:eastAsia="pl-PL"/>
        </w:rPr>
        <w:drawing>
          <wp:anchor distT="0" distB="0" distL="0" distR="0" simplePos="0" relativeHeight="34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778" w:space="40"/>
            <w:col w:w="490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4"/>
        <w:rPr>
          <w:rFonts w:ascii="Arial"/>
          <w:lang w:val="pl-PL"/>
        </w:rPr>
      </w:pPr>
    </w:p>
    <w:p w:rsidR="00DF6FBB" w:rsidRPr="00A430A9" w:rsidRDefault="000A5348">
      <w:pPr>
        <w:spacing w:before="74"/>
        <w:ind w:left="3110"/>
        <w:rPr>
          <w:rFonts w:ascii="Arial"/>
          <w:sz w:val="20"/>
          <w:lang w:val="pl-PL"/>
        </w:rPr>
      </w:pPr>
      <w:r w:rsidRPr="00A430A9">
        <w:rPr>
          <w:rFonts w:ascii="Arial"/>
          <w:sz w:val="20"/>
          <w:lang w:val="pl-PL"/>
        </w:rPr>
        <w:t>27%</w:t>
      </w:r>
    </w:p>
    <w:p w:rsidR="00DF6FBB" w:rsidRPr="00A430A9" w:rsidRDefault="00DF6FBB">
      <w:pPr>
        <w:pStyle w:val="Tekstpodstawowy"/>
        <w:spacing w:before="1"/>
        <w:rPr>
          <w:rFonts w:ascii="Arial"/>
          <w:sz w:val="13"/>
          <w:lang w:val="pl-PL"/>
        </w:rPr>
      </w:pPr>
    </w:p>
    <w:p w:rsidR="00DF6FBB" w:rsidRPr="00A430A9" w:rsidRDefault="000A5348">
      <w:pPr>
        <w:spacing w:before="74"/>
        <w:ind w:left="112"/>
        <w:rPr>
          <w:i/>
          <w:sz w:val="20"/>
          <w:lang w:val="pl-PL"/>
        </w:rPr>
      </w:pPr>
      <w:r w:rsidRPr="00A430A9">
        <w:rPr>
          <w:i/>
          <w:sz w:val="20"/>
          <w:lang w:val="pl-PL"/>
        </w:rPr>
        <w:t>Źródło: badania własne (n=1050).</w:t>
      </w:r>
    </w:p>
    <w:p w:rsidR="00DF6FBB" w:rsidRPr="00A430A9" w:rsidRDefault="00DF6FBB">
      <w:pPr>
        <w:pStyle w:val="Tekstpodstawowy"/>
        <w:rPr>
          <w:i/>
          <w:sz w:val="20"/>
          <w:lang w:val="pl-PL"/>
        </w:rPr>
      </w:pPr>
    </w:p>
    <w:p w:rsidR="00DF6FBB" w:rsidRPr="00A430A9" w:rsidRDefault="000A5348">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12. Zadowolenie mieszkańców w odniesieniu do zarobków</w:t>
      </w:r>
    </w:p>
    <w:p w:rsidR="00DF6FBB" w:rsidRPr="00A430A9" w:rsidRDefault="00DF6FBB">
      <w:pPr>
        <w:pStyle w:val="Tekstpodstawowy"/>
        <w:rPr>
          <w:b/>
          <w:sz w:val="20"/>
          <w:lang w:val="pl-PL"/>
        </w:rPr>
      </w:pPr>
    </w:p>
    <w:p w:rsidR="00DF6FBB" w:rsidRPr="00A430A9" w:rsidRDefault="00F665CF">
      <w:pPr>
        <w:spacing w:before="163"/>
        <w:ind w:left="2282"/>
        <w:rPr>
          <w:rFonts w:ascii="Arial"/>
          <w:sz w:val="20"/>
          <w:lang w:val="pl-PL"/>
        </w:rPr>
      </w:pPr>
      <w:r w:rsidRPr="00F665CF">
        <w:rPr>
          <w:noProof/>
          <w:lang w:val="pl-PL" w:eastAsia="pl-PL"/>
        </w:rPr>
        <w:pict>
          <v:group id="Group 906" o:spid="_x0000_s1114" style="position:absolute;left:0;text-align:left;margin-left:76.8pt;margin-top:23.15pt;width:206.2pt;height:197.15pt;z-index:-5733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W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">
            <v:shape id="Freeform 928" o:spid="_x0000_s1115" style="position:absolute;left:3675;top:469;width:1979;height:2143;visibility:visible;mso-wrap-style:square;v-text-anchor:top" coordsize="197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 from="3675,469" to="367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" strokecolor="gray" strokeweight=".18981mm"/>
            <v:shape id="Freeform 925" o:spid="_x0000_s1118" style="position:absolute;left:3670;top:4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" path="m5,l2,,1,1r,1l,2,,5r5,l5,xe" fillcolor="gray" stroked="f">
              <v:path arrowok="t" o:connecttype="custom" o:connectlocs="5,464;2,464;1,465;1,466;0,466;0,469;5,469;5,464" o:connectangles="0,0,0,0,0,0,0,0"/>
            </v:shape>
            <v:line id="Line 924" o:spid="_x0000_s1119"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" strokecolor="gray" strokeweight=".18658mm"/>
            <v:shape id="Freeform 923" o:spid="_x0000_s1120" style="position:absolute;left:3670;top:2430;width:1976;height:187;visibility:visible;mso-wrap-style:square;v-text-anchor:top" coordsize="19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 coordsize="2326,1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 coordsize="1990,2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">
              <v:imagedata r:id="rId113" o:title=""/>
            </v:shape>
            <v:shape id="AutoShape 916" o:spid="_x0000_s1127" style="position:absolute;left:1767;top:639;width:1914;height:1801;visibility:visible" coordsize="1914,1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 coordsize="82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 coordsize="164,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" strokecolor="gray" strokeweight=".18306mm"/>
            <v:shape id="Text Box 910" o:spid="_x0000_s1133" type="#_x0000_t202" style="position:absolute;left:1726;top:888;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w10:wrap anchorx="page"/>
          </v:group>
        </w:pict>
      </w:r>
      <w:r w:rsidR="000A5348" w:rsidRPr="00A430A9">
        <w:rPr>
          <w:rFonts w:ascii="Arial"/>
          <w:position w:val="-4"/>
          <w:sz w:val="20"/>
          <w:lang w:val="pl-PL"/>
        </w:rPr>
        <w:t>5%</w:t>
      </w:r>
      <w:r w:rsidR="000A5348" w:rsidRPr="00A430A9">
        <w:rPr>
          <w:rFonts w:ascii="Arial"/>
          <w:spacing w:val="50"/>
          <w:position w:val="-4"/>
          <w:sz w:val="20"/>
          <w:lang w:val="pl-PL"/>
        </w:rPr>
        <w:t xml:space="preserve"> </w:t>
      </w:r>
      <w:r w:rsidR="000A5348" w:rsidRPr="00A430A9">
        <w:rPr>
          <w:rFonts w:ascii="Arial"/>
          <w:sz w:val="20"/>
          <w:lang w:val="pl-PL"/>
        </w:rPr>
        <w:t>1%</w:t>
      </w: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11"/>
        <w:rPr>
          <w:rFonts w:ascii="Arial"/>
          <w:sz w:val="31"/>
          <w:lang w:val="pl-PL"/>
        </w:rPr>
      </w:pPr>
    </w:p>
    <w:p w:rsidR="00DF6FBB" w:rsidRPr="00A430A9" w:rsidRDefault="000A5348">
      <w:pPr>
        <w:spacing w:line="259" w:lineRule="auto"/>
        <w:ind w:left="5868" w:right="3441"/>
        <w:rPr>
          <w:rFonts w:ascii="Arial"/>
          <w:sz w:val="18"/>
          <w:lang w:val="pl-PL"/>
        </w:rPr>
      </w:pPr>
      <w:r>
        <w:rPr>
          <w:noProof/>
          <w:lang w:val="pl-PL" w:eastAsia="pl-PL"/>
        </w:rPr>
        <w:drawing>
          <wp:anchor distT="0" distB="0" distL="0" distR="0" simplePos="0" relativeHeight="356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1127"/>
        <w:jc w:val="center"/>
        <w:rPr>
          <w:rFonts w:ascii="Arial"/>
          <w:sz w:val="18"/>
          <w:lang w:val="pl-PL"/>
        </w:rPr>
      </w:pPr>
      <w:r>
        <w:rPr>
          <w:noProof/>
          <w:lang w:val="pl-PL" w:eastAsia="pl-PL"/>
        </w:rPr>
        <w:drawing>
          <wp:anchor distT="0" distB="0" distL="0" distR="0" simplePos="0" relativeHeight="359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1127"/>
        <w:jc w:val="center"/>
        <w:rPr>
          <w:rFonts w:ascii="Arial"/>
          <w:sz w:val="18"/>
          <w:lang w:val="pl-PL"/>
        </w:rPr>
      </w:pPr>
      <w:r>
        <w:rPr>
          <w:noProof/>
          <w:lang w:val="pl-PL" w:eastAsia="pl-PL"/>
        </w:rPr>
        <w:drawing>
          <wp:anchor distT="0" distB="0" distL="0" distR="0" simplePos="0" relativeHeight="361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4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6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868"/>
        <w:rPr>
          <w:rFonts w:ascii="Arial"/>
          <w:sz w:val="18"/>
          <w:lang w:val="pl-PL"/>
        </w:rPr>
      </w:pPr>
      <w:r>
        <w:rPr>
          <w:noProof/>
          <w:lang w:val="pl-PL" w:eastAsia="pl-PL"/>
        </w:rPr>
        <w:drawing>
          <wp:anchor distT="0" distB="0" distL="0" distR="0" simplePos="0" relativeHeight="267862295"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20"/>
          <w:lang w:val="pl-PL"/>
        </w:rPr>
      </w:pPr>
    </w:p>
    <w:p w:rsidR="00DF6FBB" w:rsidRPr="00A430A9" w:rsidRDefault="000A5348">
      <w:pPr>
        <w:ind w:left="112"/>
        <w:rPr>
          <w:i/>
          <w:sz w:val="20"/>
          <w:lang w:val="pl-PL"/>
        </w:rPr>
      </w:pPr>
      <w:r w:rsidRPr="00A430A9">
        <w:rPr>
          <w:i/>
          <w:sz w:val="20"/>
          <w:lang w:val="pl-PL"/>
        </w:rPr>
        <w:t>Źródło: badania własne (n=1668).</w:t>
      </w:r>
    </w:p>
    <w:p w:rsidR="00DF6FBB" w:rsidRPr="00A430A9" w:rsidRDefault="00DF6FBB">
      <w:pPr>
        <w:pStyle w:val="Tekstpodstawowy"/>
        <w:rPr>
          <w:i/>
          <w:sz w:val="20"/>
          <w:lang w:val="pl-PL"/>
        </w:rPr>
      </w:pPr>
    </w:p>
    <w:p w:rsidR="00DF6FBB" w:rsidRPr="00A430A9" w:rsidRDefault="000A5348">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112"/>
        <w:rPr>
          <w:b/>
          <w:sz w:val="20"/>
          <w:lang w:val="pl-PL"/>
        </w:rPr>
      </w:pPr>
      <w:r w:rsidRPr="00A430A9">
        <w:rPr>
          <w:b/>
          <w:sz w:val="20"/>
          <w:lang w:val="pl-PL"/>
        </w:rPr>
        <w:lastRenderedPageBreak/>
        <w:t>Wykres 13. Zadowolenie mieszkańców w odniesieniu do estetyki miejscowości</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0A5348">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17"/>
          <w:lang w:val="pl-PL"/>
        </w:rPr>
      </w:pPr>
    </w:p>
    <w:p w:rsidR="00DF6FBB" w:rsidRPr="00A430A9" w:rsidRDefault="000A5348">
      <w:pPr>
        <w:ind w:left="690"/>
        <w:rPr>
          <w:rFonts w:ascii="Arial"/>
          <w:sz w:val="20"/>
          <w:lang w:val="pl-PL"/>
        </w:rPr>
      </w:pPr>
      <w:r w:rsidRPr="00A430A9">
        <w:rPr>
          <w:rFonts w:ascii="Arial"/>
          <w:spacing w:val="-8"/>
          <w:w w:val="95"/>
          <w:sz w:val="20"/>
          <w:lang w:val="pl-PL"/>
        </w:rPr>
        <w:t>20%</w:t>
      </w:r>
    </w:p>
    <w:p w:rsidR="00DF6FBB" w:rsidRPr="00A430A9" w:rsidRDefault="000A5348">
      <w:pPr>
        <w:pStyle w:val="Tekstpodstawowy"/>
        <w:spacing w:before="9"/>
        <w:rPr>
          <w:rFonts w:ascii="Arial"/>
          <w:sz w:val="18"/>
          <w:lang w:val="pl-PL"/>
        </w:rPr>
      </w:pPr>
      <w:r w:rsidRPr="00A430A9">
        <w:rPr>
          <w:lang w:val="pl-PL"/>
        </w:rPr>
        <w:br w:type="column"/>
      </w:r>
    </w:p>
    <w:p w:rsidR="00DF6FBB" w:rsidRPr="00A430A9" w:rsidRDefault="000A5348">
      <w:pPr>
        <w:spacing w:before="1"/>
        <w:ind w:left="690"/>
        <w:rPr>
          <w:rFonts w:ascii="Arial"/>
          <w:sz w:val="20"/>
          <w:lang w:val="pl-PL"/>
        </w:rPr>
      </w:pPr>
      <w:r w:rsidRPr="00A430A9">
        <w:rPr>
          <w:rFonts w:ascii="Arial"/>
          <w:sz w:val="20"/>
          <w:lang w:val="pl-PL"/>
        </w:rPr>
        <w:t>11%</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F665CF">
      <w:pPr>
        <w:spacing w:before="119"/>
        <w:jc w:val="right"/>
        <w:rPr>
          <w:rFonts w:ascii="Arial"/>
          <w:sz w:val="20"/>
          <w:lang w:val="pl-PL"/>
        </w:rPr>
      </w:pPr>
      <w:r w:rsidRPr="00F665CF">
        <w:rPr>
          <w:noProof/>
          <w:lang w:val="pl-PL" w:eastAsia="pl-PL"/>
        </w:rPr>
        <w:pict>
          <v:group id="Group 881" o:spid="_x0000_s2009" style="position:absolute;left:0;text-align:left;margin-left:85.25pt;margin-top:-125.25pt;width:199.4pt;height:198.9pt;z-index:-573136;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z2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">
            <v:shape id="Freeform 905" o:spid="_x0000_s2033" style="position:absolute;left:3699;top:-2500;width:1006;height:1983;visibility:visible;mso-wrap-style:square;v-text-anchor:top" coordsize="10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2032" type="#_x0000_t75" style="position:absolute;left:4311;top:-2409;width:399;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">
              <v:imagedata r:id="rId120" o:title=""/>
            </v:shape>
            <v:shape id="Freeform 903" o:spid="_x0000_s2031" style="position:absolute;left:3694;top:-2505;width:621;height:107;visibility:visible;mso-wrap-style:square;v-text-anchor:top" coordsize="6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203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" strokecolor="gray" strokeweight=".19011mm"/>
            <v:shape id="AutoShape 901" o:spid="_x0000_s2029" style="position:absolute;left:3694;top:-2231;width:1015;height:1720;visibility:visible" coordsize="101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2028" style="position:absolute;left:3699;top:-2228;width:1871;height:1711;visibility:visible;mso-wrap-style:square;v-text-anchor:top" coordsize="18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2027" style="position:absolute;left:4864;top:-2126;width:712;height:944;visibility:visible" coordsize="712,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2026" type="#_x0000_t75" style="position:absolute;left:4700;top:-2233;width:17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">
              <v:imagedata r:id="rId121" o:title=""/>
            </v:shape>
            <v:shape id="AutoShape 897" o:spid="_x0000_s2025" style="position:absolute;left:3694;top:-2231;width:1878;height:1720;visibility:visible" coordsize="1878,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2024" style="position:absolute;left:3699;top:-1187;width:1989;height:2426;visibility:visible;mso-wrap-style:square;v-text-anchor:top" coordsize="1989,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2023" type="#_x0000_t75" style="position:absolute;left:4618;top:1083;width:25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">
              <v:imagedata r:id="rId122" o:title=""/>
            </v:shape>
            <v:shape id="AutoShape 894" o:spid="_x0000_s2022" style="position:absolute;left:3694;top:-1193;width:1999;height:2434;visibility:visible" coordsize="1999,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2021" style="position:absolute;left:1751;top:-517;width:2872;height:1983;visibility:visible;mso-wrap-style:square;v-text-anchor:top" coordsize="287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2020" style="position:absolute;left:1746;top:-122;width:2569;height:1594;visibility:visible" coordsize="2569,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2019" type="#_x0000_t75" style="position:absolute;left:4311;top:1234;width:317;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">
              <v:imagedata r:id="rId123" o:title=""/>
            </v:shape>
            <v:shape id="AutoShape 890" o:spid="_x0000_s2018" style="position:absolute;left:1750;top:-522;width:2878;height:1763;visibility:visible" coordsize="2878,1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2017" style="position:absolute;left:1710;top:-2262;width:1989;height:2146;visibility:visible;mso-wrap-style:square;v-text-anchor:top" coordsize="198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2016" type="#_x0000_t75" style="position:absolute;left:2527;top:-2267;width:23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">
              <v:imagedata r:id="rId124" o:title=""/>
            </v:shape>
            <v:shape id="AutoShape 887" o:spid="_x0000_s2015" style="position:absolute;left:1705;top:-2265;width:2000;height:2154;visibility:visible" coordsize="2000,2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2014" style="position:absolute;left:2754;top:-2500;width:945;height:1983;visibility:visible;mso-wrap-style:square;v-text-anchor:top" coordsize="94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2013" style="position:absolute;left:3083;top:-2505;width:622;height:107;visibility:visible;mso-wrap-style:square;v-text-anchor:top" coordsize="6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2012" type="#_x0000_t75" style="position:absolute;left:2749;top:-2409;width:338;height: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">
              <v:imagedata r:id="rId125" o:title=""/>
            </v:shape>
            <v:shape id="AutoShape 883" o:spid="_x0000_s2011" style="position:absolute;left:2749;top:-2265;width:956;height:1754;visibility:visible" coordsize="956,1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201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" strokecolor="gray" strokeweight=".19011mm"/>
            <w10:wrap anchorx="page"/>
          </v:group>
        </w:pict>
      </w:r>
      <w:r w:rsidR="000A5348" w:rsidRPr="00A430A9">
        <w:rPr>
          <w:rFonts w:ascii="Arial"/>
          <w:w w:val="90"/>
          <w:sz w:val="20"/>
          <w:lang w:val="pl-PL"/>
        </w:rPr>
        <w:t>23%</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28" w:line="261" w:lineRule="auto"/>
        <w:ind w:left="692" w:right="3304"/>
        <w:rPr>
          <w:rFonts w:ascii="Arial"/>
          <w:sz w:val="18"/>
          <w:lang w:val="pl-PL"/>
        </w:rPr>
      </w:pPr>
      <w:r w:rsidRPr="00A430A9">
        <w:rPr>
          <w:rFonts w:ascii="Arial"/>
          <w:sz w:val="18"/>
          <w:lang w:val="pl-PL"/>
        </w:rPr>
        <w:t>1 - jestem bardzo niezadowolony</w:t>
      </w:r>
    </w:p>
    <w:p w:rsidR="00DF6FBB" w:rsidRPr="00A430A9" w:rsidRDefault="000A5348">
      <w:pPr>
        <w:spacing w:before="24"/>
        <w:ind w:left="692"/>
        <w:rPr>
          <w:rFonts w:ascii="Arial"/>
          <w:sz w:val="18"/>
          <w:lang w:val="pl-PL"/>
        </w:rPr>
      </w:pPr>
      <w:r>
        <w:rPr>
          <w:noProof/>
          <w:lang w:val="pl-PL" w:eastAsia="pl-PL"/>
        </w:rPr>
        <w:drawing>
          <wp:anchor distT="0" distB="0" distL="0" distR="0" simplePos="0" relativeHeight="3760"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3784"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08"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32"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56"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80"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067" w:space="2797"/>
            <w:col w:w="1409" w:space="40"/>
            <w:col w:w="540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3"/>
        <w:rPr>
          <w:rFonts w:ascii="Arial"/>
          <w:sz w:val="21"/>
          <w:lang w:val="pl-PL"/>
        </w:rPr>
      </w:pPr>
    </w:p>
    <w:p w:rsidR="00DF6FBB" w:rsidRPr="00A430A9" w:rsidRDefault="000A5348">
      <w:pPr>
        <w:spacing w:before="74"/>
        <w:ind w:left="1682"/>
        <w:rPr>
          <w:rFonts w:ascii="Arial"/>
          <w:sz w:val="20"/>
          <w:lang w:val="pl-PL"/>
        </w:rPr>
      </w:pPr>
      <w:r w:rsidRPr="00A430A9">
        <w:rPr>
          <w:rFonts w:ascii="Arial"/>
          <w:sz w:val="20"/>
          <w:lang w:val="pl-PL"/>
        </w:rPr>
        <w:t>29%</w:t>
      </w:r>
    </w:p>
    <w:p w:rsidR="00DF6FBB" w:rsidRPr="00A430A9" w:rsidRDefault="00DF6FBB">
      <w:pPr>
        <w:pStyle w:val="Tekstpodstawowy"/>
        <w:spacing w:before="9"/>
        <w:rPr>
          <w:rFonts w:ascii="Arial"/>
          <w:sz w:val="25"/>
          <w:lang w:val="pl-PL"/>
        </w:rPr>
      </w:pPr>
    </w:p>
    <w:p w:rsidR="00DF6FBB" w:rsidRPr="00A430A9" w:rsidRDefault="000A5348">
      <w:pPr>
        <w:ind w:left="112"/>
        <w:rPr>
          <w:i/>
          <w:sz w:val="20"/>
          <w:lang w:val="pl-PL"/>
        </w:rPr>
      </w:pPr>
      <w:r w:rsidRPr="00A430A9">
        <w:rPr>
          <w:i/>
          <w:sz w:val="20"/>
          <w:lang w:val="pl-PL"/>
        </w:rPr>
        <w:t>Źródło: badania własne (n=1066).</w:t>
      </w:r>
    </w:p>
    <w:p w:rsidR="00DF6FBB" w:rsidRPr="00A430A9" w:rsidRDefault="00DF6FBB">
      <w:pPr>
        <w:pStyle w:val="Tekstpodstawowy"/>
        <w:rPr>
          <w:i/>
          <w:sz w:val="20"/>
          <w:lang w:val="pl-PL"/>
        </w:rPr>
      </w:pPr>
    </w:p>
    <w:p w:rsidR="00DF6FBB" w:rsidRPr="00A430A9" w:rsidRDefault="000A5348">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14. Zadowolenie mieszkańców w odniesieniu do oferty spędzania wolnego czasu</w:t>
      </w:r>
    </w:p>
    <w:p w:rsidR="00DF6FBB" w:rsidRPr="00A430A9" w:rsidRDefault="00DF6FBB">
      <w:pPr>
        <w:pStyle w:val="Tekstpodstawowy"/>
        <w:rPr>
          <w:b/>
          <w:sz w:val="20"/>
          <w:lang w:val="pl-PL"/>
        </w:rPr>
      </w:pPr>
    </w:p>
    <w:p w:rsidR="00DF6FBB" w:rsidRPr="00A430A9" w:rsidRDefault="00DF6FBB">
      <w:pPr>
        <w:pStyle w:val="Tekstpodstawowy"/>
        <w:spacing w:before="6"/>
        <w:rPr>
          <w:b/>
          <w:sz w:val="23"/>
          <w:lang w:val="pl-PL"/>
        </w:rPr>
      </w:pPr>
    </w:p>
    <w:p w:rsidR="00DF6FBB" w:rsidRPr="00A430A9" w:rsidRDefault="000A5348">
      <w:pPr>
        <w:ind w:left="2651"/>
        <w:rPr>
          <w:rFonts w:ascii="Arial"/>
          <w:sz w:val="20"/>
          <w:lang w:val="pl-PL"/>
        </w:rPr>
      </w:pPr>
      <w:r w:rsidRPr="00A430A9">
        <w:rPr>
          <w:rFonts w:ascii="Arial"/>
          <w:sz w:val="20"/>
          <w:lang w:val="pl-PL"/>
        </w:rPr>
        <w:t>4%</w:t>
      </w:r>
    </w:p>
    <w:p w:rsidR="00DF6FBB" w:rsidRPr="00A430A9" w:rsidRDefault="00F665CF">
      <w:pPr>
        <w:tabs>
          <w:tab w:val="left" w:pos="4010"/>
        </w:tabs>
        <w:spacing w:before="3"/>
        <w:ind w:left="1542"/>
        <w:rPr>
          <w:rFonts w:ascii="Arial"/>
          <w:sz w:val="20"/>
          <w:lang w:val="pl-PL"/>
        </w:rPr>
      </w:pPr>
      <w:r w:rsidRPr="00F665CF">
        <w:rPr>
          <w:noProof/>
          <w:lang w:val="pl-PL" w:eastAsia="pl-PL"/>
        </w:rPr>
        <w:pict>
          <v:group id="Group 857" o:spid="_x0000_s1985" style="position:absolute;left:0;text-align:left;margin-left:90.65pt;margin-top:3.45pt;width:196.3pt;height:196.4pt;z-index:-573112;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V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">
            <v:shape id="Freeform 880" o:spid="_x0000_s2008" style="position:absolute;left:3775;top:74;width:1641;height:1958;visibility:visible;mso-wrap-style:square;v-text-anchor:top" coordsize="16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2007" style="position:absolute;left:3770;top:69;width:1651;height:897;visibility:visible" coordsize="165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200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" strokecolor="gray" strokeweight=".19011mm"/>
            <v:shape id="AutoShape 877" o:spid="_x0000_s2005" style="position:absolute;left:3770;top:957;width:1648;height:1081;visibility:visible" coordsize="1648,1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2004" style="position:absolute;left:3775;top:962;width:1959;height:2384;visibility:visible;mso-wrap-style:square;v-text-anchor:top" coordsize="195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2003" type="#_x0000_t75" style="position:absolute;left:5223;top:3179;width:141;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">
              <v:imagedata r:id="rId132" o:title=""/>
            </v:shape>
            <v:shape id="AutoShape 874" o:spid="_x0000_s2002" style="position:absolute;left:3770;top:957;width:1969;height:2393;visibility:visible" coordsize="1969,2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2001" style="position:absolute;left:2380;top:2032;width:2847;height:1959;visibility:visible;mso-wrap-style:square;v-text-anchor:top" coordsize="284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2000" type="#_x0000_t75" style="position:absolute;left:2375;top:3401;width:253;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">
              <v:imagedata r:id="rId133" o:title=""/>
            </v:shape>
            <v:shape id="AutoShape 871" o:spid="_x0000_s1999" style="position:absolute;left:2625;top:3612;width:2305;height:384;visibility:visible" coordsize="2305,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998" type="#_x0000_t75" style="position:absolute;left:4923;top:3342;width:31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">
              <v:imagedata r:id="rId134" o:title=""/>
            </v:shape>
            <v:shape id="AutoShape 869" o:spid="_x0000_s1997" style="position:absolute;left:2376;top:2027;width:2855;height:1382;visibility:visible" coordsize="2855,1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996" style="position:absolute;left:1818;top:820;width:1957;height:2585;visibility:visible;mso-wrap-style:square;v-text-anchor:top" coordsize="1957,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995" style="position:absolute;left:1813;top:816;width:429;height:2370;visibility:visible;mso-wrap-style:square;v-text-anchor:top" coordsize="42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994" type="#_x0000_t75" style="position:absolute;left:2187;top:3179;width:196;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">
              <v:imagedata r:id="rId135" o:title=""/>
            </v:shape>
            <v:shape id="Freeform 865" o:spid="_x0000_s1993" style="position:absolute;left:2234;top:817;width:1547;height:2592;visibility:visible;mso-wrap-style:square;v-text-anchor:top" coordsize="154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992" style="position:absolute;left:2238;top:124;width:1537;height:1908;visibility:visible;mso-wrap-style:square;v-text-anchor:top" coordsize="1537,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991" style="position:absolute;left:2622;top:119;width:720;height:334;visibility:visible;mso-wrap-style:square;v-text-anchor:top" coordsize="7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990" type="#_x0000_t75" style="position:absolute;left:2233;top:444;width:39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">
              <v:imagedata r:id="rId136" o:title=""/>
            </v:shape>
            <v:shape id="AutoShape 861" o:spid="_x0000_s1989" style="position:absolute;left:2234;top:123;width:1547;height:1915;visibility:visible" coordsize="1547,1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988" style="position:absolute;left:3337;top:74;width:438;height:1958;visibility:visible;mso-wrap-style:square;v-text-anchor:top" coordsize="43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" path="m438,l365,2,291,6r-73,7l145,22,72,35,,50,438,1958,438,xe" fillcolor="green" stroked="f">
              <v:path arrowok="t" o:connecttype="custom" o:connectlocs="438,74;365,76;291,80;218,87;145,96;72,109;0,124;438,2032;438,74" o:connectangles="0,0,0,0,0,0,0,0,0"/>
            </v:shape>
            <v:shape id="AutoShape 859" o:spid="_x0000_s1987" style="position:absolute;left:3332;top:69;width:449;height:1969;visibility:visible" coordsize="449,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98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" strokecolor="gray" strokeweight=".19011mm"/>
            <w10:wrap anchorx="page"/>
          </v:group>
        </w:pict>
      </w:r>
      <w:r w:rsidR="000A5348" w:rsidRPr="00A430A9">
        <w:rPr>
          <w:rFonts w:ascii="Arial"/>
          <w:position w:val="-6"/>
          <w:sz w:val="20"/>
          <w:lang w:val="pl-PL"/>
        </w:rPr>
        <w:t>11%</w:t>
      </w:r>
      <w:r w:rsidR="000A5348" w:rsidRPr="00A430A9">
        <w:rPr>
          <w:rFonts w:ascii="Arial"/>
          <w:position w:val="-6"/>
          <w:sz w:val="20"/>
          <w:lang w:val="pl-PL"/>
        </w:rPr>
        <w:tab/>
      </w:r>
      <w:r w:rsidR="000A5348" w:rsidRPr="00A430A9">
        <w:rPr>
          <w:rFonts w:ascii="Arial"/>
          <w:sz w:val="20"/>
          <w:lang w:val="pl-PL"/>
        </w:rPr>
        <w:t>16%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DF6FBB">
      <w:pPr>
        <w:rPr>
          <w:rFonts w:ascii="Arial"/>
          <w:sz w:val="17"/>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8"/>
        <w:rPr>
          <w:rFonts w:ascii="Arial"/>
          <w:sz w:val="20"/>
          <w:lang w:val="pl-PL"/>
        </w:rPr>
      </w:pPr>
    </w:p>
    <w:p w:rsidR="00DF6FBB" w:rsidRPr="00A430A9" w:rsidRDefault="000A5348">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DF6FBB" w:rsidRPr="00A430A9" w:rsidRDefault="000A5348">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20"/>
        <w:rPr>
          <w:rFonts w:ascii="Arial"/>
          <w:sz w:val="18"/>
          <w:lang w:val="pl-PL"/>
        </w:rPr>
      </w:pPr>
      <w:r>
        <w:rPr>
          <w:noProof/>
          <w:lang w:val="pl-PL" w:eastAsia="pl-PL"/>
        </w:rPr>
        <w:drawing>
          <wp:anchor distT="0" distB="0" distL="0" distR="0" simplePos="0" relativeHeight="3904"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928"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52"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76"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00"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24"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430" w:space="40"/>
            <w:col w:w="5250"/>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0A5348">
      <w:pPr>
        <w:ind w:left="2885"/>
        <w:rPr>
          <w:rFonts w:ascii="Arial"/>
          <w:sz w:val="20"/>
          <w:lang w:val="pl-PL"/>
        </w:rPr>
      </w:pPr>
      <w:r w:rsidRPr="00A430A9">
        <w:rPr>
          <w:rFonts w:ascii="Arial"/>
          <w:sz w:val="20"/>
          <w:lang w:val="pl-PL"/>
        </w:rPr>
        <w:t>26%</w:t>
      </w:r>
    </w:p>
    <w:p w:rsidR="00DF6FBB" w:rsidRPr="00A430A9" w:rsidRDefault="00DF6FBB">
      <w:pPr>
        <w:pStyle w:val="Tekstpodstawowy"/>
        <w:spacing w:before="4"/>
        <w:rPr>
          <w:rFonts w:ascii="Arial"/>
          <w:sz w:val="16"/>
          <w:lang w:val="pl-PL"/>
        </w:rPr>
      </w:pPr>
    </w:p>
    <w:p w:rsidR="00DF6FBB" w:rsidRPr="00A430A9" w:rsidRDefault="000A5348">
      <w:pPr>
        <w:ind w:left="112"/>
        <w:rPr>
          <w:i/>
          <w:sz w:val="20"/>
          <w:lang w:val="pl-PL"/>
        </w:rPr>
      </w:pPr>
      <w:r w:rsidRPr="00A430A9">
        <w:rPr>
          <w:i/>
          <w:sz w:val="20"/>
          <w:lang w:val="pl-PL"/>
        </w:rPr>
        <w:t>Źródło: badania własne (n=1057).</w:t>
      </w:r>
    </w:p>
    <w:p w:rsidR="00DF6FBB" w:rsidRPr="00A430A9" w:rsidRDefault="00DF6FBB">
      <w:pPr>
        <w:pStyle w:val="Tekstpodstawowy"/>
        <w:rPr>
          <w:i/>
          <w:sz w:val="20"/>
          <w:lang w:val="pl-PL"/>
        </w:rPr>
      </w:pPr>
    </w:p>
    <w:p w:rsidR="00DF6FBB" w:rsidRPr="00A430A9" w:rsidRDefault="000A5348">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15. Zadowolenie mieszkańców w odniesieniu do ochrony środowiska naturalnego</w:t>
      </w:r>
    </w:p>
    <w:p w:rsidR="00DF6FBB" w:rsidRPr="00A430A9" w:rsidRDefault="00DF6FBB">
      <w:pPr>
        <w:pStyle w:val="Tekstpodstawowy"/>
        <w:rPr>
          <w:b/>
          <w:sz w:val="20"/>
          <w:lang w:val="pl-PL"/>
        </w:rPr>
      </w:pPr>
    </w:p>
    <w:p w:rsidR="00DF6FBB" w:rsidRPr="00A430A9" w:rsidRDefault="00F665CF">
      <w:pPr>
        <w:tabs>
          <w:tab w:val="left" w:pos="3374"/>
        </w:tabs>
        <w:spacing w:before="165"/>
        <w:ind w:left="2486"/>
        <w:rPr>
          <w:rFonts w:ascii="Arial"/>
          <w:sz w:val="20"/>
          <w:lang w:val="pl-PL"/>
        </w:rPr>
      </w:pPr>
      <w:r w:rsidRPr="00F665CF">
        <w:rPr>
          <w:noProof/>
          <w:lang w:val="pl-PL" w:eastAsia="pl-PL"/>
        </w:rPr>
        <w:pict>
          <v:group id="Group 831" o:spid="_x0000_s1137" style="position:absolute;left:0;text-align:left;margin-left:67.8pt;margin-top:23.45pt;width:222.95pt;height:196.3pt;z-index:-572704;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G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">
            <v:shape id="Freeform 856" o:spid="_x0000_s1138" style="position:absolute;left:3591;top:475;width:1291;height:1957;visibility:visible;mso-wrap-style:square;v-text-anchor:top" coordsize="129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">
              <v:imagedata r:id="rId143" o:title=""/>
            </v:shape>
            <v:shape id="Freeform 854" o:spid="_x0000_s1140" style="position:absolute;left:3586;top:470;width:1167;height:383;visibility:visible;mso-wrap-style:square;v-text-anchor:top" coordsize="11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" strokecolor="gray" strokeweight=".19361mm"/>
            <v:shape id="AutoShape 852" o:spid="_x0000_s1142" style="position:absolute;left:3586;top:950;width:1300;height:1488;visibility:visible" coordsize="130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">
              <v:imagedata r:id="rId144" o:title=""/>
            </v:shape>
            <v:shape id="AutoShape 848" o:spid="_x0000_s1146" style="position:absolute;left:3586;top:950;width:1973;height:1488;visibility:visible" coordsize="1973,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 coordsize="2400,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">
              <v:imagedata r:id="rId145" o:title=""/>
            </v:shape>
            <v:shape id="AutoShape 843" o:spid="_x0000_s1151" style="position:absolute;left:1615;top:1582;width:1982;height:2768;visibility:visible" coordsize="1982,2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">
              <v:imagedata r:id="rId146" o:title=""/>
            </v:shape>
            <v:shape id="AutoShape 839" o:spid="_x0000_s1155" style="position:absolute;left:1811;top:519;width:1786;height:1919;visibility:visible" coordsize="1786,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 coordsize="435,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" strokecolor="gray" strokeweight=".19361mm"/>
            <v:shape id="Text Box 835" o:spid="_x0000_s1159" type="#_x0000_t202" style="position:absolute;left:1925;top:624;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12"/>
          <w:sz w:val="20"/>
          <w:lang w:val="pl-PL"/>
        </w:rPr>
        <w:t>3%</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40"/>
          <w:lang w:val="pl-PL"/>
        </w:rPr>
      </w:pPr>
    </w:p>
    <w:p w:rsidR="00DF6FBB" w:rsidRPr="00A430A9" w:rsidRDefault="000A5348">
      <w:pPr>
        <w:spacing w:line="259" w:lineRule="auto"/>
        <w:ind w:left="5796" w:right="3513"/>
        <w:rPr>
          <w:rFonts w:ascii="Arial"/>
          <w:sz w:val="18"/>
          <w:lang w:val="pl-PL"/>
        </w:rPr>
      </w:pPr>
      <w:r>
        <w:rPr>
          <w:noProof/>
          <w:lang w:val="pl-PL" w:eastAsia="pl-PL"/>
        </w:rPr>
        <w:drawing>
          <wp:anchor distT="0" distB="0" distL="0" distR="0" simplePos="0" relativeHeight="4168"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9"/>
        <w:ind w:left="983"/>
        <w:jc w:val="center"/>
        <w:rPr>
          <w:rFonts w:ascii="Arial"/>
          <w:sz w:val="18"/>
          <w:lang w:val="pl-PL"/>
        </w:rPr>
      </w:pPr>
      <w:r>
        <w:rPr>
          <w:noProof/>
          <w:lang w:val="pl-PL" w:eastAsia="pl-PL"/>
        </w:rPr>
        <w:drawing>
          <wp:anchor distT="0" distB="0" distL="0" distR="0" simplePos="0" relativeHeight="4192"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16"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40"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983"/>
        <w:jc w:val="center"/>
        <w:rPr>
          <w:rFonts w:ascii="Arial"/>
          <w:sz w:val="18"/>
          <w:lang w:val="pl-PL"/>
        </w:rPr>
      </w:pPr>
      <w:r>
        <w:rPr>
          <w:noProof/>
          <w:lang w:val="pl-PL" w:eastAsia="pl-PL"/>
        </w:rPr>
        <w:drawing>
          <wp:anchor distT="0" distB="0" distL="0" distR="0" simplePos="0" relativeHeight="4264"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5796"/>
        <w:rPr>
          <w:rFonts w:ascii="Arial"/>
          <w:sz w:val="18"/>
          <w:lang w:val="pl-PL"/>
        </w:rPr>
      </w:pPr>
      <w:r>
        <w:rPr>
          <w:noProof/>
          <w:lang w:val="pl-PL" w:eastAsia="pl-PL"/>
        </w:rPr>
        <w:drawing>
          <wp:anchor distT="0" distB="0" distL="0" distR="0" simplePos="0" relativeHeight="267862895"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4"/>
        <w:rPr>
          <w:rFonts w:ascii="Arial"/>
          <w:sz w:val="19"/>
          <w:lang w:val="pl-PL"/>
        </w:rPr>
      </w:pPr>
    </w:p>
    <w:p w:rsidR="00DF6FBB" w:rsidRPr="00A430A9" w:rsidRDefault="000A5348">
      <w:pPr>
        <w:ind w:left="112"/>
        <w:rPr>
          <w:i/>
          <w:sz w:val="20"/>
          <w:lang w:val="pl-PL"/>
        </w:rPr>
      </w:pPr>
      <w:r w:rsidRPr="00A430A9">
        <w:rPr>
          <w:i/>
          <w:sz w:val="20"/>
          <w:lang w:val="pl-PL"/>
        </w:rPr>
        <w:t>Źródło: badania własne (n=1073).</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DF6FBB" w:rsidRPr="00A430A9" w:rsidRDefault="00DF6FBB">
      <w:pPr>
        <w:pStyle w:val="Tekstpodstawowy"/>
        <w:spacing w:before="2"/>
        <w:rPr>
          <w:sz w:val="26"/>
          <w:lang w:val="pl-PL"/>
        </w:rPr>
      </w:pPr>
    </w:p>
    <w:p w:rsidR="00DF6FBB" w:rsidRPr="00A430A9" w:rsidRDefault="000A5348">
      <w:pPr>
        <w:pStyle w:val="Tekstpodstawowy"/>
        <w:spacing w:before="72"/>
        <w:ind w:left="820"/>
        <w:rPr>
          <w:lang w:val="pl-PL"/>
        </w:rPr>
      </w:pPr>
      <w:r w:rsidRPr="00A430A9">
        <w:rPr>
          <w:lang w:val="pl-PL"/>
        </w:rPr>
        <w:t>Zsumowane wyniki oceny mieszkańców w poszczególnych kategoriach prezentuje poniżej przedstawiony</w:t>
      </w:r>
    </w:p>
    <w:p w:rsidR="00DF6FBB" w:rsidRPr="00A430A9" w:rsidRDefault="000A5348">
      <w:pPr>
        <w:pStyle w:val="Tekstpodstawowy"/>
        <w:spacing w:before="1"/>
        <w:ind w:left="112"/>
        <w:rPr>
          <w:lang w:val="pl-PL"/>
        </w:rPr>
      </w:pPr>
      <w:r w:rsidRPr="00A430A9">
        <w:rPr>
          <w:lang w:val="pl-PL"/>
        </w:rPr>
        <w:t>wykres.</w:t>
      </w:r>
    </w:p>
    <w:p w:rsidR="00DF6FBB" w:rsidRPr="00A430A9" w:rsidRDefault="00DF6FBB">
      <w:pPr>
        <w:rPr>
          <w:lang w:val="pl-PL"/>
        </w:rPr>
        <w:sectPr w:rsidR="00DF6FBB" w:rsidRPr="00A430A9">
          <w:pgSz w:w="11920" w:h="16850"/>
          <w:pgMar w:top="480" w:right="460" w:bottom="480" w:left="740" w:header="0" w:footer="282" w:gutter="0"/>
          <w:cols w:space="708"/>
        </w:sectPr>
      </w:pPr>
    </w:p>
    <w:p w:rsidR="00DF6FBB" w:rsidRPr="00A430A9" w:rsidRDefault="000A5348">
      <w:pPr>
        <w:spacing w:before="43"/>
        <w:ind w:left="112"/>
        <w:rPr>
          <w:b/>
          <w:sz w:val="20"/>
          <w:lang w:val="pl-PL"/>
        </w:rPr>
      </w:pPr>
      <w:r w:rsidRPr="00A430A9">
        <w:rPr>
          <w:b/>
          <w:sz w:val="20"/>
          <w:lang w:val="pl-PL"/>
        </w:rPr>
        <w:lastRenderedPageBreak/>
        <w:t>Wykres 16. Zadowolenie w poszczególnych obszarach funkcjonowania badanych społeczności</w:t>
      </w:r>
    </w:p>
    <w:p w:rsidR="00DF6FBB" w:rsidRPr="00A430A9" w:rsidRDefault="00DF6FBB">
      <w:pPr>
        <w:pStyle w:val="Tekstpodstawowy"/>
        <w:spacing w:before="6"/>
        <w:rPr>
          <w:b/>
          <w:sz w:val="19"/>
          <w:lang w:val="pl-PL"/>
        </w:rPr>
      </w:pPr>
    </w:p>
    <w:p w:rsidR="00DF6FBB" w:rsidRPr="00A430A9" w:rsidRDefault="00F665CF">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F665CF">
        <w:rPr>
          <w:noProof/>
          <w:lang w:val="pl-PL" w:eastAsia="pl-PL"/>
        </w:rPr>
        <w:pict>
          <v:group id="Group 143" o:spid="_x0000_s1848" style="position:absolute;left:0;text-align:left;margin-left:170.3pt;margin-top:12.45pt;width:577.4pt;height:341.3pt;z-index:-572536;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">
            <v:line id="Line 830" o:spid="_x0000_s1984" style="position:absolute;visibility:visible" from="3412,339" to="34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" strokecolor="#858585" strokeweight=".18656mm"/>
            <v:shape id="AutoShape 829" o:spid="_x0000_s1983" style="position:absolute;left:3412;top:856;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" adj="0,,0" path="m,l85,m,518r85,m,1036r85,e" filled="f" strokecolor="#858585" strokeweight=".19361mm">
              <v:stroke joinstyle="round"/>
              <v:formulas/>
              <v:path arrowok="t" o:connecttype="custom" o:connectlocs="0,856;85,856;0,1374;85,1374;0,1892;85,1892" o:connectangles="0,0,0,0,0,0"/>
            </v:shape>
            <v:shape id="AutoShape 828" o:spid="_x0000_s1982" style="position:absolute;left:3412;top:2410;width:85;height:517;visibility:visible" coordsize="85,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" adj="0,,0" path="m,l85,m,517r85,e" filled="f" strokecolor="#858585" strokeweight=".18306mm">
              <v:stroke joinstyle="round"/>
              <v:formulas/>
              <v:path arrowok="t" o:connecttype="custom" o:connectlocs="0,2410;85,2410;0,2927;85,2927" o:connectangles="0,0,0,0"/>
            </v:shape>
            <v:shape id="AutoShape 827" o:spid="_x0000_s1981" style="position:absolute;left:3412;top:3445;width:85;height:1035;visibility:visible" coordsize="85,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" adj="0,,0" path="m,l85,m,517r85,m,1035r85,e" filled="f" strokecolor="#858585" strokeweight=".19361mm">
              <v:stroke joinstyle="round"/>
              <v:formulas/>
              <v:path arrowok="t" o:connecttype="custom" o:connectlocs="0,3445;85,3445;0,3962;85,3962;0,4480;85,4480" o:connectangles="0,0,0,0,0,0"/>
            </v:shape>
            <v:line id="Line 826" o:spid="_x0000_s1980" style="position:absolute;visibility:visible" from="3412,4998" to="3497,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" strokecolor="#858585" strokeweight=".18656mm"/>
            <v:shape id="AutoShape 825" o:spid="_x0000_s1979" style="position:absolute;left:3412;top:5515;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" adj="0,,0" path="m,l85,m,518r85,m,1036r85,e" filled="f" strokecolor="#858585" strokeweight=".19361mm">
              <v:stroke joinstyle="round"/>
              <v:formulas/>
              <v:path arrowok="t" o:connecttype="custom" o:connectlocs="0,5515;85,5515;0,6033;85,6033;0,6551;85,6551" o:connectangles="0,0,0,0,0,0"/>
            </v:shape>
            <v:line id="Line 824" o:spid="_x0000_s1978" style="position:absolute;visibility:visible" from="3412,7069" to="349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" strokecolor="#858585" strokeweight=".18481mm"/>
            <v:shape id="AutoShape 823" o:spid="_x0000_s1977" style="position:absolute;left:3497;top:254;width:2;height:6814;visibility:visible" coordsize="2,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" adj="0,,0" path="m,85l,6814m,l,85e" filled="f" strokecolor="#858585" strokeweight=".19381mm">
              <v:stroke joinstyle="round"/>
              <v:formulas/>
              <v:path arrowok="t" o:connecttype="custom" o:connectlocs="0,339;0,7068;0,254;0,339" o:connectangles="0,0,0,0"/>
            </v:shape>
            <v:line id="Line 822" o:spid="_x0000_s1976" style="position:absolute;visibility:visible" from="4642,254" to="46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" strokecolor="#858585" strokeweight=".18322mm"/>
            <v:line id="Line 821" o:spid="_x0000_s1975" style="position:absolute;visibility:visible" from="5787,254" to="578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" strokecolor="#858585" strokeweight=".19381mm"/>
            <v:line id="Line 820" o:spid="_x0000_s1974" style="position:absolute;visibility:visible" from="6932,254" to="69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" strokecolor="#858585" strokeweight=".18322mm"/>
            <v:shape id="AutoShape 819" o:spid="_x0000_s1973" style="position:absolute;left:8078;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" adj="0,,0" path="m,l,85m1145,r,85e" filled="f" strokecolor="#858585" strokeweight=".19381mm">
              <v:stroke joinstyle="round"/>
              <v:formulas/>
              <v:path arrowok="t" o:connecttype="custom" o:connectlocs="0,254;0,339;1145,254;1145,339" o:connectangles="0,0,0,0"/>
            </v:shape>
            <v:line id="Line 818" o:spid="_x0000_s1972" style="position:absolute;visibility:visible" from="10368,254" to="10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" strokecolor="#858585" strokeweight=".18675mm"/>
            <v:line id="Line 817" o:spid="_x0000_s1971" style="position:absolute;visibility:visible" from="11513,254" to="115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" strokecolor="#858585" strokeweight=".19381mm"/>
            <v:line id="Line 816" o:spid="_x0000_s1970" style="position:absolute;visibility:visible" from="12658,254" to="126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" strokecolor="#858585" strokeweight=".18675mm"/>
            <v:shape id="AutoShape 815" o:spid="_x0000_s1969" style="position:absolute;left:13803;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" adj="0,,0" path="m,l,85m1145,r,85e" filled="f" strokecolor="#858585" strokeweight=".19381mm">
              <v:stroke joinstyle="round"/>
              <v:formulas/>
              <v:path arrowok="t" o:connecttype="custom" o:connectlocs="0,254;0,339;1145,254;1145,339" o:connectangles="0,0,0,0"/>
            </v:shape>
            <v:line id="Line 814" o:spid="_x0000_s1968" style="position:absolute;visibility:visible" from="3497,339" to="1494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" strokecolor="#858585" strokeweight=".18656mm"/>
            <v:rect id="Rectangle 813" o:spid="_x0000_s1967" style="position:absolute;left:3497;top:6660;width:13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" fillcolor="#c00000" stroked="f"/>
            <v:shape id="Freeform 812" o:spid="_x0000_s1966" style="position:absolute;left:349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" path="m5,l3,,1,1r,1l,2,,5r5,l5,xe" fillcolor="gray" stroked="f">
              <v:path arrowok="t" o:connecttype="custom" o:connectlocs="5,6655;3,6655;1,6656;1,6657;0,6657;0,6660;5,6660;5,6655" o:connectangles="0,0,0,0,0,0,0,0"/>
            </v:shape>
            <v:line id="Line 811" o:spid="_x0000_s1965" style="position:absolute;visibility:visible" from="3497,6660" to="3497,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" strokecolor="gray" strokeweight=".19381mm"/>
            <v:shape id="Freeform 810" o:spid="_x0000_s1964" style="position:absolute;left:349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" path="m5,l,,,3,1,4,3,5,4,6r1,l5,xe" fillcolor="gray" stroked="f">
              <v:path arrowok="t" o:connecttype="custom" o:connectlocs="5,6959;0,6959;0,6962;1,6963;3,6964;4,6965;5,6965;5,6959" o:connectangles="0,0,0,0,0,0,0,0"/>
            </v:shape>
            <v:line id="Line 809" o:spid="_x0000_s1963" style="position:absolute;visibility:visible" from="3497,6959" to="479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" strokecolor="gray" strokeweight=".18481mm"/>
            <v:shape id="Freeform 808" o:spid="_x0000_s1962" style="position:absolute;left:4798;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" path="m6,l,,,6r2,l2,5r1,l6,2,6,xe" fillcolor="gray" stroked="f">
              <v:path arrowok="t" o:connecttype="custom" o:connectlocs="6,6959;0,6959;0,6965;2,6965;2,6964;3,6964;6,6961;6,6959" o:connectangles="0,0,0,0,0,0,0,0"/>
            </v:shape>
            <v:line id="Line 807" o:spid="_x0000_s1961"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" strokecolor="gray" strokeweight=".19381mm"/>
            <v:shape id="Freeform 806" o:spid="_x0000_s1960" style="position:absolute;left:4798;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" path="m3,l,,,5r6,l6,3,5,2,4,2,4,1,3,xe" fillcolor="gray" stroked="f">
              <v:path arrowok="t" o:connecttype="custom" o:connectlocs="3,6655;0,6655;0,6660;6,6660;6,6658;5,6657;4,6657;4,6656;3,6655" o:connectangles="0,0,0,0,0,0,0,0,0"/>
            </v:shape>
            <v:line id="Line 805" o:spid="_x0000_s1959" style="position:absolute;visibility:visible" from="3497,6660" to="4798,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" strokecolor="gray" strokeweight=".19361mm"/>
            <v:rect id="Rectangle 804" o:spid="_x0000_s1958" style="position:absolute;left:3497;top:6142;width:180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" fillcolor="#c00000" stroked="f"/>
            <v:shape id="Freeform 803" o:spid="_x0000_s1957" style="position:absolute;left:3492;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" path="m5,l3,,2,1,1,1r,1l,2,,5r5,l5,xe" fillcolor="gray" stroked="f">
              <v:path arrowok="t" o:connecttype="custom" o:connectlocs="5,6137;3,6137;2,6138;1,6138;1,6139;0,6139;0,6142;5,6142;5,6137" o:connectangles="0,0,0,0,0,0,0,0,0"/>
            </v:shape>
            <v:line id="Line 802" o:spid="_x0000_s1956" style="position:absolute;visibility:visible" from="3497,6142" to="349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" strokecolor="gray" strokeweight=".19381mm"/>
            <v:shape id="Freeform 801" o:spid="_x0000_s1955" style="position:absolute;left:3492;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" path="m5,l,,,3,1,4,3,5,4,6r1,l5,xe" fillcolor="gray" stroked="f">
              <v:path arrowok="t" o:connecttype="custom" o:connectlocs="5,6441;0,6441;0,6444;1,6445;3,6446;4,6447;5,6447;5,6441" o:connectangles="0,0,0,0,0,0,0,0"/>
            </v:shape>
            <v:line id="Line 800" o:spid="_x0000_s1954" style="position:absolute;visibility:visible" from="3497,6442" to="530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" strokecolor="gray" strokeweight=".19361mm"/>
            <v:shape id="Freeform 799" o:spid="_x0000_s1953" style="position:absolute;left:530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798" o:spid="_x0000_s195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" strokecolor="gray" strokeweight=".18322mm"/>
            <v:shape id="Freeform 797" o:spid="_x0000_s1951" style="position:absolute;left:530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" path="m1,l,,,5r5,l5,3,3,1,1,xe" fillcolor="gray" stroked="f">
              <v:path arrowok="t" o:connecttype="custom" o:connectlocs="1,6137;0,6137;0,6142;5,6142;5,6140;3,6138;1,6137" o:connectangles="0,0,0,0,0,0,0"/>
            </v:shape>
            <v:line id="Line 796" o:spid="_x0000_s1950" style="position:absolute;visibility:visible" from="3497,6142" to="530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" strokecolor="gray" strokeweight=".19361mm"/>
            <v:rect id="Rectangle 795" o:spid="_x0000_s1949" style="position:absolute;left:3497;top:5624;width:9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" fillcolor="#c00000" stroked="f"/>
            <v:shape id="Freeform 794" o:spid="_x0000_s1948" style="position:absolute;left:3492;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zO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OrGsPtTDwCcnYFAAD//wMAUEsBAi0AFAAGAAgAAAAhANvh9svuAAAAhQEAABMAAAAAAAAA&#10;AAAAAAAAAAAAAFtDb250ZW50X1R5cGVzXS54bWxQSwECLQAUAAYACAAAACEAWvQsW78AAAAVAQAA&#10;CwAAAAAAAAAAAAAAAAAfAQAAX3JlbHMvLnJlbHNQSwECLQAUAAYACAAAACEAD3KMzsYAAADcAAAA&#10;DwAAAAAAAAAAAAAAAAAHAgAAZHJzL2Rvd25yZXYueG1sUEsFBgAAAAADAAMAtwAAAPoCAAAAAA==&#10;" path="m5,l2,,,2,,5r5,l5,xe" fillcolor="gray" stroked="f">
              <v:path arrowok="t" o:connecttype="custom" o:connectlocs="5,5620;2,5620;0,5622;0,5625;5,5625;5,5620" o:connectangles="0,0,0,0,0,0"/>
            </v:shape>
            <v:line id="Line 793" o:spid="_x0000_s1947" style="position:absolute;visibility:visible" from="3497,5625" to="3497,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" strokecolor="gray" strokeweight=".19381mm"/>
            <v:shape id="Freeform 792" o:spid="_x0000_s1946" style="position:absolute;left:3492;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" path="m5,l,,,3,3,6r2,l5,xe" fillcolor="gray" stroked="f">
              <v:path arrowok="t" o:connecttype="custom" o:connectlocs="5,5923;0,5923;0,5926;3,5929;5,5929;5,5923" o:connectangles="0,0,0,0,0,0"/>
            </v:shape>
            <v:line id="Line 791" o:spid="_x0000_s1945" style="position:absolute;visibility:visible" from="3497,5924" to="446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" strokecolor="gray" strokeweight=".19361mm"/>
            <v:shape id="Freeform 790" o:spid="_x0000_s1944" style="position:absolute;left:4463;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" path="m6,l,,,6r2,l5,3,5,2r1,l6,xe" fillcolor="gray" stroked="f">
              <v:path arrowok="t" o:connecttype="custom" o:connectlocs="6,5923;0,5923;0,5929;2,5929;5,5926;5,5925;6,5925;6,5923" o:connectangles="0,0,0,0,0,0,0,0"/>
            </v:shape>
            <v:line id="Line 789" o:spid="_x0000_s1943"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" strokecolor="gray" strokeweight=".18322mm"/>
            <v:shape id="Freeform 788" o:spid="_x0000_s1942" style="position:absolute;left:4463;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" path="m3,l,,,5r6,l6,4,5,3,5,2,3,xe" fillcolor="gray" stroked="f">
              <v:path arrowok="t" o:connecttype="custom" o:connectlocs="3,5620;0,5620;0,5625;6,5625;6,5624;5,5623;5,5622;3,5620" o:connectangles="0,0,0,0,0,0,0,0"/>
            </v:shape>
            <v:line id="Line 787" o:spid="_x0000_s1941" style="position:absolute;visibility:visible" from="3497,5625" to="4463,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" strokecolor="gray" strokeweight=".18306mm"/>
            <v:rect id="Rectangle 786" o:spid="_x0000_s1940" style="position:absolute;left:3497;top:5107;width:30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OH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Ol4Dh8YAAADcAAAA&#10;DwAAAAAAAAAAAAAAAAAHAgAAZHJzL2Rvd25yZXYueG1sUEsFBgAAAAADAAMAtwAAAPoCAAAAAA==&#10;" fillcolor="#c00000" stroked="f"/>
            <v:shape id="Freeform 785" o:spid="_x0000_s1939" style="position:absolute;left:3492;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" path="m5,l2,,,2,,5r5,l5,xe" fillcolor="gray" stroked="f">
              <v:path arrowok="t" o:connecttype="custom" o:connectlocs="5,5102;2,5102;0,5104;0,5107;5,5107;5,5102" o:connectangles="0,0,0,0,0,0"/>
            </v:shape>
            <v:line id="Line 784" o:spid="_x0000_s1938" style="position:absolute;visibility:visible" from="3497,5107" to="349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" strokecolor="gray" strokeweight=".19381mm"/>
            <v:shape id="Freeform 783" o:spid="_x0000_s1937" style="position:absolute;left:3492;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" path="m5,l,,,2,3,5r2,l5,xe" fillcolor="gray" stroked="f">
              <v:path arrowok="t" o:connecttype="custom" o:connectlocs="5,5406;0,5406;0,5408;3,5411;5,5411;5,5406" o:connectangles="0,0,0,0,0,0"/>
            </v:shape>
            <v:line id="Line 782" o:spid="_x0000_s1936" style="position:absolute;visibility:visible" from="3497,5406" to="6524,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" strokecolor="gray" strokeweight=".19361mm"/>
            <v:shape id="Freeform 781" o:spid="_x0000_s1935" style="position:absolute;left:6524;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0uxQAAANwAAAAPAAAAZHJzL2Rvd25yZXYueG1sRI9Ra8JA&#10;EITfhf6HYwt9qxdTsD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BOvF0uxQAAANwAAAAP&#10;AAAAAAAAAAAAAAAAAAcCAABkcnMvZG93bnJldi54bWxQSwUGAAAAAAMAAwC3AAAA+QIAAAAA&#10;" path="m6,l,,,5r2,l3,4,3,3r1,l4,2,5,1r1,l6,xe" fillcolor="gray" stroked="f">
              <v:path arrowok="t" o:connecttype="custom" o:connectlocs="6,5406;0,5406;0,5411;2,5411;3,5410;3,5409;4,5409;4,5408;5,5407;6,5407;6,5406" o:connectangles="0,0,0,0,0,0,0,0,0,0,0"/>
            </v:shape>
            <v:line id="Line 780" o:spid="_x0000_s1934"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" strokecolor="gray" strokeweight=".19381mm"/>
            <v:shape id="Freeform 779" o:spid="_x0000_s1933" style="position:absolute;left:6524;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" path="m3,l,,,5r6,l6,4,4,2,4,1,3,1,3,xe" fillcolor="gray" stroked="f">
              <v:path arrowok="t" o:connecttype="custom" o:connectlocs="3,5102;0,5102;0,5107;6,5107;6,5106;4,5104;4,5103;3,5103;3,5102" o:connectangles="0,0,0,0,0,0,0,0,0"/>
            </v:shape>
            <v:line id="Line 778" o:spid="_x0000_s1932" style="position:absolute;visibility:visible" from="3497,5107" to="6524,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" strokecolor="gray" strokeweight=".18306mm"/>
            <v:rect id="Rectangle 777" o:spid="_x0000_s1931" style="position:absolute;left:3497;top:4589;width:2181;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FO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A63M+EIyOUfAAAA//8DAFBLAQItABQABgAIAAAAIQDb4fbL7gAAAIUBAAATAAAAAAAA&#10;AAAAAAAAAAAAAABbQ29udGVudF9UeXBlc10ueG1sUEsBAi0AFAAGAAgAAAAhAFr0LFu/AAAAFQEA&#10;AAsAAAAAAAAAAAAAAAAAHwEAAF9yZWxzLy5yZWxzUEsBAi0AFAAGAAgAAAAhAHvbUU7HAAAA3AAA&#10;AA8AAAAAAAAAAAAAAAAABwIAAGRycy9kb3ducmV2LnhtbFBLBQYAAAAAAwADALcAAAD7AgAAAAA=&#10;" fillcolor="#c00000" stroked="f"/>
            <v:shape id="Freeform 776" o:spid="_x0000_s1930" style="position:absolute;left:349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tC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8QT+zoQjIOc3AAAA//8DAFBLAQItABQABgAIAAAAIQDb4fbL7gAAAIUBAAATAAAAAAAA&#10;AAAAAAAAAAAAAABbQ29udGVudF9UeXBlc10ueG1sUEsBAi0AFAAGAAgAAAAhAFr0LFu/AAAAFQEA&#10;AAsAAAAAAAAAAAAAAAAAHwEAAF9yZWxzLy5yZWxzUEsBAi0AFAAGAAgAAAAhANtZ60LHAAAA3AAA&#10;AA8AAAAAAAAAAAAAAAAABwIAAGRycy9kb3ducmV2LnhtbFBLBQYAAAAAAwADALcAAAD7AgAAAAA=&#10;" path="m5,l2,,,2,,5r5,l5,xe" fillcolor="gray" stroked="f">
              <v:path arrowok="t" o:connecttype="custom" o:connectlocs="5,4584;2,4584;0,4586;0,4589;5,4589;5,4584" o:connectangles="0,0,0,0,0,0"/>
            </v:shape>
            <v:line id="Line 775" o:spid="_x0000_s1929" style="position:absolute;visibility:visible" from="3497,4589" to="349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" strokecolor="gray" strokeweight=".19381mm"/>
            <v:shape id="Freeform 774" o:spid="_x0000_s1928" style="position:absolute;left:349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" path="m5,l,,,3,1,4r1,l3,5r2,l5,xe" fillcolor="gray" stroked="f">
              <v:path arrowok="t" o:connecttype="custom" o:connectlocs="5,4889;0,4889;0,4892;1,4893;2,4893;3,4894;5,4894;5,4889" o:connectangles="0,0,0,0,0,0,0,0"/>
            </v:shape>
            <v:line id="Line 773" o:spid="_x0000_s1927" style="position:absolute;visibility:visible" from="3497,4889" to="567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" strokecolor="gray" strokeweight=".18656mm"/>
            <v:shape id="Freeform 772" o:spid="_x0000_s1926" style="position:absolute;left:567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" path="m6,l,,,5r2,l3,4r1,l4,3r1,l5,1r1,l6,xe" fillcolor="gray" stroked="f">
              <v:path arrowok="t" o:connecttype="custom" o:connectlocs="6,4889;0,4889;0,4894;2,4894;3,4893;4,4893;4,4892;5,4892;5,4890;6,4890;6,4889" o:connectangles="0,0,0,0,0,0,0,0,0,0,0"/>
            </v:shape>
            <v:line id="Line 771" o:spid="_x0000_s1925"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" strokecolor="gray" strokeweight=".18322mm"/>
            <v:shape id="Freeform 770" o:spid="_x0000_s1924" style="position:absolute;left:567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" path="m3,l,,,5r6,l6,4,5,3,5,2,3,xe" fillcolor="gray" stroked="f">
              <v:path arrowok="t" o:connecttype="custom" o:connectlocs="3,4584;0,4584;0,4589;6,4589;6,4588;5,4587;5,4586;3,4584" o:connectangles="0,0,0,0,0,0,0,0"/>
            </v:shape>
            <v:line id="Line 769" o:spid="_x0000_s1923" style="position:absolute;visibility:visible" from="3497,4589" to="5677,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" strokecolor="gray" strokeweight=".19361mm"/>
            <v:rect id="Rectangle 768" o:spid="_x0000_s1922" style="position:absolute;left:3497;top:4072;width:127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II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Qy3M+EIyOUfAAAA//8DAFBLAQItABQABgAIAAAAIQDb4fbL7gAAAIUBAAATAAAAAAAA&#10;AAAAAAAAAAAAAABbQ29udGVudF9UeXBlc10ueG1sUEsBAi0AFAAGAAgAAAAhAFr0LFu/AAAAFQEA&#10;AAsAAAAAAAAAAAAAAAAAHwEAAF9yZWxzLy5yZWxzUEsBAi0AFAAGAAgAAAAhAJFOYgjHAAAA3AAA&#10;AA8AAAAAAAAAAAAAAAAABwIAAGRycy9kb3ducmV2LnhtbFBLBQYAAAAAAwADALcAAAD7AgAAAAA=&#10;" fillcolor="#c00000" stroked="f"/>
            <v:shape id="Freeform 767" o:spid="_x0000_s1921" style="position:absolute;left:349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" path="m5,l3,,,3,,6r5,l5,xe" fillcolor="gray" stroked="f">
              <v:path arrowok="t" o:connecttype="custom" o:connectlocs="5,4066;3,4066;0,4069;0,4072;5,4072;5,4066" o:connectangles="0,0,0,0,0,0"/>
            </v:shape>
            <v:line id="Line 766" o:spid="_x0000_s1920" style="position:absolute;visibility:visible" from="3497,4072" to="349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" strokecolor="gray" strokeweight=".19381mm"/>
            <v:shape id="Freeform 765" o:spid="_x0000_s1919" style="position:absolute;left:349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ExwAAANwAAAAPAAAAZHJzL2Rvd25yZXYueG1sRI/dasJA&#10;FITvC32H5RR6p5sq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DHM2ATHAAAA3AAA&#10;AA8AAAAAAAAAAAAAAAAABwIAAGRycy9kb3ducmV2LnhtbFBLBQYAAAAAAwADALcAAAD7AgAAAAA=&#10;" path="m5,l,,,3r1,l1,4r1,l3,5r2,l5,xe" fillcolor="gray" stroked="f">
              <v:path arrowok="t" o:connecttype="custom" o:connectlocs="5,4371;0,4371;0,4374;1,4374;1,4375;2,4375;3,4376;5,4376;5,4371" o:connectangles="0,0,0,0,0,0,0,0,0"/>
            </v:shape>
            <v:line id="Line 764" o:spid="_x0000_s1918" style="position:absolute;visibility:visible" from="3497,4371"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" strokecolor="gray" strokeweight=".18306mm"/>
            <v:shape id="Freeform 763" o:spid="_x0000_s1917" style="position:absolute;left:477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oxwAAANwAAAAPAAAAZHJzL2Rvd25yZXYueG1sRI/dasJA&#10;FITvC32H5RR6p5sq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K5S4+jHAAAA3AAA&#10;AA8AAAAAAAAAAAAAAAAABwIAAGRycy9kb3ducmV2LnhtbFBLBQYAAAAAAwADALcAAAD7AgAAAAA=&#10;" path="m5,l,,,5r1,l3,4,4,3,5,1,5,xe" fillcolor="gray" stroked="f">
              <v:path arrowok="t" o:connecttype="custom" o:connectlocs="5,4371;0,4371;0,4376;1,4376;3,4375;4,4374;5,4372;5,4371" o:connectangles="0,0,0,0,0,0,0,0"/>
            </v:shape>
            <v:line id="Line 762" o:spid="_x0000_s1916"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" strokecolor="gray" strokeweight=".18322mm"/>
            <v:shape id="Freeform 761" o:spid="_x0000_s1915" style="position:absolute;left:477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" path="m1,l,,,6r5,l5,4,4,3,4,2,3,2,3,1,1,xe" fillcolor="gray" stroked="f">
              <v:path arrowok="t" o:connecttype="custom" o:connectlocs="1,4066;0,4066;0,4072;5,4072;5,4070;4,4069;4,4068;3,4068;3,4067;1,4066" o:connectangles="0,0,0,0,0,0,0,0,0,0"/>
            </v:shape>
            <v:line id="Line 760" o:spid="_x0000_s1914" style="position:absolute;visibility:visible" from="3497,4072" to="477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" strokecolor="gray" strokeweight=".19361mm"/>
            <v:rect id="Rectangle 759" o:spid="_x0000_s1913" style="position:absolute;left:3497;top:3554;width:139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8C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RTuZ8IRkMkNAAD//wMAUEsBAi0AFAAGAAgAAAAhANvh9svuAAAAhQEAABMAAAAAAAAA&#10;AAAAAAAAAAAAAFtDb250ZW50X1R5cGVzXS54bWxQSwECLQAUAAYACAAAACEAWvQsW78AAAAVAQAA&#10;CwAAAAAAAAAAAAAAAAAfAQAAX3JlbHMvLnJlbHNQSwECLQAUAAYACAAAACEAOZqPAsYAAADcAAAA&#10;DwAAAAAAAAAAAAAAAAAHAgAAZHJzL2Rvd25yZXYueG1sUEsFBgAAAAADAAMAtwAAAPoCAAAAAA==&#10;" fillcolor="#c00000" stroked="f"/>
            <v:shape id="Freeform 758" o:spid="_x0000_s1912" style="position:absolute;left:349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N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OYjMw3HAAAA3AAA&#10;AA8AAAAAAAAAAAAAAAAABwIAAGRycy9kb3ducmV2LnhtbFBLBQYAAAAAAwADALcAAAD7AgAAAAA=&#10;" path="m5,l2,,,2,,5r5,l5,xe" fillcolor="gray" stroked="f">
              <v:path arrowok="t" o:connecttype="custom" o:connectlocs="5,3549;2,3549;0,3551;0,3554;5,3554;5,3549" o:connectangles="0,0,0,0,0,0"/>
            </v:shape>
            <v:line id="Line 757" o:spid="_x0000_s1911" style="position:absolute;visibility:visible" from="3497,3554" to="349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" strokecolor="gray" strokeweight=".19381mm"/>
            <v:shape id="Freeform 756" o:spid="_x0000_s1910" style="position:absolute;left:349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X5xgAAANwAAAAPAAAAZHJzL2Rvd25yZXYueG1sRI9BawIx&#10;FITvBf9DeIKXUrOtIr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OWaF+cYAAADcAAAA&#10;DwAAAAAAAAAAAAAAAAAHAgAAZHJzL2Rvd25yZXYueG1sUEsFBgAAAAADAAMAtwAAAPoCAAAAAA==&#10;" path="m5,l,,,3r1,l1,4r1,l4,6r1,l5,xe" fillcolor="gray" stroked="f">
              <v:path arrowok="t" o:connecttype="custom" o:connectlocs="5,3853;0,3853;0,3856;1,3856;1,3857;2,3857;4,3859;5,3859;5,3853" o:connectangles="0,0,0,0,0,0,0,0,0"/>
            </v:shape>
            <v:line id="Line 755" o:spid="_x0000_s1909" style="position:absolute;visibility:visible" from="3497,3853"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" strokecolor="gray" strokeweight=".19361mm"/>
            <v:shape id="Freeform 754" o:spid="_x0000_s1908" style="position:absolute;left:4894;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" path="m6,l,,,6r2,l2,5,3,4r1,l4,3r1,l6,2,6,xe" fillcolor="gray" stroked="f">
              <v:path arrowok="t" o:connecttype="custom" o:connectlocs="6,3853;0,3853;0,3859;2,3859;2,3858;3,3857;4,3857;4,3856;5,3856;6,3855;6,3853" o:connectangles="0,0,0,0,0,0,0,0,0,0,0"/>
            </v:shape>
            <v:line id="Line 753" o:spid="_x0000_s190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" strokecolor="gray" strokeweight=".19381mm"/>
            <v:shape id="Freeform 752" o:spid="_x0000_s1906" style="position:absolute;left:4894;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" path="m3,l,,,5r6,l6,3,3,xe" fillcolor="gray" stroked="f">
              <v:path arrowok="t" o:connecttype="custom" o:connectlocs="3,3549;0,3549;0,3554;6,3554;6,3552;3,3549" o:connectangles="0,0,0,0,0,0"/>
            </v:shape>
            <v:line id="Line 751" o:spid="_x0000_s1905" style="position:absolute;visibility:visible" from="3497,3554" to="489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" strokecolor="gray" strokeweight=".18656mm"/>
            <v:rect id="Rectangle 750" o:spid="_x0000_s1904" style="position:absolute;left:3497;top:3036;width:8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" fillcolor="#c00000" stroked="f"/>
            <v:shape id="Freeform 749" o:spid="_x0000_s1903" style="position:absolute;left:349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" path="m5,l3,,2,1,1,1r,1l,2,,5r5,l5,xe" fillcolor="gray" stroked="f">
              <v:path arrowok="t" o:connecttype="custom" o:connectlocs="5,3031;3,3031;2,3032;1,3032;1,3033;0,3033;0,3036;5,3036;5,3031" o:connectangles="0,0,0,0,0,0,0,0,0"/>
            </v:shape>
            <v:line id="Line 748" o:spid="_x0000_s1902" style="position:absolute;visibility:visible" from="3497,3036" to="349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" strokecolor="gray" strokeweight=".19381mm"/>
            <v:shape id="Freeform 747" o:spid="_x0000_s1901" style="position:absolute;left:349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" path="m5,l,,,3r1,l1,4,2,5r1,l4,6r1,l5,xe" fillcolor="gray" stroked="f">
              <v:path arrowok="t" o:connecttype="custom" o:connectlocs="5,3335;0,3335;0,3338;1,3338;1,3339;2,3340;3,3340;4,3341;5,3341;5,3335" o:connectangles="0,0,0,0,0,0,0,0,0,0"/>
            </v:shape>
            <v:line id="Line 746" o:spid="_x0000_s1900" style="position:absolute;visibility:visible" from="3497,3335"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" strokecolor="gray" strokeweight=".19361mm"/>
            <v:shape id="Freeform 745" o:spid="_x0000_s1899" style="position:absolute;left:436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a/xgAAANwAAAAPAAAAZHJzL2Rvd25yZXYueG1sRI9BawIx&#10;FITvBf9DeIKXUrOtKL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0/O2v8YAAADcAAAA&#10;DwAAAAAAAAAAAAAAAAAHAgAAZHJzL2Rvd25yZXYueG1sUEsFBgAAAAADAAMAtwAAAPoCAAAAAA==&#10;" path="m5,l,,,6r1,l1,5r1,l5,2,5,xe" fillcolor="gray" stroked="f">
              <v:path arrowok="t" o:connecttype="custom" o:connectlocs="5,3335;0,3335;0,3341;1,3341;1,3340;2,3340;5,3337;5,3335" o:connectangles="0,0,0,0,0,0,0,0"/>
            </v:shape>
            <v:line id="Line 744" o:spid="_x0000_s1898"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" strokecolor="gray" strokeweight=".19381mm"/>
            <v:shape id="Freeform 743" o:spid="_x0000_s1897" style="position:absolute;left:436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I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L29wPxOOgJzfAAAA//8DAFBLAQItABQABgAIAAAAIQDb4fbL7gAAAIUBAAATAAAAAAAA&#10;AAAAAAAAAAAAAABbQ29udGVudF9UeXBlc10ueG1sUEsBAi0AFAAGAAgAAAAhAFr0LFu/AAAAFQEA&#10;AAsAAAAAAAAAAAAAAAAAHwEAAF9yZWxzLy5yZWxzUEsBAi0AFAAGAAgAAAAhAHONBkjHAAAA3AAA&#10;AA8AAAAAAAAAAAAAAAAABwIAAGRycy9kb3ducmV2LnhtbFBLBQYAAAAAAwADALcAAAD7AgAAAAA=&#10;" path="m1,l,,,5r5,l5,4,4,2,3,1,2,1,1,xe" fillcolor="gray" stroked="f">
              <v:path arrowok="t" o:connecttype="custom" o:connectlocs="1,3031;0,3031;0,3036;5,3036;5,3035;4,3033;3,3032;2,3032;1,3031" o:connectangles="0,0,0,0,0,0,0,0,0"/>
            </v:shape>
            <v:line id="Line 742" o:spid="_x0000_s1896" style="position:absolute;visibility:visible" from="3497,3036" to="436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" strokecolor="gray" strokeweight=".18656mm"/>
            <v:rect id="Rectangle 741" o:spid="_x0000_s1895" style="position:absolute;left:3497;top:2518;width:122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XZ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RVuZ8IRkOkVAAD//wMAUEsBAi0AFAAGAAgAAAAhANvh9svuAAAAhQEAABMAAAAAAAAA&#10;AAAAAAAAAAAAAFtDb250ZW50X1R5cGVzXS54bWxQSwECLQAUAAYACAAAACEAWvQsW78AAAAVAQAA&#10;CwAAAAAAAAAAAAAAAAAfAQAAX3JlbHMvLnJlbHNQSwECLQAUAAYACAAAACEAQjUV2cYAAADcAAAA&#10;DwAAAAAAAAAAAAAAAAAHAgAAZHJzL2Rvd25yZXYueG1sUEsFBgAAAAADAAMAtwAAAPoCAAAAAA==&#10;" fillcolor="#c00000" stroked="f"/>
            <v:shape id="Freeform 740" o:spid="_x0000_s1894" style="position:absolute;left:3492;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" path="m5,l3,,2,1,1,1,,2,,5r5,l5,xe" fillcolor="gray" stroked="f">
              <v:path arrowok="t" o:connecttype="custom" o:connectlocs="5,2513;3,2513;2,2514;1,2514;0,2515;0,2518;5,2518;5,2513" o:connectangles="0,0,0,0,0,0,0,0"/>
            </v:shape>
            <v:line id="Line 739" o:spid="_x0000_s1893" style="position:absolute;visibility:visible" from="3497,2518" to="3497,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" strokecolor="gray" strokeweight=".19381mm"/>
            <v:shape id="Freeform 738" o:spid="_x0000_s1892" style="position:absolute;left:3492;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9txgAAANwAAAAPAAAAZHJzL2Rvd25yZXYueG1sRI9ba8JA&#10;FITfC/6H5Qh9qxsjSI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rZZvbcYAAADcAAAA&#10;DwAAAAAAAAAAAAAAAAAHAgAAZHJzL2Rvd25yZXYueG1sUEsFBgAAAAADAAMAtwAAAPoCAAAAAA==&#10;" path="m5,l,,,1,3,5r2,l5,xe" fillcolor="gray" stroked="f">
              <v:path arrowok="t" o:connecttype="custom" o:connectlocs="5,2818;0,2818;0,2819;3,2823;5,2823;5,2818" o:connectangles="0,0,0,0,0,0"/>
            </v:shape>
            <v:line id="Line 737" o:spid="_x0000_s1891" style="position:absolute;visibility:visible" from="3497,2818" to="471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" strokecolor="gray" strokeweight=".18656mm"/>
            <v:shape id="Freeform 736" o:spid="_x0000_s1890" style="position:absolute;left:471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" path="m6,l,,,5r2,l5,2,5,1r1,l6,xe" fillcolor="gray" stroked="f">
              <v:path arrowok="t" o:connecttype="custom" o:connectlocs="6,2818;0,2818;0,2823;2,2823;5,2820;5,2819;6,2819;6,2818" o:connectangles="0,0,0,0,0,0,0,0"/>
            </v:shape>
            <v:line id="Line 735" o:spid="_x0000_s1889"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" strokecolor="gray" strokeweight=".19381mm"/>
            <v:shape id="Freeform 734" o:spid="_x0000_s1888" style="position:absolute;left:471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" path="m2,l,,,5r6,l6,4,5,4,5,2,3,1,2,xe" fillcolor="gray" stroked="f">
              <v:path arrowok="t" o:connecttype="custom" o:connectlocs="2,2513;0,2513;0,2518;6,2518;6,2517;5,2517;5,2515;3,2514;2,2513" o:connectangles="0,0,0,0,0,0,0,0,0"/>
            </v:shape>
            <v:line id="Line 733" o:spid="_x0000_s1887" style="position:absolute;visibility:visible" from="3497,2518" to="471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" strokecolor="gray" strokeweight=".18306mm"/>
            <v:rect id="Rectangle 732" o:spid="_x0000_s1886" style="position:absolute;left:3497;top:2001;width:12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" fillcolor="#c00000" stroked="f"/>
            <v:shape id="Freeform 731" o:spid="_x0000_s1885" style="position:absolute;left:3492;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cxgAAANwAAAAPAAAAZHJzL2Rvd25yZXYueG1sRI9ba8JA&#10;FITfC/6H5Qh9qxsVpE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ozL9HMYAAADcAAAA&#10;DwAAAAAAAAAAAAAAAAAHAgAAZHJzL2Rvd25yZXYueG1sUEsFBgAAAAADAAMAtwAAAPoCAAAAAA==&#10;" path="m5,l2,,1,1r,1l,2,,5r5,l5,xe" fillcolor="gray" stroked="f">
              <v:path arrowok="t" o:connecttype="custom" o:connectlocs="5,1996;2,1996;1,1997;1,1998;0,1998;0,2001;5,2001;5,1996" o:connectangles="0,0,0,0,0,0,0,0"/>
            </v:shape>
            <v:line id="Line 730" o:spid="_x0000_s1884" style="position:absolute;visibility:visible" from="3497,2001" to="349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" strokecolor="gray" strokeweight=".19381mm"/>
            <v:shape id="Freeform 729" o:spid="_x0000_s1883" style="position:absolute;left:3492;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" path="m5,l,,,3,2,5r1,l4,6r1,l5,xe" fillcolor="gray" stroked="f">
              <v:path arrowok="t" o:connecttype="custom" o:connectlocs="5,2300;0,2300;0,2303;2,2305;3,2305;4,2306;5,2306;5,2300" o:connectangles="0,0,0,0,0,0,0,0"/>
            </v:shape>
            <v:line id="Line 728" o:spid="_x0000_s1882" style="position:absolute;visibility:visible" from="3497,2300"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" strokecolor="gray" strokeweight=".18656mm"/>
            <v:shape id="Freeform 727" o:spid="_x0000_s1881" style="position:absolute;left:4738;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" path="m5,l,,,6r1,l1,5r1,l5,2,5,xe" fillcolor="gray" stroked="f">
              <v:path arrowok="t" o:connecttype="custom" o:connectlocs="5,2300;0,2300;0,2306;1,2306;1,2305;2,2305;5,2302;5,2300" o:connectangles="0,0,0,0,0,0,0,0"/>
            </v:shape>
            <v:line id="Line 726" o:spid="_x0000_s1880"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" strokecolor="gray" strokeweight=".18675mm"/>
            <v:shape id="Freeform 725" o:spid="_x0000_s1879" style="position:absolute;left:4738;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E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by9wPxOOgJzfAAAA//8DAFBLAQItABQABgAIAAAAIQDb4fbL7gAAAIUBAAATAAAAAAAA&#10;AAAAAAAAAAAAAABbQ29udGVudF9UeXBlc10ueG1sUEsBAi0AFAAGAAgAAAAhAFr0LFu/AAAAFQEA&#10;AAsAAAAAAAAAAAAAAAAAHwEAAF9yZWxzLy5yZWxzUEsBAi0AFAAGAAgAAAAhAKemYcTHAAAA3AAA&#10;AA8AAAAAAAAAAAAAAAAABwIAAGRycy9kb3ducmV2LnhtbFBLBQYAAAAAAwADALcAAAD7AgAAAAA=&#10;" path="m2,l,,,5r5,l5,3,2,xe" fillcolor="gray" stroked="f">
              <v:path arrowok="t" o:connecttype="custom" o:connectlocs="2,1996;0,1996;0,2001;5,2001;5,1999;2,1996" o:connectangles="0,0,0,0,0,0"/>
            </v:shape>
            <v:line id="Line 724" o:spid="_x0000_s1878" style="position:absolute;visibility:visible" from="3497,2001" to="473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" strokecolor="gray" strokeweight=".19361mm"/>
            <v:rect id="Rectangle 723" o:spid="_x0000_s1877" style="position:absolute;left:3497;top:1483;width:114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" fillcolor="#c00000" stroked="f"/>
            <v:shape id="Freeform 722" o:spid="_x0000_s1876" style="position:absolute;left:3492;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" path="m5,l3,,2,1,1,1,,2,,5r5,l5,xe" fillcolor="gray" stroked="f">
              <v:path arrowok="t" o:connecttype="custom" o:connectlocs="5,1478;3,1478;2,1479;1,1479;0,1480;0,1483;5,1483;5,1478" o:connectangles="0,0,0,0,0,0,0,0"/>
            </v:shape>
            <v:line id="Line 721" o:spid="_x0000_s1875" style="position:absolute;visibility:visible" from="3497,1483" to="3497,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" strokecolor="gray" strokeweight=".19381mm"/>
            <v:shape id="Freeform 720" o:spid="_x0000_s1874" style="position:absolute;left:3492;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" path="m5,l,,,3,2,5r1,l4,6r1,l5,xe" fillcolor="gray" stroked="f">
              <v:path arrowok="t" o:connecttype="custom" o:connectlocs="5,1782;0,1782;0,1785;2,1787;3,1787;4,1788;5,1788;5,1782" o:connectangles="0,0,0,0,0,0,0,0"/>
            </v:shape>
            <v:line id="Line 719" o:spid="_x0000_s1873" style="position:absolute;visibility:visible" from="3497,1783" to="464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" strokecolor="gray" strokeweight=".19361mm"/>
            <v:shape id="Freeform 718" o:spid="_x0000_s1872" style="position:absolute;left:4644;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" path="m6,l,,,6r1,l2,5r1,l3,4r1,l4,3,6,1,6,xe" fillcolor="gray" stroked="f">
              <v:path arrowok="t" o:connecttype="custom" o:connectlocs="6,1782;0,1782;0,1788;1,1788;2,1787;3,1787;3,1786;4,1786;4,1785;6,1783;6,1782" o:connectangles="0,0,0,0,0,0,0,0,0,0,0"/>
            </v:shape>
            <v:line id="Line 717" o:spid="_x0000_s1871"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" strokecolor="gray" strokeweight=".19381mm"/>
            <v:shape id="Freeform 716" o:spid="_x0000_s1870" style="position:absolute;left:4644;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" path="m2,l,,,5r6,l6,4,2,xe" fillcolor="gray" stroked="f">
              <v:path arrowok="t" o:connecttype="custom" o:connectlocs="2,1478;0,1478;0,1483;6,1483;6,1482;2,1478" o:connectangles="0,0,0,0,0,0"/>
            </v:shape>
            <v:line id="Line 715" o:spid="_x0000_s1869" style="position:absolute;visibility:visible" from="3497,1483" to="464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" strokecolor="gray" strokeweight=".19361mm"/>
            <v:rect id="Rectangle 714" o:spid="_x0000_s1868" style="position:absolute;left:3497;top:965;width:3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" fillcolor="#c00000" stroked="f"/>
            <v:shape id="Freeform 713" o:spid="_x0000_s1867" style="position:absolute;left:3492;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oP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kPoO/M+EIyPUvAAAA//8DAFBLAQItABQABgAIAAAAIQDb4fbL7gAAAIUBAAATAAAAAAAA&#10;AAAAAAAAAAAAAABbQ29udGVudF9UeXBlc10ueG1sUEsBAi0AFAAGAAgAAAAhAFr0LFu/AAAAFQEA&#10;AAsAAAAAAAAAAAAAAAAAHwEAAF9yZWxzLy5yZWxzUEsBAi0AFAAGAAgAAAAhAA3tKg/HAAAA3AAA&#10;AA8AAAAAAAAAAAAAAAAABwIAAGRycy9kb3ducmV2LnhtbFBLBQYAAAAAAwADALcAAAD7AgAAAAA=&#10;" path="m5,l3,,2,1,1,1r,1l,2,,5r5,l5,xe" fillcolor="gray" stroked="f">
              <v:path arrowok="t" o:connecttype="custom" o:connectlocs="5,960;3,960;2,961;1,961;1,962;0,962;0,965;5,965;5,960" o:connectangles="0,0,0,0,0,0,0,0,0"/>
            </v:shape>
            <v:line id="Line 712" o:spid="_x0000_s1866" style="position:absolute;visibility:visible" from="3497,965" to="349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" strokecolor="gray" strokeweight=".19381mm"/>
            <v:shape id="Freeform 711" o:spid="_x0000_s1865" style="position:absolute;left:3492;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D9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MR/B/Jh4BOfkDAAD//wMAUEsBAi0AFAAGAAgAAAAhANvh9svuAAAAhQEAABMAAAAAAAAA&#10;AAAAAAAAAAAAAFtDb250ZW50X1R5cGVzXS54bWxQSwECLQAUAAYACAAAACEAWvQsW78AAAAVAQAA&#10;CwAAAAAAAAAAAAAAAAAfAQAAX3JlbHMvLnJlbHNQSwECLQAUAAYACAAAACEALN6Q/cYAAADcAAAA&#10;DwAAAAAAAAAAAAAAAAAHAgAAZHJzL2Rvd25yZXYueG1sUEsFBgAAAAADAAMAtwAAAPoCAAAAAA==&#10;" path="m5,l,,,3,3,6r2,l5,xe" fillcolor="gray" stroked="f">
              <v:path arrowok="t" o:connecttype="custom" o:connectlocs="5,1264;0,1264;0,1267;3,1270;5,1270;5,1264" o:connectangles="0,0,0,0,0,0"/>
            </v:shape>
            <v:line id="Line 710" o:spid="_x0000_s1864" style="position:absolute;visibility:visible" from="3497,1265" to="702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" strokecolor="gray" strokeweight=".19361mm"/>
            <v:shape id="Freeform 709" o:spid="_x0000_s1863" style="position:absolute;left:7024;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om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4ZQTXM/EIyPk/AAAA//8DAFBLAQItABQABgAIAAAAIQDb4fbL7gAAAIUBAAATAAAAAAAA&#10;AAAAAAAAAAAAAABbQ29udGVudF9UeXBlc10ueG1sUEsBAi0AFAAGAAgAAAAhAFr0LFu/AAAAFQEA&#10;AAsAAAAAAAAAAAAAAAAAHwEAAF9yZWxzLy5yZWxzUEsBAi0AFAAGAAgAAAAhAFdxCibHAAAA3AAA&#10;AA8AAAAAAAAAAAAAAAAABwIAAGRycy9kb3ducmV2LnhtbFBLBQYAAAAAAwADALcAAAD7AgAAAAA=&#10;" path="m5,l,,,6r1,l3,5,4,3,5,2,5,xe" fillcolor="gray" stroked="f">
              <v:path arrowok="t" o:connecttype="custom" o:connectlocs="5,1264;0,1264;0,1270;1,1270;3,1269;4,1267;5,1266;5,1264" o:connectangles="0,0,0,0,0,0,0,0"/>
            </v:shape>
            <v:line id="Line 708" o:spid="_x0000_s18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" strokecolor="gray" strokeweight=".18675mm"/>
            <v:shape id="Freeform 707" o:spid="_x0000_s1861" style="position:absolute;left:7024;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" path="m1,l,,,5r5,l5,3,3,1,1,xe" fillcolor="gray" stroked="f">
              <v:path arrowok="t" o:connecttype="custom" o:connectlocs="1,960;0,960;0,965;5,965;5,963;3,961;1,960" o:connectangles="0,0,0,0,0,0,0"/>
            </v:shape>
            <v:line id="Line 706" o:spid="_x0000_s1860" style="position:absolute;visibility:visible" from="3497,966" to="70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" strokecolor="gray" strokeweight=".18656mm"/>
            <v:rect id="Rectangle 705" o:spid="_x0000_s1859" style="position:absolute;left:3497;top:447;width:11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VG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9RluZ8IRkOkVAAD//wMAUEsBAi0AFAAGAAgAAAAhANvh9svuAAAAhQEAABMAAAAAAAAA&#10;AAAAAAAAAAAAAFtDb250ZW50X1R5cGVzXS54bWxQSwECLQAUAAYACAAAACEAWvQsW78AAAAVAQAA&#10;CwAAAAAAAAAAAAAAAAAfAQAAX3JlbHMvLnJlbHNQSwECLQAUAAYACAAAACEAOMGlRsYAAADcAAAA&#10;DwAAAAAAAAAAAAAAAAAHAgAAZHJzL2Rvd25yZXYueG1sUEsFBgAAAAADAAMAtwAAAPoCAAAAAA==&#10;" fillcolor="#c00000" stroked="f"/>
            <v:shape id="Freeform 704" o:spid="_x0000_s1858" style="position:absolute;left:349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lJxgAAANwAAAAPAAAAZHJzL2Rvd25yZXYueG1sRI9ba8JA&#10;FITfC/6H5Qh9qxsVpE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53gZScYAAADcAAAA&#10;DwAAAAAAAAAAAAAAAAAHAgAAZHJzL2Rvd25yZXYueG1sUEsFBgAAAAADAAMAtwAAAPoCAAAAAA==&#10;" path="m5,l3,,2,1,1,1r,1l,2,,5r5,l5,xe" fillcolor="gray" stroked="f">
              <v:path arrowok="t" o:connecttype="custom" o:connectlocs="5,442;3,442;2,443;1,443;1,444;0,444;0,447;5,447;5,442" o:connectangles="0,0,0,0,0,0,0,0,0"/>
            </v:shape>
            <v:line id="Line 703" o:spid="_x0000_s1857" style="position:absolute;visibility:visible" from="3497,447" to="34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" strokecolor="gray" strokeweight=".19381mm"/>
            <v:shape id="Freeform 702" o:spid="_x0000_s1856" style="position:absolute;left:349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" path="m5,l,,,2,3,5r2,l5,xe" fillcolor="gray" stroked="f">
              <v:path arrowok="t" o:connecttype="custom" o:connectlocs="5,747;0,747;0,749;3,752;5,752;5,747" o:connectangles="0,0,0,0,0,0"/>
            </v:shape>
            <v:line id="Line 701" o:spid="_x0000_s1855" style="position:absolute;visibility:visible" from="3497,747" to="466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" strokecolor="gray" strokeweight=".19361mm"/>
            <v:shape id="Freeform 700" o:spid="_x0000_s1854" style="position:absolute;left:4665;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" path="m6,l,,,5r2,l6,1,6,xe" fillcolor="gray" stroked="f">
              <v:path arrowok="t" o:connecttype="custom" o:connectlocs="6,747;0,747;0,752;2,752;6,748;6,747" o:connectangles="0,0,0,0,0,0"/>
            </v:shape>
            <v:line id="Line 699" o:spid="_x0000_s1853"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" strokecolor="gray" strokeweight=".19381mm"/>
            <v:shape id="Freeform 698" o:spid="_x0000_s1852" style="position:absolute;left:4665;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" path="m2,l,,,5r6,l6,4,5,2,4,2,2,xe" fillcolor="gray" stroked="f">
              <v:path arrowok="t" o:connecttype="custom" o:connectlocs="2,442;0,442;0,447;6,447;6,446;5,444;4,444;2,442" o:connectangles="0,0,0,0,0,0,0,0"/>
            </v:shape>
            <v:line id="Line 697" o:spid="_x0000_s1851" style="position:absolute;visibility:visible" from="3497,448" to="46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" strokecolor="gray" strokeweight=".18656mm"/>
            <v:rect id="Rectangle 696" o:spid="_x0000_s1850" style="position:absolute;left:4798;top:6660;width:14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" fillcolor="red" stroked="f"/>
            <v:shape id="Freeform 695" o:spid="_x0000_s1849" style="position:absolute;left:4793;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" path="m5,l3,,,3,,5r5,l5,xe" fillcolor="gray" stroked="f">
              <v:path arrowok="t" o:connecttype="custom" o:connectlocs="5,6655;3,6655;0,6658;0,6660;5,6660;5,6655" o:connectangles="0,0,0,0,0,0"/>
            </v:shape>
            <v:line id="Line 694" o:spid="_x0000_s1163"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" strokecolor="gray" strokeweight=".19381mm"/>
            <v:shape id="Freeform 693" o:spid="_x0000_s1164" style="position:absolute;left:4793;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8r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EoeYH/M/EIyPkfAAAA//8DAFBLAQItABQABgAIAAAAIQDb4fbL7gAAAIUBAAATAAAAAAAA&#10;AAAAAAAAAAAAAABbQ29udGVudF9UeXBlc10ueG1sUEsBAi0AFAAGAAgAAAAhAFr0LFu/AAAAFQEA&#10;AAsAAAAAAAAAAAAAAAAAHwEAAF9yZWxzLy5yZWxzUEsBAi0AFAAGAAgAAAAhAJ90byvHAAAA3AAA&#10;AA8AAAAAAAAAAAAAAAAABwIAAGRycy9kb3ducmV2LnhtbFBLBQYAAAAAAwADALcAAAD7AgAAAAA=&#10;" path="m5,l,,,2,1,3r,1l2,4,3,5r1,l4,6r1,l5,xe" fillcolor="gray" stroked="f">
              <v:path arrowok="t" o:connecttype="custom" o:connectlocs="5,6959;0,6959;0,6961;1,6962;1,6963;2,6963;3,6964;4,6964;4,6965;5,6965;5,6959" o:connectangles="0,0,0,0,0,0,0,0,0,0,0"/>
            </v:shape>
            <v:line id="Line 692" o:spid="_x0000_s1165" style="position:absolute;visibility:visible" from="4798,6959" to="6260,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" strokecolor="gray" strokeweight=".18481mm"/>
            <v:shape id="Freeform 691" o:spid="_x0000_s1166" style="position:absolute;left:6260;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" path="m6,l,,,6r1,l2,5r1,l5,3,5,2,6,1,6,xe" fillcolor="gray" stroked="f">
              <v:path arrowok="t" o:connecttype="custom" o:connectlocs="6,6959;0,6959;0,6965;1,6965;2,6964;3,6964;5,6962;5,6961;6,6960;6,6959" o:connectangles="0,0,0,0,0,0,0,0,0,0"/>
            </v:shape>
            <v:line id="Line 690" o:spid="_x0000_s1167"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" strokecolor="gray" strokeweight=".18675mm"/>
            <v:shape id="Freeform 689" o:spid="_x0000_s1168" style="position:absolute;left:6260;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" path="m3,l,,,5r6,l6,4,5,3,5,2,4,2,4,1,3,xe" fillcolor="gray" stroked="f">
              <v:path arrowok="t" o:connecttype="custom" o:connectlocs="3,6655;0,6655;0,6660;6,6660;6,6659;5,6658;5,6657;4,6657;4,6656;3,6655" o:connectangles="0,0,0,0,0,0,0,0,0,0"/>
            </v:shape>
            <v:line id="Line 688" o:spid="_x0000_s1169" style="position:absolute;visibility:visible" from="4798,6660" to="6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Zp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" strokecolor="gray" strokeweight=".19361mm"/>
            <v:rect id="Rectangle 687" o:spid="_x0000_s1170" style="position:absolute;left:5306;top:6142;width:23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" fillcolor="red" stroked="f"/>
            <v:shape id="Freeform 686" o:spid="_x0000_s1171" style="position:absolute;left:530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xgAAANwAAAAPAAAAZHJzL2Rvd25yZXYueG1sRI9ba8JA&#10;FITfC/6H5Qi+1Y0i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1Z/smsYAAADcAAAA&#10;DwAAAAAAAAAAAAAAAAAHAgAAZHJzL2Rvd25yZXYueG1sUEsFBgAAAAADAAMAtwAAAPoCAAAAAA==&#10;" path="m5,l3,,2,1,1,1r,1l,2,,5r5,l5,xe" fillcolor="gray" stroked="f">
              <v:path arrowok="t" o:connecttype="custom" o:connectlocs="5,6137;3,6137;2,6138;1,6138;1,6139;0,6139;0,6142;5,6142;5,6137" o:connectangles="0,0,0,0,0,0,0,0,0"/>
            </v:shape>
            <v:line id="Line 685" o:spid="_x0000_s117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" strokecolor="gray" strokeweight=".18322mm"/>
            <v:shape id="Freeform 684" o:spid="_x0000_s1173" style="position:absolute;left:530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xt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NIX/M/EIyPkfAAAA//8DAFBLAQItABQABgAIAAAAIQDb4fbL7gAAAIUBAAATAAAAAAAA&#10;AAAAAAAAAAAAAABbQ29udGVudF9UeXBlc10ueG1sUEsBAi0AFAAGAAgAAAAhAFr0LFu/AAAAFQEA&#10;AAsAAAAAAAAAAAAAAAAAHwEAAF9yZWxzLy5yZWxzUEsBAi0AFAAGAAgAAAAhAHXhXG3HAAAA3AAA&#10;AA8AAAAAAAAAAAAAAAAABwIAAGRycy9kb3ducmV2LnhtbFBLBQYAAAAAAwADALcAAAD7AgAAAAA=&#10;" path="m5,l,,,3,2,5r1,l4,6r1,l5,xe" fillcolor="gray" stroked="f">
              <v:path arrowok="t" o:connecttype="custom" o:connectlocs="5,6441;0,6441;0,6444;2,6446;3,6446;4,6447;5,6447;5,6441" o:connectangles="0,0,0,0,0,0,0,0"/>
            </v:shape>
            <v:line id="Line 683" o:spid="_x0000_s1174" style="position:absolute;visibility:visible" from="5306,6442" to="7700,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" strokecolor="gray" strokeweight=".19361mm"/>
            <v:shape id="Freeform 682" o:spid="_x0000_s1175" style="position:absolute;left:7700;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" path="m6,l,,,6r1,l2,5r1,l3,4r1,l4,3,6,1,6,xe" fillcolor="gray" stroked="f">
              <v:path arrowok="t" o:connecttype="custom" o:connectlocs="6,6441;0,6441;0,6447;1,6447;2,6446;3,6446;3,6445;4,6445;4,6444;6,6442;6,6441" o:connectangles="0,0,0,0,0,0,0,0,0,0,0"/>
            </v:shape>
            <v:line id="Line 681" o:spid="_x0000_s1176"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" strokecolor="gray" strokeweight=".19381mm"/>
            <v:shape id="Freeform 680" o:spid="_x0000_s1177" style="position:absolute;left:7700;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" path="m2,l,,,5r6,l6,4,2,xe" fillcolor="gray" stroked="f">
              <v:path arrowok="t" o:connecttype="custom" o:connectlocs="2,6137;0,6137;0,6142;6,6142;6,6141;2,6137" o:connectangles="0,0,0,0,0,0"/>
            </v:shape>
            <v:line id="Line 679" o:spid="_x0000_s1178" style="position:absolute;visibility:visible" from="5306,6142" to="770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Kj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" strokecolor="gray" strokeweight=".19361mm"/>
            <v:rect id="Rectangle 678" o:spid="_x0000_s1179" style="position:absolute;left:4463;top:5624;width:12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" fillcolor="red" stroked="f"/>
            <v:shape id="Freeform 677" o:spid="_x0000_s1180" style="position:absolute;left:4458;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5T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Bn+zoQjIOc3AAAA//8DAFBLAQItABQABgAIAAAAIQDb4fbL7gAAAIUBAAATAAAAAAAA&#10;AAAAAAAAAAAAAABbQ29udGVudF9UeXBlc10ueG1sUEsBAi0AFAAGAAgAAAAhAFr0LFu/AAAAFQEA&#10;AAsAAAAAAAAAAAAAAAAAHwEAAF9yZWxzLy5yZWxzUEsBAi0AFAAGAAgAAAAhAJQavlPHAAAA3AAA&#10;AA8AAAAAAAAAAAAAAAAABwIAAGRycy9kb3ducmV2LnhtbFBLBQYAAAAAAwADALcAAAD7AgAAAAA=&#10;" path="m5,l2,,1,2,,3,,5r5,l5,xe" fillcolor="gray" stroked="f">
              <v:path arrowok="t" o:connecttype="custom" o:connectlocs="5,5620;2,5620;1,5622;0,5623;0,5625;5,5625;5,5620" o:connectangles="0,0,0,0,0,0,0"/>
            </v:shape>
            <v:line id="Line 676" o:spid="_x0000_s1181"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" strokecolor="gray" strokeweight=".18322mm"/>
            <v:shape id="Freeform 675" o:spid="_x0000_s1182" style="position:absolute;left:4458;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n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Fo+AL/Z+IRkLM/AAAA//8DAFBLAQItABQABgAIAAAAIQDb4fbL7gAAAIUBAAATAAAAAAAA&#10;AAAAAAAAAAAAAABbQ29udGVudF9UeXBlc10ueG1sUEsBAi0AFAAGAAgAAAAhAFr0LFu/AAAAFQEA&#10;AAsAAAAAAAAAAAAAAAAAHwEAAF9yZWxzLy5yZWxzUEsBAi0AFAAGAAgAAAAhAEtfCKfHAAAA3AAA&#10;AA8AAAAAAAAAAAAAAAAABwIAAGRycy9kb3ducmV2LnhtbFBLBQYAAAAAAwADALcAAAD7AgAAAAA=&#10;" path="m5,l,,,2,1,3,2,5,4,6r1,l5,xe" fillcolor="gray" stroked="f">
              <v:path arrowok="t" o:connecttype="custom" o:connectlocs="5,5923;0,5923;0,5925;1,5926;2,5928;4,5929;5,5929;5,5923" o:connectangles="0,0,0,0,0,0,0,0"/>
            </v:shape>
            <v:line id="Line 674" o:spid="_x0000_s1183" style="position:absolute;visibility:visible" from="4463,5924" to="573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" strokecolor="gray" strokeweight=".19361mm"/>
            <v:shape id="Freeform 673" o:spid="_x0000_s1184" style="position:absolute;left:573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" path="m6,l,,,6r2,l5,3,5,2r1,l6,xe" fillcolor="gray" stroked="f">
              <v:path arrowok="t" o:connecttype="custom" o:connectlocs="6,5923;0,5923;0,5929;2,5929;5,5926;5,5925;6,5925;6,5923" o:connectangles="0,0,0,0,0,0,0,0"/>
            </v:shape>
            <v:line id="Line 672" o:spid="_x0000_s1185"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" strokecolor="gray" strokeweight=".18322mm"/>
            <v:shape id="Freeform 671" o:spid="_x0000_s1186" style="position:absolute;left:573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" path="m3,l,,,5r6,l6,4,5,3,5,2,3,xe" fillcolor="gray" stroked="f">
              <v:path arrowok="t" o:connecttype="custom" o:connectlocs="3,5620;0,5620;0,5625;6,5625;6,5624;5,5623;5,5622;3,5620" o:connectangles="0,0,0,0,0,0,0,0"/>
            </v:shape>
            <v:line id="Line 670" o:spid="_x0000_s1187" style="position:absolute;visibility:visible" from="4463,5625" to="573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" strokecolor="gray" strokeweight=".18306mm"/>
            <v:rect id="Rectangle 669" o:spid="_x0000_s1188" style="position:absolute;left:6524;top:5107;width:301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" fillcolor="red" stroked="f"/>
            <v:shape id="Freeform 668" o:spid="_x0000_s1189" style="position:absolute;left:6519;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V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5xj+zoQjIOc3AAAA//8DAFBLAQItABQABgAIAAAAIQDb4fbL7gAAAIUBAAATAAAAAAAA&#10;AAAAAAAAAAAAAABbQ29udGVudF9UeXBlc10ueG1sUEsBAi0AFAAGAAgAAAAhAFr0LFu/AAAAFQEA&#10;AAsAAAAAAAAAAAAAAAAAHwEAAF9yZWxzLy5yZWxzUEsBAi0AFAAGAAgAAAAhAH6PjRXHAAAA3AAA&#10;AA8AAAAAAAAAAAAAAAAABwIAAGRycy9kb3ducmV2LnhtbFBLBQYAAAAAAwADALcAAAD7AgAAAAA=&#10;" path="m5,l2,,,2,,5r5,l5,xe" fillcolor="gray" stroked="f">
              <v:path arrowok="t" o:connecttype="custom" o:connectlocs="5,5102;2,5102;0,5104;0,5107;5,5107;5,5102" o:connectangles="0,0,0,0,0,0"/>
            </v:shape>
            <v:line id="Line 667" o:spid="_x0000_s1190"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" strokecolor="gray" strokeweight=".19381mm"/>
            <v:shape id="Freeform 666" o:spid="_x0000_s1191" style="position:absolute;left:6519;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6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0xncz4QjIDd/AAAA//8DAFBLAQItABQABgAIAAAAIQDb4fbL7gAAAIUBAAATAAAAAAAA&#10;AAAAAAAAAAAAAABbQ29udGVudF9UeXBlc10ueG1sUEsBAi0AFAAGAAgAAAAhAFr0LFu/AAAAFQEA&#10;AAsAAAAAAAAAAAAAAAAAHwEAAF9yZWxzLy5yZWxzUEsBAi0AFAAGAAgAAAAhAJ4qsPrHAAAA3AAA&#10;AA8AAAAAAAAAAAAAAAAABwIAAGRycy9kb3ducmV2LnhtbFBLBQYAAAAAAwADALcAAAD7AgAAAAA=&#10;" path="m5,l,,,2,3,5r2,l5,xe" fillcolor="gray" stroked="f">
              <v:path arrowok="t" o:connecttype="custom" o:connectlocs="5,5406;0,5406;0,5408;3,5411;5,5411;5,5406" o:connectangles="0,0,0,0,0,0"/>
            </v:shape>
            <v:line id="Line 665" o:spid="_x0000_s1192" style="position:absolute;visibility:visible" from="6524,5406"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" strokecolor="gray" strokeweight=".19361mm"/>
            <v:shape id="Freeform 664" o:spid="_x0000_s1193" style="position:absolute;left:9541;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hZxQAAANwAAAAPAAAAZHJzL2Rvd25yZXYueG1sRI9Ra8JA&#10;EITfC/6HYwXf6sVYVF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0PFhZxQAAANwAAAAP&#10;AAAAAAAAAAAAAAAAAAcCAABkcnMvZG93bnJldi54bWxQSwUGAAAAAAMAAwC3AAAA+QIAAAAA&#10;" path="m6,l,,,5r2,l3,4,3,3r1,l5,2,5,1r1,l6,xe" fillcolor="gray" stroked="f">
              <v:path arrowok="t" o:connecttype="custom" o:connectlocs="6,5406;0,5406;0,5411;2,5411;3,5410;3,5409;4,5409;5,5408;5,5407;6,5407;6,5406" o:connectangles="0,0,0,0,0,0,0,0,0,0,0"/>
            </v:shape>
            <v:line id="Line 663" o:spid="_x0000_s1194"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4o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" strokecolor="gray" strokeweight=".19381mm"/>
            <v:shape id="Freeform 662" o:spid="_x0000_s1195" style="position:absolute;left:9541;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" path="m3,l,,,5r6,l6,4,5,3,5,2,4,1,3,1,3,xe" fillcolor="gray" stroked="f">
              <v:path arrowok="t" o:connecttype="custom" o:connectlocs="3,5102;0,5102;0,5107;6,5107;6,5106;5,5105;5,5104;4,5103;3,5103;3,5102" o:connectangles="0,0,0,0,0,0,0,0,0,0"/>
            </v:shape>
            <v:line id="Line 661" o:spid="_x0000_s1196" style="position:absolute;visibility:visible" from="6524,5107" to="954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" strokecolor="gray" strokeweight=".18306mm"/>
            <v:rect id="Rectangle 660" o:spid="_x0000_s1197" style="position:absolute;left:5677;top:4589;width:188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" fillcolor="red" stroked="f"/>
            <v:shape id="Freeform 659" o:spid="_x0000_s1198" style="position:absolute;left:567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fxgAAANwAAAAPAAAAZHJzL2Rvd25yZXYueG1sRI9ba8JA&#10;FITfC/6H5Qi+1Y0i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1ltgH8YAAADcAAAA&#10;DwAAAAAAAAAAAAAAAAAHAgAAZHJzL2Rvd25yZXYueG1sUEsFBgAAAAADAAMAtwAAAPoCAAAAAA==&#10;" path="m5,l2,r,1l1,1r,1l,3,,5r5,l5,xe" fillcolor="gray" stroked="f">
              <v:path arrowok="t" o:connecttype="custom" o:connectlocs="5,4584;2,4584;2,4585;1,4585;1,4586;0,4587;0,4589;5,4589;5,4584" o:connectangles="0,0,0,0,0,0,0,0,0"/>
            </v:shape>
            <v:line id="Line 658" o:spid="_x0000_s1199"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" strokecolor="gray" strokeweight=".18322mm"/>
            <v:shape id="Freeform 657" o:spid="_x0000_s1200" style="position:absolute;left:567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z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syncz4QjIDd/AAAA//8DAFBLAQItABQABgAIAAAAIQDb4fbL7gAAAIUBAAATAAAAAAAA&#10;AAAAAAAAAAAAAABbQ29udGVudF9UeXBlc10ueG1sUEsBAi0AFAAGAAgAAAAhAFr0LFu/AAAAFQEA&#10;AAsAAAAAAAAAAAAAAAAAHwEAAF9yZWxzLy5yZWxzUEsBAi0AFAAGAAgAAAAhAEnFW/PHAAAA3AAA&#10;AA8AAAAAAAAAAAAAAAAABwIAAGRycy9kb3ducmV2LnhtbFBLBQYAAAAAAwADALcAAAD7AgAAAAA=&#10;" path="m5,l,,,1,1,3,2,4,4,5r1,l5,xe" fillcolor="gray" stroked="f">
              <v:path arrowok="t" o:connecttype="custom" o:connectlocs="5,4889;0,4889;0,4890;1,4892;2,4893;4,4894;5,4894;5,4889" o:connectangles="0,0,0,0,0,0,0,0"/>
            </v:shape>
            <v:line id="Line 656" o:spid="_x0000_s1201" style="position:absolute;visibility:visible" from="5677,48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" strokecolor="gray" strokeweight=".18656mm"/>
            <v:shape id="Freeform 655" o:spid="_x0000_s1202" style="position:absolute;left:756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Yc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KlgZhzHAAAA3AAA&#10;AA8AAAAAAAAAAAAAAAAABwIAAGRycy9kb3ducmV2LnhtbFBLBQYAAAAAAwADALcAAAD7AgAAAAA=&#10;" path="m5,l,,,5r1,l2,4r1,l4,3,5,1,5,xe" fillcolor="gray" stroked="f">
              <v:path arrowok="t" o:connecttype="custom" o:connectlocs="5,4889;0,4889;0,4894;1,4894;2,4893;3,4893;4,4892;5,4890;5,4889" o:connectangles="0,0,0,0,0,0,0,0,0"/>
            </v:shape>
            <v:line id="Line 654" o:spid="_x0000_s1203"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" strokecolor="gray" strokeweight=".19028mm"/>
            <v:shape id="Freeform 653" o:spid="_x0000_s1204" style="position:absolute;left:756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w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Db+XfDHAAAA3AAA&#10;AA8AAAAAAAAAAAAAAAAABwIAAGRycy9kb3ducmV2LnhtbFBLBQYAAAAAAwADALcAAAD7AgAAAAA=&#10;" path="m2,l,,,5r5,l5,3,4,2,4,1,3,1,2,xe" fillcolor="gray" stroked="f">
              <v:path arrowok="t" o:connecttype="custom" o:connectlocs="2,4584;0,4584;0,4589;5,4589;5,4587;4,4586;4,4585;3,4585;2,4584" o:connectangles="0,0,0,0,0,0,0,0,0"/>
            </v:shape>
            <v:line id="Line 652" o:spid="_x0000_s1205" style="position:absolute;visibility:visible" from="5677,4589" to="7565,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" strokecolor="gray" strokeweight=".19361mm"/>
            <v:rect id="Rectangle 651" o:spid="_x0000_s1206" style="position:absolute;left:4772;top:4072;width:16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" fillcolor="red" stroked="f"/>
            <v:shape id="Freeform 650" o:spid="_x0000_s1207" style="position:absolute;left:476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" path="m5,l3,,,3,,6r5,l5,xe" fillcolor="gray" stroked="f">
              <v:path arrowok="t" o:connecttype="custom" o:connectlocs="5,4066;3,4066;0,4069;0,4072;5,4072;5,4066" o:connectangles="0,0,0,0,0,0"/>
            </v:shape>
            <v:line id="Line 649" o:spid="_x0000_s1208"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" strokecolor="gray" strokeweight=".18322mm"/>
            <v:shape id="Freeform 648" o:spid="_x0000_s1209" style="position:absolute;left:476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i1xwAAANwAAAAPAAAAZHJzL2Rvd25yZXYueG1sRI/dasJA&#10;FITvC77DcoTe6aahlj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KNQaLXHAAAA3AAA&#10;AA8AAAAAAAAAAAAAAAAABwIAAGRycy9kb3ducmV2LnhtbFBLBQYAAAAAAwADALcAAAD7AgAAAAA=&#10;" path="m5,l,,,3r1,l1,4r1,l3,5r2,l5,xe" fillcolor="gray" stroked="f">
              <v:path arrowok="t" o:connecttype="custom" o:connectlocs="5,4371;0,4371;0,4374;1,4374;1,4375;2,4375;3,4376;5,4376;5,4371" o:connectangles="0,0,0,0,0,0,0,0,0"/>
            </v:shape>
            <v:line id="Line 647" o:spid="_x0000_s1210" style="position:absolute;visibility:visible" from="4772,4371"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" strokecolor="gray" strokeweight=".18306mm"/>
            <v:shape id="Freeform 646" o:spid="_x0000_s1211" style="position:absolute;left:6420;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Va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kzH8nQlHQM5uAAAA//8DAFBLAQItABQABgAIAAAAIQDb4fbL7gAAAIUBAAATAAAAAAAA&#10;AAAAAAAAAAAAAABbQ29udGVudF9UeXBlc10ueG1sUEsBAi0AFAAGAAgAAAAhAFr0LFu/AAAAFQEA&#10;AAsAAAAAAAAAAAAAAAAAHwEAAF9yZWxzLy5yZWxzUEsBAi0AFAAGAAgAAAAhAEP1VVrHAAAA3AAA&#10;AA8AAAAAAAAAAAAAAAAABwIAAGRycy9kb3ducmV2LnhtbFBLBQYAAAAAAwADALcAAAD7AgAAAAA=&#10;" path="m5,l,,,5r2,l4,3,5,1,5,xe" fillcolor="gray" stroked="f">
              <v:path arrowok="t" o:connecttype="custom" o:connectlocs="5,4371;0,4371;0,4376;2,4376;4,4374;5,4372;5,4371" o:connectangles="0,0,0,0,0,0,0"/>
            </v:shape>
            <v:line id="Line 645" o:spid="_x0000_s1212"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" strokecolor="gray" strokeweight=".18322mm"/>
            <v:shape id="Freeform 644" o:spid="_x0000_s1213" style="position:absolute;left:6420;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" path="m2,l,,,6r5,l5,4,3,2,3,1,2,xe" fillcolor="gray" stroked="f">
              <v:path arrowok="t" o:connecttype="custom" o:connectlocs="2,4066;0,4066;0,4072;5,4072;5,4070;3,4068;3,4067;2,4066" o:connectangles="0,0,0,0,0,0,0,0"/>
            </v:shape>
            <v:line id="Line 643" o:spid="_x0000_s1214" style="position:absolute;visibility:visible" from="4772,4072" to="6420,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" strokecolor="gray" strokeweight=".19361mm"/>
            <v:rect id="Rectangle 642" o:spid="_x0000_s1215" style="position:absolute;left:4894;top:3554;width:202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" fillcolor="red" stroked="f"/>
            <v:shape id="Freeform 641" o:spid="_x0000_s1216" style="position:absolute;left:4889;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" path="m5,l3,,,3,,5r5,l5,xe" fillcolor="gray" stroked="f">
              <v:path arrowok="t" o:connecttype="custom" o:connectlocs="5,3549;3,3549;0,3552;0,3554;5,3554;5,3549" o:connectangles="0,0,0,0,0,0"/>
            </v:shape>
            <v:line id="Line 640" o:spid="_x0000_s121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" strokecolor="gray" strokeweight=".19381mm"/>
            <v:shape id="Freeform 639" o:spid="_x0000_s1218" style="position:absolute;left:4889;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dk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OoL/M/EIyPkfAAAA//8DAFBLAQItABQABgAIAAAAIQDb4fbL7gAAAIUBAAATAAAAAAAA&#10;AAAAAAAAAAAAAABbQ29udGVudF9UeXBlc10ueG1sUEsBAi0AFAAGAAgAAAAhAFr0LFu/AAAAFQEA&#10;AAsAAAAAAAAAAAAAAAAAHwEAAF9yZWxzLy5yZWxzUEsBAi0AFAAGAAgAAAAhAKIOt2THAAAA3AAA&#10;AA8AAAAAAAAAAAAAAAAABwIAAGRycy9kb3ducmV2LnhtbFBLBQYAAAAAAwADALcAAAD7AgAAAAA=&#10;" path="m5,l,,,2,2,4r1,l4,5r,1l5,6,5,xe" fillcolor="gray" stroked="f">
              <v:path arrowok="t" o:connecttype="custom" o:connectlocs="5,3853;0,3853;0,3855;2,3857;3,3857;4,3858;4,3859;5,3859;5,3853" o:connectangles="0,0,0,0,0,0,0,0,0"/>
            </v:shape>
            <v:line id="Line 638" o:spid="_x0000_s1219" style="position:absolute;visibility:visible" from="4894,3853"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" strokecolor="gray" strokeweight=".19361mm"/>
            <v:shape id="Freeform 637" o:spid="_x0000_s1220" style="position:absolute;left:6916;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yI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bwPB/B/Jh4BOfkDAAD//wMAUEsBAi0AFAAGAAgAAAAhANvh9svuAAAAhQEAABMAAAAAAAAA&#10;AAAAAAAAAAAAAFtDb250ZW50X1R5cGVzXS54bWxQSwECLQAUAAYACAAAACEAWvQsW78AAAAVAQAA&#10;CwAAAAAAAAAAAAAAAAAfAQAAX3JlbHMvLnJlbHNQSwECLQAUAAYACAAAACEAPZCMiMYAAADcAAAA&#10;DwAAAAAAAAAAAAAAAAAHAgAAZHJzL2Rvd25yZXYueG1sUEsFBgAAAAADAAMAtwAAAPoCAAAAAA==&#10;" path="m5,l,,,6r1,l1,5,2,4r1,l3,3r1,l4,2,5,1,5,xe" fillcolor="gray" stroked="f">
              <v:path arrowok="t" o:connecttype="custom" o:connectlocs="5,3853;0,3853;0,3859;1,3859;1,3858;2,3857;3,3857;3,3856;4,3856;4,3855;5,3854;5,3853" o:connectangles="0,0,0,0,0,0,0,0,0,0,0,0"/>
            </v:shape>
            <v:line id="Line 636" o:spid="_x0000_s1221"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" strokecolor="gray" strokeweight=".18322mm"/>
            <v:shape id="Freeform 635" o:spid="_x0000_s1222" style="position:absolute;left:6916;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p8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pfAZ/Z8IRkJtfAAAA//8DAFBLAQItABQABgAIAAAAIQDb4fbL7gAAAIUBAAATAAAAAAAA&#10;AAAAAAAAAAAAAABbQ29udGVudF9UeXBlc10ueG1sUEsBAi0AFAAGAAgAAAAhAFr0LFu/AAAAFQEA&#10;AAsAAAAAAAAAAAAAAAAAHwEAAF9yZWxzLy5yZWxzUEsBAi0AFAAGAAgAAAAhAOLVOnzHAAAA3AAA&#10;AA8AAAAAAAAAAAAAAAAABwIAAGRycy9kb3ducmV2LnhtbFBLBQYAAAAAAwADALcAAAD7AgAAAAA=&#10;" path="m2,l,,,5r5,l5,3,4,3,4,2,2,xe" fillcolor="gray" stroked="f">
              <v:path arrowok="t" o:connecttype="custom" o:connectlocs="2,3549;0,3549;0,3554;5,3554;5,3552;4,3552;4,3551;2,3549" o:connectangles="0,0,0,0,0,0,0,0"/>
            </v:shape>
            <v:line id="Line 634" o:spid="_x0000_s1223" style="position:absolute;visibility:visible" from="4894,3554" to="6916,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" strokecolor="gray" strokeweight=".18656mm"/>
            <v:rect id="Rectangle 633" o:spid="_x0000_s1224" style="position:absolute;left:4362;top:3036;width:90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" fillcolor="red" stroked="f"/>
            <v:shape id="Freeform 632" o:spid="_x0000_s1225" style="position:absolute;left:4356;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" path="m6,l4,,3,1,2,1r,1l1,2,,4,,5r6,l6,xe" fillcolor="gray" stroked="f">
              <v:path arrowok="t" o:connecttype="custom" o:connectlocs="6,3031;4,3031;3,3032;2,3032;2,3033;1,3033;0,3035;0,3036;6,3036;6,3031" o:connectangles="0,0,0,0,0,0,0,0,0,0"/>
            </v:shape>
            <v:line id="Line 631" o:spid="_x0000_s1226"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" strokecolor="gray" strokeweight=".19381mm"/>
            <v:shape id="Freeform 630" o:spid="_x0000_s1227" style="position:absolute;left:4356;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" path="m6,l,,,2,1,3r1,l2,4,3,5r1,l4,6r2,l6,xe" fillcolor="gray" stroked="f">
              <v:path arrowok="t" o:connecttype="custom" o:connectlocs="6,3335;0,3335;0,3337;1,3338;2,3338;2,3339;3,3340;4,3340;4,3341;6,3341;6,3335" o:connectangles="0,0,0,0,0,0,0,0,0,0,0"/>
            </v:shape>
            <v:line id="Line 629" o:spid="_x0000_s1228" style="position:absolute;visibility:visible" from="4362,3335"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" strokecolor="gray" strokeweight=".19361mm"/>
            <v:shape id="Freeform 628" o:spid="_x0000_s1229" style="position:absolute;left:5270;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" path="m6,l,,,6r1,l2,5r1,l3,4,6,1,6,xe" fillcolor="gray" stroked="f">
              <v:path arrowok="t" o:connecttype="custom" o:connectlocs="6,3335;0,3335;0,3341;1,3341;2,3340;3,3340;3,3339;6,3336;6,3335" o:connectangles="0,0,0,0,0,0,0,0,0"/>
            </v:shape>
            <v:line id="Line 627" o:spid="_x0000_s1230"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Hr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" strokecolor="gray" strokeweight=".19381mm"/>
            <v:shape id="Freeform 626" o:spid="_x0000_s1231" style="position:absolute;left:5270;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" path="m2,l,,,5r6,l6,4,5,4,4,2,2,xe" fillcolor="gray" stroked="f">
              <v:path arrowok="t" o:connecttype="custom" o:connectlocs="2,3031;0,3031;0,3036;6,3036;6,3035;5,3035;4,3033;2,3031" o:connectangles="0,0,0,0,0,0,0,0"/>
            </v:shape>
            <v:line id="Line 625" o:spid="_x0000_s1232" style="position:absolute;visibility:visible" from="4362,3036" to="527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" strokecolor="gray" strokeweight=".18656mm"/>
            <v:rect id="Rectangle 624" o:spid="_x0000_s1233" style="position:absolute;left:4718;top:2518;width:166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" fillcolor="red" stroked="f"/>
            <v:shape id="Freeform 623" o:spid="_x0000_s1234" style="position:absolute;left:4713;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" path="m5,l4,,2,1,1,2,,4,,5r5,l5,xe" fillcolor="gray" stroked="f">
              <v:path arrowok="t" o:connecttype="custom" o:connectlocs="5,2513;4,2513;2,2514;1,2515;0,2517;0,2518;5,2518;5,2513" o:connectangles="0,0,0,0,0,0,0,0"/>
            </v:shape>
            <v:line id="Line 622" o:spid="_x0000_s1235"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" strokecolor="gray" strokeweight=".19381mm"/>
            <v:shape id="Freeform 621" o:spid="_x0000_s1236" style="position:absolute;left:4713;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ak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ktoC/M+EIyPUvAAAA//8DAFBLAQItABQABgAIAAAAIQDb4fbL7gAAAIUBAAATAAAAAAAA&#10;AAAAAAAAAAAAAABbQ29udGVudF9UeXBlc10ueG1sUEsBAi0AFAAGAAgAAAAhAFr0LFu/AAAAFQEA&#10;AAsAAAAAAAAAAAAAAAAAHwEAAF9yZWxzLy5yZWxzUEsBAi0AFAAGAAgAAAAhAOZBpqTHAAAA3AAA&#10;AA8AAAAAAAAAAAAAAAAABwIAAGRycy9kb3ducmV2LnhtbFBLBQYAAAAAAwADALcAAAD7AgAAAAA=&#10;" path="m5,l,,,1,1,2r,1l2,4,4,5r1,l5,xe" fillcolor="gray" stroked="f">
              <v:path arrowok="t" o:connecttype="custom" o:connectlocs="5,2818;0,2818;0,2819;1,2820;1,2821;2,2822;4,2823;5,2823;5,2818" o:connectangles="0,0,0,0,0,0,0,0,0"/>
            </v:shape>
            <v:line id="Line 620" o:spid="_x0000_s1237" style="position:absolute;visibility:visible" from="4718,2818" to="638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" strokecolor="gray" strokeweight=".18656mm"/>
            <v:shape id="Freeform 619" o:spid="_x0000_s1238" style="position:absolute;left:6383;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" path="m6,l,,,5r2,l6,1,6,xe" fillcolor="gray" stroked="f">
              <v:path arrowok="t" o:connecttype="custom" o:connectlocs="6,2818;0,2818;0,2823;2,2823;6,2819;6,2818" o:connectangles="0,0,0,0,0,0"/>
            </v:shape>
            <v:line id="Line 618" o:spid="_x0000_s1239"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" strokecolor="gray" strokeweight=".19381mm"/>
            <v:shape id="Freeform 617" o:spid="_x0000_s1240" style="position:absolute;left:6383;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" path="m2,l,,,5r6,l6,4,5,2,4,2,2,xe" fillcolor="gray" stroked="f">
              <v:path arrowok="t" o:connecttype="custom" o:connectlocs="2,2513;0,2513;0,2518;6,2518;6,2517;5,2515;4,2515;2,2513" o:connectangles="0,0,0,0,0,0,0,0"/>
            </v:shape>
            <v:line id="Line 616" o:spid="_x0000_s1241" style="position:absolute;visibility:visible" from="4718,2518" to="63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" strokecolor="gray" strokeweight=".18306mm"/>
            <v:rect id="Rectangle 615" o:spid="_x0000_s1242" style="position:absolute;left:4738;top:2001;width:154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" fillcolor="red" stroked="f"/>
            <v:shape id="Freeform 614" o:spid="_x0000_s1243" style="position:absolute;left:4733;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" path="m5,l2,,1,1r,1l,2,,5r5,l5,xe" fillcolor="gray" stroked="f">
              <v:path arrowok="t" o:connecttype="custom" o:connectlocs="5,1996;2,1996;1,1997;1,1998;0,1998;0,2001;5,2001;5,1996" o:connectangles="0,0,0,0,0,0,0,0"/>
            </v:shape>
            <v:line id="Line 613" o:spid="_x0000_s1244"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" strokecolor="gray" strokeweight=".18675mm"/>
            <v:shape id="Freeform 612" o:spid="_x0000_s1245" style="position:absolute;left:4733;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" path="m5,l,,,3,2,5r1,l4,6r1,l5,xe" fillcolor="gray" stroked="f">
              <v:path arrowok="t" o:connecttype="custom" o:connectlocs="5,2300;0,2300;0,2303;2,2305;3,2305;4,2306;5,2306;5,2300" o:connectangles="0,0,0,0,0,0,0,0"/>
            </v:shape>
            <v:line id="Line 611" o:spid="_x0000_s1246" style="position:absolute;visibility:visible" from="4738,2300" to="62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" strokecolor="gray" strokeweight=".18656mm"/>
            <v:shape id="Freeform 610" o:spid="_x0000_s1247" style="position:absolute;left:6281;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" path="m6,l,,,6r1,l2,5r1,l5,3,5,2,6,1,6,xe" fillcolor="gray" stroked="f">
              <v:path arrowok="t" o:connecttype="custom" o:connectlocs="6,2300;0,2300;0,2306;1,2306;2,2305;3,2305;5,2303;5,2302;6,2301;6,2300" o:connectangles="0,0,0,0,0,0,0,0,0,0"/>
            </v:shape>
            <v:line id="Line 609" o:spid="_x0000_s1248"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" strokecolor="gray" strokeweight=".18322mm"/>
            <v:shape id="Freeform 608" o:spid="_x0000_s1249" style="position:absolute;left:6281;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" path="m3,l,,,5r6,l6,4,5,3,5,2,4,2,4,1,3,xe" fillcolor="gray" stroked="f">
              <v:path arrowok="t" o:connecttype="custom" o:connectlocs="3,1996;0,1996;0,2001;6,2001;6,2000;5,1999;5,1998;4,1998;4,1997;3,1996" o:connectangles="0,0,0,0,0,0,0,0,0,0"/>
            </v:shape>
            <v:line id="Line 607" o:spid="_x0000_s1250" style="position:absolute;visibility:visible" from="4738,2001" to="62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" strokecolor="gray" strokeweight=".19361mm"/>
            <v:rect id="Rectangle 606" o:spid="_x0000_s1251" style="position:absolute;left:4644;top:1483;width:20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" fillcolor="red" stroked="f"/>
            <v:shape id="Freeform 605" o:spid="_x0000_s1252" style="position:absolute;left:463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" path="m5,l3,,2,1,1,1,,2,,5r5,l5,xe" fillcolor="gray" stroked="f">
              <v:path arrowok="t" o:connecttype="custom" o:connectlocs="5,1478;3,1478;2,1479;1,1479;0,1480;0,1483;5,1483;5,1478" o:connectangles="0,0,0,0,0,0,0,0"/>
            </v:shape>
            <v:line id="Line 604" o:spid="_x0000_s1253"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" strokecolor="gray" strokeweight=".19381mm"/>
            <v:shape id="Freeform 603" o:spid="_x0000_s1254" style="position:absolute;left:463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" path="m5,l,,,3,2,5r1,l4,6r1,l5,xe" fillcolor="gray" stroked="f">
              <v:path arrowok="t" o:connecttype="custom" o:connectlocs="5,1782;0,1782;0,1785;2,1787;3,1787;4,1788;5,1788;5,1782" o:connectangles="0,0,0,0,0,0,0,0"/>
            </v:shape>
            <v:line id="Line 602" o:spid="_x0000_s1255" style="position:absolute;visibility:visible" from="4644,1783" to="669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" strokecolor="gray" strokeweight=".19361mm"/>
            <v:shape id="Freeform 601" o:spid="_x0000_s1256" style="position:absolute;left:6692;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" path="m6,l,,,6r1,l2,5r1,l3,4r1,l4,3,6,1,6,xe" fillcolor="gray" stroked="f">
              <v:path arrowok="t" o:connecttype="custom" o:connectlocs="6,1782;0,1782;0,1788;1,1788;2,1787;3,1787;3,1786;4,1786;4,1785;6,1783;6,1782" o:connectangles="0,0,0,0,0,0,0,0,0,0,0"/>
            </v:shape>
            <v:line id="Line 600" o:spid="_x0000_s1257"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" strokecolor="gray" strokeweight=".19381mm"/>
            <v:shape id="Freeform 599" o:spid="_x0000_s1258" style="position:absolute;left:6692;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" path="m2,l,,,5r6,l6,4,2,xe" fillcolor="gray" stroked="f">
              <v:path arrowok="t" o:connecttype="custom" o:connectlocs="2,1478;0,1478;0,1483;6,1483;6,1482;2,1478" o:connectangles="0,0,0,0,0,0"/>
            </v:shape>
            <v:line id="Line 598" o:spid="_x0000_s1259" style="position:absolute;visibility:visible" from="4644,1483" to="669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" strokecolor="gray" strokeweight=".19361mm"/>
            <v:rect id="Rectangle 597" o:spid="_x0000_s1260" style="position:absolute;left:7024;top:965;width:28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" fillcolor="red" stroked="f"/>
            <v:shape id="Freeform 596" o:spid="_x0000_s1261" style="position:absolute;left:7019;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" path="m5,l3,,2,1,,2,,5r5,l5,xe" fillcolor="gray" stroked="f">
              <v:path arrowok="t" o:connecttype="custom" o:connectlocs="5,960;3,960;2,961;0,962;0,965;5,965;5,960" o:connectangles="0,0,0,0,0,0,0"/>
            </v:shape>
            <v:line id="Line 595" o:spid="_x0000_s12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" strokecolor="gray" strokeweight=".18675mm"/>
            <v:shape id="Freeform 594" o:spid="_x0000_s1263" style="position:absolute;left:7019;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Ut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YjOBxJh4BObsDAAD//wMAUEsBAi0AFAAGAAgAAAAhANvh9svuAAAAhQEAABMAAAAAAAAA&#10;AAAAAAAAAAAAAFtDb250ZW50X1R5cGVzXS54bWxQSwECLQAUAAYACAAAACEAWvQsW78AAAAVAQAA&#10;CwAAAAAAAAAAAAAAAAAfAQAAX3JlbHMvLnJlbHNQSwECLQAUAAYACAAAACEAhtnFLcYAAADcAAAA&#10;DwAAAAAAAAAAAAAAAAAHAgAAZHJzL2Rvd25yZXYueG1sUEsFBgAAAAADAAMAtwAAAPoCAAAAAA==&#10;" path="m5,l,,,3,3,6r2,l5,xe" fillcolor="gray" stroked="f">
              <v:path arrowok="t" o:connecttype="custom" o:connectlocs="5,1264;0,1264;0,1267;3,1270;5,1270;5,1264" o:connectangles="0,0,0,0,0,0"/>
            </v:shape>
            <v:line id="Line 593" o:spid="_x0000_s1264" style="position:absolute;visibility:visible" from="7024,1265" to="983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" strokecolor="gray" strokeweight=".19361mm"/>
            <v:shape id="Freeform 592" o:spid="_x0000_s1265" style="position:absolute;left:9833;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" path="m6,l,,,6r1,l3,5,5,3,5,2r1,l6,xe" fillcolor="gray" stroked="f">
              <v:path arrowok="t" o:connecttype="custom" o:connectlocs="6,1264;0,1264;0,1270;1,1270;3,1269;5,1267;5,1266;6,1266;6,1264" o:connectangles="0,0,0,0,0,0,0,0,0"/>
            </v:shape>
            <v:line id="Line 591" o:spid="_x0000_s1266"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" strokecolor="gray" strokeweight=".19028mm"/>
            <v:shape id="Freeform 590" o:spid="_x0000_s1267" style="position:absolute;left:9833;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" path="m2,l,,,5r6,l6,4,5,3,5,2,4,1,3,1,2,xe" fillcolor="gray" stroked="f">
              <v:path arrowok="t" o:connecttype="custom" o:connectlocs="2,960;0,960;0,965;6,965;6,964;5,963;5,962;4,961;3,961;2,960" o:connectangles="0,0,0,0,0,0,0,0,0,0"/>
            </v:shape>
            <v:line id="Line 589" o:spid="_x0000_s1268" style="position:absolute;visibility:visible" from="7024,966" to="98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" strokecolor="gray" strokeweight=".18656mm"/>
            <v:rect id="Rectangle 588" o:spid="_x0000_s1269" style="position:absolute;left:4665;top:447;width:13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" fillcolor="red" stroked="f"/>
            <v:shape id="Freeform 587" o:spid="_x0000_s1270" style="position:absolute;left:4660;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" path="m5,l4,,3,1,2,1,1,2,,4,,5r5,l5,xe" fillcolor="gray" stroked="f">
              <v:path arrowok="t" o:connecttype="custom" o:connectlocs="5,442;4,442;3,443;2,443;1,444;0,446;0,447;5,447;5,442" o:connectangles="0,0,0,0,0,0,0,0,0"/>
            </v:shape>
            <v:line id="Line 586" o:spid="_x0000_s1271"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" strokecolor="gray" strokeweight=".19381mm"/>
            <v:shape id="Freeform 585" o:spid="_x0000_s1272" style="position:absolute;left:4660;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acxgAAANwAAAAPAAAAZHJzL2Rvd25yZXYueG1sRI9ba8JA&#10;FITfC/6H5Qi+1Y2C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zDJGnMYAAADcAAAA&#10;DwAAAAAAAAAAAAAAAAAHAgAAZHJzL2Rvd25yZXYueG1sUEsFBgAAAAADAAMAtwAAAPoCAAAAAA==&#10;" path="m5,l,,,1,1,2r,1l2,3,4,5r1,l5,xe" fillcolor="gray" stroked="f">
              <v:path arrowok="t" o:connecttype="custom" o:connectlocs="5,747;0,747;0,748;1,749;1,750;2,750;4,752;5,752;5,747" o:connectangles="0,0,0,0,0,0,0,0,0"/>
            </v:shape>
            <v:line id="Line 584" o:spid="_x0000_s1273" style="position:absolute;visibility:visible" from="4665,7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" strokecolor="gray" strokeweight=".19361mm"/>
            <v:shape id="Freeform 583" o:spid="_x0000_s1274" style="position:absolute;left:602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" path="m6,l,,,5r2,l5,2,5,1r1,l6,xe" fillcolor="gray" stroked="f">
              <v:path arrowok="t" o:connecttype="custom" o:connectlocs="6,747;0,747;0,752;2,752;5,749;5,748;6,748;6,747" o:connectangles="0,0,0,0,0,0,0,0"/>
            </v:shape>
            <v:line id="Line 582" o:spid="_x0000_s1275"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" strokecolor="gray" strokeweight=".18675mm"/>
            <v:shape id="Freeform 581" o:spid="_x0000_s1276" style="position:absolute;left:602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5/WxQAAANwAAAAPAAAAZHJzL2Rvd25yZXYueG1sRI9Ra8JA&#10;EITfhf6HYwt9qxcDtT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D495/WxQAAANwAAAAP&#10;AAAAAAAAAAAAAAAAAAcCAABkcnMvZG93bnJldi54bWxQSwUGAAAAAAMAAwC3AAAA+QIAAAAA&#10;" path="m2,l,,,5r6,l6,4,5,4,5,2,4,2,4,1,3,1,2,xe" fillcolor="gray" stroked="f">
              <v:path arrowok="t" o:connecttype="custom" o:connectlocs="2,442;0,442;0,447;6,447;6,446;5,446;5,444;4,444;4,443;3,443;2,442" o:connectangles="0,0,0,0,0,0,0,0,0,0,0"/>
            </v:shape>
            <v:line id="Line 580" o:spid="_x0000_s1277" style="position:absolute;visibility:visible" from="4665,448" to="6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" strokecolor="gray" strokeweight=".18656mm"/>
            <v:rect id="Rectangle 579" o:spid="_x0000_s1278" style="position:absolute;left:6260;top:6660;width:33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" fillcolor="#f93" stroked="f"/>
            <v:shape id="Freeform 578" o:spid="_x0000_s1279" style="position:absolute;left:6255;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" path="m5,l2,r,1l,3,,5r5,l5,xe" fillcolor="gray" stroked="f">
              <v:path arrowok="t" o:connecttype="custom" o:connectlocs="5,6655;2,6655;2,6656;0,6658;0,6660;5,6660;5,6655" o:connectangles="0,0,0,0,0,0,0"/>
            </v:shape>
            <v:line id="Line 577" o:spid="_x0000_s1280"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" strokecolor="gray" strokeweight=".18675mm"/>
            <v:shape id="Freeform 576" o:spid="_x0000_s1281" style="position:absolute;left:6255;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Kh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cAT/Z+IRkLM/AAAA//8DAFBLAQItABQABgAIAAAAIQDb4fbL7gAAAIUBAAATAAAAAAAA&#10;AAAAAAAAAAAAAABbQ29udGVudF9UeXBlc10ueG1sUEsBAi0AFAAGAAgAAAAhAFr0LFu/AAAAFQEA&#10;AAsAAAAAAAAAAAAAAAAAHwEAAF9yZWxzLy5yZWxzUEsBAi0AFAAGAAgAAAAhAFLyoqHHAAAA3AAA&#10;AA8AAAAAAAAAAAAAAAAABwIAAGRycy9kb3ducmV2LnhtbFBLBQYAAAAAAwADALcAAAD7AgAAAAA=&#10;" path="m5,l,,,2,1,3r,1l2,4r,1l4,5r,1l5,6,5,xe" fillcolor="gray" stroked="f">
              <v:path arrowok="t" o:connecttype="custom" o:connectlocs="5,6959;0,6959;0,6961;1,6962;1,6963;2,6963;2,6964;4,6964;4,6965;5,6965;5,6959" o:connectangles="0,0,0,0,0,0,0,0,0,0,0"/>
            </v:shape>
            <v:line id="Line 575" o:spid="_x0000_s1282" style="position:absolute;visibility:visible" from="6260,6959"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" strokecolor="gray" strokeweight=".18481mm"/>
            <v:shape id="Freeform 574" o:spid="_x0000_s1283" style="position:absolute;left:961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" path="m5,l,,,6r1,l1,5r1,l3,4r1,l4,3,5,2,5,xe" fillcolor="gray" stroked="f">
              <v:path arrowok="t" o:connecttype="custom" o:connectlocs="5,6959;0,6959;0,6965;1,6965;1,6964;2,6964;3,6963;4,6963;4,6962;5,6961;5,6959" o:connectangles="0,0,0,0,0,0,0,0,0,0,0"/>
            </v:shape>
            <v:line id="Line 573" o:spid="_x0000_s1284"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" strokecolor="gray" strokeweight=".19028mm"/>
            <v:shape id="Freeform 572" o:spid="_x0000_s1285" style="position:absolute;left:961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" path="m2,l,,,5r5,l5,3,2,xe" fillcolor="gray" stroked="f">
              <v:path arrowok="t" o:connecttype="custom" o:connectlocs="2,6655;0,6655;0,6660;5,6660;5,6658;2,6655" o:connectangles="0,0,0,0,0,0"/>
            </v:shape>
            <v:line id="Line 571" o:spid="_x0000_s1286" style="position:absolute;visibility:visible" from="6260,6660" to="96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" strokecolor="gray" strokeweight=".19361mm"/>
            <v:rect id="Rectangle 570" o:spid="_x0000_s1287" style="position:absolute;left:7700;top:6142;width:296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" fillcolor="#f93" stroked="f"/>
            <v:shape id="Freeform 569" o:spid="_x0000_s1288" style="position:absolute;left:7695;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" path="m5,l3,,2,1,1,1r,1l,2,,5r5,l5,xe" fillcolor="gray" stroked="f">
              <v:path arrowok="t" o:connecttype="custom" o:connectlocs="5,6137;3,6137;2,6138;1,6138;1,6139;0,6139;0,6142;5,6142;5,6137" o:connectangles="0,0,0,0,0,0,0,0,0"/>
            </v:shape>
            <v:line id="Line 568" o:spid="_x0000_s1289"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" strokecolor="gray" strokeweight=".19381mm"/>
            <v:shape id="Freeform 567" o:spid="_x0000_s1290" style="position:absolute;left:7695;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" path="m5,l,,,3,2,5r1,l4,6r1,l5,xe" fillcolor="gray" stroked="f">
              <v:path arrowok="t" o:connecttype="custom" o:connectlocs="5,6441;0,6441;0,6444;2,6446;3,6446;4,6447;5,6447;5,6441" o:connectangles="0,0,0,0,0,0,0,0"/>
            </v:shape>
            <v:line id="Line 566" o:spid="_x0000_s1291" style="position:absolute;visibility:visible" from="7700,6442" to="10669,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" strokecolor="gray" strokeweight=".19361mm"/>
            <v:shape id="Freeform 565" o:spid="_x0000_s1292" style="position:absolute;left:10669;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564" o:spid="_x0000_s1293"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" strokecolor="gray" strokeweight=".18322mm"/>
            <v:shape id="Freeform 563" o:spid="_x0000_s1294" style="position:absolute;left:10669;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" path="m1,l,,,5r5,l5,3,3,1,1,xe" fillcolor="gray" stroked="f">
              <v:path arrowok="t" o:connecttype="custom" o:connectlocs="1,6137;0,6137;0,6142;5,6142;5,6140;3,6138;1,6137" o:connectangles="0,0,0,0,0,0,0"/>
            </v:shape>
            <v:line id="Line 562" o:spid="_x0000_s1295" style="position:absolute;visibility:visible" from="7700,6142" to="10669,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" strokecolor="gray" strokeweight=".19361mm"/>
            <v:rect id="Rectangle 561" o:spid="_x0000_s1296" style="position:absolute;left:5731;top:5624;width:26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" fillcolor="#f93" stroked="f"/>
            <v:shape id="Freeform 560" o:spid="_x0000_s1297" style="position:absolute;left:572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" path="m5,l2,,1,2,,3,,5r5,l5,xe" fillcolor="gray" stroked="f">
              <v:path arrowok="t" o:connecttype="custom" o:connectlocs="5,5620;2,5620;1,5622;0,5623;0,5625;5,5625;5,5620" o:connectangles="0,0,0,0,0,0,0"/>
            </v:shape>
            <v:line id="Line 559" o:spid="_x0000_s1298"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" strokecolor="gray" strokeweight=".18322mm"/>
            <v:shape id="Freeform 558" o:spid="_x0000_s1299" style="position:absolute;left:572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ru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aAj/Z+IRkLM/AAAA//8DAFBLAQItABQABgAIAAAAIQDb4fbL7gAAAIUBAAATAAAAAAAA&#10;AAAAAAAAAAAAAABbQ29udGVudF9UeXBlc10ueG1sUEsBAi0AFAAGAAgAAAAhAFr0LFu/AAAAFQEA&#10;AAsAAAAAAAAAAAAAAAAAHwEAAF9yZWxzLy5yZWxzUEsBAi0AFAAGAAgAAAAhAG+Ieu7HAAAA3AAA&#10;AA8AAAAAAAAAAAAAAAAABwIAAGRycy9kb3ducmV2LnhtbFBLBQYAAAAAAwADALcAAAD7AgAAAAA=&#10;" path="m5,l,,,2,1,3,2,5,4,6r1,l5,xe" fillcolor="gray" stroked="f">
              <v:path arrowok="t" o:connecttype="custom" o:connectlocs="5,5923;0,5923;0,5925;1,5926;2,5928;4,5929;5,5929;5,5923" o:connectangles="0,0,0,0,0,0,0,0"/>
            </v:shape>
            <v:line id="Line 557" o:spid="_x0000_s1300" style="position:absolute;visibility:visible" from="5731,5924" to="834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" strokecolor="gray" strokeweight=".19361mm"/>
            <v:shape id="Freeform 556" o:spid="_x0000_s1301" style="position:absolute;left:834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" path="m6,l,,,6r2,l5,3,5,2r1,l6,xe" fillcolor="gray" stroked="f">
              <v:path arrowok="t" o:connecttype="custom" o:connectlocs="6,5923;0,5923;0,5929;2,5929;5,5926;5,5925;6,5925;6,5923" o:connectangles="0,0,0,0,0,0,0,0"/>
            </v:shape>
            <v:line id="Line 555" o:spid="_x0000_s1302"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" strokecolor="gray" strokeweight=".18322mm"/>
            <v:shape id="Freeform 554" o:spid="_x0000_s1303" style="position:absolute;left:834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S5xQAAANwAAAAPAAAAZHJzL2Rvd25yZXYueG1sRI9Ra8JA&#10;EITfC/6HYwXf6sVgVV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a2yS5xQAAANwAAAAP&#10;AAAAAAAAAAAAAAAAAAcCAABkcnMvZG93bnJldi54bWxQSwUGAAAAAAMAAwC3AAAA+QIAAAAA&#10;" path="m3,l,,,5r6,l6,4,5,3,5,2,3,xe" fillcolor="gray" stroked="f">
              <v:path arrowok="t" o:connecttype="custom" o:connectlocs="3,5620;0,5620;0,5625;6,5625;6,5624;5,5623;5,5622;3,5620" o:connectangles="0,0,0,0,0,0,0,0"/>
            </v:shape>
            <v:line id="Line 553" o:spid="_x0000_s1304" style="position:absolute;visibility:visible" from="5731,5625" to="834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" strokecolor="gray" strokeweight=".18306mm"/>
            <v:rect id="Rectangle 552" o:spid="_x0000_s1305" style="position:absolute;left:9541;top:5107;width:304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" fillcolor="#f93" stroked="f"/>
            <v:shape id="Freeform 551" o:spid="_x0000_s1306" style="position:absolute;left:953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" path="m5,l2,r,1l1,1,,3,,5r5,l5,xe" fillcolor="gray" stroked="f">
              <v:path arrowok="t" o:connecttype="custom" o:connectlocs="5,5102;2,5102;2,5103;1,5103;0,5105;0,5107;5,5107;5,5102" o:connectangles="0,0,0,0,0,0,0,0"/>
            </v:shape>
            <v:line id="Line 550" o:spid="_x0000_s1307"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" strokecolor="gray" strokeweight=".19381mm"/>
            <v:shape id="Freeform 549" o:spid="_x0000_s1308" style="position:absolute;left:953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fxgAAANwAAAAPAAAAZHJzL2Rvd25yZXYueG1sRI9ba8JA&#10;FITfC/6H5Qi+1Y2C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JWP5X8YAAADcAAAA&#10;DwAAAAAAAAAAAAAAAAAHAgAAZHJzL2Rvd25yZXYueG1sUEsFBgAAAAADAAMAtwAAAPoCAAAAAA==&#10;" path="m5,l,,,1,1,2r,1l2,3r,1l3,5r2,l5,xe" fillcolor="gray" stroked="f">
              <v:path arrowok="t" o:connecttype="custom" o:connectlocs="5,5406;0,5406;0,5407;1,5408;1,5409;2,5409;2,5410;3,5411;5,5411;5,5406" o:connectangles="0,0,0,0,0,0,0,0,0,0"/>
            </v:shape>
            <v:line id="Line 548" o:spid="_x0000_s1309" style="position:absolute;visibility:visible" from="9541,5406"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" strokecolor="gray" strokeweight=".19361mm"/>
            <v:shape id="Freeform 547" o:spid="_x0000_s1310" style="position:absolute;left:12591;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" path="m5,l,,,5r1,l3,4,3,3,5,1,5,xe" fillcolor="gray" stroked="f">
              <v:path arrowok="t" o:connecttype="custom" o:connectlocs="5,5406;0,5406;0,5411;1,5411;3,5410;3,5409;5,5407;5,5406" o:connectangles="0,0,0,0,0,0,0,0"/>
            </v:shape>
            <v:line id="Line 546" o:spid="_x0000_s1311"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" strokecolor="gray" strokeweight=".18675mm"/>
            <v:shape id="Freeform 545" o:spid="_x0000_s1312" style="position:absolute;left:12591;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" path="m3,l,,,5r5,l5,3,4,2,3,xe" fillcolor="gray" stroked="f">
              <v:path arrowok="t" o:connecttype="custom" o:connectlocs="3,5102;0,5102;0,5107;5,5107;5,5105;4,5104;3,5102" o:connectangles="0,0,0,0,0,0,0"/>
            </v:shape>
            <v:line id="Line 544" o:spid="_x0000_s1313" style="position:absolute;visibility:visible" from="9541,5107" to="1259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" strokecolor="gray" strokeweight=".18306mm"/>
            <v:rect id="Rectangle 543" o:spid="_x0000_s1314" style="position:absolute;left:7565;top:4589;width:307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" fillcolor="#f93" stroked="f"/>
            <v:shape id="Freeform 542" o:spid="_x0000_s1315" style="position:absolute;left:7559;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" path="m6,l3,,,3,,5r6,l6,xe" fillcolor="gray" stroked="f">
              <v:path arrowok="t" o:connecttype="custom" o:connectlocs="6,4584;3,4584;0,4587;0,4589;6,4589;6,4584" o:connectangles="0,0,0,0,0,0"/>
            </v:shape>
            <v:line id="Line 541" o:spid="_x0000_s1316"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" strokecolor="gray" strokeweight=".19028mm"/>
            <v:shape id="Freeform 540" o:spid="_x0000_s1317" style="position:absolute;left:7559;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" path="m6,l,,,1,2,3r,1l3,4,4,5r2,l6,xe" fillcolor="gray" stroked="f">
              <v:path arrowok="t" o:connecttype="custom" o:connectlocs="6,4889;0,4889;0,4890;2,4892;2,4893;3,4893;4,4894;6,4894;6,4889" o:connectangles="0,0,0,0,0,0,0,0,0"/>
            </v:shape>
            <v:line id="Line 539" o:spid="_x0000_s1318" style="position:absolute;visibility:visible" from="7565,48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" strokecolor="gray" strokeweight=".18656mm"/>
            <v:shape id="Freeform 538" o:spid="_x0000_s1319" style="position:absolute;left:10640;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2VxgAAANwAAAAPAAAAZHJzL2Rvd25yZXYueG1sRI9ba8JA&#10;FITfC/6H5Qh9qxsDSo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G92tlcYAAADcAAAA&#10;DwAAAAAAAAAAAAAAAAAHAgAAZHJzL2Rvd25yZXYueG1sUEsFBgAAAAADAAMAtwAAAPoCAAAAAA==&#10;" path="m5,l,,,5r2,l4,3,5,1,5,xe" fillcolor="gray" stroked="f">
              <v:path arrowok="t" o:connecttype="custom" o:connectlocs="5,4889;0,4889;0,4894;2,4894;4,4892;5,4890;5,4889" o:connectangles="0,0,0,0,0,0,0"/>
            </v:shape>
            <v:line id="Line 537" o:spid="_x0000_s1320"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" strokecolor="gray" strokeweight=".18675mm"/>
            <v:shape id="Freeform 536" o:spid="_x0000_s1321" style="position:absolute;left:10640;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B6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ZfAp/Z8IRkJtfAAAA//8DAFBLAQItABQABgAIAAAAIQDb4fbL7gAAAIUBAAATAAAAAAAA&#10;AAAAAAAAAAAAAABbQ29udGVudF9UeXBlc10ueG1sUEsBAi0AFAAGAAgAAAAhAFr0LFu/AAAAFQEA&#10;AAsAAAAAAAAAAAAAAAAAHwEAAF9yZWxzLy5yZWxzUEsBAi0AFAAGAAgAAAAhAPt4kHrHAAAA3AAA&#10;AA8AAAAAAAAAAAAAAAAABwIAAGRycy9kb3ducmV2LnhtbFBLBQYAAAAAAwADALcAAAD7AgAAAAA=&#10;" path="m3,l,,,5r5,l5,3,4,2,4,1,3,1,3,xe" fillcolor="gray" stroked="f">
              <v:path arrowok="t" o:connecttype="custom" o:connectlocs="3,4584;0,4584;0,4589;5,4589;5,4587;4,4586;4,4585;3,4585;3,4584" o:connectangles="0,0,0,0,0,0,0,0,0"/>
            </v:shape>
            <v:line id="Line 535" o:spid="_x0000_s1322" style="position:absolute;visibility:visible" from="7565,4589" to="10640,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" strokecolor="gray" strokeweight=".19361mm"/>
            <v:rect id="Rectangle 534" o:spid="_x0000_s1323" style="position:absolute;left:6420;top:4072;width:317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" fillcolor="#f93" stroked="f"/>
            <v:shape id="Freeform 533" o:spid="_x0000_s1324" style="position:absolute;left:6415;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" path="m5,l3,,,3,,6r5,l5,xe" fillcolor="gray" stroked="f">
              <v:path arrowok="t" o:connecttype="custom" o:connectlocs="5,4066;3,4066;0,4069;0,4072;5,4072;5,4066" o:connectangles="0,0,0,0,0,0"/>
            </v:shape>
            <v:line id="Line 532" o:spid="_x0000_s1325"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" strokecolor="gray" strokeweight=".18322mm"/>
            <v:shape id="Freeform 531" o:spid="_x0000_s1326" style="position:absolute;left:6415;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kxgAAANwAAAAPAAAAZHJzL2Rvd25yZXYueG1sRI9ba8JA&#10;FITfC/6H5Qh9qxsFpU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FXk/5MYAAADcAAAA&#10;DwAAAAAAAAAAAAAAAAAHAgAAZHJzL2Rvd25yZXYueG1sUEsFBgAAAAADAAMAtwAAAPoCAAAAAA==&#10;" path="m5,l,,,3,2,4,3,5r2,l5,xe" fillcolor="gray" stroked="f">
              <v:path arrowok="t" o:connecttype="custom" o:connectlocs="5,4371;0,4371;0,4374;2,4375;3,4376;5,4376;5,4371" o:connectangles="0,0,0,0,0,0,0"/>
            </v:shape>
            <v:line id="Line 530" o:spid="_x0000_s1327" style="position:absolute;visibility:visible" from="6420,4371"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" strokecolor="gray" strokeweight=".18306mm"/>
            <v:shape id="Freeform 529" o:spid="_x0000_s1328" style="position:absolute;left:9596;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" path="m6,l,,,5r2,l3,4r1,l4,3r1,l5,1r1,l6,xe" fillcolor="gray" stroked="f">
              <v:path arrowok="t" o:connecttype="custom" o:connectlocs="6,4371;0,4371;0,4376;2,4376;3,4375;4,4375;4,4374;5,4374;5,4372;6,4372;6,4371" o:connectangles="0,0,0,0,0,0,0,0,0,0,0"/>
            </v:shape>
            <v:line id="Line 528" o:spid="_x0000_s1329"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" strokecolor="gray" strokeweight=".18675mm"/>
            <v:shape id="Freeform 527" o:spid="_x0000_s1330" style="position:absolute;left:9596;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" path="m2,l,,,6r6,l6,4,5,4,5,3,2,xe" fillcolor="gray" stroked="f">
              <v:path arrowok="t" o:connecttype="custom" o:connectlocs="2,4066;0,4066;0,4072;6,4072;6,4070;5,4070;5,4069;2,4066" o:connectangles="0,0,0,0,0,0,0,0"/>
            </v:shape>
            <v:line id="Line 526" o:spid="_x0000_s1331" style="position:absolute;visibility:visible" from="6420,4072" to="9596,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" strokecolor="gray" strokeweight=".19361mm"/>
            <v:rect id="Rectangle 525" o:spid="_x0000_s1332" style="position:absolute;left:6916;top:3554;width:30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" fillcolor="#f93" stroked="f"/>
            <v:shape id="Freeform 524" o:spid="_x0000_s1333" style="position:absolute;left:6911;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" path="m5,l2,,,2,,5r5,l5,xe" fillcolor="gray" stroked="f">
              <v:path arrowok="t" o:connecttype="custom" o:connectlocs="5,3549;2,3549;0,3551;0,3554;5,3554;5,3549" o:connectangles="0,0,0,0,0,0"/>
            </v:shape>
            <v:line id="Line 523" o:spid="_x0000_s1334"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" strokecolor="gray" strokeweight=".18322mm"/>
            <v:shape id="Freeform 522" o:spid="_x0000_s1335" style="position:absolute;left:6911;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" path="m5,l,,,3r1,l1,4r1,l4,6r1,l5,xe" fillcolor="gray" stroked="f">
              <v:path arrowok="t" o:connecttype="custom" o:connectlocs="5,3853;0,3853;0,3856;1,3856;1,3857;2,3857;4,3859;5,3859;5,3853" o:connectangles="0,0,0,0,0,0,0,0,0"/>
            </v:shape>
            <v:line id="Line 521" o:spid="_x0000_s1336" style="position:absolute;visibility:visible" from="6916,3853"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" strokecolor="gray" strokeweight=".19361mm"/>
            <v:shape id="Freeform 520" o:spid="_x0000_s1337" style="position:absolute;left:9937;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" path="m6,l,,,6r1,l4,3r1,l5,2,6,1,6,xe" fillcolor="gray" stroked="f">
              <v:path arrowok="t" o:connecttype="custom" o:connectlocs="6,3853;0,3853;0,3859;1,3859;4,3856;5,3856;5,3855;6,3854;6,3853" o:connectangles="0,0,0,0,0,0,0,0,0"/>
            </v:shape>
            <v:line id="Line 519" o:spid="_x0000_s1338"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" strokecolor="gray" strokeweight=".19381mm"/>
            <v:shape id="Freeform 518" o:spid="_x0000_s1339" style="position:absolute;left:9937;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" path="m3,l,,,5r6,l6,3,5,3,5,2,4,1,3,1,3,xe" fillcolor="gray" stroked="f">
              <v:path arrowok="t" o:connecttype="custom" o:connectlocs="3,3549;0,3549;0,3554;6,3554;6,3552;5,3552;5,3551;4,3550;3,3550;3,3549" o:connectangles="0,0,0,0,0,0,0,0,0,0"/>
            </v:shape>
            <v:line id="Line 517" o:spid="_x0000_s1340" style="position:absolute;visibility:visible" from="6916,3554" to="9937,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" strokecolor="gray" strokeweight=".18656mm"/>
            <v:rect id="Rectangle 516" o:spid="_x0000_s1341" style="position:absolute;left:5270;top:3036;width:268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" fillcolor="#f93" stroked="f"/>
            <v:shape id="Freeform 515" o:spid="_x0000_s1342" style="position:absolute;left:5265;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" path="m5,l3,,1,2,,2,,5r5,l5,xe" fillcolor="gray" stroked="f">
              <v:path arrowok="t" o:connecttype="custom" o:connectlocs="5,3031;3,3031;1,3033;0,3033;0,3036;5,3036;5,3031" o:connectangles="0,0,0,0,0,0,0"/>
            </v:shape>
            <v:line id="Line 514" o:spid="_x0000_s1343"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" strokecolor="gray" strokeweight=".19381mm"/>
            <v:shape id="Freeform 513" o:spid="_x0000_s1344" style="position:absolute;left:5265;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Ps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D8SvczsQjIKdXAAAA//8DAFBLAQItABQABgAIAAAAIQDb4fbL7gAAAIUBAAATAAAAAAAA&#10;AAAAAAAAAAAAAABbQ29udGVudF9UeXBlc10ueG1sUEsBAi0AFAAGAAgAAAAhAFr0LFu/AAAAFQEA&#10;AAsAAAAAAAAAAAAAAAAAHwEAAF9yZWxzLy5yZWxzUEsBAi0AFAAGAAgAAAAhAIRGY+zHAAAA3AAA&#10;AA8AAAAAAAAAAAAAAAAABwIAAGRycy9kb3ducmV2LnhtbFBLBQYAAAAAAwADALcAAAD7AgAAAAA=&#10;" path="m5,l,,,3r1,l2,4r,1l3,5,4,6r1,l5,xe" fillcolor="gray" stroked="f">
              <v:path arrowok="t" o:connecttype="custom" o:connectlocs="5,3335;0,3335;0,3338;1,3338;2,3339;2,3340;3,3340;4,3341;5,3341;5,3335" o:connectangles="0,0,0,0,0,0,0,0,0,0"/>
            </v:shape>
            <v:line id="Line 512" o:spid="_x0000_s1345" style="position:absolute;visibility:visible" from="5270,3335" to="795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" strokecolor="gray" strokeweight=".19361mm"/>
            <v:shape id="Freeform 511" o:spid="_x0000_s1346" style="position:absolute;left:7951;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" path="m6,l,,,6r2,l2,5r1,l4,4,6,1,6,xe" fillcolor="gray" stroked="f">
              <v:path arrowok="t" o:connecttype="custom" o:connectlocs="6,3335;0,3335;0,3341;2,3341;2,3340;3,3340;4,3339;6,3336;6,3335" o:connectangles="0,0,0,0,0,0,0,0,0"/>
            </v:shape>
            <v:line id="Line 510" o:spid="_x0000_s1347"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" strokecolor="gray" strokeweight=".19381mm"/>
            <v:shape id="Freeform 509" o:spid="_x0000_s1348" style="position:absolute;left:7951;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" path="m2,l,,,5r6,l6,4,5,2,3,1,2,xe" fillcolor="gray" stroked="f">
              <v:path arrowok="t" o:connecttype="custom" o:connectlocs="2,3031;0,3031;0,3036;6,3036;6,3035;5,3033;3,3032;2,3031" o:connectangles="0,0,0,0,0,0,0,0"/>
            </v:shape>
            <v:line id="Line 508" o:spid="_x0000_s1349" style="position:absolute;visibility:visible" from="5270,3036" to="795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" strokecolor="gray" strokeweight=".18656mm"/>
            <v:rect id="Rectangle 507" o:spid="_x0000_s1350" style="position:absolute;left:6383;top:2518;width:26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" fillcolor="#f93" stroked="f"/>
            <v:shape id="Freeform 506" o:spid="_x0000_s1351" style="position:absolute;left:6378;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" path="m5,l4,,3,1,2,1,1,2,,4,,5r5,l5,xe" fillcolor="gray" stroked="f">
              <v:path arrowok="t" o:connecttype="custom" o:connectlocs="5,2513;4,2513;3,2514;2,2514;1,2515;0,2517;0,2518;5,2518;5,2513" o:connectangles="0,0,0,0,0,0,0,0,0"/>
            </v:shape>
            <v:line id="Line 505" o:spid="_x0000_s1352"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" strokecolor="gray" strokeweight=".19381mm"/>
            <v:shape id="Freeform 504" o:spid="_x0000_s1353" style="position:absolute;left:6378;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uxxgAAANwAAAAPAAAAZHJzL2Rvd25yZXYueG1sRI9ba8JA&#10;FITfC/6H5Qh9qxsFpU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UTPbscYAAADcAAAA&#10;DwAAAAAAAAAAAAAAAAAHAgAAZHJzL2Rvd25yZXYueG1sUEsFBgAAAAADAAMAtwAAAPoCAAAAAA==&#10;" path="m5,l,,,1,1,2r,1l2,4r1,l4,5r1,l5,xe" fillcolor="gray" stroked="f">
              <v:path arrowok="t" o:connecttype="custom" o:connectlocs="5,2818;0,2818;0,2819;1,2820;1,2821;2,2822;3,2822;4,2823;5,2823;5,2818" o:connectangles="0,0,0,0,0,0,0,0,0,0"/>
            </v:shape>
            <v:line id="Line 503" o:spid="_x0000_s1354" style="position:absolute;visibility:visible" from="6383,28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" strokecolor="gray" strokeweight=".18656mm"/>
            <v:shape id="Freeform 502" o:spid="_x0000_s1355" style="position:absolute;left:9065;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" path="m6,l,,,5r2,l5,2,5,1r1,l6,xe" fillcolor="gray" stroked="f">
              <v:path arrowok="t" o:connecttype="custom" o:connectlocs="6,2818;0,2818;0,2823;2,2823;5,2820;5,2819;6,2819;6,2818" o:connectangles="0,0,0,0,0,0,0,0"/>
            </v:shape>
            <v:line id="Line 501" o:spid="_x0000_s1356"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" strokecolor="gray" strokeweight=".19381mm"/>
            <v:shape id="Freeform 500" o:spid="_x0000_s1357" style="position:absolute;left:9065;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" path="m2,l,,,5r6,l6,4,5,4,5,2,4,2,2,xe" fillcolor="gray" stroked="f">
              <v:path arrowok="t" o:connecttype="custom" o:connectlocs="2,2513;0,2513;0,2518;6,2518;6,2517;5,2517;5,2515;4,2515;2,2513" o:connectangles="0,0,0,0,0,0,0,0,0"/>
            </v:shape>
            <v:line id="Line 499" o:spid="_x0000_s1358" style="position:absolute;visibility:visible" from="6383,2518" to="9065,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" strokecolor="gray" strokeweight=".18306mm"/>
            <v:rect id="Rectangle 498" o:spid="_x0000_s1359" style="position:absolute;left:6281;top:2001;width:27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" fillcolor="#f93" stroked="f"/>
            <v:shape id="Freeform 497" o:spid="_x0000_s1360" style="position:absolute;left:62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zS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NYvcLtTDwCcnYFAAD//wMAUEsBAi0AFAAGAAgAAAAhANvh9svuAAAAhQEAABMAAAAAAAAA&#10;AAAAAAAAAAAAAFtDb250ZW50X1R5cGVzXS54bWxQSwECLQAUAAYACAAAACEAWvQsW78AAAAVAQAA&#10;CwAAAAAAAAAAAAAAAAAfAQAAX3JlbHMvLnJlbHNQSwECLQAUAAYACAAAACEAcmuM0sYAAADcAAAA&#10;DwAAAAAAAAAAAAAAAAAHAgAAZHJzL2Rvd25yZXYueG1sUEsFBgAAAAADAAMAtwAAAPoCAAAAAA==&#10;" path="m5,l2,r,1l,3,,5r5,l5,xe" fillcolor="gray" stroked="f">
              <v:path arrowok="t" o:connecttype="custom" o:connectlocs="5,1996;2,1996;2,1997;0,1999;0,2001;5,2001;5,1996" o:connectangles="0,0,0,0,0,0,0"/>
            </v:shape>
            <v:line id="Line 496" o:spid="_x0000_s1361"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" strokecolor="gray" strokeweight=".18322mm"/>
            <v:shape id="Freeform 495" o:spid="_x0000_s1362" style="position:absolute;left:62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om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UDOFxJh4BObsDAAD//wMAUEsBAi0AFAAGAAgAAAAhANvh9svuAAAAhQEAABMAAAAAAAAA&#10;AAAAAAAAAAAAAFtDb250ZW50X1R5cGVzXS54bWxQSwECLQAUAAYACAAAACEAWvQsW78AAAAVAQAA&#10;CwAAAAAAAAAAAAAAAAAfAQAAX3JlbHMvLnJlbHNQSwECLQAUAAYACAAAACEArS46JsYAAADcAAAA&#10;DwAAAAAAAAAAAAAAAAAHAgAAZHJzL2Rvd25yZXYueG1sUEsFBgAAAAADAAMAtwAAAPoCAAAAAA==&#10;" path="m5,l,,,2,1,3,2,5r2,l4,6r1,l5,xe" fillcolor="gray" stroked="f">
              <v:path arrowok="t" o:connecttype="custom" o:connectlocs="5,2300;0,2300;0,2302;1,2303;2,2305;4,2305;4,2306;5,2306;5,2300" o:connectangles="0,0,0,0,0,0,0,0,0"/>
            </v:shape>
            <v:line id="Line 494" o:spid="_x0000_s1363" style="position:absolute;visibility:visible" from="6281,2300"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" strokecolor="gray" strokeweight=".18656mm"/>
            <v:shape id="Freeform 493" o:spid="_x0000_s1364" style="position:absolute;left:903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" path="m5,l,,,6r1,l1,5r2,l3,4r1,l4,3,5,2,5,xe" fillcolor="gray" stroked="f">
              <v:path arrowok="t" o:connecttype="custom" o:connectlocs="5,2300;0,2300;0,2306;1,2306;1,2305;3,2305;3,2304;4,2304;4,2303;5,2302;5,2300" o:connectangles="0,0,0,0,0,0,0,0,0,0,0"/>
            </v:shape>
            <v:line id="Line 492" o:spid="_x0000_s1365"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" strokecolor="gray" strokeweight=".18322mm"/>
            <v:shape id="Freeform 491" o:spid="_x0000_s1366" style="position:absolute;left:903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" path="m3,l,,,5r5,l5,3,3,1,3,xe" fillcolor="gray" stroked="f">
              <v:path arrowok="t" o:connecttype="custom" o:connectlocs="3,1996;0,1996;0,2001;5,2001;5,1999;3,1997;3,1996" o:connectangles="0,0,0,0,0,0,0"/>
            </v:shape>
            <v:line id="Line 490" o:spid="_x0000_s1367" style="position:absolute;visibility:visible" from="6281,2001" to="903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" strokecolor="gray" strokeweight=".19361mm"/>
            <v:rect id="Rectangle 489" o:spid="_x0000_s1368" style="position:absolute;left:6692;top:1483;width:366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" fillcolor="#f93" stroked="f"/>
            <v:shape id="Freeform 488" o:spid="_x0000_s1369" style="position:absolute;left:6687;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dxPB/JhwBufgDAAD//wMAUEsBAi0AFAAGAAgAAAAhANvh9svuAAAAhQEAABMAAAAAAAAA&#10;AAAAAAAAAAAAAFtDb250ZW50X1R5cGVzXS54bWxQSwECLQAUAAYACAAAACEAWvQsW78AAAAVAQAA&#10;CwAAAAAAAAAAAAAAAAAfAQAAX3JlbHMvLnJlbHNQSwECLQAUAAYACAAAACEAmP6/lMYAAADcAAAA&#10;DwAAAAAAAAAAAAAAAAAHAgAAZHJzL2Rvd25yZXYueG1sUEsFBgAAAAADAAMAtwAAAPoCAAAAAA==&#10;" path="m5,l3,,1,2,,2,,5r5,l5,xe" fillcolor="gray" stroked="f">
              <v:path arrowok="t" o:connecttype="custom" o:connectlocs="5,1478;3,1478;1,1480;0,1480;0,1483;5,1483;5,1478" o:connectangles="0,0,0,0,0,0,0"/>
            </v:shape>
            <v:line id="Line 487" o:spid="_x0000_s1370"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" strokecolor="gray" strokeweight=".19381mm"/>
            <v:shape id="Freeform 486" o:spid="_x0000_s1371" style="position:absolute;left:6687;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lg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NIH/M/EIyPkfAAAA//8DAFBLAQItABQABgAIAAAAIQDb4fbL7gAAAIUBAAATAAAAAAAA&#10;AAAAAAAAAAAAAABbQ29udGVudF9UeXBlc10ueG1sUEsBAi0AFAAGAAgAAAAhAFr0LFu/AAAAFQEA&#10;AAsAAAAAAAAAAAAAAAAAHwEAAF9yZWxzLy5yZWxzUEsBAi0AFAAGAAgAAAAhAEe7CWDHAAAA3AAA&#10;AA8AAAAAAAAAAAAAAAAABwIAAGRycy9kb3ducmV2LnhtbFBLBQYAAAAAAwADALcAAAD7AgAAAAA=&#10;" path="m5,l,,,3,1,4r1,l2,5r1,l4,6r1,l5,xe" fillcolor="gray" stroked="f">
              <v:path arrowok="t" o:connecttype="custom" o:connectlocs="5,1782;0,1782;0,1785;1,1786;2,1786;2,1787;3,1787;4,1788;5,1788;5,1782" o:connectangles="0,0,0,0,0,0,0,0,0,0"/>
            </v:shape>
            <v:line id="Line 485" o:spid="_x0000_s1372" style="position:absolute;visibility:visible" from="6692,1783" to="103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" strokecolor="gray" strokeweight=".19361mm"/>
            <v:shape id="Freeform 484" o:spid="_x0000_s1373" style="position:absolute;left:1035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M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AdpHA7E4+AnFwBAAD//wMAUEsBAi0AFAAGAAgAAAAhANvh9svuAAAAhQEAABMAAAAAAAAA&#10;AAAAAAAAAAAAAFtDb250ZW50X1R5cGVzXS54bWxQSwECLQAUAAYACAAAACEAWvQsW78AAAAVAQAA&#10;CwAAAAAAAAAAAAAAAAAfAQAAX3JlbHMvLnJlbHNQSwECLQAUAAYACAAAACEA2CUyjMYAAADcAAAA&#10;DwAAAAAAAAAAAAAAAAAHAgAAZHJzL2Rvd25yZXYueG1sUEsFBgAAAAADAAMAtwAAAPoCAAAAAA==&#10;" path="m5,l,,,6r1,l1,5r1,l3,4r1,l4,3,5,2,5,xe" fillcolor="gray" stroked="f">
              <v:path arrowok="t" o:connecttype="custom" o:connectlocs="5,1782;0,1782;0,1788;1,1788;1,1787;2,1787;3,1786;4,1786;4,1785;5,1784;5,1782" o:connectangles="0,0,0,0,0,0,0,0,0,0,0"/>
            </v:shape>
            <v:line id="Line 483" o:spid="_x0000_s1374"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" strokecolor="gray" strokeweight=".19381mm"/>
            <v:shape id="Freeform 482" o:spid="_x0000_s1375" style="position:absolute;left:1035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" path="m1,l,,,5r5,l5,3,3,1,2,1,1,xe" fillcolor="gray" stroked="f">
              <v:path arrowok="t" o:connecttype="custom" o:connectlocs="1,1478;0,1478;0,1483;5,1483;5,1481;3,1479;2,1479;1,1478" o:connectangles="0,0,0,0,0,0,0,0"/>
            </v:shape>
            <v:line id="Line 481" o:spid="_x0000_s1376" style="position:absolute;visibility:visible" from="6692,1483" to="10359,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" strokecolor="gray" strokeweight=".19361mm"/>
            <v:rect id="Rectangle 480" o:spid="_x0000_s1377" style="position:absolute;left:9833;top:965;width:291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" fillcolor="#f93" stroked="f"/>
            <v:shape id="Freeform 479" o:spid="_x0000_s1378" style="position:absolute;left:9828;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te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NJ/B/JhwBufgDAAD//wMAUEsBAi0AFAAGAAgAAAAhANvh9svuAAAAhQEAABMAAAAAAAAA&#10;AAAAAAAAAAAAAFtDb250ZW50X1R5cGVzXS54bWxQSwECLQAUAAYACAAAACEAWvQsW78AAAAVAQAA&#10;CwAAAAAAAAAAAAAAAAAfAQAAX3JlbHMvLnJlbHNQSwECLQAUAAYACAAAACEApkDrXsYAAADcAAAA&#10;DwAAAAAAAAAAAAAAAAAHAgAAZHJzL2Rvd25yZXYueG1sUEsFBgAAAAADAAMAtwAAAPoCAAAAAA==&#10;" path="m5,l3,,,3,,5r5,l5,xe" fillcolor="gray" stroked="f">
              <v:path arrowok="t" o:connecttype="custom" o:connectlocs="5,960;3,960;0,963;0,965;5,965;5,960" o:connectangles="0,0,0,0,0,0"/>
            </v:shape>
            <v:line id="Line 478" o:spid="_x0000_s1379"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" strokecolor="gray" strokeweight=".19028mm"/>
            <v:shape id="Freeform 477" o:spid="_x0000_s1380" style="position:absolute;left:9828;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" path="m5,l,,,2,1,3r,1l2,4r,1l3,6r2,l5,xe" fillcolor="gray" stroked="f">
              <v:path arrowok="t" o:connecttype="custom" o:connectlocs="5,1264;0,1264;0,1266;1,1267;1,1268;2,1268;2,1269;3,1270;5,1270;5,1264" o:connectangles="0,0,0,0,0,0,0,0,0,0"/>
            </v:shape>
            <v:line id="Line 476" o:spid="_x0000_s1381" style="position:absolute;visibility:visible" from="9833,1265" to="12750,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" strokecolor="gray" strokeweight=".19361mm"/>
            <v:shape id="Freeform 475" o:spid="_x0000_s1382" style="position:absolute;left:127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" path="m5,l,,,6r2,l3,5,3,4r1,l4,3,5,2,5,xe" fillcolor="gray" stroked="f">
              <v:path arrowok="t" o:connecttype="custom" o:connectlocs="5,1264;0,1264;0,1270;2,1270;3,1269;3,1268;4,1268;4,1267;5,1266;5,1264" o:connectangles="0,0,0,0,0,0,0,0,0,0"/>
            </v:shape>
            <v:line id="Line 474" o:spid="_x0000_s1383"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" strokecolor="gray" strokeweight=".18322mm"/>
            <v:shape id="Freeform 473" o:spid="_x0000_s1384" style="position:absolute;left:127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" path="m2,l,,,5r5,l5,3,2,xe" fillcolor="gray" stroked="f">
              <v:path arrowok="t" o:connecttype="custom" o:connectlocs="2,960;0,960;0,965;5,965;5,963;2,960" o:connectangles="0,0,0,0,0,0"/>
            </v:shape>
            <v:line id="Line 472" o:spid="_x0000_s1385" style="position:absolute;visibility:visible" from="9833,966" to="1275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" strokecolor="gray" strokeweight=".18656mm"/>
            <v:rect id="Rectangle 471" o:spid="_x0000_s1386" style="position:absolute;left:6027;top:447;width:295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" fillcolor="#f93" stroked="f"/>
            <v:shape id="Freeform 470" o:spid="_x0000_s1387" style="position:absolute;left:602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" path="m5,l4,,2,1,1,2,,4,,5r5,l5,xe" fillcolor="gray" stroked="f">
              <v:path arrowok="t" o:connecttype="custom" o:connectlocs="5,442;4,442;2,443;1,444;0,446;0,447;5,447;5,442" o:connectangles="0,0,0,0,0,0,0,0"/>
            </v:shape>
            <v:line id="Line 469" o:spid="_x0000_s1388"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" strokecolor="gray" strokeweight=".18675mm"/>
            <v:shape id="Freeform 468" o:spid="_x0000_s1389" style="position:absolute;left:602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" path="m5,l,,,1,2,3r,1l4,5r1,l5,xe" fillcolor="gray" stroked="f">
              <v:path arrowok="t" o:connecttype="custom" o:connectlocs="5,747;0,747;0,748;2,750;2,751;4,752;5,752;5,747" o:connectangles="0,0,0,0,0,0,0,0"/>
            </v:shape>
            <v:line id="Line 467" o:spid="_x0000_s1390" style="position:absolute;visibility:visible" from="6027,7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" strokecolor="gray" strokeweight=".19361mm"/>
            <v:shape id="Freeform 466" o:spid="_x0000_s1391" style="position:absolute;left:8986;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" path="m6,l,,,5r2,l3,4,3,3r1,l5,2,5,1r1,l6,xe" fillcolor="gray" stroked="f">
              <v:path arrowok="t" o:connecttype="custom" o:connectlocs="6,747;0,747;0,752;2,752;3,751;3,750;4,750;5,749;5,748;6,748;6,747" o:connectangles="0,0,0,0,0,0,0,0,0,0,0"/>
            </v:shape>
            <v:line id="Line 465" o:spid="_x0000_s1392"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" strokecolor="gray" strokeweight=".19381mm"/>
            <v:shape id="Freeform 464" o:spid="_x0000_s1393" style="position:absolute;left:8986;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" path="m2,l,,,5r6,l6,4,5,4,5,2,4,2,2,xe" fillcolor="gray" stroked="f">
              <v:path arrowok="t" o:connecttype="custom" o:connectlocs="2,442;0,442;0,447;6,447;6,446;5,446;5,444;4,444;2,442" o:connectangles="0,0,0,0,0,0,0,0,0"/>
            </v:shape>
            <v:line id="Line 463" o:spid="_x0000_s1394" style="position:absolute;visibility:visible" from="6027,448" to="89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" strokecolor="gray" strokeweight=".18656mm"/>
            <v:rect id="Rectangle 462" o:spid="_x0000_s1395" style="position:absolute;left:9612;top:6660;width:328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" fillcolor="#cc0" stroked="f"/>
            <v:shape id="Freeform 461" o:spid="_x0000_s1396" style="position:absolute;left:9607;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" path="m5,l2,r,1l,3,,5r5,l5,xe" fillcolor="gray" stroked="f">
              <v:path arrowok="t" o:connecttype="custom" o:connectlocs="5,6655;2,6655;2,6656;0,6658;0,6660;5,6660;5,6655" o:connectangles="0,0,0,0,0,0,0"/>
            </v:shape>
            <v:line id="Line 460" o:spid="_x0000_s1397"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" strokecolor="gray" strokeweight=".19028mm"/>
            <v:shape id="Freeform 459" o:spid="_x0000_s1398" style="position:absolute;left:9607;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l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MoL/M/EIyPkfAAAA//8DAFBLAQItABQABgAIAAAAIQDb4fbL7gAAAIUBAAATAAAAAAAA&#10;AAAAAAAAAAAAAABbQ29udGVudF9UeXBlc10ueG1sUEsBAi0AFAAGAAgAAAAhAFr0LFu/AAAAFQEA&#10;AAsAAAAAAAAAAAAAAAAAHwEAAF9yZWxzLy5yZWxzUEsBAi0AFAAGAAgAAAAhAER/heXHAAAA3AAA&#10;AA8AAAAAAAAAAAAAAAAABwIAAGRycy9kb3ducmV2LnhtbFBLBQYAAAAAAwADALcAAAD7AgAAAAA=&#10;" path="m5,l,,,2,1,3r,1l2,4r,1l3,5r,1l5,6,5,xe" fillcolor="gray" stroked="f">
              <v:path arrowok="t" o:connecttype="custom" o:connectlocs="5,6959;0,6959;0,6961;1,6962;1,6963;2,6963;2,6964;3,6964;3,6965;5,6965;5,6959" o:connectangles="0,0,0,0,0,0,0,0,0,0,0"/>
            </v:shape>
            <v:line id="Line 458" o:spid="_x0000_s1399" style="position:absolute;visibility:visible" from="9612,6959"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" strokecolor="gray" strokeweight=".18481mm"/>
            <v:shape id="Freeform 457" o:spid="_x0000_s1400" style="position:absolute;left:12899;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4J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QzfB/B/Jh4BOfkDAAD//wMAUEsBAi0AFAAGAAgAAAAhANvh9svuAAAAhQEAABMAAAAAAAAA&#10;AAAAAAAAAAAAAFtDb250ZW50X1R5cGVzXS54bWxQSwECLQAUAAYACAAAACEAWvQsW78AAAAVAQAA&#10;CwAAAAAAAAAAAAAAAAAfAQAAX3JlbHMvLnJlbHNQSwECLQAUAAYACAAAACEA2+G+CcYAAADcAAAA&#10;DwAAAAAAAAAAAAAAAAAHAgAAZHJzL2Rvd25yZXYueG1sUEsFBgAAAAADAAMAtwAAAPoCAAAAAA==&#10;" path="m5,l,,,6r1,l1,5r2,l3,4r1,l4,3,5,2,5,xe" fillcolor="gray" stroked="f">
              <v:path arrowok="t" o:connecttype="custom" o:connectlocs="5,6959;0,6959;0,6965;1,6965;1,6964;3,6964;3,6963;4,6963;4,6962;5,6961;5,6959" o:connectangles="0,0,0,0,0,0,0,0,0,0,0"/>
            </v:shape>
            <v:line id="Line 456" o:spid="_x0000_s1401"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" strokecolor="gray" strokeweight=".18322mm"/>
            <v:shape id="Freeform 455" o:spid="_x0000_s1402" style="position:absolute;left:12899;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j9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5dAZ/Z8IRkJtfAAAA//8DAFBLAQItABQABgAIAAAAIQDb4fbL7gAAAIUBAAATAAAAAAAA&#10;AAAAAAAAAAAAAABbQ29udGVudF9UeXBlc10ueG1sUEsBAi0AFAAGAAgAAAAhAFr0LFu/AAAAFQEA&#10;AAsAAAAAAAAAAAAAAAAAHwEAAF9yZWxzLy5yZWxzUEsBAi0AFAAGAAgAAAAhAASkCP3HAAAA3AAA&#10;AA8AAAAAAAAAAAAAAAAABwIAAGRycy9kb3ducmV2LnhtbFBLBQYAAAAAAwADALcAAAD7AgAAAAA=&#10;" path="m3,l,,,5r5,l5,3,3,1,3,xe" fillcolor="gray" stroked="f">
              <v:path arrowok="t" o:connecttype="custom" o:connectlocs="3,6655;0,6655;0,6660;5,6660;5,6658;3,6656;3,6655" o:connectangles="0,0,0,0,0,0,0"/>
            </v:shape>
            <v:line id="Line 454" o:spid="_x0000_s1403" style="position:absolute;visibility:visible" from="9612,6660" to="1289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" strokecolor="gray" strokeweight=".19361mm"/>
            <v:rect id="Rectangle 453" o:spid="_x0000_s1404" style="position:absolute;left:10669;top:6142;width:263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" fillcolor="#cc0" stroked="f"/>
            <v:shape id="Freeform 452" o:spid="_x0000_s1405" style="position:absolute;left:10664;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" path="m5,l3,,2,1,1,1r,1l,2,,5r5,l5,xe" fillcolor="gray" stroked="f">
              <v:path arrowok="t" o:connecttype="custom" o:connectlocs="5,6137;3,6137;2,6138;1,6138;1,6139;0,6139;0,6142;5,6142;5,6137" o:connectangles="0,0,0,0,0,0,0,0,0"/>
            </v:shape>
            <v:line id="Line 451" o:spid="_x0000_s1406"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" strokecolor="gray" strokeweight=".18322mm"/>
            <v:shape id="Freeform 450" o:spid="_x0000_s1407" style="position:absolute;left:10664;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" path="m5,l,,,3,2,5r1,l4,6r1,l5,xe" fillcolor="gray" stroked="f">
              <v:path arrowok="t" o:connecttype="custom" o:connectlocs="5,6441;0,6441;0,6444;2,6446;3,6446;4,6447;5,6447;5,6441" o:connectangles="0,0,0,0,0,0,0,0"/>
            </v:shape>
            <v:line id="Line 449" o:spid="_x0000_s1408" style="position:absolute;visibility:visible" from="10669,6442" to="1330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" strokecolor="gray" strokeweight=".19361mm"/>
            <v:shape id="Freeform 448" o:spid="_x0000_s1409" style="position:absolute;left:13301;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" path="m6,l,,,6r1,l2,5r1,l3,4r1,l4,3,6,1,6,xe" fillcolor="gray" stroked="f">
              <v:path arrowok="t" o:connecttype="custom" o:connectlocs="6,6441;0,6441;0,6447;1,6447;2,6446;3,6446;3,6445;4,6445;4,6444;6,6442;6,6441" o:connectangles="0,0,0,0,0,0,0,0,0,0,0"/>
            </v:shape>
            <v:line id="Line 447" o:spid="_x0000_s1410"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" strokecolor="gray" strokeweight=".19381mm"/>
            <v:shape id="Freeform 446" o:spid="_x0000_s1411" style="position:absolute;left:13301;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" path="m2,l,,,5r6,l6,4,2,xe" fillcolor="gray" stroked="f">
              <v:path arrowok="t" o:connecttype="custom" o:connectlocs="2,6137;0,6137;0,6142;6,6142;6,6141;2,6137" o:connectangles="0,0,0,0,0,0"/>
            </v:shape>
            <v:line id="Line 445" o:spid="_x0000_s1412" style="position:absolute;visibility:visible" from="10669,6142" to="1330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" strokecolor="gray" strokeweight=".19361mm"/>
            <v:rect id="Rectangle 444" o:spid="_x0000_s1413" style="position:absolute;left:8341;top:5624;width:337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" fillcolor="#cc0" stroked="f"/>
            <v:shape id="Freeform 443" o:spid="_x0000_s1414" style="position:absolute;left:833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" path="m5,l2,r,1l1,1r,1l,3,,5r5,l5,xe" fillcolor="gray" stroked="f">
              <v:path arrowok="t" o:connecttype="custom" o:connectlocs="5,5620;2,5620;2,5621;1,5621;1,5622;0,5623;0,5625;5,5625;5,5620" o:connectangles="0,0,0,0,0,0,0,0,0"/>
            </v:shape>
            <v:line id="Line 442" o:spid="_x0000_s1415"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" strokecolor="gray" strokeweight=".18322mm"/>
            <v:shape id="Freeform 441" o:spid="_x0000_s1416" style="position:absolute;left:833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" path="m5,l,,,2,1,3r,1l2,4r,1l3,6r2,l5,xe" fillcolor="gray" stroked="f">
              <v:path arrowok="t" o:connecttype="custom" o:connectlocs="5,5923;0,5923;0,5925;1,5926;1,5927;2,5927;2,5928;3,5929;5,5929;5,5923" o:connectangles="0,0,0,0,0,0,0,0,0,0"/>
            </v:shape>
            <v:line id="Line 440" o:spid="_x0000_s1417" style="position:absolute;visibility:visible" from="8341,5924" to="1171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" strokecolor="gray" strokeweight=".19361mm"/>
            <v:shape id="Freeform 439" o:spid="_x0000_s1418" style="position:absolute;left:11715;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F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BNB3A7E4+AnFwBAAD//wMAUEsBAi0AFAAGAAgAAAAhANvh9svuAAAAhQEAABMAAAAAAAAA&#10;AAAAAAAAAAAAAFtDb250ZW50X1R5cGVzXS54bWxQSwECLQAUAAYACAAAACEAWvQsW78AAAAVAQAA&#10;CwAAAAAAAAAAAAAAAAAfAQAAX3JlbHMvLnJlbHNQSwECLQAUAAYACAAAACEAD8rZhcYAAADcAAAA&#10;DwAAAAAAAAAAAAAAAAAHAgAAZHJzL2Rvd25yZXYueG1sUEsFBgAAAAADAAMAtwAAAPoCAAAAAA==&#10;" path="m5,l,,,6r1,l3,5,4,3,5,2,5,xe" fillcolor="gray" stroked="f">
              <v:path arrowok="t" o:connecttype="custom" o:connectlocs="5,5923;0,5923;0,5929;1,5929;3,5928;4,5926;5,5925;5,5923" o:connectangles="0,0,0,0,0,0,0,0"/>
            </v:shape>
            <v:line id="Line 438" o:spid="_x0000_s1419"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" strokecolor="gray" strokeweight=".18675mm"/>
            <v:shape id="Freeform 437" o:spid="_x0000_s1420" style="position:absolute;left:11715;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" path="m3,l,,,5r5,l5,3,4,2,3,xe" fillcolor="gray" stroked="f">
              <v:path arrowok="t" o:connecttype="custom" o:connectlocs="3,5620;0,5620;0,5625;5,5625;5,5623;4,5622;3,5620" o:connectangles="0,0,0,0,0,0,0"/>
            </v:shape>
            <v:line id="Line 436" o:spid="_x0000_s1421" style="position:absolute;visibility:visible" from="8341,5625" to="1171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" strokecolor="gray" strokeweight=".18306mm"/>
            <v:rect id="Rectangle 435" o:spid="_x0000_s1422" style="position:absolute;left:12591;top:5107;width:158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" fillcolor="#cc0" stroked="f"/>
            <v:shape id="Freeform 434" o:spid="_x0000_s1423" style="position:absolute;left:1258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" path="m5,l2,,,2,,5r5,l5,xe" fillcolor="gray" stroked="f">
              <v:path arrowok="t" o:connecttype="custom" o:connectlocs="5,5102;2,5102;0,5104;0,5107;5,5107;5,5102" o:connectangles="0,0,0,0,0,0"/>
            </v:shape>
            <v:line id="Line 433" o:spid="_x0000_s1424"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" strokecolor="gray" strokeweight=".18675mm"/>
            <v:shape id="Freeform 432" o:spid="_x0000_s1425" style="position:absolute;left:1258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" path="m5,l,,,2,3,5r2,l5,xe" fillcolor="gray" stroked="f">
              <v:path arrowok="t" o:connecttype="custom" o:connectlocs="5,5406;0,5406;0,5408;3,5411;5,5411;5,5406" o:connectangles="0,0,0,0,0,0"/>
            </v:shape>
            <v:line id="Line 431" o:spid="_x0000_s1426" style="position:absolute;visibility:visible" from="12591,5406"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" strokecolor="gray" strokeweight=".19361mm"/>
            <v:shape id="Freeform 430" o:spid="_x0000_s1427" style="position:absolute;left:14180;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" path="m5,l,,,5r1,l3,4,3,3r1,l4,2,5,1,5,xe" fillcolor="gray" stroked="f">
              <v:path arrowok="t" o:connecttype="custom" o:connectlocs="5,5406;0,5406;0,5411;1,5411;3,5410;3,5409;4,5409;4,5408;5,5407;5,5406" o:connectangles="0,0,0,0,0,0,0,0,0,0"/>
            </v:shape>
            <v:line id="Line 429" o:spid="_x0000_s1428"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" strokecolor="gray" strokeweight=".18322mm"/>
            <v:shape id="Freeform 428" o:spid="_x0000_s1429" style="position:absolute;left:14180;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" path="m3,l,,,5r5,l5,3,4,2,4,1,3,1,3,xe" fillcolor="gray" stroked="f">
              <v:path arrowok="t" o:connecttype="custom" o:connectlocs="3,5102;0,5102;0,5107;5,5107;5,5105;4,5104;4,5103;3,5103;3,5102" o:connectangles="0,0,0,0,0,0,0,0,0"/>
            </v:shape>
            <v:line id="Line 427" o:spid="_x0000_s1430" style="position:absolute;visibility:visible" from="12591,5107" to="14180,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" strokecolor="gray" strokeweight=".18306mm"/>
            <v:rect id="Rectangle 426" o:spid="_x0000_s1431" style="position:absolute;left:10640;top:4589;width:2563;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" fillcolor="#cc0" stroked="f"/>
            <v:shape id="Freeform 425" o:spid="_x0000_s1432" style="position:absolute;left:1063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" path="m5,l2,,,2,,5r5,l5,xe" fillcolor="gray" stroked="f">
              <v:path arrowok="t" o:connecttype="custom" o:connectlocs="5,4584;2,4584;0,4586;0,4589;5,4589;5,4584" o:connectangles="0,0,0,0,0,0"/>
            </v:shape>
            <v:line id="Line 424" o:spid="_x0000_s1433"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" strokecolor="gray" strokeweight=".18675mm"/>
            <v:shape id="Freeform 423" o:spid="_x0000_s1434" style="position:absolute;left:1063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" path="m5,l,,,3r1,l1,4r1,l3,5r2,l5,xe" fillcolor="gray" stroked="f">
              <v:path arrowok="t" o:connecttype="custom" o:connectlocs="5,4889;0,4889;0,4892;1,4892;1,4893;2,4893;3,4894;5,4894;5,4889" o:connectangles="0,0,0,0,0,0,0,0,0"/>
            </v:shape>
            <v:line id="Line 422" o:spid="_x0000_s1435" style="position:absolute;visibility:visible" from="10640,48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" strokecolor="gray" strokeweight=".18656mm"/>
            <v:shape id="Freeform 421" o:spid="_x0000_s1436" style="position:absolute;left:13203;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" path="m5,l,,,5r1,l2,4r1,l4,3,5,1,5,xe" fillcolor="gray" stroked="f">
              <v:path arrowok="t" o:connecttype="custom" o:connectlocs="5,4889;0,4889;0,4894;1,4894;2,4893;3,4893;4,4892;5,4890;5,4889" o:connectangles="0,0,0,0,0,0,0,0,0"/>
            </v:shape>
            <v:line id="Line 420" o:spid="_x0000_s1437"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" strokecolor="gray" strokeweight=".19381mm"/>
            <v:shape id="Freeform 419" o:spid="_x0000_s1438" style="position:absolute;left:13203;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" path="m2,l,,,5r5,l5,3,4,2,4,1,3,1,2,xe" fillcolor="gray" stroked="f">
              <v:path arrowok="t" o:connecttype="custom" o:connectlocs="2,4584;0,4584;0,4589;5,4589;5,4587;4,4586;4,4585;3,4585;2,4584" o:connectangles="0,0,0,0,0,0,0,0,0"/>
            </v:shape>
            <v:line id="Line 418" o:spid="_x0000_s1439" style="position:absolute;visibility:visible" from="10640,4589" to="1320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" strokecolor="gray" strokeweight=".19361mm"/>
            <v:rect id="Rectangle 417" o:spid="_x0000_s1440" style="position:absolute;left:9596;top:4072;width:33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" fillcolor="#cc0" stroked="f"/>
            <v:shape id="Freeform 416" o:spid="_x0000_s1441" style="position:absolute;left:9591;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" path="m5,l3,,2,1r,1l,4,,6r5,l5,xe" fillcolor="gray" stroked="f">
              <v:path arrowok="t" o:connecttype="custom" o:connectlocs="5,4066;3,4066;2,4067;2,4068;0,4070;0,4072;5,4072;5,4066" o:connectangles="0,0,0,0,0,0,0,0"/>
            </v:shape>
            <v:line id="Line 415" o:spid="_x0000_s1442"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" strokecolor="gray" strokeweight=".18675mm"/>
            <v:shape id="Freeform 414" o:spid="_x0000_s1443" style="position:absolute;left:9591;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Q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Qz2K4nglHQKb/AAAA//8DAFBLAQItABQABgAIAAAAIQDb4fbL7gAAAIUBAAATAAAAAAAA&#10;AAAAAAAAAAAAAABbQ29udGVudF9UeXBlc10ueG1sUEsBAi0AFAAGAAgAAAAhAFr0LFu/AAAAFQEA&#10;AAsAAAAAAAAAAAAAAAAAHwEAAF9yZWxzLy5yZWxzUEsBAi0AFAAGAAgAAAAhAA/PLBDHAAAA3AAA&#10;AA8AAAAAAAAAAAAAAAAABwIAAGRycy9kb3ducmV2LnhtbFBLBQYAAAAAAwADALcAAAD7AgAAAAA=&#10;" path="m5,l,,,1,1,3,3,5r2,l5,xe" fillcolor="gray" stroked="f">
              <v:path arrowok="t" o:connecttype="custom" o:connectlocs="5,4371;0,4371;0,4372;1,4374;3,4376;5,4376;5,4371" o:connectangles="0,0,0,0,0,0,0"/>
            </v:shape>
            <v:line id="Line 413" o:spid="_x0000_s1444" style="position:absolute;visibility:visible" from="9596,4371"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" strokecolor="gray" strokeweight=".18306mm"/>
            <v:shape id="Freeform 412" o:spid="_x0000_s1445" style="position:absolute;left:1293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" path="m5,l,,,5r1,l3,4,4,3,5,1,5,xe" fillcolor="gray" stroked="f">
              <v:path arrowok="t" o:connecttype="custom" o:connectlocs="5,4371;0,4371;0,4376;1,4376;3,4375;4,4374;5,4372;5,4371" o:connectangles="0,0,0,0,0,0,0,0"/>
            </v:shape>
            <v:line id="Line 411" o:spid="_x0000_s1446"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" strokecolor="gray" strokeweight=".18675mm"/>
            <v:shape id="Freeform 410" o:spid="_x0000_s1447" style="position:absolute;left:1293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" path="m1,l,,,6r5,l5,4,4,3,4,2,3,2,3,1,1,xe" fillcolor="gray" stroked="f">
              <v:path arrowok="t" o:connecttype="custom" o:connectlocs="1,4066;0,4066;0,4072;5,4072;5,4070;4,4069;4,4068;3,4068;3,4067;1,4066" o:connectangles="0,0,0,0,0,0,0,0,0,0"/>
            </v:shape>
            <v:line id="Line 409" o:spid="_x0000_s1448" style="position:absolute;visibility:visible" from="9596,4072" to="1293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" strokecolor="gray" strokeweight=".19361mm"/>
            <v:rect id="Rectangle 408" o:spid="_x0000_s1449" style="position:absolute;left:9937;top:3554;width:294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" fillcolor="#cc0" stroked="f"/>
            <v:shape id="Freeform 407" o:spid="_x0000_s1450" style="position:absolute;left:993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" path="m5,l2,r,1l1,1r,1l,3,,5r5,l5,xe" fillcolor="gray" stroked="f">
              <v:path arrowok="t" o:connecttype="custom" o:connectlocs="5,3549;2,3549;2,3550;1,3550;1,3551;0,3552;0,3554;5,3554;5,3549" o:connectangles="0,0,0,0,0,0,0,0,0"/>
            </v:shape>
            <v:line id="Line 406" o:spid="_x0000_s1451"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" strokecolor="gray" strokeweight=".19381mm"/>
            <v:shape id="Freeform 405" o:spid="_x0000_s1452" style="position:absolute;left:993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" path="m5,l,,,2,4,6r1,l5,xe" fillcolor="gray" stroked="f">
              <v:path arrowok="t" o:connecttype="custom" o:connectlocs="5,3853;0,3853;0,3855;4,3859;5,3859;5,3853" o:connectangles="0,0,0,0,0,0"/>
            </v:shape>
            <v:line id="Line 404" o:spid="_x0000_s1453" style="position:absolute;visibility:visible" from="9937,3853"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" strokecolor="gray" strokeweight=".19361mm"/>
            <v:shape id="Freeform 403" o:spid="_x0000_s1454" style="position:absolute;left:12883;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" path="m6,l,,,6r1,l3,4r1,l4,3r1,l5,2,6,1,6,xe" fillcolor="gray" stroked="f">
              <v:path arrowok="t" o:connecttype="custom" o:connectlocs="6,3853;0,3853;0,3859;1,3859;3,3857;4,3857;4,3856;5,3856;5,3855;6,3854;6,3853" o:connectangles="0,0,0,0,0,0,0,0,0,0,0"/>
            </v:shape>
            <v:line id="Line 402" o:spid="_x0000_s1455"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" strokecolor="gray" strokeweight=".18675mm"/>
            <v:shape id="Freeform 401" o:spid="_x0000_s1456" style="position:absolute;left:12883;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" path="m3,l,,,5r6,l6,3,5,3,5,2,3,xe" fillcolor="gray" stroked="f">
              <v:path arrowok="t" o:connecttype="custom" o:connectlocs="3,3549;0,3549;0,3554;6,3554;6,3552;5,3552;5,3551;3,3549" o:connectangles="0,0,0,0,0,0,0,0"/>
            </v:shape>
            <v:line id="Line 400" o:spid="_x0000_s1457" style="position:absolute;visibility:visible" from="9937,3554" to="1288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" strokecolor="gray" strokeweight=".18656mm"/>
            <v:rect id="Rectangle 399" o:spid="_x0000_s1458" style="position:absolute;left:7951;top:3036;width:334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" fillcolor="#cc0" stroked="f"/>
            <v:shape id="Freeform 398" o:spid="_x0000_s1459" style="position:absolute;left:7946;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" path="m5,l4,,3,1,2,1,1,2,,4,,5r5,l5,xe" fillcolor="gray" stroked="f">
              <v:path arrowok="t" o:connecttype="custom" o:connectlocs="5,3031;4,3031;3,3032;2,3032;1,3033;0,3035;0,3036;5,3036;5,3031" o:connectangles="0,0,0,0,0,0,0,0,0"/>
            </v:shape>
            <v:line id="Line 397" o:spid="_x0000_s1460"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" strokecolor="gray" strokeweight=".19381mm"/>
            <v:shape id="Freeform 396" o:spid="_x0000_s1461" style="position:absolute;left:7946;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Ag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FLMoL/M/EIyPkfAAAA//8DAFBLAQItABQABgAIAAAAIQDb4fbL7gAAAIUBAAATAAAAAAAA&#10;AAAAAAAAAAAAAABbQ29udGVudF9UeXBlc10ueG1sUEsBAi0AFAAGAAgAAAAhAFr0LFu/AAAAFQEA&#10;AAsAAAAAAAAAAAAAAAAAHwEAAF9yZWxzLy5yZWxzUEsBAi0AFAAGAAgAAAAhALSDkCDHAAAA3AAA&#10;AA8AAAAAAAAAAAAAAAAABwIAAGRycy9kb3ducmV2LnhtbFBLBQYAAAAAAwADALcAAAD7AgAAAAA=&#10;" path="m5,l,,,2,3,5r1,l4,6r1,l5,xe" fillcolor="gray" stroked="f">
              <v:path arrowok="t" o:connecttype="custom" o:connectlocs="5,3335;0,3335;0,3337;3,3340;4,3340;4,3341;5,3341;5,3335" o:connectangles="0,0,0,0,0,0,0,0"/>
            </v:shape>
            <v:line id="Line 395" o:spid="_x0000_s1462" style="position:absolute;visibility:visible" from="7951,3335"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" strokecolor="gray" strokeweight=".19361mm"/>
            <v:shape id="Freeform 394" o:spid="_x0000_s1463" style="position:absolute;left:11293;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" path="m5,l,,,6r1,l1,5r1,l5,2,5,xe" fillcolor="gray" stroked="f">
              <v:path arrowok="t" o:connecttype="custom" o:connectlocs="5,3335;0,3335;0,3341;1,3341;1,3340;2,3340;5,3337;5,3335" o:connectangles="0,0,0,0,0,0,0,0"/>
            </v:shape>
            <v:line id="Line 393" o:spid="_x0000_s1464"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" strokecolor="gray" strokeweight=".19381mm"/>
            <v:shape id="Freeform 392" o:spid="_x0000_s1465" style="position:absolute;left:11293;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" path="m1,l,,,5r5,l5,4,4,2,3,1,2,1,1,xe" fillcolor="gray" stroked="f">
              <v:path arrowok="t" o:connecttype="custom" o:connectlocs="1,3031;0,3031;0,3036;5,3036;5,3035;4,3033;3,3032;2,3032;1,3031" o:connectangles="0,0,0,0,0,0,0,0,0"/>
            </v:shape>
            <v:line id="Line 391" o:spid="_x0000_s1466" style="position:absolute;visibility:visible" from="7951,3036" to="1129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" strokecolor="gray" strokeweight=".18656mm"/>
            <v:rect id="Rectangle 390" o:spid="_x0000_s1467" style="position:absolute;left:9065;top:2518;width:2888;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" fillcolor="#cc0" stroked="f"/>
            <v:shape id="Freeform 389" o:spid="_x0000_s1468" style="position:absolute;left:9060;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" path="m5,l3,,1,2,,2,,5r5,l5,xe" fillcolor="gray" stroked="f">
              <v:path arrowok="t" o:connecttype="custom" o:connectlocs="5,2513;3,2513;1,2515;0,2515;0,2518;5,2518;5,2513" o:connectangles="0,0,0,0,0,0,0"/>
            </v:shape>
            <v:line id="Line 388" o:spid="_x0000_s1469"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" strokecolor="gray" strokeweight=".19381mm"/>
            <v:shape id="Freeform 387" o:spid="_x0000_s1470" style="position:absolute;left:9060;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" path="m5,l,,,2,3,5r2,l5,xe" fillcolor="gray" stroked="f">
              <v:path arrowok="t" o:connecttype="custom" o:connectlocs="5,2818;0,2818;0,2820;3,2823;5,2823;5,2818" o:connectangles="0,0,0,0,0,0"/>
            </v:shape>
            <v:line id="Line 386" o:spid="_x0000_s1471" style="position:absolute;visibility:visible" from="9065,2818" to="1195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" strokecolor="gray" strokeweight=".18656mm"/>
            <v:shape id="Freeform 385" o:spid="_x0000_s1472" style="position:absolute;left:11952;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" path="m6,l,,,5r2,l5,2,5,1r1,l6,xe" fillcolor="gray" stroked="f">
              <v:path arrowok="t" o:connecttype="custom" o:connectlocs="6,2818;0,2818;0,2823;2,2823;5,2820;5,2819;6,2819;6,2818" o:connectangles="0,0,0,0,0,0,0,0"/>
            </v:shape>
            <v:line id="Line 384" o:spid="_x0000_s1473"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" strokecolor="gray" strokeweight=".18322mm"/>
            <v:shape id="Freeform 383" o:spid="_x0000_s1474" style="position:absolute;left:11952;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De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2TyD25l4BPTqDwAA//8DAFBLAQItABQABgAIAAAAIQDb4fbL7gAAAIUBAAATAAAAAAAAAAAA&#10;AAAAAAAAAABbQ29udGVudF9UeXBlc10ueG1sUEsBAi0AFAAGAAgAAAAhAFr0LFu/AAAAFQEAAAsA&#10;AAAAAAAAAAAAAAAAHwEAAF9yZWxzLy5yZWxzUEsBAi0AFAAGAAgAAAAhAEvgwN7EAAAA3AAAAA8A&#10;AAAAAAAAAAAAAAAABwIAAGRycy9kb3ducmV2LnhtbFBLBQYAAAAAAwADALcAAAD4AgAAAAA=&#10;" path="m2,l,,,5r6,l6,4,5,4,5,2,3,1,2,xe" fillcolor="gray" stroked="f">
              <v:path arrowok="t" o:connecttype="custom" o:connectlocs="2,2513;0,2513;0,2518;6,2518;6,2517;5,2517;5,2515;3,2514;2,2513" o:connectangles="0,0,0,0,0,0,0,0,0"/>
            </v:shape>
            <v:line id="Line 382" o:spid="_x0000_s1475" style="position:absolute;visibility:visible" from="9065,2518" to="1195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" strokecolor="gray" strokeweight=".18306mm"/>
            <v:rect id="Rectangle 381" o:spid="_x0000_s1476" style="position:absolute;left:9034;top:2001;width:30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" fillcolor="#cc0" stroked="f"/>
            <v:shape id="Freeform 380" o:spid="_x0000_s1477" style="position:absolute;left:902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" path="m5,l2,,1,1r,1l,2,,5r5,l5,xe" fillcolor="gray" stroked="f">
              <v:path arrowok="t" o:connecttype="custom" o:connectlocs="5,1996;2,1996;1,1997;1,1998;0,1998;0,2001;5,2001;5,1996" o:connectangles="0,0,0,0,0,0,0,0"/>
            </v:shape>
            <v:line id="Line 379" o:spid="_x0000_s1478"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" strokecolor="gray" strokeweight=".18322mm"/>
            <v:shape id="Freeform 378" o:spid="_x0000_s1479" style="position:absolute;left:902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" path="m5,l,,,3,2,5r1,l4,6r1,l5,xe" fillcolor="gray" stroked="f">
              <v:path arrowok="t" o:connecttype="custom" o:connectlocs="5,2300;0,2300;0,2303;2,2305;3,2305;4,2306;5,2306;5,2300" o:connectangles="0,0,0,0,0,0,0,0"/>
            </v:shape>
            <v:line id="Line 377" o:spid="_x0000_s1480" style="position:absolute;visibility:visible" from="9034,2300"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" strokecolor="gray" strokeweight=".18656mm"/>
            <v:shape id="Freeform 376" o:spid="_x0000_s1481" style="position:absolute;left:1209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A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cAT/Z+IRkLM/AAAA//8DAFBLAQItABQABgAIAAAAIQDb4fbL7gAAAIUBAAATAAAAAAAA&#10;AAAAAAAAAAAAAABbQ29udGVudF9UeXBlc10ueG1sUEsBAi0AFAAGAAgAAAAhAFr0LFu/AAAAFQEA&#10;AAsAAAAAAAAAAAAAAAAAHwEAAF9yZWxzLy5yZWxzUEsBAi0AFAAGAAgAAAAhAP82zEDHAAAA3AAA&#10;AA8AAAAAAAAAAAAAAAAABwIAAGRycy9kb3ducmV2LnhtbFBLBQYAAAAAAwADALcAAAD7AgAAAAA=&#10;" path="m5,l,,,6r1,l1,5r2,l4,3,5,2,5,xe" fillcolor="gray" stroked="f">
              <v:path arrowok="t" o:connecttype="custom" o:connectlocs="5,2300;0,2300;0,2306;1,2306;1,2305;3,2305;4,2303;5,2302;5,2300" o:connectangles="0,0,0,0,0,0,0,0,0"/>
            </v:shape>
            <v:line id="Line 375" o:spid="_x0000_s1482"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" strokecolor="gray" strokeweight=".18322mm"/>
            <v:shape id="Freeform 374" o:spid="_x0000_s1483" style="position:absolute;left:1209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" path="m3,l,,,5r5,l5,3,3,1,3,xe" fillcolor="gray" stroked="f">
              <v:path arrowok="t" o:connecttype="custom" o:connectlocs="3,1996;0,1996;0,2001;5,2001;5,1999;3,1997;3,1996" o:connectangles="0,0,0,0,0,0,0"/>
            </v:shape>
            <v:line id="Line 373" o:spid="_x0000_s1484" style="position:absolute;visibility:visible" from="9034,2001" to="1209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" strokecolor="gray" strokeweight=".19361mm"/>
            <v:rect id="Rectangle 372" o:spid="_x0000_s1485" style="position:absolute;left:10359;top:1483;width:2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" fillcolor="#cc0" stroked="f"/>
            <v:shape id="Freeform 371" o:spid="_x0000_s1486" style="position:absolute;left:10353;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" path="m6,l4,,,3,,5r6,l6,xe" fillcolor="gray" stroked="f">
              <v:path arrowok="t" o:connecttype="custom" o:connectlocs="6,1478;4,1478;0,1481;0,1483;6,1483;6,1478" o:connectangles="0,0,0,0,0,0"/>
            </v:shape>
            <v:line id="Line 370" o:spid="_x0000_s1487"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" strokecolor="gray" strokeweight=".19381mm"/>
            <v:shape id="Freeform 369" o:spid="_x0000_s1488" style="position:absolute;left:10353;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" path="m6,l,,,2,3,5r1,l4,6r2,l6,xe" fillcolor="gray" stroked="f">
              <v:path arrowok="t" o:connecttype="custom" o:connectlocs="6,1782;0,1782;0,1784;3,1787;4,1787;4,1788;6,1788;6,1782" o:connectangles="0,0,0,0,0,0,0,0"/>
            </v:shape>
            <v:line id="Line 368" o:spid="_x0000_s1489" style="position:absolute;visibility:visible" from="10359,1783" to="12986,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" strokecolor="gray" strokeweight=".19361mm"/>
            <v:shape id="Freeform 367" o:spid="_x0000_s1490" style="position:absolute;left:12986;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" path="m5,l,,,6r1,l1,5r1,l2,4r1,l4,3,4,2,5,1,5,xe" fillcolor="gray" stroked="f">
              <v:path arrowok="t" o:connecttype="custom" o:connectlocs="5,1782;0,1782;0,1788;1,1788;1,1787;2,1787;2,1786;3,1786;4,1785;4,1784;5,1783;5,1782" o:connectangles="0,0,0,0,0,0,0,0,0,0,0,0"/>
            </v:shape>
            <v:line id="Line 366" o:spid="_x0000_s1491"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" strokecolor="gray" strokeweight=".19381mm"/>
            <v:shape id="Freeform 365" o:spid="_x0000_s1492" style="position:absolute;left:12986;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Qd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zy9wPxOOgJzfAAAA//8DAFBLAQItABQABgAIAAAAIQDb4fbL7gAAAIUBAAATAAAAAAAA&#10;AAAAAAAAAAAAAABbQ29udGVudF9UeXBlc10ueG1sUEsBAi0AFAAGAAgAAAAhAFr0LFu/AAAAFQEA&#10;AAsAAAAAAAAAAAAAAAAAHwEAAF9yZWxzLy5yZWxzUEsBAi0AFAAGAAgAAAAhACpDdB3HAAAA3AAA&#10;AA8AAAAAAAAAAAAAAAAABwIAAGRycy9kb3ducmV2LnhtbFBLBQYAAAAAAwADALcAAAD7AgAAAAA=&#10;" path="m1,l,,,5r5,l5,4,4,3,4,2,3,2,1,xe" fillcolor="gray" stroked="f">
              <v:path arrowok="t" o:connecttype="custom" o:connectlocs="1,1478;0,1478;0,1483;5,1483;5,1482;4,1481;4,1480;3,1480;1,1478" o:connectangles="0,0,0,0,0,0,0,0,0"/>
            </v:shape>
            <v:line id="Line 364" o:spid="_x0000_s1493" style="position:absolute;visibility:visible" from="10359,1483" to="12986,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" strokecolor="gray" strokeweight=".19361mm"/>
            <v:rect id="Rectangle 363" o:spid="_x0000_s1494" style="position:absolute;left:12750;top:965;width:14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" fillcolor="#cc0" stroked="f"/>
            <v:shape id="Freeform 362" o:spid="_x0000_s1495" style="position:absolute;left:1274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" path="m5,l3,,2,1,,2,,5r5,l5,xe" fillcolor="gray" stroked="f">
              <v:path arrowok="t" o:connecttype="custom" o:connectlocs="5,960;3,960;2,961;0,962;0,965;5,965;5,960" o:connectangles="0,0,0,0,0,0,0"/>
            </v:shape>
            <v:line id="Line 361" o:spid="_x0000_s1496"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" strokecolor="gray" strokeweight=".18322mm"/>
            <v:shape id="Freeform 360" o:spid="_x0000_s1497" style="position:absolute;left:1274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" path="m5,l,,,3,3,6r2,l5,xe" fillcolor="gray" stroked="f">
              <v:path arrowok="t" o:connecttype="custom" o:connectlocs="5,1264;0,1264;0,1267;3,1270;5,1270;5,1264" o:connectangles="0,0,0,0,0,0"/>
            </v:shape>
            <v:line id="Line 359" o:spid="_x0000_s1498" style="position:absolute;visibility:visible" from="12750,1265" to="1415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" strokecolor="gray" strokeweight=".19361mm"/>
            <v:shape id="Freeform 358" o:spid="_x0000_s1499" style="position:absolute;left:1415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P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aAj/Z+IRkLM/AAAA//8DAFBLAQItABQABgAIAAAAIQDb4fbL7gAAAIUBAAATAAAAAAAA&#10;AAAAAAAAAAAAAABbQ29udGVudF9UeXBlc10ueG1sUEsBAi0AFAAGAAgAAAAhAFr0LFu/AAAAFQEA&#10;AAsAAAAAAAAAAAAAAAAAHwEAAF9yZWxzLy5yZWxzUEsBAi0AFAAGAAgAAAAhAMJMFA/HAAAA3AAA&#10;AA8AAAAAAAAAAAAAAAAABwIAAGRycy9kb3ducmV2LnhtbFBLBQYAAAAAAwADALcAAAD7AgAAAAA=&#10;" path="m5,l,,,6r1,l3,5,3,4r1,l4,3,5,2,5,xe" fillcolor="gray" stroked="f">
              <v:path arrowok="t" o:connecttype="custom" o:connectlocs="5,1264;0,1264;0,1270;1,1270;3,1269;3,1268;4,1268;4,1267;5,1266;5,1264" o:connectangles="0,0,0,0,0,0,0,0,0,0"/>
            </v:shape>
            <v:line id="Line 357" o:spid="_x0000_s1500"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" strokecolor="gray" strokeweight=".18322mm"/>
            <v:shape id="Freeform 356" o:spid="_x0000_s1501" style="position:absolute;left:1415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7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Wv4zH8nQlHQM5uAAAA//8DAFBLAQItABQABgAIAAAAIQDb4fbL7gAAAIUBAAATAAAAAAAA&#10;AAAAAAAAAAAAAABbQ29udGVudF9UeXBlc10ueG1sUEsBAi0AFAAGAAgAAAAhAFr0LFu/AAAAFQEA&#10;AAsAAAAAAAAAAAAAAAAAHwEAAF9yZWxzLy5yZWxzUEsBAi0AFAAGAAgAAAAhAB0JovvHAAAA3AAA&#10;AA8AAAAAAAAAAAAAAAAABwIAAGRycy9kb3ducmV2LnhtbFBLBQYAAAAAAwADALcAAAD7AgAAAAA=&#10;" path="m1,l,,,5r5,l5,3,3,1,1,xe" fillcolor="gray" stroked="f">
              <v:path arrowok="t" o:connecttype="custom" o:connectlocs="1,960;0,960;0,965;5,965;5,963;3,961;1,960" o:connectangles="0,0,0,0,0,0,0"/>
            </v:shape>
            <v:line id="Line 355" o:spid="_x0000_s1502" style="position:absolute;visibility:visible" from="12750,966" to="141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" strokecolor="gray" strokeweight=".18656mm"/>
            <v:rect id="Rectangle 354" o:spid="_x0000_s1503" style="position:absolute;left:8986;top:447;width:33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" fillcolor="#cc0" stroked="f"/>
            <v:shape id="Freeform 353" o:spid="_x0000_s1504" style="position:absolute;left:8981;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" path="m5,l3,,1,2,,2,,5r5,l5,xe" fillcolor="gray" stroked="f">
              <v:path arrowok="t" o:connecttype="custom" o:connectlocs="5,442;3,442;1,444;0,444;0,447;5,447;5,442" o:connectangles="0,0,0,0,0,0,0"/>
            </v:shape>
            <v:line id="Line 352" o:spid="_x0000_s1505"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" strokecolor="gray" strokeweight=".19381mm"/>
            <v:shape id="Freeform 351" o:spid="_x0000_s1506" style="position:absolute;left:8981;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1l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ssoC/M+EIyPUvAAAA//8DAFBLAQItABQABgAIAAAAIQDb4fbL7gAAAIUBAAATAAAAAAAA&#10;AAAAAAAAAAAAAABbQ29udGVudF9UeXBlc10ueG1sUEsBAi0AFAAGAAgAAAAhAFr0LFu/AAAAFQEA&#10;AAsAAAAAAAAAAAAAAAAAHwEAAF9yZWxzLy5yZWxzUEsBAi0AFAAGAAgAAAAhAPMIDWXHAAAA3AAA&#10;AA8AAAAAAAAAAAAAAAAABwIAAGRycy9kb3ducmV2LnhtbFBLBQYAAAAAAwADALcAAAD7AgAAAAA=&#10;" path="m5,l,,,2,1,3r1,l2,4,3,5r2,l5,xe" fillcolor="gray" stroked="f">
              <v:path arrowok="t" o:connecttype="custom" o:connectlocs="5,747;0,747;0,749;1,750;2,750;2,751;3,752;5,752;5,747" o:connectangles="0,0,0,0,0,0,0,0,0"/>
            </v:shape>
            <v:line id="Line 350" o:spid="_x0000_s1507" style="position:absolute;visibility:visible" from="8986,7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" strokecolor="gray" strokeweight=".19361mm"/>
            <v:shape id="Freeform 349" o:spid="_x0000_s1508" style="position:absolute;left:12353;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" path="m5,l,,,5r1,l3,4,3,3,5,1,5,xe" fillcolor="gray" stroked="f">
              <v:path arrowok="t" o:connecttype="custom" o:connectlocs="5,747;0,747;0,752;1,752;3,751;3,750;5,748;5,747" o:connectangles="0,0,0,0,0,0,0,0"/>
            </v:shape>
            <v:line id="Line 348" o:spid="_x0000_s1509"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" strokecolor="gray" strokeweight=".18322mm"/>
            <v:shape id="Freeform 347" o:spid="_x0000_s1510" style="position:absolute;left:12353;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xS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L89wPxOOgJzfAAAA//8DAFBLAQItABQABgAIAAAAIQDb4fbL7gAAAIUBAAATAAAAAAAA&#10;AAAAAAAAAAAAAABbQ29udGVudF9UeXBlc10ueG1sUEsBAi0AFAAGAAgAAAAhAFr0LFu/AAAAFQEA&#10;AAsAAAAAAAAAAAAAAAAAHwEAAF9yZWxzLy5yZWxzUEsBAi0AFAAGAAgAAAAhABc5rFLHAAAA3AAA&#10;AA8AAAAAAAAAAAAAAAAABwIAAGRycy9kb3ducmV2LnhtbFBLBQYAAAAAAwADALcAAAD7AgAAAAA=&#10;" path="m1,l,,,5r5,l5,4,4,2,3,1,1,xe" fillcolor="gray" stroked="f">
              <v:path arrowok="t" o:connecttype="custom" o:connectlocs="1,442;0,442;0,447;5,447;5,446;4,444;3,443;1,442" o:connectangles="0,0,0,0,0,0,0,0"/>
            </v:shape>
            <v:line id="Line 346" o:spid="_x0000_s1511" style="position:absolute;visibility:visible" from="8986,448" to="12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" strokecolor="gray" strokeweight=".18656mm"/>
            <v:rect id="Rectangle 345" o:spid="_x0000_s1512" style="position:absolute;left:12899;top:6660;width:165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" fillcolor="#3c3" stroked="f"/>
            <v:shape id="Freeform 344" o:spid="_x0000_s1513" style="position:absolute;left:12894;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" path="m5,l2,r,1l,3,,5r5,l5,xe" fillcolor="gray" stroked="f">
              <v:path arrowok="t" o:connecttype="custom" o:connectlocs="5,6655;2,6655;2,6656;0,6658;0,6660;5,6660;5,6655" o:connectangles="0,0,0,0,0,0,0"/>
            </v:shape>
            <v:line id="Line 343" o:spid="_x0000_s1514"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" strokecolor="gray" strokeweight=".18322mm"/>
            <v:shape id="Freeform 342" o:spid="_x0000_s1515" style="position:absolute;left:12894;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" path="m5,l,,,2,1,3r,1l2,4r,1l4,6r1,l5,xe" fillcolor="gray" stroked="f">
              <v:path arrowok="t" o:connecttype="custom" o:connectlocs="5,6959;0,6959;0,6961;1,6962;1,6963;2,6963;2,6964;4,6965;5,6965;5,6959" o:connectangles="0,0,0,0,0,0,0,0,0,0"/>
            </v:shape>
            <v:line id="Line 341" o:spid="_x0000_s1516" style="position:absolute;visibility:visible" from="12899,6959" to="1455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" strokecolor="gray" strokeweight=".18481mm"/>
            <v:shape id="Freeform 340" o:spid="_x0000_s1517" style="position:absolute;left:14552;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" path="m6,l,,,6r2,l2,5r1,l6,2,6,xe" fillcolor="gray" stroked="f">
              <v:path arrowok="t" o:connecttype="custom" o:connectlocs="6,6959;0,6959;0,6965;2,6965;2,6964;3,6964;6,6961;6,6959" o:connectangles="0,0,0,0,0,0,0,0"/>
            </v:shape>
            <v:line id="Line 339" o:spid="_x0000_s1518" style="position:absolute;visibility:visible" from="14553,6660" to="14553,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" strokecolor="gray" strokeweight=".19381mm"/>
            <v:shape id="Freeform 338" o:spid="_x0000_s1519" style="position:absolute;left:14552;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" path="m3,l,,,5r6,l6,3,5,2,4,2,4,1,3,xe" fillcolor="gray" stroked="f">
              <v:path arrowok="t" o:connecttype="custom" o:connectlocs="3,6655;0,6655;0,6660;6,6660;6,6658;5,6657;4,6657;4,6656;3,6655" o:connectangles="0,0,0,0,0,0,0,0,0"/>
            </v:shape>
            <v:line id="Line 337" o:spid="_x0000_s1520" style="position:absolute;visibility:visible" from="12899,6660" to="1455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" strokecolor="gray" strokeweight=".19361mm"/>
            <v:rect id="Rectangle 336" o:spid="_x0000_s1521" style="position:absolute;left:13301;top:6142;width:123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" fillcolor="#3c3" stroked="f"/>
            <v:shape id="Freeform 335" o:spid="_x0000_s1522" style="position:absolute;left:1329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" path="m5,l3,,,3,,5r5,l5,xe" fillcolor="gray" stroked="f">
              <v:path arrowok="t" o:connecttype="custom" o:connectlocs="5,6137;3,6137;0,6140;0,6142;5,6142;5,6137" o:connectangles="0,0,0,0,0,0"/>
            </v:shape>
            <v:line id="Line 334" o:spid="_x0000_s1523"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" strokecolor="gray" strokeweight=".19381mm"/>
            <v:shape id="Freeform 333" o:spid="_x0000_s1524" style="position:absolute;left:1329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v3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aAz/Z+IRkLMrAAAA//8DAFBLAQItABQABgAIAAAAIQDb4fbL7gAAAIUBAAATAAAAAAAA&#10;AAAAAAAAAAAAAABbQ29udGVudF9UeXBlc10ueG1sUEsBAi0AFAAGAAgAAAAhAFr0LFu/AAAAFQEA&#10;AAsAAAAAAAAAAAAAAAAAHwEAAF9yZWxzLy5yZWxzUEsBAi0AFAAGAAgAAAAhAJmO6/fHAAAA3AAA&#10;AA8AAAAAAAAAAAAAAAAABwIAAGRycy9kb3ducmV2LnhtbFBLBQYAAAAAAwADALcAAAD7AgAAAAA=&#10;" path="m5,l,,,2,4,6r1,l5,xe" fillcolor="gray" stroked="f">
              <v:path arrowok="t" o:connecttype="custom" o:connectlocs="5,6441;0,6441;0,6443;4,6447;5,6447;5,6441" o:connectangles="0,0,0,0,0,0"/>
            </v:shape>
            <v:line id="Line 332" o:spid="_x0000_s1525" style="position:absolute;visibility:visible" from="13301,6442" to="1453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" strokecolor="gray" strokeweight=".19361mm"/>
            <v:shape id="Freeform 331" o:spid="_x0000_s1526" style="position:absolute;left:14536;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" path="m6,l,,,6r1,l2,5r1,l3,4r1,l5,3,5,2,6,1,6,xe" fillcolor="gray" stroked="f">
              <v:path arrowok="t" o:connecttype="custom" o:connectlocs="6,6441;0,6441;0,6447;1,6447;2,6446;3,6446;3,6445;4,6445;5,6444;5,6443;6,6442;6,6441" o:connectangles="0,0,0,0,0,0,0,0,0,0,0,0"/>
            </v:shape>
            <v:line id="Line 330" o:spid="_x0000_s1527"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" strokecolor="gray" strokeweight=".19381mm"/>
            <v:shape id="Freeform 329" o:spid="_x0000_s1528" style="position:absolute;left:14536;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iR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WTaH25l4BPTqDwAA//8DAFBLAQItABQABgAIAAAAIQDb4fbL7gAAAIUBAAATAAAAAAAAAAAA&#10;AAAAAAAAAABbQ29udGVudF9UeXBlc10ueG1sUEsBAi0AFAAGAAgAAAAhAFr0LFu/AAAAFQEAAAsA&#10;AAAAAAAAAAAAAAAAHwEAAF9yZWxzLy5yZWxzUEsBAi0AFAAGAAgAAAAhAHaaGJHEAAAA3AAAAA8A&#10;AAAAAAAAAAAAAAAABwIAAGRycy9kb3ducmV2LnhtbFBLBQYAAAAAAwADALcAAAD4AgAAAAA=&#10;" path="m2,l,,,5r6,l6,4,5,3,5,2,4,2,2,xe" fillcolor="gray" stroked="f">
              <v:path arrowok="t" o:connecttype="custom" o:connectlocs="2,6137;0,6137;0,6142;6,6142;6,6141;5,6140;5,6139;4,6139;2,6137" o:connectangles="0,0,0,0,0,0,0,0,0"/>
            </v:shape>
            <v:line id="Line 328" o:spid="_x0000_s1529" style="position:absolute;visibility:visible" from="13301,6142" to="1453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" strokecolor="gray" strokeweight=".19361mm"/>
            <v:rect id="Rectangle 327" o:spid="_x0000_s1530" style="position:absolute;left:11715;top:5624;width:233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" fillcolor="#3c3" stroked="f"/>
            <v:shape id="Freeform 326" o:spid="_x0000_s1531" style="position:absolute;left:11710;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" path="m5,l2,,,2,,5r5,l5,xe" fillcolor="gray" stroked="f">
              <v:path arrowok="t" o:connecttype="custom" o:connectlocs="5,5620;2,5620;0,5622;0,5625;5,5625;5,5620" o:connectangles="0,0,0,0,0,0"/>
            </v:shape>
            <v:line id="Line 325" o:spid="_x0000_s1532"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" strokecolor="gray" strokeweight=".18675mm"/>
            <v:shape id="Freeform 324" o:spid="_x0000_s1533" style="position:absolute;left:11710;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ix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eAT/Z+IRkLMrAAAA//8DAFBLAQItABQABgAIAAAAIQDb4fbL7gAAAIUBAAATAAAAAAAA&#10;AAAAAAAAAAAAAABbQ29udGVudF9UeXBlc10ueG1sUEsBAi0AFAAGAAgAAAAhAFr0LFu/AAAAFQEA&#10;AAsAAAAAAAAAAAAAAAAAHwEAAF9yZWxzLy5yZWxzUEsBAi0AFAAGAAgAAAAhAHMb2LHHAAAA3AAA&#10;AA8AAAAAAAAAAAAAAAAABwIAAGRycy9kb3ducmV2LnhtbFBLBQYAAAAAAwADALcAAAD7AgAAAAA=&#10;" path="m5,l,,,3,3,6r2,l5,xe" fillcolor="gray" stroked="f">
              <v:path arrowok="t" o:connecttype="custom" o:connectlocs="5,5923;0,5923;0,5926;3,5929;5,5929;5,5923" o:connectangles="0,0,0,0,0,0"/>
            </v:shape>
            <v:line id="Line 323" o:spid="_x0000_s1534" style="position:absolute;visibility:visible" from="11715,5924" to="1404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" strokecolor="gray" strokeweight=".19361mm"/>
            <v:shape id="Freeform 322" o:spid="_x0000_s1535" style="position:absolute;left:14045;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" path="m6,l,,,6r2,l5,3,5,2r1,l6,xe" fillcolor="gray" stroked="f">
              <v:path arrowok="t" o:connecttype="custom" o:connectlocs="6,5923;0,5923;0,5929;2,5929;5,5926;5,5925;6,5925;6,5923" o:connectangles="0,0,0,0,0,0,0,0"/>
            </v:shape>
            <v:line id="Line 321" o:spid="_x0000_s1536"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" strokecolor="gray" strokeweight=".18322mm"/>
            <v:shape id="Freeform 320" o:spid="_x0000_s1537" style="position:absolute;left:14045;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" path="m3,l,,,5r6,l6,4,5,3,5,2,3,xe" fillcolor="gray" stroked="f">
              <v:path arrowok="t" o:connecttype="custom" o:connectlocs="3,5620;0,5620;0,5625;6,5625;6,5624;5,5623;5,5622;3,5620" o:connectangles="0,0,0,0,0,0,0,0"/>
            </v:shape>
            <v:line id="Line 319" o:spid="_x0000_s1538" style="position:absolute;visibility:visible" from="11715,5625" to="1404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" strokecolor="gray" strokeweight=".18306mm"/>
            <v:rect id="Rectangle 318" o:spid="_x0000_s1539" style="position:absolute;left:14180;top:5107;width: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" fillcolor="#3c3" stroked="f"/>
            <v:shape id="Freeform 317" o:spid="_x0000_s1540" style="position:absolute;left:14175;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AV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sPoG/M+EIyPUvAAAA//8DAFBLAQItABQABgAIAAAAIQDb4fbL7gAAAIUBAAATAAAAAAAA&#10;AAAAAAAAAAAAAABbQ29udGVudF9UeXBlc10ueG1sUEsBAi0AFAAGAAgAAAAhAFr0LFu/AAAAFQEA&#10;AAsAAAAAAAAAAAAAAAAAHwEAAF9yZWxzLy5yZWxzUEsBAi0AFAAGAAgAAAAhAGlZgBXHAAAA3AAA&#10;AA8AAAAAAAAAAAAAAAAABwIAAGRycy9kb3ducmV2LnhtbFBLBQYAAAAAAwADALcAAAD7AgAAAAA=&#10;" path="m5,l2,,,2,,5r5,l5,xe" fillcolor="gray" stroked="f">
              <v:path arrowok="t" o:connecttype="custom" o:connectlocs="5,5102;2,5102;0,5104;0,5107;5,5107;5,5102" o:connectangles="0,0,0,0,0,0"/>
            </v:shape>
            <v:line id="Line 316" o:spid="_x0000_s1541"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" strokecolor="gray" strokeweight=".18322mm"/>
            <v:shape id="Freeform 315" o:spid="_x0000_s1542" style="position:absolute;left:14175;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" path="m5,l,,,2,3,5r2,l5,xe" fillcolor="gray" stroked="f">
              <v:path arrowok="t" o:connecttype="custom" o:connectlocs="5,5406;0,5406;0,5408;3,5411;5,5411;5,5406" o:connectangles="0,0,0,0,0,0"/>
            </v:shape>
            <v:line id="Line 314" o:spid="_x0000_s1543" style="position:absolute;visibility:visible" from="14180,5406" to="14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" strokecolor="gray" strokeweight=".19361mm"/>
            <v:shape id="Freeform 313" o:spid="_x0000_s1544" style="position:absolute;left:14807;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" path="m6,l,,,5r2,l6,1,6,xe" fillcolor="gray" stroked="f">
              <v:path arrowok="t" o:connecttype="custom" o:connectlocs="6,5406;0,5406;0,5411;2,5411;6,5407;6,5406" o:connectangles="0,0,0,0,0,0"/>
            </v:shape>
            <v:line id="Line 312" o:spid="_x0000_s1545" style="position:absolute;visibility:visible" from="14808,5107" to="14808,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" strokecolor="gray" strokeweight=".19381mm"/>
            <v:shape id="Freeform 311" o:spid="_x0000_s1546" style="position:absolute;left:14807;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" path="m3,l,,,5r6,l6,3,3,xe" fillcolor="gray" stroked="f">
              <v:path arrowok="t" o:connecttype="custom" o:connectlocs="3,5102;0,5102;0,5107;6,5107;6,5105;3,5102" o:connectangles="0,0,0,0,0,0"/>
            </v:shape>
            <v:line id="Line 310" o:spid="_x0000_s1547" style="position:absolute;visibility:visible" from="14180,5107" to="14807,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" strokecolor="gray" strokeweight=".18306mm"/>
            <v:rect id="Rectangle 309" o:spid="_x0000_s1548" style="position:absolute;left:13203;top:4589;width:1319;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" fillcolor="#3c3" stroked="f"/>
            <v:shape id="Freeform 308" o:spid="_x0000_s1549" style="position:absolute;left:1319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" path="m6,l3,,,3,,5r6,l6,xe" fillcolor="gray" stroked="f">
              <v:path arrowok="t" o:connecttype="custom" o:connectlocs="6,4584;3,4584;0,4587;0,4589;6,4589;6,4584" o:connectangles="0,0,0,0,0,0"/>
            </v:shape>
            <v:line id="Line 307" o:spid="_x0000_s1550"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" strokecolor="gray" strokeweight=".19381mm"/>
            <v:shape id="Freeform 306" o:spid="_x0000_s1551" style="position:absolute;left:1319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" path="m6,l,,,1,2,3r,1l3,4,4,5r2,l6,xe" fillcolor="gray" stroked="f">
              <v:path arrowok="t" o:connecttype="custom" o:connectlocs="6,4889;0,4889;0,4890;2,4892;2,4893;3,4893;4,4894;6,4894;6,4889" o:connectangles="0,0,0,0,0,0,0,0,0"/>
            </v:shape>
            <v:line id="Line 305" o:spid="_x0000_s1552" style="position:absolute;visibility:visible" from="13203,48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" strokecolor="gray" strokeweight=".18656mm"/>
            <v:shape id="Freeform 304" o:spid="_x0000_s1553" style="position:absolute;left:1452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" path="m5,l,,,5r2,l3,4r1,l4,3r1,l5,xe" fillcolor="gray" stroked="f">
              <v:path arrowok="t" o:connecttype="custom" o:connectlocs="5,4889;0,4889;0,4894;2,4894;3,4893;4,4893;4,4892;5,4892;5,4889" o:connectangles="0,0,0,0,0,0,0,0,0"/>
            </v:shape>
            <v:line id="Line 303" o:spid="_x0000_s1554"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" strokecolor="gray" strokeweight=".18322mm"/>
            <v:shape id="Freeform 302" o:spid="_x0000_s1555" style="position:absolute;left:1452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" path="m3,l,,,5r5,l5,2,3,xe" fillcolor="gray" stroked="f">
              <v:path arrowok="t" o:connecttype="custom" o:connectlocs="3,4584;0,4584;0,4589;5,4589;5,4586;3,4584" o:connectangles="0,0,0,0,0,0"/>
            </v:shape>
            <v:line id="Line 301" o:spid="_x0000_s1556" style="position:absolute;visibility:visible" from="13203,4589" to="1452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" strokecolor="gray" strokeweight=".19361mm"/>
            <v:rect id="Rectangle 300" o:spid="_x0000_s1557" style="position:absolute;left:12937;top:4072;width:16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" fillcolor="#3c3" stroked="f"/>
            <v:shape id="Freeform 299" o:spid="_x0000_s1558" style="position:absolute;left:1293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" path="m5,l3,,,3,,6r5,l5,xe" fillcolor="gray" stroked="f">
              <v:path arrowok="t" o:connecttype="custom" o:connectlocs="5,4066;3,4066;0,4069;0,4072;5,4072;5,4066" o:connectangles="0,0,0,0,0,0"/>
            </v:shape>
            <v:line id="Line 298" o:spid="_x0000_s1559"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" strokecolor="gray" strokeweight=".18675mm"/>
            <v:shape id="Freeform 297" o:spid="_x0000_s1560" style="position:absolute;left:1293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" path="m5,l,,,3,2,4,3,5r2,l5,xe" fillcolor="gray" stroked="f">
              <v:path arrowok="t" o:connecttype="custom" o:connectlocs="5,4371;0,4371;0,4374;2,4375;3,4376;5,4376;5,4371" o:connectangles="0,0,0,0,0,0,0"/>
            </v:shape>
            <v:line id="Line 296" o:spid="_x0000_s1561" style="position:absolute;visibility:visible" from="12937,4371"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" strokecolor="gray" strokeweight=".18306mm"/>
            <v:shape id="Freeform 295" o:spid="_x0000_s1562" style="position:absolute;left:14541;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" path="m6,l,,,5r2,l3,4r1,l5,3,5,1r1,l6,xe" fillcolor="gray" stroked="f">
              <v:path arrowok="t" o:connecttype="custom" o:connectlocs="6,4371;0,4371;0,4376;2,4376;3,4375;4,4375;5,4374;5,4372;6,4372;6,4371" o:connectangles="0,0,0,0,0,0,0,0,0,0"/>
            </v:shape>
            <v:line id="Line 294" o:spid="_x0000_s1563"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" strokecolor="gray" strokeweight=".19028mm"/>
            <v:shape id="Freeform 293" o:spid="_x0000_s1564" style="position:absolute;left:14541;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" path="m2,l,,,6r6,l6,4,5,4,5,3,2,xe" fillcolor="gray" stroked="f">
              <v:path arrowok="t" o:connecttype="custom" o:connectlocs="2,4066;0,4066;0,4072;6,4072;6,4070;5,4070;5,4069;2,4066" o:connectangles="0,0,0,0,0,0,0,0"/>
            </v:shape>
            <v:line id="Line 292" o:spid="_x0000_s1565" style="position:absolute;visibility:visible" from="12937,4072" to="1454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" strokecolor="gray" strokeweight=".19361mm"/>
            <v:rect id="Rectangle 291" o:spid="_x0000_s1566" style="position:absolute;left:12883;top:3554;width:1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" fillcolor="#3c3" stroked="f"/>
            <v:shape id="Freeform 290" o:spid="_x0000_s1567" style="position:absolute;left:12878;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" path="m5,l2,,1,2,,3,,5r5,l5,xe" fillcolor="gray" stroked="f">
              <v:path arrowok="t" o:connecttype="custom" o:connectlocs="5,3549;2,3549;1,3551;0,3552;0,3554;5,3554;5,3549" o:connectangles="0,0,0,0,0,0,0"/>
            </v:shape>
            <v:line id="Line 289" o:spid="_x0000_s1568"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" strokecolor="gray" strokeweight=".18675mm"/>
            <v:shape id="Freeform 288" o:spid="_x0000_s1569" style="position:absolute;left:12878;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" path="m5,l,,,2,2,4,4,5r,1l5,6,5,xe" fillcolor="gray" stroked="f">
              <v:path arrowok="t" o:connecttype="custom" o:connectlocs="5,3853;0,3853;0,3855;2,3857;4,3858;4,3859;5,3859;5,3853" o:connectangles="0,0,0,0,0,0,0,0"/>
            </v:shape>
            <v:line id="Line 287" o:spid="_x0000_s1570" style="position:absolute;visibility:visible" from="12883,3853" to="1441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" strokecolor="gray" strokeweight=".19361mm"/>
            <v:shape id="Freeform 286" o:spid="_x0000_s1571" style="position:absolute;left:14410;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" path="m6,l,,,6r2,l2,5,3,4,5,3,5,2,6,1,6,xe" fillcolor="gray" stroked="f">
              <v:path arrowok="t" o:connecttype="custom" o:connectlocs="6,3853;0,3853;0,3859;2,3859;2,3858;3,3857;5,3856;5,3855;6,3854;6,3853" o:connectangles="0,0,0,0,0,0,0,0,0,0"/>
            </v:shape>
            <v:line id="Line 285" o:spid="_x0000_s1572"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" strokecolor="gray" strokeweight=".19381mm"/>
            <v:shape id="Freeform 284" o:spid="_x0000_s1573" style="position:absolute;left:14410;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" path="m3,l,,,5r6,l6,3,5,3,5,2,3,xe" fillcolor="gray" stroked="f">
              <v:path arrowok="t" o:connecttype="custom" o:connectlocs="3,3549;0,3549;0,3554;6,3554;6,3552;5,3552;5,3551;3,3549" o:connectangles="0,0,0,0,0,0,0,0"/>
            </v:shape>
            <v:line id="Line 283" o:spid="_x0000_s1574" style="position:absolute;visibility:visible" from="12883,3554" to="144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OH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" strokecolor="gray" strokeweight=".18656mm"/>
            <v:rect id="Rectangle 282" o:spid="_x0000_s1575" style="position:absolute;left:11293;top:3036;width:284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" fillcolor="#3c3" stroked="f"/>
            <v:shape id="Freeform 281" o:spid="_x0000_s1576" style="position:absolute;left:1128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" path="m6,l4,,3,1,2,1r,1l1,2,,4,,5r6,l6,xe" fillcolor="gray" stroked="f">
              <v:path arrowok="t" o:connecttype="custom" o:connectlocs="6,3031;4,3031;3,3032;2,3032;2,3033;1,3033;0,3035;0,3036;6,3036;6,3031" o:connectangles="0,0,0,0,0,0,0,0,0,0"/>
            </v:shape>
            <v:line id="Line 280" o:spid="_x0000_s1577"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" strokecolor="gray" strokeweight=".19381mm"/>
            <v:shape id="Freeform 279" o:spid="_x0000_s1578" style="position:absolute;left:1128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" path="m6,l,,,2,1,3r1,l2,4,3,5r1,l4,6r2,l6,xe" fillcolor="gray" stroked="f">
              <v:path arrowok="t" o:connecttype="custom" o:connectlocs="6,3335;0,3335;0,3337;1,3338;2,3338;2,3339;3,3340;4,3340;4,3341;6,3341;6,3335" o:connectangles="0,0,0,0,0,0,0,0,0,0,0"/>
            </v:shape>
            <v:line id="Line 278" o:spid="_x0000_s1579" style="position:absolute;visibility:visible" from="11293,3335"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" strokecolor="gray" strokeweight=".19361mm"/>
            <v:shape id="Freeform 277" o:spid="_x0000_s1580" style="position:absolute;left:1413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" path="m6,l,,,6r1,l2,5r1,l5,3,5,2,6,1,6,xe" fillcolor="gray" stroked="f">
              <v:path arrowok="t" o:connecttype="custom" o:connectlocs="6,3335;0,3335;0,3341;1,3341;2,3340;3,3340;5,3338;5,3337;6,3336;6,3335" o:connectangles="0,0,0,0,0,0,0,0,0,0"/>
            </v:shape>
            <v:line id="Line 276" o:spid="_x0000_s1581"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" strokecolor="gray" strokeweight=".18322mm"/>
            <v:shape id="Freeform 275" o:spid="_x0000_s1582" style="position:absolute;left:1413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" path="m2,l,,,5r6,l6,4,5,4,5,2,4,1,3,1,2,xe" fillcolor="gray" stroked="f">
              <v:path arrowok="t" o:connecttype="custom" o:connectlocs="2,3031;0,3031;0,3036;6,3036;6,3035;5,3035;5,3033;4,3032;3,3032;2,3031" o:connectangles="0,0,0,0,0,0,0,0,0,0"/>
            </v:shape>
            <v:line id="Line 274" o:spid="_x0000_s1583" style="position:absolute;visibility:visible" from="11293,3036" to="141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" strokecolor="gray" strokeweight=".18656mm"/>
            <v:rect id="Rectangle 273" o:spid="_x0000_s1584" style="position:absolute;left:11952;top:2518;width:22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" fillcolor="#3c3" stroked="f"/>
            <v:shape id="Freeform 272" o:spid="_x0000_s1585" style="position:absolute;left:11948;top:2513;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" path="m4,l3,,2,1,,2,,5r4,l4,xe" fillcolor="gray" stroked="f">
              <v:path arrowok="t" o:connecttype="custom" o:connectlocs="4,2513;3,2513;2,2514;0,2515;0,2518;4,2518;4,2513" o:connectangles="0,0,0,0,0,0,0"/>
            </v:shape>
            <v:line id="Line 271" o:spid="_x0000_s1586"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" strokecolor="gray" strokeweight=".18322mm"/>
            <v:shape id="Freeform 270" o:spid="_x0000_s1587" style="position:absolute;left:11948;top:2818;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" path="m4,l,,,2,3,5r1,l4,xe" fillcolor="gray" stroked="f">
              <v:path arrowok="t" o:connecttype="custom" o:connectlocs="4,2818;0,2818;0,2820;3,2823;4,2823;4,2818" o:connectangles="0,0,0,0,0,0"/>
            </v:shape>
            <v:line id="Line 269" o:spid="_x0000_s1588" style="position:absolute;visibility:visible" from="11952,28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" strokecolor="gray" strokeweight=".18656mm"/>
            <v:shape id="Freeform 268" o:spid="_x0000_s1589" style="position:absolute;left:14234;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" path="m6,l,,,5r2,l5,2,5,1r1,l6,xe" fillcolor="gray" stroked="f">
              <v:path arrowok="t" o:connecttype="custom" o:connectlocs="6,2818;0,2818;0,2823;2,2823;5,2820;5,2819;6,2819;6,2818" o:connectangles="0,0,0,0,0,0,0,0"/>
            </v:shape>
            <v:line id="Line 267" o:spid="_x0000_s1590"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" strokecolor="gray" strokeweight=".18675mm"/>
            <v:shape id="Freeform 266" o:spid="_x0000_s1591" style="position:absolute;left:14234;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" path="m2,l,,,5r6,l6,4,5,4,5,2,3,1,2,xe" fillcolor="gray" stroked="f">
              <v:path arrowok="t" o:connecttype="custom" o:connectlocs="2,2513;0,2513;0,2518;6,2518;6,2517;5,2517;5,2515;3,2514;2,2513" o:connectangles="0,0,0,0,0,0,0,0,0"/>
            </v:shape>
            <v:line id="Line 265" o:spid="_x0000_s1592" style="position:absolute;visibility:visible" from="11952,2518" to="14234,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" strokecolor="gray" strokeweight=".18306mm"/>
            <v:rect id="Rectangle 264" o:spid="_x0000_s1593" style="position:absolute;left:12099;top:2001;width:2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" fillcolor="#3c3" stroked="f"/>
            <v:shape id="Freeform 263" o:spid="_x0000_s1594" style="position:absolute;left:1209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un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8MoO/M+EIyPUvAAAA//8DAFBLAQItABQABgAIAAAAIQDb4fbL7gAAAIUBAAATAAAAAAAA&#10;AAAAAAAAAAAAAABbQ29udGVudF9UeXBlc10ueG1sUEsBAi0AFAAGAAgAAAAhAFr0LFu/AAAAFQEA&#10;AAsAAAAAAAAAAAAAAAAAHwEAAF9yZWxzLy5yZWxzUEsBAi0AFAAGAAgAAAAhAENp26fHAAAA3AAA&#10;AA8AAAAAAAAAAAAAAAAABwIAAGRycy9kb3ducmV2LnhtbFBLBQYAAAAAAwADALcAAAD7AgAAAAA=&#10;" path="m5,l2,,1,1r,1l,2,,5r5,l5,xe" fillcolor="gray" stroked="f">
              <v:path arrowok="t" o:connecttype="custom" o:connectlocs="5,1996;2,1996;1,1997;1,1998;0,1998;0,2001;5,2001;5,1996" o:connectangles="0,0,0,0,0,0,0,0"/>
            </v:shape>
            <v:line id="Line 262" o:spid="_x0000_s1595"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" strokecolor="gray" strokeweight=".18322mm"/>
            <v:shape id="Freeform 261" o:spid="_x0000_s1596" style="position:absolute;left:1209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FV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ORvB/Jh4BOfkDAAD//wMAUEsBAi0AFAAGAAgAAAAhANvh9svuAAAAhQEAABMAAAAAAAAA&#10;AAAAAAAAAAAAAFtDb250ZW50X1R5cGVzXS54bWxQSwECLQAUAAYACAAAACEAWvQsW78AAAAVAQAA&#10;CwAAAAAAAAAAAAAAAAAfAQAAX3JlbHMvLnJlbHNQSwECLQAUAAYACAAAACEAYlphVcYAAADcAAAA&#10;DwAAAAAAAAAAAAAAAAAHAgAAZHJzL2Rvd25yZXYueG1sUEsFBgAAAAADAAMAtwAAAPoCAAAAAA==&#10;" path="m5,l,,,3,2,5r1,l4,6r1,l5,xe" fillcolor="gray" stroked="f">
              <v:path arrowok="t" o:connecttype="custom" o:connectlocs="5,2300;0,2300;0,2303;2,2305;3,2305;4,2306;5,2306;5,2300" o:connectangles="0,0,0,0,0,0,0,0"/>
            </v:shape>
            <v:line id="Line 260" o:spid="_x0000_s1597" style="position:absolute;visibility:visible" from="12099,2300"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" strokecolor="gray" strokeweight=".18656mm"/>
            <v:shape id="Freeform 259" o:spid="_x0000_s1598" style="position:absolute;left:143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" path="m5,l,,,6r1,l1,5r2,l3,4r1,l4,3,5,2,5,xe" fillcolor="gray" stroked="f">
              <v:path arrowok="t" o:connecttype="custom" o:connectlocs="5,2300;0,2300;0,2306;1,2306;1,2305;3,2305;3,2304;4,2304;4,2303;5,2302;5,2300" o:connectangles="0,0,0,0,0,0,0,0,0,0,0"/>
            </v:shape>
            <v:line id="Line 258" o:spid="_x0000_s1599"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" strokecolor="gray" strokeweight=".18322mm"/>
            <v:shape id="Freeform 257" o:spid="_x0000_s1600" style="position:absolute;left:143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" path="m3,l,,,5r5,l5,3,3,1,3,xe" fillcolor="gray" stroked="f">
              <v:path arrowok="t" o:connecttype="custom" o:connectlocs="3,1996;0,1996;0,2001;5,2001;5,1999;3,1997;3,1996" o:connectangles="0,0,0,0,0,0,0"/>
            </v:shape>
            <v:line id="Line 256" o:spid="_x0000_s1601" style="position:absolute;visibility:visible" from="12099,2001" to="1437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" strokecolor="gray" strokeweight=".19361mm"/>
            <v:rect id="Rectangle 255" o:spid="_x0000_s1602" style="position:absolute;left:12986;top:1483;width:161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" fillcolor="#3c3" stroked="f"/>
            <v:shape id="Freeform 254" o:spid="_x0000_s1603" style="position:absolute;left:12980;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" path="m6,l4,,3,1,2,1r,1l1,2,,3,,5r6,l6,xe" fillcolor="gray" stroked="f">
              <v:path arrowok="t" o:connecttype="custom" o:connectlocs="6,1478;4,1478;3,1479;2,1479;2,1480;1,1480;0,1481;0,1483;6,1483;6,1478" o:connectangles="0,0,0,0,0,0,0,0,0,0"/>
            </v:shape>
            <v:line id="Line 253" o:spid="_x0000_s1604"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" strokecolor="gray" strokeweight=".19381mm"/>
            <v:shape id="Freeform 252" o:spid="_x0000_s1605" style="position:absolute;left:12980;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" path="m6,l,,,2,3,5r1,l4,6r2,l6,xe" fillcolor="gray" stroked="f">
              <v:path arrowok="t" o:connecttype="custom" o:connectlocs="6,1782;0,1782;0,1784;3,1787;4,1787;4,1788;6,1788;6,1782" o:connectangles="0,0,0,0,0,0,0,0"/>
            </v:shape>
            <v:line id="Line 251" o:spid="_x0000_s1606" style="position:absolute;visibility:visible" from="12986,1783" to="1460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" strokecolor="gray" strokeweight=".19361mm"/>
            <v:shape id="Freeform 250" o:spid="_x0000_s1607" style="position:absolute;left:14605;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" path="m5,l,,,6r1,l1,5r2,l4,3,5,2,5,xe" fillcolor="gray" stroked="f">
              <v:path arrowok="t" o:connecttype="custom" o:connectlocs="5,1782;0,1782;0,1788;1,1788;1,1787;3,1787;4,1785;5,1784;5,1782" o:connectangles="0,0,0,0,0,0,0,0,0"/>
            </v:shape>
            <v:line id="Line 249" o:spid="_x0000_s1608" style="position:absolute;visibility:visible" from="14605,1483" to="1460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" strokecolor="gray" strokeweight=".18675mm"/>
            <v:shape id="Freeform 248" o:spid="_x0000_s1609" style="position:absolute;left:14605;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" path="m1,l,,,5r5,l5,3,3,1,1,xe" fillcolor="gray" stroked="f">
              <v:path arrowok="t" o:connecttype="custom" o:connectlocs="1,1478;0,1478;0,1483;5,1483;5,1481;3,1479;1,1478" o:connectangles="0,0,0,0,0,0,0"/>
            </v:shape>
            <v:line id="Line 247" o:spid="_x0000_s1610" style="position:absolute;visibility:visible" from="12986,1483" to="146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" strokecolor="gray" strokeweight=".19361mm"/>
            <v:rect id="Rectangle 246" o:spid="_x0000_s1611" style="position:absolute;left:14155;top:965;width:6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" fillcolor="#3c3" stroked="f"/>
            <v:shape id="Freeform 245" o:spid="_x0000_s1612" style="position:absolute;left:141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" path="m5,l3,,2,1,1,1r,1l,2,,5r5,l5,xe" fillcolor="gray" stroked="f">
              <v:path arrowok="t" o:connecttype="custom" o:connectlocs="5,960;3,960;2,961;1,961;1,962;0,962;0,965;5,965;5,960" o:connectangles="0,0,0,0,0,0,0,0,0"/>
            </v:shape>
            <v:line id="Line 244" o:spid="_x0000_s1613"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" strokecolor="gray" strokeweight=".18322mm"/>
            <v:shape id="Freeform 243" o:spid="_x0000_s1614" style="position:absolute;left:141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c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j4SvczsQjIKdXAAAA//8DAFBLAQItABQABgAIAAAAIQDb4fbL7gAAAIUBAAATAAAAAAAA&#10;AAAAAAAAAAAAAABbQ29udGVudF9UeXBlc10ueG1sUEsBAi0AFAAGAAgAAAAhAFr0LFu/AAAAFQEA&#10;AAsAAAAAAAAAAAAAAAAAHwEAAF9yZWxzLy5yZWxzUEsBAi0AFAAGAAgAAAAhAKFWtRzHAAAA3AAA&#10;AA8AAAAAAAAAAAAAAAAABwIAAGRycy9kb3ducmV2LnhtbFBLBQYAAAAAAwADALcAAAD7AgAAAAA=&#10;" path="m5,l,,,3,2,5,4,6r1,l5,xe" fillcolor="gray" stroked="f">
              <v:path arrowok="t" o:connecttype="custom" o:connectlocs="5,1264;0,1264;0,1267;2,1269;4,1270;5,1270;5,1264" o:connectangles="0,0,0,0,0,0,0"/>
            </v:shape>
            <v:line id="Line 242" o:spid="_x0000_s1615" style="position:absolute;visibility:visible" from="14155,1265" to="1477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" strokecolor="gray" strokeweight=".19361mm"/>
            <v:shape id="Freeform 241" o:spid="_x0000_s1616" style="position:absolute;left:14776;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" path="m6,l,,,6r1,l3,5,5,3,5,2r1,l6,xe" fillcolor="gray" stroked="f">
              <v:path arrowok="t" o:connecttype="custom" o:connectlocs="6,1264;0,1264;0,1270;1,1270;3,1269;5,1267;5,1266;6,1266;6,1264" o:connectangles="0,0,0,0,0,0,0,0,0"/>
            </v:shape>
            <v:line id="Line 240" o:spid="_x0000_s1617" style="position:absolute;visibility:visible" from="14777,965" to="1477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" strokecolor="gray" strokeweight=".18675mm"/>
            <v:shape id="Freeform 239" o:spid="_x0000_s1618" style="position:absolute;left:14776;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" path="m2,l,,,5r6,l6,4,5,3,5,2,4,2,4,1,3,1,2,xe" fillcolor="gray" stroked="f">
              <v:path arrowok="t" o:connecttype="custom" o:connectlocs="2,960;0,960;0,965;6,965;6,964;5,963;5,962;4,962;4,961;3,961;2,960" o:connectangles="0,0,0,0,0,0,0,0,0,0,0"/>
            </v:shape>
            <v:line id="Line 238" o:spid="_x0000_s1619" style="position:absolute;visibility:visible" from="14155,966" to="1477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" strokecolor="gray" strokeweight=".18656mm"/>
            <v:rect id="Rectangle 237" o:spid="_x0000_s1620" style="position:absolute;left:12353;top:447;width:19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" fillcolor="#3c3" stroked="f"/>
            <v:shape id="Freeform 236" o:spid="_x0000_s1621" style="position:absolute;left:12348;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" path="m5,l3,,2,1,,2,,5r5,l5,xe" fillcolor="gray" stroked="f">
              <v:path arrowok="t" o:connecttype="custom" o:connectlocs="5,442;3,442;2,443;0,444;0,447;5,447;5,442" o:connectangles="0,0,0,0,0,0,0"/>
            </v:shape>
            <v:line id="Line 235" o:spid="_x0000_s1622"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" strokecolor="gray" strokeweight=".18322mm"/>
            <v:shape id="Freeform 234" o:spid="_x0000_s1623" style="position:absolute;left:12348;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h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wi2O4nglHQKb/AAAA//8DAFBLAQItABQABgAIAAAAIQDb4fbL7gAAAIUBAAATAAAAAAAA&#10;AAAAAAAAAAAAAABbQ29udGVudF9UeXBlc10ueG1sUEsBAi0AFAAGAAgAAAAhAFr0LFu/AAAAFQEA&#10;AAsAAAAAAAAAAAAAAAAAHwEAAF9yZWxzLy5yZWxzUEsBAi0AFAAGAAgAAAAhAD+WUSHHAAAA3AAA&#10;AA8AAAAAAAAAAAAAAAAABwIAAGRycy9kb3ducmV2LnhtbFBLBQYAAAAAAwADALcAAAD7AgAAAAA=&#10;" path="m5,l,,,2,3,5r2,l5,xe" fillcolor="gray" stroked="f">
              <v:path arrowok="t" o:connecttype="custom" o:connectlocs="5,747;0,747;0,749;3,752;5,752;5,747" o:connectangles="0,0,0,0,0,0"/>
            </v:shape>
            <v:line id="Line 233" o:spid="_x0000_s1624" style="position:absolute;visibility:visible" from="12353,7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" strokecolor="gray" strokeweight=".19361mm"/>
            <v:shape id="Freeform 232" o:spid="_x0000_s1625" style="position:absolute;left:1434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" path="m6,l,,,5r2,l5,2,5,1r1,l6,xe" fillcolor="gray" stroked="f">
              <v:path arrowok="t" o:connecttype="custom" o:connectlocs="6,747;0,747;0,752;2,752;5,749;5,748;6,748;6,747" o:connectangles="0,0,0,0,0,0,0,0"/>
            </v:shape>
            <v:line id="Line 231" o:spid="_x0000_s1626"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" strokecolor="gray" strokeweight=".18322mm"/>
            <v:shape id="Freeform 230" o:spid="_x0000_s1627" style="position:absolute;left:1434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" path="m2,l,,,5r6,l6,4,5,4,5,2,4,2,4,1,3,1,2,xe" fillcolor="gray" stroked="f">
              <v:path arrowok="t" o:connecttype="custom" o:connectlocs="2,442;0,442;0,447;6,447;6,446;5,446;5,444;4,444;4,443;3,443;2,442" o:connectangles="0,0,0,0,0,0,0,0,0,0,0"/>
            </v:shape>
            <v:line id="Line 229" o:spid="_x0000_s1628" style="position:absolute;visibility:visible" from="12353,448" to="143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vI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" strokecolor="gray" strokeweight=".18656mm"/>
            <v:shape id="Picture 228" o:spid="_x0000_s1629" type="#_x0000_t75" style="position:absolute;left:14547;top:6654;width:407;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">
              <v:imagedata r:id="rId153" o:title=""/>
            </v:shape>
            <v:rect id="Rectangle 227" o:spid="_x0000_s1630" style="position:absolute;left:14536;top:6142;width:41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" fillcolor="green" stroked="f"/>
            <v:shape id="Freeform 226" o:spid="_x0000_s1631" style="position:absolute;left:1453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wQ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8NoG/M+EIyPUvAAAA//8DAFBLAQItABQABgAIAAAAIQDb4fbL7gAAAIUBAAATAAAAAAAA&#10;AAAAAAAAAAAAAABbQ29udGVudF9UeXBlc10ueG1sUEsBAi0AFAAGAAgAAAAhAFr0LFu/AAAAFQEA&#10;AAsAAAAAAAAAAAAAAAAAHwEAAF9yZWxzLy5yZWxzUEsBAi0AFAAGAAgAAAAhACXR/BDHAAAA3AAA&#10;AA8AAAAAAAAAAAAAAAAABwIAAGRycy9kb3ducmV2LnhtbFBLBQYAAAAAAwADALcAAAD7AgAAAAA=&#10;" path="m5,l3,,1,2,,2,,5r5,l5,xe" fillcolor="gray" stroked="f">
              <v:path arrowok="t" o:connecttype="custom" o:connectlocs="5,6137;3,6137;1,6139;0,6139;0,6142;5,6142;5,6137" o:connectangles="0,0,0,0,0,0,0"/>
            </v:shape>
            <v:line id="Line 225" o:spid="_x0000_s1632"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" strokecolor="gray" strokeweight=".19381mm"/>
            <v:shape id="Freeform 224" o:spid="_x0000_s1633" style="position:absolute;left:1453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" path="m5,l,,,3,1,4r1,l2,5r1,l4,6r1,l5,xe" fillcolor="gray" stroked="f">
              <v:path arrowok="t" o:connecttype="custom" o:connectlocs="5,6441;0,6441;0,6444;1,6445;2,6445;2,6446;3,6446;4,6447;5,6447;5,6441" o:connectangles="0,0,0,0,0,0,0,0,0,0"/>
            </v:shape>
            <v:line id="Line 223" o:spid="_x0000_s1634" style="position:absolute;visibility:visible" from="14536,6442" to="14948,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" strokecolor="gray" strokeweight=".19361mm"/>
            <v:shape id="Freeform 222" o:spid="_x0000_s1635" style="position:absolute;left:14948;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" path="m6,l,,,6r1,l2,5r1,l3,4r1,l4,3,6,1,6,xe" fillcolor="gray" stroked="f">
              <v:path arrowok="t" o:connecttype="custom" o:connectlocs="6,6441;0,6441;0,6447;1,6447;2,6446;3,6446;3,6445;4,6445;4,6444;6,6442;6,6441" o:connectangles="0,0,0,0,0,0,0,0,0,0,0"/>
            </v:shape>
            <v:line id="Line 221" o:spid="_x0000_s1636" style="position:absolute;visibility:visible" from="14948,6142" to="14948,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" strokecolor="gray" strokeweight=".19381mm"/>
            <v:shape id="Freeform 220" o:spid="_x0000_s1637" style="position:absolute;left:14948;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" path="m2,l,,,5r6,l6,4,2,xe" fillcolor="gray" stroked="f">
              <v:path arrowok="t" o:connecttype="custom" o:connectlocs="2,6137;0,6137;0,6142;6,6142;6,6141;2,6137" o:connectangles="0,0,0,0,0,0"/>
            </v:shape>
            <v:line id="Line 219" o:spid="_x0000_s1638" style="position:absolute;visibility:visible" from="14536,6142" to="14948,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" strokecolor="gray" strokeweight=".19361mm"/>
            <v:rect id="Rectangle 218" o:spid="_x0000_s1639" style="position:absolute;left:14045;top:5624;width:9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" fillcolor="green" stroked="f"/>
            <v:shape id="Freeform 217" o:spid="_x0000_s1640" style="position:absolute;left:14041;top:5620;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" path="m4,l2,,,2,,5r4,l4,xe" fillcolor="gray" stroked="f">
              <v:path arrowok="t" o:connecttype="custom" o:connectlocs="4,5620;2,5620;0,5622;0,5625;4,5625;4,5620" o:connectangles="0,0,0,0,0,0"/>
            </v:shape>
            <v:line id="Line 216" o:spid="_x0000_s1641"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" strokecolor="gray" strokeweight=".18322mm"/>
            <v:shape id="Freeform 215" o:spid="_x0000_s1642" style="position:absolute;left:14041;top:592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" path="m4,l,,,3,3,6r1,l4,xe" fillcolor="gray" stroked="f">
              <v:path arrowok="t" o:connecttype="custom" o:connectlocs="4,5923;0,5923;0,5926;3,5929;4,5929;4,5923" o:connectangles="0,0,0,0,0,0"/>
            </v:shape>
            <v:line id="Line 214" o:spid="_x0000_s1643" style="position:absolute;visibility:visible" from="14045,5924" to="14948,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" strokecolor="gray" strokeweight=".19361mm"/>
            <v:shape id="Freeform 213" o:spid="_x0000_s1644" style="position:absolute;left:14948;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" path="m6,l,,,6r2,l4,3,5,2r1,l6,xe" fillcolor="gray" stroked="f">
              <v:path arrowok="t" o:connecttype="custom" o:connectlocs="6,5923;0,5923;0,5929;2,5929;4,5926;5,5925;6,5925;6,5923" o:connectangles="0,0,0,0,0,0,0,0"/>
            </v:shape>
            <v:line id="Line 212" o:spid="_x0000_s1645" style="position:absolute;visibility:visible" from="14948,5625" to="1494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" strokecolor="gray" strokeweight=".19381mm"/>
            <v:shape id="Freeform 211" o:spid="_x0000_s1646" style="position:absolute;left:14948;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" path="m3,l,,,5r6,l6,4,4,2,3,xe" fillcolor="gray" stroked="f">
              <v:path arrowok="t" o:connecttype="custom" o:connectlocs="3,5620;0,5620;0,5625;6,5625;6,5624;4,5622;3,5620" o:connectangles="0,0,0,0,0,0,0"/>
            </v:shape>
            <v:line id="Line 210" o:spid="_x0000_s1647" style="position:absolute;visibility:visible" from="14045,5625" to="14948,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" strokecolor="gray" strokeweight=".18306mm"/>
            <v:shape id="Picture 209" o:spid="_x0000_s1648" type="#_x0000_t75" style="position:absolute;left:14802;top:5101;width:152;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">
              <v:imagedata r:id="rId154" o:title=""/>
            </v:shape>
            <v:rect id="Rectangle 208" o:spid="_x0000_s1649" style="position:absolute;left:14522;top:4589;width:426;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" fillcolor="green" stroked="f"/>
            <v:shape id="Freeform 207" o:spid="_x0000_s1650" style="position:absolute;left:14517;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KexwAAANwAAAAPAAAAZHJzL2Rvd25yZXYueG1sRI9ba8JA&#10;FITfC/6H5Qh9q5sqFE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Bo0gp7HAAAA3AAA&#10;AA8AAAAAAAAAAAAAAAAABwIAAGRycy9kb3ducmV2LnhtbFBLBQYAAAAAAwADALcAAAD7AgAAAAA=&#10;" path="m5,l2,r,1l1,1r,1l,3,,5r5,l5,xe" fillcolor="gray" stroked="f">
              <v:path arrowok="t" o:connecttype="custom" o:connectlocs="5,4584;2,4584;2,4585;1,4585;1,4586;0,4587;0,4589;5,4589;5,4584" o:connectangles="0,0,0,0,0,0,0,0,0"/>
            </v:shape>
            <v:line id="Line 206" o:spid="_x0000_s1651"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" strokecolor="gray" strokeweight=".18322mm"/>
            <v:shape id="Freeform 205" o:spid="_x0000_s1652" style="position:absolute;left:14517;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9xxwAAANwAAAAPAAAAZHJzL2Rvd25yZXYueG1sRI9ba8JA&#10;FITfC/6H5Qh9q5sKFk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PqRv3HHAAAA3AAA&#10;AA8AAAAAAAAAAAAAAAAABwIAAGRycy9kb3ducmV2LnhtbFBLBQYAAAAAAwADALcAAAD7AgAAAAA=&#10;" path="m5,l,,,1,1,3,2,4,4,5r1,l5,xe" fillcolor="gray" stroked="f">
              <v:path arrowok="t" o:connecttype="custom" o:connectlocs="5,4889;0,4889;0,4890;1,4892;2,4893;4,4894;5,4894;5,4889" o:connectangles="0,0,0,0,0,0,0,0"/>
            </v:shape>
            <v:line id="Line 204" o:spid="_x0000_s1653" style="position:absolute;visibility:visible" from="14522,48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" strokecolor="gray" strokeweight=".18656mm"/>
            <v:shape id="Freeform 203" o:spid="_x0000_s1654" style="position:absolute;left:14948;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" path="m6,l,,,5r2,l4,3,5,1r1,l6,xe" fillcolor="gray" stroked="f">
              <v:path arrowok="t" o:connecttype="custom" o:connectlocs="6,4889;0,4889;0,4894;2,4894;4,4892;5,4890;6,4890;6,4889" o:connectangles="0,0,0,0,0,0,0,0"/>
            </v:shape>
            <v:line id="Line 202" o:spid="_x0000_s1655" style="position:absolute;visibility:visible" from="14948,45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" strokecolor="gray" strokeweight=".19381mm"/>
            <v:shape id="Freeform 201" o:spid="_x0000_s1656" style="position:absolute;left:14948;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" path="m3,l,,,5r6,l6,4,4,2,4,1,3,1,3,xe" fillcolor="gray" stroked="f">
              <v:path arrowok="t" o:connecttype="custom" o:connectlocs="3,4584;0,4584;0,4589;6,4589;6,4588;4,4586;4,4585;3,4585;3,4584" o:connectangles="0,0,0,0,0,0,0,0,0"/>
            </v:shape>
            <v:line id="Line 200" o:spid="_x0000_s1657" style="position:absolute;visibility:visible" from="14522,4589" to="14948,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" strokecolor="gray" strokeweight=".19361mm"/>
            <v:rect id="Rectangle 199" o:spid="_x0000_s1658" style="position:absolute;left:14541;top:4072;width:40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" fillcolor="green" stroked="f"/>
            <v:shape id="Freeform 198" o:spid="_x0000_s1659" style="position:absolute;left:14536;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" path="m5,l3,,2,1r,1l,4,,6r5,l5,xe" fillcolor="gray" stroked="f">
              <v:path arrowok="t" o:connecttype="custom" o:connectlocs="5,4066;3,4066;2,4067;2,4068;0,4070;0,4072;5,4072;5,4066" o:connectangles="0,0,0,0,0,0,0,0"/>
            </v:shape>
            <v:line id="Line 197" o:spid="_x0000_s1660"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" strokecolor="gray" strokeweight=".19028mm"/>
            <v:shape id="Freeform 196" o:spid="_x0000_s1661" style="position:absolute;left:14536;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" path="m5,l,,,1,1,3,3,5r2,l5,xe" fillcolor="gray" stroked="f">
              <v:path arrowok="t" o:connecttype="custom" o:connectlocs="5,4371;0,4371;0,4372;1,4374;3,4376;5,4376;5,4371" o:connectangles="0,0,0,0,0,0,0"/>
            </v:shape>
            <v:line id="Line 195" o:spid="_x0000_s1662" style="position:absolute;visibility:visible" from="14541,4371" to="1494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" strokecolor="gray" strokeweight=".18306mm"/>
            <v:shape id="Freeform 194" o:spid="_x0000_s1663" style="position:absolute;left:14947;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" path="m6,l,,,5r2,l3,4,5,3,5,1r1,l6,xe" fillcolor="gray" stroked="f">
              <v:path arrowok="t" o:connecttype="custom" o:connectlocs="6,4371;0,4371;0,4376;2,4376;3,4375;5,4374;5,4372;6,4372;6,4371" o:connectangles="0,0,0,0,0,0,0,0,0"/>
            </v:shape>
            <v:line id="Line 193" o:spid="_x0000_s1664" style="position:absolute;visibility:visible" from="14948,4072" to="1494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" strokecolor="gray" strokeweight=".18322mm"/>
            <v:shape id="Freeform 192" o:spid="_x0000_s1665" style="position:absolute;left:14947;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" path="m2,l,,,6r6,l6,4,5,4,5,3,2,xe" fillcolor="gray" stroked="f">
              <v:path arrowok="t" o:connecttype="custom" o:connectlocs="2,4066;0,4066;0,4072;6,4072;6,4070;5,4070;5,4069;2,4066" o:connectangles="0,0,0,0,0,0,0,0"/>
            </v:shape>
            <v:line id="Line 191" o:spid="_x0000_s1666" style="position:absolute;visibility:visible" from="14541,4072" to="1494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" strokecolor="gray" strokeweight=".19361mm"/>
            <v:rect id="Rectangle 190" o:spid="_x0000_s1667" style="position:absolute;left:14410;top:3554;width:53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" fillcolor="green" stroked="f"/>
            <v:shape id="Freeform 189" o:spid="_x0000_s1668" style="position:absolute;left:14405;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" path="m5,l3,,2,1,1,1r,1l,3,,5r5,l5,xe" fillcolor="gray" stroked="f">
              <v:path arrowok="t" o:connecttype="custom" o:connectlocs="5,3549;3,3549;2,3550;1,3550;1,3551;0,3552;0,3554;5,3554;5,3549" o:connectangles="0,0,0,0,0,0,0,0,0"/>
            </v:shape>
            <v:line id="Line 188" o:spid="_x0000_s1669"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" strokecolor="gray" strokeweight=".19381mm"/>
            <v:shape id="Freeform 187" o:spid="_x0000_s1670" style="position:absolute;left:14405;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C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LaAzXM/EIyPk/AAAA//8DAFBLAQItABQABgAIAAAAIQDb4fbL7gAAAIUBAAATAAAAAAAA&#10;AAAAAAAAAAAAAABbQ29udGVudF9UeXBlc10ueG1sUEsBAi0AFAAGAAgAAAAhAFr0LFu/AAAAFQEA&#10;AAsAAAAAAAAAAAAAAAAAHwEAAF9yZWxzLy5yZWxzUEsBAi0AFAAGAAgAAAAhAD7mBULHAAAA3AAA&#10;AA8AAAAAAAAAAAAAAAAABwIAAGRycy9kb3ducmV2LnhtbFBLBQYAAAAAAwADALcAAAD7AgAAAAA=&#10;" path="m5,l,,,2,2,4r1,l4,5r,1l5,6,5,xe" fillcolor="gray" stroked="f">
              <v:path arrowok="t" o:connecttype="custom" o:connectlocs="5,3853;0,3853;0,3855;2,3857;3,3857;4,3858;4,3859;5,3859;5,3853" o:connectangles="0,0,0,0,0,0,0,0,0"/>
            </v:shape>
            <v:line id="Line 186" o:spid="_x0000_s1671" style="position:absolute;visibility:visible" from="14410,3853"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" strokecolor="gray" strokeweight=".19361mm"/>
            <v:shape id="Freeform 185" o:spid="_x0000_s1672" style="position:absolute;left:14948;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" path="m6,l,,,6r1,l6,1,6,xe" fillcolor="gray" stroked="f">
              <v:path arrowok="t" o:connecttype="custom" o:connectlocs="6,3853;0,3853;0,3859;1,3859;6,3854;6,3853" o:connectangles="0,0,0,0,0,0"/>
            </v:shape>
            <v:line id="Line 184" o:spid="_x0000_s1673" style="position:absolute;visibility:visible" from="14948,3554"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" strokecolor="gray" strokeweight=".19381mm"/>
            <v:shape id="Freeform 183" o:spid="_x0000_s1674" style="position:absolute;left:14948;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" path="m3,l,,,5r6,l6,3,5,3,4,2,4,1,3,1,3,xe" fillcolor="gray" stroked="f">
              <v:path arrowok="t" o:connecttype="custom" o:connectlocs="3,3549;0,3549;0,3554;6,3554;6,3552;5,3552;4,3551;4,3550;3,3550;3,3549" o:connectangles="0,0,0,0,0,0,0,0,0,0"/>
            </v:shape>
            <v:line id="Line 182" o:spid="_x0000_s1675" style="position:absolute;visibility:visible" from="14410,3554" to="1494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" strokecolor="gray" strokeweight=".18656mm"/>
            <v:rect id="Rectangle 181" o:spid="_x0000_s1676" style="position:absolute;left:14137;top:3036;width:81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" fillcolor="green" stroked="f"/>
            <v:shape id="Freeform 180" o:spid="_x0000_s1677" style="position:absolute;left:1413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" path="m5,l3,,1,2,,4,,5r5,l5,xe" fillcolor="gray" stroked="f">
              <v:path arrowok="t" o:connecttype="custom" o:connectlocs="5,3031;3,3031;1,3033;0,3035;0,3036;5,3036;5,3031" o:connectangles="0,0,0,0,0,0,0"/>
            </v:shape>
            <v:line id="Line 179" o:spid="_x0000_s1678"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" strokecolor="gray" strokeweight=".18322mm"/>
            <v:shape id="Freeform 178" o:spid="_x0000_s1679" style="position:absolute;left:1413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" path="m5,l,,,2,2,4r,1l3,5,4,6r1,l5,xe" fillcolor="gray" stroked="f">
              <v:path arrowok="t" o:connecttype="custom" o:connectlocs="5,3335;0,3335;0,3337;2,3339;2,3340;3,3340;4,3341;5,3341;5,3335" o:connectangles="0,0,0,0,0,0,0,0,0"/>
            </v:shape>
            <v:line id="Line 177" o:spid="_x0000_s1680" style="position:absolute;visibility:visible" from="14137,3335"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" strokecolor="gray" strokeweight=".19361mm"/>
            <v:shape id="Freeform 176" o:spid="_x0000_s1681" style="position:absolute;left:14948;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" path="m6,l,,,6r1,l2,5r1,l3,4,6,1,6,xe" fillcolor="gray" stroked="f">
              <v:path arrowok="t" o:connecttype="custom" o:connectlocs="6,3335;0,3335;0,3341;1,3341;2,3340;3,3340;3,3339;6,3336;6,3335" o:connectangles="0,0,0,0,0,0,0,0,0"/>
            </v:shape>
            <v:line id="Line 175" o:spid="_x0000_s1682" style="position:absolute;visibility:visible" from="14948,3036"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" strokecolor="gray" strokeweight=".19381mm"/>
            <v:shape id="Freeform 174" o:spid="_x0000_s1683" style="position:absolute;left:14948;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" path="m2,l,,,5r6,l6,4,5,4,4,2,2,xe" fillcolor="gray" stroked="f">
              <v:path arrowok="t" o:connecttype="custom" o:connectlocs="2,3031;0,3031;0,3036;6,3036;6,3035;5,3035;4,3033;2,3031" o:connectangles="0,0,0,0,0,0,0,0"/>
            </v:shape>
            <v:line id="Line 173" o:spid="_x0000_s1684" style="position:absolute;visibility:visible" from="14137,3036" to="1494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" strokecolor="gray" strokeweight=".18656mm"/>
            <v:rect id="Rectangle 172" o:spid="_x0000_s1685" style="position:absolute;left:14234;top:2518;width:71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" fillcolor="green" stroked="f"/>
            <v:shape id="Freeform 171" o:spid="_x0000_s1686" style="position:absolute;left:14229;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" path="m5,l4,,2,1,1,2,,4,,5r5,l5,xe" fillcolor="gray" stroked="f">
              <v:path arrowok="t" o:connecttype="custom" o:connectlocs="5,2513;4,2513;2,2514;1,2515;0,2517;0,2518;5,2518;5,2513" o:connectangles="0,0,0,0,0,0,0,0"/>
            </v:shape>
            <v:line id="Line 170" o:spid="_x0000_s1687"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" strokecolor="gray" strokeweight=".18675mm"/>
            <v:shape id="Freeform 169" o:spid="_x0000_s1688" style="position:absolute;left:14229;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nVxwAAANwAAAAPAAAAZHJzL2Rvd25yZXYueG1sRI/dasJA&#10;FITvhb7Dcgre6UYF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NUt6dXHAAAA3AAA&#10;AA8AAAAAAAAAAAAAAAAABwIAAGRycy9kb3ducmV2LnhtbFBLBQYAAAAAAwADALcAAAD7AgAAAAA=&#10;" path="m5,l,,,1,1,2r,1l2,4,4,5r1,l5,xe" fillcolor="gray" stroked="f">
              <v:path arrowok="t" o:connecttype="custom" o:connectlocs="5,2818;0,2818;0,2819;1,2820;1,2821;2,2822;4,2823;5,2823;5,2818" o:connectangles="0,0,0,0,0,0,0,0,0"/>
            </v:shape>
            <v:line id="Line 168" o:spid="_x0000_s1689" style="position:absolute;visibility:visible" from="14234,28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" strokecolor="gray" strokeweight=".18656mm"/>
            <v:shape id="Freeform 167" o:spid="_x0000_s1690" style="position:absolute;left:1494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2xQAAANwAAAAPAAAAZHJzL2Rvd25yZXYueG1sRI9Ra8JA&#10;EITfC/6HYwt900sj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OwF2xQAAANwAAAAP&#10;AAAAAAAAAAAAAAAAAAcCAABkcnMvZG93bnJldi54bWxQSwUGAAAAAAMAAwC3AAAA+QIAAAAA&#10;" path="m6,l,,,5r2,l4,3,4,2,5,1r1,l6,xe" fillcolor="gray" stroked="f">
              <v:path arrowok="t" o:connecttype="custom" o:connectlocs="6,2818;0,2818;0,2823;2,2823;4,2821;4,2820;5,2819;6,2819;6,2818" o:connectangles="0,0,0,0,0,0,0,0,0"/>
            </v:shape>
            <v:line id="Line 166" o:spid="_x0000_s1691" style="position:absolute;visibility:visible" from="14948,25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" strokecolor="gray" strokeweight=".19381mm"/>
            <v:shape id="Freeform 165" o:spid="_x0000_s1692" style="position:absolute;left:1494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" path="m2,l,,,5r6,l6,4,5,4,4,2,2,xe" fillcolor="gray" stroked="f">
              <v:path arrowok="t" o:connecttype="custom" o:connectlocs="2,2513;0,2513;0,2518;6,2518;6,2517;5,2517;4,2515;2,2513" o:connectangles="0,0,0,0,0,0,0,0"/>
            </v:shape>
            <v:line id="Line 164" o:spid="_x0000_s1693" style="position:absolute;visibility:visible" from="14234,2518" to="1494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" strokecolor="gray" strokeweight=".18306mm"/>
            <v:rect id="Rectangle 163" o:spid="_x0000_s1694" style="position:absolute;left:14376;top:2001;width:57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" fillcolor="green" stroked="f"/>
            <v:shape id="Freeform 162" o:spid="_x0000_s1695" style="position:absolute;left:14371;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" path="m5,l2,,1,1r,1l,2,,5r5,l5,xe" fillcolor="gray" stroked="f">
              <v:path arrowok="t" o:connecttype="custom" o:connectlocs="5,1996;2,1996;1,1997;1,1998;0,1998;0,2001;5,2001;5,1996" o:connectangles="0,0,0,0,0,0,0,0"/>
            </v:shape>
            <v:line id="Line 161" o:spid="_x0000_s1696"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" strokecolor="gray" strokeweight=".18322mm"/>
            <v:shape id="Freeform 160" o:spid="_x0000_s1697" style="position:absolute;left:14371;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" path="m5,l,,,3,2,5r1,l4,6r1,l5,xe" fillcolor="gray" stroked="f">
              <v:path arrowok="t" o:connecttype="custom" o:connectlocs="5,2300;0,2300;0,2303;2,2305;3,2305;4,2306;5,2306;5,2300" o:connectangles="0,0,0,0,0,0,0,0"/>
            </v:shape>
            <v:line id="Line 159" o:spid="_x0000_s1698" style="position:absolute;visibility:visible" from="14376,2300"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" strokecolor="gray" strokeweight=".18656mm"/>
            <v:shape id="Freeform 158" o:spid="_x0000_s1699" style="position:absolute;left:14948;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" path="m6,l,,,6r1,l2,5r1,l4,3,6,1,6,xe" fillcolor="gray" stroked="f">
              <v:path arrowok="t" o:connecttype="custom" o:connectlocs="6,2300;0,2300;0,2306;1,2306;2,2305;3,2305;4,2303;6,2301;6,2300" o:connectangles="0,0,0,0,0,0,0,0,0"/>
            </v:shape>
            <v:line id="Line 157" o:spid="_x0000_s1700" style="position:absolute;visibility:visible" from="14948,2001"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" strokecolor="gray" strokeweight=".19381mm"/>
            <v:shape id="Freeform 156" o:spid="_x0000_s1701" style="position:absolute;left:14948;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p/xQAAANwAAAAPAAAAZHJzL2Rvd25yZXYueG1sRI9Ra8JA&#10;EITfC/6HYwt900uD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Ao1Op/xQAAANwAAAAP&#10;AAAAAAAAAAAAAAAAAAcCAABkcnMvZG93bnJldi54bWxQSwUGAAAAAAMAAwC3AAAA+QIAAAAA&#10;" path="m3,l,,,5r6,l6,4,3,1,3,xe" fillcolor="gray" stroked="f">
              <v:path arrowok="t" o:connecttype="custom" o:connectlocs="3,1996;0,1996;0,2001;6,2001;6,2000;3,1997;3,1996" o:connectangles="0,0,0,0,0,0,0"/>
            </v:shape>
            <v:line id="Line 155" o:spid="_x0000_s1702" style="position:absolute;visibility:visible" from="14376,2001" to="1494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" strokecolor="gray" strokeweight=".19361mm"/>
            <v:shape id="Picture 154" o:spid="_x0000_s1703" type="#_x0000_t75" style="position:absolute;left:14599;top:1478;width:354;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">
              <v:imagedata r:id="rId155" o:title=""/>
            </v:shape>
            <v:shape id="Picture 153" o:spid="_x0000_s1704" type="#_x0000_t75" style="position:absolute;left:14771;top:960;width:183;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">
              <v:imagedata r:id="rId156" o:title=""/>
            </v:shape>
            <v:rect id="Rectangle 152" o:spid="_x0000_s1705" style="position:absolute;left:14347;top:447;width:60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" fillcolor="green" stroked="f"/>
            <v:shape id="Freeform 151" o:spid="_x0000_s1706" style="position:absolute;left:1434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" path="m5,l4,,2,1,1,2,,4,,5r5,l5,xe" fillcolor="gray" stroked="f">
              <v:path arrowok="t" o:connecttype="custom" o:connectlocs="5,442;4,442;2,443;1,444;0,446;0,447;5,447;5,442" o:connectangles="0,0,0,0,0,0,0,0"/>
            </v:shape>
            <v:line id="Line 150" o:spid="_x0000_s1707"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" strokecolor="gray" strokeweight=".18322mm"/>
            <v:shape id="Freeform 149" o:spid="_x0000_s1708" style="position:absolute;left:1434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x1xwAAANwAAAAPAAAAZHJzL2Rvd25yZXYueG1sRI/dasJA&#10;FITvhb7Dcgre6UZB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AjyDHXHAAAA3AAA&#10;AA8AAAAAAAAAAAAAAAAABwIAAGRycy9kb3ducmV2LnhtbFBLBQYAAAAAAwADALcAAAD7AgAAAAA=&#10;" path="m5,l,,,1,1,2r,1l2,3r,1l4,5r1,l5,xe" fillcolor="gray" stroked="f">
              <v:path arrowok="t" o:connecttype="custom" o:connectlocs="5,747;0,747;0,748;1,749;1,750;2,750;2,751;4,752;5,752;5,747" o:connectangles="0,0,0,0,0,0,0,0,0,0"/>
            </v:shape>
            <v:line id="Line 148" o:spid="_x0000_s1709" style="position:absolute;visibility:visible" from="14347,7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" strokecolor="gray" strokeweight=".19361mm"/>
            <v:shape id="Freeform 147" o:spid="_x0000_s1710" style="position:absolute;left:14948;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" path="m6,l,,,5r2,l3,4,3,3r1,l4,2,5,1r1,l6,xe" fillcolor="gray" stroked="f">
              <v:path arrowok="t" o:connecttype="custom" o:connectlocs="6,747;0,747;0,752;2,752;3,751;3,750;4,750;4,749;5,748;6,748;6,747" o:connectangles="0,0,0,0,0,0,0,0,0,0,0"/>
            </v:shape>
            <v:line id="Line 146" o:spid="_x0000_s1711" style="position:absolute;visibility:visible" from="14948,4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" strokecolor="gray" strokeweight=".19381mm"/>
            <v:shape id="Freeform 145" o:spid="_x0000_s1712" style="position:absolute;left:14948;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k5xQAAANwAAAAPAAAAZHJzL2Rvd25yZXYueG1sRI9Ra8JA&#10;EITfC/6HYwt900sDVh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CQdk5xQAAANwAAAAP&#10;AAAAAAAAAAAAAAAAAAcCAABkcnMvZG93bnJldi54bWxQSwUGAAAAAAMAAwC3AAAA+QIAAAAA&#10;" path="m2,l,,,5r6,l6,4,5,4,4,2,2,xe" fillcolor="gray" stroked="f">
              <v:path arrowok="t" o:connecttype="custom" o:connectlocs="2,442;0,442;0,447;6,447;6,446;5,446;4,444;2,442" o:connectangles="0,0,0,0,0,0,0,0"/>
            </v:shape>
            <v:line id="Line 144" o:spid="_x0000_s1713" style="position:absolute;visibility:visible" from="14347,448" to="149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" strokecolor="gray" strokeweight=".18656mm"/>
            <w10:wrap anchorx="page"/>
          </v:group>
        </w:pict>
      </w:r>
      <w:r w:rsidR="000A5348" w:rsidRPr="00A430A9">
        <w:rPr>
          <w:rFonts w:ascii="Arial"/>
          <w:sz w:val="16"/>
          <w:lang w:val="pl-PL"/>
        </w:rPr>
        <w:t>0%</w:t>
      </w:r>
      <w:r w:rsidR="000A5348" w:rsidRPr="00A430A9">
        <w:rPr>
          <w:rFonts w:ascii="Arial"/>
          <w:sz w:val="16"/>
          <w:lang w:val="pl-PL"/>
        </w:rPr>
        <w:tab/>
        <w:t>10%</w:t>
      </w:r>
      <w:r w:rsidR="000A5348" w:rsidRPr="00A430A9">
        <w:rPr>
          <w:rFonts w:ascii="Arial"/>
          <w:sz w:val="16"/>
          <w:lang w:val="pl-PL"/>
        </w:rPr>
        <w:tab/>
        <w:t>20%</w:t>
      </w:r>
      <w:r w:rsidR="000A5348" w:rsidRPr="00A430A9">
        <w:rPr>
          <w:rFonts w:ascii="Arial"/>
          <w:sz w:val="16"/>
          <w:lang w:val="pl-PL"/>
        </w:rPr>
        <w:tab/>
        <w:t>30%</w:t>
      </w:r>
      <w:r w:rsidR="000A5348" w:rsidRPr="00A430A9">
        <w:rPr>
          <w:rFonts w:ascii="Arial"/>
          <w:sz w:val="16"/>
          <w:lang w:val="pl-PL"/>
        </w:rPr>
        <w:tab/>
        <w:t>40%</w:t>
      </w:r>
      <w:r w:rsidR="000A5348" w:rsidRPr="00A430A9">
        <w:rPr>
          <w:rFonts w:ascii="Arial"/>
          <w:sz w:val="16"/>
          <w:lang w:val="pl-PL"/>
        </w:rPr>
        <w:tab/>
        <w:t>50%</w:t>
      </w:r>
      <w:r w:rsidR="000A5348" w:rsidRPr="00A430A9">
        <w:rPr>
          <w:rFonts w:ascii="Arial"/>
          <w:sz w:val="16"/>
          <w:lang w:val="pl-PL"/>
        </w:rPr>
        <w:tab/>
        <w:t>60%</w:t>
      </w:r>
      <w:r w:rsidR="000A5348" w:rsidRPr="00A430A9">
        <w:rPr>
          <w:rFonts w:ascii="Arial"/>
          <w:sz w:val="16"/>
          <w:lang w:val="pl-PL"/>
        </w:rPr>
        <w:tab/>
        <w:t>70%</w:t>
      </w:r>
      <w:r w:rsidR="000A5348" w:rsidRPr="00A430A9">
        <w:rPr>
          <w:rFonts w:ascii="Arial"/>
          <w:sz w:val="16"/>
          <w:lang w:val="pl-PL"/>
        </w:rPr>
        <w:tab/>
        <w:t>80%</w:t>
      </w:r>
      <w:r w:rsidR="000A5348" w:rsidRPr="00A430A9">
        <w:rPr>
          <w:rFonts w:ascii="Arial"/>
          <w:sz w:val="16"/>
          <w:lang w:val="pl-PL"/>
        </w:rPr>
        <w:tab/>
        <w:t>90%</w:t>
      </w:r>
      <w:r w:rsidR="000A5348" w:rsidRPr="00A430A9">
        <w:rPr>
          <w:rFonts w:ascii="Arial"/>
          <w:sz w:val="16"/>
          <w:lang w:val="pl-PL"/>
        </w:rPr>
        <w:tab/>
        <w:t>100%</w:t>
      </w:r>
    </w:p>
    <w:p w:rsidR="00DF6FBB" w:rsidRPr="00A430A9" w:rsidRDefault="00DF6FBB">
      <w:pPr>
        <w:pStyle w:val="Tekstpodstawowy"/>
        <w:rPr>
          <w:rFonts w:ascii="Arial"/>
          <w:sz w:val="16"/>
          <w:lang w:val="pl-PL"/>
        </w:rPr>
      </w:pPr>
    </w:p>
    <w:p w:rsidR="00DF6FBB" w:rsidRPr="00A430A9" w:rsidRDefault="000A5348">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DF6FBB" w:rsidRPr="00A430A9" w:rsidRDefault="00DF6FBB">
      <w:pPr>
        <w:pStyle w:val="Tekstpodstawowy"/>
        <w:spacing w:before="1"/>
        <w:rPr>
          <w:rFonts w:ascii="Arial"/>
          <w:lang w:val="pl-PL"/>
        </w:rPr>
      </w:pPr>
    </w:p>
    <w:p w:rsidR="00DF6FBB" w:rsidRPr="00A430A9" w:rsidRDefault="00DF6FBB">
      <w:pPr>
        <w:rPr>
          <w:rFonts w:ascii="Arial"/>
          <w:lang w:val="pl-PL"/>
        </w:rPr>
        <w:sectPr w:rsidR="00DF6FBB" w:rsidRPr="00A430A9">
          <w:footerReference w:type="default" r:id="rId157"/>
          <w:pgSz w:w="16850" w:h="11920" w:orient="landscape"/>
          <w:pgMar w:top="560" w:right="460" w:bottom="280" w:left="740" w:header="0" w:footer="0" w:gutter="0"/>
          <w:cols w:space="708"/>
        </w:sectPr>
      </w:pPr>
    </w:p>
    <w:p w:rsidR="00DF6FBB" w:rsidRPr="00A430A9" w:rsidRDefault="000A5348">
      <w:pPr>
        <w:spacing w:before="80"/>
        <w:ind w:left="834"/>
        <w:jc w:val="center"/>
        <w:rPr>
          <w:rFonts w:ascii="Arial"/>
          <w:sz w:val="16"/>
          <w:lang w:val="pl-PL"/>
        </w:rPr>
      </w:pPr>
      <w:r w:rsidRPr="00A430A9">
        <w:rPr>
          <w:rFonts w:ascii="Arial"/>
          <w:sz w:val="16"/>
          <w:lang w:val="pl-PL"/>
        </w:rPr>
        <w:lastRenderedPageBreak/>
        <w:t>rynek pracy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DF6FBB" w:rsidRPr="00A430A9" w:rsidRDefault="000A5348">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41" w:right="-20"/>
        <w:rPr>
          <w:rFonts w:ascii="Arial"/>
          <w:sz w:val="16"/>
          <w:lang w:val="pl-PL"/>
        </w:rPr>
      </w:pPr>
      <w:r w:rsidRPr="00A430A9">
        <w:rPr>
          <w:rFonts w:ascii="Arial"/>
          <w:sz w:val="16"/>
          <w:lang w:val="pl-PL"/>
        </w:rPr>
        <w:t>18%</w:t>
      </w:r>
    </w:p>
    <w:p w:rsidR="00DF6FBB" w:rsidRPr="00A430A9" w:rsidRDefault="000A5348">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jc w:val="right"/>
        <w:rPr>
          <w:rFonts w:ascii="Arial"/>
          <w:sz w:val="16"/>
          <w:lang w:val="pl-PL"/>
        </w:rPr>
      </w:pPr>
      <w:r w:rsidRPr="00A430A9">
        <w:rPr>
          <w:rFonts w:ascii="Arial"/>
          <w:sz w:val="16"/>
          <w:lang w:val="pl-PL"/>
        </w:rPr>
        <w:t>32%</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16" w:right="-20"/>
        <w:rPr>
          <w:rFonts w:ascii="Arial"/>
          <w:sz w:val="16"/>
          <w:lang w:val="pl-PL"/>
        </w:rPr>
      </w:pPr>
      <w:r w:rsidRPr="00A430A9">
        <w:rPr>
          <w:rFonts w:ascii="Arial"/>
          <w:sz w:val="16"/>
          <w:lang w:val="pl-PL"/>
        </w:rPr>
        <w:t>23%</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20" w:right="-20"/>
        <w:rPr>
          <w:rFonts w:ascii="Arial"/>
          <w:sz w:val="16"/>
          <w:lang w:val="pl-PL"/>
        </w:rPr>
      </w:pPr>
      <w:r w:rsidRPr="00A430A9">
        <w:rPr>
          <w:rFonts w:ascii="Arial"/>
          <w:sz w:val="16"/>
          <w:lang w:val="pl-PL"/>
        </w:rPr>
        <w:t>14%</w:t>
      </w:r>
    </w:p>
    <w:p w:rsidR="00DF6FBB" w:rsidRPr="00A430A9" w:rsidRDefault="000A5348">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667"/>
        <w:rPr>
          <w:rFonts w:ascii="Arial"/>
          <w:sz w:val="16"/>
          <w:lang w:val="pl-PL"/>
        </w:rPr>
      </w:pPr>
      <w:r w:rsidRPr="00A430A9">
        <w:rPr>
          <w:rFonts w:ascii="Arial"/>
          <w:color w:val="FFFFFF"/>
          <w:sz w:val="16"/>
          <w:lang w:val="pl-PL"/>
        </w:rPr>
        <w:t>3%</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DF6FBB" w:rsidRPr="00A430A9" w:rsidRDefault="00DF6FBB">
      <w:pPr>
        <w:pStyle w:val="Tekstpodstawowy"/>
        <w:spacing w:before="8"/>
        <w:rPr>
          <w:rFonts w:ascii="Arial"/>
          <w:lang w:val="pl-PL"/>
        </w:rPr>
      </w:pPr>
    </w:p>
    <w:p w:rsidR="00DF6FBB" w:rsidRPr="00A430A9" w:rsidRDefault="00DF6FBB">
      <w:pPr>
        <w:rPr>
          <w:rFonts w:ascii="Arial"/>
          <w:lang w:val="pl-PL"/>
        </w:rPr>
        <w:sectPr w:rsidR="00DF6FBB" w:rsidRPr="00A430A9">
          <w:type w:val="continuous"/>
          <w:pgSz w:w="16850" w:h="11920" w:orient="landscape"/>
          <w:pgMar w:top="1600" w:right="460" w:bottom="280" w:left="740" w:header="708" w:footer="708" w:gutter="0"/>
          <w:cols w:space="708"/>
        </w:sectPr>
      </w:pPr>
    </w:p>
    <w:p w:rsidR="00DF6FBB" w:rsidRPr="00A430A9" w:rsidRDefault="000A5348">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DF6FBB" w:rsidRPr="00A430A9" w:rsidRDefault="000A5348">
      <w:pPr>
        <w:spacing w:before="18" w:line="676" w:lineRule="auto"/>
        <w:ind w:left="1374" w:right="-16" w:firstLine="597"/>
        <w:rPr>
          <w:rFonts w:ascii="Arial"/>
          <w:sz w:val="16"/>
          <w:lang w:val="pl-PL"/>
        </w:rPr>
      </w:pPr>
      <w:r w:rsidRPr="00A430A9">
        <w:rPr>
          <w:rFonts w:ascii="Arial"/>
          <w:sz w:val="16"/>
          <w:lang w:val="pl-PL"/>
        </w:rPr>
        <w:t>edukacja ochrona zdrow ia</w:t>
      </w:r>
    </w:p>
    <w:p w:rsidR="00DF6FBB" w:rsidRPr="00A430A9" w:rsidRDefault="000A5348">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45" w:right="554"/>
        <w:jc w:val="center"/>
        <w:rPr>
          <w:rFonts w:ascii="Arial"/>
          <w:sz w:val="16"/>
          <w:lang w:val="pl-PL"/>
        </w:rPr>
      </w:pP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532" w:right="467"/>
        <w:jc w:val="center"/>
        <w:rPr>
          <w:rFonts w:ascii="Arial"/>
          <w:sz w:val="16"/>
          <w:lang w:val="pl-PL"/>
        </w:rPr>
      </w:pPr>
      <w:r w:rsidRPr="00A430A9">
        <w:rPr>
          <w:rFonts w:ascii="Arial"/>
          <w:color w:val="FFFFFF"/>
          <w:sz w:val="16"/>
          <w:lang w:val="pl-PL"/>
        </w:rPr>
        <w:t>12%</w:t>
      </w:r>
    </w:p>
    <w:p w:rsidR="00DF6FBB" w:rsidRPr="00A430A9" w:rsidRDefault="000A5348">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20" w:right="-20"/>
        <w:rPr>
          <w:rFonts w:ascii="Arial"/>
          <w:sz w:val="16"/>
          <w:lang w:val="pl-PL"/>
        </w:rPr>
      </w:pPr>
      <w:r w:rsidRPr="00A430A9">
        <w:rPr>
          <w:rFonts w:ascii="Arial"/>
          <w:sz w:val="16"/>
          <w:lang w:val="pl-PL"/>
        </w:rPr>
        <w:t>15%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5" w:right="-20"/>
        <w:rPr>
          <w:rFonts w:ascii="Arial"/>
          <w:sz w:val="16"/>
          <w:lang w:val="pl-PL"/>
        </w:rPr>
      </w:pPr>
      <w:r w:rsidRPr="00A430A9">
        <w:rPr>
          <w:rFonts w:ascii="Arial"/>
          <w:sz w:val="16"/>
          <w:lang w:val="pl-PL"/>
        </w:rPr>
        <w:t>18%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ind w:left="345" w:right="-20"/>
        <w:rPr>
          <w:rFonts w:ascii="Arial"/>
          <w:sz w:val="16"/>
          <w:lang w:val="pl-PL"/>
        </w:rPr>
      </w:pPr>
      <w:r w:rsidRPr="00A430A9">
        <w:rPr>
          <w:rFonts w:ascii="Arial"/>
          <w:sz w:val="16"/>
          <w:lang w:val="pl-PL"/>
        </w:rPr>
        <w:t>23%</w:t>
      </w:r>
    </w:p>
    <w:p w:rsidR="00DF6FBB" w:rsidRPr="00A430A9" w:rsidRDefault="000A5348">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jc w:val="right"/>
        <w:rPr>
          <w:rFonts w:ascii="Arial"/>
          <w:sz w:val="16"/>
          <w:lang w:val="pl-PL"/>
        </w:rPr>
      </w:pPr>
      <w:r w:rsidRPr="00A430A9">
        <w:rPr>
          <w:rFonts w:ascii="Arial"/>
          <w:sz w:val="16"/>
          <w:lang w:val="pl-PL"/>
        </w:rPr>
        <w:t>23%</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340"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29%</w:t>
      </w:r>
    </w:p>
    <w:p w:rsidR="00DF6FBB" w:rsidRPr="00A430A9" w:rsidRDefault="000A5348">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520" w:right="-20"/>
        <w:rPr>
          <w:rFonts w:ascii="Arial"/>
          <w:sz w:val="16"/>
          <w:lang w:val="pl-PL"/>
        </w:rPr>
      </w:pPr>
      <w:r w:rsidRPr="00A430A9">
        <w:rPr>
          <w:rFonts w:ascii="Arial"/>
          <w:sz w:val="16"/>
          <w:lang w:val="pl-PL"/>
        </w:rPr>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484"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25%</w:t>
      </w:r>
    </w:p>
    <w:p w:rsidR="00DF6FBB" w:rsidRPr="00A430A9" w:rsidRDefault="000A5348">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4" w:right="-20"/>
        <w:rPr>
          <w:rFonts w:ascii="Arial"/>
          <w:sz w:val="16"/>
          <w:lang w:val="pl-PL"/>
        </w:rPr>
      </w:pPr>
      <w:r w:rsidRPr="00A430A9">
        <w:rPr>
          <w:rFonts w:ascii="Arial"/>
          <w:sz w:val="16"/>
          <w:lang w:val="pl-PL"/>
        </w:rPr>
        <w:t>20%</w:t>
      </w:r>
    </w:p>
    <w:p w:rsidR="00DF6FBB" w:rsidRPr="00A430A9" w:rsidRDefault="000A5348">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954" w:right="1581"/>
        <w:jc w:val="center"/>
        <w:rPr>
          <w:rFonts w:ascii="Arial"/>
          <w:sz w:val="16"/>
          <w:lang w:val="pl-PL"/>
        </w:rPr>
      </w:pPr>
      <w:r w:rsidRPr="00A430A9">
        <w:rPr>
          <w:rFonts w:ascii="Arial"/>
          <w:color w:val="FFFFFF"/>
          <w:sz w:val="16"/>
          <w:lang w:val="pl-PL"/>
        </w:rPr>
        <w:t>6%</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853" w:right="1581"/>
        <w:jc w:val="center"/>
        <w:rPr>
          <w:rFonts w:ascii="Arial"/>
          <w:sz w:val="16"/>
          <w:lang w:val="pl-PL"/>
        </w:rPr>
      </w:pPr>
      <w:r w:rsidRPr="00A430A9">
        <w:rPr>
          <w:rFonts w:ascii="Arial"/>
          <w:color w:val="FFFFFF"/>
          <w:sz w:val="16"/>
          <w:lang w:val="pl-PL"/>
        </w:rPr>
        <w:t>7%</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DF6FBB" w:rsidRPr="00A430A9" w:rsidRDefault="000A5348">
      <w:pPr>
        <w:spacing w:before="16"/>
        <w:ind w:left="836"/>
        <w:rPr>
          <w:rFonts w:ascii="Arial"/>
          <w:sz w:val="16"/>
          <w:lang w:val="pl-PL"/>
        </w:rPr>
      </w:pPr>
      <w:r w:rsidRPr="00A430A9">
        <w:rPr>
          <w:rFonts w:ascii="Arial"/>
          <w:sz w:val="16"/>
          <w:lang w:val="pl-PL"/>
        </w:rPr>
        <w:lastRenderedPageBreak/>
        <w:t>infrastruktura komunalna</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DF6FBB" w:rsidRPr="00A430A9" w:rsidRDefault="000A5348">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3"/>
          <w:lang w:val="pl-PL"/>
        </w:rPr>
      </w:pPr>
    </w:p>
    <w:p w:rsidR="00DF6FBB" w:rsidRPr="00A430A9" w:rsidRDefault="000A5348">
      <w:pPr>
        <w:spacing w:before="1"/>
        <w:ind w:left="455" w:right="-20"/>
        <w:rPr>
          <w:rFonts w:ascii="Arial"/>
          <w:sz w:val="16"/>
          <w:lang w:val="pl-PL"/>
        </w:rPr>
      </w:pPr>
      <w:r w:rsidRPr="00A430A9">
        <w:rPr>
          <w:rFonts w:ascii="Arial"/>
          <w:color w:val="FFFFFF"/>
          <w:sz w:val="16"/>
          <w:lang w:val="pl-PL"/>
        </w:rPr>
        <w:t>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93" w:right="-20"/>
        <w:rPr>
          <w:rFonts w:ascii="Arial"/>
          <w:sz w:val="16"/>
          <w:lang w:val="pl-PL"/>
        </w:rPr>
      </w:pPr>
      <w:r w:rsidRPr="00A430A9">
        <w:rPr>
          <w:rFonts w:ascii="Arial"/>
          <w:color w:val="FFFFFF"/>
          <w:sz w:val="16"/>
          <w:lang w:val="pl-PL"/>
        </w:rPr>
        <w:t>19%</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64" w:right="-20"/>
        <w:rPr>
          <w:rFonts w:ascii="Arial"/>
          <w:sz w:val="16"/>
          <w:lang w:val="pl-PL"/>
        </w:rPr>
      </w:pPr>
      <w:r w:rsidRPr="00A430A9">
        <w:rPr>
          <w:rFonts w:ascii="Arial"/>
          <w:color w:val="FFFFFF"/>
          <w:sz w:val="16"/>
          <w:lang w:val="pl-PL"/>
        </w:rPr>
        <w:t>26%</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151" w:right="-20"/>
        <w:rPr>
          <w:rFonts w:ascii="Arial"/>
          <w:sz w:val="16"/>
          <w:lang w:val="pl-PL"/>
        </w:rPr>
      </w:pPr>
      <w:r w:rsidRPr="00A430A9">
        <w:rPr>
          <w:rFonts w:ascii="Arial"/>
          <w:sz w:val="16"/>
          <w:lang w:val="pl-PL"/>
        </w:rPr>
        <w:t>11%</w:t>
      </w:r>
    </w:p>
    <w:p w:rsidR="00DF6FBB" w:rsidRPr="00A430A9" w:rsidRDefault="000A5348">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16%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0" w:right="-20"/>
        <w:rPr>
          <w:rFonts w:ascii="Arial"/>
          <w:sz w:val="16"/>
          <w:lang w:val="pl-PL"/>
        </w:rPr>
      </w:pPr>
      <w:r w:rsidRPr="00A430A9">
        <w:rPr>
          <w:rFonts w:ascii="Arial"/>
          <w:sz w:val="16"/>
          <w:lang w:val="pl-PL"/>
        </w:rPr>
        <w:t>23%</w:t>
      </w:r>
    </w:p>
    <w:p w:rsidR="00DF6FBB" w:rsidRPr="00A430A9" w:rsidRDefault="000A5348">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38"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61" w:right="-20"/>
        <w:rPr>
          <w:rFonts w:ascii="Arial"/>
          <w:sz w:val="16"/>
          <w:lang w:val="pl-PL"/>
        </w:rPr>
      </w:pPr>
      <w:r w:rsidRPr="00A430A9">
        <w:rPr>
          <w:rFonts w:ascii="Arial"/>
          <w:sz w:val="16"/>
          <w:lang w:val="pl-PL"/>
        </w:rPr>
        <w:t>29%</w:t>
      </w:r>
    </w:p>
    <w:p w:rsidR="00DF6FBB" w:rsidRPr="00A430A9" w:rsidRDefault="000A5348">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79"/>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288" w:right="-20"/>
        <w:rPr>
          <w:rFonts w:ascii="Arial"/>
          <w:sz w:val="16"/>
          <w:lang w:val="pl-PL"/>
        </w:rPr>
      </w:pPr>
      <w:r w:rsidRPr="00A430A9">
        <w:rPr>
          <w:rFonts w:ascii="Arial"/>
          <w:sz w:val="16"/>
          <w:lang w:val="pl-PL"/>
        </w:rPr>
        <w:t>22%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603" w:right="-18"/>
        <w:rPr>
          <w:rFonts w:ascii="Arial"/>
          <w:sz w:val="16"/>
          <w:lang w:val="pl-PL"/>
        </w:rPr>
      </w:pPr>
      <w:r w:rsidRPr="00A430A9">
        <w:rPr>
          <w:rFonts w:ascii="Arial"/>
          <w:spacing w:val="-1"/>
          <w:sz w:val="16"/>
          <w:lang w:val="pl-PL"/>
        </w:rPr>
        <w:t>20%</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144" w:right="-18"/>
        <w:rPr>
          <w:rFonts w:ascii="Arial"/>
          <w:sz w:val="16"/>
          <w:lang w:val="pl-PL"/>
        </w:rPr>
      </w:pPr>
      <w:r w:rsidRPr="00A430A9">
        <w:rPr>
          <w:rFonts w:ascii="Arial"/>
          <w:spacing w:val="-1"/>
          <w:sz w:val="16"/>
          <w:lang w:val="pl-PL"/>
        </w:rPr>
        <w:t>14%</w:t>
      </w:r>
    </w:p>
    <w:p w:rsidR="00DF6FBB" w:rsidRPr="00A430A9" w:rsidRDefault="000A5348">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17" w:right="-20"/>
        <w:rPr>
          <w:rFonts w:ascii="Arial"/>
          <w:sz w:val="16"/>
          <w:lang w:val="pl-PL"/>
        </w:rPr>
      </w:pPr>
      <w:r w:rsidRPr="00A430A9">
        <w:rPr>
          <w:rFonts w:ascii="Arial"/>
          <w:sz w:val="16"/>
          <w:lang w:val="pl-PL"/>
        </w:rPr>
        <w:t>12%</w:t>
      </w:r>
    </w:p>
    <w:p w:rsidR="00DF6FBB" w:rsidRPr="00A430A9" w:rsidRDefault="000A5348">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307" w:right="1270"/>
        <w:jc w:val="center"/>
        <w:rPr>
          <w:rFonts w:ascii="Arial"/>
          <w:sz w:val="16"/>
          <w:lang w:val="pl-PL"/>
        </w:rPr>
      </w:pPr>
      <w:r w:rsidRPr="00A430A9">
        <w:rPr>
          <w:rFonts w:ascii="Arial"/>
          <w:color w:val="FFFFFF"/>
          <w:sz w:val="16"/>
          <w:lang w:val="pl-PL"/>
        </w:rPr>
        <w:t>4%</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319"/>
        <w:rPr>
          <w:rFonts w:ascii="Arial"/>
          <w:sz w:val="16"/>
          <w:lang w:val="pl-PL"/>
        </w:rPr>
      </w:pPr>
      <w:r w:rsidRPr="00A430A9">
        <w:rPr>
          <w:rFonts w:ascii="Arial"/>
          <w:color w:val="FFFFFF"/>
          <w:sz w:val="16"/>
          <w:lang w:val="pl-PL"/>
        </w:rPr>
        <w:t>8%</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DF6FBB" w:rsidRPr="00A430A9" w:rsidRDefault="000A5348">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DF6FBB" w:rsidRDefault="000A5348">
      <w:pPr>
        <w:spacing w:before="22"/>
        <w:ind w:left="476"/>
        <w:rPr>
          <w:rFonts w:ascii="Arial"/>
          <w:sz w:val="16"/>
        </w:rPr>
      </w:pPr>
      <w:r w:rsidRPr="00A430A9">
        <w:rPr>
          <w:lang w:val="pl-PL"/>
        </w:rPr>
        <w:br w:type="column"/>
      </w:r>
      <w:r>
        <w:rPr>
          <w:rFonts w:ascii="Arial"/>
          <w:color w:val="FFFFFF"/>
          <w:sz w:val="16"/>
        </w:rPr>
        <w:lastRenderedPageBreak/>
        <w:t>16%</w:t>
      </w:r>
    </w:p>
    <w:p w:rsidR="00DF6FBB" w:rsidRDefault="00DF6FBB">
      <w:pPr>
        <w:pStyle w:val="Tekstpodstawowy"/>
        <w:rPr>
          <w:rFonts w:ascii="Arial"/>
          <w:sz w:val="16"/>
        </w:rPr>
      </w:pPr>
    </w:p>
    <w:p w:rsidR="00DF6FBB" w:rsidRDefault="00DF6FBB">
      <w:pPr>
        <w:pStyle w:val="Tekstpodstawowy"/>
        <w:spacing w:before="3"/>
        <w:rPr>
          <w:rFonts w:ascii="Arial"/>
          <w:sz w:val="13"/>
        </w:rPr>
      </w:pPr>
    </w:p>
    <w:p w:rsidR="00DF6FBB" w:rsidRDefault="000A5348">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DF6FBB" w:rsidRDefault="000A5348">
      <w:pPr>
        <w:spacing w:before="22"/>
        <w:ind w:left="222" w:right="-20"/>
        <w:rPr>
          <w:rFonts w:ascii="Arial"/>
          <w:sz w:val="16"/>
        </w:rPr>
      </w:pPr>
      <w:r>
        <w:br w:type="column"/>
      </w:r>
      <w:r>
        <w:rPr>
          <w:rFonts w:ascii="Arial"/>
          <w:sz w:val="16"/>
        </w:rPr>
        <w:lastRenderedPageBreak/>
        <w:t>21%</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spacing w:before="22"/>
        <w:ind w:left="222" w:right="-20"/>
        <w:rPr>
          <w:rFonts w:ascii="Arial"/>
          <w:sz w:val="16"/>
        </w:rPr>
      </w:pPr>
      <w:r>
        <w:br w:type="column"/>
      </w:r>
      <w:r>
        <w:rPr>
          <w:rFonts w:ascii="Arial"/>
          <w:sz w:val="16"/>
        </w:rPr>
        <w:lastRenderedPageBreak/>
        <w:t>26%</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DF6FBB" w:rsidRDefault="00DF6FBB">
      <w:pPr>
        <w:pStyle w:val="Tekstpodstawowy"/>
        <w:rPr>
          <w:rFonts w:ascii="Arial"/>
          <w:sz w:val="16"/>
        </w:rPr>
      </w:pPr>
    </w:p>
    <w:p w:rsidR="00DF6FBB" w:rsidRDefault="00DF6FBB">
      <w:pPr>
        <w:pStyle w:val="Tekstpodstawowy"/>
        <w:spacing w:before="1"/>
        <w:rPr>
          <w:rFonts w:ascii="Arial"/>
          <w:sz w:val="13"/>
        </w:rPr>
      </w:pPr>
    </w:p>
    <w:p w:rsidR="00DF6FBB" w:rsidRDefault="000A5348">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DF6FBB" w:rsidRDefault="00DF6FBB">
      <w:pPr>
        <w:rPr>
          <w:rFonts w:ascii="Arial"/>
          <w:sz w:val="16"/>
        </w:rPr>
        <w:sectPr w:rsidR="00DF6FBB">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DF6FBB" w:rsidRDefault="00DF6FBB">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DF6FBB">
        <w:trPr>
          <w:trHeight w:hRule="exact" w:val="198"/>
        </w:trPr>
        <w:tc>
          <w:tcPr>
            <w:tcW w:w="2714" w:type="dxa"/>
          </w:tcPr>
          <w:p w:rsidR="00DF6FBB" w:rsidRDefault="000A5348">
            <w:pPr>
              <w:pStyle w:val="TableParagraph"/>
              <w:spacing w:line="164" w:lineRule="exact"/>
              <w:ind w:left="200"/>
              <w:rPr>
                <w:rFonts w:ascii="Arial"/>
                <w:sz w:val="16"/>
              </w:rPr>
            </w:pPr>
            <w:r>
              <w:rPr>
                <w:rFonts w:ascii="Arial"/>
                <w:sz w:val="16"/>
              </w:rPr>
              <w:t>1 - jestem bardzo niezadow olony</w:t>
            </w:r>
          </w:p>
        </w:tc>
        <w:tc>
          <w:tcPr>
            <w:tcW w:w="339" w:type="dxa"/>
          </w:tcPr>
          <w:p w:rsidR="00DF6FBB" w:rsidRDefault="000A5348">
            <w:pPr>
              <w:pStyle w:val="TableParagraph"/>
              <w:spacing w:line="164" w:lineRule="exact"/>
              <w:ind w:left="10"/>
              <w:jc w:val="center"/>
              <w:rPr>
                <w:rFonts w:ascii="Arial"/>
                <w:sz w:val="16"/>
              </w:rPr>
            </w:pPr>
            <w:r>
              <w:rPr>
                <w:rFonts w:ascii="Arial"/>
                <w:w w:val="97"/>
                <w:sz w:val="16"/>
              </w:rPr>
              <w:t>2</w:t>
            </w:r>
          </w:p>
        </w:tc>
        <w:tc>
          <w:tcPr>
            <w:tcW w:w="2489" w:type="dxa"/>
          </w:tcPr>
          <w:p w:rsidR="00DF6FBB" w:rsidRDefault="000A5348">
            <w:pPr>
              <w:pStyle w:val="TableParagraph"/>
              <w:spacing w:line="164" w:lineRule="exact"/>
              <w:ind w:left="121"/>
              <w:rPr>
                <w:rFonts w:ascii="Arial"/>
                <w:sz w:val="16"/>
              </w:rPr>
            </w:pPr>
            <w:r>
              <w:rPr>
                <w:rFonts w:ascii="Arial"/>
                <w:w w:val="97"/>
                <w:sz w:val="16"/>
              </w:rPr>
              <w:t>3</w:t>
            </w:r>
          </w:p>
        </w:tc>
      </w:tr>
      <w:tr w:rsidR="00DF6FBB">
        <w:trPr>
          <w:trHeight w:hRule="exact" w:val="198"/>
        </w:trPr>
        <w:tc>
          <w:tcPr>
            <w:tcW w:w="2714" w:type="dxa"/>
          </w:tcPr>
          <w:p w:rsidR="00DF6FBB" w:rsidRDefault="000A5348">
            <w:pPr>
              <w:pStyle w:val="TableParagraph"/>
              <w:spacing w:before="17"/>
              <w:ind w:left="200"/>
              <w:rPr>
                <w:rFonts w:ascii="Arial"/>
                <w:sz w:val="16"/>
              </w:rPr>
            </w:pPr>
            <w:r>
              <w:rPr>
                <w:rFonts w:ascii="Arial"/>
                <w:w w:val="97"/>
                <w:sz w:val="16"/>
              </w:rPr>
              <w:t>4</w:t>
            </w:r>
          </w:p>
        </w:tc>
        <w:tc>
          <w:tcPr>
            <w:tcW w:w="339" w:type="dxa"/>
          </w:tcPr>
          <w:p w:rsidR="00DF6FBB" w:rsidRDefault="000A5348">
            <w:pPr>
              <w:pStyle w:val="TableParagraph"/>
              <w:spacing w:before="17"/>
              <w:ind w:left="10"/>
              <w:jc w:val="center"/>
              <w:rPr>
                <w:rFonts w:ascii="Arial"/>
                <w:sz w:val="16"/>
              </w:rPr>
            </w:pPr>
            <w:r>
              <w:rPr>
                <w:rFonts w:ascii="Arial"/>
                <w:w w:val="97"/>
                <w:sz w:val="16"/>
              </w:rPr>
              <w:t>5</w:t>
            </w:r>
          </w:p>
        </w:tc>
        <w:tc>
          <w:tcPr>
            <w:tcW w:w="2489" w:type="dxa"/>
          </w:tcPr>
          <w:p w:rsidR="00DF6FBB" w:rsidRDefault="000A5348">
            <w:pPr>
              <w:pStyle w:val="TableParagraph"/>
              <w:spacing w:before="17"/>
              <w:ind w:left="121"/>
              <w:rPr>
                <w:rFonts w:ascii="Arial"/>
                <w:sz w:val="16"/>
              </w:rPr>
            </w:pPr>
            <w:r>
              <w:rPr>
                <w:rFonts w:ascii="Arial"/>
                <w:sz w:val="16"/>
              </w:rPr>
              <w:t>6 - jestem bardzo zadow olony</w:t>
            </w:r>
          </w:p>
        </w:tc>
      </w:tr>
    </w:tbl>
    <w:p w:rsidR="00DF6FBB" w:rsidRDefault="00DF6FBB">
      <w:pPr>
        <w:pStyle w:val="Tekstpodstawowy"/>
        <w:spacing w:before="1"/>
        <w:rPr>
          <w:rFonts w:ascii="Arial"/>
          <w:sz w:val="13"/>
        </w:rPr>
      </w:pPr>
    </w:p>
    <w:p w:rsidR="00DF6FBB" w:rsidRDefault="00F665CF">
      <w:pPr>
        <w:spacing w:before="74"/>
        <w:ind w:left="112"/>
        <w:rPr>
          <w:i/>
          <w:sz w:val="20"/>
        </w:rPr>
      </w:pPr>
      <w:r w:rsidRPr="00F665CF">
        <w:rPr>
          <w:noProof/>
          <w:lang w:val="pl-PL" w:eastAsia="pl-PL"/>
        </w:rPr>
        <w:pict>
          <v:group id="Group 140" o:spid="_x0000_s1845" style="position:absolute;left:0;text-align:left;margin-left:260.2pt;margin-top:-27.9pt;width:5.3pt;height:21.25pt;z-index:-572512;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">
            <v:shape id="Picture 142" o:spid="_x0000_s1847" type="#_x0000_t75" style="position:absolute;left:5204;top:-558;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">
              <v:imagedata r:id="rId158" o:title=""/>
            </v:shape>
            <v:shape id="Picture 141" o:spid="_x0000_s1846" type="#_x0000_t75" style="position:absolute;left:5204;top:-324;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">
              <v:imagedata r:id="rId159" o:title=""/>
            </v:shape>
            <w10:wrap anchorx="page"/>
          </v:group>
        </w:pict>
      </w:r>
      <w:r w:rsidRPr="00F665CF">
        <w:rPr>
          <w:noProof/>
          <w:lang w:val="pl-PL" w:eastAsia="pl-PL"/>
        </w:rPr>
        <w:pict>
          <v:group id="Group 137" o:spid="_x0000_s1842" style="position:absolute;left:0;text-align:left;margin-left:392.55pt;margin-top:-28.65pt;width:5.35pt;height:21.25pt;z-index:-572488;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">
            <v:shape id="Picture 139" o:spid="_x0000_s1844" type="#_x0000_t75" style="position:absolute;left:7851;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">
              <v:imagedata r:id="rId160" o:title=""/>
            </v:shape>
            <v:shape id="Picture 138" o:spid="_x0000_s1843" type="#_x0000_t75" style="position:absolute;left:7851;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">
              <v:imagedata r:id="rId161" o:title=""/>
            </v:shape>
            <w10:wrap anchorx="page"/>
          </v:group>
        </w:pict>
      </w:r>
      <w:r w:rsidRPr="00F665CF">
        <w:rPr>
          <w:noProof/>
          <w:lang w:val="pl-PL" w:eastAsia="pl-PL"/>
        </w:rPr>
        <w:pict>
          <v:group id="Group 134" o:spid="_x0000_s1839" style="position:absolute;left:0;text-align:left;margin-left:408.95pt;margin-top:-28.65pt;width:5.35pt;height:21.25pt;z-index:-572464;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">
            <v:shape id="Picture 136" o:spid="_x0000_s1841" type="#_x0000_t75" style="position:absolute;left:8179;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">
              <v:imagedata r:id="rId162" o:title=""/>
            </v:shape>
            <v:shape id="Picture 135" o:spid="_x0000_s1840" type="#_x0000_t75" style="position:absolute;left:8179;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">
              <v:imagedata r:id="rId163" o:title=""/>
            </v:shape>
            <w10:wrap anchorx="page"/>
          </v:group>
        </w:pict>
      </w:r>
      <w:r w:rsidR="000A5348">
        <w:rPr>
          <w:i/>
          <w:sz w:val="20"/>
        </w:rPr>
        <w:t>Źródło: badanie własne (n=1042-1073).</w:t>
      </w: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spacing w:before="5"/>
        <w:rPr>
          <w:i/>
          <w:sz w:val="27"/>
        </w:rPr>
      </w:pPr>
    </w:p>
    <w:p w:rsidR="00DF6FBB" w:rsidRDefault="000A5348">
      <w:pPr>
        <w:spacing w:before="59"/>
        <w:ind w:right="99"/>
        <w:jc w:val="right"/>
        <w:rPr>
          <w:rFonts w:ascii="Calibri"/>
          <w:sz w:val="20"/>
        </w:rPr>
      </w:pPr>
      <w:r>
        <w:rPr>
          <w:rFonts w:ascii="Calibri"/>
          <w:sz w:val="20"/>
        </w:rPr>
        <w:t>50</w:t>
      </w:r>
    </w:p>
    <w:p w:rsidR="00DF6FBB" w:rsidRDefault="00DF6FBB">
      <w:pPr>
        <w:jc w:val="right"/>
        <w:rPr>
          <w:rFonts w:ascii="Calibri"/>
          <w:sz w:val="20"/>
        </w:rPr>
        <w:sectPr w:rsidR="00DF6FBB">
          <w:type w:val="continuous"/>
          <w:pgSz w:w="16850" w:h="11920" w:orient="landscape"/>
          <w:pgMar w:top="1600" w:right="460" w:bottom="280" w:left="740" w:header="708" w:footer="708" w:gutter="0"/>
          <w:cols w:space="708"/>
        </w:sectPr>
      </w:pPr>
    </w:p>
    <w:p w:rsidR="00DF6FBB" w:rsidRPr="00A430A9" w:rsidRDefault="000A5348">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DF6FBB" w:rsidRPr="00A430A9" w:rsidRDefault="000A5348">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DF6FBB" w:rsidRPr="00A430A9" w:rsidRDefault="000A5348">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DF6FBB" w:rsidRPr="00A430A9" w:rsidRDefault="000A5348">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DF6FBB" w:rsidRPr="00A430A9" w:rsidRDefault="000A5348">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0A5348">
      <w:pPr>
        <w:spacing w:before="189"/>
        <w:ind w:right="99"/>
        <w:jc w:val="right"/>
        <w:rPr>
          <w:rFonts w:ascii="Calibri"/>
          <w:sz w:val="20"/>
          <w:lang w:val="pl-PL"/>
        </w:rPr>
      </w:pPr>
      <w:r w:rsidRPr="00A430A9">
        <w:rPr>
          <w:rFonts w:ascii="Calibri"/>
          <w:sz w:val="20"/>
          <w:lang w:val="pl-PL"/>
        </w:rPr>
        <w:t>51</w:t>
      </w:r>
    </w:p>
    <w:p w:rsidR="00DF6FBB" w:rsidRPr="00A430A9" w:rsidRDefault="00DF6FBB">
      <w:pPr>
        <w:jc w:val="right"/>
        <w:rPr>
          <w:rFonts w:ascii="Calibri"/>
          <w:sz w:val="20"/>
          <w:lang w:val="pl-PL"/>
        </w:rPr>
        <w:sectPr w:rsidR="00DF6FBB" w:rsidRPr="00A430A9">
          <w:footerReference w:type="default" r:id="rId164"/>
          <w:pgSz w:w="11920" w:h="16850"/>
          <w:pgMar w:top="540" w:right="460" w:bottom="280" w:left="740" w:header="0" w:footer="0" w:gutter="0"/>
          <w:cols w:space="708"/>
        </w:sectPr>
      </w:pPr>
    </w:p>
    <w:p w:rsidR="00DF6FBB" w:rsidRPr="00A430A9" w:rsidRDefault="00DF6FBB">
      <w:pPr>
        <w:pStyle w:val="Tekstpodstawowy"/>
        <w:rPr>
          <w:rFonts w:ascii="Calibri"/>
          <w:sz w:val="20"/>
          <w:lang w:val="pl-PL"/>
        </w:rPr>
      </w:pPr>
    </w:p>
    <w:p w:rsidR="00DF6FBB" w:rsidRPr="00A430A9" w:rsidRDefault="00DF6FBB">
      <w:pPr>
        <w:pStyle w:val="Tekstpodstawowy"/>
        <w:spacing w:before="7"/>
        <w:rPr>
          <w:rFonts w:ascii="Calibri"/>
          <w:sz w:val="23"/>
          <w:lang w:val="pl-PL"/>
        </w:rPr>
      </w:pPr>
    </w:p>
    <w:p w:rsidR="00DF6FBB" w:rsidRPr="00A430A9" w:rsidRDefault="000A5348">
      <w:pPr>
        <w:spacing w:before="74"/>
        <w:ind w:left="112" w:right="421"/>
        <w:rPr>
          <w:b/>
          <w:sz w:val="20"/>
          <w:lang w:val="pl-PL"/>
        </w:rPr>
      </w:pPr>
      <w:r w:rsidRPr="00A430A9">
        <w:rPr>
          <w:b/>
          <w:sz w:val="20"/>
          <w:lang w:val="pl-PL"/>
        </w:rPr>
        <w:t>Wykres 17. Średnia ocena dla poszczególnych kategorii tematycznych</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F665CF">
      <w:pPr>
        <w:spacing w:before="128"/>
        <w:ind w:left="1031" w:right="421"/>
        <w:rPr>
          <w:rFonts w:ascii="Arial"/>
          <w:sz w:val="18"/>
          <w:lang w:val="pl-PL"/>
        </w:rPr>
      </w:pPr>
      <w:r w:rsidRPr="00F665CF">
        <w:rPr>
          <w:noProof/>
          <w:lang w:val="pl-PL" w:eastAsia="pl-PL"/>
        </w:rPr>
        <w:pict>
          <v:group id="Group 62" o:spid="_x0000_s1767" style="position:absolute;left:0;text-align:left;margin-left:101.3pt;margin-top:7.45pt;width:645.3pt;height:205.5pt;z-index:4840;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C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">
            <v:line id="Line 133" o:spid="_x0000_s183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" strokecolor="#858585" strokeweight=".19361mm"/>
            <v:line id="Line 132" o:spid="_x0000_s1837" style="position:absolute;visibility:visible" from="2273,4155" to="227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" strokecolor="#858585" strokeweight=".27308mm"/>
            <v:line id="Line 131" o:spid="_x0000_s1836" style="position:absolute;visibility:visible" from="3313,4155" to="331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" strokecolor="#858585" strokeweight=".26428mm"/>
            <v:line id="Line 130" o:spid="_x0000_s1835" style="position:absolute;visibility:visible" from="4354,4155" to="435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" strokecolor="#858585" strokeweight=".26075mm"/>
            <v:line id="Line 129" o:spid="_x0000_s1834" style="position:absolute;visibility:visible" from="5394,4155" to="539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" strokecolor="#858585" strokeweight=".27131mm"/>
            <v:line id="Line 128" o:spid="_x0000_s1833" style="position:absolute;visibility:visible" from="6435,4155" to="643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" strokecolor="#858585" strokeweight=".27483mm"/>
            <v:line id="Line 127" o:spid="_x0000_s1832" style="position:absolute;visibility:visible" from="7475,4155" to="747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" strokecolor="#858585" strokeweight=".27131mm"/>
            <v:shape id="AutoShape 126" o:spid="_x0000_s1831" style="position:absolute;left:8515;top:4155;width:1041;height:85;visibility:visible" coordsize="10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" adj="0,,0" path="m,l,85m1041,r,85e" filled="f" strokecolor="#858585" strokeweight=".26428mm">
              <v:stroke joinstyle="round"/>
              <v:formulas/>
              <v:path arrowok="t" o:connecttype="custom" o:connectlocs="0,4155;0,4240;1041,4155;1041,4240" o:connectangles="0,0,0,0"/>
            </v:shape>
            <v:shape id="AutoShape 125" o:spid="_x0000_s1830" style="position:absolute;left:10596;top:4155;width:2081;height:85;visibility:visible" coordsize="208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" adj="0,,0" path="m,l,85m1041,r,85m2081,r,85e" filled="f" strokecolor="#858585" strokeweight=".27131mm">
              <v:stroke joinstyle="round"/>
              <v:formulas/>
              <v:path arrowok="t" o:connecttype="custom" o:connectlocs="0,4155;0,4240;1041,4155;1041,4240;2081,4155;2081,4240" o:connectangles="0,0,0,0,0,0"/>
            </v:shape>
            <v:shape id="AutoShape 124" o:spid="_x0000_s1829" style="position:absolute;left:13718;top:4155;width:1040;height:85;visibility:visible" coordsize="104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" adj="0,,0" path="m,l,85m1040,r,85e" filled="f" strokecolor="#858585" strokeweight=".26428mm">
              <v:stroke joinstyle="round"/>
              <v:formulas/>
              <v:path arrowok="t" o:connecttype="custom" o:connectlocs="0,4155;0,4240;1040,4155;1040,4240" o:connectangles="0,0,0,0"/>
            </v:shape>
            <v:line id="Line 123" o:spid="_x0000_s182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" strokecolor="#858585" strokeweight=".264mm"/>
            <v:line id="Line 122" o:spid="_x0000_s1827" style="position:absolute;visibility:visible" from="2187,4156" to="227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" strokecolor="#858585" strokeweight=".19361mm"/>
            <v:shape id="AutoShape 121" o:spid="_x0000_s1826" style="position:absolute;left:2187;top:3370;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shape id="AutoShape 120" o:spid="_x0000_s1825" style="position:absolute;left:2187;top:2584;width:8329;height:2;visibility:visible" coordsize="83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" adj="0,,0" path="m86,l8329,m,l86,e" filled="f" strokecolor="#858585" strokeweight=".19361mm">
              <v:stroke joinstyle="round"/>
              <v:formulas/>
              <v:path arrowok="t" o:connecttype="custom" o:connectlocs="86,0;8329,0;0,0;86,0" o:connectangles="0,0,0,0"/>
            </v:shape>
            <v:line id="Line 119" o:spid="_x0000_s1824" style="position:absolute;visibility:visible" from="2273,2289" to="227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" strokecolor="#858585" strokeweight=".185mm"/>
            <v:shape id="AutoShape 118" o:spid="_x0000_s1823" style="position:absolute;left:2187;top:179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" adj="0,,0" path="m86,l12571,m,l86,e" filled="f" strokecolor="#858585" strokeweight=".18303mm">
              <v:stroke joinstyle="round"/>
              <v:formulas/>
              <v:path arrowok="t" o:connecttype="custom" o:connectlocs="86,0;12571,0;0,0;86,0" o:connectangles="0,0,0,0"/>
            </v:shape>
            <v:shape id="AutoShape 117" o:spid="_x0000_s1822" style="position:absolute;left:2187;top:1014;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" adj="0,,0" path="m86,l12571,m,l86,e" filled="f" strokecolor="#858585" strokeweight=".19008mm">
              <v:stroke joinstyle="round"/>
              <v:formulas/>
              <v:path arrowok="t" o:connecttype="custom" o:connectlocs="86,0;12571,0;0,0;86,0" o:connectangles="0,0,0,0"/>
            </v:shape>
            <v:shape id="AutoShape 116" o:spid="_x0000_s1821" style="position:absolute;left:2187;top:22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line id="Line 115" o:spid="_x0000_s1820" style="position:absolute;visibility:visible" from="2273,229" to="227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" strokecolor="#858585" strokeweight=".185mm"/>
            <v:shape id="AutoShape 114" o:spid="_x0000_s1819" style="position:absolute;left:2261;top:2196;width:3136;height:866;visibility:visible" coordsize="3136,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818" style="position:absolute;visibility:visible" from="5473,2214" to="635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" strokecolor="#006ec0" strokeweight=".83775mm"/>
            <v:shape id="AutoShape 112" o:spid="_x0000_s1817" style="position:absolute;left:6430;top:1962;width:2092;height:449;visibility:visible" coordsize="209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816" style="position:absolute;visibility:visible" from="8595,2366" to="9475,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" strokecolor="#006ec0" strokeweight="1.55583mm"/>
            <v:shape id="Freeform 110" o:spid="_x0000_s1815" style="position:absolute;left:9551;top:2322;width:1049;height:264;visibility:visible;mso-wrap-style:square;v-text-anchor:top" coordsize="104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" path="m8,l3,,4,17,,35,1041,264r4,-18l1049,229,8,xe" fillcolor="#006ec0" stroked="f">
              <v:path arrowok="t" o:connecttype="custom" o:connectlocs="8,2322;3,2322;4,2339;0,2357;1041,2586;1045,2568;1049,2551;8,2322" o:connectangles="0,0,0,0,0,0,0,0"/>
            </v:shape>
            <v:line id="Line 109" o:spid="_x0000_s1814" style="position:absolute;visibility:visible" from="10676,2584" to="13637,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" strokecolor="#858585" strokeweight=".19361mm"/>
            <v:shape id="AutoShape 108" o:spid="_x0000_s1813" style="position:absolute;left:10590;top:2049;width:2099;height:952;visibility:visible" coordsize="2099,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812" style="position:absolute;visibility:visible" from="13797,2584" to="1475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" strokecolor="#858585" strokeweight=".19361mm"/>
            <v:shape id="AutoShape 106" o:spid="_x0000_s1811" style="position:absolute;left:2193;top:2051;width:12569;height:529;visibility:visible" coordsize="12569,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810" style="position:absolute;left:2200;top:2138;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" filled="f" strokecolor="#006ec0" strokeweight=".14pt"/>
            <v:rect id="Rectangle 104" o:spid="_x0000_s1809" style="position:absolute;left:3233;top:2964;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" fillcolor="#c50009" stroked="f"/>
            <v:rect id="Rectangle 103" o:spid="_x0000_s1808" style="position:absolute;left:3240;top:2971;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" filled="f" strokecolor="#c50009" strokeweight=".14pt"/>
            <v:rect id="Rectangle 102" o:spid="_x0000_s1807" style="position:absolute;left:4273;top:2329;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" fillcolor="#006ec0" stroked="f"/>
            <v:rect id="Rectangle 101" o:spid="_x0000_s1806" style="position:absolute;left:4281;top:2337;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" filled="f" strokecolor="#006ec0" strokeweight=".14pt"/>
            <v:rect id="Rectangle 100" o:spid="_x0000_s1805" style="position:absolute;left:5314;top:214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" fillcolor="#006ec0" stroked="f"/>
            <v:rect id="Rectangle 99" o:spid="_x0000_s1804" style="position:absolute;left:5321;top:214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jsxQAAANwAAAAPAAAAZHJzL2Rvd25yZXYueG1sRI9Ra8Iw&#10;FIXfB/6HcIW9zdQO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C519jsxQAAANwAAAAP&#10;AAAAAAAAAAAAAAAAAAcCAABkcnMvZG93bnJldi54bWxQSwUGAAAAAAMAAwC3AAAA+QIAAAAA&#10;" filled="f" strokecolor="#006ec0" strokeweight=".14pt"/>
            <v:rect id="Rectangle 98" o:spid="_x0000_s1803" style="position:absolute;left:6355;top:212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" fillcolor="#006ec0" stroked="f"/>
            <v:rect id="Rectangle 97" o:spid="_x0000_s1802" style="position:absolute;left:6362;top:213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UDxQAAANwAAAAPAAAAZHJzL2Rvd25yZXYueG1sRI9Ra8Iw&#10;FIXfB/6HcIW9zdTC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BZcuUDxQAAANwAAAAP&#10;AAAAAAAAAAAAAAAAAAcCAABkcnMvZG93bnJldi54bWxQSwUGAAAAAAMAAwC3AAAA+QIAAAAA&#10;" filled="f" strokecolor="#006ec0" strokeweight=".14pt"/>
            <v:rect id="Rectangle 96" o:spid="_x0000_s1801" style="position:absolute;left:7395;top:1899;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" fillcolor="#559d1c" stroked="f"/>
            <v:rect id="Rectangle 95" o:spid="_x0000_s1800" style="position:absolute;left:7402;top:190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" filled="f" strokecolor="#559d1c" strokeweight=".14pt"/>
            <v:rect id="Rectangle 94" o:spid="_x0000_s1799" style="position:absolute;left:8435;top:2313;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" fillcolor="#006ec0" stroked="f"/>
            <v:rect id="Rectangle 93" o:spid="_x0000_s1798" style="position:absolute;left:8443;top:232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" filled="f" strokecolor="#006ec0" strokeweight=".14pt"/>
            <v:rect id="Rectangle 92" o:spid="_x0000_s1797" style="position:absolute;left:9475;top:226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" fillcolor="#006ec0" stroked="f"/>
            <v:rect id="Rectangle 91" o:spid="_x0000_s1796" style="position:absolute;left:9483;top:226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dxQAAANwAAAAPAAAAZHJzL2Rvd25yZXYueG1sRI9Ra8Iw&#10;FIXfB/6HcIW9zbQO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CjkHXdxQAAANwAAAAP&#10;AAAAAAAAAAAAAAAAAAcCAABkcnMvZG93bnJldi54bWxQSwUGAAAAAAMAAwC3AAAA+QIAAAAA&#10;" filled="f" strokecolor="#006ec0" strokeweight=".14pt"/>
            <v:rect id="Rectangle 90" o:spid="_x0000_s1795" style="position:absolute;left:10516;top:248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" fillcolor="#006ec0" stroked="f"/>
            <v:rect id="Rectangle 89" o:spid="_x0000_s1794" style="position:absolute;left:10524;top:249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" filled="f" strokecolor="#006ec0" strokeweight=".14pt"/>
            <v:rect id="Rectangle 88" o:spid="_x0000_s1793" style="position:absolute;left:11557;top:2903;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" fillcolor="#c50009" stroked="f"/>
            <v:rect id="Rectangle 87" o:spid="_x0000_s1792" style="position:absolute;left:11564;top:291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" filled="f" strokecolor="#c50009" strokeweight=".14pt"/>
            <v:rect id="Rectangle 86" o:spid="_x0000_s1791" style="position:absolute;left:12597;top:198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" fillcolor="#559d1c" stroked="f"/>
            <v:rect id="Rectangle 85" o:spid="_x0000_s1790" style="position:absolute;left:12605;top:1994;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" filled="f" strokecolor="#559d1c" strokeweight=".14pt"/>
            <v:rect id="Rectangle 84" o:spid="_x0000_s1789" style="position:absolute;left:13637;top:2482;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" fillcolor="#006ec0" stroked="f"/>
            <v:rect id="Rectangle 83" o:spid="_x0000_s1788" style="position:absolute;left:13645;top:249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" filled="f" strokecolor="#006ec0" strokeweight=".14pt"/>
            <v:rect id="Rectangle 82" o:spid="_x0000_s1787" style="position:absolute;left:14678;top:225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" fillcolor="#006ec0" stroked="f"/>
            <v:rect id="Rectangle 81" o:spid="_x0000_s1786" style="position:absolute;left:14686;top:225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agxQAAANwAAAAPAAAAZHJzL2Rvd25yZXYueG1sRI9Ra8Iw&#10;FIXfB/6HcIW9zbQy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D7lgagxQAAANwAAAAP&#10;AAAAAAAAAAAAAAAAAAcCAABkcnMvZG93bnJldi54bWxQSwUGAAAAAAMAAwC3AAAA+QIAAAAA&#10;" filled="f" strokecolor="#006ec0" strokeweight=".14pt"/>
            <v:shape id="AutoShape 80" o:spid="_x0000_s1785" style="position:absolute;left:2273;top:2407;width:12485;height:2;visibility:visible" coordsize="124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784" type="#_x0000_t202" style="position:absolute;left:2026;top:149;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8" o:spid="_x0000_s1783" type="#_x0000_t202" style="position:absolute;left:2026;top:933;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7" o:spid="_x0000_s1782" type="#_x0000_t202" style="position:absolute;left:2026;top:1706;width:42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E33158" w:rsidRDefault="00E33158">
                    <w:pPr>
                      <w:spacing w:line="168" w:lineRule="exact"/>
                      <w:rPr>
                        <w:rFonts w:ascii="Arial"/>
                        <w:sz w:val="18"/>
                      </w:rPr>
                    </w:pPr>
                    <w:r>
                      <w:rPr>
                        <w:rFonts w:ascii="Arial"/>
                        <w:w w:val="99"/>
                        <w:sz w:val="18"/>
                      </w:rPr>
                      <w:t>0</w:t>
                    </w:r>
                  </w:p>
                  <w:p w:rsidR="00E33158" w:rsidRDefault="00E33158">
                    <w:pPr>
                      <w:spacing w:line="187" w:lineRule="exact"/>
                      <w:ind w:left="67" w:right="-18"/>
                      <w:rPr>
                        <w:rFonts w:ascii="Arial"/>
                        <w:sz w:val="18"/>
                      </w:rPr>
                    </w:pPr>
                    <w:r>
                      <w:rPr>
                        <w:rFonts w:ascii="Arial"/>
                        <w:sz w:val="18"/>
                      </w:rPr>
                      <w:t>3,48</w:t>
                    </w:r>
                  </w:p>
                </w:txbxContent>
              </v:textbox>
            </v:shape>
            <v:shape id="Text Box 76" o:spid="_x0000_s1781" type="#_x0000_t202" style="position:absolute;left:7297;top:165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3,77</w:t>
                    </w:r>
                  </w:p>
                </w:txbxContent>
              </v:textbox>
            </v:shape>
            <v:shape id="Text Box 75" o:spid="_x0000_s1780" type="#_x0000_t202" style="position:absolute;left:5213;top:189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3,46</w:t>
                    </w:r>
                  </w:p>
                </w:txbxContent>
              </v:textbox>
            </v:shape>
            <v:shape id="Text Box 74" o:spid="_x0000_s1779" type="#_x0000_t202" style="position:absolute;left:6255;top:1880;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3,48</w:t>
                    </w:r>
                  </w:p>
                </w:txbxContent>
              </v:textbox>
            </v:shape>
            <v:shape id="Text Box 73" o:spid="_x0000_s1778" type="#_x0000_t202" style="position:absolute;left:12498;top:1738;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3,66</w:t>
                    </w:r>
                  </w:p>
                </w:txbxContent>
              </v:textbox>
            </v:shape>
            <v:shape id="Text Box 72" o:spid="_x0000_s1777" type="#_x0000_t202" style="position:absolute;left:4174;top:208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3,22</w:t>
                    </w:r>
                  </w:p>
                </w:txbxContent>
              </v:textbox>
            </v:shape>
            <v:shape id="Text Box 71" o:spid="_x0000_s1776" type="#_x0000_t202" style="position:absolute;left:8336;top:2064;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3,24</w:t>
                    </w:r>
                  </w:p>
                </w:txbxContent>
              </v:textbox>
            </v:shape>
            <v:shape id="Text Box 70" o:spid="_x0000_s1775" type="#_x0000_t202" style="position:absolute;left:9378;top:201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3,31</w:t>
                    </w:r>
                  </w:p>
                </w:txbxContent>
              </v:textbox>
            </v:shape>
            <v:shape id="Text Box 69" o:spid="_x0000_s1774" type="#_x0000_t202" style="position:absolute;left:14580;top:200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3,32</w:t>
                    </w:r>
                  </w:p>
                </w:txbxContent>
              </v:textbox>
            </v:shape>
            <v:shape id="Text Box 68" o:spid="_x0000_s1773" type="#_x0000_t202" style="position:absolute;left:10417;top:2230;width:3473;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E33158" w:rsidRDefault="00E33158">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772" type="#_x0000_t202" style="position:absolute;left:2026;top:2506;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6" o:spid="_x0000_s1771" type="#_x0000_t202" style="position:absolute;left:3132;top:271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2,41</w:t>
                    </w:r>
                  </w:p>
                </w:txbxContent>
              </v:textbox>
            </v:shape>
            <v:shape id="Text Box 65" o:spid="_x0000_s1770" type="#_x0000_t202" style="position:absolute;left:11459;top:265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2,49</w:t>
                    </w:r>
                  </w:p>
                </w:txbxContent>
              </v:textbox>
            </v:shape>
            <v:shape id="Text Box 64" o:spid="_x0000_s1769" type="#_x0000_t202" style="position:absolute;left:2026;top:3291;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3" o:spid="_x0000_s1768" type="#_x0000_t202" style="position:absolute;left:2026;top:4078;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E33158" w:rsidRDefault="00E33158">
                    <w:pPr>
                      <w:spacing w:line="180" w:lineRule="exact"/>
                      <w:rPr>
                        <w:rFonts w:ascii="Arial"/>
                        <w:sz w:val="18"/>
                      </w:rPr>
                    </w:pPr>
                    <w:r>
                      <w:rPr>
                        <w:rFonts w:ascii="Arial"/>
                        <w:w w:val="99"/>
                        <w:sz w:val="18"/>
                      </w:rPr>
                      <w:t>0</w:t>
                    </w:r>
                  </w:p>
                </w:txbxContent>
              </v:textbox>
            </v:shape>
            <w10:wrap anchorx="page"/>
          </v:group>
        </w:pict>
      </w:r>
      <w:r w:rsidR="000A5348" w:rsidRPr="00A430A9">
        <w:rPr>
          <w:rFonts w:ascii="Arial"/>
          <w:sz w:val="18"/>
          <w:lang w:val="pl-PL"/>
        </w:rPr>
        <w:t>6,0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5,0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0A5348">
      <w:pPr>
        <w:ind w:left="1031" w:right="421"/>
        <w:rPr>
          <w:rFonts w:ascii="Arial"/>
          <w:sz w:val="18"/>
          <w:lang w:val="pl-PL"/>
        </w:rPr>
      </w:pPr>
      <w:r w:rsidRPr="00A430A9">
        <w:rPr>
          <w:rFonts w:ascii="Arial"/>
          <w:sz w:val="18"/>
          <w:lang w:val="pl-PL"/>
        </w:rPr>
        <w:t>4,0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F665CF">
      <w:pPr>
        <w:spacing w:before="1"/>
        <w:ind w:left="1031" w:right="421"/>
        <w:rPr>
          <w:rFonts w:ascii="Arial"/>
          <w:sz w:val="18"/>
          <w:lang w:val="pl-PL"/>
        </w:rPr>
      </w:pPr>
      <w:r w:rsidRPr="00F665CF">
        <w:rPr>
          <w:noProof/>
          <w:lang w:val="pl-PL" w:eastAsia="pl-PL"/>
        </w:rPr>
        <w:pict>
          <v:shape id="Text Box 61" o:spid="_x0000_s1766" type="#_x0000_t202" style="position:absolute;left:0;text-align:left;margin-left:56.85pt;margin-top:5.5pt;width:11pt;height:82.05pt;z-index:5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E33158" w:rsidRDefault="00E33158">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A5348" w:rsidRPr="00A430A9">
        <w:rPr>
          <w:rFonts w:ascii="Arial"/>
          <w:sz w:val="18"/>
          <w:lang w:val="pl-PL"/>
        </w:rPr>
        <w:t>3,0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2,0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F665CF">
      <w:pPr>
        <w:ind w:left="1031" w:right="421"/>
        <w:rPr>
          <w:rFonts w:ascii="Arial"/>
          <w:sz w:val="18"/>
          <w:lang w:val="pl-PL"/>
        </w:rPr>
      </w:pPr>
      <w:r w:rsidRPr="00F665CF">
        <w:rPr>
          <w:noProof/>
          <w:lang w:val="pl-PL" w:eastAsia="pl-PL"/>
        </w:rPr>
        <w:pict>
          <v:group id="Group 58" o:spid="_x0000_s1763" style="position:absolute;left:0;text-align:left;margin-left:87.15pt;margin-top:14.4pt;width:30.1pt;height:93.7pt;z-index:4888;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">
            <v:shape id="Picture 60" o:spid="_x0000_s1765" type="#_x0000_t75" style="position:absolute;left:1743;top:1032;width:402;height:1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">
              <v:imagedata r:id="rId165" o:title=""/>
            </v:shape>
            <v:shape id="Picture 59" o:spid="_x0000_s1764" type="#_x0000_t75" style="position:absolute;left:2104;top:288;width:240;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">
              <v:imagedata r:id="rId166" o:title=""/>
            </v:shape>
            <w10:wrap anchorx="page"/>
          </v:group>
        </w:pict>
      </w:r>
      <w:r w:rsidRPr="00F665CF">
        <w:rPr>
          <w:noProof/>
          <w:lang w:val="pl-PL" w:eastAsia="pl-PL"/>
        </w:rPr>
        <w:pict>
          <v:group id="Group 55" o:spid="_x0000_s1760" style="position:absolute;left:0;text-align:left;margin-left:154.5pt;margin-top:14.15pt;width:14.9pt;height:42pt;z-index:4912;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">
            <v:shape id="Picture 57" o:spid="_x0000_s1762" type="#_x0000_t75" style="position:absolute;left:3090;top:741;width:167;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">
              <v:imagedata r:id="rId167" o:title=""/>
            </v:shape>
            <v:shape id="Picture 56" o:spid="_x0000_s1761" type="#_x0000_t75" style="position:absolute;left:3212;top:283;width:176;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">
              <v:imagedata r:id="rId168" o:title=""/>
            </v:shape>
            <w10:wrap anchorx="page"/>
          </v:group>
        </w:pict>
      </w:r>
      <w:r w:rsidRPr="00F665CF">
        <w:rPr>
          <w:noProof/>
          <w:lang w:val="pl-PL" w:eastAsia="pl-PL"/>
        </w:rPr>
        <w:pict>
          <v:group id="Group 52" o:spid="_x0000_s1757" style="position:absolute;left:0;text-align:left;margin-left:196.55pt;margin-top:51.25pt;width:14.75pt;height:40.25pt;z-index:4936;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">
            <v:shape id="Picture 54" o:spid="_x0000_s1759" type="#_x0000_t75" style="position:absolute;left:3931;top:1430;width:181;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">
              <v:imagedata r:id="rId169" o:title=""/>
            </v:shape>
            <v:shape id="Picture 53" o:spid="_x0000_s1758" type="#_x0000_t75" style="position:absolute;left:4072;top:1025;width:1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">
              <v:imagedata r:id="rId170" o:title=""/>
            </v:shape>
            <w10:wrap anchorx="page"/>
          </v:group>
        </w:pict>
      </w:r>
      <w:r w:rsidR="000A5348">
        <w:rPr>
          <w:noProof/>
          <w:lang w:val="pl-PL" w:eastAsia="pl-PL"/>
        </w:rPr>
        <w:drawing>
          <wp:anchor distT="0" distB="0" distL="0" distR="0" simplePos="0" relativeHeight="4960"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A5348">
        <w:rPr>
          <w:noProof/>
          <w:lang w:val="pl-PL" w:eastAsia="pl-PL"/>
        </w:rPr>
        <w:drawing>
          <wp:anchor distT="0" distB="0" distL="0" distR="0" simplePos="0" relativeHeight="4984"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F665CF">
        <w:rPr>
          <w:noProof/>
          <w:lang w:val="pl-PL" w:eastAsia="pl-PL"/>
        </w:rPr>
        <w:pict>
          <v:group id="Group 49" o:spid="_x0000_s1754" style="position:absolute;left:0;text-align:left;margin-left:258.65pt;margin-top:14.35pt;width:14.5pt;height:35.95pt;z-index:5008;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">
            <v:shape id="AutoShape 51" o:spid="_x0000_s1756" style="position:absolute;left:5173;top:952;width:111;height:54;visibility:visible" coordsize="11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755" type="#_x0000_t75" style="position:absolute;left:5237;top:287;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">
              <v:imagedata r:id="rId173" o:title=""/>
            </v:shape>
            <w10:wrap anchorx="page"/>
          </v:group>
        </w:pict>
      </w:r>
      <w:r w:rsidR="000A5348">
        <w:rPr>
          <w:noProof/>
          <w:lang w:val="pl-PL" w:eastAsia="pl-PL"/>
        </w:rPr>
        <w:drawing>
          <wp:anchor distT="0" distB="0" distL="0" distR="0" simplePos="0" relativeHeight="5032"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A5348">
        <w:rPr>
          <w:noProof/>
          <w:lang w:val="pl-PL" w:eastAsia="pl-PL"/>
        </w:rPr>
        <w:drawing>
          <wp:anchor distT="0" distB="0" distL="0" distR="0" simplePos="0" relativeHeight="5056"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A5348">
        <w:rPr>
          <w:noProof/>
          <w:lang w:val="pl-PL" w:eastAsia="pl-PL"/>
        </w:rPr>
        <w:drawing>
          <wp:anchor distT="0" distB="0" distL="0" distR="0" simplePos="0" relativeHeight="5080"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A5348">
        <w:rPr>
          <w:noProof/>
          <w:lang w:val="pl-PL" w:eastAsia="pl-PL"/>
        </w:rPr>
        <w:drawing>
          <wp:anchor distT="0" distB="0" distL="0" distR="0" simplePos="0" relativeHeight="5104"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A5348">
        <w:rPr>
          <w:noProof/>
          <w:lang w:val="pl-PL" w:eastAsia="pl-PL"/>
        </w:rPr>
        <w:drawing>
          <wp:anchor distT="0" distB="0" distL="0" distR="0" simplePos="0" relativeHeight="5128"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A5348">
        <w:rPr>
          <w:noProof/>
          <w:lang w:val="pl-PL" w:eastAsia="pl-PL"/>
        </w:rPr>
        <w:drawing>
          <wp:anchor distT="0" distB="0" distL="0" distR="0" simplePos="0" relativeHeight="5152"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A5348">
        <w:rPr>
          <w:noProof/>
          <w:lang w:val="pl-PL" w:eastAsia="pl-PL"/>
        </w:rPr>
        <w:drawing>
          <wp:anchor distT="0" distB="0" distL="0" distR="0" simplePos="0" relativeHeight="5176"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A5348">
        <w:rPr>
          <w:noProof/>
          <w:lang w:val="pl-PL" w:eastAsia="pl-PL"/>
        </w:rPr>
        <w:drawing>
          <wp:anchor distT="0" distB="0" distL="0" distR="0" simplePos="0" relativeHeight="5200"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A5348">
        <w:rPr>
          <w:noProof/>
          <w:lang w:val="pl-PL" w:eastAsia="pl-PL"/>
        </w:rPr>
        <w:drawing>
          <wp:anchor distT="0" distB="0" distL="0" distR="0" simplePos="0" relativeHeight="5224"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A5348">
        <w:rPr>
          <w:noProof/>
          <w:lang w:val="pl-PL" w:eastAsia="pl-PL"/>
        </w:rPr>
        <w:drawing>
          <wp:anchor distT="0" distB="0" distL="0" distR="0" simplePos="0" relativeHeight="5248"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A5348">
        <w:rPr>
          <w:noProof/>
          <w:lang w:val="pl-PL" w:eastAsia="pl-PL"/>
        </w:rPr>
        <w:drawing>
          <wp:anchor distT="0" distB="0" distL="0" distR="0" simplePos="0" relativeHeight="5272"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A5348">
        <w:rPr>
          <w:noProof/>
          <w:lang w:val="pl-PL" w:eastAsia="pl-PL"/>
        </w:rPr>
        <w:drawing>
          <wp:anchor distT="0" distB="0" distL="0" distR="0" simplePos="0" relativeHeight="5296"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A5348">
        <w:rPr>
          <w:noProof/>
          <w:lang w:val="pl-PL" w:eastAsia="pl-PL"/>
        </w:rPr>
        <w:drawing>
          <wp:anchor distT="0" distB="0" distL="0" distR="0" simplePos="0" relativeHeight="5320"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F665CF">
        <w:rPr>
          <w:noProof/>
          <w:lang w:val="pl-PL" w:eastAsia="pl-PL"/>
        </w:rPr>
        <w:pict>
          <v:group id="Group 46" o:spid="_x0000_s1751" style="position:absolute;left:0;text-align:left;margin-left:621.2pt;margin-top:14.15pt;width:16.35pt;height:47.4pt;z-index:5344;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">
            <v:shape id="Picture 48" o:spid="_x0000_s1753" type="#_x0000_t75" style="position:absolute;left:12424;top:636;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">
              <v:imagedata r:id="rId187" o:title=""/>
            </v:shape>
            <v:shape id="Picture 47" o:spid="_x0000_s1752" type="#_x0000_t75" style="position:absolute;left:12613;top:283;width:13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">
              <v:imagedata r:id="rId188" o:title=""/>
            </v:shape>
            <w10:wrap anchorx="page"/>
          </v:group>
        </w:pict>
      </w:r>
      <w:r w:rsidR="000A5348">
        <w:rPr>
          <w:noProof/>
          <w:lang w:val="pl-PL" w:eastAsia="pl-PL"/>
        </w:rPr>
        <w:drawing>
          <wp:anchor distT="0" distB="0" distL="0" distR="0" simplePos="0" relativeHeight="5392"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F665CF">
        <w:rPr>
          <w:noProof/>
          <w:lang w:val="pl-PL" w:eastAsia="pl-PL"/>
        </w:rPr>
        <w:pict>
          <v:group id="Group 43" o:spid="_x0000_s1748" style="position:absolute;left:0;text-align:left;margin-left:672.7pt;margin-top:36.65pt;width:11.15pt;height:29pt;z-index:5416;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">
            <v:shape id="AutoShape 45" o:spid="_x0000_s1750" style="position:absolute;left:13454;top:1238;width:82;height:74;visibility:visible" coordsize="8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749" type="#_x0000_t75" style="position:absolute;left:13481;top:733;width:195;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">
              <v:imagedata r:id="rId190" o:title=""/>
            </v:shape>
            <w10:wrap anchorx="page"/>
          </v:group>
        </w:pict>
      </w:r>
      <w:r w:rsidR="000A5348">
        <w:rPr>
          <w:noProof/>
          <w:lang w:val="pl-PL" w:eastAsia="pl-PL"/>
        </w:rPr>
        <w:drawing>
          <wp:anchor distT="0" distB="0" distL="0" distR="0" simplePos="0" relativeHeight="5440"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A5348">
        <w:rPr>
          <w:noProof/>
          <w:lang w:val="pl-PL" w:eastAsia="pl-PL"/>
        </w:rPr>
        <w:drawing>
          <wp:anchor distT="0" distB="0" distL="0" distR="0" simplePos="0" relativeHeight="5488"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A5348">
        <w:rPr>
          <w:noProof/>
          <w:lang w:val="pl-PL" w:eastAsia="pl-PL"/>
        </w:rPr>
        <w:drawing>
          <wp:anchor distT="0" distB="0" distL="0" distR="0" simplePos="0" relativeHeight="5512"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A5348">
        <w:rPr>
          <w:noProof/>
          <w:lang w:val="pl-PL" w:eastAsia="pl-PL"/>
        </w:rPr>
        <w:drawing>
          <wp:anchor distT="0" distB="0" distL="0" distR="0" simplePos="0" relativeHeight="5536"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A5348" w:rsidRPr="00A430A9">
        <w:rPr>
          <w:rFonts w:ascii="Arial"/>
          <w:sz w:val="18"/>
          <w:lang w:val="pl-PL"/>
        </w:rPr>
        <w:t>1,0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14"/>
          <w:lang w:val="pl-PL"/>
        </w:rPr>
      </w:pPr>
    </w:p>
    <w:p w:rsidR="00DF6FBB" w:rsidRPr="00A430A9" w:rsidRDefault="00F665CF">
      <w:pPr>
        <w:tabs>
          <w:tab w:val="left" w:pos="823"/>
        </w:tabs>
        <w:ind w:right="722"/>
        <w:jc w:val="center"/>
        <w:rPr>
          <w:rFonts w:ascii="Arial" w:hAnsi="Arial"/>
          <w:sz w:val="18"/>
          <w:lang w:val="pl-PL"/>
        </w:rPr>
      </w:pPr>
      <w:r w:rsidRPr="00F665CF">
        <w:rPr>
          <w:noProof/>
          <w:lang w:val="pl-PL" w:eastAsia="pl-PL"/>
        </w:rPr>
        <w:pict>
          <v:line id="Line 42" o:spid="_x0000_s1747" style="position:absolute;left:0;text-align:left;z-index:-572440;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F665CF">
        <w:rPr>
          <w:noProof/>
          <w:lang w:val="pl-PL" w:eastAsia="pl-PL"/>
        </w:rPr>
        <w:pict>
          <v:group id="Group 38" o:spid="_x0000_s1743" style="position:absolute;left:0;text-align:left;margin-left:364.1pt;margin-top:3pt;width:9.55pt;height:4.5pt;z-index:4864;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746" style="position:absolute;left:7296;top:101;width:162;height:2;visibility:visib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" adj="0,,0" path="m121,r41,m,l40,e" filled="f" strokecolor="#006ec0" strokeweight=".51006mm">
              <v:stroke joinstyle="round"/>
              <v:formulas/>
              <v:path arrowok="t" o:connecttype="custom" o:connectlocs="121,0;162,0;0,0;40,0" o:connectangles="0,0,0,0"/>
            </v:shape>
            <v:line id="Line 40" o:spid="_x0000_s1745" style="position:absolute;visibility:visible" from="7377,60" to="737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" strokecolor="#006ec0" strokeweight="4.05pt"/>
            <v:rect id="Rectangle 39" o:spid="_x0000_s1744" style="position:absolute;left:7344;top:68;width:81;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" filled="f" strokecolor="#006ec0" strokeweight=".14pt"/>
            <w10:wrap anchorx="page"/>
          </v:group>
        </w:pict>
      </w:r>
      <w:r w:rsidR="000A5348">
        <w:rPr>
          <w:noProof/>
          <w:lang w:val="pl-PL" w:eastAsia="pl-PL"/>
        </w:rPr>
        <w:drawing>
          <wp:anchor distT="0" distB="0" distL="0" distR="0" simplePos="0" relativeHeight="5368"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A5348">
        <w:rPr>
          <w:noProof/>
          <w:lang w:val="pl-PL" w:eastAsia="pl-PL"/>
        </w:rPr>
        <w:drawing>
          <wp:anchor distT="0" distB="0" distL="0" distR="0" simplePos="0" relativeHeight="5464"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A5348" w:rsidRPr="00A430A9">
        <w:rPr>
          <w:rFonts w:ascii="Arial" w:hAnsi="Arial"/>
          <w:sz w:val="18"/>
          <w:lang w:val="pl-PL"/>
        </w:rPr>
        <w:t>ocena</w:t>
      </w:r>
      <w:r w:rsidR="000A5348" w:rsidRPr="00A430A9">
        <w:rPr>
          <w:rFonts w:ascii="Arial" w:hAnsi="Arial"/>
          <w:sz w:val="18"/>
          <w:lang w:val="pl-PL"/>
        </w:rPr>
        <w:tab/>
      </w:r>
      <w:r w:rsidR="000A5348" w:rsidRPr="00A430A9">
        <w:rPr>
          <w:rFonts w:ascii="Arial" w:hAnsi="Arial"/>
          <w:spacing w:val="3"/>
          <w:sz w:val="18"/>
          <w:lang w:val="pl-PL"/>
        </w:rPr>
        <w:t>średnia</w:t>
      </w:r>
    </w:p>
    <w:p w:rsidR="00DF6FBB" w:rsidRPr="00A430A9" w:rsidRDefault="00DF6FBB">
      <w:pPr>
        <w:pStyle w:val="Tekstpodstawowy"/>
        <w:spacing w:before="3"/>
        <w:rPr>
          <w:rFonts w:ascii="Arial"/>
          <w:sz w:val="13"/>
          <w:lang w:val="pl-PL"/>
        </w:rPr>
      </w:pPr>
    </w:p>
    <w:p w:rsidR="00DF6FBB" w:rsidRPr="00A430A9" w:rsidRDefault="000A5348">
      <w:pPr>
        <w:spacing w:before="74"/>
        <w:ind w:left="112" w:right="421"/>
        <w:rPr>
          <w:i/>
          <w:sz w:val="20"/>
          <w:lang w:val="pl-PL"/>
        </w:rPr>
      </w:pPr>
      <w:r w:rsidRPr="00A430A9">
        <w:rPr>
          <w:i/>
          <w:sz w:val="20"/>
          <w:lang w:val="pl-PL"/>
        </w:rPr>
        <w:t>Źródło: badanie własne (n=1042-1073).</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7"/>
        <w:rPr>
          <w:i/>
          <w:sz w:val="18"/>
          <w:lang w:val="pl-PL"/>
        </w:rPr>
      </w:pPr>
    </w:p>
    <w:p w:rsidR="00DF6FBB" w:rsidRPr="00A430A9" w:rsidRDefault="000A5348">
      <w:pPr>
        <w:pStyle w:val="Tekstpodstawowy"/>
        <w:ind w:right="115"/>
        <w:jc w:val="right"/>
        <w:rPr>
          <w:rFonts w:ascii="Calibri"/>
          <w:lang w:val="pl-PL"/>
        </w:rPr>
      </w:pPr>
      <w:r w:rsidRPr="00A430A9">
        <w:rPr>
          <w:rFonts w:ascii="Calibri"/>
          <w:lang w:val="pl-PL"/>
        </w:rPr>
        <w:t>52</w:t>
      </w:r>
    </w:p>
    <w:p w:rsidR="00DF6FBB" w:rsidRPr="00A430A9" w:rsidRDefault="00DF6FBB">
      <w:pPr>
        <w:jc w:val="right"/>
        <w:rPr>
          <w:rFonts w:ascii="Calibri"/>
          <w:lang w:val="pl-PL"/>
        </w:rPr>
        <w:sectPr w:rsidR="00DF6FBB" w:rsidRPr="00A430A9">
          <w:footerReference w:type="default" r:id="rId197"/>
          <w:pgSz w:w="16850" w:h="11920" w:orient="landscape"/>
          <w:pgMar w:top="0" w:right="440" w:bottom="280" w:left="740" w:header="0" w:footer="0" w:gutter="0"/>
          <w:cols w:space="708"/>
        </w:sectPr>
      </w:pPr>
    </w:p>
    <w:p w:rsidR="00DF6FBB" w:rsidRPr="00A430A9" w:rsidRDefault="000A5348">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DF6FBB" w:rsidRPr="00A430A9" w:rsidRDefault="00DF6FBB">
      <w:pPr>
        <w:pStyle w:val="Tekstpodstawowy"/>
        <w:spacing w:before="3"/>
        <w:rPr>
          <w:sz w:val="32"/>
          <w:lang w:val="pl-PL"/>
        </w:rPr>
      </w:pPr>
    </w:p>
    <w:p w:rsidR="00DF6FBB" w:rsidRPr="00A430A9" w:rsidRDefault="000A5348">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DF6FBB" w:rsidRPr="00A430A9" w:rsidRDefault="00DF6FBB">
      <w:pPr>
        <w:pStyle w:val="Tekstpodstawowy"/>
        <w:rPr>
          <w:lang w:val="pl-PL"/>
        </w:rPr>
      </w:pPr>
    </w:p>
    <w:p w:rsidR="00DF6FBB" w:rsidRPr="00A430A9" w:rsidRDefault="000A5348">
      <w:pPr>
        <w:spacing w:before="129"/>
        <w:ind w:left="112"/>
        <w:rPr>
          <w:b/>
          <w:sz w:val="20"/>
          <w:lang w:val="pl-PL"/>
        </w:rPr>
      </w:pPr>
      <w:r w:rsidRPr="00A430A9">
        <w:rPr>
          <w:b/>
          <w:sz w:val="20"/>
          <w:lang w:val="pl-PL"/>
        </w:rPr>
        <w:t>Wykres 18. Rozkład odpowiedzi na pytanie: Czy Twoje dzieci/znane osoby młode planują pozostać w Twojej</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3"/>
        <w:rPr>
          <w:b/>
          <w:sz w:val="26"/>
          <w:lang w:val="pl-PL"/>
        </w:rPr>
      </w:pPr>
    </w:p>
    <w:p w:rsidR="00DF6FBB" w:rsidRPr="00A430A9" w:rsidRDefault="00DF6FBB">
      <w:pPr>
        <w:rPr>
          <w:sz w:val="26"/>
          <w:lang w:val="pl-PL"/>
        </w:rPr>
        <w:sectPr w:rsidR="00DF6FBB" w:rsidRPr="00A430A9">
          <w:footerReference w:type="default" r:id="rId198"/>
          <w:pgSz w:w="11920" w:h="16850"/>
          <w:pgMar w:top="540" w:right="460" w:bottom="420" w:left="740" w:header="0" w:footer="222" w:gutter="0"/>
          <w:pgNumType w:start="53"/>
          <w:cols w:space="708"/>
        </w:sectPr>
      </w:pPr>
    </w:p>
    <w:p w:rsidR="00DF6FBB" w:rsidRPr="00A430A9" w:rsidRDefault="00F665CF">
      <w:pPr>
        <w:spacing w:before="78"/>
        <w:jc w:val="right"/>
        <w:rPr>
          <w:rFonts w:ascii="Arial"/>
          <w:sz w:val="17"/>
          <w:lang w:val="pl-PL"/>
        </w:rPr>
      </w:pPr>
      <w:r w:rsidRPr="00F665CF">
        <w:rPr>
          <w:noProof/>
          <w:lang w:val="pl-PL" w:eastAsia="pl-PL"/>
        </w:rPr>
        <w:lastRenderedPageBreak/>
        <w:pict>
          <v:group id="Group 23" o:spid="_x0000_s1728" style="position:absolute;left:0;text-align:left;margin-left:111.4pt;margin-top:-63.75pt;width:196.95pt;height:199.2pt;z-index:5632;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">
            <v:shape id="Freeform 37" o:spid="_x0000_s1742" style="position:absolute;left:4197;top:-1266;width:1961;height:2170;visibility:visible;mso-wrap-style:square;v-text-anchor:top" coordsize="196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741" style="position:absolute;left:4189;top:-1274;width:1978;height:2187;visibility:visible;mso-wrap-style:square;v-text-anchor:top" coordsize="197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740"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" strokecolor="gray" strokeweight=".31147mm"/>
            <v:shape id="Freeform 34" o:spid="_x0000_s1739" style="position:absolute;left:4189;top:687;width:1959;height:226;visibility:visible;mso-wrap-style:square;v-text-anchor:top" coordsize="19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" path="m10,l8,9,,9r,3l1,13r,2l3,16r1,1l6,18r1,l1957,226r2,-18l10,xe" fillcolor="gray" stroked="f">
              <v:path arrowok="t" o:connecttype="custom" o:connectlocs="10,687;8,696;0,696;0,699;1,700;1,702;3,703;4,704;6,705;7,705;1957,913;1959,895;10,687" o:connectangles="0,0,0,0,0,0,0,0,0,0,0,0,0"/>
            </v:shape>
            <v:shape id="Freeform 33" o:spid="_x0000_s1738" style="position:absolute;left:3226;top:696;width:2921;height:1962;visibility:visible;mso-wrap-style:square;v-text-anchor:top" coordsize="292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737" type="#_x0000_t75" style="position:absolute;left:3218;top:2393;width:377;height: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">
              <v:imagedata r:id="rId199" o:title=""/>
            </v:shape>
            <v:shape id="AutoShape 31" o:spid="_x0000_s1736" style="position:absolute;left:3219;top:687;width:2937;height:1980;visibility:visible" coordsize="293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735" style="position:absolute;left:2237;top:-1266;width:1960;height:3666;visibility:visible;mso-wrap-style:square;v-text-anchor:top" coordsize="19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734" style="position:absolute;left:2228;top:-1274;width:1978;height:3565;visibility:visible;mso-wrap-style:square;v-text-anchor:top" coordsize="19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733" type="#_x0000_t75" style="position:absolute;left:3040;top:2276;width:194;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">
              <v:imagedata r:id="rId200" o:title=""/>
            </v:shape>
            <v:shape id="Freeform 27" o:spid="_x0000_s1732" style="position:absolute;left:3219;top:692;width:987;height:1713;visibility:visible;mso-wrap-style:square;v-text-anchor:top" coordsize="98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" path="m971,l,1704r7,4l15,1713,986,8r1,-1l987,4r-9,l971,xe" fillcolor="gray" stroked="f">
              <v:path arrowok="t" o:connecttype="custom" o:connectlocs="971,692;0,2396;7,2400;15,2405;986,700;987,699;987,696;978,696;971,692" o:connectangles="0,0,0,0,0,0,0,0,0"/>
            </v:shape>
            <v:line id="Line 26" o:spid="_x0000_s1731"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" strokecolor="gray" strokeweight=".31147mm"/>
            <v:shape id="Text Box 25" o:spid="_x0000_s1730" type="#_x0000_t202" style="position:absolute;left:5711;top:-841;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33158" w:rsidRDefault="00E33158">
                    <w:pPr>
                      <w:spacing w:line="170" w:lineRule="exact"/>
                      <w:ind w:right="-19"/>
                      <w:rPr>
                        <w:rFonts w:ascii="Arial"/>
                        <w:sz w:val="17"/>
                      </w:rPr>
                    </w:pPr>
                    <w:r>
                      <w:rPr>
                        <w:rFonts w:ascii="Arial"/>
                        <w:spacing w:val="-5"/>
                        <w:sz w:val="17"/>
                      </w:rPr>
                      <w:t>27%</w:t>
                    </w:r>
                  </w:p>
                </w:txbxContent>
              </v:textbox>
            </v:shape>
            <v:shape id="Text Box 24" o:spid="_x0000_s1729" type="#_x0000_t202" style="position:absolute;left:5125;top:2538;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33158" w:rsidRDefault="00E33158">
                    <w:pPr>
                      <w:spacing w:line="170" w:lineRule="exact"/>
                      <w:ind w:right="-19"/>
                      <w:rPr>
                        <w:rFonts w:ascii="Arial"/>
                        <w:sz w:val="17"/>
                      </w:rPr>
                    </w:pPr>
                    <w:r>
                      <w:rPr>
                        <w:rFonts w:ascii="Arial"/>
                        <w:spacing w:val="-5"/>
                        <w:sz w:val="17"/>
                      </w:rPr>
                      <w:t>32%</w:t>
                    </w:r>
                  </w:p>
                </w:txbxContent>
              </v:textbox>
            </v:shape>
            <w10:wrap anchorx="page"/>
          </v:group>
        </w:pict>
      </w:r>
      <w:r w:rsidR="000A5348" w:rsidRPr="00A430A9">
        <w:rPr>
          <w:rFonts w:ascii="Arial"/>
          <w:sz w:val="17"/>
          <w:lang w:val="pl-PL"/>
        </w:rPr>
        <w:t>42%</w:t>
      </w:r>
    </w:p>
    <w:p w:rsidR="00DF6FBB" w:rsidRPr="00A430A9" w:rsidRDefault="000A5348">
      <w:pPr>
        <w:pStyle w:val="Tekstpodstawowy"/>
        <w:rPr>
          <w:rFonts w:ascii="Arial"/>
          <w:sz w:val="14"/>
          <w:lang w:val="pl-PL"/>
        </w:rPr>
      </w:pPr>
      <w:r w:rsidRPr="00A430A9">
        <w:rPr>
          <w:lang w:val="pl-PL"/>
        </w:rPr>
        <w:br w:type="column"/>
      </w:r>
    </w:p>
    <w:p w:rsidR="00DF6FBB" w:rsidRPr="00A430A9" w:rsidRDefault="00DF6FBB">
      <w:pPr>
        <w:pStyle w:val="Tekstpodstawowy"/>
        <w:spacing w:before="9"/>
        <w:rPr>
          <w:rFonts w:ascii="Arial"/>
          <w:sz w:val="15"/>
          <w:lang w:val="pl-PL"/>
        </w:rPr>
      </w:pPr>
    </w:p>
    <w:p w:rsidR="00DF6FBB" w:rsidRPr="00A430A9" w:rsidRDefault="00F665CF">
      <w:pPr>
        <w:spacing w:line="300" w:lineRule="auto"/>
        <w:ind w:left="1144" w:right="3612"/>
        <w:rPr>
          <w:rFonts w:ascii="Arial"/>
          <w:sz w:val="15"/>
          <w:lang w:val="pl-PL"/>
        </w:rPr>
      </w:pPr>
      <w:r w:rsidRPr="00F665CF">
        <w:rPr>
          <w:noProof/>
          <w:lang w:val="pl-PL" w:eastAsia="pl-PL"/>
        </w:rPr>
        <w:pict>
          <v:group id="Group 19" o:spid="_x0000_s1724" style="position:absolute;left:0;text-align:left;margin-left:373.4pt;margin-top:-.4pt;width:5.55pt;height:31.1pt;z-index:5656;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">
            <v:shape id="Picture 22" o:spid="_x0000_s1727" type="#_x0000_t75" style="position:absolute;left:7468;top:-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">
              <v:imagedata r:id="rId201" o:title=""/>
            </v:shape>
            <v:shape id="Picture 21" o:spid="_x0000_s1726" type="#_x0000_t75" style="position:absolute;left:7468;top:210;width:111;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">
              <v:imagedata r:id="rId202" o:title=""/>
            </v:shape>
            <v:shape id="Picture 20" o:spid="_x0000_s1725" type="#_x0000_t75" style="position:absolute;left:7468;top:42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">
              <v:imagedata r:id="rId203" o:title=""/>
            </v:shape>
            <w10:wrap anchorx="page"/>
          </v:group>
        </w:pict>
      </w:r>
      <w:r w:rsidR="000A5348" w:rsidRPr="00A430A9">
        <w:rPr>
          <w:rFonts w:ascii="Arial"/>
          <w:w w:val="105"/>
          <w:sz w:val="15"/>
          <w:lang w:val="pl-PL"/>
        </w:rPr>
        <w:t>tak nie</w:t>
      </w:r>
    </w:p>
    <w:p w:rsidR="00DF6FBB" w:rsidRPr="00A430A9" w:rsidRDefault="000A5348">
      <w:pPr>
        <w:spacing w:before="6"/>
        <w:ind w:left="1144"/>
        <w:rPr>
          <w:rFonts w:ascii="Arial"/>
          <w:sz w:val="15"/>
          <w:lang w:val="pl-PL"/>
        </w:rPr>
      </w:pPr>
      <w:r w:rsidRPr="00A430A9">
        <w:rPr>
          <w:rFonts w:ascii="Arial"/>
          <w:w w:val="105"/>
          <w:sz w:val="15"/>
          <w:lang w:val="pl-PL"/>
        </w:rPr>
        <w:t>nie wiem</w:t>
      </w:r>
    </w:p>
    <w:p w:rsidR="00DF6FBB" w:rsidRPr="00A430A9" w:rsidRDefault="00DF6FBB">
      <w:pPr>
        <w:rPr>
          <w:rFonts w:ascii="Arial"/>
          <w:sz w:val="15"/>
          <w:lang w:val="pl-PL"/>
        </w:rPr>
        <w:sectPr w:rsidR="00DF6FBB" w:rsidRPr="00A430A9">
          <w:type w:val="continuous"/>
          <w:pgSz w:w="11920" w:h="16850"/>
          <w:pgMar w:top="1600" w:right="460" w:bottom="280" w:left="740" w:header="708" w:footer="708" w:gutter="0"/>
          <w:cols w:num="2" w:space="708" w:equalWidth="0">
            <w:col w:w="1483" w:space="4250"/>
            <w:col w:w="498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8"/>
          <w:lang w:val="pl-PL"/>
        </w:rPr>
      </w:pPr>
    </w:p>
    <w:p w:rsidR="00DF6FBB" w:rsidRPr="00A430A9" w:rsidRDefault="000A5348">
      <w:pPr>
        <w:spacing w:before="74"/>
        <w:ind w:left="112"/>
        <w:rPr>
          <w:b/>
          <w:sz w:val="20"/>
          <w:lang w:val="pl-PL"/>
        </w:rPr>
      </w:pPr>
      <w:r w:rsidRPr="00A430A9">
        <w:rPr>
          <w:b/>
          <w:sz w:val="20"/>
          <w:lang w:val="pl-PL"/>
        </w:rPr>
        <w:t>miejscowości?</w:t>
      </w:r>
    </w:p>
    <w:p w:rsidR="00DF6FBB" w:rsidRPr="00A430A9" w:rsidRDefault="000A5348">
      <w:pPr>
        <w:spacing w:before="51"/>
        <w:ind w:left="112"/>
        <w:rPr>
          <w:i/>
          <w:sz w:val="20"/>
          <w:lang w:val="pl-PL"/>
        </w:rPr>
      </w:pPr>
      <w:r w:rsidRPr="00A430A9">
        <w:rPr>
          <w:i/>
          <w:sz w:val="20"/>
          <w:lang w:val="pl-PL"/>
        </w:rPr>
        <w:t>Źródło: badanie własne (n=1049).</w:t>
      </w:r>
    </w:p>
    <w:p w:rsidR="00DF6FBB" w:rsidRPr="00A430A9" w:rsidRDefault="00DF6FBB">
      <w:pPr>
        <w:pStyle w:val="Tekstpodstawowy"/>
        <w:rPr>
          <w:i/>
          <w:sz w:val="20"/>
          <w:lang w:val="pl-PL"/>
        </w:rPr>
      </w:pPr>
    </w:p>
    <w:p w:rsidR="00DF6FBB" w:rsidRPr="00A430A9" w:rsidRDefault="000A5348">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Wnioski:</w:t>
      </w:r>
    </w:p>
    <w:p w:rsidR="00DF6FBB" w:rsidRPr="00A430A9" w:rsidRDefault="00DF6FBB">
      <w:pPr>
        <w:pStyle w:val="Tekstpodstawowy"/>
        <w:spacing w:before="7"/>
        <w:rPr>
          <w:b/>
          <w:sz w:val="31"/>
          <w:lang w:val="pl-PL"/>
        </w:rPr>
      </w:pPr>
    </w:p>
    <w:p w:rsidR="00DF6FBB" w:rsidRPr="00A430A9" w:rsidRDefault="000A5348">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DF6FBB" w:rsidRPr="00A430A9" w:rsidRDefault="00DF6FBB">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trPr>
          <w:trHeight w:hRule="exact" w:val="529"/>
        </w:trPr>
        <w:tc>
          <w:tcPr>
            <w:tcW w:w="1755" w:type="dxa"/>
          </w:tcPr>
          <w:p w:rsidR="00DF6FBB" w:rsidRDefault="000A5348">
            <w:pPr>
              <w:pStyle w:val="TableParagraph"/>
              <w:spacing w:before="55"/>
              <w:ind w:left="105"/>
              <w:rPr>
                <w:b/>
                <w:sz w:val="20"/>
              </w:rPr>
            </w:pPr>
            <w:r>
              <w:rPr>
                <w:b/>
                <w:sz w:val="20"/>
              </w:rPr>
              <w:t>Problemy</w:t>
            </w:r>
          </w:p>
        </w:tc>
        <w:tc>
          <w:tcPr>
            <w:tcW w:w="1693" w:type="dxa"/>
          </w:tcPr>
          <w:p w:rsidR="00DF6FBB" w:rsidRDefault="000A5348">
            <w:pPr>
              <w:pStyle w:val="TableParagraph"/>
              <w:spacing w:before="55"/>
              <w:ind w:left="105" w:right="136"/>
              <w:rPr>
                <w:b/>
                <w:sz w:val="20"/>
              </w:rPr>
            </w:pPr>
            <w:r>
              <w:rPr>
                <w:b/>
                <w:sz w:val="20"/>
              </w:rPr>
              <w:t>Potrzeby</w:t>
            </w:r>
          </w:p>
        </w:tc>
        <w:tc>
          <w:tcPr>
            <w:tcW w:w="1822" w:type="dxa"/>
          </w:tcPr>
          <w:p w:rsidR="00DF6FBB" w:rsidRDefault="000A5348">
            <w:pPr>
              <w:pStyle w:val="TableParagraph"/>
              <w:spacing w:before="55"/>
              <w:ind w:left="103" w:right="256"/>
              <w:rPr>
                <w:b/>
                <w:sz w:val="20"/>
              </w:rPr>
            </w:pPr>
            <w:r>
              <w:rPr>
                <w:b/>
                <w:sz w:val="20"/>
              </w:rPr>
              <w:t>Zasoby</w:t>
            </w:r>
          </w:p>
        </w:tc>
        <w:tc>
          <w:tcPr>
            <w:tcW w:w="1754" w:type="dxa"/>
          </w:tcPr>
          <w:p w:rsidR="00DF6FBB" w:rsidRDefault="000A5348">
            <w:pPr>
              <w:pStyle w:val="TableParagraph"/>
              <w:spacing w:before="55"/>
              <w:ind w:left="100"/>
              <w:rPr>
                <w:b/>
                <w:sz w:val="20"/>
              </w:rPr>
            </w:pPr>
            <w:r>
              <w:rPr>
                <w:b/>
                <w:sz w:val="20"/>
              </w:rPr>
              <w:t>Potencjał</w:t>
            </w:r>
          </w:p>
        </w:tc>
        <w:tc>
          <w:tcPr>
            <w:tcW w:w="1736" w:type="dxa"/>
          </w:tcPr>
          <w:p w:rsidR="00DF6FBB" w:rsidRDefault="000A5348">
            <w:pPr>
              <w:pStyle w:val="TableParagraph"/>
              <w:spacing w:before="55"/>
              <w:ind w:left="103" w:right="636"/>
              <w:rPr>
                <w:b/>
                <w:sz w:val="20"/>
              </w:rPr>
            </w:pPr>
            <w:r>
              <w:rPr>
                <w:b/>
                <w:sz w:val="20"/>
              </w:rPr>
              <w:t>Obszar interwencji</w:t>
            </w:r>
          </w:p>
        </w:tc>
        <w:tc>
          <w:tcPr>
            <w:tcW w:w="1724" w:type="dxa"/>
          </w:tcPr>
          <w:p w:rsidR="00DF6FBB" w:rsidRDefault="000A5348">
            <w:pPr>
              <w:pStyle w:val="TableParagraph"/>
              <w:spacing w:before="55"/>
              <w:ind w:left="103"/>
              <w:rPr>
                <w:b/>
                <w:sz w:val="20"/>
              </w:rPr>
            </w:pPr>
            <w:r>
              <w:rPr>
                <w:b/>
                <w:sz w:val="20"/>
              </w:rPr>
              <w:t>Grupa docelowa</w:t>
            </w:r>
          </w:p>
        </w:tc>
      </w:tr>
      <w:tr w:rsidR="00DF6FBB">
        <w:trPr>
          <w:trHeight w:hRule="exact" w:val="3581"/>
        </w:trPr>
        <w:tc>
          <w:tcPr>
            <w:tcW w:w="1755" w:type="dxa"/>
          </w:tcPr>
          <w:p w:rsidR="00DF6FBB" w:rsidRPr="00A430A9" w:rsidRDefault="000A5348" w:rsidP="00636CE7">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DF6FBB" w:rsidRDefault="000A5348" w:rsidP="00636CE7">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DF6FBB" w:rsidRDefault="000A5348" w:rsidP="00636CE7">
            <w:pPr>
              <w:pStyle w:val="TableParagraph"/>
              <w:numPr>
                <w:ilvl w:val="0"/>
                <w:numId w:val="56"/>
              </w:numPr>
              <w:tabs>
                <w:tab w:val="left" w:pos="221"/>
              </w:tabs>
              <w:spacing w:before="60"/>
              <w:ind w:right="99" w:firstLine="0"/>
              <w:rPr>
                <w:sz w:val="20"/>
              </w:rPr>
            </w:pPr>
            <w:r>
              <w:rPr>
                <w:sz w:val="20"/>
              </w:rPr>
              <w:t>niskie wskaźniki przedsiębiorczości,</w:t>
            </w:r>
          </w:p>
          <w:p w:rsidR="00DF6FBB" w:rsidRDefault="000A5348" w:rsidP="00636CE7">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DF6FBB" w:rsidRPr="00A430A9" w:rsidRDefault="000A5348" w:rsidP="00636CE7">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DF6FBB" w:rsidRPr="00A430A9" w:rsidRDefault="000A5348">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DF6FBB" w:rsidRPr="00A430A9" w:rsidRDefault="000A5348" w:rsidP="00636CE7">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DF6FBB" w:rsidRDefault="000A5348" w:rsidP="00636CE7">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DF6FBB" w:rsidRDefault="000A5348" w:rsidP="00636CE7">
            <w:pPr>
              <w:pStyle w:val="TableParagraph"/>
              <w:numPr>
                <w:ilvl w:val="0"/>
                <w:numId w:val="54"/>
              </w:numPr>
              <w:tabs>
                <w:tab w:val="left" w:pos="216"/>
              </w:tabs>
              <w:spacing w:before="48"/>
              <w:ind w:right="102" w:firstLine="0"/>
              <w:rPr>
                <w:sz w:val="20"/>
              </w:rPr>
            </w:pPr>
            <w:r>
              <w:rPr>
                <w:sz w:val="20"/>
              </w:rPr>
              <w:t>rozwój przedsiębiorczości,</w:t>
            </w:r>
          </w:p>
          <w:p w:rsidR="00DF6FBB" w:rsidRPr="00A430A9" w:rsidRDefault="000A5348" w:rsidP="00636CE7">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DF6FBB" w:rsidRPr="00A430A9" w:rsidRDefault="000A5348">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DF6FBB" w:rsidRDefault="000A5348" w:rsidP="00636CE7">
            <w:pPr>
              <w:pStyle w:val="TableParagraph"/>
              <w:numPr>
                <w:ilvl w:val="0"/>
                <w:numId w:val="53"/>
              </w:numPr>
              <w:tabs>
                <w:tab w:val="left" w:pos="305"/>
              </w:tabs>
              <w:spacing w:before="48"/>
              <w:ind w:firstLine="0"/>
              <w:rPr>
                <w:sz w:val="20"/>
              </w:rPr>
            </w:pPr>
            <w:r>
              <w:rPr>
                <w:sz w:val="20"/>
              </w:rPr>
              <w:t>Przedsiębiorcy</w:t>
            </w:r>
          </w:p>
          <w:p w:rsidR="00DF6FBB" w:rsidRDefault="000A5348" w:rsidP="00636CE7">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DF6FBB" w:rsidRDefault="000A5348" w:rsidP="00636CE7">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DF6FBB" w:rsidRDefault="00DF6FBB">
      <w:pPr>
        <w:rPr>
          <w:sz w:val="20"/>
        </w:rPr>
        <w:sectPr w:rsidR="00DF6FBB">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rsidRPr="008E7648">
        <w:trPr>
          <w:trHeight w:hRule="exact" w:val="931"/>
        </w:trPr>
        <w:tc>
          <w:tcPr>
            <w:tcW w:w="1755" w:type="dxa"/>
          </w:tcPr>
          <w:p w:rsidR="00DF6FBB" w:rsidRDefault="00DF6FBB"/>
        </w:tc>
        <w:tc>
          <w:tcPr>
            <w:tcW w:w="1693" w:type="dxa"/>
          </w:tcPr>
          <w:p w:rsidR="00DF6FBB" w:rsidRDefault="00DF6FBB"/>
        </w:tc>
        <w:tc>
          <w:tcPr>
            <w:tcW w:w="1822" w:type="dxa"/>
          </w:tcPr>
          <w:p w:rsidR="00DF6FBB" w:rsidRPr="00A430A9" w:rsidRDefault="000A5348">
            <w:pPr>
              <w:pStyle w:val="TableParagraph"/>
              <w:ind w:left="103" w:right="256"/>
              <w:rPr>
                <w:sz w:val="20"/>
                <w:lang w:val="pl-PL"/>
              </w:rPr>
            </w:pPr>
            <w:r w:rsidRPr="00A430A9">
              <w:rPr>
                <w:sz w:val="20"/>
                <w:lang w:val="pl-PL"/>
              </w:rPr>
              <w:t>historyczne, które mogą być wykorzystane w rozwoju turystyki</w:t>
            </w:r>
          </w:p>
        </w:tc>
        <w:tc>
          <w:tcPr>
            <w:tcW w:w="1754" w:type="dxa"/>
          </w:tcPr>
          <w:p w:rsidR="00DF6FBB" w:rsidRPr="00A430A9" w:rsidRDefault="00DF6FBB">
            <w:pPr>
              <w:rPr>
                <w:lang w:val="pl-PL"/>
              </w:rPr>
            </w:pPr>
          </w:p>
        </w:tc>
        <w:tc>
          <w:tcPr>
            <w:tcW w:w="1736" w:type="dxa"/>
          </w:tcPr>
          <w:p w:rsidR="00DF6FBB" w:rsidRPr="00A430A9" w:rsidRDefault="00DF6FBB">
            <w:pPr>
              <w:rPr>
                <w:lang w:val="pl-PL"/>
              </w:rPr>
            </w:pPr>
          </w:p>
        </w:tc>
        <w:tc>
          <w:tcPr>
            <w:tcW w:w="1724" w:type="dxa"/>
          </w:tcPr>
          <w:p w:rsidR="00DF6FBB" w:rsidRPr="00A430A9" w:rsidRDefault="00DF6FBB">
            <w:pPr>
              <w:rPr>
                <w:lang w:val="pl-PL"/>
              </w:rPr>
            </w:pPr>
          </w:p>
        </w:tc>
      </w:tr>
      <w:tr w:rsidR="00DF6FBB">
        <w:trPr>
          <w:trHeight w:hRule="exact" w:val="4513"/>
        </w:trPr>
        <w:tc>
          <w:tcPr>
            <w:tcW w:w="1755" w:type="dxa"/>
          </w:tcPr>
          <w:p w:rsidR="00DF6FBB" w:rsidRPr="00A430A9" w:rsidRDefault="000A5348" w:rsidP="00636CE7">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DF6FBB" w:rsidRPr="00A430A9" w:rsidRDefault="000A5348" w:rsidP="00636CE7">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DF6FBB" w:rsidRPr="00A430A9" w:rsidRDefault="000A5348" w:rsidP="00636CE7">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DF6FBB" w:rsidRPr="00A430A9" w:rsidRDefault="000A5348" w:rsidP="00636CE7">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DF6FBB" w:rsidRDefault="000A5348" w:rsidP="00636CE7">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DF6FBB" w:rsidRPr="00A430A9" w:rsidRDefault="000A5348" w:rsidP="00636CE7">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DF6FBB" w:rsidRPr="00A430A9" w:rsidRDefault="000A5348" w:rsidP="00636CE7">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DF6FBB" w:rsidRPr="00A430A9" w:rsidRDefault="000A5348" w:rsidP="00636CE7">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DF6FBB" w:rsidRPr="00A430A9" w:rsidRDefault="000A5348" w:rsidP="00636CE7">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DF6FBB" w:rsidRPr="00A430A9" w:rsidRDefault="000A5348">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DF6FBB" w:rsidRDefault="000A5348" w:rsidP="00636CE7">
            <w:pPr>
              <w:pStyle w:val="TableParagraph"/>
              <w:numPr>
                <w:ilvl w:val="0"/>
                <w:numId w:val="48"/>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8"/>
              </w:numPr>
              <w:tabs>
                <w:tab w:val="left" w:pos="303"/>
              </w:tabs>
              <w:spacing w:before="60"/>
              <w:ind w:left="302" w:hanging="199"/>
              <w:rPr>
                <w:sz w:val="20"/>
              </w:rPr>
            </w:pPr>
            <w:r>
              <w:rPr>
                <w:sz w:val="20"/>
              </w:rPr>
              <w:t>Turyści</w:t>
            </w:r>
          </w:p>
          <w:p w:rsidR="00DF6FBB" w:rsidRPr="00A430A9" w:rsidRDefault="000A5348" w:rsidP="00636CE7">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DF6FBB">
        <w:trPr>
          <w:trHeight w:hRule="exact" w:val="5489"/>
        </w:trPr>
        <w:tc>
          <w:tcPr>
            <w:tcW w:w="1755" w:type="dxa"/>
          </w:tcPr>
          <w:p w:rsidR="00DF6FBB" w:rsidRPr="00A430A9" w:rsidRDefault="000A5348" w:rsidP="00636CE7">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DF6FBB" w:rsidRPr="00A430A9" w:rsidRDefault="000A5348" w:rsidP="00636CE7">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DF6FBB" w:rsidRPr="00A430A9" w:rsidRDefault="000A5348" w:rsidP="00636CE7">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DF6FBB" w:rsidRDefault="000A5348" w:rsidP="00636CE7">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DF6FBB" w:rsidRPr="00A430A9" w:rsidRDefault="000A5348" w:rsidP="00636CE7">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DF6FBB" w:rsidRPr="00A430A9" w:rsidRDefault="000A5348" w:rsidP="00636CE7">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DF6FBB" w:rsidRPr="00A430A9" w:rsidRDefault="000A5348" w:rsidP="00636CE7">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DF6FBB" w:rsidRPr="00A430A9" w:rsidRDefault="000A5348" w:rsidP="00636CE7">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DF6FBB" w:rsidRPr="00A430A9" w:rsidRDefault="000A5348" w:rsidP="00636CE7">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DF6FBB" w:rsidRPr="00A430A9" w:rsidRDefault="000A5348" w:rsidP="00636CE7">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DF6FBB" w:rsidRPr="00A430A9" w:rsidRDefault="000A5348" w:rsidP="00636CE7">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DF6FBB" w:rsidRDefault="000A5348" w:rsidP="00636CE7">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DF6FBB" w:rsidRPr="00A430A9" w:rsidRDefault="000A5348" w:rsidP="00636CE7">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DF6FBB" w:rsidRPr="00A430A9" w:rsidRDefault="000A5348">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DF6FBB" w:rsidRDefault="000A5348" w:rsidP="00636CE7">
            <w:pPr>
              <w:pStyle w:val="TableParagraph"/>
              <w:numPr>
                <w:ilvl w:val="0"/>
                <w:numId w:val="43"/>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DF6FBB" w:rsidRPr="00A430A9" w:rsidRDefault="000A5348" w:rsidP="00636CE7">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rPr>
          <w:sz w:val="20"/>
        </w:rPr>
      </w:pPr>
    </w:p>
    <w:p w:rsidR="00DF6FBB" w:rsidRPr="00A430A9" w:rsidRDefault="000A5348">
      <w:pPr>
        <w:pStyle w:val="Nagwek2"/>
        <w:spacing w:before="0"/>
        <w:ind w:left="2706"/>
        <w:rPr>
          <w:lang w:val="pl-PL"/>
        </w:rPr>
      </w:pPr>
      <w:r w:rsidRPr="00A430A9">
        <w:rPr>
          <w:lang w:val="pl-PL"/>
        </w:rPr>
        <w:t>Uwagi zgromadzone w procesie konsultacji społecznych:</w:t>
      </w:r>
    </w:p>
    <w:p w:rsidR="00DF6FBB" w:rsidRPr="00A430A9" w:rsidRDefault="00DF6FBB">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5"/>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117" w:right="-10"/>
              <w:rPr>
                <w:sz w:val="20"/>
              </w:rPr>
            </w:pPr>
            <w:r>
              <w:rPr>
                <w:sz w:val="20"/>
              </w:rPr>
              <w:t>Diagnoza obszaru</w:t>
            </w:r>
          </w:p>
        </w:tc>
        <w:tc>
          <w:tcPr>
            <w:tcW w:w="2765" w:type="dxa"/>
          </w:tcPr>
          <w:p w:rsidR="00DF6FBB" w:rsidRPr="00A430A9" w:rsidRDefault="000A5348">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ind w:left="727" w:right="436" w:firstLine="12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DF6FBB" w:rsidRPr="008E7648">
        <w:trPr>
          <w:trHeight w:hRule="exact" w:val="1365"/>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7"/>
                <w:lang w:val="pl-PL"/>
              </w:rPr>
            </w:pPr>
          </w:p>
          <w:p w:rsidR="00DF6FBB" w:rsidRDefault="000A5348">
            <w:pPr>
              <w:pStyle w:val="TableParagraph"/>
              <w:ind w:left="176" w:right="90"/>
              <w:jc w:val="center"/>
              <w:rPr>
                <w:sz w:val="20"/>
              </w:rPr>
            </w:pPr>
            <w:r>
              <w:rPr>
                <w:sz w:val="20"/>
              </w:rPr>
              <w:t>2.</w:t>
            </w:r>
          </w:p>
        </w:tc>
        <w:tc>
          <w:tcPr>
            <w:tcW w:w="1614" w:type="dxa"/>
          </w:tcPr>
          <w:p w:rsidR="00DF6FBB" w:rsidRDefault="00DF6FBB">
            <w:pPr>
              <w:pStyle w:val="TableParagraph"/>
              <w:rPr>
                <w:b/>
                <w:sz w:val="20"/>
              </w:rPr>
            </w:pPr>
          </w:p>
          <w:p w:rsidR="00DF6FBB" w:rsidRDefault="00DF6FBB">
            <w:pPr>
              <w:pStyle w:val="TableParagraph"/>
              <w:spacing w:before="3"/>
              <w:rPr>
                <w:b/>
                <w:sz w:val="27"/>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DF6FBB" w:rsidRPr="00A430A9" w:rsidRDefault="000A5348">
            <w:pPr>
              <w:pStyle w:val="TableParagraph"/>
              <w:spacing w:line="198"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DF6FBB" w:rsidRPr="008E7648">
        <w:trPr>
          <w:trHeight w:hRule="exact" w:val="2191"/>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76" w:right="90"/>
              <w:jc w:val="center"/>
              <w:rPr>
                <w:sz w:val="20"/>
              </w:rPr>
            </w:pPr>
            <w:r>
              <w:rPr>
                <w:sz w:val="20"/>
              </w:rPr>
              <w:t>3.</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right="65"/>
              <w:jc w:val="right"/>
              <w:rPr>
                <w:sz w:val="20"/>
              </w:rPr>
            </w:pPr>
            <w:r>
              <w:rPr>
                <w:sz w:val="20"/>
              </w:rPr>
              <w:t>Diagnoza obszaru</w:t>
            </w:r>
          </w:p>
        </w:tc>
        <w:tc>
          <w:tcPr>
            <w:tcW w:w="2824" w:type="dxa"/>
          </w:tcPr>
          <w:p w:rsidR="00DF6FBB" w:rsidRDefault="000A5348">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DF6FBB" w:rsidRPr="00A430A9" w:rsidRDefault="00DF6FBB">
            <w:pPr>
              <w:pStyle w:val="TableParagraph"/>
              <w:spacing w:before="9"/>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DF6FBB" w:rsidRPr="008E7648">
        <w:trPr>
          <w:trHeight w:hRule="exact" w:val="1727"/>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spacing w:before="1"/>
              <w:ind w:left="176" w:right="90"/>
              <w:jc w:val="center"/>
              <w:rPr>
                <w:sz w:val="20"/>
              </w:rPr>
            </w:pPr>
            <w:r>
              <w:rPr>
                <w:sz w:val="20"/>
              </w:rPr>
              <w:t>4.</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r w:rsidR="00DF6FBB" w:rsidRPr="008E7648">
        <w:trPr>
          <w:trHeight w:hRule="exact" w:val="2762"/>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ind w:left="176" w:right="90"/>
              <w:jc w:val="center"/>
              <w:rPr>
                <w:sz w:val="20"/>
              </w:rPr>
            </w:pPr>
            <w:r>
              <w:rPr>
                <w:sz w:val="20"/>
              </w:rPr>
              <w:t>5.</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0" w:right="52"/>
              <w:jc w:val="center"/>
              <w:rPr>
                <w:sz w:val="20"/>
                <w:lang w:val="pl-PL"/>
              </w:rPr>
            </w:pPr>
            <w:r w:rsidRPr="00A430A9">
              <w:rPr>
                <w:sz w:val="20"/>
                <w:lang w:val="pl-PL"/>
              </w:rPr>
              <w:t>W charakterystyce dostępu do</w:t>
            </w:r>
          </w:p>
          <w:p w:rsidR="00DF6FBB" w:rsidRPr="00A430A9" w:rsidRDefault="000A5348">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DF6FBB" w:rsidRPr="00A430A9" w:rsidRDefault="000A5348">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2" w:right="410"/>
              <w:jc w:val="center"/>
              <w:rPr>
                <w:sz w:val="20"/>
                <w:lang w:val="pl-PL"/>
              </w:rPr>
            </w:pPr>
            <w:r w:rsidRPr="00A430A9">
              <w:rPr>
                <w:sz w:val="20"/>
                <w:lang w:val="pl-PL"/>
              </w:rPr>
              <w:t>Zapis w diagnozie został uzupełniony o przedstawione informacje.</w:t>
            </w:r>
          </w:p>
        </w:tc>
      </w:tr>
      <w:tr w:rsidR="00DF6FBB" w:rsidRPr="008E7648">
        <w:trPr>
          <w:trHeight w:hRule="exact" w:val="1151"/>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1"/>
              <w:rPr>
                <w:b/>
                <w:sz w:val="18"/>
                <w:lang w:val="pl-PL"/>
              </w:rPr>
            </w:pPr>
          </w:p>
          <w:p w:rsidR="00DF6FBB" w:rsidRDefault="000A5348">
            <w:pPr>
              <w:pStyle w:val="TableParagraph"/>
              <w:ind w:left="176" w:right="90"/>
              <w:jc w:val="center"/>
              <w:rPr>
                <w:sz w:val="20"/>
              </w:rPr>
            </w:pPr>
            <w:r>
              <w:rPr>
                <w:sz w:val="20"/>
              </w:rPr>
              <w:t>6.</w:t>
            </w:r>
          </w:p>
        </w:tc>
        <w:tc>
          <w:tcPr>
            <w:tcW w:w="1614" w:type="dxa"/>
          </w:tcPr>
          <w:p w:rsidR="00DF6FBB" w:rsidRDefault="00DF6FBB">
            <w:pPr>
              <w:pStyle w:val="TableParagraph"/>
              <w:rPr>
                <w:b/>
                <w:sz w:val="20"/>
              </w:rPr>
            </w:pPr>
          </w:p>
          <w:p w:rsidR="00DF6FBB" w:rsidRDefault="00DF6FBB">
            <w:pPr>
              <w:pStyle w:val="TableParagraph"/>
              <w:spacing w:before="1"/>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4" w:lineRule="exact"/>
              <w:ind w:left="94" w:right="52"/>
              <w:jc w:val="center"/>
              <w:rPr>
                <w:sz w:val="20"/>
                <w:lang w:val="pl-PL"/>
              </w:rPr>
            </w:pPr>
            <w:r w:rsidRPr="00A430A9">
              <w:rPr>
                <w:sz w:val="20"/>
                <w:lang w:val="pl-PL"/>
              </w:rPr>
              <w:t>Uwaga do informacji nt. braku</w:t>
            </w:r>
          </w:p>
          <w:p w:rsidR="00DF6FBB" w:rsidRPr="00A430A9" w:rsidRDefault="000A5348">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DF6FBB" w:rsidRPr="00A430A9" w:rsidRDefault="00DF6FBB">
            <w:pPr>
              <w:pStyle w:val="TableParagraph"/>
              <w:spacing w:before="3"/>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3" w:right="410"/>
              <w:jc w:val="center"/>
              <w:rPr>
                <w:sz w:val="20"/>
                <w:lang w:val="pl-PL"/>
              </w:rPr>
            </w:pPr>
            <w:r w:rsidRPr="00A430A9">
              <w:rPr>
                <w:sz w:val="20"/>
                <w:lang w:val="pl-PL"/>
              </w:rPr>
              <w:t>Zapis w diagnozie został uzupełniony o przedstawione informacje.</w:t>
            </w:r>
          </w:p>
        </w:tc>
      </w:tr>
      <w:tr w:rsidR="00DF6FBB" w:rsidRPr="008E7648">
        <w:trPr>
          <w:trHeight w:hRule="exact" w:val="1613"/>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76" w:right="90"/>
              <w:jc w:val="center"/>
              <w:rPr>
                <w:sz w:val="20"/>
              </w:rPr>
            </w:pPr>
            <w:r>
              <w:rPr>
                <w:sz w:val="20"/>
              </w:rPr>
              <w:t>7.</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DF6FBB" w:rsidRPr="00A430A9" w:rsidRDefault="000A5348">
            <w:pPr>
              <w:pStyle w:val="TableParagraph"/>
              <w:spacing w:line="212"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DF6FBB" w:rsidRPr="008E7648">
        <w:trPr>
          <w:trHeight w:hRule="exact" w:val="923"/>
        </w:trPr>
        <w:tc>
          <w:tcPr>
            <w:tcW w:w="561" w:type="dxa"/>
          </w:tcPr>
          <w:p w:rsidR="00DF6FBB" w:rsidRPr="00A430A9" w:rsidRDefault="00DF6FBB">
            <w:pPr>
              <w:pStyle w:val="TableParagraph"/>
              <w:spacing w:before="4"/>
              <w:rPr>
                <w:b/>
                <w:sz w:val="28"/>
                <w:lang w:val="pl-PL"/>
              </w:rPr>
            </w:pPr>
          </w:p>
          <w:p w:rsidR="00DF6FBB" w:rsidRDefault="000A5348">
            <w:pPr>
              <w:pStyle w:val="TableParagraph"/>
              <w:ind w:left="176" w:right="90"/>
              <w:jc w:val="center"/>
              <w:rPr>
                <w:sz w:val="20"/>
              </w:rPr>
            </w:pPr>
            <w:r>
              <w:rPr>
                <w:sz w:val="20"/>
              </w:rPr>
              <w:t>8.</w:t>
            </w:r>
          </w:p>
        </w:tc>
        <w:tc>
          <w:tcPr>
            <w:tcW w:w="1614" w:type="dxa"/>
          </w:tcPr>
          <w:p w:rsidR="00DF6FBB" w:rsidRDefault="00DF6FBB">
            <w:pPr>
              <w:pStyle w:val="TableParagraph"/>
              <w:spacing w:before="4"/>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DF6FBB" w:rsidRPr="00A430A9" w:rsidRDefault="000A5348">
            <w:pPr>
              <w:pStyle w:val="TableParagraph"/>
              <w:spacing w:before="96" w:line="229" w:lineRule="exact"/>
              <w:ind w:left="27" w:right="207"/>
              <w:jc w:val="center"/>
              <w:rPr>
                <w:sz w:val="20"/>
                <w:lang w:val="pl-PL"/>
              </w:rPr>
            </w:pPr>
            <w:r w:rsidRPr="00A430A9">
              <w:rPr>
                <w:sz w:val="20"/>
                <w:lang w:val="pl-PL"/>
              </w:rPr>
              <w:t>Uwaga uwzględniona częściowo.</w:t>
            </w:r>
          </w:p>
          <w:p w:rsidR="00DF6FBB" w:rsidRPr="00A430A9" w:rsidRDefault="000A5348">
            <w:pPr>
              <w:pStyle w:val="TableParagraph"/>
              <w:ind w:left="32" w:right="203"/>
              <w:jc w:val="center"/>
              <w:rPr>
                <w:sz w:val="20"/>
                <w:lang w:val="pl-PL"/>
              </w:rPr>
            </w:pPr>
            <w:r w:rsidRPr="00A430A9">
              <w:rPr>
                <w:sz w:val="20"/>
                <w:lang w:val="pl-PL"/>
              </w:rPr>
              <w:t>Informacja została już zawarta w analizie SWOT – Zagrożenia – pkt 2.</w:t>
            </w:r>
          </w:p>
        </w:tc>
      </w:tr>
      <w:tr w:rsidR="00DF6FBB" w:rsidRPr="008E7648">
        <w:trPr>
          <w:trHeight w:hRule="exact" w:val="1037"/>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18"/>
                <w:lang w:val="pl-PL"/>
              </w:rPr>
            </w:pPr>
          </w:p>
          <w:p w:rsidR="00DF6FBB" w:rsidRDefault="000A5348">
            <w:pPr>
              <w:pStyle w:val="TableParagraph"/>
              <w:spacing w:before="1"/>
              <w:ind w:left="176" w:right="90"/>
              <w:jc w:val="center"/>
              <w:rPr>
                <w:sz w:val="20"/>
              </w:rPr>
            </w:pPr>
            <w:r>
              <w:rPr>
                <w:sz w:val="20"/>
              </w:rPr>
              <w:t>9.</w:t>
            </w:r>
          </w:p>
        </w:tc>
        <w:tc>
          <w:tcPr>
            <w:tcW w:w="1614" w:type="dxa"/>
          </w:tcPr>
          <w:p w:rsidR="00DF6FBB" w:rsidRDefault="00DF6FBB">
            <w:pPr>
              <w:pStyle w:val="TableParagraph"/>
              <w:rPr>
                <w:b/>
                <w:sz w:val="20"/>
              </w:rPr>
            </w:pPr>
          </w:p>
          <w:p w:rsidR="00DF6FBB" w:rsidRDefault="00DF6FBB">
            <w:pPr>
              <w:pStyle w:val="TableParagraph"/>
              <w:spacing w:before="3"/>
              <w:rPr>
                <w:b/>
                <w:sz w:val="1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4" w:right="52"/>
              <w:jc w:val="center"/>
              <w:rPr>
                <w:sz w:val="20"/>
                <w:lang w:val="pl-PL"/>
              </w:rPr>
            </w:pPr>
            <w:r w:rsidRPr="00A430A9">
              <w:rPr>
                <w:sz w:val="20"/>
                <w:lang w:val="pl-PL"/>
              </w:rPr>
              <w:t>Do listy szlaków wodnych</w:t>
            </w:r>
          </w:p>
          <w:p w:rsidR="00DF6FBB" w:rsidRPr="00A430A9" w:rsidRDefault="000A5348">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DF6FBB" w:rsidRPr="00A430A9" w:rsidRDefault="00DF6FBB">
            <w:pPr>
              <w:pStyle w:val="TableParagraph"/>
              <w:spacing w:before="3"/>
              <w:rPr>
                <w:b/>
                <w:sz w:val="28"/>
                <w:lang w:val="pl-PL"/>
              </w:rPr>
            </w:pPr>
          </w:p>
          <w:p w:rsidR="00DF6FBB" w:rsidRPr="00A430A9" w:rsidRDefault="000A5348">
            <w:pPr>
              <w:pStyle w:val="TableParagraph"/>
              <w:ind w:left="28" w:right="207"/>
              <w:jc w:val="center"/>
              <w:rPr>
                <w:sz w:val="20"/>
                <w:lang w:val="pl-PL"/>
              </w:rPr>
            </w:pPr>
            <w:r w:rsidRPr="00A430A9">
              <w:rPr>
                <w:sz w:val="20"/>
                <w:lang w:val="pl-PL"/>
              </w:rPr>
              <w:t>Uwaga uwzględniona.</w:t>
            </w:r>
          </w:p>
          <w:p w:rsidR="00DF6FBB" w:rsidRPr="00A430A9" w:rsidRDefault="000A5348">
            <w:pPr>
              <w:pStyle w:val="TableParagraph"/>
              <w:ind w:left="30" w:right="207"/>
              <w:jc w:val="center"/>
              <w:rPr>
                <w:sz w:val="20"/>
                <w:lang w:val="pl-PL"/>
              </w:rPr>
            </w:pPr>
            <w:r w:rsidRPr="00A430A9">
              <w:rPr>
                <w:sz w:val="20"/>
                <w:lang w:val="pl-PL"/>
              </w:rPr>
              <w:t>Zapis w diagnozie został uzupełniony.</w:t>
            </w:r>
          </w:p>
        </w:tc>
      </w:tr>
      <w:tr w:rsidR="00DF6FBB" w:rsidRPr="008E7648">
        <w:trPr>
          <w:trHeight w:hRule="exact" w:val="1250"/>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1" w:right="90"/>
              <w:jc w:val="center"/>
              <w:rPr>
                <w:sz w:val="20"/>
              </w:rPr>
            </w:pPr>
            <w:r>
              <w:rPr>
                <w:sz w:val="20"/>
              </w:rPr>
              <w:t>10.</w:t>
            </w:r>
          </w:p>
        </w:tc>
        <w:tc>
          <w:tcPr>
            <w:tcW w:w="1614"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spacing w:before="1"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bl>
    <w:p w:rsidR="00DF6FBB" w:rsidRPr="00A430A9" w:rsidRDefault="00DF6FBB">
      <w:pPr>
        <w:spacing w:line="229" w:lineRule="exact"/>
        <w:jc w:val="center"/>
        <w:rPr>
          <w:sz w:val="20"/>
          <w:lang w:val="pl-PL"/>
        </w:rPr>
        <w:sectPr w:rsidR="00DF6FBB" w:rsidRPr="00A430A9">
          <w:pgSz w:w="11920" w:h="16850"/>
          <w:pgMar w:top="560" w:right="460" w:bottom="420" w:left="1680" w:header="0" w:footer="222" w:gutter="0"/>
          <w:cols w:space="708"/>
        </w:sectPr>
      </w:pPr>
    </w:p>
    <w:p w:rsidR="00DF6FBB" w:rsidRDefault="000A5348" w:rsidP="00636CE7">
      <w:pPr>
        <w:pStyle w:val="Akapitzlist"/>
        <w:numPr>
          <w:ilvl w:val="0"/>
          <w:numId w:val="58"/>
        </w:numPr>
        <w:tabs>
          <w:tab w:val="left" w:pos="456"/>
        </w:tabs>
        <w:spacing w:before="57"/>
        <w:ind w:left="455" w:hanging="283"/>
        <w:jc w:val="both"/>
        <w:rPr>
          <w:b/>
        </w:rPr>
      </w:pPr>
      <w:bookmarkStart w:id="3" w:name="_bookmark3"/>
      <w:bookmarkEnd w:id="3"/>
      <w:r>
        <w:rPr>
          <w:b/>
        </w:rPr>
        <w:lastRenderedPageBreak/>
        <w:t>Analiza</w:t>
      </w:r>
      <w:r>
        <w:rPr>
          <w:b/>
          <w:spacing w:val="-1"/>
        </w:rPr>
        <w:t xml:space="preserve"> </w:t>
      </w:r>
      <w:r>
        <w:rPr>
          <w:b/>
        </w:rPr>
        <w:t>SWOT</w:t>
      </w:r>
    </w:p>
    <w:p w:rsidR="00DF6FBB" w:rsidRPr="00A430A9" w:rsidRDefault="000A5348">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DF6FBB" w:rsidRPr="00A430A9" w:rsidRDefault="00DF6FBB">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DF6FBB">
        <w:trPr>
          <w:trHeight w:hRule="exact" w:val="403"/>
        </w:trPr>
        <w:tc>
          <w:tcPr>
            <w:tcW w:w="4791" w:type="dxa"/>
            <w:shd w:val="clear" w:color="auto" w:fill="E6E6FF"/>
          </w:tcPr>
          <w:p w:rsidR="00DF6FBB" w:rsidRDefault="000A5348">
            <w:pPr>
              <w:pStyle w:val="TableParagraph"/>
              <w:spacing w:before="111"/>
              <w:ind w:left="1879" w:right="1854"/>
              <w:jc w:val="center"/>
              <w:rPr>
                <w:b/>
                <w:sz w:val="20"/>
              </w:rPr>
            </w:pPr>
            <w:r>
              <w:rPr>
                <w:b/>
                <w:sz w:val="20"/>
              </w:rPr>
              <w:t>Silne strony</w:t>
            </w:r>
          </w:p>
        </w:tc>
        <w:tc>
          <w:tcPr>
            <w:tcW w:w="5704" w:type="dxa"/>
            <w:shd w:val="clear" w:color="auto" w:fill="E6E6FF"/>
          </w:tcPr>
          <w:p w:rsidR="00DF6FBB" w:rsidRDefault="000A5348">
            <w:pPr>
              <w:pStyle w:val="TableParagraph"/>
              <w:spacing w:before="111"/>
              <w:ind w:left="2314" w:right="2288"/>
              <w:jc w:val="center"/>
              <w:rPr>
                <w:b/>
                <w:sz w:val="20"/>
              </w:rPr>
            </w:pPr>
            <w:r>
              <w:rPr>
                <w:b/>
                <w:sz w:val="20"/>
              </w:rPr>
              <w:t>Słabe strony</w:t>
            </w:r>
          </w:p>
        </w:tc>
      </w:tr>
      <w:tr w:rsidR="00DF6FBB" w:rsidRPr="008E7648">
        <w:trPr>
          <w:trHeight w:hRule="exact" w:val="8492"/>
        </w:trPr>
        <w:tc>
          <w:tcPr>
            <w:tcW w:w="4791" w:type="dxa"/>
            <w:tcBorders>
              <w:top w:val="single" w:sz="24" w:space="0" w:color="E6E6FF"/>
            </w:tcBorders>
          </w:tcPr>
          <w:p w:rsidR="00DF6FBB" w:rsidRPr="00A430A9" w:rsidRDefault="000A5348" w:rsidP="00636CE7">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DF6FBB" w:rsidRPr="00A430A9" w:rsidRDefault="000A5348" w:rsidP="00636CE7">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DF6FBB" w:rsidRPr="00A430A9" w:rsidRDefault="000A5348" w:rsidP="00636CE7">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DF6FBB" w:rsidRPr="00A430A9" w:rsidRDefault="000A5348" w:rsidP="00636CE7">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DF6FBB" w:rsidRPr="00A430A9" w:rsidRDefault="000A5348" w:rsidP="00636CE7">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DF6FBB" w:rsidRPr="00A430A9" w:rsidRDefault="000A5348" w:rsidP="00636CE7">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DF6FBB" w:rsidRPr="00A430A9" w:rsidRDefault="000A5348" w:rsidP="00636CE7">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DF6FBB" w:rsidRPr="00A430A9" w:rsidRDefault="000A5348" w:rsidP="00636CE7">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DF6FBB" w:rsidRPr="00A430A9" w:rsidRDefault="000A5348" w:rsidP="00636CE7">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DF6FBB" w:rsidRPr="00A430A9" w:rsidRDefault="000A5348" w:rsidP="00636CE7">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DF6FBB" w:rsidRPr="00A430A9" w:rsidRDefault="000A5348" w:rsidP="00636CE7">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DF6FBB" w:rsidRDefault="000A5348" w:rsidP="00636CE7">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DF6FBB" w:rsidRPr="00A430A9" w:rsidRDefault="000A5348" w:rsidP="00636CE7">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DF6FBB" w:rsidRPr="00A430A9" w:rsidRDefault="000A5348" w:rsidP="00636CE7">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DF6FBB" w:rsidRPr="00A430A9" w:rsidRDefault="000A5348" w:rsidP="00636CE7">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DF6FBB" w:rsidRPr="00A430A9" w:rsidRDefault="000A5348" w:rsidP="00636CE7">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DF6FBB" w:rsidRPr="00A430A9" w:rsidRDefault="000A5348" w:rsidP="00636CE7">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DF6FBB" w:rsidRPr="00A430A9" w:rsidRDefault="000A5348" w:rsidP="00636CE7">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DF6FBB" w:rsidRPr="00A430A9" w:rsidRDefault="000A5348" w:rsidP="00636CE7">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DF6FBB" w:rsidRDefault="000A5348" w:rsidP="00636CE7">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DF6FBB" w:rsidRPr="00A430A9" w:rsidRDefault="000A5348" w:rsidP="00636CE7">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DF6FBB" w:rsidRPr="00A430A9" w:rsidRDefault="000A5348" w:rsidP="00636CE7">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DF6FBB" w:rsidRPr="00A430A9" w:rsidRDefault="000A5348" w:rsidP="00636CE7">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DF6FBB" w:rsidRPr="00A430A9" w:rsidRDefault="000A5348" w:rsidP="00636CE7">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DF6FBB">
        <w:trPr>
          <w:trHeight w:hRule="exact" w:val="401"/>
        </w:trPr>
        <w:tc>
          <w:tcPr>
            <w:tcW w:w="4791" w:type="dxa"/>
            <w:shd w:val="clear" w:color="auto" w:fill="E6E6FF"/>
          </w:tcPr>
          <w:p w:rsidR="00DF6FBB" w:rsidRDefault="000A5348">
            <w:pPr>
              <w:pStyle w:val="TableParagraph"/>
              <w:spacing w:before="111"/>
              <w:ind w:left="1877" w:right="1854"/>
              <w:jc w:val="center"/>
              <w:rPr>
                <w:b/>
                <w:sz w:val="20"/>
              </w:rPr>
            </w:pPr>
            <w:r>
              <w:rPr>
                <w:b/>
                <w:sz w:val="20"/>
              </w:rPr>
              <w:t>Szanse</w:t>
            </w:r>
          </w:p>
        </w:tc>
        <w:tc>
          <w:tcPr>
            <w:tcW w:w="5704" w:type="dxa"/>
            <w:shd w:val="clear" w:color="auto" w:fill="E6E6FF"/>
          </w:tcPr>
          <w:p w:rsidR="00DF6FBB" w:rsidRDefault="000A5348">
            <w:pPr>
              <w:pStyle w:val="TableParagraph"/>
              <w:spacing w:before="111"/>
              <w:ind w:left="2314" w:right="2287"/>
              <w:jc w:val="center"/>
              <w:rPr>
                <w:b/>
                <w:sz w:val="20"/>
              </w:rPr>
            </w:pPr>
            <w:r>
              <w:rPr>
                <w:b/>
                <w:sz w:val="20"/>
              </w:rPr>
              <w:t>Zagrożenia</w:t>
            </w:r>
          </w:p>
        </w:tc>
      </w:tr>
      <w:tr w:rsidR="00DF6FBB" w:rsidRPr="008E7648">
        <w:trPr>
          <w:trHeight w:hRule="exact" w:val="3445"/>
        </w:trPr>
        <w:tc>
          <w:tcPr>
            <w:tcW w:w="4791" w:type="dxa"/>
            <w:tcBorders>
              <w:top w:val="single" w:sz="24" w:space="0" w:color="E6E6FF"/>
            </w:tcBorders>
          </w:tcPr>
          <w:p w:rsidR="00DF6FBB" w:rsidRPr="00A430A9" w:rsidRDefault="000A5348" w:rsidP="00636CE7">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DF6FBB" w:rsidRPr="00A430A9" w:rsidRDefault="000A5348" w:rsidP="00636CE7">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DF6FBB" w:rsidRPr="00A430A9" w:rsidRDefault="000A5348" w:rsidP="00636CE7">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DF6FBB" w:rsidRPr="00A430A9" w:rsidRDefault="000A5348" w:rsidP="00636CE7">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DF6FBB" w:rsidRPr="00A430A9" w:rsidRDefault="000A5348" w:rsidP="00636CE7">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DF6FBB" w:rsidRPr="00A430A9" w:rsidRDefault="000A5348" w:rsidP="00636CE7">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DF6FBB" w:rsidRPr="00A430A9" w:rsidRDefault="000A5348" w:rsidP="00636CE7">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DF6FBB" w:rsidRPr="00A430A9" w:rsidRDefault="000A5348" w:rsidP="00636CE7">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DF6FBB" w:rsidRPr="00A430A9" w:rsidRDefault="000A5348" w:rsidP="00636CE7">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DF6FBB" w:rsidRPr="00A430A9" w:rsidRDefault="000A5348" w:rsidP="00636CE7">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DF6FBB" w:rsidRPr="00A430A9" w:rsidRDefault="000A5348" w:rsidP="00636CE7">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DF6FBB" w:rsidRPr="00A430A9" w:rsidRDefault="000A5348" w:rsidP="00636CE7">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DF6FBB" w:rsidRPr="00A430A9" w:rsidRDefault="000A5348" w:rsidP="00636CE7">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DF6FBB" w:rsidRPr="00A430A9" w:rsidRDefault="00DF6FBB">
      <w:pPr>
        <w:rPr>
          <w:sz w:val="20"/>
          <w:lang w:val="pl-PL"/>
        </w:rPr>
        <w:sectPr w:rsidR="00DF6FBB" w:rsidRPr="00A430A9">
          <w:pgSz w:w="11920" w:h="16850"/>
          <w:pgMar w:top="980" w:right="440" w:bottom="420" w:left="680" w:header="0" w:footer="222" w:gutter="0"/>
          <w:cols w:space="708"/>
        </w:sectPr>
      </w:pPr>
    </w:p>
    <w:p w:rsidR="00DF6FBB" w:rsidRDefault="00F665CF">
      <w:pPr>
        <w:pStyle w:val="Tekstpodstawowy"/>
        <w:ind w:left="113"/>
        <w:rPr>
          <w:sz w:val="20"/>
        </w:rPr>
      </w:pPr>
      <w:r>
        <w:rPr>
          <w:noProof/>
          <w:sz w:val="20"/>
          <w:lang w:val="pl-PL" w:eastAsia="pl-PL"/>
        </w:rPr>
      </w:r>
      <w:r w:rsidRPr="00F665CF">
        <w:rPr>
          <w:noProof/>
          <w:sz w:val="20"/>
          <w:lang w:val="pl-PL" w:eastAsia="pl-PL"/>
        </w:rPr>
        <w:pict>
          <v:group id="Group 9" o:spid="_x0000_s1714" style="width:524.85pt;height:220.95pt;mso-position-horizontal-relative:char;mso-position-vertical-relative:line" coordsize="10497,4419">
            <v:line id="Line 18" o:spid="_x0000_s1723" style="position:absolute;visibility:visible" from="2,-27" to="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" strokeweight=".1pt"/>
            <v:line id="Line 17" o:spid="_x0000_s1722" style="position:absolute;visibility:visible" from="2,29" to="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ExAAAANsAAAAPAAAAZHJzL2Rvd25yZXYueG1sRI9Ba8JA&#10;FITvhf6H5Qne6kbB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EwmXITEAAAA2wAAAA8A&#10;AAAAAAAAAAAAAAAABwIAAGRycy9kb3ducmV2LnhtbFBLBQYAAAAAAwADALcAAAD4AgAAAAA=&#10;" strokeweight=".14pt"/>
            <v:line id="Line 16" o:spid="_x0000_s1721" style="position:absolute;visibility:visible" from="3,4416" to="482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" strokeweight=".14pt"/>
            <v:line id="Line 15" o:spid="_x0000_s1720" style="position:absolute;visibility:visible" from="4823,-27" to="4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" strokeweight=".1pt"/>
            <v:line id="Line 14" o:spid="_x0000_s1719" style="position:absolute;visibility:visible" from="4823,29" to="482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" strokeweight=".14pt"/>
            <v:line id="Line 13" o:spid="_x0000_s1718" style="position:absolute;visibility:visible" from="4824,4416" to="10494,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" strokeweight=".14pt"/>
            <v:line id="Line 12" o:spid="_x0000_s1717" style="position:absolute;visibility:visible" from="10495,-27" to="10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" strokeweight=".1pt"/>
            <v:line id="Line 11" o:spid="_x0000_s1716" style="position:absolute;visibility:visible" from="10495,29" to="1049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" strokeweight=".14pt"/>
            <v:shape id="_x0000_s1715" type="#_x0000_t202" style="position:absolute;width:10497;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33158" w:rsidRPr="00A430A9" w:rsidRDefault="00E33158">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E33158" w:rsidRPr="00A430A9" w:rsidRDefault="00E33158" w:rsidP="00636CE7">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E33158" w:rsidRPr="00A430A9" w:rsidRDefault="00E33158" w:rsidP="00636CE7">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E33158" w:rsidRPr="00A430A9" w:rsidRDefault="00E33158" w:rsidP="00636CE7">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E33158" w:rsidRPr="00A430A9" w:rsidRDefault="00E33158" w:rsidP="00636CE7">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E33158" w:rsidRPr="00A430A9" w:rsidRDefault="00E33158" w:rsidP="00636CE7">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E33158" w:rsidRPr="00A430A9" w:rsidRDefault="00E33158" w:rsidP="00636CE7">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E33158" w:rsidRDefault="00E33158" w:rsidP="00636CE7">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wrap type="none"/>
            <w10:anchorlock/>
          </v:group>
        </w:pict>
      </w:r>
    </w:p>
    <w:p w:rsidR="00DF6FBB" w:rsidRDefault="00DF6FBB">
      <w:pPr>
        <w:pStyle w:val="Tekstpodstawowy"/>
        <w:spacing w:before="10"/>
      </w:pPr>
    </w:p>
    <w:p w:rsidR="00DF6FBB" w:rsidRPr="00A430A9" w:rsidRDefault="000A5348">
      <w:pPr>
        <w:pStyle w:val="Nagwek2"/>
        <w:spacing w:before="73"/>
        <w:ind w:left="2949"/>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12" w:type="dxa"/>
          </w:tcPr>
          <w:p w:rsidR="00DF6FBB" w:rsidRPr="00A430A9" w:rsidRDefault="00DF6FBB">
            <w:pPr>
              <w:pStyle w:val="TableParagraph"/>
              <w:spacing w:before="10"/>
              <w:rPr>
                <w:b/>
                <w:sz w:val="19"/>
                <w:lang w:val="pl-PL"/>
              </w:rPr>
            </w:pPr>
          </w:p>
          <w:p w:rsidR="00DF6FBB" w:rsidRDefault="000A5348">
            <w:pPr>
              <w:pStyle w:val="TableParagraph"/>
              <w:ind w:left="1024"/>
              <w:rPr>
                <w:b/>
                <w:sz w:val="20"/>
              </w:rPr>
            </w:pPr>
            <w:r>
              <w:rPr>
                <w:b/>
                <w:sz w:val="20"/>
              </w:rPr>
              <w:t>Odpowiedź LGD</w:t>
            </w:r>
          </w:p>
        </w:tc>
      </w:tr>
      <w:tr w:rsidR="00DF6FBB" w:rsidRPr="008E7648">
        <w:trPr>
          <w:trHeight w:hRule="exact" w:val="1159"/>
        </w:trPr>
        <w:tc>
          <w:tcPr>
            <w:tcW w:w="444"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right="360"/>
              <w:jc w:val="right"/>
              <w:rPr>
                <w:sz w:val="20"/>
              </w:rPr>
            </w:pPr>
            <w:r>
              <w:rPr>
                <w:sz w:val="20"/>
              </w:rPr>
              <w:t>Silne strony</w:t>
            </w:r>
          </w:p>
        </w:tc>
        <w:tc>
          <w:tcPr>
            <w:tcW w:w="2765" w:type="dxa"/>
          </w:tcPr>
          <w:p w:rsidR="00DF6FBB" w:rsidRPr="00A430A9" w:rsidRDefault="000A5348">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DF6FBB" w:rsidRPr="00A430A9" w:rsidRDefault="000A5348">
            <w:pPr>
              <w:pStyle w:val="TableParagraph"/>
              <w:spacing w:line="222" w:lineRule="exact"/>
              <w:ind w:right="12"/>
              <w:jc w:val="center"/>
              <w:rPr>
                <w:sz w:val="20"/>
                <w:lang w:val="pl-PL"/>
              </w:rPr>
            </w:pPr>
            <w:r w:rsidRPr="00A430A9">
              <w:rPr>
                <w:sz w:val="20"/>
                <w:lang w:val="pl-PL"/>
              </w:rPr>
              <w:t>Uwaga uwzględniona.</w:t>
            </w:r>
          </w:p>
          <w:p w:rsidR="00DF6FBB" w:rsidRPr="00A430A9" w:rsidRDefault="000A5348">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DF6FBB" w:rsidRPr="008E7648">
        <w:trPr>
          <w:trHeight w:hRule="exact" w:val="972"/>
        </w:trPr>
        <w:tc>
          <w:tcPr>
            <w:tcW w:w="444" w:type="dxa"/>
          </w:tcPr>
          <w:p w:rsidR="00DF6FBB" w:rsidRPr="00A430A9" w:rsidRDefault="00DF6FBB">
            <w:pPr>
              <w:pStyle w:val="TableParagraph"/>
              <w:rPr>
                <w:b/>
                <w:sz w:val="20"/>
                <w:lang w:val="pl-PL"/>
              </w:rPr>
            </w:pPr>
          </w:p>
          <w:p w:rsidR="00DF6FBB" w:rsidRDefault="000A5348">
            <w:pPr>
              <w:pStyle w:val="TableParagraph"/>
              <w:spacing w:before="123"/>
              <w:ind w:left="47" w:right="47"/>
              <w:jc w:val="center"/>
              <w:rPr>
                <w:sz w:val="20"/>
              </w:rPr>
            </w:pPr>
            <w:r>
              <w:rPr>
                <w:sz w:val="20"/>
              </w:rPr>
              <w:t>2.</w:t>
            </w:r>
          </w:p>
        </w:tc>
        <w:tc>
          <w:tcPr>
            <w:tcW w:w="1683" w:type="dxa"/>
          </w:tcPr>
          <w:p w:rsidR="00DF6FBB" w:rsidRDefault="00DF6FBB">
            <w:pPr>
              <w:pStyle w:val="TableParagraph"/>
              <w:rPr>
                <w:b/>
                <w:sz w:val="20"/>
              </w:rPr>
            </w:pPr>
          </w:p>
          <w:p w:rsidR="00DF6FBB" w:rsidRDefault="000A5348">
            <w:pPr>
              <w:pStyle w:val="TableParagraph"/>
              <w:spacing w:before="123"/>
              <w:ind w:right="360"/>
              <w:jc w:val="right"/>
              <w:rPr>
                <w:sz w:val="20"/>
              </w:rPr>
            </w:pPr>
            <w:r>
              <w:rPr>
                <w:sz w:val="20"/>
              </w:rPr>
              <w:t>Silne strony</w:t>
            </w:r>
          </w:p>
        </w:tc>
        <w:tc>
          <w:tcPr>
            <w:tcW w:w="2765" w:type="dxa"/>
          </w:tcPr>
          <w:p w:rsidR="00DF6FBB" w:rsidRPr="00A430A9" w:rsidRDefault="000A5348">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DF6FBB" w:rsidRPr="00A430A9" w:rsidRDefault="000A5348">
            <w:pPr>
              <w:pStyle w:val="TableParagraph"/>
              <w:spacing w:before="10" w:line="229" w:lineRule="exact"/>
              <w:ind w:right="12"/>
              <w:jc w:val="center"/>
              <w:rPr>
                <w:sz w:val="20"/>
                <w:lang w:val="pl-PL"/>
              </w:rPr>
            </w:pPr>
            <w:r w:rsidRPr="00A430A9">
              <w:rPr>
                <w:sz w:val="20"/>
                <w:lang w:val="pl-PL"/>
              </w:rPr>
              <w:t>Uwaga uwzględniona.</w:t>
            </w:r>
          </w:p>
          <w:p w:rsidR="00DF6FBB" w:rsidRPr="00A430A9" w:rsidRDefault="000A5348">
            <w:pPr>
              <w:pStyle w:val="TableParagraph"/>
              <w:ind w:left="314" w:right="323" w:hanging="6"/>
              <w:jc w:val="center"/>
              <w:rPr>
                <w:sz w:val="20"/>
                <w:lang w:val="pl-PL"/>
              </w:rPr>
            </w:pPr>
            <w:r w:rsidRPr="00A430A9">
              <w:rPr>
                <w:sz w:val="20"/>
                <w:lang w:val="pl-PL"/>
              </w:rPr>
              <w:t>Dodano zapis: „Dobre warunki do prowadzenia działalności rolniczej”</w:t>
            </w:r>
          </w:p>
          <w:p w:rsidR="00DF6FBB" w:rsidRPr="00A430A9" w:rsidRDefault="000A5348">
            <w:pPr>
              <w:pStyle w:val="TableParagraph"/>
              <w:spacing w:line="228" w:lineRule="exact"/>
              <w:ind w:right="11"/>
              <w:jc w:val="center"/>
              <w:rPr>
                <w:sz w:val="20"/>
                <w:lang w:val="pl-PL"/>
              </w:rPr>
            </w:pPr>
            <w:r w:rsidRPr="00A430A9">
              <w:rPr>
                <w:sz w:val="20"/>
                <w:lang w:val="pl-PL"/>
              </w:rPr>
              <w:t>w analizie SWOT – Silne strony – pkt 7.</w:t>
            </w:r>
          </w:p>
        </w:tc>
      </w:tr>
      <w:tr w:rsidR="00DF6FBB" w:rsidRPr="008E7648">
        <w:trPr>
          <w:trHeight w:hRule="exact" w:val="1613"/>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19"/>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4"/>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DF6FBB">
            <w:pPr>
              <w:pStyle w:val="TableParagraph"/>
              <w:spacing w:before="3"/>
              <w:rPr>
                <w:b/>
                <w:sz w:val="19"/>
                <w:lang w:val="pl-PL"/>
              </w:rPr>
            </w:pPr>
          </w:p>
          <w:p w:rsidR="00DF6FBB" w:rsidRPr="00A430A9" w:rsidRDefault="000A5348">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DF6FBB" w:rsidRPr="00A430A9" w:rsidRDefault="000A5348">
            <w:pPr>
              <w:pStyle w:val="TableParagraph"/>
              <w:spacing w:line="221" w:lineRule="exact"/>
              <w:ind w:right="12"/>
              <w:jc w:val="center"/>
              <w:rPr>
                <w:sz w:val="20"/>
                <w:lang w:val="pl-PL"/>
              </w:rPr>
            </w:pPr>
            <w:r w:rsidRPr="00A430A9">
              <w:rPr>
                <w:sz w:val="20"/>
                <w:lang w:val="pl-PL"/>
              </w:rPr>
              <w:t>Uwaga nieuzwględniona.</w:t>
            </w:r>
          </w:p>
          <w:p w:rsidR="00DF6FBB" w:rsidRPr="00A430A9" w:rsidRDefault="000A5348">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DF6FBB" w:rsidRPr="00A430A9" w:rsidRDefault="000A5348">
            <w:pPr>
              <w:pStyle w:val="TableParagraph"/>
              <w:ind w:right="4"/>
              <w:jc w:val="center"/>
              <w:rPr>
                <w:sz w:val="20"/>
                <w:lang w:val="pl-PL"/>
              </w:rPr>
            </w:pPr>
            <w:r w:rsidRPr="00A430A9">
              <w:rPr>
                <w:sz w:val="20"/>
                <w:lang w:val="pl-PL"/>
              </w:rPr>
              <w:t>W silnych stronach pkt 2 wskazano już na walory przyrodnicze obszaru.</w:t>
            </w:r>
          </w:p>
        </w:tc>
      </w:tr>
      <w:tr w:rsidR="00DF6FBB" w:rsidRPr="008E7648">
        <w:trPr>
          <w:trHeight w:hRule="exact" w:val="2074"/>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9"/>
                <w:lang w:val="pl-PL"/>
              </w:rPr>
            </w:pPr>
          </w:p>
          <w:p w:rsidR="00DF6FBB" w:rsidRDefault="000A5348">
            <w:pPr>
              <w:pStyle w:val="TableParagraph"/>
              <w:ind w:left="47" w:right="47"/>
              <w:jc w:val="center"/>
              <w:rPr>
                <w:sz w:val="20"/>
              </w:rPr>
            </w:pPr>
            <w:r>
              <w:rPr>
                <w:sz w:val="20"/>
              </w:rPr>
              <w:t>4.</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0A5348">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DF6FBB" w:rsidRPr="00A430A9" w:rsidRDefault="000A5348">
            <w:pPr>
              <w:pStyle w:val="TableParagraph"/>
              <w:spacing w:before="101"/>
              <w:ind w:right="12"/>
              <w:jc w:val="center"/>
              <w:rPr>
                <w:sz w:val="20"/>
                <w:lang w:val="pl-PL"/>
              </w:rPr>
            </w:pPr>
            <w:r w:rsidRPr="00A430A9">
              <w:rPr>
                <w:sz w:val="20"/>
                <w:lang w:val="pl-PL"/>
              </w:rPr>
              <w:t>Uwaga uwzględniona.</w:t>
            </w:r>
          </w:p>
          <w:p w:rsidR="00DF6FBB" w:rsidRPr="00A430A9" w:rsidRDefault="000A5348">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DF6FBB" w:rsidRPr="00A430A9" w:rsidRDefault="000A5348">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DF6FBB" w:rsidRPr="008E7648">
        <w:trPr>
          <w:trHeight w:hRule="exact" w:val="536"/>
        </w:trPr>
        <w:tc>
          <w:tcPr>
            <w:tcW w:w="444" w:type="dxa"/>
          </w:tcPr>
          <w:p w:rsidR="00DF6FBB" w:rsidRDefault="000A5348">
            <w:pPr>
              <w:pStyle w:val="TableParagraph"/>
              <w:spacing w:before="138"/>
              <w:ind w:left="47" w:right="47"/>
              <w:jc w:val="center"/>
              <w:rPr>
                <w:sz w:val="20"/>
              </w:rPr>
            </w:pPr>
            <w:r>
              <w:rPr>
                <w:sz w:val="20"/>
              </w:rPr>
              <w:t>5.</w:t>
            </w:r>
          </w:p>
        </w:tc>
        <w:tc>
          <w:tcPr>
            <w:tcW w:w="1683" w:type="dxa"/>
          </w:tcPr>
          <w:p w:rsidR="00DF6FBB" w:rsidRDefault="000A5348">
            <w:pPr>
              <w:pStyle w:val="TableParagraph"/>
              <w:spacing w:before="138"/>
              <w:ind w:right="339"/>
              <w:jc w:val="right"/>
              <w:rPr>
                <w:sz w:val="20"/>
              </w:rPr>
            </w:pPr>
            <w:r>
              <w:rPr>
                <w:sz w:val="20"/>
              </w:rPr>
              <w:t>Słabe strony</w:t>
            </w:r>
          </w:p>
        </w:tc>
        <w:tc>
          <w:tcPr>
            <w:tcW w:w="2765" w:type="dxa"/>
          </w:tcPr>
          <w:p w:rsidR="00DF6FBB" w:rsidRPr="00A430A9" w:rsidRDefault="000A5348">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DF6FBB" w:rsidRPr="00A430A9" w:rsidRDefault="000A5348">
            <w:pPr>
              <w:pStyle w:val="TableParagraph"/>
              <w:spacing w:before="22"/>
              <w:ind w:right="12"/>
              <w:jc w:val="center"/>
              <w:rPr>
                <w:sz w:val="20"/>
                <w:lang w:val="pl-PL"/>
              </w:rPr>
            </w:pPr>
            <w:r w:rsidRPr="00A430A9">
              <w:rPr>
                <w:sz w:val="20"/>
                <w:lang w:val="pl-PL"/>
              </w:rPr>
              <w:t>Uwaga uwzględniona.</w:t>
            </w:r>
          </w:p>
          <w:p w:rsidR="00DF6FBB" w:rsidRPr="00A430A9" w:rsidRDefault="000A5348">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DF6FBB" w:rsidRPr="008E7648">
        <w:trPr>
          <w:trHeight w:hRule="exact" w:val="691"/>
        </w:trPr>
        <w:tc>
          <w:tcPr>
            <w:tcW w:w="444" w:type="dxa"/>
          </w:tcPr>
          <w:p w:rsidR="00DF6FBB" w:rsidRPr="00A430A9" w:rsidRDefault="00DF6FBB">
            <w:pPr>
              <w:pStyle w:val="TableParagraph"/>
              <w:spacing w:before="7"/>
              <w:rPr>
                <w:b/>
                <w:sz w:val="18"/>
                <w:lang w:val="pl-PL"/>
              </w:rPr>
            </w:pPr>
          </w:p>
          <w:p w:rsidR="00DF6FBB" w:rsidRDefault="000A5348">
            <w:pPr>
              <w:pStyle w:val="TableParagraph"/>
              <w:ind w:left="47" w:right="47"/>
              <w:jc w:val="center"/>
              <w:rPr>
                <w:sz w:val="20"/>
              </w:rPr>
            </w:pPr>
            <w:r>
              <w:rPr>
                <w:sz w:val="20"/>
              </w:rPr>
              <w:t>6.</w:t>
            </w:r>
          </w:p>
        </w:tc>
        <w:tc>
          <w:tcPr>
            <w:tcW w:w="1683" w:type="dxa"/>
          </w:tcPr>
          <w:p w:rsidR="00DF6FBB" w:rsidRDefault="00DF6FBB">
            <w:pPr>
              <w:pStyle w:val="TableParagraph"/>
              <w:spacing w:before="7"/>
              <w:rPr>
                <w:b/>
                <w:sz w:val="18"/>
              </w:rPr>
            </w:pPr>
          </w:p>
          <w:p w:rsidR="00DF6FBB" w:rsidRDefault="000A5348">
            <w:pPr>
              <w:pStyle w:val="TableParagraph"/>
              <w:ind w:right="339"/>
              <w:jc w:val="right"/>
              <w:rPr>
                <w:sz w:val="20"/>
              </w:rPr>
            </w:pPr>
            <w:r>
              <w:rPr>
                <w:sz w:val="20"/>
              </w:rPr>
              <w:t>Słabe strony</w:t>
            </w:r>
          </w:p>
        </w:tc>
        <w:tc>
          <w:tcPr>
            <w:tcW w:w="2765" w:type="dxa"/>
          </w:tcPr>
          <w:p w:rsidR="00DF6FBB" w:rsidRPr="00A430A9" w:rsidRDefault="000A5348">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DF6FBB" w:rsidRPr="00A430A9" w:rsidRDefault="00DF6FBB">
            <w:pPr>
              <w:rPr>
                <w:lang w:val="pl-PL"/>
              </w:rPr>
            </w:pPr>
          </w:p>
        </w:tc>
      </w:tr>
      <w:tr w:rsidR="00DF6FBB" w:rsidRPr="008E7648">
        <w:trPr>
          <w:trHeight w:hRule="exact" w:val="1610"/>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Default="000A5348">
            <w:pPr>
              <w:pStyle w:val="TableParagraph"/>
              <w:spacing w:before="1"/>
              <w:ind w:left="47" w:right="47"/>
              <w:jc w:val="center"/>
              <w:rPr>
                <w:sz w:val="20"/>
              </w:rPr>
            </w:pPr>
            <w:r>
              <w:rPr>
                <w:sz w:val="20"/>
              </w:rPr>
              <w:t>7.</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right="339"/>
              <w:jc w:val="right"/>
              <w:rPr>
                <w:sz w:val="20"/>
              </w:rPr>
            </w:pPr>
            <w:r>
              <w:rPr>
                <w:sz w:val="20"/>
              </w:rPr>
              <w:t>Słabe strony</w:t>
            </w:r>
          </w:p>
        </w:tc>
        <w:tc>
          <w:tcPr>
            <w:tcW w:w="2765" w:type="dxa"/>
          </w:tcPr>
          <w:p w:rsidR="00DF6FBB" w:rsidRPr="00A430A9" w:rsidRDefault="000A5348">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Pr="00A430A9" w:rsidRDefault="000A5348">
            <w:pPr>
              <w:pStyle w:val="TableParagraph"/>
              <w:ind w:right="5"/>
              <w:jc w:val="center"/>
              <w:rPr>
                <w:sz w:val="20"/>
                <w:lang w:val="pl-PL"/>
              </w:rPr>
            </w:pPr>
            <w:r w:rsidRPr="00A430A9">
              <w:rPr>
                <w:sz w:val="20"/>
                <w:lang w:val="pl-PL"/>
              </w:rPr>
              <w:t>Uwagi uwzględnione.</w:t>
            </w:r>
          </w:p>
          <w:p w:rsidR="00DF6FBB" w:rsidRPr="00A430A9" w:rsidRDefault="000A5348">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DF6FBB" w:rsidRPr="00A430A9" w:rsidRDefault="00DF6FBB">
      <w:pPr>
        <w:jc w:val="center"/>
        <w:rPr>
          <w:sz w:val="20"/>
          <w:lang w:val="pl-PL"/>
        </w:rPr>
        <w:sectPr w:rsidR="00DF6FBB"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DF6FBB" w:rsidRPr="008E7648">
        <w:trPr>
          <w:trHeight w:hRule="exact" w:val="1134"/>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Default="000A5348">
            <w:pPr>
              <w:pStyle w:val="TableParagraph"/>
              <w:ind w:left="179" w:right="200"/>
              <w:jc w:val="center"/>
              <w:rPr>
                <w:sz w:val="20"/>
              </w:rPr>
            </w:pPr>
            <w:r>
              <w:rPr>
                <w:sz w:val="20"/>
              </w:rPr>
              <w:t>8.</w:t>
            </w:r>
          </w:p>
        </w:tc>
        <w:tc>
          <w:tcPr>
            <w:tcW w:w="1390" w:type="dxa"/>
          </w:tcPr>
          <w:p w:rsidR="00DF6FBB" w:rsidRDefault="00DF6FBB">
            <w:pPr>
              <w:pStyle w:val="TableParagraph"/>
              <w:rPr>
                <w:b/>
                <w:sz w:val="20"/>
              </w:rPr>
            </w:pPr>
          </w:p>
          <w:p w:rsidR="00DF6FBB" w:rsidRDefault="00DF6FBB">
            <w:pPr>
              <w:pStyle w:val="TableParagraph"/>
              <w:spacing w:before="1"/>
              <w:rPr>
                <w:b/>
                <w:sz w:val="17"/>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line="204" w:lineRule="exact"/>
              <w:ind w:left="168" w:right="13"/>
              <w:jc w:val="center"/>
              <w:rPr>
                <w:sz w:val="20"/>
                <w:lang w:val="pl-PL"/>
              </w:rPr>
            </w:pPr>
            <w:r w:rsidRPr="00A430A9">
              <w:rPr>
                <w:sz w:val="20"/>
                <w:lang w:val="pl-PL"/>
              </w:rPr>
              <w:t>Należy wziąć pod uwagę</w:t>
            </w:r>
          </w:p>
          <w:p w:rsidR="00DF6FBB" w:rsidRPr="00A430A9" w:rsidRDefault="000A5348">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DF6FBB" w:rsidRPr="00A430A9" w:rsidRDefault="000A5348">
            <w:pPr>
              <w:pStyle w:val="TableParagraph"/>
              <w:spacing w:line="204" w:lineRule="exact"/>
              <w:ind w:left="146" w:hanging="34"/>
              <w:rPr>
                <w:sz w:val="20"/>
                <w:lang w:val="pl-PL"/>
              </w:rPr>
            </w:pPr>
            <w:r w:rsidRPr="00A430A9">
              <w:rPr>
                <w:sz w:val="20"/>
                <w:lang w:val="pl-PL"/>
              </w:rPr>
              <w:t>komunikacji publicznej, w szczególności</w:t>
            </w:r>
          </w:p>
          <w:p w:rsidR="00DF6FBB" w:rsidRPr="00A430A9" w:rsidRDefault="000A5348">
            <w:pPr>
              <w:pStyle w:val="TableParagraph"/>
              <w:ind w:left="1262" w:right="127" w:hanging="1116"/>
              <w:rPr>
                <w:sz w:val="20"/>
                <w:lang w:val="pl-PL"/>
              </w:rPr>
            </w:pPr>
            <w:r w:rsidRPr="00A430A9">
              <w:rPr>
                <w:sz w:val="20"/>
                <w:lang w:val="pl-PL"/>
              </w:rPr>
              <w:t>w gminach położonych poza siecią dróg krajowych.”</w:t>
            </w:r>
          </w:p>
        </w:tc>
      </w:tr>
      <w:tr w:rsidR="00DF6FBB" w:rsidRPr="008E7648">
        <w:trPr>
          <w:trHeight w:hRule="exact" w:val="1379"/>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Default="000A5348">
            <w:pPr>
              <w:pStyle w:val="TableParagraph"/>
              <w:ind w:left="179" w:right="200"/>
              <w:jc w:val="center"/>
              <w:rPr>
                <w:sz w:val="20"/>
              </w:rPr>
            </w:pPr>
            <w:r>
              <w:rPr>
                <w:sz w:val="20"/>
              </w:rPr>
              <w:t>9.</w:t>
            </w:r>
          </w:p>
        </w:tc>
        <w:tc>
          <w:tcPr>
            <w:tcW w:w="1390" w:type="dxa"/>
          </w:tcPr>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DF6FBB" w:rsidRPr="00A430A9" w:rsidRDefault="000A5348">
            <w:pPr>
              <w:pStyle w:val="TableParagraph"/>
              <w:spacing w:line="217"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DF6FBB" w:rsidRPr="00A430A9" w:rsidRDefault="000A5348">
            <w:pPr>
              <w:pStyle w:val="TableParagraph"/>
              <w:ind w:left="275" w:right="279"/>
              <w:jc w:val="center"/>
              <w:rPr>
                <w:sz w:val="20"/>
                <w:lang w:val="pl-PL"/>
              </w:rPr>
            </w:pPr>
            <w:r w:rsidRPr="00A430A9">
              <w:rPr>
                <w:sz w:val="20"/>
                <w:lang w:val="pl-PL"/>
              </w:rPr>
              <w:t>w tym proces dziedziczenia ubóstwa i niesamodzielności życiowej.”</w:t>
            </w:r>
          </w:p>
        </w:tc>
      </w:tr>
      <w:tr w:rsidR="00DF6FBB" w:rsidRPr="008E7648">
        <w:trPr>
          <w:trHeight w:hRule="exact" w:val="1843"/>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9"/>
                <w:lang w:val="pl-PL"/>
              </w:rPr>
            </w:pPr>
          </w:p>
          <w:p w:rsidR="00DF6FBB" w:rsidRDefault="000A5348">
            <w:pPr>
              <w:pStyle w:val="TableParagraph"/>
              <w:spacing w:before="1"/>
              <w:ind w:left="182" w:right="198"/>
              <w:jc w:val="center"/>
              <w:rPr>
                <w:sz w:val="20"/>
              </w:rPr>
            </w:pPr>
            <w:r>
              <w:rPr>
                <w:sz w:val="20"/>
              </w:rPr>
              <w:t>10.</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9"/>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DF6FBB">
            <w:pPr>
              <w:pStyle w:val="TableParagraph"/>
              <w:rPr>
                <w:b/>
                <w:sz w:val="29"/>
                <w:lang w:val="pl-PL"/>
              </w:rPr>
            </w:pPr>
          </w:p>
          <w:p w:rsidR="00DF6FBB" w:rsidRPr="00A430A9" w:rsidRDefault="000A5348">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DF6FBB" w:rsidRPr="00A430A9" w:rsidRDefault="000A5348">
            <w:pPr>
              <w:pStyle w:val="TableParagraph"/>
              <w:spacing w:line="221"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DF6FBB" w:rsidRPr="00A430A9" w:rsidRDefault="000A5348">
            <w:pPr>
              <w:pStyle w:val="TableParagraph"/>
              <w:ind w:left="14" w:right="17"/>
              <w:jc w:val="center"/>
              <w:rPr>
                <w:sz w:val="20"/>
                <w:lang w:val="pl-PL"/>
              </w:rPr>
            </w:pPr>
            <w:r w:rsidRPr="00A430A9">
              <w:rPr>
                <w:sz w:val="20"/>
                <w:lang w:val="pl-PL"/>
              </w:rPr>
              <w:t>W zagrożeniach dodano jednak pkt 6:</w:t>
            </w:r>
          </w:p>
          <w:p w:rsidR="00DF6FBB" w:rsidRPr="00A430A9" w:rsidRDefault="000A5348">
            <w:pPr>
              <w:pStyle w:val="TableParagraph"/>
              <w:spacing w:before="3"/>
              <w:ind w:left="275" w:right="279"/>
              <w:jc w:val="center"/>
              <w:rPr>
                <w:sz w:val="20"/>
                <w:lang w:val="pl-PL"/>
              </w:rPr>
            </w:pPr>
            <w:r w:rsidRPr="00A430A9">
              <w:rPr>
                <w:sz w:val="20"/>
                <w:lang w:val="pl-PL"/>
              </w:rPr>
              <w:t>„Problemy w zarządzaniu zasobami wodnymi na obszarze”.</w:t>
            </w:r>
          </w:p>
        </w:tc>
      </w:tr>
      <w:tr w:rsidR="00DF6FBB" w:rsidRPr="008E7648">
        <w:trPr>
          <w:trHeight w:hRule="exact" w:val="688"/>
        </w:trPr>
        <w:tc>
          <w:tcPr>
            <w:tcW w:w="675" w:type="dxa"/>
          </w:tcPr>
          <w:p w:rsidR="00DF6FBB" w:rsidRPr="00A430A9" w:rsidRDefault="00DF6FBB">
            <w:pPr>
              <w:pStyle w:val="TableParagraph"/>
              <w:spacing w:before="9"/>
              <w:rPr>
                <w:b/>
                <w:sz w:val="28"/>
                <w:lang w:val="pl-PL"/>
              </w:rPr>
            </w:pPr>
          </w:p>
          <w:p w:rsidR="00DF6FBB" w:rsidRDefault="000A5348">
            <w:pPr>
              <w:pStyle w:val="TableParagraph"/>
              <w:ind w:left="180" w:right="200"/>
              <w:jc w:val="center"/>
              <w:rPr>
                <w:sz w:val="20"/>
              </w:rPr>
            </w:pPr>
            <w:r>
              <w:rPr>
                <w:sz w:val="20"/>
              </w:rPr>
              <w:t>11.</w:t>
            </w:r>
          </w:p>
        </w:tc>
        <w:tc>
          <w:tcPr>
            <w:tcW w:w="1390" w:type="dxa"/>
          </w:tcPr>
          <w:p w:rsidR="00DF6FBB" w:rsidRDefault="00DF6FBB">
            <w:pPr>
              <w:pStyle w:val="TableParagraph"/>
              <w:spacing w:before="9"/>
              <w:rPr>
                <w:b/>
                <w:sz w:val="28"/>
              </w:rPr>
            </w:pPr>
          </w:p>
          <w:p w:rsidR="00DF6FBB" w:rsidRDefault="000A5348">
            <w:pPr>
              <w:pStyle w:val="TableParagraph"/>
              <w:ind w:right="173"/>
              <w:jc w:val="right"/>
              <w:rPr>
                <w:sz w:val="20"/>
              </w:rPr>
            </w:pPr>
            <w:r>
              <w:rPr>
                <w:sz w:val="20"/>
              </w:rPr>
              <w:t>Słabe strony</w:t>
            </w:r>
          </w:p>
        </w:tc>
        <w:tc>
          <w:tcPr>
            <w:tcW w:w="2933" w:type="dxa"/>
            <w:vMerge w:val="restart"/>
          </w:tcPr>
          <w:p w:rsidR="00DF6FBB" w:rsidRPr="00A430A9" w:rsidRDefault="000A5348">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DF6FBB" w:rsidRPr="00A430A9" w:rsidRDefault="00DF6FBB">
            <w:pPr>
              <w:rPr>
                <w:lang w:val="pl-PL"/>
              </w:rPr>
            </w:pPr>
          </w:p>
        </w:tc>
      </w:tr>
      <w:tr w:rsidR="00DF6FBB" w:rsidRPr="008E7648">
        <w:trPr>
          <w:trHeight w:hRule="exact" w:val="238"/>
        </w:trPr>
        <w:tc>
          <w:tcPr>
            <w:tcW w:w="675" w:type="dxa"/>
          </w:tcPr>
          <w:p w:rsidR="00DF6FBB" w:rsidRPr="00A430A9" w:rsidRDefault="00DF6FBB">
            <w:pPr>
              <w:rPr>
                <w:lang w:val="pl-PL"/>
              </w:rPr>
            </w:pPr>
          </w:p>
        </w:tc>
        <w:tc>
          <w:tcPr>
            <w:tcW w:w="1390" w:type="dxa"/>
          </w:tcPr>
          <w:p w:rsidR="00DF6FBB" w:rsidRPr="00A430A9" w:rsidRDefault="00DF6FBB">
            <w:pPr>
              <w:rPr>
                <w:lang w:val="pl-PL"/>
              </w:rPr>
            </w:pPr>
          </w:p>
        </w:tc>
        <w:tc>
          <w:tcPr>
            <w:tcW w:w="2933" w:type="dxa"/>
            <w:vMerge/>
          </w:tcPr>
          <w:p w:rsidR="00DF6FBB" w:rsidRPr="00A430A9" w:rsidRDefault="00DF6FBB">
            <w:pPr>
              <w:rPr>
                <w:lang w:val="pl-PL"/>
              </w:rPr>
            </w:pPr>
          </w:p>
        </w:tc>
        <w:tc>
          <w:tcPr>
            <w:tcW w:w="3509" w:type="dxa"/>
            <w:vMerge w:val="restart"/>
          </w:tcPr>
          <w:p w:rsidR="00DF6FBB" w:rsidRPr="00A430A9" w:rsidRDefault="000A5348">
            <w:pPr>
              <w:pStyle w:val="TableParagraph"/>
              <w:spacing w:before="104"/>
              <w:ind w:left="274" w:right="279"/>
              <w:jc w:val="center"/>
              <w:rPr>
                <w:sz w:val="20"/>
                <w:lang w:val="pl-PL"/>
              </w:rPr>
            </w:pPr>
            <w:r w:rsidRPr="00A430A9">
              <w:rPr>
                <w:sz w:val="20"/>
                <w:lang w:val="pl-PL"/>
              </w:rPr>
              <w:t>Uwagi nieuwzględnione.</w:t>
            </w:r>
          </w:p>
          <w:p w:rsidR="00DF6FBB" w:rsidRPr="00A430A9" w:rsidRDefault="000A5348">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DF6FBB" w:rsidRPr="008E7648">
        <w:trPr>
          <w:trHeight w:hRule="exact" w:val="1153"/>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0" w:right="200"/>
              <w:jc w:val="center"/>
              <w:rPr>
                <w:sz w:val="20"/>
              </w:rPr>
            </w:pPr>
            <w:r>
              <w:rPr>
                <w:sz w:val="20"/>
              </w:rPr>
              <w:t>12.</w:t>
            </w:r>
          </w:p>
        </w:tc>
        <w:tc>
          <w:tcPr>
            <w:tcW w:w="1390"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0A5348">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DF6FBB" w:rsidRPr="00A430A9" w:rsidRDefault="00DF6FBB">
            <w:pPr>
              <w:rPr>
                <w:lang w:val="pl-PL"/>
              </w:rPr>
            </w:pPr>
          </w:p>
        </w:tc>
      </w:tr>
      <w:tr w:rsidR="00DF6FBB" w:rsidRPr="008E7648">
        <w:trPr>
          <w:trHeight w:hRule="exact" w:val="692"/>
        </w:trPr>
        <w:tc>
          <w:tcPr>
            <w:tcW w:w="675" w:type="dxa"/>
          </w:tcPr>
          <w:p w:rsidR="00DF6FBB" w:rsidRPr="00A430A9" w:rsidRDefault="00DF6FBB">
            <w:pPr>
              <w:pStyle w:val="TableParagraph"/>
              <w:spacing w:before="4"/>
              <w:rPr>
                <w:b/>
                <w:sz w:val="18"/>
                <w:lang w:val="pl-PL"/>
              </w:rPr>
            </w:pPr>
          </w:p>
          <w:p w:rsidR="00DF6FBB" w:rsidRDefault="000A5348">
            <w:pPr>
              <w:pStyle w:val="TableParagraph"/>
              <w:ind w:left="180" w:right="200"/>
              <w:jc w:val="center"/>
              <w:rPr>
                <w:sz w:val="20"/>
              </w:rPr>
            </w:pPr>
            <w:r>
              <w:rPr>
                <w:sz w:val="20"/>
              </w:rPr>
              <w:t>13.</w:t>
            </w:r>
          </w:p>
        </w:tc>
        <w:tc>
          <w:tcPr>
            <w:tcW w:w="1390" w:type="dxa"/>
          </w:tcPr>
          <w:p w:rsidR="00DF6FBB" w:rsidRDefault="00DF6FBB">
            <w:pPr>
              <w:pStyle w:val="TableParagraph"/>
              <w:spacing w:before="4"/>
              <w:rPr>
                <w:b/>
                <w:sz w:val="1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DF6FBB" w:rsidRPr="00A430A9" w:rsidRDefault="00DF6FBB">
            <w:pPr>
              <w:rPr>
                <w:lang w:val="pl-PL"/>
              </w:rPr>
            </w:pPr>
          </w:p>
        </w:tc>
      </w:tr>
      <w:tr w:rsidR="00DF6FBB" w:rsidRPr="008E7648">
        <w:trPr>
          <w:trHeight w:hRule="exact" w:val="1382"/>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0" w:right="200"/>
              <w:jc w:val="center"/>
              <w:rPr>
                <w:sz w:val="20"/>
              </w:rPr>
            </w:pPr>
            <w:r>
              <w:rPr>
                <w:sz w:val="20"/>
              </w:rPr>
              <w:t>14.</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DF6FBB" w:rsidRPr="00A430A9" w:rsidRDefault="000A5348">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nieuwzględniona.</w:t>
            </w:r>
          </w:p>
          <w:p w:rsidR="00DF6FBB" w:rsidRPr="00A430A9" w:rsidRDefault="000A5348">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DF6FBB" w:rsidRPr="008E7648">
        <w:trPr>
          <w:trHeight w:hRule="exact" w:val="1842"/>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Default="000A5348">
            <w:pPr>
              <w:pStyle w:val="TableParagraph"/>
              <w:ind w:left="182" w:right="198"/>
              <w:jc w:val="center"/>
              <w:rPr>
                <w:sz w:val="20"/>
              </w:rPr>
            </w:pPr>
            <w:r>
              <w:rPr>
                <w:sz w:val="20"/>
              </w:rPr>
              <w:t>15.</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right="173"/>
              <w:jc w:val="right"/>
              <w:rPr>
                <w:sz w:val="20"/>
              </w:rPr>
            </w:pPr>
            <w:r>
              <w:rPr>
                <w:sz w:val="20"/>
              </w:rPr>
              <w:t>Słabe strony</w:t>
            </w:r>
          </w:p>
        </w:tc>
        <w:tc>
          <w:tcPr>
            <w:tcW w:w="2933" w:type="dxa"/>
          </w:tcPr>
          <w:p w:rsidR="00DF6FBB" w:rsidRDefault="000A5348">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DF6FBB" w:rsidRPr="00A430A9" w:rsidRDefault="00DF6FBB">
            <w:pPr>
              <w:pStyle w:val="TableParagraph"/>
              <w:spacing w:before="6"/>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uwzględniona.</w:t>
            </w:r>
          </w:p>
          <w:p w:rsidR="00DF6FBB" w:rsidRPr="00A430A9" w:rsidRDefault="000A5348">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DF6FBB" w:rsidRPr="008E7648">
        <w:trPr>
          <w:trHeight w:hRule="exact" w:val="1388"/>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8"/>
              <w:jc w:val="center"/>
              <w:rPr>
                <w:sz w:val="20"/>
              </w:rPr>
            </w:pPr>
            <w:r>
              <w:rPr>
                <w:sz w:val="20"/>
              </w:rPr>
              <w:t>16.</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DF6FBB" w:rsidRPr="00A430A9" w:rsidRDefault="00DF6FBB">
            <w:pPr>
              <w:pStyle w:val="TableParagraph"/>
              <w:spacing w:before="5"/>
              <w:rPr>
                <w:b/>
                <w:sz w:val="18"/>
                <w:lang w:val="pl-PL"/>
              </w:rPr>
            </w:pPr>
          </w:p>
          <w:p w:rsidR="00DF6FBB" w:rsidRPr="00A430A9" w:rsidRDefault="000A5348">
            <w:pPr>
              <w:pStyle w:val="TableParagraph"/>
              <w:ind w:left="274" w:right="279"/>
              <w:jc w:val="center"/>
              <w:rPr>
                <w:sz w:val="20"/>
                <w:lang w:val="pl-PL"/>
              </w:rPr>
            </w:pPr>
            <w:r w:rsidRPr="00A430A9">
              <w:rPr>
                <w:sz w:val="20"/>
                <w:lang w:val="pl-PL"/>
              </w:rPr>
              <w:t>Uwaga nieuwzględniona.</w:t>
            </w:r>
          </w:p>
          <w:p w:rsidR="00DF6FBB" w:rsidRPr="00A430A9" w:rsidRDefault="000A5348">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DF6FBB" w:rsidRPr="008E7648">
        <w:trPr>
          <w:trHeight w:hRule="exact" w:val="1621"/>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9"/>
                <w:lang w:val="pl-PL"/>
              </w:rPr>
            </w:pPr>
          </w:p>
          <w:p w:rsidR="00DF6FBB" w:rsidRDefault="000A5348">
            <w:pPr>
              <w:pStyle w:val="TableParagraph"/>
              <w:ind w:left="182" w:right="198"/>
              <w:jc w:val="center"/>
              <w:rPr>
                <w:sz w:val="20"/>
              </w:rPr>
            </w:pPr>
            <w:r>
              <w:rPr>
                <w:sz w:val="20"/>
              </w:rPr>
              <w:t>17.</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0A5348">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b/>
                <w:sz w:val="18"/>
                <w:lang w:val="pl-PL"/>
              </w:rPr>
            </w:pPr>
          </w:p>
          <w:p w:rsidR="00DF6FBB" w:rsidRPr="00A430A9" w:rsidRDefault="000A5348">
            <w:pPr>
              <w:pStyle w:val="TableParagraph"/>
              <w:ind w:left="108" w:right="123"/>
              <w:jc w:val="center"/>
              <w:rPr>
                <w:sz w:val="20"/>
                <w:lang w:val="pl-PL"/>
              </w:rPr>
            </w:pPr>
            <w:r w:rsidRPr="00A430A9">
              <w:rPr>
                <w:sz w:val="20"/>
                <w:lang w:val="pl-PL"/>
              </w:rPr>
              <w:t>Uwaga uwzględniona.</w:t>
            </w:r>
          </w:p>
          <w:p w:rsidR="00DF6FBB" w:rsidRPr="00A430A9" w:rsidRDefault="000A5348">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DF6FBB">
        <w:trPr>
          <w:trHeight w:hRule="exact" w:val="1850"/>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3"/>
              <w:rPr>
                <w:b/>
                <w:sz w:val="29"/>
                <w:lang w:val="pl-PL"/>
              </w:rPr>
            </w:pPr>
          </w:p>
          <w:p w:rsidR="00DF6FBB" w:rsidRDefault="000A5348">
            <w:pPr>
              <w:pStyle w:val="TableParagraph"/>
              <w:ind w:left="182" w:right="198"/>
              <w:jc w:val="center"/>
              <w:rPr>
                <w:sz w:val="20"/>
              </w:rPr>
            </w:pPr>
            <w:r>
              <w:rPr>
                <w:sz w:val="20"/>
              </w:rPr>
              <w:t>18.</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3"/>
              <w:rPr>
                <w:b/>
                <w:sz w:val="2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DF6FBB">
            <w:pPr>
              <w:pStyle w:val="TableParagraph"/>
              <w:spacing w:before="7"/>
              <w:rPr>
                <w:b/>
                <w:sz w:val="29"/>
                <w:lang w:val="pl-PL"/>
              </w:rPr>
            </w:pPr>
          </w:p>
          <w:p w:rsidR="00DF6FBB" w:rsidRPr="00A430A9" w:rsidRDefault="000A5348">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108" w:right="123"/>
              <w:jc w:val="center"/>
              <w:rPr>
                <w:sz w:val="20"/>
                <w:lang w:val="pl-PL"/>
              </w:rPr>
            </w:pPr>
            <w:r w:rsidRPr="00A430A9">
              <w:rPr>
                <w:sz w:val="20"/>
                <w:lang w:val="pl-PL"/>
              </w:rPr>
              <w:t>Uwaga uwzględniona częściowo.</w:t>
            </w:r>
          </w:p>
          <w:p w:rsidR="00DF6FBB" w:rsidRPr="00A430A9" w:rsidRDefault="000A5348">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DF6FBB" w:rsidRPr="00A430A9" w:rsidRDefault="000A5348">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DF6FBB" w:rsidRDefault="000A5348">
            <w:pPr>
              <w:pStyle w:val="TableParagraph"/>
              <w:ind w:left="119" w:right="123"/>
              <w:jc w:val="center"/>
              <w:rPr>
                <w:sz w:val="20"/>
              </w:rPr>
            </w:pPr>
            <w:r>
              <w:rPr>
                <w:sz w:val="20"/>
              </w:rPr>
              <w:t>i podmioty ekonomii społecznej”.</w:t>
            </w:r>
          </w:p>
        </w:tc>
      </w:tr>
    </w:tbl>
    <w:p w:rsidR="00DF6FBB" w:rsidRDefault="00DF6FBB">
      <w:pPr>
        <w:jc w:val="center"/>
        <w:rPr>
          <w:sz w:val="20"/>
        </w:rPr>
        <w:sectPr w:rsidR="00DF6FBB">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DF6FBB" w:rsidRPr="008E7648">
        <w:trPr>
          <w:trHeight w:hRule="exact" w:val="1139"/>
        </w:trPr>
        <w:tc>
          <w:tcPr>
            <w:tcW w:w="674" w:type="dxa"/>
          </w:tcPr>
          <w:p w:rsidR="00DF6FBB" w:rsidRDefault="00DF6FBB">
            <w:pPr>
              <w:pStyle w:val="TableParagraph"/>
              <w:spacing w:before="11"/>
              <w:rPr>
                <w:b/>
                <w:sz w:val="27"/>
              </w:rPr>
            </w:pPr>
          </w:p>
          <w:p w:rsidR="00DF6FBB" w:rsidRDefault="000A5348">
            <w:pPr>
              <w:pStyle w:val="TableParagraph"/>
              <w:ind w:left="182" w:right="196"/>
              <w:jc w:val="center"/>
              <w:rPr>
                <w:sz w:val="20"/>
              </w:rPr>
            </w:pPr>
            <w:r>
              <w:rPr>
                <w:sz w:val="20"/>
              </w:rPr>
              <w:t>19.</w:t>
            </w:r>
          </w:p>
        </w:tc>
        <w:tc>
          <w:tcPr>
            <w:tcW w:w="1387" w:type="dxa"/>
          </w:tcPr>
          <w:p w:rsidR="00DF6FBB" w:rsidRDefault="00DF6FBB">
            <w:pPr>
              <w:pStyle w:val="TableParagraph"/>
              <w:spacing w:before="11"/>
              <w:rPr>
                <w:b/>
                <w:sz w:val="27"/>
              </w:rPr>
            </w:pPr>
          </w:p>
          <w:p w:rsidR="00DF6FBB" w:rsidRDefault="000A5348">
            <w:pPr>
              <w:pStyle w:val="TableParagraph"/>
              <w:ind w:left="198" w:right="153"/>
              <w:jc w:val="center"/>
              <w:rPr>
                <w:sz w:val="20"/>
              </w:rPr>
            </w:pPr>
            <w:r>
              <w:rPr>
                <w:sz w:val="20"/>
              </w:rPr>
              <w:t>Słabe strony</w:t>
            </w:r>
          </w:p>
        </w:tc>
        <w:tc>
          <w:tcPr>
            <w:tcW w:w="2936" w:type="dxa"/>
          </w:tcPr>
          <w:p w:rsidR="00DF6FBB" w:rsidRPr="00A430A9" w:rsidRDefault="000A5348">
            <w:pPr>
              <w:pStyle w:val="TableParagraph"/>
              <w:spacing w:line="204" w:lineRule="exact"/>
              <w:ind w:left="203" w:right="43"/>
              <w:jc w:val="center"/>
              <w:rPr>
                <w:sz w:val="20"/>
                <w:lang w:val="pl-PL"/>
              </w:rPr>
            </w:pPr>
            <w:r w:rsidRPr="00A430A9">
              <w:rPr>
                <w:sz w:val="20"/>
                <w:lang w:val="pl-PL"/>
              </w:rPr>
              <w:t>Do słabych stron: Niewielka</w:t>
            </w:r>
          </w:p>
          <w:p w:rsidR="00DF6FBB" w:rsidRPr="00A430A9" w:rsidRDefault="000A5348">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DF6FBB" w:rsidRPr="00A430A9" w:rsidRDefault="000A5348">
            <w:pPr>
              <w:pStyle w:val="TableParagraph"/>
              <w:spacing w:line="204"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DF6FBB" w:rsidRPr="00A430A9" w:rsidRDefault="000A5348">
            <w:pPr>
              <w:pStyle w:val="TableParagraph"/>
              <w:spacing w:line="228" w:lineRule="exact"/>
              <w:ind w:left="11" w:right="198"/>
              <w:jc w:val="center"/>
              <w:rPr>
                <w:sz w:val="20"/>
                <w:lang w:val="pl-PL"/>
              </w:rPr>
            </w:pPr>
            <w:r w:rsidRPr="00A430A9">
              <w:rPr>
                <w:sz w:val="20"/>
                <w:lang w:val="pl-PL"/>
              </w:rPr>
              <w:t>w analizie SWOT – Słabe strony – pkt 17.</w:t>
            </w:r>
          </w:p>
        </w:tc>
      </w:tr>
      <w:tr w:rsidR="00DF6FBB" w:rsidRPr="008E7648">
        <w:trPr>
          <w:trHeight w:hRule="exact" w:val="746"/>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180" w:right="199"/>
              <w:jc w:val="center"/>
              <w:rPr>
                <w:sz w:val="20"/>
              </w:rPr>
            </w:pPr>
            <w:r>
              <w:rPr>
                <w:sz w:val="20"/>
              </w:rPr>
              <w:t>20.</w:t>
            </w:r>
          </w:p>
        </w:tc>
        <w:tc>
          <w:tcPr>
            <w:tcW w:w="1387" w:type="dxa"/>
          </w:tcPr>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188" w:right="153"/>
              <w:jc w:val="center"/>
              <w:rPr>
                <w:sz w:val="20"/>
              </w:rPr>
            </w:pPr>
            <w:r>
              <w:rPr>
                <w:sz w:val="20"/>
              </w:rPr>
              <w:t>Szanse</w:t>
            </w:r>
          </w:p>
        </w:tc>
        <w:tc>
          <w:tcPr>
            <w:tcW w:w="2936" w:type="dxa"/>
            <w:vMerge w:val="restart"/>
          </w:tcPr>
          <w:p w:rsidR="00DF6FBB" w:rsidRPr="00A430A9" w:rsidRDefault="000A5348">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DF6FBB" w:rsidRPr="00A430A9" w:rsidRDefault="00DF6FBB">
            <w:pPr>
              <w:rPr>
                <w:lang w:val="pl-PL"/>
              </w:rPr>
            </w:pPr>
          </w:p>
        </w:tc>
      </w:tr>
      <w:tr w:rsidR="00DF6FBB" w:rsidRPr="008E7648">
        <w:trPr>
          <w:trHeight w:hRule="exact" w:val="295"/>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tcPr>
          <w:p w:rsidR="00DF6FBB" w:rsidRPr="00A430A9" w:rsidRDefault="00DF6FBB">
            <w:pPr>
              <w:rPr>
                <w:lang w:val="pl-PL"/>
              </w:rPr>
            </w:pPr>
          </w:p>
        </w:tc>
        <w:tc>
          <w:tcPr>
            <w:tcW w:w="3697" w:type="dxa"/>
            <w:vMerge w:val="restart"/>
          </w:tcPr>
          <w:p w:rsidR="00DF6FBB" w:rsidRPr="00A430A9" w:rsidRDefault="000A5348">
            <w:pPr>
              <w:pStyle w:val="TableParagraph"/>
              <w:spacing w:before="46"/>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DF6FBB" w:rsidRPr="008E7648">
        <w:trPr>
          <w:trHeight w:hRule="exact" w:val="1037"/>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2" w:right="196"/>
              <w:jc w:val="center"/>
              <w:rPr>
                <w:sz w:val="20"/>
              </w:rPr>
            </w:pPr>
            <w:r>
              <w:rPr>
                <w:sz w:val="20"/>
              </w:rPr>
              <w:t>21.</w:t>
            </w:r>
          </w:p>
        </w:tc>
        <w:tc>
          <w:tcPr>
            <w:tcW w:w="1387"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DF6FBB" w:rsidRPr="00A430A9" w:rsidRDefault="00DF6FBB">
            <w:pPr>
              <w:rPr>
                <w:lang w:val="pl-PL"/>
              </w:rPr>
            </w:pPr>
          </w:p>
        </w:tc>
      </w:tr>
      <w:tr w:rsidR="00DF6FBB" w:rsidRPr="008E7648">
        <w:trPr>
          <w:trHeight w:hRule="exact" w:val="222"/>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DF6FBB" w:rsidRPr="00A430A9" w:rsidRDefault="00DF6FBB">
            <w:pPr>
              <w:rPr>
                <w:lang w:val="pl-PL"/>
              </w:rPr>
            </w:pPr>
          </w:p>
        </w:tc>
      </w:tr>
      <w:tr w:rsidR="00DF6FBB">
        <w:trPr>
          <w:trHeight w:hRule="exact" w:val="701"/>
        </w:trPr>
        <w:tc>
          <w:tcPr>
            <w:tcW w:w="674" w:type="dxa"/>
          </w:tcPr>
          <w:p w:rsidR="00DF6FBB" w:rsidRDefault="000A5348">
            <w:pPr>
              <w:pStyle w:val="TableParagraph"/>
              <w:spacing w:before="105"/>
              <w:ind w:left="182" w:right="196"/>
              <w:jc w:val="center"/>
              <w:rPr>
                <w:sz w:val="20"/>
              </w:rPr>
            </w:pPr>
            <w:r>
              <w:rPr>
                <w:sz w:val="20"/>
              </w:rPr>
              <w:t>22.</w:t>
            </w:r>
          </w:p>
        </w:tc>
        <w:tc>
          <w:tcPr>
            <w:tcW w:w="1387" w:type="dxa"/>
          </w:tcPr>
          <w:p w:rsidR="00DF6FBB" w:rsidRDefault="000A5348">
            <w:pPr>
              <w:pStyle w:val="TableParagraph"/>
              <w:spacing w:before="105"/>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1843"/>
        </w:trPr>
        <w:tc>
          <w:tcPr>
            <w:tcW w:w="67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2" w:right="196"/>
              <w:jc w:val="center"/>
              <w:rPr>
                <w:sz w:val="20"/>
              </w:rPr>
            </w:pPr>
            <w:r>
              <w:rPr>
                <w:sz w:val="20"/>
              </w:rPr>
              <w:t>23.</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DF6FBB" w:rsidRPr="008E7648">
        <w:trPr>
          <w:trHeight w:hRule="exact" w:val="223"/>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DF6FBB" w:rsidRPr="00A430A9" w:rsidRDefault="00DF6FBB">
            <w:pPr>
              <w:rPr>
                <w:lang w:val="pl-PL"/>
              </w:rPr>
            </w:pPr>
          </w:p>
        </w:tc>
      </w:tr>
      <w:tr w:rsidR="00DF6FBB">
        <w:trPr>
          <w:trHeight w:hRule="exact" w:val="698"/>
        </w:trPr>
        <w:tc>
          <w:tcPr>
            <w:tcW w:w="674" w:type="dxa"/>
          </w:tcPr>
          <w:p w:rsidR="00DF6FBB" w:rsidRDefault="000A5348">
            <w:pPr>
              <w:pStyle w:val="TableParagraph"/>
              <w:spacing w:before="104"/>
              <w:ind w:left="182" w:right="196"/>
              <w:jc w:val="center"/>
              <w:rPr>
                <w:sz w:val="20"/>
              </w:rPr>
            </w:pPr>
            <w:r>
              <w:rPr>
                <w:sz w:val="20"/>
              </w:rPr>
              <w:t>24.</w:t>
            </w:r>
          </w:p>
        </w:tc>
        <w:tc>
          <w:tcPr>
            <w:tcW w:w="1387" w:type="dxa"/>
          </w:tcPr>
          <w:p w:rsidR="00DF6FBB" w:rsidRDefault="000A5348">
            <w:pPr>
              <w:pStyle w:val="TableParagraph"/>
              <w:spacing w:before="104"/>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918"/>
        </w:trPr>
        <w:tc>
          <w:tcPr>
            <w:tcW w:w="674" w:type="dxa"/>
          </w:tcPr>
          <w:p w:rsidR="00DF6FBB" w:rsidRDefault="00DF6FBB">
            <w:pPr>
              <w:pStyle w:val="TableParagraph"/>
              <w:spacing w:before="5"/>
              <w:rPr>
                <w:b/>
                <w:sz w:val="28"/>
              </w:rPr>
            </w:pPr>
          </w:p>
          <w:p w:rsidR="00DF6FBB" w:rsidRDefault="000A5348">
            <w:pPr>
              <w:pStyle w:val="TableParagraph"/>
              <w:ind w:left="182" w:right="196"/>
              <w:jc w:val="center"/>
              <w:rPr>
                <w:sz w:val="20"/>
              </w:rPr>
            </w:pPr>
            <w:r>
              <w:rPr>
                <w:sz w:val="20"/>
              </w:rPr>
              <w:t>25.</w:t>
            </w:r>
          </w:p>
        </w:tc>
        <w:tc>
          <w:tcPr>
            <w:tcW w:w="1387" w:type="dxa"/>
          </w:tcPr>
          <w:p w:rsidR="00DF6FBB" w:rsidRDefault="00DF6FBB">
            <w:pPr>
              <w:pStyle w:val="TableParagraph"/>
              <w:spacing w:before="5"/>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DF6FBB" w:rsidRPr="00A430A9" w:rsidRDefault="000A5348">
            <w:pPr>
              <w:pStyle w:val="TableParagraph"/>
              <w:spacing w:line="218" w:lineRule="exact"/>
              <w:ind w:left="7" w:right="198"/>
              <w:jc w:val="center"/>
              <w:rPr>
                <w:sz w:val="20"/>
                <w:lang w:val="pl-PL"/>
              </w:rPr>
            </w:pPr>
            <w:r w:rsidRPr="00A430A9">
              <w:rPr>
                <w:sz w:val="20"/>
                <w:lang w:val="pl-PL"/>
              </w:rPr>
              <w:t>Uwaga uwzględniona.</w:t>
            </w:r>
          </w:p>
          <w:p w:rsidR="00DF6FBB" w:rsidRPr="00A430A9" w:rsidRDefault="000A5348">
            <w:pPr>
              <w:pStyle w:val="TableParagraph"/>
              <w:spacing w:line="227"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6" w:right="198"/>
              <w:jc w:val="center"/>
              <w:rPr>
                <w:sz w:val="20"/>
                <w:lang w:val="pl-PL"/>
              </w:rPr>
            </w:pPr>
            <w:r w:rsidRPr="00A430A9">
              <w:rPr>
                <w:sz w:val="20"/>
                <w:lang w:val="pl-PL"/>
              </w:rPr>
              <w:t>– pkt 11: “Rozbudowa sieci internetowej dobrej jakości/prędkości.”</w:t>
            </w:r>
          </w:p>
        </w:tc>
      </w:tr>
      <w:tr w:rsidR="00DF6FBB" w:rsidRPr="008E7648">
        <w:trPr>
          <w:trHeight w:hRule="exact" w:val="694"/>
        </w:trPr>
        <w:tc>
          <w:tcPr>
            <w:tcW w:w="674" w:type="dxa"/>
          </w:tcPr>
          <w:p w:rsidR="00DF6FBB" w:rsidRPr="00A430A9" w:rsidRDefault="00DF6FBB">
            <w:pPr>
              <w:pStyle w:val="TableParagraph"/>
              <w:rPr>
                <w:b/>
                <w:sz w:val="19"/>
                <w:lang w:val="pl-PL"/>
              </w:rPr>
            </w:pPr>
          </w:p>
          <w:p w:rsidR="00DF6FBB" w:rsidRDefault="000A5348">
            <w:pPr>
              <w:pStyle w:val="TableParagraph"/>
              <w:ind w:left="182" w:right="196"/>
              <w:jc w:val="center"/>
              <w:rPr>
                <w:sz w:val="20"/>
              </w:rPr>
            </w:pPr>
            <w:r>
              <w:rPr>
                <w:sz w:val="20"/>
              </w:rPr>
              <w:t>27.</w:t>
            </w:r>
          </w:p>
        </w:tc>
        <w:tc>
          <w:tcPr>
            <w:tcW w:w="1387" w:type="dxa"/>
          </w:tcPr>
          <w:p w:rsidR="00DF6FBB" w:rsidRDefault="00DF6FBB">
            <w:pPr>
              <w:pStyle w:val="TableParagraph"/>
              <w:rPr>
                <w:b/>
                <w:sz w:val="19"/>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DF6FBB" w:rsidRPr="00A430A9" w:rsidRDefault="000A5348">
            <w:pPr>
              <w:pStyle w:val="TableParagraph"/>
              <w:spacing w:line="221"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5" w:right="196"/>
              <w:jc w:val="center"/>
              <w:rPr>
                <w:sz w:val="20"/>
                <w:lang w:val="pl-PL"/>
              </w:rPr>
            </w:pPr>
            <w:r w:rsidRPr="00A430A9">
              <w:rPr>
                <w:sz w:val="20"/>
                <w:lang w:val="pl-PL"/>
              </w:rPr>
              <w:t>Uzupełniono zapis w analizie SWOT – Szanse – pkt 7.</w:t>
            </w:r>
          </w:p>
        </w:tc>
      </w:tr>
      <w:tr w:rsidR="00DF6FBB" w:rsidRPr="008E7648">
        <w:trPr>
          <w:trHeight w:hRule="exact" w:val="924"/>
        </w:trPr>
        <w:tc>
          <w:tcPr>
            <w:tcW w:w="674" w:type="dxa"/>
          </w:tcPr>
          <w:p w:rsidR="00DF6FBB" w:rsidRPr="00A430A9" w:rsidRDefault="00DF6FBB">
            <w:pPr>
              <w:pStyle w:val="TableParagraph"/>
              <w:spacing w:before="9"/>
              <w:rPr>
                <w:b/>
                <w:sz w:val="28"/>
                <w:lang w:val="pl-PL"/>
              </w:rPr>
            </w:pPr>
          </w:p>
          <w:p w:rsidR="00DF6FBB" w:rsidRDefault="000A5348">
            <w:pPr>
              <w:pStyle w:val="TableParagraph"/>
              <w:ind w:left="182" w:right="196"/>
              <w:jc w:val="center"/>
              <w:rPr>
                <w:sz w:val="20"/>
              </w:rPr>
            </w:pPr>
            <w:r>
              <w:rPr>
                <w:sz w:val="20"/>
              </w:rPr>
              <w:t>28.</w:t>
            </w:r>
          </w:p>
        </w:tc>
        <w:tc>
          <w:tcPr>
            <w:tcW w:w="1387" w:type="dxa"/>
          </w:tcPr>
          <w:p w:rsidR="00DF6FBB" w:rsidRDefault="00DF6FBB">
            <w:pPr>
              <w:pStyle w:val="TableParagraph"/>
              <w:spacing w:before="9"/>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DF6FBB" w:rsidRPr="00A430A9" w:rsidRDefault="00DF6FBB">
            <w:pPr>
              <w:pStyle w:val="TableParagraph"/>
              <w:spacing w:before="9"/>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spacing w:line="229"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15" w:right="195"/>
              <w:jc w:val="center"/>
              <w:rPr>
                <w:sz w:val="20"/>
                <w:lang w:val="pl-PL"/>
              </w:rPr>
            </w:pPr>
            <w:r w:rsidRPr="00A430A9">
              <w:rPr>
                <w:sz w:val="20"/>
                <w:lang w:val="pl-PL"/>
              </w:rPr>
              <w:t>– pkt 14: „Rozwój sieci ścieżek rowerowych”.</w:t>
            </w:r>
          </w:p>
        </w:tc>
      </w:tr>
      <w:tr w:rsidR="00DF6FBB" w:rsidRPr="008E7648">
        <w:trPr>
          <w:trHeight w:hRule="exact" w:val="694"/>
        </w:trPr>
        <w:tc>
          <w:tcPr>
            <w:tcW w:w="674" w:type="dxa"/>
          </w:tcPr>
          <w:p w:rsidR="00DF6FBB" w:rsidRPr="00A430A9" w:rsidRDefault="00DF6FBB">
            <w:pPr>
              <w:pStyle w:val="TableParagraph"/>
              <w:spacing w:before="6"/>
              <w:rPr>
                <w:b/>
                <w:sz w:val="18"/>
                <w:lang w:val="pl-PL"/>
              </w:rPr>
            </w:pPr>
          </w:p>
          <w:p w:rsidR="00DF6FBB" w:rsidRDefault="000A5348">
            <w:pPr>
              <w:pStyle w:val="TableParagraph"/>
              <w:ind w:left="182" w:right="196"/>
              <w:jc w:val="center"/>
              <w:rPr>
                <w:sz w:val="20"/>
              </w:rPr>
            </w:pPr>
            <w:r>
              <w:rPr>
                <w:sz w:val="20"/>
              </w:rPr>
              <w:t>29.</w:t>
            </w:r>
          </w:p>
        </w:tc>
        <w:tc>
          <w:tcPr>
            <w:tcW w:w="1387" w:type="dxa"/>
          </w:tcPr>
          <w:p w:rsidR="00DF6FBB" w:rsidRDefault="00DF6FBB">
            <w:pPr>
              <w:pStyle w:val="TableParagraph"/>
              <w:spacing w:before="6"/>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DF6FBB" w:rsidRPr="00A430A9" w:rsidRDefault="00DF6FBB">
            <w:pPr>
              <w:rPr>
                <w:lang w:val="pl-PL"/>
              </w:rPr>
            </w:pPr>
          </w:p>
        </w:tc>
      </w:tr>
      <w:tr w:rsidR="00DF6FBB" w:rsidRPr="008E7648">
        <w:trPr>
          <w:trHeight w:hRule="exact" w:val="2073"/>
        </w:trPr>
        <w:tc>
          <w:tcPr>
            <w:tcW w:w="67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82" w:right="196"/>
              <w:jc w:val="center"/>
              <w:rPr>
                <w:sz w:val="20"/>
              </w:rPr>
            </w:pPr>
            <w:r>
              <w:rPr>
                <w:sz w:val="20"/>
              </w:rPr>
              <w:t>30.</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ind w:left="7" w:right="198"/>
              <w:jc w:val="center"/>
              <w:rPr>
                <w:sz w:val="20"/>
                <w:lang w:val="pl-PL"/>
              </w:rPr>
            </w:pPr>
            <w:r w:rsidRPr="00A430A9">
              <w:rPr>
                <w:sz w:val="20"/>
                <w:lang w:val="pl-PL"/>
              </w:rPr>
              <w:t>Uwaga nieuwzględniona.</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DF6FBB" w:rsidRPr="008E7648">
        <w:trPr>
          <w:trHeight w:hRule="exact" w:val="1381"/>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6"/>
              <w:jc w:val="center"/>
              <w:rPr>
                <w:sz w:val="20"/>
              </w:rPr>
            </w:pPr>
            <w:r>
              <w:rPr>
                <w:sz w:val="20"/>
              </w:rPr>
              <w:t>31.</w:t>
            </w:r>
          </w:p>
        </w:tc>
        <w:tc>
          <w:tcPr>
            <w:tcW w:w="1387"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DF6FBB" w:rsidRPr="00A430A9" w:rsidRDefault="000A5348">
            <w:pPr>
              <w:pStyle w:val="TableParagraph"/>
              <w:spacing w:before="97"/>
              <w:ind w:left="7" w:right="198"/>
              <w:jc w:val="center"/>
              <w:rPr>
                <w:sz w:val="20"/>
                <w:lang w:val="pl-PL"/>
              </w:rPr>
            </w:pPr>
            <w:r w:rsidRPr="00A430A9">
              <w:rPr>
                <w:sz w:val="20"/>
                <w:lang w:val="pl-PL"/>
              </w:rPr>
              <w:t>Uwaga uwzględniona.</w:t>
            </w:r>
          </w:p>
          <w:p w:rsidR="00DF6FBB" w:rsidRPr="00A430A9" w:rsidRDefault="000A5348">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DF6FBB" w:rsidRPr="008E7648">
        <w:trPr>
          <w:trHeight w:hRule="exact" w:val="1138"/>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4"/>
              <w:rPr>
                <w:b/>
                <w:sz w:val="18"/>
                <w:lang w:val="pl-PL"/>
              </w:rPr>
            </w:pPr>
          </w:p>
          <w:p w:rsidR="00DF6FBB" w:rsidRDefault="000A5348">
            <w:pPr>
              <w:pStyle w:val="TableParagraph"/>
              <w:ind w:left="182" w:right="196"/>
              <w:jc w:val="center"/>
              <w:rPr>
                <w:sz w:val="20"/>
              </w:rPr>
            </w:pPr>
            <w:r>
              <w:rPr>
                <w:sz w:val="20"/>
              </w:rPr>
              <w:t>32.</w:t>
            </w:r>
          </w:p>
        </w:tc>
        <w:tc>
          <w:tcPr>
            <w:tcW w:w="1387" w:type="dxa"/>
          </w:tcPr>
          <w:p w:rsidR="00DF6FBB" w:rsidRDefault="00DF6FBB">
            <w:pPr>
              <w:pStyle w:val="TableParagraph"/>
              <w:rPr>
                <w:b/>
                <w:sz w:val="20"/>
              </w:rPr>
            </w:pPr>
          </w:p>
          <w:p w:rsidR="00DF6FBB" w:rsidRDefault="00DF6FBB">
            <w:pPr>
              <w:pStyle w:val="TableParagraph"/>
              <w:spacing w:before="4"/>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DF6FBB" w:rsidRPr="00A430A9" w:rsidRDefault="00DF6FBB">
            <w:pPr>
              <w:pStyle w:val="TableParagraph"/>
              <w:spacing w:before="4"/>
              <w:rPr>
                <w:b/>
                <w:sz w:val="18"/>
                <w:lang w:val="pl-PL"/>
              </w:rPr>
            </w:pPr>
          </w:p>
          <w:p w:rsidR="00DF6FBB" w:rsidRPr="00A430A9" w:rsidRDefault="000A5348">
            <w:pPr>
              <w:pStyle w:val="TableParagraph"/>
              <w:ind w:left="7" w:right="198"/>
              <w:jc w:val="center"/>
              <w:rPr>
                <w:sz w:val="20"/>
                <w:lang w:val="pl-PL"/>
              </w:rPr>
            </w:pPr>
            <w:r w:rsidRPr="00A430A9">
              <w:rPr>
                <w:sz w:val="20"/>
                <w:lang w:val="pl-PL"/>
              </w:rPr>
              <w:t>Uwagi nieuwzględnione.</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DF6FBB" w:rsidRPr="00A430A9" w:rsidRDefault="00DF6FBB">
      <w:pPr>
        <w:jc w:val="center"/>
        <w:rPr>
          <w:sz w:val="20"/>
          <w:lang w:val="pl-PL"/>
        </w:rPr>
        <w:sectPr w:rsidR="00DF6FBB"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DF6FBB" w:rsidRPr="008E7648">
        <w:trPr>
          <w:trHeight w:hRule="exact" w:val="1366"/>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4"/>
              <w:rPr>
                <w:b/>
                <w:sz w:val="27"/>
                <w:lang w:val="pl-PL"/>
              </w:rPr>
            </w:pPr>
          </w:p>
          <w:p w:rsidR="00DF6FBB" w:rsidRDefault="000A5348">
            <w:pPr>
              <w:pStyle w:val="TableParagraph"/>
              <w:ind w:left="182" w:right="220"/>
              <w:jc w:val="center"/>
              <w:rPr>
                <w:sz w:val="20"/>
              </w:rPr>
            </w:pPr>
            <w:r>
              <w:rPr>
                <w:sz w:val="20"/>
              </w:rPr>
              <w:t>33.</w:t>
            </w:r>
          </w:p>
        </w:tc>
        <w:tc>
          <w:tcPr>
            <w:tcW w:w="1341" w:type="dxa"/>
          </w:tcPr>
          <w:p w:rsidR="00DF6FBB" w:rsidRDefault="00DF6FBB">
            <w:pPr>
              <w:pStyle w:val="TableParagraph"/>
              <w:rPr>
                <w:b/>
                <w:sz w:val="20"/>
              </w:rPr>
            </w:pPr>
          </w:p>
          <w:p w:rsidR="00DF6FBB" w:rsidRDefault="00DF6FBB">
            <w:pPr>
              <w:pStyle w:val="TableParagraph"/>
              <w:spacing w:before="4"/>
              <w:rPr>
                <w:b/>
                <w:sz w:val="27"/>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spacing w:line="204" w:lineRule="exact"/>
              <w:ind w:left="210" w:right="22"/>
              <w:jc w:val="center"/>
              <w:rPr>
                <w:sz w:val="20"/>
                <w:lang w:val="pl-PL"/>
              </w:rPr>
            </w:pPr>
            <w:r w:rsidRPr="00A430A9">
              <w:rPr>
                <w:sz w:val="20"/>
                <w:lang w:val="pl-PL"/>
              </w:rPr>
              <w:t>Do szans należy dodać: budowa</w:t>
            </w:r>
          </w:p>
          <w:p w:rsidR="00DF6FBB" w:rsidRPr="00A430A9" w:rsidRDefault="000A5348">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DF6FBB" w:rsidRPr="00A430A9" w:rsidRDefault="00DF6FBB">
            <w:pPr>
              <w:rPr>
                <w:lang w:val="pl-PL"/>
              </w:rPr>
            </w:pPr>
          </w:p>
        </w:tc>
      </w:tr>
      <w:tr w:rsidR="00DF6FBB" w:rsidRPr="008E7648">
        <w:trPr>
          <w:trHeight w:hRule="exact" w:val="923"/>
        </w:trPr>
        <w:tc>
          <w:tcPr>
            <w:tcW w:w="693" w:type="dxa"/>
          </w:tcPr>
          <w:p w:rsidR="00DF6FBB" w:rsidRPr="00A430A9" w:rsidRDefault="00DF6FBB">
            <w:pPr>
              <w:pStyle w:val="TableParagraph"/>
              <w:spacing w:before="6"/>
              <w:rPr>
                <w:b/>
                <w:sz w:val="28"/>
                <w:lang w:val="pl-PL"/>
              </w:rPr>
            </w:pPr>
          </w:p>
          <w:p w:rsidR="00DF6FBB" w:rsidRDefault="000A5348">
            <w:pPr>
              <w:pStyle w:val="TableParagraph"/>
              <w:ind w:left="182" w:right="220"/>
              <w:jc w:val="center"/>
              <w:rPr>
                <w:sz w:val="20"/>
              </w:rPr>
            </w:pPr>
            <w:r>
              <w:rPr>
                <w:sz w:val="20"/>
              </w:rPr>
              <w:t>34.</w:t>
            </w:r>
          </w:p>
        </w:tc>
        <w:tc>
          <w:tcPr>
            <w:tcW w:w="1341" w:type="dxa"/>
          </w:tcPr>
          <w:p w:rsidR="00DF6FBB" w:rsidRDefault="00DF6FBB">
            <w:pPr>
              <w:pStyle w:val="TableParagraph"/>
              <w:spacing w:before="6"/>
              <w:rPr>
                <w:b/>
                <w:sz w:val="28"/>
              </w:rPr>
            </w:pPr>
          </w:p>
          <w:p w:rsidR="00DF6FBB" w:rsidRDefault="000A5348">
            <w:pPr>
              <w:pStyle w:val="TableParagraph"/>
              <w:ind w:left="219" w:right="182"/>
              <w:jc w:val="center"/>
              <w:rPr>
                <w:sz w:val="20"/>
              </w:rPr>
            </w:pPr>
            <w:r>
              <w:rPr>
                <w:sz w:val="20"/>
              </w:rPr>
              <w:t>Szanse</w:t>
            </w:r>
          </w:p>
        </w:tc>
        <w:tc>
          <w:tcPr>
            <w:tcW w:w="2956" w:type="dxa"/>
          </w:tcPr>
          <w:p w:rsidR="00DF6FBB" w:rsidRPr="00A430A9" w:rsidRDefault="000A5348">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DF6FBB" w:rsidRPr="00A430A9" w:rsidRDefault="000A5348">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DF6FBB" w:rsidRPr="00A430A9" w:rsidRDefault="00DF6FBB">
            <w:pPr>
              <w:rPr>
                <w:lang w:val="pl-PL"/>
              </w:rPr>
            </w:pPr>
          </w:p>
        </w:tc>
      </w:tr>
      <w:tr w:rsidR="00DF6FBB" w:rsidRPr="008E7648">
        <w:trPr>
          <w:trHeight w:hRule="exact" w:val="922"/>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35.</w:t>
            </w:r>
          </w:p>
        </w:tc>
        <w:tc>
          <w:tcPr>
            <w:tcW w:w="1341" w:type="dxa"/>
          </w:tcPr>
          <w:p w:rsidR="00DF6FBB" w:rsidRDefault="00DF6FBB">
            <w:pPr>
              <w:pStyle w:val="TableParagraph"/>
              <w:spacing w:before="5"/>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DF6FBB" w:rsidRPr="00A430A9" w:rsidRDefault="00DF6FBB">
            <w:pPr>
              <w:rPr>
                <w:lang w:val="pl-PL"/>
              </w:rPr>
            </w:pPr>
          </w:p>
        </w:tc>
      </w:tr>
      <w:tr w:rsidR="00DF6FBB" w:rsidRPr="008E7648">
        <w:trPr>
          <w:trHeight w:hRule="exact" w:val="1384"/>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Default="000A5348">
            <w:pPr>
              <w:pStyle w:val="TableParagraph"/>
              <w:ind w:left="182" w:right="220"/>
              <w:jc w:val="center"/>
              <w:rPr>
                <w:sz w:val="20"/>
              </w:rPr>
            </w:pPr>
            <w:r>
              <w:rPr>
                <w:sz w:val="20"/>
              </w:rPr>
              <w:t>36.</w:t>
            </w:r>
          </w:p>
        </w:tc>
        <w:tc>
          <w:tcPr>
            <w:tcW w:w="1341" w:type="dxa"/>
          </w:tcPr>
          <w:p w:rsidR="00DF6FBB" w:rsidRDefault="00DF6FBB">
            <w:pPr>
              <w:pStyle w:val="TableParagraph"/>
              <w:rPr>
                <w:b/>
                <w:sz w:val="20"/>
              </w:rPr>
            </w:pPr>
          </w:p>
          <w:p w:rsidR="00DF6FBB" w:rsidRDefault="00DF6FBB">
            <w:pPr>
              <w:pStyle w:val="TableParagraph"/>
              <w:spacing w:before="8"/>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DF6FBB" w:rsidRPr="00A430A9" w:rsidRDefault="000A5348">
            <w:pPr>
              <w:pStyle w:val="TableParagraph"/>
              <w:spacing w:line="217" w:lineRule="exact"/>
              <w:ind w:left="12" w:right="198"/>
              <w:jc w:val="center"/>
              <w:rPr>
                <w:sz w:val="20"/>
                <w:lang w:val="pl-PL"/>
              </w:rPr>
            </w:pPr>
            <w:r w:rsidRPr="00A430A9">
              <w:rPr>
                <w:sz w:val="20"/>
                <w:lang w:val="pl-PL"/>
              </w:rPr>
              <w:t>Uwaga uwzględniona.</w:t>
            </w:r>
          </w:p>
          <w:p w:rsidR="00DF6FBB" w:rsidRPr="00A430A9" w:rsidRDefault="000A5348">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DF6FBB" w:rsidRPr="008E7648">
        <w:trPr>
          <w:trHeight w:hRule="exact" w:val="1379"/>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37.</w:t>
            </w:r>
          </w:p>
        </w:tc>
        <w:tc>
          <w:tcPr>
            <w:tcW w:w="1341" w:type="dxa"/>
          </w:tcPr>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DF6FBB" w:rsidRPr="00A430A9" w:rsidRDefault="00DF6FBB">
            <w:pPr>
              <w:rPr>
                <w:lang w:val="pl-PL"/>
              </w:rPr>
            </w:pPr>
          </w:p>
        </w:tc>
      </w:tr>
      <w:tr w:rsidR="00DF6FBB">
        <w:trPr>
          <w:trHeight w:hRule="exact" w:val="1615"/>
        </w:trPr>
        <w:tc>
          <w:tcPr>
            <w:tcW w:w="693"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Default="000A5348">
            <w:pPr>
              <w:pStyle w:val="TableParagraph"/>
              <w:ind w:left="182" w:right="220"/>
              <w:jc w:val="center"/>
              <w:rPr>
                <w:sz w:val="20"/>
              </w:rPr>
            </w:pPr>
            <w:r>
              <w:rPr>
                <w:sz w:val="20"/>
              </w:rPr>
              <w:t>38.</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8"/>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DF6FBB" w:rsidRPr="00A430A9" w:rsidRDefault="000A5348">
            <w:pPr>
              <w:pStyle w:val="TableParagraph"/>
              <w:spacing w:line="217" w:lineRule="exact"/>
              <w:ind w:left="14" w:right="198"/>
              <w:jc w:val="center"/>
              <w:rPr>
                <w:sz w:val="20"/>
                <w:lang w:val="pl-PL"/>
              </w:rPr>
            </w:pPr>
            <w:r w:rsidRPr="00A430A9">
              <w:rPr>
                <w:sz w:val="20"/>
                <w:lang w:val="pl-PL"/>
              </w:rPr>
              <w:t>Uwagi uwzględnione.</w:t>
            </w:r>
          </w:p>
          <w:p w:rsidR="00DF6FBB" w:rsidRPr="00A430A9" w:rsidRDefault="000A5348">
            <w:pPr>
              <w:pStyle w:val="TableParagraph"/>
              <w:spacing w:before="3" w:line="228" w:lineRule="exact"/>
              <w:ind w:left="19" w:right="197"/>
              <w:jc w:val="center"/>
              <w:rPr>
                <w:sz w:val="20"/>
                <w:lang w:val="pl-PL"/>
              </w:rPr>
            </w:pPr>
            <w:r w:rsidRPr="00A430A9">
              <w:rPr>
                <w:sz w:val="20"/>
                <w:lang w:val="pl-PL"/>
              </w:rPr>
              <w:t>Dodano zapis w analizie SWOT –</w:t>
            </w:r>
          </w:p>
          <w:p w:rsidR="00DF6FBB" w:rsidRPr="00A430A9" w:rsidRDefault="000A5348">
            <w:pPr>
              <w:pStyle w:val="TableParagraph"/>
              <w:ind w:left="382" w:right="559" w:firstLine="139"/>
              <w:rPr>
                <w:sz w:val="20"/>
                <w:lang w:val="pl-PL"/>
              </w:rPr>
            </w:pPr>
            <w:r w:rsidRPr="00A430A9">
              <w:rPr>
                <w:sz w:val="20"/>
                <w:lang w:val="pl-PL"/>
              </w:rPr>
              <w:t>Zagrożenia – pkt 6: “Problemy w zarządzaniu zasobami wodnymi</w:t>
            </w:r>
          </w:p>
          <w:p w:rsidR="00DF6FBB" w:rsidRDefault="000A5348">
            <w:pPr>
              <w:pStyle w:val="TableParagraph"/>
              <w:ind w:left="15" w:right="198"/>
              <w:jc w:val="center"/>
              <w:rPr>
                <w:sz w:val="20"/>
              </w:rPr>
            </w:pPr>
            <w:r>
              <w:rPr>
                <w:sz w:val="20"/>
              </w:rPr>
              <w:t>na obszarze.”</w:t>
            </w:r>
          </w:p>
        </w:tc>
      </w:tr>
      <w:tr w:rsidR="00DF6FBB" w:rsidRPr="008E7648">
        <w:trPr>
          <w:trHeight w:hRule="exact" w:val="922"/>
        </w:trPr>
        <w:tc>
          <w:tcPr>
            <w:tcW w:w="693" w:type="dxa"/>
          </w:tcPr>
          <w:p w:rsidR="00DF6FBB" w:rsidRDefault="00DF6FBB">
            <w:pPr>
              <w:pStyle w:val="TableParagraph"/>
              <w:spacing w:before="5"/>
              <w:rPr>
                <w:b/>
                <w:sz w:val="28"/>
              </w:rPr>
            </w:pPr>
          </w:p>
          <w:p w:rsidR="00DF6FBB" w:rsidRDefault="000A5348">
            <w:pPr>
              <w:pStyle w:val="TableParagraph"/>
              <w:ind w:left="182" w:right="220"/>
              <w:jc w:val="center"/>
              <w:rPr>
                <w:sz w:val="20"/>
              </w:rPr>
            </w:pPr>
            <w:r>
              <w:rPr>
                <w:sz w:val="20"/>
              </w:rPr>
              <w:t>39.</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DF6FBB" w:rsidRPr="00A430A9" w:rsidRDefault="00DF6FBB">
            <w:pPr>
              <w:rPr>
                <w:lang w:val="pl-PL"/>
              </w:rPr>
            </w:pPr>
          </w:p>
        </w:tc>
      </w:tr>
      <w:tr w:rsidR="00DF6FBB">
        <w:trPr>
          <w:trHeight w:hRule="exact" w:val="923"/>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40.</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DF6FBB" w:rsidRPr="00A430A9" w:rsidRDefault="000A5348">
            <w:pPr>
              <w:pStyle w:val="TableParagraph"/>
              <w:spacing w:before="97"/>
              <w:ind w:left="19" w:right="195"/>
              <w:jc w:val="center"/>
              <w:rPr>
                <w:sz w:val="20"/>
                <w:lang w:val="pl-PL"/>
              </w:rPr>
            </w:pPr>
            <w:r w:rsidRPr="00A430A9">
              <w:rPr>
                <w:sz w:val="20"/>
                <w:lang w:val="pl-PL"/>
              </w:rPr>
              <w:t>Uwaga nieuwzględniona – informacja została zawarta w analizie SWOT</w:t>
            </w:r>
          </w:p>
          <w:p w:rsidR="00DF6FBB" w:rsidRDefault="000A5348">
            <w:pPr>
              <w:pStyle w:val="TableParagraph"/>
              <w:ind w:left="16" w:right="198"/>
              <w:jc w:val="center"/>
              <w:rPr>
                <w:sz w:val="20"/>
              </w:rPr>
            </w:pPr>
            <w:r>
              <w:rPr>
                <w:sz w:val="20"/>
              </w:rPr>
              <w:t>w  zapisie – Szanse - pkt 9.</w:t>
            </w:r>
          </w:p>
        </w:tc>
      </w:tr>
      <w:tr w:rsidR="00DF6FBB" w:rsidRPr="008E7648">
        <w:trPr>
          <w:trHeight w:hRule="exact" w:val="1596"/>
        </w:trPr>
        <w:tc>
          <w:tcPr>
            <w:tcW w:w="69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2" w:right="220"/>
              <w:jc w:val="center"/>
              <w:rPr>
                <w:sz w:val="20"/>
              </w:rPr>
            </w:pPr>
            <w:r>
              <w:rPr>
                <w:sz w:val="20"/>
              </w:rPr>
              <w:t>41.</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DF6FBB" w:rsidRPr="00A430A9" w:rsidRDefault="00DF6FBB">
            <w:pPr>
              <w:pStyle w:val="TableParagraph"/>
              <w:spacing w:before="4"/>
              <w:rPr>
                <w:b/>
                <w:sz w:val="18"/>
                <w:lang w:val="pl-PL"/>
              </w:rPr>
            </w:pPr>
          </w:p>
          <w:p w:rsidR="00DF6FBB" w:rsidRPr="00A430A9" w:rsidRDefault="000A5348">
            <w:pPr>
              <w:pStyle w:val="TableParagraph"/>
              <w:ind w:left="12" w:right="198"/>
              <w:jc w:val="center"/>
              <w:rPr>
                <w:sz w:val="20"/>
                <w:lang w:val="pl-PL"/>
              </w:rPr>
            </w:pPr>
            <w:r w:rsidRPr="00A430A9">
              <w:rPr>
                <w:sz w:val="20"/>
                <w:lang w:val="pl-PL"/>
              </w:rPr>
              <w:t>Uwaga uwzględniona.</w:t>
            </w:r>
          </w:p>
          <w:p w:rsidR="00DF6FBB" w:rsidRPr="00A430A9" w:rsidRDefault="000A5348">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DF6FBB" w:rsidRPr="00A430A9" w:rsidRDefault="00DF6FBB">
      <w:pPr>
        <w:jc w:val="center"/>
        <w:rPr>
          <w:sz w:val="20"/>
          <w:lang w:val="pl-PL"/>
        </w:rPr>
        <w:sectPr w:rsidR="00DF6FBB" w:rsidRPr="00A430A9">
          <w:footerReference w:type="default" r:id="rId204"/>
          <w:pgSz w:w="11920" w:h="16850"/>
          <w:pgMar w:top="560" w:right="460" w:bottom="420" w:left="1680" w:header="0" w:footer="222" w:gutter="0"/>
          <w:cols w:space="708"/>
        </w:sectPr>
      </w:pPr>
    </w:p>
    <w:p w:rsidR="00DF6FBB" w:rsidRDefault="000A5348" w:rsidP="00636CE7">
      <w:pPr>
        <w:pStyle w:val="Nagwek2"/>
        <w:numPr>
          <w:ilvl w:val="0"/>
          <w:numId w:val="58"/>
        </w:numPr>
        <w:tabs>
          <w:tab w:val="left" w:pos="441"/>
        </w:tabs>
        <w:ind w:left="440" w:hanging="208"/>
        <w:jc w:val="left"/>
      </w:pPr>
      <w:bookmarkStart w:id="4" w:name="_bookmark4"/>
      <w:bookmarkEnd w:id="4"/>
      <w:r>
        <w:lastRenderedPageBreak/>
        <w:t>Cele i</w:t>
      </w:r>
      <w:r>
        <w:rPr>
          <w:spacing w:val="-2"/>
        </w:rPr>
        <w:t xml:space="preserve"> </w:t>
      </w:r>
      <w:r>
        <w:t>wskaźniki</w:t>
      </w:r>
    </w:p>
    <w:p w:rsidR="00DF6FBB" w:rsidRDefault="00DF6FBB">
      <w:pPr>
        <w:pStyle w:val="Tekstpodstawowy"/>
        <w:spacing w:before="7"/>
        <w:rPr>
          <w:b/>
          <w:sz w:val="31"/>
        </w:rPr>
      </w:pPr>
    </w:p>
    <w:p w:rsidR="00DF6FBB" w:rsidRPr="00A430A9" w:rsidRDefault="000A5348">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DF6FBB" w:rsidRPr="00A430A9" w:rsidRDefault="000A5348">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DF6FBB" w:rsidRPr="00A430A9" w:rsidRDefault="000A5348">
      <w:pPr>
        <w:pStyle w:val="Tekstpodstawowy"/>
        <w:spacing w:before="56"/>
        <w:ind w:left="940" w:right="316"/>
        <w:rPr>
          <w:lang w:val="pl-PL"/>
        </w:rPr>
      </w:pPr>
      <w:r w:rsidRPr="00A430A9">
        <w:rPr>
          <w:lang w:val="pl-PL"/>
        </w:rPr>
        <w:t>Struktura celów z uwzględnieniem źródeł finansowania przedstawia się następująco:</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DF6FBB">
        <w:trPr>
          <w:trHeight w:hRule="exact" w:val="555"/>
        </w:trPr>
        <w:tc>
          <w:tcPr>
            <w:tcW w:w="1839" w:type="dxa"/>
          </w:tcPr>
          <w:p w:rsidR="00DF6FBB" w:rsidRDefault="000A5348">
            <w:pPr>
              <w:pStyle w:val="TableParagraph"/>
              <w:spacing w:before="56"/>
              <w:ind w:left="103" w:right="353"/>
              <w:rPr>
                <w:b/>
                <w:sz w:val="21"/>
              </w:rPr>
            </w:pPr>
            <w:r>
              <w:rPr>
                <w:b/>
                <w:sz w:val="21"/>
              </w:rPr>
              <w:t>Cel ogólny</w:t>
            </w:r>
          </w:p>
        </w:tc>
        <w:tc>
          <w:tcPr>
            <w:tcW w:w="3118" w:type="dxa"/>
          </w:tcPr>
          <w:p w:rsidR="00DF6FBB" w:rsidRDefault="000A5348">
            <w:pPr>
              <w:pStyle w:val="TableParagraph"/>
              <w:spacing w:before="56"/>
              <w:ind w:left="100" w:right="154"/>
              <w:rPr>
                <w:b/>
                <w:sz w:val="21"/>
              </w:rPr>
            </w:pPr>
            <w:r>
              <w:rPr>
                <w:b/>
                <w:sz w:val="21"/>
              </w:rPr>
              <w:t>Cel szczegółowy</w:t>
            </w:r>
          </w:p>
        </w:tc>
        <w:tc>
          <w:tcPr>
            <w:tcW w:w="4115" w:type="dxa"/>
          </w:tcPr>
          <w:p w:rsidR="00DF6FBB" w:rsidRDefault="000A5348">
            <w:pPr>
              <w:pStyle w:val="TableParagraph"/>
              <w:spacing w:before="56"/>
              <w:ind w:left="105" w:right="405"/>
              <w:rPr>
                <w:b/>
                <w:sz w:val="21"/>
              </w:rPr>
            </w:pPr>
            <w:r>
              <w:rPr>
                <w:b/>
                <w:sz w:val="21"/>
              </w:rPr>
              <w:t>Przedsięwzięcie</w:t>
            </w:r>
          </w:p>
        </w:tc>
        <w:tc>
          <w:tcPr>
            <w:tcW w:w="1412" w:type="dxa"/>
          </w:tcPr>
          <w:p w:rsidR="00DF6FBB" w:rsidRDefault="000A5348">
            <w:pPr>
              <w:pStyle w:val="TableParagraph"/>
              <w:spacing w:before="56"/>
              <w:ind w:left="100" w:right="91"/>
              <w:rPr>
                <w:b/>
                <w:sz w:val="21"/>
              </w:rPr>
            </w:pPr>
            <w:r>
              <w:rPr>
                <w:b/>
                <w:sz w:val="21"/>
              </w:rPr>
              <w:t>Źródło finansowania</w:t>
            </w:r>
          </w:p>
        </w:tc>
      </w:tr>
      <w:tr w:rsidR="00DF6FBB">
        <w:trPr>
          <w:trHeight w:hRule="exact" w:val="552"/>
        </w:trPr>
        <w:tc>
          <w:tcPr>
            <w:tcW w:w="1839" w:type="dxa"/>
            <w:vMerge w:val="restart"/>
          </w:tcPr>
          <w:p w:rsidR="00DF6FBB" w:rsidRPr="00A430A9" w:rsidRDefault="000A5348">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DF6FBB" w:rsidRPr="00A430A9" w:rsidRDefault="000A5348">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DF6FBB" w:rsidRPr="00A430A9" w:rsidRDefault="000A5348">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53"/>
              <w:ind w:left="271" w:right="91"/>
              <w:rPr>
                <w:sz w:val="21"/>
              </w:rPr>
            </w:pPr>
            <w:r>
              <w:rPr>
                <w:sz w:val="21"/>
              </w:rPr>
              <w:t>EFFROW</w:t>
            </w:r>
          </w:p>
        </w:tc>
      </w:tr>
      <w:tr w:rsidR="00DF6FBB" w:rsidRPr="008E7648">
        <w:trPr>
          <w:trHeight w:hRule="exact" w:val="552"/>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vMerge/>
          </w:tcPr>
          <w:p w:rsidR="00DF6FBB" w:rsidRPr="00A430A9" w:rsidRDefault="00DF6FBB">
            <w:pPr>
              <w:rPr>
                <w:lang w:val="pl-PL"/>
              </w:rPr>
            </w:pPr>
          </w:p>
        </w:tc>
        <w:tc>
          <w:tcPr>
            <w:tcW w:w="4115" w:type="dxa"/>
          </w:tcPr>
          <w:p w:rsidR="00DF6FBB" w:rsidRPr="00A430A9" w:rsidRDefault="000A5348">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DF6FBB" w:rsidRPr="00A430A9" w:rsidRDefault="00DF6FBB">
            <w:pPr>
              <w:rPr>
                <w:lang w:val="pl-PL"/>
              </w:rPr>
            </w:pPr>
          </w:p>
        </w:tc>
      </w:tr>
      <w:tr w:rsidR="00DF6FBB">
        <w:trPr>
          <w:trHeight w:hRule="exact" w:val="794"/>
        </w:trPr>
        <w:tc>
          <w:tcPr>
            <w:tcW w:w="1839" w:type="dxa"/>
            <w:vMerge w:val="restart"/>
          </w:tcPr>
          <w:p w:rsidR="00DF6FBB" w:rsidRPr="00A430A9" w:rsidRDefault="000A5348">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DF6FBB" w:rsidRPr="00A430A9" w:rsidRDefault="000A5348">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DF6FBB" w:rsidRPr="00A430A9" w:rsidRDefault="000A5348">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DF6FBB" w:rsidRPr="00A430A9" w:rsidRDefault="00DF6FBB">
            <w:pPr>
              <w:pStyle w:val="TableParagraph"/>
              <w:rPr>
                <w:lang w:val="pl-PL"/>
              </w:rPr>
            </w:pPr>
          </w:p>
          <w:p w:rsidR="00DF6FBB" w:rsidRDefault="000A5348">
            <w:pPr>
              <w:pStyle w:val="TableParagraph"/>
              <w:ind w:left="233" w:right="236"/>
              <w:jc w:val="center"/>
            </w:pPr>
            <w:r>
              <w:t>EFFROW</w:t>
            </w:r>
          </w:p>
        </w:tc>
      </w:tr>
      <w:tr w:rsidR="00DF6FBB">
        <w:trPr>
          <w:trHeight w:hRule="exact" w:val="725"/>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DF6FBB" w:rsidRPr="00A430A9" w:rsidRDefault="00DF6FBB">
            <w:pPr>
              <w:pStyle w:val="TableParagraph"/>
              <w:spacing w:before="2"/>
              <w:rPr>
                <w:lang w:val="pl-PL"/>
              </w:rPr>
            </w:pPr>
          </w:p>
          <w:p w:rsidR="00DF6FBB" w:rsidRDefault="000A5348">
            <w:pPr>
              <w:pStyle w:val="TableParagraph"/>
              <w:ind w:left="230" w:right="236"/>
              <w:jc w:val="center"/>
              <w:rPr>
                <w:sz w:val="21"/>
              </w:rPr>
            </w:pPr>
            <w:r>
              <w:rPr>
                <w:sz w:val="21"/>
              </w:rPr>
              <w:t>EFRR</w:t>
            </w:r>
          </w:p>
        </w:tc>
      </w:tr>
      <w:tr w:rsidR="00DF6FBB">
        <w:trPr>
          <w:trHeight w:hRule="exact" w:val="794"/>
        </w:trPr>
        <w:tc>
          <w:tcPr>
            <w:tcW w:w="1839" w:type="dxa"/>
            <w:vMerge w:val="restart"/>
          </w:tcPr>
          <w:p w:rsidR="00DF6FBB" w:rsidRPr="00A430A9" w:rsidRDefault="000A5348">
            <w:pPr>
              <w:pStyle w:val="TableParagraph"/>
              <w:spacing w:before="46"/>
              <w:ind w:left="103" w:right="271"/>
              <w:rPr>
                <w:sz w:val="21"/>
                <w:lang w:val="pl-PL"/>
              </w:rPr>
            </w:pPr>
            <w:r w:rsidRPr="00A430A9">
              <w:rPr>
                <w:sz w:val="21"/>
                <w:lang w:val="pl-PL"/>
              </w:rPr>
              <w:t>3. Wzmocnienie kapitału społecznego i włączenie społeczne na</w:t>
            </w:r>
          </w:p>
          <w:p w:rsidR="00DF6FBB" w:rsidRDefault="000A5348">
            <w:pPr>
              <w:pStyle w:val="TableParagraph"/>
              <w:spacing w:before="63"/>
              <w:ind w:left="103" w:right="271"/>
              <w:rPr>
                <w:sz w:val="21"/>
              </w:rPr>
            </w:pPr>
            <w:r>
              <w:rPr>
                <w:sz w:val="21"/>
              </w:rPr>
              <w:t>obszarze LSR do 2023 r.</w:t>
            </w:r>
          </w:p>
        </w:tc>
        <w:tc>
          <w:tcPr>
            <w:tcW w:w="3118" w:type="dxa"/>
          </w:tcPr>
          <w:p w:rsidR="00DF6FBB" w:rsidRPr="00A430A9" w:rsidRDefault="000A5348">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DF6FBB" w:rsidRPr="00A430A9" w:rsidRDefault="000A5348">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228" w:right="236"/>
              <w:jc w:val="center"/>
              <w:rPr>
                <w:sz w:val="21"/>
              </w:rPr>
            </w:pPr>
            <w:r>
              <w:rPr>
                <w:sz w:val="21"/>
              </w:rPr>
              <w:t>EFS</w:t>
            </w:r>
          </w:p>
        </w:tc>
      </w:tr>
      <w:tr w:rsidR="00DF6FBB">
        <w:trPr>
          <w:trHeight w:hRule="exact" w:val="554"/>
        </w:trPr>
        <w:tc>
          <w:tcPr>
            <w:tcW w:w="1839" w:type="dxa"/>
            <w:vMerge/>
          </w:tcPr>
          <w:p w:rsidR="00DF6FBB" w:rsidRDefault="00DF6FBB"/>
        </w:tc>
        <w:tc>
          <w:tcPr>
            <w:tcW w:w="3118" w:type="dxa"/>
            <w:vMerge w:val="restart"/>
          </w:tcPr>
          <w:p w:rsidR="00DF6FBB" w:rsidRPr="00A430A9" w:rsidRDefault="000A5348">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DF6FBB" w:rsidRPr="00A430A9" w:rsidRDefault="000A5348">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5"/>
              <w:rPr>
                <w:sz w:val="20"/>
                <w:lang w:val="pl-PL"/>
              </w:rPr>
            </w:pPr>
          </w:p>
          <w:p w:rsidR="00DF6FBB" w:rsidRDefault="000A5348">
            <w:pPr>
              <w:pStyle w:val="TableParagraph"/>
              <w:ind w:left="251" w:right="91"/>
            </w:pPr>
            <w:r>
              <w:t>EFFROW</w:t>
            </w:r>
          </w:p>
        </w:tc>
      </w:tr>
      <w:tr w:rsidR="00DF6FBB">
        <w:trPr>
          <w:trHeight w:hRule="exact" w:val="310"/>
        </w:trPr>
        <w:tc>
          <w:tcPr>
            <w:tcW w:w="1839" w:type="dxa"/>
            <w:vMerge/>
          </w:tcPr>
          <w:p w:rsidR="00DF6FBB" w:rsidRDefault="00DF6FBB"/>
        </w:tc>
        <w:tc>
          <w:tcPr>
            <w:tcW w:w="3118" w:type="dxa"/>
            <w:vMerge/>
          </w:tcPr>
          <w:p w:rsidR="00DF6FBB" w:rsidRDefault="00DF6FBB"/>
        </w:tc>
        <w:tc>
          <w:tcPr>
            <w:tcW w:w="4115" w:type="dxa"/>
          </w:tcPr>
          <w:p w:rsidR="00DF6FBB" w:rsidRDefault="000A5348">
            <w:pPr>
              <w:pStyle w:val="TableParagraph"/>
              <w:spacing w:before="46"/>
              <w:ind w:left="105" w:right="405"/>
              <w:rPr>
                <w:sz w:val="21"/>
              </w:rPr>
            </w:pPr>
            <w:r>
              <w:rPr>
                <w:sz w:val="21"/>
              </w:rPr>
              <w:t>3.2.2 Funkcjonowanie LGD do 2023 r.</w:t>
            </w:r>
          </w:p>
        </w:tc>
        <w:tc>
          <w:tcPr>
            <w:tcW w:w="1412" w:type="dxa"/>
            <w:vMerge/>
            <w:shd w:val="clear" w:color="auto" w:fill="C5DFB3"/>
          </w:tcPr>
          <w:p w:rsidR="00DF6FBB" w:rsidRDefault="00DF6FBB"/>
        </w:tc>
      </w:tr>
      <w:tr w:rsidR="00DF6FBB" w:rsidRPr="008E7648">
        <w:trPr>
          <w:trHeight w:hRule="exact" w:val="554"/>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tcPr>
          <w:p w:rsidR="00DF6FBB" w:rsidRPr="00A430A9" w:rsidRDefault="000A5348">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DF6FBB" w:rsidRPr="00A430A9" w:rsidRDefault="000A5348">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DF6FBB" w:rsidRPr="00A430A9" w:rsidRDefault="00DF6FBB">
            <w:pPr>
              <w:rPr>
                <w:lang w:val="pl-PL"/>
              </w:rPr>
            </w:pPr>
          </w:p>
        </w:tc>
      </w:tr>
    </w:tbl>
    <w:p w:rsidR="00DF6FBB" w:rsidRPr="00A430A9" w:rsidRDefault="00DF6FBB">
      <w:pPr>
        <w:pStyle w:val="Tekstpodstawowy"/>
        <w:spacing w:before="9"/>
        <w:rPr>
          <w:sz w:val="25"/>
          <w:lang w:val="pl-PL"/>
        </w:rPr>
      </w:pPr>
    </w:p>
    <w:p w:rsidR="00DF6FBB" w:rsidRPr="00A430A9" w:rsidRDefault="000A5348">
      <w:pPr>
        <w:pStyle w:val="Nagwek2"/>
        <w:spacing w:before="72"/>
        <w:ind w:left="232"/>
        <w:jc w:val="both"/>
        <w:rPr>
          <w:lang w:val="pl-PL"/>
        </w:rPr>
      </w:pPr>
      <w:r w:rsidRPr="00A430A9">
        <w:rPr>
          <w:lang w:val="pl-PL"/>
        </w:rPr>
        <w:t>Opis przedsięwzięć i sposobów ich realizacji wraz z uzasadnieniem:</w:t>
      </w:r>
    </w:p>
    <w:p w:rsidR="00DF6FBB" w:rsidRPr="00A430A9" w:rsidRDefault="00DF6FBB">
      <w:pPr>
        <w:pStyle w:val="Tekstpodstawowy"/>
        <w:spacing w:before="5"/>
        <w:rPr>
          <w:b/>
          <w:sz w:val="32"/>
          <w:lang w:val="pl-PL"/>
        </w:rPr>
      </w:pPr>
    </w:p>
    <w:p w:rsidR="00DF6FBB" w:rsidRPr="00A430A9" w:rsidRDefault="000A5348">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DF6FBB" w:rsidRPr="00A430A9" w:rsidRDefault="000A5348">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229"/>
        <w:jc w:val="both"/>
        <w:rPr>
          <w:lang w:val="pl-PL"/>
        </w:rPr>
      </w:pPr>
      <w:r w:rsidRPr="00A430A9">
        <w:rPr>
          <w:b/>
          <w:lang w:val="pl-PL"/>
        </w:rPr>
        <w:t>Kwota pomocy</w:t>
      </w:r>
      <w:r w:rsidRPr="00A430A9">
        <w:rPr>
          <w:lang w:val="pl-PL"/>
        </w:rPr>
        <w:t>: 60.000 zł</w:t>
      </w:r>
    </w:p>
    <w:p w:rsidR="00DF6FBB" w:rsidRPr="00A430A9" w:rsidRDefault="000A5348">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DF6FBB" w:rsidRPr="00A430A9" w:rsidRDefault="000A5348">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DF6FBB">
      <w:pPr>
        <w:jc w:val="both"/>
        <w:rPr>
          <w:lang w:val="pl-PL"/>
        </w:rPr>
        <w:sectPr w:rsidR="00DF6FBB" w:rsidRPr="00A430A9">
          <w:footerReference w:type="default" r:id="rId205"/>
          <w:pgSz w:w="11920" w:h="16850"/>
          <w:pgMar w:top="500" w:right="440" w:bottom="420" w:left="620" w:header="0" w:footer="222" w:gutter="0"/>
          <w:pgNumType w:start="61"/>
          <w:cols w:space="708"/>
        </w:sectPr>
      </w:pPr>
    </w:p>
    <w:p w:rsidR="00DF6FBB" w:rsidRPr="00A430A9" w:rsidRDefault="000A5348">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DF6FBB" w:rsidRPr="00A430A9" w:rsidRDefault="000A5348">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DF6FBB" w:rsidRPr="00A430A9" w:rsidRDefault="000A5348">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DF6FBB" w:rsidRPr="00A430A9" w:rsidRDefault="000A5348">
      <w:pPr>
        <w:spacing w:before="6"/>
        <w:ind w:left="112"/>
        <w:jc w:val="both"/>
        <w:rPr>
          <w:lang w:val="pl-PL"/>
        </w:rPr>
      </w:pPr>
      <w:r w:rsidRPr="00A430A9">
        <w:rPr>
          <w:b/>
          <w:lang w:val="pl-PL"/>
        </w:rPr>
        <w:t>Minimalna wartość projektu</w:t>
      </w:r>
      <w:r w:rsidRPr="00A430A9">
        <w:rPr>
          <w:lang w:val="pl-PL"/>
        </w:rPr>
        <w:t>: 50.000 zł</w:t>
      </w:r>
    </w:p>
    <w:p w:rsidR="00DF6FBB" w:rsidRPr="00A430A9" w:rsidRDefault="000A5348">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DF6FBB" w:rsidRPr="00A430A9" w:rsidRDefault="000A5348">
      <w:pPr>
        <w:spacing w:before="61"/>
        <w:ind w:left="112"/>
        <w:jc w:val="both"/>
        <w:rPr>
          <w:lang w:val="pl-PL"/>
        </w:rPr>
      </w:pPr>
      <w:r w:rsidRPr="00A430A9">
        <w:rPr>
          <w:b/>
          <w:lang w:val="pl-PL"/>
        </w:rPr>
        <w:t xml:space="preserve">Poziom dofinansowania: </w:t>
      </w:r>
      <w:r w:rsidRPr="00A430A9">
        <w:rPr>
          <w:lang w:val="pl-PL"/>
        </w:rPr>
        <w:t>70% kosztów kwalifikowalnych</w:t>
      </w:r>
    </w:p>
    <w:p w:rsidR="00DF6FBB" w:rsidRPr="00A430A9" w:rsidRDefault="000A5348">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DF6FBB" w:rsidRPr="00A430A9" w:rsidRDefault="000A5348">
      <w:pPr>
        <w:spacing w:before="52"/>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jc w:val="both"/>
        <w:rPr>
          <w:lang w:val="pl-PL"/>
        </w:rPr>
      </w:pPr>
      <w:r w:rsidRPr="00A430A9">
        <w:rPr>
          <w:b/>
          <w:lang w:val="pl-PL"/>
        </w:rPr>
        <w:t xml:space="preserve">Maksymalna kwota pomocy: </w:t>
      </w:r>
      <w:r w:rsidRPr="00A430A9">
        <w:rPr>
          <w:lang w:val="pl-PL"/>
        </w:rPr>
        <w:t>500.000 zł</w:t>
      </w:r>
    </w:p>
    <w:p w:rsidR="00DF6FBB" w:rsidRPr="00A430A9" w:rsidRDefault="000A5348">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001A0609"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DF6FBB" w:rsidRPr="00A430A9" w:rsidRDefault="00DF6FBB">
      <w:pPr>
        <w:pStyle w:val="Tekstpodstawowy"/>
        <w:rPr>
          <w:lang w:val="pl-PL"/>
        </w:rPr>
      </w:pPr>
    </w:p>
    <w:p w:rsidR="00DF6FBB" w:rsidRPr="00A430A9" w:rsidRDefault="000A5348">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DF6FBB" w:rsidRPr="00A430A9" w:rsidRDefault="000A5348">
      <w:pPr>
        <w:spacing w:before="47"/>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DF6FBB" w:rsidRPr="00A430A9" w:rsidRDefault="000A5348">
      <w:pPr>
        <w:pStyle w:val="Tekstpodstawowy"/>
        <w:spacing w:before="59"/>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DF6FBB" w:rsidRPr="00A430A9" w:rsidRDefault="000A5348">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DF6FBB" w:rsidRPr="00A430A9" w:rsidRDefault="000A5348">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DF6FBB" w:rsidRPr="00A430A9" w:rsidRDefault="000A5348">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DF6FBB" w:rsidRPr="00A430A9" w:rsidRDefault="000A5348">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61"/>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59"/>
        <w:ind w:left="112" w:right="654"/>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Nagwek2"/>
        <w:jc w:val="both"/>
        <w:rPr>
          <w:lang w:val="pl-PL"/>
        </w:rPr>
      </w:pPr>
      <w:r w:rsidRPr="00A430A9">
        <w:rPr>
          <w:lang w:val="pl-PL"/>
        </w:rPr>
        <w:lastRenderedPageBreak/>
        <w:t>Przedsięwzięcie 3.2.2 Funkcjonowanie LGD do 2023 r.</w:t>
      </w:r>
    </w:p>
    <w:p w:rsidR="00DF6FBB" w:rsidRPr="00A430A9" w:rsidRDefault="000A5348">
      <w:pPr>
        <w:spacing w:before="52"/>
        <w:ind w:left="112"/>
        <w:jc w:val="both"/>
        <w:rPr>
          <w:lang w:val="pl-PL"/>
        </w:rPr>
      </w:pPr>
      <w:r w:rsidRPr="00A430A9">
        <w:rPr>
          <w:b/>
          <w:lang w:val="pl-PL"/>
        </w:rPr>
        <w:t>Sposób realizacji</w:t>
      </w:r>
      <w:r w:rsidRPr="00A430A9">
        <w:rPr>
          <w:lang w:val="pl-PL"/>
        </w:rPr>
        <w:t>: umowa pomiędzy LGD a Urzędem Marszałkowskim</w:t>
      </w:r>
    </w:p>
    <w:p w:rsidR="00DF6FBB" w:rsidRPr="00A430A9" w:rsidRDefault="000A5348">
      <w:pPr>
        <w:pStyle w:val="Tekstpodstawowy"/>
        <w:spacing w:before="59"/>
        <w:ind w:left="112" w:right="124"/>
        <w:jc w:val="both"/>
        <w:rPr>
          <w:lang w:val="pl-PL"/>
        </w:rPr>
      </w:pPr>
      <w:r w:rsidRPr="00A430A9">
        <w:rPr>
          <w:lang w:val="pl-PL"/>
        </w:rPr>
        <w:t>W ramach przedsięwzięcia finansowane będą koszty bieżące LGD oraz aktywizacji (działania określone w planie komunikacji).</w:t>
      </w:r>
    </w:p>
    <w:p w:rsidR="00DF6FBB" w:rsidRPr="00A430A9" w:rsidRDefault="000A5348">
      <w:pPr>
        <w:pStyle w:val="Tekstpodstawowy"/>
        <w:spacing w:before="59"/>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spacing w:before="130" w:line="288"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DF6FBB" w:rsidRPr="00A430A9" w:rsidRDefault="000A5348">
      <w:pPr>
        <w:pStyle w:val="Tekstpodstawowy"/>
        <w:spacing w:before="10"/>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DF6FBB" w:rsidRPr="00A430A9" w:rsidRDefault="000A5348">
      <w:pPr>
        <w:pStyle w:val="Tekstpodstawowy"/>
        <w:spacing w:before="59"/>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pStyle w:val="Nagwek2"/>
        <w:spacing w:before="130" w:line="288"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DF6FBB" w:rsidRPr="00A430A9" w:rsidRDefault="000A5348">
      <w:pPr>
        <w:pStyle w:val="Tekstpodstawowy"/>
        <w:spacing w:before="10"/>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59"/>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61"/>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61"/>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Default="000A5348">
      <w:pPr>
        <w:pStyle w:val="Tekstpodstawowy"/>
        <w:spacing w:before="61"/>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DF6FBB" w:rsidRDefault="00DF6FBB">
      <w:pPr>
        <w:jc w:val="both"/>
        <w:sectPr w:rsidR="00DF6FBB">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DF6FBB" w:rsidRPr="008E7648" w:rsidTr="00E33158">
        <w:trPr>
          <w:trHeight w:hRule="exact" w:val="289"/>
        </w:trPr>
        <w:tc>
          <w:tcPr>
            <w:tcW w:w="528" w:type="dxa"/>
            <w:tcBorders>
              <w:bottom w:val="single" w:sz="4" w:space="0" w:color="000000"/>
              <w:right w:val="single" w:sz="4" w:space="0" w:color="000000"/>
            </w:tcBorders>
            <w:shd w:val="clear" w:color="auto" w:fill="FFFF00"/>
          </w:tcPr>
          <w:p w:rsidR="00DF6FBB" w:rsidRDefault="000A5348">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DF6FBB" w:rsidRDefault="000A5348">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DF6FBB" w:rsidRPr="00A430A9" w:rsidRDefault="000A5348">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DF6FBB" w:rsidRPr="008E7648" w:rsidTr="00E33158">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DF6FBB" w:rsidRPr="00A430A9" w:rsidRDefault="000A5348">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DF6FBB" w:rsidRPr="008E7648" w:rsidTr="00E33158">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DF6FBB" w:rsidRPr="00A430A9" w:rsidRDefault="000A5348">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DF6FBB" w:rsidRPr="008E7648" w:rsidTr="00E33158">
        <w:trPr>
          <w:trHeight w:hRule="exact" w:val="245"/>
        </w:trPr>
        <w:tc>
          <w:tcPr>
            <w:tcW w:w="528" w:type="dxa"/>
            <w:tcBorders>
              <w:top w:val="nil"/>
              <w:bottom w:val="single" w:sz="4" w:space="0" w:color="000000"/>
              <w:right w:val="single" w:sz="4" w:space="0" w:color="000000"/>
            </w:tcBorders>
            <w:shd w:val="clear" w:color="auto" w:fill="FFFFCC"/>
          </w:tcPr>
          <w:p w:rsidR="00DF6FBB" w:rsidRDefault="000A5348">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DF6FBB" w:rsidRDefault="000A5348">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DF6FBB" w:rsidRPr="00A430A9" w:rsidRDefault="000A5348">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DF6FBB" w:rsidRPr="008E7648" w:rsidTr="00E33158">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DF6FBB" w:rsidRPr="008E7648" w:rsidTr="00E33158">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DF6FBB" w:rsidRPr="008E7648" w:rsidTr="00E33158">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DF6FBB" w:rsidRPr="008E7648" w:rsidTr="00E33158">
        <w:trPr>
          <w:trHeight w:hRule="exact" w:val="268"/>
        </w:trPr>
        <w:tc>
          <w:tcPr>
            <w:tcW w:w="528" w:type="dxa"/>
            <w:tcBorders>
              <w:top w:val="single" w:sz="4" w:space="0" w:color="000000"/>
              <w:bottom w:val="nil"/>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DF6FBB" w:rsidTr="00E33158">
        <w:trPr>
          <w:trHeight w:hRule="exact" w:val="789"/>
        </w:trPr>
        <w:tc>
          <w:tcPr>
            <w:tcW w:w="2578" w:type="dxa"/>
            <w:gridSpan w:val="3"/>
            <w:tcBorders>
              <w:top w:val="single" w:sz="11" w:space="0" w:color="FFFFCC"/>
              <w:bottom w:val="single" w:sz="4" w:space="0" w:color="000000"/>
            </w:tcBorders>
          </w:tcPr>
          <w:p w:rsidR="00DF6FBB" w:rsidRPr="00A430A9" w:rsidRDefault="00DF6FBB">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DF6FBB" w:rsidRPr="00A430A9" w:rsidRDefault="000A5348">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DF6FBB" w:rsidRPr="00A430A9" w:rsidRDefault="00DF6FBB">
            <w:pPr>
              <w:pStyle w:val="TableParagraph"/>
              <w:spacing w:before="6"/>
              <w:rPr>
                <w:sz w:val="24"/>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0A5348">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DF6FBB">
            <w:pPr>
              <w:pStyle w:val="TableParagraph"/>
              <w:spacing w:before="10"/>
              <w:rPr>
                <w:sz w:val="14"/>
              </w:rPr>
            </w:pPr>
          </w:p>
          <w:p w:rsidR="00DF6FBB" w:rsidRDefault="000A5348">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DF6FBB" w:rsidRDefault="00DF6FBB">
            <w:pPr>
              <w:pStyle w:val="TableParagraph"/>
              <w:spacing w:before="6"/>
              <w:rPr>
                <w:sz w:val="24"/>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DF6FBB" w:rsidRPr="00A430A9" w:rsidRDefault="000A5348">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DF6FBB" w:rsidRPr="00A430A9" w:rsidRDefault="000A5348">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DF6FBB" w:rsidRDefault="00DF6FBB">
            <w:pPr>
              <w:pStyle w:val="TableParagraph"/>
              <w:spacing w:before="10"/>
              <w:rPr>
                <w:sz w:val="25"/>
              </w:rPr>
            </w:pPr>
          </w:p>
          <w:p w:rsidR="00DF6FBB" w:rsidRDefault="000A5348">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DF6FBB" w:rsidRPr="008E7648" w:rsidTr="00E33158">
        <w:trPr>
          <w:trHeight w:hRule="exact" w:val="984"/>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DF6FBB" w:rsidTr="00E33158">
        <w:trPr>
          <w:trHeight w:hRule="exact" w:val="670"/>
        </w:trPr>
        <w:tc>
          <w:tcPr>
            <w:tcW w:w="1776" w:type="dxa"/>
            <w:gridSpan w:val="2"/>
            <w:tcBorders>
              <w:top w:val="single" w:sz="4" w:space="0" w:color="000000"/>
              <w:bottom w:val="single" w:sz="4" w:space="0" w:color="000000"/>
            </w:tcBorders>
          </w:tcPr>
          <w:p w:rsidR="00DF6FBB" w:rsidRPr="00A430A9" w:rsidRDefault="00DF6FBB">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DF6FBB" w:rsidRPr="00A430A9" w:rsidRDefault="000A5348">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DF6FBB" w:rsidRPr="00A430A9" w:rsidRDefault="00DF6FBB">
            <w:pPr>
              <w:pStyle w:val="TableParagraph"/>
              <w:spacing w:before="8"/>
              <w:rPr>
                <w:sz w:val="18"/>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DF6FBB" w:rsidRDefault="00DF6FBB">
            <w:pPr>
              <w:pStyle w:val="TableParagraph"/>
              <w:spacing w:before="8"/>
              <w:rPr>
                <w:sz w:val="18"/>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984"/>
        </w:trPr>
        <w:tc>
          <w:tcPr>
            <w:tcW w:w="528" w:type="dxa"/>
            <w:vMerge w:val="restart"/>
            <w:tcBorders>
              <w:top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spacing w:before="10"/>
              <w:rPr>
                <w:sz w:val="19"/>
                <w:lang w:val="pl-PL"/>
              </w:rPr>
            </w:pPr>
          </w:p>
          <w:p w:rsidR="00DF6FBB" w:rsidRDefault="000A5348">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1A0609">
            <w:pPr>
              <w:pStyle w:val="TableParagraph"/>
              <w:ind w:left="45" w:right="43"/>
              <w:jc w:val="center"/>
              <w:rPr>
                <w:rFonts w:ascii="Calibri"/>
                <w:sz w:val="18"/>
              </w:rPr>
            </w:pPr>
            <w:r>
              <w:rPr>
                <w:rFonts w:ascii="Calibri"/>
                <w:color w:val="00B050"/>
                <w:sz w:val="18"/>
              </w:rPr>
              <w:t>80</w:t>
            </w:r>
          </w:p>
        </w:tc>
        <w:tc>
          <w:tcPr>
            <w:tcW w:w="6270" w:type="dxa"/>
            <w:tcBorders>
              <w:top w:val="single" w:sz="4" w:space="0" w:color="000000"/>
              <w:left w:val="single" w:sz="4" w:space="0" w:color="000000"/>
              <w:bottom w:val="single" w:sz="4" w:space="0" w:color="000000"/>
            </w:tcBorders>
          </w:tcPr>
          <w:p w:rsidR="00DF6FBB" w:rsidRPr="00A430A9" w:rsidRDefault="000A5348" w:rsidP="006C011C">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sidR="006C011C">
              <w:rPr>
                <w:rFonts w:ascii="Calibri" w:hAnsi="Calibri"/>
                <w:sz w:val="18"/>
                <w:lang w:val="pl-PL"/>
              </w:rPr>
              <w:t>.</w:t>
            </w:r>
            <w:r w:rsidRPr="00A430A9">
              <w:rPr>
                <w:rFonts w:ascii="Calibri" w:hAnsi="Calibri"/>
                <w:sz w:val="18"/>
                <w:lang w:val="pl-PL"/>
              </w:rPr>
              <w:t xml:space="preserve"> wyboru) t</w:t>
            </w:r>
            <w:r w:rsidR="006C011C">
              <w:rPr>
                <w:rFonts w:ascii="Calibri" w:hAnsi="Calibri"/>
                <w:sz w:val="18"/>
                <w:lang w:val="pl-PL"/>
              </w:rPr>
              <w:t>raktowane będą jako wartość</w:t>
            </w:r>
            <w:r w:rsidRPr="00A430A9">
              <w:rPr>
                <w:rFonts w:ascii="Calibri" w:hAnsi="Calibri"/>
                <w:sz w:val="18"/>
                <w:lang w:val="pl-PL"/>
              </w:rPr>
              <w:t>dodana.</w:t>
            </w:r>
          </w:p>
        </w:tc>
      </w:tr>
      <w:tr w:rsidR="00DF6FBB" w:rsidRPr="008E7648" w:rsidTr="00E33158">
        <w:trPr>
          <w:trHeight w:hRule="exact" w:val="670"/>
        </w:trPr>
        <w:tc>
          <w:tcPr>
            <w:tcW w:w="528" w:type="dxa"/>
            <w:vMerge/>
            <w:tcBorders>
              <w:bottom w:val="single" w:sz="4" w:space="0" w:color="000000"/>
              <w:right w:val="single" w:sz="4" w:space="0" w:color="000000"/>
            </w:tcBorders>
          </w:tcPr>
          <w:p w:rsidR="00DF6FBB" w:rsidRPr="00A430A9" w:rsidRDefault="00DF6FBB">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9"/>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DF6FBB" w:rsidRPr="00A430A9" w:rsidRDefault="00DF6FBB">
            <w:pPr>
              <w:pStyle w:val="TableParagraph"/>
              <w:spacing w:before="8"/>
              <w:rPr>
                <w:sz w:val="19"/>
                <w:lang w:val="pl-PL"/>
              </w:rPr>
            </w:pPr>
          </w:p>
          <w:p w:rsidR="00DF6FBB" w:rsidRPr="00A430A9" w:rsidRDefault="000A5348">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E33158">
        <w:trPr>
          <w:trHeight w:hRule="exact" w:val="1769"/>
        </w:trPr>
        <w:tc>
          <w:tcPr>
            <w:tcW w:w="528" w:type="dxa"/>
            <w:tcBorders>
              <w:top w:val="single" w:sz="4" w:space="0" w:color="000000"/>
              <w:bottom w:val="nil"/>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DF6FBB" w:rsidRPr="00A430A9" w:rsidRDefault="000A5348">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DF6FBB" w:rsidRPr="00A430A9" w:rsidRDefault="000A5348" w:rsidP="002878B0">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sidR="006C011C">
              <w:rPr>
                <w:rFonts w:ascii="Calibri" w:hAnsi="Calibri"/>
                <w:sz w:val="18"/>
                <w:lang w:val="pl-PL"/>
              </w:rPr>
              <w:t>.</w:t>
            </w:r>
            <w:r w:rsidRPr="00A430A9">
              <w:rPr>
                <w:rFonts w:ascii="Calibri" w:hAnsi="Calibri"/>
                <w:sz w:val="18"/>
                <w:lang w:val="pl-PL"/>
              </w:rPr>
              <w:t xml:space="preserve"> zostały </w:t>
            </w:r>
            <w:r w:rsidR="006C011C">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sidR="002878B0">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sidR="002878B0">
              <w:rPr>
                <w:rFonts w:ascii="Calibri" w:hAnsi="Calibri"/>
                <w:sz w:val="18"/>
                <w:lang w:val="pl-PL"/>
              </w:rPr>
              <w:t xml:space="preserve"> </w:t>
            </w:r>
            <w:r w:rsidR="002878B0" w:rsidRPr="00A430A9">
              <w:rPr>
                <w:rFonts w:ascii="Calibri" w:hAnsi="Calibri"/>
                <w:sz w:val="18"/>
                <w:lang w:val="pl-PL"/>
              </w:rPr>
              <w:t>wliczani do wskaźnika rezultatu tylko raz.</w:t>
            </w:r>
          </w:p>
        </w:tc>
      </w:tr>
    </w:tbl>
    <w:p w:rsidR="00DF6FBB" w:rsidRPr="00A430A9" w:rsidRDefault="00DF6FBB">
      <w:pPr>
        <w:jc w:val="center"/>
        <w:rPr>
          <w:rFonts w:ascii="Calibri" w:hAnsi="Calibri"/>
          <w:sz w:val="18"/>
          <w:lang w:val="pl-PL"/>
        </w:rPr>
        <w:sectPr w:rsidR="00DF6FBB"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2878B0" w:rsidRPr="008E7648" w:rsidTr="00F354EF">
        <w:trPr>
          <w:trHeight w:val="674"/>
        </w:trPr>
        <w:tc>
          <w:tcPr>
            <w:tcW w:w="528" w:type="dxa"/>
            <w:tcBorders>
              <w:left w:val="single" w:sz="8" w:space="0" w:color="000000"/>
              <w:right w:val="single" w:sz="4" w:space="0" w:color="000000"/>
            </w:tcBorders>
          </w:tcPr>
          <w:p w:rsidR="002878B0" w:rsidRPr="00A430A9" w:rsidRDefault="002878B0">
            <w:pPr>
              <w:rPr>
                <w:lang w:val="pl-PL"/>
              </w:rPr>
            </w:pPr>
          </w:p>
        </w:tc>
        <w:tc>
          <w:tcPr>
            <w:tcW w:w="3730" w:type="dxa"/>
            <w:tcBorders>
              <w:top w:val="single" w:sz="4" w:space="0" w:color="000000"/>
              <w:left w:val="single" w:sz="4" w:space="0" w:color="000000"/>
              <w:right w:val="single" w:sz="4" w:space="0" w:color="000000"/>
            </w:tcBorders>
          </w:tcPr>
          <w:p w:rsidR="002878B0" w:rsidRPr="00A430A9" w:rsidRDefault="002878B0">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2878B0" w:rsidRPr="00A430A9" w:rsidRDefault="002878B0" w:rsidP="00146702">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2878B0" w:rsidRPr="00A430A9" w:rsidRDefault="002878B0" w:rsidP="00146702">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2878B0" w:rsidRPr="00A430A9" w:rsidRDefault="002878B0" w:rsidP="00146702">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2878B0" w:rsidRPr="00A430A9" w:rsidRDefault="002878B0" w:rsidP="00146702">
            <w:pPr>
              <w:pStyle w:val="TableParagraph"/>
              <w:spacing w:before="107"/>
              <w:ind w:left="42" w:right="45"/>
              <w:jc w:val="center"/>
              <w:rPr>
                <w:lang w:val="pl-PL"/>
              </w:rPr>
            </w:pPr>
            <w:r>
              <w:rPr>
                <w:rFonts w:ascii="Calibri"/>
                <w:color w:val="00B050"/>
                <w:sz w:val="18"/>
              </w:rPr>
              <w:t>4700</w:t>
            </w:r>
          </w:p>
        </w:tc>
        <w:tc>
          <w:tcPr>
            <w:tcW w:w="6267" w:type="dxa"/>
            <w:tcBorders>
              <w:top w:val="single" w:sz="4" w:space="0" w:color="000000"/>
              <w:left w:val="single" w:sz="4" w:space="0" w:color="auto"/>
              <w:right w:val="single" w:sz="8" w:space="0" w:color="000000"/>
            </w:tcBorders>
          </w:tcPr>
          <w:p w:rsidR="002878B0" w:rsidRPr="00A430A9" w:rsidRDefault="002878B0" w:rsidP="00146702">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670"/>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17"/>
                <w:lang w:val="pl-PL"/>
              </w:rPr>
            </w:pPr>
          </w:p>
          <w:p w:rsidR="00DF6FBB" w:rsidRDefault="000A5348">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sz w:val="18"/>
                <w:lang w:val="pl-PL"/>
              </w:rPr>
            </w:pPr>
          </w:p>
          <w:p w:rsidR="00DF6FBB" w:rsidRDefault="000A5348">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Pr="00366EB4" w:rsidRDefault="00366EB4">
            <w:pPr>
              <w:pStyle w:val="TableParagraph"/>
              <w:ind w:left="45" w:right="45"/>
              <w:jc w:val="center"/>
              <w:rPr>
                <w:rFonts w:ascii="Calibri"/>
                <w:color w:val="00B050"/>
                <w:sz w:val="18"/>
              </w:rPr>
            </w:pPr>
            <w:r>
              <w:rPr>
                <w:rFonts w:ascii="Calibri"/>
                <w:color w:val="00B050"/>
                <w:sz w:val="18"/>
              </w:rPr>
              <w:t>64</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spacing w:before="10"/>
              <w:rPr>
                <w:sz w:val="18"/>
                <w:lang w:val="pl-PL"/>
              </w:rPr>
            </w:pPr>
          </w:p>
          <w:p w:rsidR="00DF6FBB" w:rsidRPr="00A430A9" w:rsidRDefault="000A5348">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1"/>
              <w:jc w:val="center"/>
              <w:rPr>
                <w:rFonts w:ascii="Calibri"/>
                <w:sz w:val="18"/>
              </w:rPr>
            </w:pPr>
            <w:r w:rsidRPr="00366EB4">
              <w:rPr>
                <w:rFonts w:ascii="Calibri"/>
                <w:color w:val="00B050"/>
                <w:sz w:val="18"/>
              </w:rPr>
              <w:t>35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rPr>
                <w:sz w:val="18"/>
                <w:lang w:val="pl-PL"/>
              </w:rPr>
            </w:pPr>
          </w:p>
          <w:p w:rsidR="00DF6FBB" w:rsidRPr="00A430A9" w:rsidRDefault="000A5348">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E33158" w:rsidRPr="008E7648" w:rsidTr="00F354EF">
        <w:trPr>
          <w:trHeight w:val="721"/>
        </w:trPr>
        <w:tc>
          <w:tcPr>
            <w:tcW w:w="528" w:type="dxa"/>
            <w:vMerge/>
            <w:tcBorders>
              <w:left w:val="single" w:sz="8" w:space="0" w:color="000000"/>
              <w:right w:val="single" w:sz="4" w:space="0" w:color="000000"/>
            </w:tcBorders>
          </w:tcPr>
          <w:p w:rsidR="00E33158" w:rsidRPr="00A430A9" w:rsidRDefault="00E33158">
            <w:pPr>
              <w:rPr>
                <w:lang w:val="pl-PL"/>
              </w:rPr>
            </w:pPr>
          </w:p>
        </w:tc>
        <w:tc>
          <w:tcPr>
            <w:tcW w:w="3730" w:type="dxa"/>
            <w:tcBorders>
              <w:top w:val="single" w:sz="4" w:space="0" w:color="000000"/>
              <w:left w:val="single" w:sz="4" w:space="0" w:color="000000"/>
              <w:right w:val="single" w:sz="4" w:space="0" w:color="000000"/>
            </w:tcBorders>
          </w:tcPr>
          <w:p w:rsidR="00E33158" w:rsidRPr="00A430A9" w:rsidRDefault="00E33158">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E33158" w:rsidRPr="00A430A9" w:rsidRDefault="00E33158">
            <w:pPr>
              <w:pStyle w:val="TableParagraph"/>
              <w:spacing w:before="1"/>
              <w:rPr>
                <w:sz w:val="19"/>
                <w:lang w:val="pl-PL"/>
              </w:rPr>
            </w:pPr>
          </w:p>
          <w:p w:rsidR="00E33158" w:rsidRDefault="00E3315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left="45" w:right="45"/>
              <w:jc w:val="center"/>
              <w:rPr>
                <w:rFonts w:ascii="Calibri"/>
                <w:sz w:val="18"/>
              </w:rPr>
            </w:pPr>
            <w:r>
              <w:rPr>
                <w:rFonts w:ascii="Calibri"/>
                <w:color w:val="00B050"/>
                <w:sz w:val="18"/>
              </w:rPr>
              <w:t>270</w:t>
            </w:r>
          </w:p>
        </w:tc>
        <w:tc>
          <w:tcPr>
            <w:tcW w:w="6267" w:type="dxa"/>
            <w:tcBorders>
              <w:top w:val="single" w:sz="4" w:space="0" w:color="000000"/>
              <w:left w:val="single" w:sz="4" w:space="0" w:color="000000"/>
              <w:right w:val="single" w:sz="8" w:space="0" w:color="000000"/>
            </w:tcBorders>
          </w:tcPr>
          <w:p w:rsidR="00E33158" w:rsidRPr="00A430A9" w:rsidRDefault="00E33158">
            <w:pPr>
              <w:pStyle w:val="TableParagraph"/>
              <w:spacing w:before="1"/>
              <w:rPr>
                <w:sz w:val="19"/>
                <w:lang w:val="pl-PL"/>
              </w:rPr>
            </w:pPr>
          </w:p>
          <w:p w:rsidR="00E33158" w:rsidRPr="00A430A9" w:rsidRDefault="00E33158">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51"/>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2" w:right="45"/>
              <w:jc w:val="center"/>
              <w:rPr>
                <w:rFonts w:ascii="Calibri"/>
                <w:sz w:val="18"/>
              </w:rPr>
            </w:pPr>
            <w:r w:rsidRPr="00366EB4">
              <w:rPr>
                <w:rFonts w:ascii="Calibri"/>
                <w:color w:val="00B050"/>
                <w:sz w:val="18"/>
              </w:rPr>
              <w:t>50</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1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
              <w:ind w:left="45" w:right="45"/>
              <w:jc w:val="center"/>
              <w:rPr>
                <w:rFonts w:ascii="Calibri"/>
                <w:sz w:val="18"/>
              </w:rPr>
            </w:pPr>
            <w:r w:rsidRPr="00366EB4">
              <w:rPr>
                <w:rFonts w:ascii="Calibri"/>
                <w:color w:val="00B050"/>
                <w:sz w:val="18"/>
              </w:rPr>
              <w:t>300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7"/>
              <w:ind w:left="45" w:right="45"/>
              <w:jc w:val="center"/>
              <w:rPr>
                <w:rFonts w:ascii="Calibri"/>
                <w:sz w:val="18"/>
              </w:rPr>
            </w:pPr>
            <w:r w:rsidRPr="00366EB4">
              <w:rPr>
                <w:rFonts w:ascii="Calibri"/>
                <w:color w:val="00B050"/>
                <w:sz w:val="18"/>
              </w:rPr>
              <w:t>2</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5" w:right="45"/>
              <w:jc w:val="center"/>
              <w:rPr>
                <w:rFonts w:ascii="Calibri"/>
                <w:sz w:val="18"/>
              </w:rPr>
            </w:pPr>
            <w:r w:rsidRPr="00366EB4">
              <w:rPr>
                <w:rFonts w:ascii="Calibri"/>
                <w:color w:val="00B050"/>
                <w:sz w:val="18"/>
              </w:rPr>
              <w:t>225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6"/>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DF6FBB" w:rsidRDefault="00DF6FBB">
            <w:pPr>
              <w:pStyle w:val="TableParagraph"/>
              <w:spacing w:before="1"/>
              <w:rPr>
                <w:sz w:val="19"/>
              </w:rPr>
            </w:pPr>
          </w:p>
          <w:p w:rsidR="00DF6FBB" w:rsidRDefault="000A5348">
            <w:pPr>
              <w:pStyle w:val="TableParagraph"/>
              <w:ind w:left="232" w:right="233"/>
              <w:jc w:val="center"/>
              <w:rPr>
                <w:rFonts w:ascii="Calibri" w:hAnsi="Calibri"/>
                <w:sz w:val="18"/>
              </w:rPr>
            </w:pPr>
            <w:r>
              <w:rPr>
                <w:rFonts w:ascii="Calibri" w:hAnsi="Calibri"/>
                <w:sz w:val="18"/>
              </w:rPr>
              <w:t>Dane własne LGD.</w:t>
            </w:r>
          </w:p>
        </w:tc>
      </w:tr>
      <w:tr w:rsidR="00DF6FBB" w:rsidTr="00F354EF">
        <w:trPr>
          <w:trHeight w:hRule="exact" w:val="516"/>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DF6FBB" w:rsidRPr="00A430A9" w:rsidRDefault="000A5348">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53"/>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70"/>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6C011C" w:rsidP="00366EB4">
            <w:pPr>
              <w:pStyle w:val="TableParagraph"/>
              <w:ind w:left="42" w:right="45"/>
              <w:jc w:val="center"/>
              <w:rPr>
                <w:rFonts w:ascii="Calibri"/>
                <w:sz w:val="18"/>
              </w:rPr>
            </w:pPr>
            <w:r>
              <w:rPr>
                <w:rFonts w:ascii="Calibri"/>
                <w:color w:val="00B050"/>
                <w:sz w:val="18"/>
              </w:rPr>
              <w:t>5</w:t>
            </w:r>
            <w:r w:rsidR="00366EB4" w:rsidRPr="006C011C">
              <w:rPr>
                <w:rFonts w:ascii="Calibri"/>
                <w:color w:val="00B050"/>
                <w:sz w:val="18"/>
              </w:rPr>
              <w:t xml:space="preserve">0 </w:t>
            </w:r>
            <w:r w:rsidR="000A5348" w:rsidRPr="006C011C">
              <w:rPr>
                <w:rFonts w:ascii="Calibri"/>
                <w:color w:val="00B050"/>
                <w:sz w:val="18"/>
              </w:rPr>
              <w:t>00</w:t>
            </w:r>
            <w:r w:rsidR="00366EB4"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449"/>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DF6FBB" w:rsidRPr="00A430A9" w:rsidRDefault="000A5348">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sidRPr="006C011C">
              <w:rPr>
                <w:rFonts w:ascii="Calibri"/>
                <w:color w:val="00B050"/>
                <w:sz w:val="18"/>
              </w:rPr>
              <w:t>5</w:t>
            </w:r>
            <w:r w:rsidR="006C011C" w:rsidRPr="006C011C">
              <w:rPr>
                <w:rFonts w:ascii="Calibri"/>
                <w:color w:val="00B050"/>
                <w:sz w:val="18"/>
              </w:rPr>
              <w:t xml:space="preserve">0 </w:t>
            </w:r>
            <w:r w:rsidRPr="006C011C">
              <w:rPr>
                <w:rFonts w:ascii="Calibri"/>
                <w:color w:val="00B050"/>
                <w:sz w:val="18"/>
              </w:rPr>
              <w:t>00</w:t>
            </w:r>
            <w:r w:rsidR="006C011C"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3"/>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F354EF" w:rsidRPr="00A430A9" w:rsidRDefault="00F354EF">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F354EF" w:rsidTr="00F354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F354EF" w:rsidRDefault="00F354EF" w:rsidP="0079732B"/>
        </w:tc>
        <w:tc>
          <w:tcPr>
            <w:tcW w:w="3730" w:type="dxa"/>
          </w:tcPr>
          <w:p w:rsidR="00F354EF" w:rsidRPr="00A430A9" w:rsidRDefault="00F354EF" w:rsidP="0079732B">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F354EF" w:rsidRDefault="00F354EF" w:rsidP="0079732B">
            <w:pPr>
              <w:pStyle w:val="TableParagraph"/>
              <w:spacing w:before="107"/>
              <w:ind w:left="53" w:right="55"/>
              <w:jc w:val="center"/>
              <w:rPr>
                <w:rFonts w:ascii="Calibri"/>
                <w:sz w:val="18"/>
              </w:rPr>
            </w:pPr>
            <w:r>
              <w:rPr>
                <w:rFonts w:ascii="Calibri"/>
                <w:sz w:val="18"/>
              </w:rPr>
              <w:t>sztuka</w:t>
            </w:r>
          </w:p>
        </w:tc>
        <w:tc>
          <w:tcPr>
            <w:tcW w:w="1111" w:type="dxa"/>
          </w:tcPr>
          <w:p w:rsidR="00F354EF" w:rsidRDefault="00F354EF" w:rsidP="0079732B">
            <w:pPr>
              <w:pStyle w:val="TableParagraph"/>
              <w:spacing w:before="107"/>
              <w:ind w:left="7"/>
              <w:jc w:val="center"/>
              <w:rPr>
                <w:rFonts w:ascii="Calibri"/>
                <w:sz w:val="18"/>
              </w:rPr>
            </w:pPr>
            <w:r>
              <w:rPr>
                <w:rFonts w:ascii="Calibri"/>
                <w:sz w:val="18"/>
              </w:rPr>
              <w:t>0</w:t>
            </w:r>
          </w:p>
        </w:tc>
        <w:tc>
          <w:tcPr>
            <w:tcW w:w="1270" w:type="dxa"/>
          </w:tcPr>
          <w:p w:rsidR="00F354EF" w:rsidRDefault="00F354EF" w:rsidP="0079732B">
            <w:pPr>
              <w:pStyle w:val="TableParagraph"/>
              <w:spacing w:before="107"/>
              <w:jc w:val="center"/>
              <w:rPr>
                <w:rFonts w:ascii="Calibri"/>
                <w:sz w:val="18"/>
              </w:rPr>
            </w:pPr>
            <w:r>
              <w:rPr>
                <w:rFonts w:ascii="Calibri"/>
                <w:sz w:val="18"/>
              </w:rPr>
              <w:t>2</w:t>
            </w:r>
          </w:p>
        </w:tc>
        <w:tc>
          <w:tcPr>
            <w:tcW w:w="6267" w:type="dxa"/>
          </w:tcPr>
          <w:p w:rsidR="00F354EF" w:rsidRDefault="00F354EF" w:rsidP="0079732B">
            <w:pPr>
              <w:pStyle w:val="TableParagraph"/>
              <w:spacing w:before="4"/>
              <w:ind w:left="232" w:right="233"/>
              <w:jc w:val="center"/>
              <w:rPr>
                <w:rFonts w:ascii="Calibri" w:hAnsi="Calibri"/>
                <w:sz w:val="18"/>
              </w:rPr>
            </w:pPr>
            <w:r>
              <w:rPr>
                <w:rFonts w:ascii="Calibri" w:hAnsi="Calibri"/>
                <w:sz w:val="18"/>
              </w:rPr>
              <w:t>Dane własne LGD.</w:t>
            </w:r>
          </w:p>
        </w:tc>
      </w:tr>
    </w:tbl>
    <w:p w:rsidR="00DF6FBB" w:rsidRDefault="00DF6FBB" w:rsidP="00E33158">
      <w:pPr>
        <w:rPr>
          <w:rFonts w:ascii="Calibri" w:hAnsi="Calibri"/>
          <w:sz w:val="18"/>
        </w:rPr>
        <w:sectPr w:rsidR="00DF6FBB">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1111"/>
        <w:gridCol w:w="1016"/>
        <w:gridCol w:w="1666"/>
        <w:gridCol w:w="4858"/>
      </w:tblGrid>
      <w:tr w:rsidR="00F354EF" w:rsidRPr="008E7648" w:rsidTr="0079732B">
        <w:trPr>
          <w:trHeight w:hRule="exact" w:val="449"/>
        </w:trPr>
        <w:tc>
          <w:tcPr>
            <w:tcW w:w="528" w:type="dxa"/>
            <w:tcBorders>
              <w:left w:val="single" w:sz="8" w:space="0" w:color="000000"/>
              <w:bottom w:val="single" w:sz="4" w:space="0" w:color="000000"/>
              <w:right w:val="single" w:sz="4" w:space="0" w:color="000000"/>
            </w:tcBorders>
          </w:tcPr>
          <w:p w:rsidR="00F354EF" w:rsidRDefault="00F354EF" w:rsidP="0079732B"/>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rPr>
                <w:lang w:val="pl-PL"/>
              </w:rPr>
            </w:pPr>
          </w:p>
        </w:tc>
      </w:tr>
      <w:tr w:rsidR="00F354EF" w:rsidRPr="008E7648" w:rsidTr="0079732B">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F354EF" w:rsidRPr="00A430A9" w:rsidRDefault="00F354EF" w:rsidP="0079732B">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2"/>
              <w:jc w:val="center"/>
              <w:rPr>
                <w:rFonts w:ascii="Calibri"/>
                <w:sz w:val="18"/>
              </w:rPr>
            </w:pPr>
            <w:r>
              <w:rPr>
                <w:rFonts w:ascii="Calibri"/>
                <w:sz w:val="18"/>
              </w:rPr>
              <w:t>0</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45" w:right="45"/>
              <w:jc w:val="center"/>
              <w:rPr>
                <w:rFonts w:ascii="Calibri"/>
                <w:sz w:val="18"/>
              </w:rPr>
            </w:pPr>
            <w:r w:rsidRPr="006C011C">
              <w:rPr>
                <w:rFonts w:ascii="Calibri"/>
                <w:color w:val="00B050"/>
                <w:sz w:val="18"/>
              </w:rPr>
              <w:t>40 000</w:t>
            </w: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F354EF" w:rsidTr="0079732B">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4"/>
                <w:lang w:val="pl-PL"/>
              </w:rPr>
            </w:pPr>
          </w:p>
          <w:p w:rsidR="00F354EF" w:rsidRDefault="00F354EF" w:rsidP="0079732B">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rPr>
                <w:sz w:val="18"/>
              </w:rPr>
            </w:pPr>
          </w:p>
          <w:p w:rsidR="00F354EF" w:rsidRDefault="00F354EF" w:rsidP="0079732B">
            <w:pPr>
              <w:pStyle w:val="TableParagraph"/>
              <w:spacing w:before="5"/>
              <w:rPr>
                <w:sz w:val="14"/>
              </w:rPr>
            </w:pPr>
          </w:p>
          <w:p w:rsidR="00F354EF" w:rsidRDefault="00F354EF" w:rsidP="0079732B">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0"/>
            </w:pPr>
          </w:p>
          <w:p w:rsidR="00F354EF" w:rsidRDefault="00F354EF" w:rsidP="0079732B">
            <w:pPr>
              <w:pStyle w:val="TableParagraph"/>
              <w:ind w:left="175" w:right="152" w:firstLine="74"/>
              <w:rPr>
                <w:rFonts w:ascii="Calibri" w:hAnsi="Calibri"/>
                <w:sz w:val="18"/>
              </w:rPr>
            </w:pPr>
            <w:r>
              <w:rPr>
                <w:rFonts w:ascii="Calibri" w:hAnsi="Calibri"/>
                <w:sz w:val="18"/>
              </w:rPr>
              <w:t>Sposób realizacji</w:t>
            </w:r>
          </w:p>
        </w:tc>
        <w:tc>
          <w:tcPr>
            <w:tcW w:w="11131" w:type="dxa"/>
            <w:gridSpan w:val="5"/>
            <w:tcBorders>
              <w:top w:val="single" w:sz="4" w:space="0" w:color="000000"/>
              <w:left w:val="single" w:sz="4" w:space="0" w:color="000000"/>
              <w:bottom w:val="single" w:sz="4" w:space="0" w:color="000000"/>
              <w:right w:val="single" w:sz="8" w:space="0" w:color="000000"/>
            </w:tcBorders>
            <w:shd w:val="clear" w:color="auto" w:fill="F9D2B4"/>
          </w:tcPr>
          <w:p w:rsidR="00F354EF" w:rsidRDefault="00F354EF" w:rsidP="0079732B">
            <w:pPr>
              <w:pStyle w:val="TableParagraph"/>
              <w:spacing w:line="219" w:lineRule="exact"/>
              <w:ind w:left="4813" w:right="4814"/>
              <w:jc w:val="center"/>
              <w:rPr>
                <w:rFonts w:ascii="Calibri" w:hAnsi="Calibri"/>
                <w:sz w:val="18"/>
              </w:rPr>
            </w:pPr>
            <w:r>
              <w:rPr>
                <w:rFonts w:ascii="Calibri" w:hAnsi="Calibri"/>
                <w:sz w:val="18"/>
              </w:rPr>
              <w:t>Wskaźniki produktu</w:t>
            </w:r>
          </w:p>
        </w:tc>
      </w:tr>
      <w:tr w:rsidR="00F354EF" w:rsidTr="0079732B">
        <w:trPr>
          <w:trHeight w:hRule="exact" w:val="235"/>
        </w:trPr>
        <w:tc>
          <w:tcPr>
            <w:tcW w:w="1776" w:type="dxa"/>
            <w:gridSpan w:val="2"/>
            <w:vMerge/>
            <w:tcBorders>
              <w:left w:val="single" w:sz="8" w:space="0" w:color="000000"/>
              <w:right w:val="single" w:sz="4" w:space="0" w:color="000000"/>
            </w:tcBorders>
            <w:shd w:val="clear" w:color="auto" w:fill="F9D2B4"/>
          </w:tcPr>
          <w:p w:rsidR="00F354EF" w:rsidRDefault="00F354EF" w:rsidP="0079732B"/>
        </w:tc>
        <w:tc>
          <w:tcPr>
            <w:tcW w:w="1486" w:type="dxa"/>
            <w:vMerge/>
            <w:tcBorders>
              <w:left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right w:val="single" w:sz="4" w:space="0" w:color="000000"/>
            </w:tcBorders>
            <w:shd w:val="clear" w:color="auto" w:fill="F9D2B4"/>
          </w:tcPr>
          <w:p w:rsidR="00F354EF" w:rsidRDefault="00F354EF" w:rsidP="0079732B"/>
        </w:tc>
        <w:tc>
          <w:tcPr>
            <w:tcW w:w="2480"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pPr>
          </w:p>
          <w:p w:rsidR="00F354EF" w:rsidRDefault="00F354EF" w:rsidP="0079732B">
            <w:pPr>
              <w:pStyle w:val="TableParagraph"/>
              <w:ind w:left="55" w:right="51"/>
              <w:jc w:val="center"/>
              <w:rPr>
                <w:rFonts w:ascii="Calibri"/>
                <w:sz w:val="18"/>
              </w:rPr>
            </w:pPr>
            <w:r>
              <w:rPr>
                <w:rFonts w:ascii="Calibri"/>
                <w:sz w:val="18"/>
              </w:rPr>
              <w:t>nazwa</w:t>
            </w:r>
          </w:p>
        </w:tc>
        <w:tc>
          <w:tcPr>
            <w:tcW w:w="1111"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F354EF" w:rsidRDefault="00F354EF" w:rsidP="0079732B">
            <w:pPr>
              <w:pStyle w:val="TableParagraph"/>
            </w:pPr>
          </w:p>
          <w:p w:rsidR="00F354EF" w:rsidRDefault="00F354EF" w:rsidP="0079732B">
            <w:pPr>
              <w:pStyle w:val="TableParagraph"/>
              <w:ind w:left="1276"/>
              <w:rPr>
                <w:rFonts w:ascii="Calibri" w:hAnsi="Calibri"/>
                <w:sz w:val="18"/>
              </w:rPr>
            </w:pPr>
            <w:r>
              <w:rPr>
                <w:rFonts w:ascii="Calibri" w:hAnsi="Calibri"/>
                <w:sz w:val="18"/>
              </w:rPr>
              <w:t>Źródło danych/sposób pomiaru</w:t>
            </w:r>
          </w:p>
        </w:tc>
      </w:tr>
      <w:tr w:rsidR="00F354EF" w:rsidTr="0079732B">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F354EF" w:rsidRDefault="00F354EF" w:rsidP="0079732B"/>
        </w:tc>
        <w:tc>
          <w:tcPr>
            <w:tcW w:w="148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2480"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111"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5" w:right="45"/>
              <w:jc w:val="center"/>
              <w:rPr>
                <w:rFonts w:ascii="Calibri" w:hAnsi="Calibri"/>
                <w:sz w:val="18"/>
              </w:rPr>
            </w:pPr>
            <w:r>
              <w:rPr>
                <w:rFonts w:ascii="Calibri" w:hAnsi="Calibri"/>
                <w:sz w:val="18"/>
              </w:rPr>
              <w:t>początkowa</w:t>
            </w:r>
          </w:p>
          <w:p w:rsidR="00F354EF" w:rsidRDefault="00F354EF" w:rsidP="0079732B">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96"/>
              <w:rPr>
                <w:rFonts w:ascii="Calibri" w:hAnsi="Calibri"/>
                <w:sz w:val="18"/>
              </w:rPr>
            </w:pPr>
            <w:r>
              <w:rPr>
                <w:rFonts w:ascii="Calibri" w:hAnsi="Calibri"/>
                <w:sz w:val="18"/>
              </w:rPr>
              <w:t>końcowa</w:t>
            </w:r>
          </w:p>
          <w:p w:rsidR="00F354EF" w:rsidRDefault="00F354EF" w:rsidP="0079732B">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F354EF" w:rsidRDefault="00F354EF" w:rsidP="0079732B"/>
        </w:tc>
      </w:tr>
      <w:tr w:rsidR="00F354EF" w:rsidRPr="00001CE0" w:rsidTr="0079732B">
        <w:trPr>
          <w:trHeight w:val="861"/>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spacing w:before="6"/>
              <w:rPr>
                <w:color w:val="00B050"/>
                <w:sz w:val="20"/>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6"/>
              <w:rPr>
                <w:color w:val="00B050"/>
                <w:sz w:val="19"/>
                <w:lang w:val="pl-PL"/>
              </w:rPr>
            </w:pPr>
          </w:p>
          <w:p w:rsidR="00F354EF" w:rsidRPr="00001CE0" w:rsidRDefault="00F354EF" w:rsidP="0079732B">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RPr="00001CE0" w:rsidTr="0079732B">
        <w:trPr>
          <w:trHeight w:val="1378"/>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rPr>
                <w:color w:val="00B050"/>
                <w:sz w:val="18"/>
              </w:rPr>
            </w:pPr>
          </w:p>
          <w:p w:rsidR="00F354EF" w:rsidRPr="00001CE0" w:rsidRDefault="00F354EF" w:rsidP="0079732B">
            <w:pPr>
              <w:pStyle w:val="TableParagraph"/>
              <w:spacing w:before="2"/>
              <w:rPr>
                <w:color w:val="00B050"/>
                <w:sz w:val="14"/>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F354EF" w:rsidRPr="00001CE0" w:rsidRDefault="00F354EF" w:rsidP="0079732B">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rPr>
                <w:color w:val="00B050"/>
                <w:sz w:val="18"/>
                <w:lang w:val="pl-PL"/>
              </w:rPr>
            </w:pPr>
          </w:p>
          <w:p w:rsidR="00F354EF" w:rsidRPr="00001CE0" w:rsidRDefault="00F354EF" w:rsidP="0079732B">
            <w:pPr>
              <w:pStyle w:val="TableParagraph"/>
              <w:rPr>
                <w:color w:val="00B050"/>
                <w:sz w:val="18"/>
                <w:lang w:val="pl-PL"/>
              </w:rPr>
            </w:pPr>
          </w:p>
          <w:p w:rsidR="00F354EF" w:rsidRPr="00001CE0" w:rsidRDefault="00F354EF" w:rsidP="0079732B">
            <w:pPr>
              <w:pStyle w:val="TableParagraph"/>
              <w:spacing w:before="2"/>
              <w:rPr>
                <w:color w:val="00B050"/>
                <w:sz w:val="14"/>
                <w:lang w:val="pl-PL"/>
              </w:rPr>
            </w:pPr>
          </w:p>
          <w:p w:rsidR="00F354EF" w:rsidRPr="00001CE0" w:rsidRDefault="00F354EF" w:rsidP="0079732B">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p w:rsidR="00F354EF" w:rsidRPr="00001CE0" w:rsidRDefault="00F354EF" w:rsidP="0079732B">
            <w:pPr>
              <w:pStyle w:val="TableParagraph"/>
              <w:spacing w:before="2"/>
              <w:rPr>
                <w:color w:val="00B050"/>
                <w:sz w:val="21"/>
                <w:lang w:val="pl-PL"/>
              </w:rPr>
            </w:pPr>
          </w:p>
          <w:p w:rsidR="00F354EF" w:rsidRPr="00001CE0" w:rsidRDefault="00F354EF" w:rsidP="0079732B">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jc w:val="center"/>
              <w:rPr>
                <w:rFonts w:ascii="Calibri"/>
                <w:color w:val="00B050"/>
                <w:sz w:val="18"/>
              </w:rPr>
            </w:pPr>
            <w:r w:rsidRPr="00001CE0">
              <w:rPr>
                <w:rFonts w:ascii="Calibri"/>
                <w:color w:val="00B050"/>
                <w:sz w:val="18"/>
              </w:rPr>
              <w:t>5</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Tr="0079732B">
        <w:trPr>
          <w:trHeight w:hRule="exact" w:val="127"/>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F354EF" w:rsidRPr="00A430A9" w:rsidRDefault="00F354EF" w:rsidP="0079732B">
            <w:pPr>
              <w:rPr>
                <w:lang w:val="pl-PL"/>
              </w:rPr>
            </w:pP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5"/>
                <w:lang w:val="pl-PL"/>
              </w:rPr>
            </w:pPr>
          </w:p>
          <w:p w:rsidR="00F354EF" w:rsidRDefault="00F354EF" w:rsidP="0079732B">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24"/>
                <w:lang w:val="pl-PL"/>
              </w:rPr>
            </w:pPr>
          </w:p>
          <w:p w:rsidR="00F354EF" w:rsidRPr="00001CE0" w:rsidRDefault="00F354EF" w:rsidP="0079732B">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nowych inkubatorów</w:t>
            </w:r>
            <w:r w:rsidRPr="00001CE0">
              <w:rPr>
                <w:rFonts w:ascii="Calibri" w:hAnsi="Calibri"/>
                <w:color w:val="00B050"/>
                <w:sz w:val="18"/>
                <w:lang w:val="pl-PL"/>
              </w:rPr>
              <w:t xml:space="preserve"> (</w:t>
            </w:r>
            <w:r w:rsidRPr="00001CE0">
              <w:rPr>
                <w:rFonts w:ascii="Calibri" w:hAnsi="Calibri"/>
                <w:sz w:val="18"/>
                <w:lang w:val="pl-PL"/>
              </w:rPr>
              <w:t>centrów) przetwórstwa lokalnego</w:t>
            </w:r>
          </w:p>
        </w:tc>
        <w:tc>
          <w:tcPr>
            <w:tcW w:w="1111"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spacing w:before="5"/>
              <w:rPr>
                <w:sz w:val="15"/>
                <w:lang w:val="pl-PL"/>
              </w:rPr>
            </w:pPr>
          </w:p>
          <w:p w:rsidR="00F354EF" w:rsidRDefault="00F354EF" w:rsidP="0079732B">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24"/>
                <w:lang w:val="pl-PL"/>
              </w:rPr>
            </w:pPr>
          </w:p>
          <w:p w:rsidR="00F354EF" w:rsidRPr="00A430A9" w:rsidRDefault="00F354EF"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1705"/>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tcBorders>
              <w:left w:val="single" w:sz="4" w:space="0" w:color="000000"/>
              <w:bottom w:val="single" w:sz="4" w:space="0" w:color="000000"/>
              <w:right w:val="single" w:sz="4" w:space="0" w:color="000000"/>
            </w:tcBorders>
          </w:tcPr>
          <w:p w:rsidR="00F354EF" w:rsidRPr="00A430A9" w:rsidRDefault="00F354EF" w:rsidP="0079732B">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2480"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66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4858"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r>
      <w:tr w:rsidR="00F354EF" w:rsidTr="0079732B">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3"/>
              <w:rPr>
                <w:sz w:val="14"/>
                <w:lang w:val="pl-PL"/>
              </w:rPr>
            </w:pPr>
          </w:p>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line="219" w:lineRule="exact"/>
              <w:ind w:left="31" w:right="72"/>
              <w:jc w:val="center"/>
              <w:rPr>
                <w:rFonts w:ascii="Calibri"/>
                <w:sz w:val="18"/>
              </w:rPr>
            </w:pPr>
            <w:r>
              <w:rPr>
                <w:rFonts w:ascii="Calibri"/>
                <w:sz w:val="18"/>
              </w:rPr>
              <w:t>dane UM/ARiMR</w:t>
            </w:r>
          </w:p>
        </w:tc>
      </w:tr>
      <w:tr w:rsidR="00F354EF" w:rsidRPr="008E7648" w:rsidTr="0079732B">
        <w:trPr>
          <w:trHeight w:hRule="exact" w:val="1328"/>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3"/>
              <w:rPr>
                <w:sz w:val="23"/>
              </w:rPr>
            </w:pPr>
          </w:p>
          <w:p w:rsidR="00F354EF" w:rsidRDefault="00F354EF" w:rsidP="0079732B">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left="558" w:right="558"/>
              <w:jc w:val="center"/>
              <w:rPr>
                <w:rFonts w:ascii="Calibri"/>
                <w:sz w:val="18"/>
              </w:rPr>
            </w:pPr>
            <w:r w:rsidRPr="00001CE0">
              <w:rPr>
                <w:rFonts w:ascii="Calibri"/>
                <w:color w:val="00B050"/>
                <w:sz w:val="18"/>
              </w:rPr>
              <w:t>37</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
              <w:rPr>
                <w:sz w:val="20"/>
                <w:lang w:val="pl-PL"/>
              </w:rPr>
            </w:pPr>
          </w:p>
          <w:p w:rsidR="00F354EF" w:rsidRPr="00A430A9" w:rsidRDefault="00F354EF"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F354EF" w:rsidTr="0079732B">
        <w:trPr>
          <w:trHeight w:hRule="exact" w:val="451"/>
        </w:trPr>
        <w:tc>
          <w:tcPr>
            <w:tcW w:w="528" w:type="dxa"/>
            <w:vMerge/>
            <w:tcBorders>
              <w:left w:val="single" w:sz="8" w:space="0" w:color="000000"/>
              <w:right w:val="single" w:sz="4" w:space="0" w:color="000000"/>
            </w:tcBorders>
          </w:tcPr>
          <w:p w:rsidR="00F354EF" w:rsidRPr="00A430A9" w:rsidRDefault="00F354EF" w:rsidP="0079732B">
            <w:pPr>
              <w:rPr>
                <w:lang w:val="pl-PL"/>
              </w:rPr>
            </w:pPr>
          </w:p>
        </w:tc>
        <w:tc>
          <w:tcPr>
            <w:tcW w:w="1248" w:type="dxa"/>
            <w:vMerge/>
            <w:tcBorders>
              <w:left w:val="single" w:sz="4" w:space="0" w:color="000000"/>
              <w:right w:val="single" w:sz="4" w:space="0" w:color="000000"/>
            </w:tcBorders>
          </w:tcPr>
          <w:p w:rsidR="00F354EF" w:rsidRPr="00A430A9" w:rsidRDefault="00F354EF" w:rsidP="0079732B">
            <w:pPr>
              <w:rPr>
                <w:lang w:val="pl-PL"/>
              </w:rPr>
            </w:pPr>
          </w:p>
        </w:tc>
        <w:tc>
          <w:tcPr>
            <w:tcW w:w="1486" w:type="dxa"/>
            <w:vMerge/>
            <w:tcBorders>
              <w:left w:val="single" w:sz="4" w:space="0" w:color="000000"/>
              <w:right w:val="single" w:sz="4" w:space="0" w:color="000000"/>
            </w:tcBorders>
          </w:tcPr>
          <w:p w:rsidR="00F354EF" w:rsidRPr="00A430A9" w:rsidRDefault="00F354EF" w:rsidP="0079732B">
            <w:pPr>
              <w:rPr>
                <w:lang w:val="pl-PL"/>
              </w:rPr>
            </w:pPr>
          </w:p>
        </w:tc>
        <w:tc>
          <w:tcPr>
            <w:tcW w:w="996" w:type="dxa"/>
            <w:vMerge/>
            <w:tcBorders>
              <w:left w:val="single" w:sz="4" w:space="0" w:color="000000"/>
              <w:right w:val="single" w:sz="4" w:space="0" w:color="000000"/>
            </w:tcBorders>
          </w:tcPr>
          <w:p w:rsidR="00F354EF" w:rsidRPr="00A430A9" w:rsidRDefault="00F354EF" w:rsidP="0079732B">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line="219" w:lineRule="exact"/>
              <w:ind w:left="376" w:right="60"/>
              <w:rPr>
                <w:rFonts w:ascii="Calibri" w:hAnsi="Calibri"/>
                <w:sz w:val="18"/>
              </w:rPr>
            </w:pPr>
            <w:r>
              <w:rPr>
                <w:rFonts w:ascii="Calibri" w:hAnsi="Calibri"/>
                <w:sz w:val="18"/>
              </w:rPr>
              <w:t>Powierzchnia obszarów</w:t>
            </w:r>
          </w:p>
          <w:p w:rsidR="00F354EF" w:rsidRDefault="00F354EF" w:rsidP="0079732B">
            <w:pPr>
              <w:pStyle w:val="TableParagraph"/>
              <w:spacing w:before="1"/>
              <w:ind w:left="441" w:right="60"/>
              <w:rPr>
                <w:rFonts w:ascii="Calibri" w:hAnsi="Calibri"/>
                <w:sz w:val="18"/>
              </w:rPr>
            </w:pPr>
            <w:r>
              <w:rPr>
                <w:rFonts w:ascii="Calibri" w:hAnsi="Calibri"/>
                <w:sz w:val="18"/>
              </w:rPr>
              <w:t>objętych rewitalizacją</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560" w:right="558"/>
              <w:jc w:val="center"/>
              <w:rPr>
                <w:rFonts w:ascii="Calibri"/>
                <w:sz w:val="18"/>
              </w:rPr>
            </w:pPr>
            <w:r>
              <w:rPr>
                <w:rFonts w:ascii="Calibri"/>
                <w:color w:val="00B050"/>
                <w:sz w:val="18"/>
              </w:rPr>
              <w:t>19,80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230"/>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vMerge/>
            <w:tcBorders>
              <w:left w:val="single" w:sz="4" w:space="0" w:color="000000"/>
              <w:bottom w:val="single" w:sz="4" w:space="0" w:color="000000"/>
              <w:right w:val="single" w:sz="4" w:space="0" w:color="000000"/>
            </w:tcBorders>
          </w:tcPr>
          <w:p w:rsidR="00F354EF" w:rsidRDefault="00F354EF" w:rsidP="0079732B"/>
        </w:tc>
        <w:tc>
          <w:tcPr>
            <w:tcW w:w="996" w:type="dxa"/>
            <w:vMerge/>
            <w:tcBorders>
              <w:left w:val="single" w:sz="4" w:space="0" w:color="000000"/>
              <w:bottom w:val="single" w:sz="4" w:space="0" w:color="000000"/>
              <w:right w:val="single" w:sz="4" w:space="0" w:color="000000"/>
            </w:tcBorders>
          </w:tcPr>
          <w:p w:rsidR="00F354EF" w:rsidRDefault="00F354EF" w:rsidP="0079732B"/>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9" w:right="558"/>
              <w:jc w:val="center"/>
              <w:rPr>
                <w:rFonts w:ascii="Calibri"/>
                <w:sz w:val="18"/>
              </w:rPr>
            </w:pPr>
            <w:r w:rsidRPr="00001CE0">
              <w:rPr>
                <w:rFonts w:ascii="Calibri"/>
                <w:color w:val="00B050"/>
                <w:sz w:val="18"/>
              </w:rPr>
              <w:t>0,2</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DF6FBB" w:rsidRPr="002878B0" w:rsidRDefault="00DF6FBB" w:rsidP="00F354EF">
      <w:pPr>
        <w:rPr>
          <w:rFonts w:ascii="Calibri" w:hAnsi="Calibri"/>
          <w:sz w:val="18"/>
          <w:lang w:val="pl-PL"/>
        </w:rPr>
        <w:sectPr w:rsidR="00DF6FBB" w:rsidRPr="002878B0">
          <w:pgSz w:w="16850" w:h="11920" w:orient="landscape"/>
          <w:pgMar w:top="820" w:right="460" w:bottom="700" w:left="360" w:header="0" w:footer="479" w:gutter="0"/>
          <w:cols w:space="708"/>
        </w:sectPr>
      </w:pPr>
    </w:p>
    <w:tbl>
      <w:tblPr>
        <w:tblStyle w:val="TableNormal"/>
        <w:tblW w:w="0" w:type="auto"/>
        <w:tblInd w:w="95" w:type="dxa"/>
        <w:tblLayout w:type="fixed"/>
        <w:tblLook w:val="04A0"/>
      </w:tblPr>
      <w:tblGrid>
        <w:gridCol w:w="528"/>
        <w:gridCol w:w="1248"/>
        <w:gridCol w:w="1486"/>
        <w:gridCol w:w="996"/>
        <w:gridCol w:w="2480"/>
        <w:gridCol w:w="1111"/>
        <w:gridCol w:w="1016"/>
        <w:gridCol w:w="1666"/>
        <w:gridCol w:w="4858"/>
      </w:tblGrid>
      <w:tr w:rsidR="00056F45" w:rsidRPr="00056F45" w:rsidTr="007837D7">
        <w:trPr>
          <w:trHeight w:hRule="exact" w:val="228"/>
        </w:trPr>
        <w:tc>
          <w:tcPr>
            <w:tcW w:w="528" w:type="dxa"/>
          </w:tcPr>
          <w:p w:rsidR="00F354EF" w:rsidRPr="00056F45" w:rsidRDefault="00F354EF" w:rsidP="0079732B">
            <w:pPr>
              <w:rPr>
                <w:color w:val="00B050"/>
                <w:lang w:val="pl-PL"/>
              </w:rPr>
            </w:pPr>
          </w:p>
        </w:tc>
        <w:tc>
          <w:tcPr>
            <w:tcW w:w="1248" w:type="dxa"/>
          </w:tcPr>
          <w:p w:rsidR="00F354EF" w:rsidRPr="00056F45" w:rsidRDefault="00F354EF" w:rsidP="0079732B">
            <w:pPr>
              <w:rPr>
                <w:color w:val="00B050"/>
                <w:lang w:val="pl-PL"/>
              </w:rPr>
            </w:pPr>
          </w:p>
        </w:tc>
        <w:tc>
          <w:tcPr>
            <w:tcW w:w="1486" w:type="dxa"/>
          </w:tcPr>
          <w:p w:rsidR="00F354EF" w:rsidRPr="00056F45" w:rsidRDefault="00F354EF" w:rsidP="0079732B">
            <w:pPr>
              <w:rPr>
                <w:color w:val="00B050"/>
                <w:lang w:val="pl-PL"/>
              </w:rPr>
            </w:pPr>
          </w:p>
        </w:tc>
        <w:tc>
          <w:tcPr>
            <w:tcW w:w="996" w:type="dxa"/>
          </w:tcPr>
          <w:p w:rsidR="00F354EF" w:rsidRPr="00056F45" w:rsidRDefault="00F354EF" w:rsidP="0079732B">
            <w:pPr>
              <w:rPr>
                <w:color w:val="00B050"/>
                <w:lang w:val="pl-PL"/>
              </w:rPr>
            </w:pPr>
          </w:p>
        </w:tc>
        <w:tc>
          <w:tcPr>
            <w:tcW w:w="2480" w:type="dxa"/>
          </w:tcPr>
          <w:p w:rsidR="00F354EF" w:rsidRPr="00056F45" w:rsidRDefault="00F354EF" w:rsidP="0079732B">
            <w:pPr>
              <w:pStyle w:val="TableParagraph"/>
              <w:spacing w:before="4"/>
              <w:ind w:left="55" w:right="54"/>
              <w:jc w:val="center"/>
              <w:rPr>
                <w:rFonts w:ascii="Calibri"/>
                <w:color w:val="00B050"/>
                <w:sz w:val="18"/>
              </w:rPr>
            </w:pPr>
            <w:r w:rsidRPr="00056F45">
              <w:rPr>
                <w:rFonts w:ascii="Calibri"/>
                <w:color w:val="00B050"/>
                <w:sz w:val="18"/>
              </w:rPr>
              <w:t>gminnych</w:t>
            </w:r>
          </w:p>
        </w:tc>
        <w:tc>
          <w:tcPr>
            <w:tcW w:w="1111" w:type="dxa"/>
          </w:tcPr>
          <w:p w:rsidR="00F354EF" w:rsidRPr="00056F45" w:rsidRDefault="00F354EF" w:rsidP="0079732B">
            <w:pPr>
              <w:rPr>
                <w:color w:val="00B050"/>
              </w:rPr>
            </w:pPr>
          </w:p>
        </w:tc>
        <w:tc>
          <w:tcPr>
            <w:tcW w:w="1016" w:type="dxa"/>
          </w:tcPr>
          <w:p w:rsidR="00F354EF" w:rsidRPr="00056F45" w:rsidRDefault="00F354EF" w:rsidP="0079732B">
            <w:pPr>
              <w:rPr>
                <w:color w:val="00B050"/>
              </w:rPr>
            </w:pPr>
          </w:p>
        </w:tc>
        <w:tc>
          <w:tcPr>
            <w:tcW w:w="1666" w:type="dxa"/>
          </w:tcPr>
          <w:p w:rsidR="00F354EF" w:rsidRPr="00056F45" w:rsidRDefault="00F354EF" w:rsidP="0079732B">
            <w:pPr>
              <w:rPr>
                <w:color w:val="00B050"/>
              </w:rPr>
            </w:pPr>
          </w:p>
        </w:tc>
        <w:tc>
          <w:tcPr>
            <w:tcW w:w="4858" w:type="dxa"/>
          </w:tcPr>
          <w:p w:rsidR="00F354EF" w:rsidRPr="00056F45" w:rsidRDefault="00F354EF" w:rsidP="0079732B">
            <w:pPr>
              <w:pStyle w:val="TableParagraph"/>
              <w:spacing w:before="4"/>
              <w:ind w:left="31" w:right="72"/>
              <w:jc w:val="center"/>
              <w:rPr>
                <w:rFonts w:ascii="Calibri"/>
                <w:color w:val="00B050"/>
                <w:sz w:val="18"/>
              </w:rPr>
            </w:pPr>
            <w:r w:rsidRPr="00056F45">
              <w:rPr>
                <w:rFonts w:ascii="Calibri"/>
                <w:color w:val="00B050"/>
                <w:sz w:val="18"/>
              </w:rPr>
              <w:t>dane UM/ARiMR</w:t>
            </w:r>
          </w:p>
        </w:tc>
      </w:tr>
      <w:tr w:rsidR="00056F45" w:rsidRPr="00056F45" w:rsidTr="007837D7">
        <w:trPr>
          <w:trHeight w:hRule="exact" w:val="476"/>
        </w:trPr>
        <w:tc>
          <w:tcPr>
            <w:tcW w:w="528" w:type="dxa"/>
          </w:tcPr>
          <w:p w:rsidR="00056F45" w:rsidRPr="00056F45" w:rsidRDefault="00056F45" w:rsidP="00056F45">
            <w:pPr>
              <w:jc w:val="center"/>
              <w:rPr>
                <w:rFonts w:asciiTheme="minorHAnsi" w:hAnsiTheme="minorHAnsi"/>
                <w:sz w:val="18"/>
                <w:szCs w:val="18"/>
                <w:lang w:val="pl-PL"/>
              </w:rPr>
            </w:pPr>
          </w:p>
        </w:tc>
        <w:tc>
          <w:tcPr>
            <w:tcW w:w="1248" w:type="dxa"/>
          </w:tcPr>
          <w:p w:rsidR="00056F45" w:rsidRPr="00056F45" w:rsidRDefault="00056F45" w:rsidP="00056F45">
            <w:pPr>
              <w:jc w:val="center"/>
              <w:rPr>
                <w:rFonts w:asciiTheme="minorHAnsi" w:hAnsiTheme="minorHAnsi"/>
                <w:sz w:val="18"/>
                <w:szCs w:val="18"/>
                <w:lang w:val="pl-PL"/>
              </w:rPr>
            </w:pPr>
          </w:p>
        </w:tc>
        <w:tc>
          <w:tcPr>
            <w:tcW w:w="1486" w:type="dxa"/>
          </w:tcPr>
          <w:p w:rsidR="00056F45" w:rsidRPr="00056F45" w:rsidRDefault="00056F45" w:rsidP="00056F45">
            <w:pPr>
              <w:jc w:val="center"/>
              <w:rPr>
                <w:rFonts w:asciiTheme="minorHAnsi" w:hAnsiTheme="minorHAnsi"/>
                <w:sz w:val="18"/>
                <w:szCs w:val="18"/>
                <w:lang w:val="pl-PL"/>
              </w:rPr>
            </w:pPr>
          </w:p>
        </w:tc>
        <w:tc>
          <w:tcPr>
            <w:tcW w:w="996" w:type="dxa"/>
          </w:tcPr>
          <w:p w:rsidR="00056F45" w:rsidRPr="00056F45" w:rsidRDefault="00056F45" w:rsidP="00056F45">
            <w:pPr>
              <w:jc w:val="center"/>
              <w:rPr>
                <w:rFonts w:asciiTheme="minorHAnsi" w:hAnsiTheme="minorHAnsi"/>
                <w:sz w:val="18"/>
                <w:szCs w:val="18"/>
                <w:lang w:val="pl-PL"/>
              </w:rPr>
            </w:pPr>
          </w:p>
        </w:tc>
        <w:tc>
          <w:tcPr>
            <w:tcW w:w="2480" w:type="dxa"/>
          </w:tcPr>
          <w:p w:rsidR="00056F45" w:rsidRPr="00056F45" w:rsidRDefault="00056F45" w:rsidP="00056F45">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1111"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101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166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4858" w:type="dxa"/>
          </w:tcPr>
          <w:p w:rsidR="00056F45" w:rsidRPr="00056F45" w:rsidRDefault="00056F45" w:rsidP="00056F45">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56F45" w:rsidRPr="00056F45" w:rsidRDefault="00056F45" w:rsidP="00056F45">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7837D7" w:rsidTr="007837D7">
        <w:trPr>
          <w:trHeight w:hRule="exact" w:val="1488"/>
        </w:trPr>
        <w:tc>
          <w:tcPr>
            <w:tcW w:w="528" w:type="dxa"/>
            <w:vMerge w:val="restart"/>
          </w:tcPr>
          <w:p w:rsidR="007837D7" w:rsidRPr="00056F45" w:rsidRDefault="007837D7" w:rsidP="0079732B">
            <w:pPr>
              <w:pStyle w:val="TableParagraph"/>
              <w:rPr>
                <w:sz w:val="18"/>
                <w:lang w:val="pl-PL"/>
              </w:rPr>
            </w:pPr>
          </w:p>
          <w:p w:rsidR="007837D7" w:rsidRPr="00056F45" w:rsidRDefault="007837D7" w:rsidP="0079732B">
            <w:pPr>
              <w:pStyle w:val="TableParagraph"/>
              <w:rPr>
                <w:sz w:val="18"/>
                <w:lang w:val="pl-PL"/>
              </w:rPr>
            </w:pPr>
          </w:p>
          <w:p w:rsidR="007837D7" w:rsidRPr="00056F45" w:rsidRDefault="007837D7" w:rsidP="0079732B">
            <w:pPr>
              <w:pStyle w:val="TableParagraph"/>
              <w:spacing w:before="5"/>
              <w:rPr>
                <w:sz w:val="14"/>
                <w:lang w:val="pl-PL"/>
              </w:rPr>
            </w:pPr>
          </w:p>
          <w:p w:rsidR="007837D7" w:rsidRDefault="007837D7" w:rsidP="0079732B">
            <w:pPr>
              <w:pStyle w:val="TableParagraph"/>
              <w:ind w:left="62"/>
              <w:rPr>
                <w:rFonts w:ascii="Calibri"/>
                <w:sz w:val="18"/>
              </w:rPr>
            </w:pPr>
            <w:r>
              <w:rPr>
                <w:rFonts w:ascii="Calibri"/>
                <w:sz w:val="18"/>
              </w:rPr>
              <w:t>3.1.1</w:t>
            </w:r>
          </w:p>
        </w:tc>
        <w:tc>
          <w:tcPr>
            <w:tcW w:w="1248" w:type="dxa"/>
            <w:vMerge w:val="restart"/>
          </w:tcPr>
          <w:p w:rsidR="007837D7" w:rsidRPr="00A430A9" w:rsidRDefault="007837D7" w:rsidP="0079732B">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1486" w:type="dxa"/>
            <w:vMerge w:val="restart"/>
          </w:tcPr>
          <w:p w:rsidR="007837D7" w:rsidRPr="00A430A9" w:rsidRDefault="007837D7" w:rsidP="0079732B">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996" w:type="dxa"/>
            <w:vMerge w:val="restart"/>
          </w:tcPr>
          <w:p w:rsidR="007837D7" w:rsidRPr="00A430A9" w:rsidRDefault="007837D7" w:rsidP="0079732B">
            <w:pPr>
              <w:pStyle w:val="TableParagraph"/>
              <w:rPr>
                <w:sz w:val="18"/>
                <w:lang w:val="pl-PL"/>
              </w:rPr>
            </w:pPr>
          </w:p>
          <w:p w:rsidR="007837D7" w:rsidRDefault="007837D7" w:rsidP="0079732B">
            <w:pPr>
              <w:pStyle w:val="TableParagraph"/>
              <w:spacing w:before="150"/>
              <w:ind w:left="146" w:right="126" w:firstLine="36"/>
              <w:rPr>
                <w:rFonts w:ascii="Calibri"/>
                <w:sz w:val="18"/>
              </w:rPr>
            </w:pPr>
            <w:r>
              <w:rPr>
                <w:rFonts w:ascii="Calibri"/>
                <w:sz w:val="18"/>
              </w:rPr>
              <w:t>konkurs, projekt grantowy</w:t>
            </w:r>
          </w:p>
        </w:tc>
        <w:tc>
          <w:tcPr>
            <w:tcW w:w="2480" w:type="dxa"/>
          </w:tcPr>
          <w:p w:rsidR="007837D7" w:rsidRPr="00A430A9" w:rsidRDefault="007837D7" w:rsidP="0079732B">
            <w:pPr>
              <w:pStyle w:val="TableParagraph"/>
              <w:spacing w:before="9"/>
              <w:rPr>
                <w:sz w:val="21"/>
                <w:lang w:val="pl-PL"/>
              </w:rPr>
            </w:pPr>
          </w:p>
          <w:p w:rsidR="007837D7" w:rsidRPr="00A430A9" w:rsidRDefault="007837D7" w:rsidP="0079732B">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1111" w:type="dxa"/>
          </w:tcPr>
          <w:p w:rsidR="007837D7" w:rsidRPr="00A430A9" w:rsidRDefault="007837D7" w:rsidP="0079732B">
            <w:pPr>
              <w:pStyle w:val="TableParagraph"/>
              <w:rPr>
                <w:sz w:val="18"/>
                <w:lang w:val="pl-PL"/>
              </w:rPr>
            </w:pPr>
          </w:p>
          <w:p w:rsidR="007837D7" w:rsidRPr="00A430A9" w:rsidRDefault="007837D7" w:rsidP="0079732B">
            <w:pPr>
              <w:pStyle w:val="TableParagraph"/>
              <w:rPr>
                <w:sz w:val="18"/>
                <w:lang w:val="pl-PL"/>
              </w:rPr>
            </w:pPr>
          </w:p>
          <w:p w:rsidR="007837D7" w:rsidRPr="00A430A9" w:rsidRDefault="007837D7" w:rsidP="0079732B">
            <w:pPr>
              <w:pStyle w:val="TableParagraph"/>
              <w:spacing w:before="5"/>
              <w:rPr>
                <w:sz w:val="14"/>
                <w:lang w:val="pl-PL"/>
              </w:rPr>
            </w:pPr>
          </w:p>
          <w:p w:rsidR="007837D7" w:rsidRDefault="007837D7" w:rsidP="0079732B">
            <w:pPr>
              <w:pStyle w:val="TableParagraph"/>
              <w:ind w:left="110" w:right="109"/>
              <w:jc w:val="center"/>
              <w:rPr>
                <w:rFonts w:ascii="Calibri"/>
                <w:sz w:val="18"/>
              </w:rPr>
            </w:pPr>
            <w:r>
              <w:rPr>
                <w:rFonts w:ascii="Calibri"/>
                <w:sz w:val="18"/>
              </w:rPr>
              <w:t>osoba</w:t>
            </w:r>
          </w:p>
        </w:tc>
        <w:tc>
          <w:tcPr>
            <w:tcW w:w="101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left="45"/>
              <w:jc w:val="center"/>
              <w:rPr>
                <w:rFonts w:ascii="Calibri"/>
                <w:sz w:val="18"/>
              </w:rPr>
            </w:pPr>
            <w:r>
              <w:rPr>
                <w:rFonts w:ascii="Calibri"/>
                <w:sz w:val="18"/>
              </w:rPr>
              <w:t>0</w:t>
            </w:r>
          </w:p>
        </w:tc>
        <w:tc>
          <w:tcPr>
            <w:tcW w:w="166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right="689"/>
              <w:jc w:val="right"/>
              <w:rPr>
                <w:rFonts w:ascii="Calibri"/>
                <w:sz w:val="18"/>
              </w:rPr>
            </w:pPr>
            <w:r>
              <w:rPr>
                <w:rFonts w:ascii="Calibri"/>
                <w:color w:val="00B050"/>
                <w:sz w:val="18"/>
              </w:rPr>
              <w:t>490</w:t>
            </w:r>
          </w:p>
        </w:tc>
        <w:tc>
          <w:tcPr>
            <w:tcW w:w="4858" w:type="dxa"/>
          </w:tcPr>
          <w:p w:rsidR="007837D7" w:rsidRPr="00A430A9" w:rsidRDefault="007837D7" w:rsidP="0079732B">
            <w:pPr>
              <w:pStyle w:val="TableParagraph"/>
              <w:rPr>
                <w:sz w:val="18"/>
                <w:lang w:val="pl-PL"/>
              </w:rPr>
            </w:pPr>
          </w:p>
          <w:p w:rsidR="007837D7" w:rsidRPr="00A430A9" w:rsidRDefault="007837D7" w:rsidP="0079732B">
            <w:pPr>
              <w:pStyle w:val="TableParagraph"/>
              <w:spacing w:before="9"/>
              <w:rPr>
                <w:lang w:val="pl-PL"/>
              </w:rPr>
            </w:pPr>
          </w:p>
          <w:p w:rsidR="007837D7" w:rsidRPr="00A430A9" w:rsidRDefault="007837D7" w:rsidP="0079732B">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7837D7" w:rsidRDefault="007837D7" w:rsidP="0079732B">
            <w:pPr>
              <w:pStyle w:val="TableParagraph"/>
              <w:spacing w:before="1"/>
              <w:ind w:left="31" w:right="72"/>
              <w:jc w:val="center"/>
              <w:rPr>
                <w:rFonts w:ascii="Calibri"/>
                <w:sz w:val="18"/>
              </w:rPr>
            </w:pPr>
            <w:r>
              <w:rPr>
                <w:rFonts w:ascii="Calibri"/>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056F45">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sidRPr="00056F45">
              <w:rPr>
                <w:rFonts w:ascii="Calibri"/>
                <w:color w:val="00B050"/>
                <w:sz w:val="18"/>
              </w:rPr>
              <w:t>64</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35</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270</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056F45" w:rsidTr="007837D7">
        <w:trPr>
          <w:trHeight w:hRule="exact" w:val="670"/>
        </w:trPr>
        <w:tc>
          <w:tcPr>
            <w:tcW w:w="528" w:type="dxa"/>
            <w:vMerge w:val="restart"/>
          </w:tcPr>
          <w:p w:rsidR="00056F45" w:rsidRPr="00056F45" w:rsidRDefault="00056F45" w:rsidP="0079732B">
            <w:pPr>
              <w:pStyle w:val="TableParagraph"/>
              <w:rPr>
                <w:sz w:val="18"/>
                <w:lang w:val="pl-PL"/>
              </w:rPr>
            </w:pPr>
          </w:p>
          <w:p w:rsidR="00056F45" w:rsidRPr="00056F45" w:rsidRDefault="00056F45" w:rsidP="0079732B">
            <w:pPr>
              <w:pStyle w:val="TableParagraph"/>
              <w:rPr>
                <w:sz w:val="18"/>
                <w:lang w:val="pl-PL"/>
              </w:rPr>
            </w:pPr>
          </w:p>
          <w:p w:rsidR="00056F45" w:rsidRPr="00056F45" w:rsidRDefault="00056F45" w:rsidP="0079732B">
            <w:pPr>
              <w:pStyle w:val="TableParagraph"/>
              <w:spacing w:before="7"/>
              <w:rPr>
                <w:sz w:val="23"/>
                <w:lang w:val="pl-PL"/>
              </w:rPr>
            </w:pPr>
          </w:p>
          <w:p w:rsidR="00056F45" w:rsidRDefault="00056F45" w:rsidP="0079732B">
            <w:pPr>
              <w:pStyle w:val="TableParagraph"/>
              <w:ind w:left="62"/>
              <w:rPr>
                <w:rFonts w:ascii="Calibri"/>
                <w:sz w:val="18"/>
              </w:rPr>
            </w:pPr>
            <w:r>
              <w:rPr>
                <w:rFonts w:ascii="Calibri"/>
                <w:sz w:val="18"/>
              </w:rPr>
              <w:t>3.2.1</w:t>
            </w:r>
          </w:p>
        </w:tc>
        <w:tc>
          <w:tcPr>
            <w:tcW w:w="1248" w:type="dxa"/>
            <w:vMerge w:val="restart"/>
          </w:tcPr>
          <w:p w:rsidR="00056F45" w:rsidRPr="00A430A9" w:rsidRDefault="00056F45" w:rsidP="0079732B">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1486" w:type="dxa"/>
            <w:vMerge w:val="restart"/>
          </w:tcPr>
          <w:p w:rsidR="00056F45" w:rsidRPr="00A430A9" w:rsidRDefault="00056F45" w:rsidP="0079732B">
            <w:pPr>
              <w:pStyle w:val="TableParagraph"/>
              <w:rPr>
                <w:sz w:val="18"/>
                <w:lang w:val="pl-PL"/>
              </w:rPr>
            </w:pPr>
          </w:p>
          <w:p w:rsidR="00056F45" w:rsidRDefault="00056F45" w:rsidP="0079732B">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61"/>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689"/>
              <w:jc w:val="right"/>
              <w:rPr>
                <w:rFonts w:ascii="Calibri"/>
                <w:sz w:val="18"/>
              </w:rPr>
            </w:pPr>
            <w:r w:rsidRPr="00001CE0">
              <w:rPr>
                <w:rFonts w:ascii="Calibri"/>
                <w:color w:val="00B050"/>
                <w:sz w:val="18"/>
              </w:rPr>
              <w:t>60</w:t>
            </w:r>
          </w:p>
        </w:tc>
        <w:tc>
          <w:tcPr>
            <w:tcW w:w="4858" w:type="dxa"/>
          </w:tcPr>
          <w:p w:rsidR="00056F45" w:rsidRPr="00A430A9" w:rsidRDefault="00056F45" w:rsidP="0079732B">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93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rPr>
                <w:sz w:val="21"/>
              </w:rPr>
            </w:pPr>
          </w:p>
          <w:p w:rsidR="00056F45" w:rsidRDefault="00056F45" w:rsidP="0079732B">
            <w:pPr>
              <w:pStyle w:val="TableParagraph"/>
              <w:ind w:left="965" w:right="275" w:hanging="668"/>
              <w:rPr>
                <w:rFonts w:ascii="Calibri" w:hAnsi="Calibri"/>
                <w:sz w:val="18"/>
              </w:rPr>
            </w:pPr>
            <w:r>
              <w:rPr>
                <w:rFonts w:ascii="Calibri" w:hAnsi="Calibri"/>
                <w:sz w:val="18"/>
              </w:rPr>
              <w:t xml:space="preserve">Liczba </w:t>
            </w:r>
            <w:r w:rsidRPr="00001CE0">
              <w:rPr>
                <w:rFonts w:ascii="Calibri" w:hAnsi="Calibri"/>
                <w:strike/>
                <w:color w:val="00B050"/>
                <w:sz w:val="18"/>
              </w:rPr>
              <w:t xml:space="preserve">przeprowadzonych </w:t>
            </w:r>
            <w:r>
              <w:rPr>
                <w:rFonts w:ascii="Calibri" w:hAnsi="Calibri"/>
                <w:sz w:val="18"/>
              </w:rPr>
              <w:t>szkoleń</w:t>
            </w:r>
          </w:p>
        </w:tc>
        <w:tc>
          <w:tcPr>
            <w:tcW w:w="1111" w:type="dxa"/>
          </w:tcPr>
          <w:p w:rsidR="00056F45" w:rsidRDefault="00056F45" w:rsidP="0079732B">
            <w:pPr>
              <w:pStyle w:val="TableParagraph"/>
              <w:rPr>
                <w:sz w:val="18"/>
              </w:rPr>
            </w:pPr>
          </w:p>
          <w:p w:rsidR="00056F45" w:rsidRDefault="00056F45" w:rsidP="0079732B">
            <w:pPr>
              <w:pStyle w:val="TableParagraph"/>
              <w:spacing w:before="14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8"/>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8"/>
              <w:ind w:right="734"/>
              <w:jc w:val="right"/>
              <w:rPr>
                <w:rFonts w:ascii="Calibri"/>
                <w:sz w:val="18"/>
              </w:rPr>
            </w:pPr>
            <w:r w:rsidRPr="00001CE0">
              <w:rPr>
                <w:rFonts w:ascii="Calibri"/>
                <w:color w:val="00B050"/>
                <w:sz w:val="18"/>
              </w:rPr>
              <w:t>20</w:t>
            </w:r>
          </w:p>
        </w:tc>
        <w:tc>
          <w:tcPr>
            <w:tcW w:w="4858" w:type="dxa"/>
          </w:tcPr>
          <w:p w:rsidR="00056F45" w:rsidRPr="00A430A9" w:rsidRDefault="00056F45" w:rsidP="0079732B">
            <w:pPr>
              <w:pStyle w:val="TableParagraph"/>
              <w:rPr>
                <w:sz w:val="21"/>
                <w:lang w:val="pl-PL"/>
              </w:rPr>
            </w:pPr>
          </w:p>
          <w:p w:rsidR="00056F45" w:rsidRPr="00A430A9" w:rsidRDefault="00056F45"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449"/>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0"/>
              <w:ind w:left="62"/>
              <w:rPr>
                <w:rFonts w:ascii="Calibri"/>
                <w:sz w:val="18"/>
              </w:rPr>
            </w:pPr>
            <w:r>
              <w:rPr>
                <w:rFonts w:ascii="Calibri"/>
                <w:sz w:val="18"/>
              </w:rPr>
              <w:t>3.2.2</w:t>
            </w:r>
          </w:p>
        </w:tc>
        <w:tc>
          <w:tcPr>
            <w:tcW w:w="1248" w:type="dxa"/>
            <w:vMerge w:val="restart"/>
          </w:tcPr>
          <w:p w:rsidR="00056F45" w:rsidRPr="00A430A9" w:rsidRDefault="00056F45" w:rsidP="0079732B">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7"/>
              <w:rPr>
                <w:sz w:val="21"/>
                <w:lang w:val="pl-PL"/>
              </w:rPr>
            </w:pPr>
          </w:p>
          <w:p w:rsidR="00056F45" w:rsidRDefault="00056F45" w:rsidP="0079732B">
            <w:pPr>
              <w:pStyle w:val="TableParagraph"/>
              <w:spacing w:line="219" w:lineRule="exact"/>
              <w:ind w:left="107" w:right="107"/>
              <w:jc w:val="center"/>
              <w:rPr>
                <w:rFonts w:ascii="Calibri" w:hAnsi="Calibri"/>
                <w:sz w:val="18"/>
              </w:rPr>
            </w:pPr>
            <w:r>
              <w:rPr>
                <w:rFonts w:ascii="Calibri" w:hAnsi="Calibri"/>
                <w:sz w:val="18"/>
              </w:rPr>
              <w:t>LGD, mieszkańcy</w:t>
            </w:r>
          </w:p>
          <w:p w:rsidR="00056F45" w:rsidRDefault="00056F45" w:rsidP="0079732B">
            <w:pPr>
              <w:pStyle w:val="TableParagraph"/>
              <w:spacing w:line="219" w:lineRule="exact"/>
              <w:ind w:left="107" w:right="107"/>
              <w:jc w:val="center"/>
              <w:rPr>
                <w:rFonts w:ascii="Calibri"/>
                <w:sz w:val="18"/>
              </w:rPr>
            </w:pPr>
            <w:r>
              <w:rPr>
                <w:rFonts w:ascii="Calibri"/>
                <w:sz w:val="18"/>
              </w:rPr>
              <w:t>obszaru</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56F45" w:rsidRPr="00A430A9" w:rsidRDefault="00056F45" w:rsidP="0079732B">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200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4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300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244" w:right="242" w:hanging="6"/>
              <w:jc w:val="center"/>
              <w:rPr>
                <w:rFonts w:ascii="Calibri" w:hAnsi="Calibri"/>
                <w:sz w:val="18"/>
                <w:lang w:val="pl-PL"/>
              </w:rPr>
            </w:pPr>
            <w:r w:rsidRPr="00A430A9">
              <w:rPr>
                <w:rFonts w:ascii="Calibri" w:hAnsi="Calibri"/>
                <w:sz w:val="18"/>
                <w:lang w:val="pl-PL"/>
              </w:rPr>
              <w:t xml:space="preserve">Liczba </w:t>
            </w:r>
            <w:r w:rsidRPr="003A1429">
              <w:rPr>
                <w:rFonts w:ascii="Calibri" w:hAnsi="Calibri"/>
                <w:strike/>
                <w:color w:val="00B050"/>
                <w:sz w:val="18"/>
                <w:lang w:val="pl-PL"/>
              </w:rPr>
              <w:t>osób/</w:t>
            </w:r>
            <w:r w:rsidRPr="00A430A9">
              <w:rPr>
                <w:rFonts w:ascii="Calibri" w:hAnsi="Calibri"/>
                <w:sz w:val="18"/>
                <w:lang w:val="pl-PL"/>
              </w:rPr>
              <w:t>podmiotów, którym udzielono indywidualnego doradztwa</w:t>
            </w:r>
          </w:p>
        </w:tc>
        <w:tc>
          <w:tcPr>
            <w:tcW w:w="1111" w:type="dxa"/>
          </w:tcPr>
          <w:p w:rsidR="00056F45" w:rsidRDefault="00056F45" w:rsidP="0079732B">
            <w:pPr>
              <w:pStyle w:val="TableParagraph"/>
              <w:spacing w:before="107"/>
              <w:ind w:left="199" w:right="176" w:firstLine="100"/>
              <w:rPr>
                <w:rFonts w:ascii="Calibri"/>
                <w:sz w:val="18"/>
              </w:rPr>
            </w:pPr>
            <w:r>
              <w:rPr>
                <w:rFonts w:ascii="Calibri"/>
                <w:sz w:val="18"/>
              </w:rPr>
              <w:t>osoby/ podmioty</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400</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48"/>
              <w:jc w:val="center"/>
              <w:rPr>
                <w:rFonts w:ascii="Calibri" w:hAnsi="Calibri"/>
                <w:sz w:val="18"/>
                <w:lang w:val="pl-PL"/>
              </w:rPr>
            </w:pPr>
            <w:r w:rsidRPr="00A430A9">
              <w:rPr>
                <w:rFonts w:ascii="Calibri" w:hAnsi="Calibri"/>
                <w:sz w:val="18"/>
                <w:lang w:val="pl-PL"/>
              </w:rPr>
              <w:t>Liczba spotkań informacyjno- konsultacyjnych LGD z mieszkańcami</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948"/>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52"/>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52"/>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52"/>
              <w:ind w:right="734"/>
              <w:jc w:val="right"/>
              <w:rPr>
                <w:rFonts w:ascii="Calibri"/>
                <w:sz w:val="18"/>
              </w:rPr>
            </w:pPr>
            <w:r>
              <w:rPr>
                <w:rFonts w:ascii="Calibri"/>
                <w:sz w:val="18"/>
              </w:rPr>
              <w:t>10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673"/>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406"/>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spacing w:before="88"/>
              <w:ind w:left="55" w:right="55"/>
              <w:jc w:val="center"/>
              <w:rPr>
                <w:rFonts w:ascii="Calibri"/>
                <w:sz w:val="18"/>
              </w:rPr>
            </w:pPr>
            <w:r>
              <w:rPr>
                <w:rFonts w:ascii="Calibri"/>
                <w:sz w:val="18"/>
              </w:rPr>
              <w:t>Liczba stron internetowych LGD</w:t>
            </w:r>
          </w:p>
        </w:tc>
        <w:tc>
          <w:tcPr>
            <w:tcW w:w="1111" w:type="dxa"/>
          </w:tcPr>
          <w:p w:rsidR="00056F45" w:rsidRDefault="00056F45" w:rsidP="0079732B">
            <w:pPr>
              <w:pStyle w:val="TableParagraph"/>
              <w:spacing w:before="8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8"/>
              <w:ind w:left="2"/>
              <w:jc w:val="center"/>
              <w:rPr>
                <w:rFonts w:ascii="Calibri"/>
                <w:sz w:val="18"/>
              </w:rPr>
            </w:pPr>
            <w:r>
              <w:rPr>
                <w:rFonts w:ascii="Calibri"/>
                <w:sz w:val="18"/>
              </w:rPr>
              <w:t>0</w:t>
            </w:r>
          </w:p>
        </w:tc>
        <w:tc>
          <w:tcPr>
            <w:tcW w:w="1666" w:type="dxa"/>
          </w:tcPr>
          <w:p w:rsidR="00056F45" w:rsidRDefault="00056F45" w:rsidP="0079732B">
            <w:pPr>
              <w:pStyle w:val="TableParagraph"/>
              <w:spacing w:before="88"/>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51"/>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8"/>
              <w:ind w:left="62"/>
              <w:rPr>
                <w:rFonts w:ascii="Calibri"/>
                <w:sz w:val="18"/>
              </w:rPr>
            </w:pPr>
            <w:r>
              <w:rPr>
                <w:rFonts w:ascii="Calibri"/>
                <w:sz w:val="18"/>
              </w:rPr>
              <w:t>3.2.3</w:t>
            </w:r>
          </w:p>
        </w:tc>
        <w:tc>
          <w:tcPr>
            <w:tcW w:w="1248" w:type="dxa"/>
            <w:vMerge w:val="restart"/>
          </w:tcPr>
          <w:p w:rsidR="00056F45" w:rsidRPr="00A430A9" w:rsidRDefault="00056F45" w:rsidP="0079732B">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10"/>
              <w:rPr>
                <w:sz w:val="21"/>
                <w:lang w:val="pl-PL"/>
              </w:rPr>
            </w:pPr>
          </w:p>
          <w:p w:rsidR="00056F45" w:rsidRDefault="00056F45" w:rsidP="0079732B">
            <w:pPr>
              <w:pStyle w:val="TableParagraph"/>
              <w:ind w:left="451" w:right="107" w:hanging="324"/>
              <w:rPr>
                <w:rFonts w:ascii="Calibri" w:hAnsi="Calibri"/>
                <w:sz w:val="18"/>
              </w:rPr>
            </w:pPr>
            <w:r>
              <w:rPr>
                <w:rFonts w:ascii="Calibri" w:hAnsi="Calibri"/>
                <w:sz w:val="18"/>
              </w:rPr>
              <w:t>LGD, mieszkańcy obszaru, turyści</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0"/>
              <w:rPr>
                <w:sz w:val="21"/>
              </w:rPr>
            </w:pPr>
          </w:p>
          <w:p w:rsidR="00056F45" w:rsidRDefault="00056F45" w:rsidP="0079732B">
            <w:pPr>
              <w:pStyle w:val="TableParagraph"/>
              <w:ind w:left="52" w:right="55"/>
              <w:jc w:val="center"/>
              <w:rPr>
                <w:rFonts w:ascii="Calibri"/>
                <w:sz w:val="18"/>
              </w:rPr>
            </w:pPr>
            <w:r>
              <w:rPr>
                <w:rFonts w:ascii="Calibri"/>
                <w:sz w:val="18"/>
              </w:rPr>
              <w:t>Projekty</w:t>
            </w:r>
          </w:p>
          <w:p w:rsidR="00056F45" w:rsidRDefault="00056F45" w:rsidP="0079732B">
            <w:pPr>
              <w:pStyle w:val="TableParagraph"/>
              <w:spacing w:before="1"/>
              <w:ind w:left="56" w:right="55"/>
              <w:jc w:val="center"/>
              <w:rPr>
                <w:rFonts w:ascii="Calibri" w:hAnsi="Calibri"/>
                <w:sz w:val="18"/>
              </w:rPr>
            </w:pPr>
            <w:r>
              <w:rPr>
                <w:rFonts w:ascii="Calibri" w:hAnsi="Calibri"/>
                <w:sz w:val="18"/>
              </w:rPr>
              <w:t>współpracy</w:t>
            </w:r>
          </w:p>
        </w:tc>
        <w:tc>
          <w:tcPr>
            <w:tcW w:w="2480" w:type="dxa"/>
          </w:tcPr>
          <w:p w:rsidR="00056F45" w:rsidRDefault="00056F45" w:rsidP="0079732B">
            <w:pPr>
              <w:pStyle w:val="TableParagraph"/>
              <w:ind w:left="424" w:right="400" w:firstLine="7"/>
              <w:rPr>
                <w:rFonts w:ascii="Calibri" w:hAnsi="Calibri"/>
                <w:sz w:val="18"/>
              </w:rPr>
            </w:pPr>
            <w:r>
              <w:rPr>
                <w:rFonts w:ascii="Calibri" w:hAnsi="Calibri"/>
                <w:sz w:val="18"/>
              </w:rPr>
              <w:t>Liczba zrealizowanych projektów współpracy</w:t>
            </w:r>
          </w:p>
        </w:tc>
        <w:tc>
          <w:tcPr>
            <w:tcW w:w="1111" w:type="dxa"/>
          </w:tcPr>
          <w:p w:rsidR="00056F45" w:rsidRDefault="00056F45" w:rsidP="0079732B">
            <w:pPr>
              <w:pStyle w:val="TableParagraph"/>
              <w:spacing w:before="107"/>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7"/>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780"/>
              <w:jc w:val="right"/>
              <w:rPr>
                <w:rFonts w:ascii="Calibri"/>
                <w:sz w:val="18"/>
              </w:rPr>
            </w:pPr>
            <w:r>
              <w:rPr>
                <w:rFonts w:ascii="Calibri"/>
                <w:sz w:val="18"/>
              </w:rPr>
              <w:t>2</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67"/>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422" w:right="420" w:firstLine="1"/>
              <w:jc w:val="center"/>
              <w:rPr>
                <w:rFonts w:ascii="Calibri" w:hAnsi="Calibri"/>
                <w:sz w:val="18"/>
                <w:lang w:val="pl-PL"/>
              </w:rPr>
            </w:pPr>
            <w:r w:rsidRPr="00001CE0">
              <w:rPr>
                <w:rFonts w:ascii="Calibri" w:hAnsi="Calibri"/>
                <w:color w:val="00B050"/>
                <w:sz w:val="18"/>
                <w:lang w:val="pl-PL"/>
              </w:rPr>
              <w:t xml:space="preserve">W tym: </w:t>
            </w:r>
            <w:r>
              <w:rPr>
                <w:rFonts w:ascii="Calibri" w:hAnsi="Calibri"/>
                <w:sz w:val="18"/>
                <w:lang w:val="pl-PL"/>
              </w:rPr>
              <w:t>l</w:t>
            </w:r>
            <w:r w:rsidRPr="00A430A9">
              <w:rPr>
                <w:rFonts w:ascii="Calibri" w:hAnsi="Calibri"/>
                <w:sz w:val="18"/>
                <w:lang w:val="pl-PL"/>
              </w:rPr>
              <w:t>czba zrealizowanych projektów współpracy międzynarodowej</w:t>
            </w:r>
          </w:p>
        </w:tc>
        <w:tc>
          <w:tcPr>
            <w:tcW w:w="1111" w:type="dxa"/>
          </w:tcPr>
          <w:p w:rsidR="00056F45" w:rsidRPr="00A430A9" w:rsidRDefault="00056F45" w:rsidP="0079732B">
            <w:pPr>
              <w:pStyle w:val="TableParagraph"/>
              <w:spacing w:before="8"/>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8"/>
              <w:rPr>
                <w:sz w:val="18"/>
              </w:rPr>
            </w:pPr>
          </w:p>
          <w:p w:rsidR="00056F45" w:rsidRDefault="00056F45" w:rsidP="0079732B">
            <w:pPr>
              <w:pStyle w:val="TableParagraph"/>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780"/>
              <w:jc w:val="right"/>
              <w:rPr>
                <w:rFonts w:ascii="Calibri"/>
                <w:sz w:val="18"/>
              </w:rPr>
            </w:pPr>
            <w:r>
              <w:rPr>
                <w:rFonts w:ascii="Calibri"/>
                <w:color w:val="00B050"/>
                <w:sz w:val="18"/>
              </w:rPr>
              <w:t>5</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RPr="008E7648" w:rsidTr="007837D7">
        <w:trPr>
          <w:trHeight w:hRule="exact" w:val="950"/>
        </w:trPr>
        <w:tc>
          <w:tcPr>
            <w:tcW w:w="528" w:type="dxa"/>
          </w:tcPr>
          <w:p w:rsidR="00056F45" w:rsidRDefault="00056F45" w:rsidP="0079732B">
            <w:pPr>
              <w:pStyle w:val="TableParagraph"/>
              <w:rPr>
                <w:sz w:val="18"/>
              </w:rPr>
            </w:pPr>
          </w:p>
          <w:p w:rsidR="00056F45" w:rsidRDefault="00056F45" w:rsidP="0079732B">
            <w:pPr>
              <w:pStyle w:val="TableParagraph"/>
              <w:spacing w:before="149"/>
              <w:ind w:left="62"/>
              <w:rPr>
                <w:rFonts w:ascii="Calibri"/>
                <w:sz w:val="18"/>
              </w:rPr>
            </w:pPr>
            <w:r>
              <w:rPr>
                <w:rFonts w:ascii="Calibri"/>
                <w:sz w:val="18"/>
              </w:rPr>
              <w:t>3.3.1</w:t>
            </w:r>
          </w:p>
        </w:tc>
        <w:tc>
          <w:tcPr>
            <w:tcW w:w="1248" w:type="dxa"/>
          </w:tcPr>
          <w:p w:rsidR="00056F45" w:rsidRPr="00A430A9" w:rsidRDefault="00056F45" w:rsidP="0079732B">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p>
        </w:tc>
        <w:tc>
          <w:tcPr>
            <w:tcW w:w="1486" w:type="dxa"/>
          </w:tcPr>
          <w:p w:rsidR="00056F45" w:rsidRDefault="00056F45" w:rsidP="0079732B">
            <w:pPr>
              <w:pStyle w:val="TableParagraph"/>
              <w:spacing w:before="30"/>
              <w:ind w:left="227" w:right="225" w:hanging="4"/>
              <w:jc w:val="center"/>
              <w:rPr>
                <w:rFonts w:ascii="Calibri" w:hAnsi="Calibri"/>
                <w:sz w:val="18"/>
              </w:rPr>
            </w:pPr>
            <w:r>
              <w:rPr>
                <w:rFonts w:ascii="Calibri" w:hAnsi="Calibri"/>
                <w:sz w:val="18"/>
              </w:rPr>
              <w:t>Mieszkańcy obszaru, organizacje pozarządowe,</w:t>
            </w:r>
          </w:p>
        </w:tc>
        <w:tc>
          <w:tcPr>
            <w:tcW w:w="996" w:type="dxa"/>
          </w:tcPr>
          <w:p w:rsidR="00056F45" w:rsidRDefault="00056F45" w:rsidP="0079732B">
            <w:pPr>
              <w:pStyle w:val="TableParagraph"/>
              <w:spacing w:before="7"/>
              <w:rPr>
                <w:sz w:val="21"/>
              </w:rPr>
            </w:pPr>
          </w:p>
          <w:p w:rsidR="00056F45" w:rsidRDefault="00056F45" w:rsidP="0079732B">
            <w:pPr>
              <w:pStyle w:val="TableParagraph"/>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49"/>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9"/>
              <w:ind w:right="34"/>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9"/>
              <w:ind w:right="734"/>
              <w:jc w:val="right"/>
              <w:rPr>
                <w:rFonts w:ascii="Calibri"/>
                <w:sz w:val="18"/>
              </w:rPr>
            </w:pPr>
            <w:r>
              <w:rPr>
                <w:rFonts w:ascii="Calibri"/>
                <w:color w:val="00B050"/>
                <w:sz w:val="18"/>
              </w:rPr>
              <w:t>20</w:t>
            </w:r>
          </w:p>
        </w:tc>
        <w:tc>
          <w:tcPr>
            <w:tcW w:w="4858" w:type="dxa"/>
          </w:tcPr>
          <w:p w:rsidR="00056F45" w:rsidRPr="00A430A9" w:rsidRDefault="00056F45" w:rsidP="0079732B">
            <w:pPr>
              <w:pStyle w:val="TableParagraph"/>
              <w:spacing w:before="7"/>
              <w:rPr>
                <w:sz w:val="21"/>
                <w:lang w:val="pl-PL"/>
              </w:rPr>
            </w:pPr>
          </w:p>
          <w:p w:rsidR="00056F45" w:rsidRPr="00A430A9" w:rsidRDefault="00056F45"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bl>
    <w:tbl>
      <w:tblPr>
        <w:tblStyle w:val="TableNormal"/>
        <w:tblpPr w:leftFromText="141" w:rightFromText="141" w:vertAnchor="text" w:horzAnchor="margin" w:tblpX="152" w:tblpY="19"/>
        <w:tblW w:w="0" w:type="auto"/>
        <w:tblBorders>
          <w:top w:val="nil"/>
          <w:left w:val="nil"/>
          <w:bottom w:val="nil"/>
          <w:right w:val="nil"/>
          <w:insideH w:val="nil"/>
          <w:insideV w:val="nil"/>
        </w:tblBorders>
        <w:tblLayout w:type="fixed"/>
        <w:tblLook w:val="01E0"/>
      </w:tblPr>
      <w:tblGrid>
        <w:gridCol w:w="567"/>
        <w:gridCol w:w="1057"/>
        <w:gridCol w:w="1486"/>
        <w:gridCol w:w="1153"/>
        <w:gridCol w:w="2323"/>
        <w:gridCol w:w="1111"/>
        <w:gridCol w:w="1016"/>
        <w:gridCol w:w="1666"/>
        <w:gridCol w:w="4858"/>
      </w:tblGrid>
      <w:tr w:rsidR="007837D7" w:rsidTr="007837D7">
        <w:trPr>
          <w:trHeight w:hRule="exact" w:val="449"/>
        </w:trPr>
        <w:tc>
          <w:tcPr>
            <w:tcW w:w="567" w:type="dxa"/>
            <w:tcBorders>
              <w:top w:val="nil"/>
              <w:left w:val="nil"/>
              <w:bottom w:val="nil"/>
              <w:right w:val="nil"/>
            </w:tcBorders>
          </w:tcPr>
          <w:p w:rsidR="007837D7" w:rsidRPr="00A430A9" w:rsidRDefault="007837D7" w:rsidP="007837D7">
            <w:pPr>
              <w:rPr>
                <w:lang w:val="pl-PL"/>
              </w:rPr>
            </w:pPr>
          </w:p>
        </w:tc>
        <w:tc>
          <w:tcPr>
            <w:tcW w:w="1057" w:type="dxa"/>
            <w:tcBorders>
              <w:top w:val="nil"/>
              <w:left w:val="nil"/>
              <w:bottom w:val="nil"/>
              <w:right w:val="nil"/>
            </w:tcBorders>
          </w:tcPr>
          <w:p w:rsidR="007837D7" w:rsidRDefault="007837D7" w:rsidP="007837D7">
            <w:pPr>
              <w:pStyle w:val="TableParagraph"/>
              <w:ind w:left="69" w:right="111"/>
              <w:rPr>
                <w:rFonts w:ascii="Calibri"/>
                <w:sz w:val="18"/>
              </w:rPr>
            </w:pPr>
            <w:r>
              <w:rPr>
                <w:rFonts w:ascii="Calibri"/>
                <w:sz w:val="18"/>
              </w:rPr>
              <w:t>promocyjnych do 2023 r.</w:t>
            </w:r>
          </w:p>
        </w:tc>
        <w:tc>
          <w:tcPr>
            <w:tcW w:w="1486" w:type="dxa"/>
            <w:tcBorders>
              <w:top w:val="nil"/>
              <w:left w:val="nil"/>
              <w:bottom w:val="nil"/>
              <w:right w:val="nil"/>
            </w:tcBorders>
          </w:tcPr>
          <w:p w:rsidR="007837D7" w:rsidRDefault="007837D7" w:rsidP="007837D7">
            <w:pPr>
              <w:pStyle w:val="TableParagraph"/>
              <w:spacing w:before="4"/>
              <w:ind w:left="106" w:right="107"/>
              <w:jc w:val="center"/>
              <w:rPr>
                <w:rFonts w:ascii="Calibri" w:hAnsi="Calibri"/>
                <w:sz w:val="18"/>
              </w:rPr>
            </w:pPr>
            <w:r>
              <w:rPr>
                <w:rFonts w:ascii="Calibri" w:hAnsi="Calibri"/>
                <w:sz w:val="18"/>
              </w:rPr>
              <w:t>turyści</w:t>
            </w:r>
          </w:p>
        </w:tc>
        <w:tc>
          <w:tcPr>
            <w:tcW w:w="1153" w:type="dxa"/>
            <w:tcBorders>
              <w:top w:val="nil"/>
              <w:left w:val="nil"/>
              <w:bottom w:val="nil"/>
              <w:right w:val="nil"/>
            </w:tcBorders>
          </w:tcPr>
          <w:p w:rsidR="007837D7" w:rsidRDefault="007837D7" w:rsidP="007837D7"/>
        </w:tc>
        <w:tc>
          <w:tcPr>
            <w:tcW w:w="2323" w:type="dxa"/>
            <w:tcBorders>
              <w:top w:val="nil"/>
              <w:left w:val="nil"/>
              <w:bottom w:val="nil"/>
              <w:right w:val="nil"/>
            </w:tcBorders>
          </w:tcPr>
          <w:p w:rsidR="007837D7" w:rsidRDefault="007837D7" w:rsidP="007837D7"/>
        </w:tc>
        <w:tc>
          <w:tcPr>
            <w:tcW w:w="1111" w:type="dxa"/>
            <w:tcBorders>
              <w:top w:val="nil"/>
              <w:left w:val="nil"/>
              <w:bottom w:val="nil"/>
              <w:right w:val="nil"/>
            </w:tcBorders>
          </w:tcPr>
          <w:p w:rsidR="007837D7" w:rsidRDefault="007837D7" w:rsidP="007837D7"/>
        </w:tc>
        <w:tc>
          <w:tcPr>
            <w:tcW w:w="1016" w:type="dxa"/>
            <w:tcBorders>
              <w:top w:val="nil"/>
              <w:left w:val="nil"/>
              <w:bottom w:val="nil"/>
              <w:right w:val="nil"/>
            </w:tcBorders>
          </w:tcPr>
          <w:p w:rsidR="007837D7" w:rsidRDefault="007837D7" w:rsidP="007837D7"/>
        </w:tc>
        <w:tc>
          <w:tcPr>
            <w:tcW w:w="1666" w:type="dxa"/>
            <w:tcBorders>
              <w:top w:val="nil"/>
              <w:left w:val="nil"/>
              <w:bottom w:val="nil"/>
              <w:right w:val="nil"/>
            </w:tcBorders>
          </w:tcPr>
          <w:p w:rsidR="007837D7" w:rsidRDefault="007837D7" w:rsidP="007837D7"/>
        </w:tc>
        <w:tc>
          <w:tcPr>
            <w:tcW w:w="4858" w:type="dxa"/>
            <w:tcBorders>
              <w:top w:val="nil"/>
              <w:left w:val="nil"/>
              <w:bottom w:val="nil"/>
              <w:right w:val="nil"/>
            </w:tcBorders>
          </w:tcPr>
          <w:p w:rsidR="007837D7" w:rsidRDefault="007837D7" w:rsidP="007837D7"/>
        </w:tc>
      </w:tr>
      <w:tr w:rsidR="007837D7" w:rsidTr="00D13C5F">
        <w:trPr>
          <w:trHeight w:hRule="exact" w:val="499"/>
        </w:trPr>
        <w:tc>
          <w:tcPr>
            <w:tcW w:w="4263" w:type="dxa"/>
            <w:gridSpan w:val="4"/>
            <w:tcBorders>
              <w:top w:val="single" w:sz="4" w:space="0" w:color="000000"/>
              <w:left w:val="single" w:sz="8" w:space="0" w:color="000000"/>
              <w:bottom w:val="single" w:sz="8" w:space="0" w:color="000000"/>
              <w:right w:val="single" w:sz="4" w:space="0" w:color="000000"/>
            </w:tcBorders>
            <w:shd w:val="clear" w:color="auto" w:fill="F79243"/>
          </w:tcPr>
          <w:p w:rsidR="007837D7" w:rsidRDefault="007837D7" w:rsidP="007837D7">
            <w:r>
              <w:rPr>
                <w:rFonts w:ascii="Calibri"/>
                <w:sz w:val="18"/>
              </w:rPr>
              <w:t>SUMA</w:t>
            </w:r>
          </w:p>
        </w:tc>
        <w:tc>
          <w:tcPr>
            <w:tcW w:w="10974" w:type="dxa"/>
            <w:gridSpan w:val="5"/>
            <w:tcBorders>
              <w:top w:val="single" w:sz="4" w:space="0" w:color="000000"/>
              <w:left w:val="single" w:sz="4" w:space="0" w:color="000000"/>
              <w:bottom w:val="single" w:sz="8" w:space="0" w:color="000000"/>
              <w:right w:val="single" w:sz="8" w:space="0" w:color="000000"/>
            </w:tcBorders>
          </w:tcPr>
          <w:p w:rsidR="007837D7" w:rsidRDefault="007837D7" w:rsidP="007837D7"/>
        </w:tc>
      </w:tr>
    </w:tbl>
    <w:p w:rsidR="00DF6FBB" w:rsidRPr="00A430A9" w:rsidRDefault="00DF6FBB">
      <w:pPr>
        <w:rPr>
          <w:sz w:val="2"/>
          <w:szCs w:val="2"/>
          <w:lang w:val="pl-PL"/>
        </w:rPr>
        <w:sectPr w:rsidR="00DF6FBB" w:rsidRPr="00A430A9">
          <w:pgSz w:w="16850" w:h="11920" w:orient="landscape"/>
          <w:pgMar w:top="820" w:right="460" w:bottom="660" w:left="360" w:header="0" w:footer="479" w:gutter="0"/>
          <w:cols w:space="708"/>
        </w:sectPr>
      </w:pPr>
    </w:p>
    <w:p w:rsidR="00DF6FBB" w:rsidRDefault="00DF6FBB">
      <w:pPr>
        <w:pStyle w:val="Tekstpodstawowy"/>
        <w:rPr>
          <w:sz w:val="20"/>
        </w:rPr>
      </w:pPr>
    </w:p>
    <w:p w:rsidR="00DF6FBB" w:rsidRDefault="00DF6FBB">
      <w:pPr>
        <w:pStyle w:val="Tekstpodstawowy"/>
        <w:spacing w:before="7"/>
        <w:rPr>
          <w:sz w:val="20"/>
        </w:rPr>
      </w:pPr>
    </w:p>
    <w:p w:rsidR="00DF6FBB" w:rsidRDefault="000A5348">
      <w:pPr>
        <w:pStyle w:val="Nagwek2"/>
        <w:spacing w:before="73"/>
        <w:ind w:left="6000" w:right="5901"/>
        <w:jc w:val="center"/>
      </w:pPr>
      <w:r>
        <w:t>Logika interwencji LSR – matryca logiczna</w:t>
      </w:r>
    </w:p>
    <w:p w:rsidR="00DF6FBB" w:rsidRDefault="00DF6FBB">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DF6FBB" w:rsidRPr="008E7648">
        <w:trPr>
          <w:trHeight w:hRule="exact" w:val="1105"/>
        </w:trPr>
        <w:tc>
          <w:tcPr>
            <w:tcW w:w="1810" w:type="dxa"/>
          </w:tcPr>
          <w:p w:rsidR="00DF6FBB" w:rsidRPr="00A430A9" w:rsidRDefault="000A5348">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DF6FBB" w:rsidRDefault="000A5348">
            <w:pPr>
              <w:pStyle w:val="TableParagraph"/>
              <w:spacing w:before="60"/>
              <w:ind w:left="103" w:right="105"/>
              <w:rPr>
                <w:b/>
                <w:sz w:val="18"/>
              </w:rPr>
            </w:pPr>
            <w:r>
              <w:rPr>
                <w:b/>
                <w:sz w:val="18"/>
              </w:rPr>
              <w:t>Cel ogólny</w:t>
            </w:r>
          </w:p>
        </w:tc>
        <w:tc>
          <w:tcPr>
            <w:tcW w:w="1277" w:type="dxa"/>
          </w:tcPr>
          <w:p w:rsidR="00DF6FBB" w:rsidRDefault="000A5348">
            <w:pPr>
              <w:pStyle w:val="TableParagraph"/>
              <w:spacing w:before="60"/>
              <w:ind w:left="105" w:right="222"/>
              <w:rPr>
                <w:b/>
                <w:sz w:val="18"/>
              </w:rPr>
            </w:pPr>
            <w:r>
              <w:rPr>
                <w:b/>
                <w:sz w:val="18"/>
              </w:rPr>
              <w:t>Cele szczegółowe</w:t>
            </w:r>
          </w:p>
        </w:tc>
        <w:tc>
          <w:tcPr>
            <w:tcW w:w="1985" w:type="dxa"/>
          </w:tcPr>
          <w:p w:rsidR="00DF6FBB" w:rsidRDefault="000A5348">
            <w:pPr>
              <w:pStyle w:val="TableParagraph"/>
              <w:spacing w:before="60"/>
              <w:ind w:left="103" w:right="653"/>
              <w:rPr>
                <w:b/>
                <w:sz w:val="18"/>
              </w:rPr>
            </w:pPr>
            <w:r>
              <w:rPr>
                <w:b/>
                <w:sz w:val="18"/>
              </w:rPr>
              <w:t>Planowane przedsięwzięcia</w:t>
            </w:r>
          </w:p>
        </w:tc>
        <w:tc>
          <w:tcPr>
            <w:tcW w:w="2410" w:type="dxa"/>
          </w:tcPr>
          <w:p w:rsidR="00DF6FBB" w:rsidRDefault="000A5348">
            <w:pPr>
              <w:pStyle w:val="TableParagraph"/>
              <w:spacing w:before="60"/>
              <w:ind w:left="103" w:right="158"/>
              <w:rPr>
                <w:b/>
                <w:sz w:val="18"/>
              </w:rPr>
            </w:pPr>
            <w:r>
              <w:rPr>
                <w:b/>
                <w:sz w:val="18"/>
              </w:rPr>
              <w:t>Produkty</w:t>
            </w:r>
          </w:p>
        </w:tc>
        <w:tc>
          <w:tcPr>
            <w:tcW w:w="3262" w:type="dxa"/>
          </w:tcPr>
          <w:p w:rsidR="00DF6FBB" w:rsidRDefault="000A5348">
            <w:pPr>
              <w:pStyle w:val="TableParagraph"/>
              <w:spacing w:before="60"/>
              <w:ind w:left="105" w:right="323"/>
              <w:rPr>
                <w:b/>
                <w:sz w:val="18"/>
              </w:rPr>
            </w:pPr>
            <w:r>
              <w:rPr>
                <w:b/>
                <w:sz w:val="18"/>
              </w:rPr>
              <w:t>Rezultaty</w:t>
            </w:r>
          </w:p>
        </w:tc>
        <w:tc>
          <w:tcPr>
            <w:tcW w:w="1416" w:type="dxa"/>
          </w:tcPr>
          <w:p w:rsidR="00DF6FBB" w:rsidRDefault="000A5348">
            <w:pPr>
              <w:pStyle w:val="TableParagraph"/>
              <w:spacing w:before="60"/>
              <w:ind w:left="105" w:right="98"/>
              <w:rPr>
                <w:b/>
                <w:sz w:val="18"/>
              </w:rPr>
            </w:pPr>
            <w:r>
              <w:rPr>
                <w:b/>
                <w:sz w:val="18"/>
              </w:rPr>
              <w:t>Oddziaływanie</w:t>
            </w:r>
          </w:p>
        </w:tc>
        <w:tc>
          <w:tcPr>
            <w:tcW w:w="1985" w:type="dxa"/>
          </w:tcPr>
          <w:p w:rsidR="00DF6FBB" w:rsidRPr="00A430A9" w:rsidRDefault="000A5348">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DF6FBB" w:rsidRPr="008E7648">
        <w:trPr>
          <w:trHeight w:hRule="exact" w:val="631"/>
        </w:trPr>
        <w:tc>
          <w:tcPr>
            <w:tcW w:w="1810" w:type="dxa"/>
            <w:vMerge w:val="restart"/>
          </w:tcPr>
          <w:p w:rsidR="00DF6FBB" w:rsidRPr="00A430A9" w:rsidRDefault="000A5348" w:rsidP="00636CE7">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DF6FBB" w:rsidRDefault="000A5348" w:rsidP="00636CE7">
            <w:pPr>
              <w:pStyle w:val="TableParagraph"/>
              <w:numPr>
                <w:ilvl w:val="0"/>
                <w:numId w:val="36"/>
              </w:numPr>
              <w:tabs>
                <w:tab w:val="left" w:pos="209"/>
              </w:tabs>
              <w:spacing w:before="57"/>
              <w:ind w:right="309" w:firstLine="0"/>
              <w:rPr>
                <w:sz w:val="18"/>
              </w:rPr>
            </w:pPr>
            <w:r>
              <w:rPr>
                <w:sz w:val="18"/>
              </w:rPr>
              <w:t>niskie wskaźniki przedsiębiorczości,</w:t>
            </w:r>
          </w:p>
          <w:p w:rsidR="00DF6FBB" w:rsidRPr="00A430A9" w:rsidRDefault="000A5348" w:rsidP="00636CE7">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DF6FBB" w:rsidRPr="00A430A9" w:rsidRDefault="000A5348" w:rsidP="00636CE7">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DF6FBB" w:rsidRPr="00A430A9" w:rsidRDefault="000A5348" w:rsidP="00636CE7">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DF6FBB" w:rsidRPr="00A430A9" w:rsidRDefault="000A5348">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DF6FBB" w:rsidRPr="00A430A9" w:rsidRDefault="000A5348">
            <w:pPr>
              <w:pStyle w:val="TableParagraph"/>
              <w:spacing w:before="50"/>
              <w:ind w:left="105" w:right="92"/>
              <w:rPr>
                <w:sz w:val="18"/>
                <w:lang w:val="pl-PL"/>
              </w:rPr>
            </w:pPr>
            <w:r w:rsidRPr="00A430A9">
              <w:rPr>
                <w:sz w:val="18"/>
                <w:lang w:val="pl-PL"/>
              </w:rPr>
              <w:t>1.1 Rozwój przedsiębiorcz ości na obszarze LSR do 2023 r.</w:t>
            </w: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DF6FBB" w:rsidRPr="00A430A9" w:rsidRDefault="000A5348">
            <w:pPr>
              <w:pStyle w:val="TableParagraph"/>
              <w:ind w:left="103" w:right="158" w:firstLine="45"/>
              <w:rPr>
                <w:sz w:val="18"/>
                <w:lang w:val="pl-PL"/>
              </w:rPr>
            </w:pPr>
            <w:r w:rsidRPr="00A430A9">
              <w:rPr>
                <w:sz w:val="18"/>
                <w:lang w:val="pl-PL"/>
              </w:rPr>
              <w:t xml:space="preserve">liczba </w:t>
            </w:r>
            <w:r w:rsidR="00001CE0"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DF6FBB" w:rsidRPr="00A430A9" w:rsidRDefault="000A5348">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DF6FBB" w:rsidRPr="00A430A9" w:rsidRDefault="000A5348">
            <w:pPr>
              <w:pStyle w:val="TableParagraph"/>
              <w:spacing w:before="50"/>
              <w:ind w:left="105" w:right="178"/>
              <w:rPr>
                <w:sz w:val="18"/>
                <w:lang w:val="pl-PL"/>
              </w:rPr>
            </w:pPr>
            <w:r w:rsidRPr="00A430A9">
              <w:rPr>
                <w:sz w:val="18"/>
                <w:lang w:val="pl-PL"/>
              </w:rPr>
              <w:t>Liczba podmiotów gospodarczych wpisanych do rejestru REGON na</w:t>
            </w:r>
          </w:p>
          <w:p w:rsidR="00DF6FBB" w:rsidRDefault="000A5348">
            <w:pPr>
              <w:pStyle w:val="TableParagraph"/>
              <w:spacing w:before="4"/>
              <w:ind w:left="105" w:right="98"/>
              <w:rPr>
                <w:sz w:val="18"/>
              </w:rPr>
            </w:pPr>
            <w:r>
              <w:rPr>
                <w:sz w:val="18"/>
              </w:rPr>
              <w:t>1000 ludności</w:t>
            </w:r>
          </w:p>
        </w:tc>
        <w:tc>
          <w:tcPr>
            <w:tcW w:w="1985" w:type="dxa"/>
            <w:vMerge w:val="restart"/>
          </w:tcPr>
          <w:p w:rsidR="00DF6FBB" w:rsidRPr="00A430A9" w:rsidRDefault="000A5348" w:rsidP="00636CE7">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DF6FBB" w:rsidRDefault="000A5348" w:rsidP="00636CE7">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DF6FBB" w:rsidRDefault="000A5348" w:rsidP="00636CE7">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DF6FBB" w:rsidRPr="00A430A9" w:rsidRDefault="000A5348" w:rsidP="00636CE7">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2"/>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DF6FBB" w:rsidRPr="00A430A9" w:rsidRDefault="000A5348">
            <w:pPr>
              <w:pStyle w:val="TableParagraph"/>
              <w:ind w:left="103" w:right="158"/>
              <w:rPr>
                <w:sz w:val="18"/>
                <w:lang w:val="pl-PL"/>
              </w:rPr>
            </w:pPr>
            <w:r w:rsidRPr="00001CE0">
              <w:rPr>
                <w:sz w:val="18"/>
                <w:lang w:val="pl-PL"/>
              </w:rPr>
              <w:t xml:space="preserve">liczba </w:t>
            </w:r>
            <w:r w:rsidR="00001CE0"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2134"/>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tcPr>
          <w:p w:rsidR="00DF6FBB" w:rsidRPr="00A430A9" w:rsidRDefault="000A5348">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DF6FBB" w:rsidRPr="00001CE0" w:rsidRDefault="000A5348">
            <w:pPr>
              <w:pStyle w:val="TableParagraph"/>
              <w:ind w:left="103" w:right="108"/>
              <w:rPr>
                <w:sz w:val="18"/>
                <w:lang w:val="pl-PL"/>
              </w:rPr>
            </w:pPr>
            <w:r w:rsidRPr="00001CE0">
              <w:rPr>
                <w:sz w:val="18"/>
                <w:lang w:val="pl-PL"/>
              </w:rPr>
              <w:t>Liczba</w:t>
            </w:r>
            <w:r w:rsidR="007837D7">
              <w:rPr>
                <w:color w:val="00B050"/>
                <w:sz w:val="18"/>
                <w:lang w:val="pl-PL"/>
              </w:rPr>
              <w:t xml:space="preserve"> n</w:t>
            </w:r>
            <w:r w:rsidR="00001CE0" w:rsidRPr="00001CE0">
              <w:rPr>
                <w:color w:val="00B050"/>
                <w:sz w:val="18"/>
                <w:lang w:val="pl-PL"/>
              </w:rPr>
              <w:t>owych inkubatorów</w:t>
            </w:r>
            <w:r w:rsidRPr="00001CE0">
              <w:rPr>
                <w:sz w:val="18"/>
                <w:lang w:val="pl-PL"/>
              </w:rPr>
              <w:t xml:space="preserve"> </w:t>
            </w:r>
            <w:r w:rsidR="00001CE0" w:rsidRPr="00001CE0">
              <w:rPr>
                <w:sz w:val="18"/>
                <w:lang w:val="pl-PL"/>
              </w:rPr>
              <w:t>(</w:t>
            </w:r>
            <w:r w:rsidRPr="00001CE0">
              <w:rPr>
                <w:sz w:val="18"/>
                <w:lang w:val="pl-PL"/>
              </w:rPr>
              <w:t>centrów</w:t>
            </w:r>
            <w:r w:rsidR="00001CE0" w:rsidRPr="00001CE0">
              <w:rPr>
                <w:sz w:val="18"/>
                <w:lang w:val="pl-PL"/>
              </w:rPr>
              <w:t>)</w:t>
            </w:r>
            <w:r w:rsidRPr="00001CE0">
              <w:rPr>
                <w:sz w:val="18"/>
                <w:lang w:val="pl-PL"/>
              </w:rPr>
              <w:t xml:space="preserve"> przetwórstwa lokalnego</w:t>
            </w:r>
          </w:p>
        </w:tc>
        <w:tc>
          <w:tcPr>
            <w:tcW w:w="3262" w:type="dxa"/>
          </w:tcPr>
          <w:p w:rsidR="00DF6FBB" w:rsidRPr="00A430A9" w:rsidRDefault="000A5348">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1251"/>
        </w:trPr>
        <w:tc>
          <w:tcPr>
            <w:tcW w:w="1810" w:type="dxa"/>
            <w:vMerge w:val="restart"/>
          </w:tcPr>
          <w:p w:rsidR="00DF6FBB" w:rsidRPr="00A430A9" w:rsidRDefault="000A5348" w:rsidP="00636CE7">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DF6FBB" w:rsidRDefault="000A5348" w:rsidP="00636CE7">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DF6FBB" w:rsidRPr="00A430A9" w:rsidRDefault="000A5348">
            <w:pPr>
              <w:pStyle w:val="TableParagraph"/>
              <w:ind w:left="103" w:right="168"/>
              <w:rPr>
                <w:sz w:val="18"/>
                <w:lang w:val="pl-PL"/>
              </w:rPr>
            </w:pPr>
            <w:r w:rsidRPr="00A430A9">
              <w:rPr>
                <w:sz w:val="18"/>
                <w:lang w:val="pl-PL"/>
              </w:rPr>
              <w:t>w wyniku migracji (w szczególności osób młodych),</w:t>
            </w:r>
          </w:p>
          <w:p w:rsidR="00DF6FBB" w:rsidRPr="00A430A9" w:rsidRDefault="000A5348" w:rsidP="00636CE7">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DF6FBB" w:rsidRPr="00A430A9" w:rsidRDefault="000A5348">
            <w:pPr>
              <w:pStyle w:val="TableParagraph"/>
              <w:spacing w:line="200" w:lineRule="exact"/>
              <w:ind w:left="103" w:right="105"/>
              <w:rPr>
                <w:sz w:val="18"/>
                <w:lang w:val="pl-PL"/>
              </w:rPr>
            </w:pPr>
            <w:r w:rsidRPr="00A430A9">
              <w:rPr>
                <w:sz w:val="18"/>
                <w:lang w:val="pl-PL"/>
              </w:rPr>
              <w:t>2.</w:t>
            </w:r>
          </w:p>
          <w:p w:rsidR="00DF6FBB" w:rsidRPr="00A430A9" w:rsidRDefault="000A5348">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DF6FBB" w:rsidRPr="00A430A9" w:rsidRDefault="000A5348">
            <w:pPr>
              <w:pStyle w:val="TableParagraph"/>
              <w:spacing w:before="50"/>
              <w:ind w:left="151" w:right="185"/>
              <w:rPr>
                <w:sz w:val="18"/>
                <w:lang w:val="pl-PL"/>
              </w:rPr>
            </w:pPr>
            <w:r w:rsidRPr="00A430A9">
              <w:rPr>
                <w:sz w:val="18"/>
                <w:lang w:val="pl-PL"/>
              </w:rPr>
              <w:t>2.1</w:t>
            </w:r>
          </w:p>
          <w:p w:rsidR="00DF6FBB" w:rsidRPr="00A430A9" w:rsidRDefault="000A5348">
            <w:pPr>
              <w:pStyle w:val="TableParagraph"/>
              <w:ind w:left="105" w:right="282"/>
              <w:rPr>
                <w:sz w:val="18"/>
                <w:lang w:val="pl-PL"/>
              </w:rPr>
            </w:pPr>
            <w:r w:rsidRPr="00A430A9">
              <w:rPr>
                <w:sz w:val="18"/>
                <w:lang w:val="pl-PL"/>
              </w:rPr>
              <w:t>Rozbudowa i poprawa standardu</w:t>
            </w:r>
          </w:p>
          <w:p w:rsidR="00DF6FBB" w:rsidRPr="00A430A9" w:rsidRDefault="000A5348">
            <w:pPr>
              <w:pStyle w:val="TableParagraph"/>
              <w:spacing w:before="2"/>
              <w:ind w:left="105" w:right="152"/>
              <w:rPr>
                <w:sz w:val="18"/>
                <w:lang w:val="pl-PL"/>
              </w:rPr>
            </w:pPr>
            <w:r w:rsidRPr="00A430A9">
              <w:rPr>
                <w:sz w:val="18"/>
                <w:lang w:val="pl-PL"/>
              </w:rPr>
              <w:t>infrastruktury turystycznej</w:t>
            </w:r>
          </w:p>
          <w:p w:rsidR="00DF6FBB" w:rsidRPr="00A430A9" w:rsidRDefault="000A5348">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DF6FBB" w:rsidRPr="00A430A9" w:rsidRDefault="000A5348">
            <w:pPr>
              <w:pStyle w:val="TableParagraph"/>
              <w:ind w:left="103" w:right="572"/>
              <w:rPr>
                <w:sz w:val="18"/>
                <w:lang w:val="pl-PL"/>
              </w:rPr>
            </w:pPr>
            <w:r w:rsidRPr="00A430A9">
              <w:rPr>
                <w:sz w:val="18"/>
                <w:lang w:val="pl-PL"/>
              </w:rPr>
              <w:t>2.1.1 Budowa lub przebudowa infrastruktury turystycznej</w:t>
            </w:r>
          </w:p>
          <w:p w:rsidR="00DF6FBB" w:rsidRPr="00A430A9" w:rsidRDefault="000A5348">
            <w:pPr>
              <w:pStyle w:val="TableParagraph"/>
              <w:spacing w:before="2"/>
              <w:ind w:left="103" w:right="113"/>
              <w:rPr>
                <w:sz w:val="18"/>
                <w:lang w:val="pl-PL"/>
              </w:rPr>
            </w:pPr>
            <w:r w:rsidRPr="00A430A9">
              <w:rPr>
                <w:sz w:val="18"/>
                <w:lang w:val="pl-PL"/>
              </w:rPr>
              <w:t>i rekreacyjnej na obszarze LSR do 2023r.</w:t>
            </w:r>
          </w:p>
        </w:tc>
        <w:tc>
          <w:tcPr>
            <w:tcW w:w="2410" w:type="dxa"/>
          </w:tcPr>
          <w:p w:rsidR="00DF6FBB" w:rsidRPr="00A430A9" w:rsidRDefault="000A5348">
            <w:pPr>
              <w:pStyle w:val="TableParagraph"/>
              <w:spacing w:before="50"/>
              <w:ind w:left="103" w:right="153"/>
              <w:rPr>
                <w:sz w:val="18"/>
                <w:lang w:val="pl-PL"/>
              </w:rPr>
            </w:pPr>
            <w:r w:rsidRPr="00A430A9">
              <w:rPr>
                <w:sz w:val="18"/>
                <w:lang w:val="pl-PL"/>
              </w:rPr>
              <w:t xml:space="preserve">Liczba nowych lub </w:t>
            </w:r>
            <w:r w:rsidR="00001CE0">
              <w:rPr>
                <w:color w:val="00B050"/>
                <w:sz w:val="18"/>
                <w:lang w:val="pl-PL"/>
              </w:rPr>
              <w:t xml:space="preserve">przebudowanych </w:t>
            </w:r>
            <w:r w:rsidRPr="00A430A9">
              <w:rPr>
                <w:sz w:val="18"/>
                <w:lang w:val="pl-PL"/>
              </w:rPr>
              <w:t>obiektów infrastruktury turystycznej</w:t>
            </w:r>
          </w:p>
          <w:p w:rsidR="00DF6FBB" w:rsidRDefault="000A5348">
            <w:pPr>
              <w:pStyle w:val="TableParagraph"/>
              <w:spacing w:line="206" w:lineRule="exact"/>
              <w:ind w:left="103" w:right="158"/>
              <w:rPr>
                <w:sz w:val="18"/>
              </w:rPr>
            </w:pPr>
            <w:r>
              <w:rPr>
                <w:sz w:val="18"/>
              </w:rPr>
              <w:t>i rekreacyjnej</w:t>
            </w:r>
          </w:p>
        </w:tc>
        <w:tc>
          <w:tcPr>
            <w:tcW w:w="3265" w:type="dxa"/>
            <w:vMerge w:val="restart"/>
          </w:tcPr>
          <w:p w:rsidR="00DF6FBB" w:rsidRPr="00A430A9" w:rsidRDefault="000A5348">
            <w:pPr>
              <w:pStyle w:val="TableParagraph"/>
              <w:spacing w:before="50"/>
              <w:ind w:left="105" w:right="111"/>
              <w:rPr>
                <w:sz w:val="18"/>
                <w:lang w:val="pl-PL"/>
              </w:rPr>
            </w:pPr>
            <w:r w:rsidRPr="00A430A9">
              <w:rPr>
                <w:sz w:val="18"/>
                <w:lang w:val="pl-PL"/>
              </w:rPr>
              <w:t>Liczba osób korzystających z obiektów infrastruktury turystycznej i rekreacyjnej;</w:t>
            </w:r>
          </w:p>
          <w:p w:rsidR="00DF6FBB" w:rsidRPr="00A430A9" w:rsidRDefault="00DF6FBB">
            <w:pPr>
              <w:pStyle w:val="TableParagraph"/>
              <w:rPr>
                <w:b/>
                <w:sz w:val="18"/>
                <w:lang w:val="pl-PL"/>
              </w:rPr>
            </w:pPr>
          </w:p>
          <w:p w:rsidR="00DF6FBB" w:rsidRPr="00A430A9" w:rsidRDefault="000A5348">
            <w:pPr>
              <w:pStyle w:val="TableParagraph"/>
              <w:spacing w:before="119"/>
              <w:ind w:left="105" w:right="111"/>
              <w:rPr>
                <w:sz w:val="18"/>
                <w:lang w:val="pl-PL"/>
              </w:rPr>
            </w:pPr>
            <w:r w:rsidRPr="00A430A9">
              <w:rPr>
                <w:sz w:val="18"/>
                <w:lang w:val="pl-PL"/>
              </w:rPr>
              <w:t>Liczba osób korzystających</w:t>
            </w:r>
          </w:p>
          <w:p w:rsidR="00DF6FBB" w:rsidRPr="00A430A9" w:rsidRDefault="000A5348">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DF6FBB" w:rsidRPr="00A430A9" w:rsidRDefault="000A5348">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DF6FBB" w:rsidRPr="00A430A9" w:rsidRDefault="000A5348" w:rsidP="00636CE7">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DF6FBB" w:rsidRPr="00A430A9" w:rsidRDefault="000A5348" w:rsidP="00636CE7">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rsidRPr="008E7648">
        <w:trPr>
          <w:trHeight w:hRule="exact" w:val="89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ind w:left="103" w:right="88"/>
              <w:rPr>
                <w:sz w:val="18"/>
                <w:lang w:val="pl-PL"/>
              </w:rPr>
            </w:pPr>
            <w:r w:rsidRPr="00A430A9">
              <w:rPr>
                <w:sz w:val="18"/>
                <w:lang w:val="pl-PL"/>
              </w:rPr>
              <w:t>2.1.2 Rewitalizacja wsi na obszarze LSR do 2023 r.</w:t>
            </w:r>
          </w:p>
        </w:tc>
        <w:tc>
          <w:tcPr>
            <w:tcW w:w="2410" w:type="dxa"/>
          </w:tcPr>
          <w:p w:rsidR="00DF6FBB" w:rsidRPr="00A430A9" w:rsidRDefault="000A5348">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56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88"/>
              <w:ind w:left="103" w:right="563"/>
              <w:rPr>
                <w:sz w:val="18"/>
              </w:rPr>
            </w:pPr>
            <w:r>
              <w:rPr>
                <w:sz w:val="18"/>
              </w:rPr>
              <w:t>Powierzchnia obszarów objętych rewitalizacją</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1411"/>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DF6FBB">
            <w:pPr>
              <w:pStyle w:val="TableParagraph"/>
              <w:rPr>
                <w:b/>
                <w:sz w:val="18"/>
              </w:rPr>
            </w:pPr>
          </w:p>
          <w:p w:rsidR="00DF6FBB" w:rsidRDefault="00DF6FBB">
            <w:pPr>
              <w:pStyle w:val="TableParagraph"/>
              <w:spacing w:before="5"/>
              <w:rPr>
                <w:b/>
                <w:sz w:val="26"/>
              </w:rPr>
            </w:pPr>
          </w:p>
          <w:p w:rsidR="00DF6FBB" w:rsidRDefault="000A5348">
            <w:pPr>
              <w:pStyle w:val="TableParagraph"/>
              <w:ind w:left="103" w:right="158"/>
              <w:rPr>
                <w:sz w:val="18"/>
              </w:rPr>
            </w:pPr>
            <w:r>
              <w:rPr>
                <w:sz w:val="18"/>
              </w:rPr>
              <w:t>Długość przebudowanych dróg gminnych</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3738"/>
        </w:trPr>
        <w:tc>
          <w:tcPr>
            <w:tcW w:w="1810" w:type="dxa"/>
            <w:vMerge w:val="restart"/>
          </w:tcPr>
          <w:p w:rsidR="00DF6FBB" w:rsidRPr="00A430A9" w:rsidRDefault="000A5348">
            <w:pPr>
              <w:pStyle w:val="TableParagraph"/>
              <w:spacing w:before="50"/>
              <w:ind w:left="103" w:right="408"/>
              <w:rPr>
                <w:sz w:val="18"/>
                <w:lang w:val="pl-PL"/>
              </w:rPr>
            </w:pPr>
            <w:r w:rsidRPr="00A430A9">
              <w:rPr>
                <w:sz w:val="18"/>
                <w:lang w:val="pl-PL"/>
              </w:rPr>
              <w:t>- duże zagrożenie ubóstwem</w:t>
            </w:r>
          </w:p>
          <w:p w:rsidR="00DF6FBB" w:rsidRPr="00A430A9" w:rsidRDefault="000A5348">
            <w:pPr>
              <w:pStyle w:val="TableParagraph"/>
              <w:ind w:left="103" w:right="532"/>
              <w:rPr>
                <w:sz w:val="18"/>
                <w:lang w:val="pl-PL"/>
              </w:rPr>
            </w:pPr>
            <w:r w:rsidRPr="00A430A9">
              <w:rPr>
                <w:sz w:val="18"/>
                <w:lang w:val="pl-PL"/>
              </w:rPr>
              <w:t>i wykluczeniem społecznym na obszarze LSR,</w:t>
            </w:r>
          </w:p>
          <w:p w:rsidR="00DF6FBB" w:rsidRPr="00A430A9" w:rsidRDefault="000A5348">
            <w:pPr>
              <w:pStyle w:val="TableParagraph"/>
              <w:spacing w:before="64"/>
              <w:ind w:left="103" w:right="432"/>
              <w:rPr>
                <w:sz w:val="18"/>
                <w:lang w:val="pl-PL"/>
              </w:rPr>
            </w:pPr>
            <w:r w:rsidRPr="00A430A9">
              <w:rPr>
                <w:sz w:val="18"/>
                <w:lang w:val="pl-PL"/>
              </w:rPr>
              <w:t>- konieczność wsparcia procesu aktywizacji</w:t>
            </w:r>
          </w:p>
          <w:p w:rsidR="00DF6FBB" w:rsidRPr="00A430A9" w:rsidRDefault="000A5348">
            <w:pPr>
              <w:pStyle w:val="TableParagraph"/>
              <w:ind w:left="103" w:right="168"/>
              <w:rPr>
                <w:sz w:val="18"/>
                <w:lang w:val="pl-PL"/>
              </w:rPr>
            </w:pPr>
            <w:r w:rsidRPr="00A430A9">
              <w:rPr>
                <w:sz w:val="18"/>
                <w:lang w:val="pl-PL"/>
              </w:rPr>
              <w:t>i integracji mieszkańców (badanie ankietowe),</w:t>
            </w:r>
          </w:p>
          <w:p w:rsidR="00DF6FBB" w:rsidRPr="00A430A9" w:rsidRDefault="000A5348">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DF6FBB" w:rsidRPr="00A430A9" w:rsidRDefault="000A5348">
            <w:pPr>
              <w:pStyle w:val="TableParagraph"/>
              <w:spacing w:before="2"/>
              <w:ind w:left="103" w:right="127"/>
              <w:rPr>
                <w:sz w:val="18"/>
                <w:lang w:val="pl-PL"/>
              </w:rPr>
            </w:pPr>
            <w:r w:rsidRPr="00A430A9">
              <w:rPr>
                <w:sz w:val="18"/>
                <w:lang w:val="pl-PL"/>
              </w:rPr>
              <w:t>i edukacyjnych,</w:t>
            </w:r>
          </w:p>
          <w:p w:rsidR="00DF6FBB" w:rsidRPr="00A430A9" w:rsidRDefault="000A5348">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DF6FBB" w:rsidRPr="00A430A9" w:rsidRDefault="000A5348">
            <w:pPr>
              <w:pStyle w:val="TableParagraph"/>
              <w:spacing w:before="55" w:line="205" w:lineRule="exact"/>
              <w:ind w:left="103" w:right="105"/>
              <w:rPr>
                <w:sz w:val="18"/>
                <w:lang w:val="pl-PL"/>
              </w:rPr>
            </w:pPr>
            <w:r w:rsidRPr="00A430A9">
              <w:rPr>
                <w:sz w:val="18"/>
                <w:lang w:val="pl-PL"/>
              </w:rPr>
              <w:t>3.</w:t>
            </w:r>
          </w:p>
          <w:p w:rsidR="00DF6FBB" w:rsidRPr="00A430A9" w:rsidRDefault="000A5348">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DF6FBB" w:rsidRDefault="000A5348">
            <w:pPr>
              <w:pStyle w:val="TableParagraph"/>
              <w:ind w:left="103" w:right="370"/>
              <w:rPr>
                <w:sz w:val="18"/>
              </w:rPr>
            </w:pPr>
            <w:r>
              <w:rPr>
                <w:sz w:val="18"/>
              </w:rPr>
              <w:t>obszarze LSR do 2023 r.</w:t>
            </w:r>
          </w:p>
        </w:tc>
        <w:tc>
          <w:tcPr>
            <w:tcW w:w="1277" w:type="dxa"/>
          </w:tcPr>
          <w:p w:rsidR="00DF6FBB" w:rsidRPr="00A430A9" w:rsidRDefault="000A5348">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DF6FBB" w:rsidRPr="00A430A9" w:rsidRDefault="000A5348">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DF6FBB" w:rsidRPr="00A430A9" w:rsidRDefault="000A5348">
            <w:pPr>
              <w:pStyle w:val="TableParagraph"/>
              <w:ind w:left="103" w:right="323"/>
              <w:rPr>
                <w:sz w:val="18"/>
                <w:lang w:val="pl-PL"/>
              </w:rPr>
            </w:pPr>
            <w:r w:rsidRPr="00A430A9">
              <w:rPr>
                <w:sz w:val="18"/>
                <w:lang w:val="pl-PL"/>
              </w:rPr>
              <w:t>Liczba osób zagrożonych ubóstwem lub wykluczeniem społecznym objętych wsparciem</w:t>
            </w:r>
          </w:p>
          <w:p w:rsidR="00DF6FBB" w:rsidRDefault="000A5348">
            <w:pPr>
              <w:pStyle w:val="TableParagraph"/>
              <w:spacing w:before="2"/>
              <w:ind w:left="103" w:right="158"/>
              <w:rPr>
                <w:sz w:val="18"/>
              </w:rPr>
            </w:pPr>
            <w:r>
              <w:rPr>
                <w:sz w:val="18"/>
              </w:rPr>
              <w:t>w programie</w:t>
            </w:r>
          </w:p>
        </w:tc>
        <w:tc>
          <w:tcPr>
            <w:tcW w:w="3265" w:type="dxa"/>
          </w:tcPr>
          <w:p w:rsidR="00DF6FBB" w:rsidRPr="00A430A9" w:rsidRDefault="000A5348">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DF6FBB" w:rsidRPr="00A430A9" w:rsidRDefault="00DF6FBB">
            <w:pPr>
              <w:pStyle w:val="TableParagraph"/>
              <w:spacing w:before="6"/>
              <w:rPr>
                <w:b/>
                <w:sz w:val="17"/>
                <w:lang w:val="pl-PL"/>
              </w:rPr>
            </w:pPr>
          </w:p>
          <w:p w:rsidR="00DF6FBB" w:rsidRPr="00A430A9" w:rsidRDefault="000A5348">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DF6FBB" w:rsidRPr="00A430A9" w:rsidRDefault="000A5348">
            <w:pPr>
              <w:pStyle w:val="TableParagraph"/>
              <w:spacing w:line="206" w:lineRule="exact"/>
              <w:ind w:left="105"/>
              <w:jc w:val="both"/>
              <w:rPr>
                <w:sz w:val="18"/>
                <w:lang w:val="pl-PL"/>
              </w:rPr>
            </w:pPr>
            <w:r w:rsidRPr="00A430A9">
              <w:rPr>
                <w:sz w:val="18"/>
                <w:lang w:val="pl-PL"/>
              </w:rPr>
              <w:t>z pracującymi na własny rachunek);</w:t>
            </w:r>
          </w:p>
          <w:p w:rsidR="00DF6FBB" w:rsidRPr="00A430A9" w:rsidRDefault="00DF6FBB">
            <w:pPr>
              <w:pStyle w:val="TableParagraph"/>
              <w:spacing w:before="1"/>
              <w:rPr>
                <w:b/>
                <w:sz w:val="18"/>
                <w:lang w:val="pl-PL"/>
              </w:rPr>
            </w:pPr>
          </w:p>
          <w:p w:rsidR="00DF6FBB" w:rsidRPr="00A430A9" w:rsidRDefault="000A5348">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DF6FBB" w:rsidRPr="00A430A9" w:rsidRDefault="00DF6FBB">
            <w:pPr>
              <w:pStyle w:val="TableParagraph"/>
              <w:spacing w:before="1"/>
              <w:rPr>
                <w:b/>
                <w:sz w:val="18"/>
                <w:lang w:val="pl-PL"/>
              </w:rPr>
            </w:pPr>
          </w:p>
          <w:p w:rsidR="00DF6FBB" w:rsidRPr="00A430A9" w:rsidRDefault="00DF6FBB">
            <w:pPr>
              <w:pStyle w:val="TableParagraph"/>
              <w:spacing w:before="1"/>
              <w:ind w:left="105" w:right="271"/>
              <w:jc w:val="both"/>
              <w:rPr>
                <w:sz w:val="18"/>
                <w:lang w:val="pl-PL"/>
              </w:rPr>
            </w:pPr>
          </w:p>
        </w:tc>
        <w:tc>
          <w:tcPr>
            <w:tcW w:w="1416" w:type="dxa"/>
            <w:vMerge w:val="restart"/>
          </w:tcPr>
          <w:p w:rsidR="00DF6FBB" w:rsidRPr="00A430A9" w:rsidRDefault="000A5348">
            <w:pPr>
              <w:pStyle w:val="TableParagraph"/>
              <w:spacing w:before="50"/>
              <w:ind w:left="103" w:right="114"/>
              <w:rPr>
                <w:sz w:val="18"/>
                <w:lang w:val="pl-PL"/>
              </w:rPr>
            </w:pPr>
            <w:r w:rsidRPr="00A430A9">
              <w:rPr>
                <w:sz w:val="18"/>
                <w:lang w:val="pl-PL"/>
              </w:rPr>
              <w:t>Liczba fundacji, stowarzyszeń</w:t>
            </w:r>
          </w:p>
          <w:p w:rsidR="00DF6FBB" w:rsidRPr="00A430A9" w:rsidRDefault="000A5348">
            <w:pPr>
              <w:pStyle w:val="TableParagraph"/>
              <w:ind w:left="103" w:right="178"/>
              <w:rPr>
                <w:sz w:val="18"/>
                <w:lang w:val="pl-PL"/>
              </w:rPr>
            </w:pPr>
            <w:r w:rsidRPr="00A430A9">
              <w:rPr>
                <w:sz w:val="18"/>
                <w:lang w:val="pl-PL"/>
              </w:rPr>
              <w:t>i organizacji społecznych na 10 tys. mieszkańców</w:t>
            </w:r>
          </w:p>
        </w:tc>
        <w:tc>
          <w:tcPr>
            <w:tcW w:w="1985" w:type="dxa"/>
          </w:tcPr>
          <w:p w:rsidR="00DF6FBB" w:rsidRPr="00A430A9" w:rsidRDefault="000A5348" w:rsidP="00636CE7">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val="restart"/>
          </w:tcPr>
          <w:p w:rsidR="00DF6FBB" w:rsidRPr="00A430A9" w:rsidRDefault="000A5348">
            <w:pPr>
              <w:pStyle w:val="TableParagraph"/>
              <w:spacing w:before="52" w:line="205" w:lineRule="exact"/>
              <w:ind w:left="105" w:right="185"/>
              <w:rPr>
                <w:sz w:val="18"/>
                <w:lang w:val="pl-PL"/>
              </w:rPr>
            </w:pPr>
            <w:r w:rsidRPr="00A430A9">
              <w:rPr>
                <w:sz w:val="18"/>
                <w:lang w:val="pl-PL"/>
              </w:rPr>
              <w:t>3.2</w:t>
            </w:r>
          </w:p>
          <w:p w:rsidR="00DF6FBB" w:rsidRPr="00A430A9" w:rsidRDefault="000A5348">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DF6FBB" w:rsidRPr="00A430A9" w:rsidRDefault="000A5348">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DF6FBB" w:rsidRPr="00A430A9" w:rsidRDefault="000A5348" w:rsidP="00F354EF">
            <w:pPr>
              <w:pStyle w:val="TableParagraph"/>
              <w:ind w:left="103" w:right="168"/>
              <w:rPr>
                <w:sz w:val="18"/>
                <w:lang w:val="pl-PL"/>
              </w:rPr>
            </w:pPr>
            <w:r w:rsidRPr="00A430A9">
              <w:rPr>
                <w:sz w:val="18"/>
                <w:lang w:val="pl-PL"/>
              </w:rPr>
              <w:t xml:space="preserve">Liczba </w:t>
            </w:r>
            <w:r w:rsidR="00001CE0" w:rsidRPr="00001CE0">
              <w:rPr>
                <w:color w:val="00B050"/>
                <w:sz w:val="18"/>
                <w:lang w:val="pl-PL"/>
              </w:rPr>
              <w:t>wydarzeń</w:t>
            </w:r>
            <w:r w:rsidR="00F354EF">
              <w:rPr>
                <w:color w:val="00B050"/>
                <w:sz w:val="18"/>
                <w:lang w:val="pl-PL"/>
              </w:rPr>
              <w:t>/</w:t>
            </w:r>
            <w:r w:rsidR="00F354EF" w:rsidRPr="00001CE0">
              <w:rPr>
                <w:color w:val="00B050"/>
                <w:sz w:val="18"/>
                <w:lang w:val="pl-PL"/>
              </w:rPr>
              <w:t xml:space="preserve"> </w:t>
            </w:r>
            <w:r w:rsidR="00F354EF">
              <w:rPr>
                <w:color w:val="00B050"/>
                <w:sz w:val="18"/>
                <w:lang w:val="pl-PL"/>
              </w:rPr>
              <w:t>imprez</w:t>
            </w:r>
          </w:p>
        </w:tc>
        <w:tc>
          <w:tcPr>
            <w:tcW w:w="3265" w:type="dxa"/>
            <w:vMerge w:val="restart"/>
          </w:tcPr>
          <w:p w:rsidR="00DF6FBB" w:rsidRPr="00A430A9" w:rsidRDefault="000A5348">
            <w:pPr>
              <w:pStyle w:val="TableParagraph"/>
              <w:ind w:left="105" w:right="631"/>
              <w:rPr>
                <w:sz w:val="18"/>
                <w:lang w:val="pl-PL"/>
              </w:rPr>
            </w:pPr>
            <w:r w:rsidRPr="00A430A9">
              <w:rPr>
                <w:sz w:val="18"/>
                <w:lang w:val="pl-PL"/>
              </w:rPr>
              <w:t xml:space="preserve">Liczba uczestników </w:t>
            </w:r>
            <w:r w:rsidR="00825A2E">
              <w:rPr>
                <w:color w:val="00B050"/>
                <w:sz w:val="18"/>
                <w:lang w:val="pl-PL"/>
              </w:rPr>
              <w:t>wydarzeń/imprez</w:t>
            </w:r>
          </w:p>
          <w:p w:rsidR="00DF6FBB" w:rsidRPr="00F354EF" w:rsidRDefault="00F354EF" w:rsidP="00F354EF">
            <w:pPr>
              <w:pStyle w:val="TableParagraph"/>
              <w:ind w:right="111"/>
              <w:rPr>
                <w:sz w:val="18"/>
                <w:lang w:val="pl-PL"/>
              </w:rPr>
            </w:pPr>
            <w:r>
              <w:rPr>
                <w:sz w:val="18"/>
                <w:lang w:val="pl-PL"/>
              </w:rPr>
              <w:t xml:space="preserve">  </w:t>
            </w:r>
            <w:r w:rsidR="000A5348" w:rsidRPr="00A430A9">
              <w:rPr>
                <w:sz w:val="18"/>
                <w:lang w:val="pl-PL"/>
              </w:rPr>
              <w:t>Liczba osób przeszkolonych;</w:t>
            </w:r>
          </w:p>
          <w:p w:rsidR="00DF6FBB" w:rsidRPr="00A430A9" w:rsidRDefault="000A5348">
            <w:pPr>
              <w:pStyle w:val="TableParagraph"/>
              <w:spacing w:line="242" w:lineRule="auto"/>
              <w:ind w:left="105" w:right="580"/>
              <w:rPr>
                <w:sz w:val="18"/>
                <w:lang w:val="pl-PL"/>
              </w:rPr>
            </w:pPr>
            <w:r w:rsidRPr="00A430A9">
              <w:rPr>
                <w:sz w:val="18"/>
                <w:lang w:val="pl-PL"/>
              </w:rPr>
              <w:t>Liczba przeszkolonych osób z grup defaworyzowanych;</w:t>
            </w:r>
          </w:p>
          <w:p w:rsidR="00DF6FBB" w:rsidRPr="00A430A9" w:rsidRDefault="000A5348">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F354EF">
              <w:rPr>
                <w:strike/>
                <w:color w:val="76923C" w:themeColor="accent3" w:themeShade="BF"/>
                <w:sz w:val="18"/>
                <w:lang w:val="pl-PL"/>
              </w:rPr>
              <w:t>zawodowych</w:t>
            </w:r>
            <w:r w:rsidRPr="00A430A9">
              <w:rPr>
                <w:sz w:val="18"/>
                <w:lang w:val="pl-PL"/>
              </w:rPr>
              <w:t>;</w:t>
            </w:r>
          </w:p>
        </w:tc>
        <w:tc>
          <w:tcPr>
            <w:tcW w:w="1416" w:type="dxa"/>
            <w:vMerge/>
          </w:tcPr>
          <w:p w:rsidR="00DF6FBB" w:rsidRPr="00A430A9" w:rsidRDefault="00DF6FBB">
            <w:pPr>
              <w:rPr>
                <w:lang w:val="pl-PL"/>
              </w:rPr>
            </w:pPr>
          </w:p>
        </w:tc>
        <w:tc>
          <w:tcPr>
            <w:tcW w:w="1985" w:type="dxa"/>
            <w:vMerge w:val="restart"/>
          </w:tcPr>
          <w:p w:rsidR="00DF6FBB" w:rsidRPr="00A430A9" w:rsidRDefault="000A5348" w:rsidP="00636CE7">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Default="000A5348" w:rsidP="00636CE7">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DF6FBB" w:rsidTr="00F354EF">
        <w:trPr>
          <w:trHeight w:hRule="exact" w:val="80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0A5348" w:rsidP="00F354EF">
            <w:pPr>
              <w:pStyle w:val="TableParagraph"/>
              <w:spacing w:line="242" w:lineRule="auto"/>
              <w:ind w:left="103" w:right="158"/>
              <w:rPr>
                <w:sz w:val="18"/>
              </w:rPr>
            </w:pPr>
            <w:r>
              <w:rPr>
                <w:sz w:val="18"/>
              </w:rPr>
              <w:t>Liczba szkoleń</w:t>
            </w:r>
          </w:p>
          <w:p w:rsidR="00F354EF" w:rsidRDefault="00F354EF" w:rsidP="00F354EF">
            <w:pPr>
              <w:pStyle w:val="TableParagraph"/>
              <w:spacing w:line="242" w:lineRule="auto"/>
              <w:ind w:left="103" w:right="158"/>
              <w:rPr>
                <w:sz w:val="18"/>
              </w:rPr>
            </w:pPr>
          </w:p>
          <w:p w:rsidR="00F354EF" w:rsidRDefault="00F354EF" w:rsidP="00F354EF">
            <w:pPr>
              <w:pStyle w:val="TableParagraph"/>
              <w:spacing w:line="242" w:lineRule="auto"/>
              <w:ind w:right="158"/>
              <w:rPr>
                <w:sz w:val="18"/>
              </w:rPr>
            </w:pP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423"/>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Default="000A5348">
            <w:pPr>
              <w:pStyle w:val="TableParagraph"/>
              <w:spacing w:before="53"/>
              <w:ind w:left="103" w:right="248"/>
              <w:rPr>
                <w:sz w:val="18"/>
              </w:rPr>
            </w:pPr>
            <w:r>
              <w:rPr>
                <w:sz w:val="18"/>
              </w:rPr>
              <w:t>3.2.2 Funkcjonowanie Lokalnej Grupy Działania</w:t>
            </w: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pracowników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427"/>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organów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838"/>
        </w:trPr>
        <w:tc>
          <w:tcPr>
            <w:tcW w:w="1810" w:type="dxa"/>
            <w:vMerge w:val="restart"/>
          </w:tcPr>
          <w:p w:rsidR="00DF6FBB" w:rsidRPr="00A430A9" w:rsidRDefault="00DF6FBB">
            <w:pPr>
              <w:rPr>
                <w:lang w:val="pl-PL"/>
              </w:rPr>
            </w:pPr>
          </w:p>
        </w:tc>
        <w:tc>
          <w:tcPr>
            <w:tcW w:w="1133" w:type="dxa"/>
            <w:vMerge w:val="restart"/>
          </w:tcPr>
          <w:p w:rsidR="00DF6FBB" w:rsidRPr="00A430A9" w:rsidRDefault="00DF6FBB">
            <w:pPr>
              <w:rPr>
                <w:lang w:val="pl-PL"/>
              </w:rPr>
            </w:pPr>
          </w:p>
        </w:tc>
        <w:tc>
          <w:tcPr>
            <w:tcW w:w="1277" w:type="dxa"/>
            <w:vMerge w:val="restart"/>
          </w:tcPr>
          <w:p w:rsidR="00DF6FBB" w:rsidRPr="00A430A9" w:rsidRDefault="00DF6FBB">
            <w:pPr>
              <w:rPr>
                <w:lang w:val="pl-PL"/>
              </w:rPr>
            </w:pPr>
          </w:p>
        </w:tc>
        <w:tc>
          <w:tcPr>
            <w:tcW w:w="1985" w:type="dxa"/>
            <w:vMerge w:val="restart"/>
          </w:tcPr>
          <w:p w:rsidR="00DF6FBB" w:rsidRPr="00A430A9" w:rsidRDefault="00DF6FBB">
            <w:pPr>
              <w:rPr>
                <w:lang w:val="pl-PL"/>
              </w:rPr>
            </w:pPr>
          </w:p>
        </w:tc>
        <w:tc>
          <w:tcPr>
            <w:tcW w:w="2410" w:type="dxa"/>
          </w:tcPr>
          <w:p w:rsidR="00DF6FBB" w:rsidRPr="00A430A9" w:rsidRDefault="000A5348">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DF6FBB" w:rsidRPr="00A430A9" w:rsidRDefault="00DF6FBB">
            <w:pPr>
              <w:pStyle w:val="TableParagraph"/>
              <w:spacing w:before="1"/>
              <w:rPr>
                <w:b/>
                <w:sz w:val="17"/>
                <w:lang w:val="pl-PL"/>
              </w:rPr>
            </w:pPr>
          </w:p>
          <w:p w:rsidR="00DF6FBB" w:rsidRPr="00A430A9" w:rsidRDefault="000A5348">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DF6FBB" w:rsidRPr="00A430A9" w:rsidRDefault="000A5348">
            <w:pPr>
              <w:pStyle w:val="TableParagraph"/>
              <w:spacing w:before="2"/>
              <w:ind w:left="105" w:right="111"/>
              <w:rPr>
                <w:sz w:val="18"/>
                <w:lang w:val="pl-PL"/>
              </w:rPr>
            </w:pPr>
            <w:r w:rsidRPr="00A430A9">
              <w:rPr>
                <w:sz w:val="18"/>
                <w:lang w:val="pl-PL"/>
              </w:rPr>
              <w:t>o wsparcie na realizację LSR, świadczonego w biurze LGD;</w:t>
            </w:r>
          </w:p>
          <w:p w:rsidR="00DF6FBB" w:rsidRPr="00A430A9" w:rsidRDefault="00DF6FBB">
            <w:pPr>
              <w:pStyle w:val="TableParagraph"/>
              <w:spacing w:before="10"/>
              <w:rPr>
                <w:b/>
                <w:sz w:val="17"/>
                <w:lang w:val="pl-PL"/>
              </w:rPr>
            </w:pPr>
          </w:p>
          <w:p w:rsidR="00DF6FBB" w:rsidRPr="00A430A9" w:rsidRDefault="000A5348">
            <w:pPr>
              <w:pStyle w:val="TableParagraph"/>
              <w:ind w:left="105" w:right="286"/>
              <w:rPr>
                <w:sz w:val="18"/>
                <w:lang w:val="pl-PL"/>
              </w:rPr>
            </w:pPr>
            <w:r w:rsidRPr="00A430A9">
              <w:rPr>
                <w:sz w:val="18"/>
                <w:lang w:val="pl-PL"/>
              </w:rPr>
              <w:t>Liczba utworzonych miejsc pracy (ogółem) w biurze LGD w przeliczeniu na pełne etaty średnioroczne;</w:t>
            </w:r>
          </w:p>
          <w:p w:rsidR="00DF6FBB" w:rsidRPr="00A430A9" w:rsidRDefault="00DF6FBB">
            <w:pPr>
              <w:pStyle w:val="TableParagraph"/>
              <w:spacing w:before="10"/>
              <w:rPr>
                <w:b/>
                <w:sz w:val="17"/>
                <w:lang w:val="pl-PL"/>
              </w:rPr>
            </w:pPr>
          </w:p>
          <w:p w:rsidR="00DF6FBB" w:rsidRPr="00A430A9" w:rsidRDefault="000A5348">
            <w:pPr>
              <w:pStyle w:val="TableParagraph"/>
              <w:ind w:left="105" w:right="1037"/>
              <w:jc w:val="both"/>
              <w:rPr>
                <w:sz w:val="18"/>
                <w:lang w:val="pl-PL"/>
              </w:rPr>
            </w:pPr>
            <w:r w:rsidRPr="00A430A9">
              <w:rPr>
                <w:sz w:val="18"/>
                <w:lang w:val="pl-PL"/>
              </w:rPr>
              <w:t>Liczba osób uczestniczących w spotkaniach informacyjno- konsultacyjnych;</w:t>
            </w:r>
          </w:p>
          <w:p w:rsidR="00DF6FBB" w:rsidRPr="00A430A9" w:rsidRDefault="00DF6FBB">
            <w:pPr>
              <w:pStyle w:val="TableParagraph"/>
              <w:spacing w:before="7"/>
              <w:rPr>
                <w:b/>
                <w:sz w:val="17"/>
                <w:lang w:val="pl-PL"/>
              </w:rPr>
            </w:pPr>
          </w:p>
          <w:p w:rsidR="00DF6FBB" w:rsidRPr="00A430A9" w:rsidRDefault="000A5348">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DF6FBB" w:rsidRPr="00A430A9" w:rsidRDefault="00DF6FBB">
            <w:pPr>
              <w:pStyle w:val="TableParagraph"/>
              <w:spacing w:before="10"/>
              <w:rPr>
                <w:b/>
                <w:sz w:val="17"/>
                <w:lang w:val="pl-PL"/>
              </w:rPr>
            </w:pPr>
          </w:p>
          <w:p w:rsidR="00DF6FBB" w:rsidRPr="00A430A9" w:rsidRDefault="000A5348">
            <w:pPr>
              <w:pStyle w:val="TableParagraph"/>
              <w:ind w:left="105" w:right="384"/>
              <w:rPr>
                <w:sz w:val="18"/>
                <w:lang w:val="pl-PL"/>
              </w:rPr>
            </w:pPr>
            <w:r w:rsidRPr="00A430A9">
              <w:rPr>
                <w:sz w:val="18"/>
                <w:lang w:val="pl-PL"/>
              </w:rPr>
              <w:t>Liczba odbiorców wydanych, opracowanych publikacji i materiałów informacyjno-promocyjnych;</w:t>
            </w:r>
          </w:p>
          <w:p w:rsidR="00DF6FBB" w:rsidRPr="00A430A9" w:rsidRDefault="00DF6FBB">
            <w:pPr>
              <w:pStyle w:val="TableParagraph"/>
              <w:spacing w:before="10"/>
              <w:rPr>
                <w:b/>
                <w:sz w:val="17"/>
                <w:lang w:val="pl-PL"/>
              </w:rPr>
            </w:pPr>
          </w:p>
          <w:p w:rsidR="00DF6FBB" w:rsidRPr="00A430A9" w:rsidRDefault="000A5348">
            <w:pPr>
              <w:pStyle w:val="TableParagraph"/>
              <w:ind w:left="105" w:right="111"/>
              <w:rPr>
                <w:sz w:val="18"/>
                <w:lang w:val="pl-PL"/>
              </w:rPr>
            </w:pPr>
            <w:r w:rsidRPr="00A430A9">
              <w:rPr>
                <w:sz w:val="18"/>
                <w:lang w:val="pl-PL"/>
              </w:rPr>
              <w:t>Liczba uczestników wydarzeń promocyjnych, na których promowano działalność LGD i obszar LSR;</w:t>
            </w:r>
          </w:p>
          <w:p w:rsidR="00DF6FBB" w:rsidRPr="00A430A9" w:rsidRDefault="00DF6FBB">
            <w:pPr>
              <w:pStyle w:val="TableParagraph"/>
              <w:spacing w:before="10"/>
              <w:rPr>
                <w:b/>
                <w:sz w:val="17"/>
                <w:lang w:val="pl-PL"/>
              </w:rPr>
            </w:pPr>
          </w:p>
          <w:p w:rsidR="00DF6FBB" w:rsidRPr="00A430A9" w:rsidRDefault="000A5348">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DF6FBB" w:rsidRPr="00A430A9" w:rsidRDefault="00DF6FBB">
            <w:pPr>
              <w:pStyle w:val="TableParagraph"/>
              <w:spacing w:before="10"/>
              <w:rPr>
                <w:b/>
                <w:sz w:val="17"/>
                <w:lang w:val="pl-PL"/>
              </w:rPr>
            </w:pPr>
          </w:p>
          <w:p w:rsidR="00DF6FBB" w:rsidRPr="00A430A9" w:rsidRDefault="000A5348">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DF6FBB" w:rsidRPr="00A430A9" w:rsidRDefault="00DF6FBB">
            <w:pPr>
              <w:rPr>
                <w:lang w:val="pl-PL"/>
              </w:rPr>
            </w:pPr>
          </w:p>
        </w:tc>
        <w:tc>
          <w:tcPr>
            <w:tcW w:w="1985" w:type="dxa"/>
            <w:vMerge w:val="restart"/>
          </w:tcPr>
          <w:p w:rsidR="00DF6FBB" w:rsidRDefault="000A5348">
            <w:pPr>
              <w:pStyle w:val="TableParagraph"/>
              <w:ind w:left="103" w:right="552"/>
              <w:rPr>
                <w:sz w:val="18"/>
              </w:rPr>
            </w:pPr>
            <w:r>
              <w:rPr>
                <w:sz w:val="18"/>
              </w:rPr>
              <w:t>pomocy w oczach wnioskodawców,</w:t>
            </w:r>
          </w:p>
          <w:p w:rsidR="00DF6FBB" w:rsidRPr="00A430A9" w:rsidRDefault="000A5348" w:rsidP="00636CE7">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DF6FBB" w:rsidRDefault="000A5348" w:rsidP="00636CE7">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DF6FBB" w:rsidRPr="00A430A9" w:rsidRDefault="000A5348">
            <w:pPr>
              <w:pStyle w:val="TableParagraph"/>
              <w:spacing w:before="2"/>
              <w:ind w:left="103" w:right="237"/>
              <w:rPr>
                <w:sz w:val="18"/>
                <w:lang w:val="pl-PL"/>
              </w:rPr>
            </w:pPr>
            <w:r w:rsidRPr="00A430A9">
              <w:rPr>
                <w:sz w:val="18"/>
                <w:lang w:val="pl-PL"/>
              </w:rPr>
              <w:t>i lokalnych liderów zainteresowanych pozyskaniem środków z LSR</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825A2E" w:rsidRDefault="000A5348" w:rsidP="00825A2E">
            <w:pPr>
              <w:pStyle w:val="TableParagraph"/>
              <w:spacing w:line="242" w:lineRule="auto"/>
              <w:ind w:left="103" w:right="108"/>
              <w:rPr>
                <w:color w:val="00B050"/>
                <w:sz w:val="18"/>
                <w:lang w:val="pl-PL"/>
              </w:rPr>
            </w:pPr>
            <w:r w:rsidRPr="00A430A9">
              <w:rPr>
                <w:sz w:val="18"/>
                <w:lang w:val="pl-PL"/>
              </w:rPr>
              <w:t xml:space="preserve">Liczba spotkań </w:t>
            </w:r>
            <w:r w:rsidR="00825A2E">
              <w:rPr>
                <w:sz w:val="18"/>
                <w:lang w:val="pl-PL"/>
              </w:rPr>
              <w:t>/</w:t>
            </w:r>
            <w:r w:rsidR="00825A2E">
              <w:rPr>
                <w:color w:val="00B050"/>
                <w:sz w:val="18"/>
                <w:lang w:val="pl-PL"/>
              </w:rPr>
              <w:t>wydarzeń adresowanych do mieszkańców</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58"/>
              <w:rPr>
                <w:sz w:val="18"/>
                <w:lang w:val="pl-PL"/>
              </w:rPr>
            </w:pPr>
            <w:r w:rsidRPr="00A430A9">
              <w:rPr>
                <w:sz w:val="18"/>
                <w:lang w:val="pl-PL"/>
              </w:rPr>
              <w:t>Liczba wydanych, opracowanych publikacji</w:t>
            </w:r>
          </w:p>
          <w:p w:rsidR="00DF6FBB" w:rsidRPr="00A430A9" w:rsidRDefault="000A5348">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42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1" w:line="206" w:lineRule="exact"/>
              <w:ind w:left="103" w:right="158"/>
              <w:rPr>
                <w:sz w:val="18"/>
              </w:rPr>
            </w:pPr>
            <w:r>
              <w:rPr>
                <w:sz w:val="18"/>
              </w:rPr>
              <w:t>Liczba stron internetowych LGD</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422"/>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Pr="00A430A9" w:rsidRDefault="000A5348">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DF6FBB" w:rsidRDefault="000A5348">
            <w:pPr>
              <w:pStyle w:val="TableParagraph"/>
              <w:spacing w:before="1" w:line="206" w:lineRule="exact"/>
              <w:ind w:left="103" w:right="158"/>
              <w:rPr>
                <w:sz w:val="18"/>
              </w:rPr>
            </w:pPr>
            <w:r>
              <w:rPr>
                <w:sz w:val="18"/>
              </w:rPr>
              <w:t>Liczba zrealizowanych projektów współpracy</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rsidTr="007837D7">
        <w:trPr>
          <w:trHeight w:hRule="exact" w:val="96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Pr="00A430A9" w:rsidRDefault="00001CE0">
            <w:pPr>
              <w:pStyle w:val="TableParagraph"/>
              <w:ind w:left="103" w:right="158"/>
              <w:rPr>
                <w:sz w:val="18"/>
                <w:lang w:val="pl-PL"/>
              </w:rPr>
            </w:pPr>
            <w:r w:rsidRPr="00001CE0">
              <w:rPr>
                <w:color w:val="00B050"/>
                <w:sz w:val="18"/>
                <w:lang w:val="pl-PL"/>
              </w:rPr>
              <w:t>W tym</w:t>
            </w:r>
            <w:r>
              <w:rPr>
                <w:sz w:val="18"/>
                <w:lang w:val="pl-PL"/>
              </w:rPr>
              <w:t xml:space="preserve"> l</w:t>
            </w:r>
            <w:r w:rsidR="000A5348" w:rsidRPr="00A430A9">
              <w:rPr>
                <w:sz w:val="18"/>
                <w:lang w:val="pl-PL"/>
              </w:rPr>
              <w:t xml:space="preserve">iczba zrealizowanych projektów współpracy </w:t>
            </w:r>
            <w:r w:rsidR="000A5348" w:rsidRPr="007837D7">
              <w:rPr>
                <w:color w:val="00B050"/>
                <w:sz w:val="18"/>
                <w:lang w:val="pl-PL"/>
              </w:rPr>
              <w:t>międzynarodowej</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319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1313"/>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tcPr>
          <w:p w:rsidR="00DF6FBB" w:rsidRPr="00A430A9" w:rsidRDefault="000A5348">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DF6FBB" w:rsidRPr="00A430A9" w:rsidRDefault="000A5348">
            <w:pPr>
              <w:pStyle w:val="TableParagraph"/>
              <w:spacing w:before="50"/>
              <w:ind w:left="103" w:right="488"/>
              <w:rPr>
                <w:sz w:val="18"/>
                <w:lang w:val="pl-PL"/>
              </w:rPr>
            </w:pPr>
            <w:r w:rsidRPr="00A430A9">
              <w:rPr>
                <w:sz w:val="18"/>
                <w:lang w:val="pl-PL"/>
              </w:rPr>
              <w:t>3.3.1 Opracowanie publikacji oraz materiałów informacyjno- promocyjnych</w:t>
            </w:r>
          </w:p>
          <w:p w:rsidR="00DF6FBB" w:rsidRDefault="000A5348">
            <w:pPr>
              <w:pStyle w:val="TableParagraph"/>
              <w:spacing w:line="206" w:lineRule="exact"/>
              <w:ind w:left="103" w:right="653"/>
              <w:rPr>
                <w:sz w:val="18"/>
              </w:rPr>
            </w:pPr>
            <w:r>
              <w:rPr>
                <w:sz w:val="18"/>
              </w:rPr>
              <w:t>do 2023r.</w:t>
            </w:r>
          </w:p>
        </w:tc>
        <w:tc>
          <w:tcPr>
            <w:tcW w:w="2410" w:type="dxa"/>
          </w:tcPr>
          <w:p w:rsidR="00DF6FBB" w:rsidRPr="00A430A9" w:rsidRDefault="000A5348">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DF6FBB" w:rsidRPr="00A430A9" w:rsidRDefault="000A5348">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8"/>
          <w:pgSz w:w="16850" w:h="11920" w:orient="landscape"/>
          <w:pgMar w:top="820" w:right="460" w:bottom="700" w:left="660" w:header="0" w:footer="508" w:gutter="0"/>
          <w:cols w:space="708"/>
        </w:sectPr>
      </w:pPr>
    </w:p>
    <w:p w:rsidR="00DF6FBB" w:rsidRPr="00A430A9" w:rsidRDefault="000A5348">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DF6FBB" w:rsidRPr="00A430A9" w:rsidRDefault="000A5348">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zgromadzone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4"/>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3"/>
              <w:jc w:val="center"/>
              <w:rPr>
                <w:sz w:val="20"/>
              </w:rPr>
            </w:pPr>
            <w:r>
              <w:rPr>
                <w:sz w:val="20"/>
              </w:rPr>
              <w:t>Cel szczegółowy 3.2</w:t>
            </w:r>
          </w:p>
        </w:tc>
        <w:tc>
          <w:tcPr>
            <w:tcW w:w="2765" w:type="dxa"/>
          </w:tcPr>
          <w:p w:rsidR="00DF6FBB" w:rsidRPr="00A430A9" w:rsidRDefault="000A5348">
            <w:pPr>
              <w:pStyle w:val="TableParagraph"/>
              <w:spacing w:line="237" w:lineRule="auto"/>
              <w:ind w:left="120" w:right="129"/>
              <w:jc w:val="center"/>
              <w:rPr>
                <w:sz w:val="20"/>
                <w:lang w:val="pl-PL"/>
              </w:rPr>
            </w:pPr>
            <w:r w:rsidRPr="00A430A9">
              <w:rPr>
                <w:sz w:val="20"/>
                <w:lang w:val="pl-PL"/>
              </w:rPr>
              <w:t>Potrzebna jest pomoc prawna dla początkujących</w:t>
            </w:r>
          </w:p>
          <w:p w:rsidR="00DF6FBB" w:rsidRPr="00A430A9" w:rsidRDefault="000A5348">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DF6FBB" w:rsidRPr="00A430A9" w:rsidRDefault="00DF6FBB">
            <w:pPr>
              <w:pStyle w:val="TableParagraph"/>
              <w:spacing w:before="7"/>
              <w:rPr>
                <w:b/>
                <w:sz w:val="28"/>
                <w:lang w:val="pl-PL"/>
              </w:rPr>
            </w:pPr>
          </w:p>
          <w:p w:rsidR="00DF6FBB" w:rsidRPr="00A430A9" w:rsidRDefault="000A5348">
            <w:pPr>
              <w:pStyle w:val="TableParagraph"/>
              <w:spacing w:before="1"/>
              <w:ind w:left="711" w:right="716"/>
              <w:jc w:val="center"/>
              <w:rPr>
                <w:sz w:val="20"/>
                <w:lang w:val="pl-PL"/>
              </w:rPr>
            </w:pPr>
            <w:r w:rsidRPr="00A430A9">
              <w:rPr>
                <w:sz w:val="20"/>
                <w:lang w:val="pl-PL"/>
              </w:rPr>
              <w:t>Uwaga nieuwzględniona.</w:t>
            </w:r>
          </w:p>
          <w:p w:rsidR="00DF6FBB" w:rsidRPr="00A430A9" w:rsidRDefault="000A5348">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DF6FBB" w:rsidRPr="00A430A9" w:rsidRDefault="000A5348">
            <w:pPr>
              <w:pStyle w:val="TableParagraph"/>
              <w:spacing w:before="79" w:line="228" w:lineRule="exact"/>
              <w:ind w:left="713" w:right="713"/>
              <w:jc w:val="center"/>
              <w:rPr>
                <w:sz w:val="20"/>
                <w:lang w:val="pl-PL"/>
              </w:rPr>
            </w:pPr>
            <w:r w:rsidRPr="00A430A9">
              <w:rPr>
                <w:sz w:val="20"/>
                <w:lang w:val="pl-PL"/>
              </w:rPr>
              <w:t>Uwaga nieuwzględniona.</w:t>
            </w:r>
          </w:p>
          <w:p w:rsidR="00DF6FBB" w:rsidRPr="00A430A9" w:rsidRDefault="000A5348">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190" w:right="267" w:hanging="905"/>
              <w:rPr>
                <w:sz w:val="20"/>
                <w:lang w:val="pl-PL"/>
              </w:rPr>
            </w:pPr>
            <w:r w:rsidRPr="00A430A9">
              <w:rPr>
                <w:sz w:val="20"/>
                <w:lang w:val="pl-PL"/>
              </w:rPr>
              <w:t>Uwaga uwzględniona. Dodano zapis w celach LSR</w:t>
            </w:r>
          </w:p>
        </w:tc>
      </w:tr>
    </w:tbl>
    <w:p w:rsidR="00DF6FBB" w:rsidRPr="00A430A9" w:rsidRDefault="00DF6FBB">
      <w:pPr>
        <w:rPr>
          <w:sz w:val="20"/>
          <w:lang w:val="pl-PL"/>
        </w:rPr>
        <w:sectPr w:rsidR="00DF6FBB" w:rsidRPr="00A430A9">
          <w:footerReference w:type="default" r:id="rId209"/>
          <w:pgSz w:w="11920" w:h="16850"/>
          <w:pgMar w:top="540" w:right="440" w:bottom="760" w:left="740" w:header="0" w:footer="566" w:gutter="0"/>
          <w:pgNumType w:start="72"/>
          <w:cols w:space="708"/>
        </w:sectPr>
      </w:pPr>
    </w:p>
    <w:p w:rsidR="00DF6FBB" w:rsidRPr="00A430A9" w:rsidRDefault="000A5348" w:rsidP="00636CE7">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DF6FBB" w:rsidRPr="00A430A9" w:rsidRDefault="00DF6FBB">
      <w:pPr>
        <w:pStyle w:val="Tekstpodstawowy"/>
        <w:spacing w:before="7"/>
        <w:rPr>
          <w:b/>
          <w:sz w:val="31"/>
          <w:lang w:val="pl-PL"/>
        </w:rPr>
      </w:pPr>
    </w:p>
    <w:p w:rsidR="00DF6FBB" w:rsidRPr="00A430A9" w:rsidRDefault="000A5348">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DF6FBB" w:rsidRPr="00A430A9" w:rsidRDefault="000A5348">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DF6FBB" w:rsidRPr="00A430A9" w:rsidRDefault="000A5348">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sidR="003A1429">
        <w:rPr>
          <w:lang w:val="pl-PL"/>
        </w:rPr>
        <w:t xml:space="preserve"> </w:t>
      </w:r>
      <w:r w:rsidR="003A1429">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DF6FBB" w:rsidRPr="00A430A9" w:rsidRDefault="000A5348">
      <w:pPr>
        <w:pStyle w:val="Tekstpodstawowy"/>
        <w:spacing w:before="56"/>
        <w:ind w:left="515"/>
        <w:rPr>
          <w:lang w:val="pl-PL"/>
        </w:rPr>
      </w:pPr>
      <w:r w:rsidRPr="00A430A9">
        <w:rPr>
          <w:lang w:val="pl-PL"/>
        </w:rPr>
        <w:t>Po zakończeniu naboru dokonuje się wstępnej oceny:</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DF6FBB" w:rsidRPr="00A430A9" w:rsidRDefault="000A5348" w:rsidP="00636CE7">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DF6FBB" w:rsidRPr="00A430A9" w:rsidRDefault="000A5348" w:rsidP="00636CE7">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DF6FBB" w:rsidRPr="00A430A9" w:rsidRDefault="000A5348" w:rsidP="00636CE7">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DF6FBB" w:rsidRPr="00A430A9" w:rsidRDefault="000A5348">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DF6FBB" w:rsidRPr="003A1429" w:rsidRDefault="000A5348">
      <w:pPr>
        <w:pStyle w:val="Nagwek2"/>
        <w:spacing w:before="64"/>
        <w:ind w:left="232"/>
        <w:jc w:val="both"/>
        <w:rPr>
          <w:b w:val="0"/>
        </w:rPr>
      </w:pPr>
      <w:r w:rsidRPr="003A1429">
        <w:rPr>
          <w:b w:val="0"/>
        </w:rPr>
        <w:t>Rada dokonuje wyboru operacji:</w:t>
      </w:r>
    </w:p>
    <w:p w:rsidR="00DF6FBB" w:rsidRPr="003A1429" w:rsidRDefault="000A5348" w:rsidP="00636CE7">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DF6FBB" w:rsidRPr="003A1429" w:rsidRDefault="000A5348" w:rsidP="003A1429">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DF6FBB" w:rsidRPr="00A430A9" w:rsidRDefault="000A5348">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DF6FBB" w:rsidRPr="00A430A9" w:rsidRDefault="000A5348">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DF6FBB" w:rsidRPr="00A430A9" w:rsidRDefault="000A5348" w:rsidP="00636CE7">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DF6FBB" w:rsidRPr="00A430A9" w:rsidRDefault="00DF6FBB">
      <w:pPr>
        <w:jc w:val="both"/>
        <w:rPr>
          <w:lang w:val="pl-PL"/>
        </w:rPr>
        <w:sectPr w:rsidR="00DF6FBB" w:rsidRPr="00A430A9">
          <w:pgSz w:w="11920" w:h="16850"/>
          <w:pgMar w:top="480" w:right="340" w:bottom="760" w:left="620" w:header="0" w:footer="566" w:gutter="0"/>
          <w:cols w:space="708"/>
        </w:sectPr>
      </w:pPr>
    </w:p>
    <w:p w:rsidR="00DF6FBB" w:rsidRPr="00A430A9" w:rsidRDefault="000A5348">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DF6FBB" w:rsidRPr="00A430A9" w:rsidRDefault="000A5348" w:rsidP="00636CE7">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DF6FBB" w:rsidRPr="003A1429" w:rsidRDefault="003A1429">
      <w:pPr>
        <w:pStyle w:val="Tekstpodstawowy"/>
        <w:spacing w:before="56"/>
        <w:ind w:left="112"/>
        <w:rPr>
          <w:color w:val="00B050"/>
          <w:lang w:val="pl-PL"/>
        </w:rPr>
      </w:pPr>
      <w:r w:rsidRPr="003A1429">
        <w:rPr>
          <w:color w:val="00B050"/>
          <w:lang w:val="pl-PL"/>
        </w:rPr>
        <w:t>Zgodnie z przyjętą procedurą, po zakończeniu</w:t>
      </w:r>
      <w:r w:rsidR="000A5348" w:rsidRPr="003A1429">
        <w:rPr>
          <w:color w:val="00B050"/>
          <w:lang w:val="pl-PL"/>
        </w:rPr>
        <w:t xml:space="preserve"> wyboru operacji, LGD:</w:t>
      </w:r>
    </w:p>
    <w:p w:rsidR="00DF6FBB" w:rsidRPr="00A430A9" w:rsidRDefault="000A5348" w:rsidP="00636CE7">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DF6FBB" w:rsidRPr="00A430A9" w:rsidRDefault="000A5348" w:rsidP="00636CE7">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DF6FBB" w:rsidRPr="00A430A9" w:rsidRDefault="000A5348">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DF6FBB" w:rsidRPr="00A430A9" w:rsidRDefault="000A5348">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DF6FBB" w:rsidRPr="00A430A9" w:rsidRDefault="000A5348">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DF6FBB" w:rsidRPr="00A430A9" w:rsidRDefault="00DF6FBB">
      <w:pPr>
        <w:pStyle w:val="Tekstpodstawowy"/>
        <w:spacing w:before="10"/>
        <w:rPr>
          <w:sz w:val="32"/>
          <w:lang w:val="pl-PL"/>
        </w:rPr>
      </w:pPr>
    </w:p>
    <w:p w:rsidR="00DF6FBB" w:rsidRPr="00A430A9" w:rsidRDefault="000A5348">
      <w:pPr>
        <w:pStyle w:val="Nagwek2"/>
        <w:spacing w:before="0"/>
        <w:rPr>
          <w:lang w:val="pl-PL"/>
        </w:rPr>
      </w:pPr>
      <w:r w:rsidRPr="00A430A9">
        <w:rPr>
          <w:lang w:val="pl-PL"/>
        </w:rPr>
        <w:t>Intensywność pomocy:</w:t>
      </w:r>
    </w:p>
    <w:p w:rsidR="00DF6FBB" w:rsidRPr="00A430A9" w:rsidRDefault="000A5348">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DF6FBB" w:rsidRPr="00A430A9" w:rsidRDefault="000A5348">
      <w:pPr>
        <w:pStyle w:val="Tekstpodstawowy"/>
        <w:spacing w:before="59"/>
        <w:ind w:left="112"/>
        <w:rPr>
          <w:lang w:val="pl-PL"/>
        </w:rPr>
      </w:pPr>
      <w:r w:rsidRPr="00A430A9">
        <w:rPr>
          <w:lang w:val="pl-PL"/>
        </w:rPr>
        <w:t>Intensywność pomocy w przypadku pozostałych działań została określona przez LGD na poziomie:</w:t>
      </w:r>
    </w:p>
    <w:p w:rsidR="00DF6FBB" w:rsidRPr="00A430A9" w:rsidRDefault="000A5348" w:rsidP="00636CE7">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DF6FBB" w:rsidRPr="00A430A9" w:rsidRDefault="003A1429" w:rsidP="00636CE7">
      <w:pPr>
        <w:pStyle w:val="Akapitzlist"/>
        <w:numPr>
          <w:ilvl w:val="0"/>
          <w:numId w:val="27"/>
        </w:numPr>
        <w:tabs>
          <w:tab w:val="left" w:pos="331"/>
        </w:tabs>
        <w:spacing w:before="59"/>
        <w:ind w:right="1025" w:firstLine="0"/>
        <w:rPr>
          <w:lang w:val="pl-PL"/>
        </w:rPr>
      </w:pPr>
      <w:r>
        <w:rPr>
          <w:color w:val="00B050"/>
          <w:lang w:val="pl-PL"/>
        </w:rPr>
        <w:t xml:space="preserve">do </w:t>
      </w:r>
      <w:r w:rsidR="000A5348" w:rsidRPr="00A430A9">
        <w:rPr>
          <w:lang w:val="pl-PL"/>
        </w:rPr>
        <w:t>63,63% kosztów kwalifikowalnych w przypadku operacji realizowanych przez jednostki sektora finansów publicznych,</w:t>
      </w:r>
    </w:p>
    <w:p w:rsidR="00DF6FBB" w:rsidRPr="00A430A9" w:rsidRDefault="000A5348" w:rsidP="00636CE7">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DF6FBB" w:rsidRPr="00A430A9" w:rsidRDefault="000A5348">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7"/>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562"/>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left="47" w:right="47"/>
              <w:jc w:val="center"/>
              <w:rPr>
                <w:sz w:val="20"/>
              </w:rPr>
            </w:pPr>
            <w:r>
              <w:rPr>
                <w:sz w:val="20"/>
              </w:rPr>
              <w:t>1.</w:t>
            </w:r>
          </w:p>
        </w:tc>
        <w:tc>
          <w:tcPr>
            <w:tcW w:w="1683" w:type="dxa"/>
          </w:tcPr>
          <w:p w:rsidR="00DF6FBB" w:rsidRPr="00A430A9" w:rsidRDefault="00DF6FBB">
            <w:pPr>
              <w:pStyle w:val="TableParagraph"/>
              <w:spacing w:before="8"/>
              <w:rPr>
                <w:b/>
                <w:sz w:val="16"/>
                <w:lang w:val="pl-PL"/>
              </w:rPr>
            </w:pPr>
          </w:p>
          <w:p w:rsidR="00DF6FBB" w:rsidRPr="00A430A9" w:rsidRDefault="000A5348">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6"/>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420" w:right="460" w:bottom="760" w:left="740" w:header="0" w:footer="566" w:gutter="0"/>
          <w:cols w:space="708"/>
        </w:sectPr>
      </w:pPr>
    </w:p>
    <w:p w:rsidR="00DF6FBB" w:rsidRDefault="000A5348" w:rsidP="00636CE7">
      <w:pPr>
        <w:pStyle w:val="Akapitzlist"/>
        <w:numPr>
          <w:ilvl w:val="0"/>
          <w:numId w:val="58"/>
        </w:numPr>
        <w:tabs>
          <w:tab w:val="left" w:pos="497"/>
        </w:tabs>
        <w:spacing w:before="42"/>
        <w:ind w:left="496" w:hanging="384"/>
        <w:jc w:val="both"/>
        <w:rPr>
          <w:b/>
        </w:rPr>
      </w:pPr>
      <w:bookmarkStart w:id="6" w:name="_bookmark6"/>
      <w:bookmarkEnd w:id="6"/>
      <w:r>
        <w:rPr>
          <w:b/>
        </w:rPr>
        <w:lastRenderedPageBreak/>
        <w:t>Plan</w:t>
      </w:r>
      <w:r>
        <w:rPr>
          <w:b/>
          <w:spacing w:val="-7"/>
        </w:rPr>
        <w:t xml:space="preserve"> </w:t>
      </w:r>
      <w:r>
        <w:rPr>
          <w:b/>
        </w:rPr>
        <w:t>działania</w:t>
      </w:r>
    </w:p>
    <w:p w:rsidR="00DF6FBB" w:rsidRPr="00A430A9" w:rsidRDefault="000A5348">
      <w:pPr>
        <w:pStyle w:val="Tekstpodstawowy"/>
        <w:spacing w:before="54" w:line="259"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DF6FBB" w:rsidRPr="00A430A9" w:rsidRDefault="000A5348">
      <w:pPr>
        <w:pStyle w:val="Nagwek2"/>
        <w:spacing w:before="171"/>
        <w:jc w:val="both"/>
        <w:rPr>
          <w:lang w:val="pl-PL"/>
        </w:rPr>
      </w:pPr>
      <w:r w:rsidRPr="00A430A9">
        <w:rPr>
          <w:lang w:val="pl-PL"/>
        </w:rPr>
        <w:t>Uwagi zgłoszone w procesie konsultacji społecznych:</w:t>
      </w:r>
    </w:p>
    <w:p w:rsidR="00DF6FBB" w:rsidRPr="00A430A9" w:rsidRDefault="00DF6FBB">
      <w:pPr>
        <w:pStyle w:val="Tekstpodstawowy"/>
        <w:spacing w:before="7" w:after="1"/>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DF6FBB">
        <w:trPr>
          <w:trHeight w:hRule="exact" w:val="698"/>
        </w:trPr>
        <w:tc>
          <w:tcPr>
            <w:tcW w:w="442" w:type="dxa"/>
          </w:tcPr>
          <w:p w:rsidR="00DF6FBB" w:rsidRPr="00A430A9" w:rsidRDefault="00DF6FBB">
            <w:pPr>
              <w:pStyle w:val="TableParagraph"/>
              <w:spacing w:before="10"/>
              <w:rPr>
                <w:b/>
                <w:sz w:val="19"/>
                <w:lang w:val="pl-PL"/>
              </w:rPr>
            </w:pPr>
          </w:p>
          <w:p w:rsidR="00DF6FBB" w:rsidRDefault="000A5348">
            <w:pPr>
              <w:pStyle w:val="TableParagraph"/>
              <w:ind w:left="47" w:right="54"/>
              <w:jc w:val="center"/>
              <w:rPr>
                <w:b/>
                <w:sz w:val="20"/>
              </w:rPr>
            </w:pPr>
            <w:r>
              <w:rPr>
                <w:b/>
                <w:sz w:val="20"/>
              </w:rPr>
              <w:t>Lp.</w:t>
            </w:r>
          </w:p>
        </w:tc>
        <w:tc>
          <w:tcPr>
            <w:tcW w:w="1683" w:type="dxa"/>
          </w:tcPr>
          <w:p w:rsidR="00DF6FBB" w:rsidRPr="00A430A9" w:rsidRDefault="000A5348">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DF6FBB" w:rsidRPr="00A430A9" w:rsidRDefault="000A5348">
            <w:pPr>
              <w:pStyle w:val="TableParagraph"/>
              <w:ind w:left="197" w:right="202"/>
              <w:jc w:val="center"/>
              <w:rPr>
                <w:b/>
                <w:sz w:val="20"/>
                <w:lang w:val="pl-PL"/>
              </w:rPr>
            </w:pPr>
            <w:r w:rsidRPr="00A430A9">
              <w:rPr>
                <w:b/>
                <w:sz w:val="20"/>
                <w:lang w:val="pl-PL"/>
              </w:rPr>
              <w:t>Treść uwagi / komentarza / propozycji zmiany</w:t>
            </w:r>
          </w:p>
          <w:p w:rsidR="00DF6FBB" w:rsidRPr="00A430A9" w:rsidRDefault="000A5348">
            <w:pPr>
              <w:pStyle w:val="TableParagraph"/>
              <w:ind w:left="197" w:right="196"/>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7" w:right="436"/>
              <w:rPr>
                <w:b/>
                <w:sz w:val="20"/>
              </w:rPr>
            </w:pPr>
            <w:r>
              <w:rPr>
                <w:b/>
                <w:sz w:val="20"/>
              </w:rPr>
              <w:t>Odpowiedź LGD</w:t>
            </w:r>
          </w:p>
        </w:tc>
      </w:tr>
      <w:tr w:rsidR="00DF6FBB" w:rsidRPr="008E7648">
        <w:trPr>
          <w:trHeight w:hRule="exact" w:val="1561"/>
        </w:trPr>
        <w:tc>
          <w:tcPr>
            <w:tcW w:w="442"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left="47" w:right="48"/>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254" w:right="-10" w:firstLine="91"/>
              <w:rPr>
                <w:sz w:val="20"/>
              </w:rPr>
            </w:pPr>
            <w:r>
              <w:rPr>
                <w:sz w:val="20"/>
              </w:rPr>
              <w:t>Rozdział VII Plan Działania</w:t>
            </w:r>
          </w:p>
        </w:tc>
        <w:tc>
          <w:tcPr>
            <w:tcW w:w="2768" w:type="dxa"/>
          </w:tcPr>
          <w:p w:rsidR="00DF6FBB" w:rsidRPr="00A430A9" w:rsidRDefault="000A5348">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3" w:right="331"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40" w:bottom="760" w:left="740" w:header="0" w:footer="566" w:gutter="0"/>
          <w:cols w:space="708"/>
        </w:sectPr>
      </w:pPr>
    </w:p>
    <w:p w:rsidR="00DF6FBB" w:rsidRDefault="000A5348" w:rsidP="00636CE7">
      <w:pPr>
        <w:pStyle w:val="Akapitzlist"/>
        <w:numPr>
          <w:ilvl w:val="0"/>
          <w:numId w:val="58"/>
        </w:numPr>
        <w:tabs>
          <w:tab w:val="left" w:pos="583"/>
        </w:tabs>
        <w:spacing w:before="42"/>
        <w:ind w:left="582" w:hanging="470"/>
        <w:jc w:val="left"/>
        <w:rPr>
          <w:b/>
        </w:rPr>
      </w:pPr>
      <w:bookmarkStart w:id="7" w:name="_bookmark7"/>
      <w:bookmarkEnd w:id="7"/>
      <w:r>
        <w:rPr>
          <w:b/>
        </w:rPr>
        <w:lastRenderedPageBreak/>
        <w:t>Budżet</w:t>
      </w:r>
      <w:r>
        <w:rPr>
          <w:b/>
          <w:spacing w:val="1"/>
        </w:rPr>
        <w:t xml:space="preserve"> </w:t>
      </w:r>
      <w:r>
        <w:rPr>
          <w:b/>
        </w:rPr>
        <w:t>LSR</w:t>
      </w:r>
    </w:p>
    <w:p w:rsidR="00DF6FBB" w:rsidRDefault="00DF6FBB">
      <w:pPr>
        <w:pStyle w:val="Tekstpodstawowy"/>
        <w:spacing w:before="7"/>
        <w:rPr>
          <w:b/>
          <w:sz w:val="31"/>
        </w:rPr>
      </w:pPr>
    </w:p>
    <w:p w:rsidR="00DF6FBB" w:rsidRPr="00A430A9" w:rsidRDefault="000A5348">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DF6FBB" w:rsidRPr="00A430A9" w:rsidRDefault="00DF6FBB">
      <w:pPr>
        <w:pStyle w:val="Tekstpodstawowy"/>
        <w:spacing w:before="5"/>
        <w:rPr>
          <w:sz w:val="32"/>
          <w:lang w:val="pl-PL"/>
        </w:rPr>
      </w:pPr>
    </w:p>
    <w:p w:rsidR="00DF6FBB" w:rsidRPr="00A430A9" w:rsidRDefault="000A5348">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DF6FBB">
        <w:trPr>
          <w:trHeight w:hRule="exact" w:val="552"/>
        </w:trPr>
        <w:tc>
          <w:tcPr>
            <w:tcW w:w="1697" w:type="dxa"/>
          </w:tcPr>
          <w:p w:rsidR="00DF6FBB" w:rsidRDefault="000A5348">
            <w:pPr>
              <w:pStyle w:val="TableParagraph"/>
              <w:spacing w:before="56"/>
              <w:ind w:left="103" w:right="211"/>
              <w:rPr>
                <w:b/>
                <w:sz w:val="21"/>
              </w:rPr>
            </w:pPr>
            <w:r>
              <w:rPr>
                <w:b/>
                <w:sz w:val="21"/>
              </w:rPr>
              <w:t>Cel ogólny</w:t>
            </w:r>
          </w:p>
        </w:tc>
        <w:tc>
          <w:tcPr>
            <w:tcW w:w="2413" w:type="dxa"/>
          </w:tcPr>
          <w:p w:rsidR="00DF6FBB" w:rsidRDefault="000A5348">
            <w:pPr>
              <w:pStyle w:val="TableParagraph"/>
              <w:spacing w:before="56"/>
              <w:ind w:left="103" w:right="197"/>
              <w:rPr>
                <w:b/>
                <w:sz w:val="21"/>
              </w:rPr>
            </w:pPr>
            <w:r>
              <w:rPr>
                <w:b/>
                <w:sz w:val="21"/>
              </w:rPr>
              <w:t>Cel szczegółowy</w:t>
            </w:r>
          </w:p>
        </w:tc>
        <w:tc>
          <w:tcPr>
            <w:tcW w:w="3402" w:type="dxa"/>
          </w:tcPr>
          <w:p w:rsidR="00DF6FBB" w:rsidRDefault="000A5348">
            <w:pPr>
              <w:pStyle w:val="TableParagraph"/>
              <w:spacing w:before="56"/>
              <w:ind w:left="100" w:right="484"/>
              <w:rPr>
                <w:b/>
                <w:sz w:val="21"/>
              </w:rPr>
            </w:pPr>
            <w:r>
              <w:rPr>
                <w:b/>
                <w:sz w:val="21"/>
              </w:rPr>
              <w:t>Przedsięwzięcie</w:t>
            </w:r>
          </w:p>
        </w:tc>
        <w:tc>
          <w:tcPr>
            <w:tcW w:w="1418" w:type="dxa"/>
          </w:tcPr>
          <w:p w:rsidR="00DF6FBB" w:rsidRDefault="000A5348">
            <w:pPr>
              <w:pStyle w:val="TableParagraph"/>
              <w:spacing w:before="56"/>
              <w:ind w:left="105" w:right="93"/>
              <w:rPr>
                <w:b/>
                <w:sz w:val="21"/>
              </w:rPr>
            </w:pPr>
            <w:r>
              <w:rPr>
                <w:b/>
                <w:sz w:val="21"/>
              </w:rPr>
              <w:t>Źródło finansowania</w:t>
            </w:r>
          </w:p>
        </w:tc>
        <w:tc>
          <w:tcPr>
            <w:tcW w:w="1426" w:type="dxa"/>
          </w:tcPr>
          <w:p w:rsidR="00DF6FBB" w:rsidRDefault="000A5348">
            <w:pPr>
              <w:pStyle w:val="TableParagraph"/>
              <w:spacing w:before="56"/>
              <w:ind w:left="103"/>
              <w:rPr>
                <w:b/>
                <w:sz w:val="21"/>
              </w:rPr>
            </w:pPr>
            <w:r>
              <w:rPr>
                <w:b/>
                <w:sz w:val="21"/>
              </w:rPr>
              <w:t>Kwota:</w:t>
            </w:r>
          </w:p>
        </w:tc>
      </w:tr>
      <w:tr w:rsidR="00DF6FBB">
        <w:trPr>
          <w:trHeight w:hRule="exact" w:val="552"/>
        </w:trPr>
        <w:tc>
          <w:tcPr>
            <w:tcW w:w="1697" w:type="dxa"/>
            <w:vMerge w:val="restart"/>
          </w:tcPr>
          <w:p w:rsidR="00DF6FBB" w:rsidRPr="00A430A9" w:rsidRDefault="000A5348">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DF6FBB" w:rsidRPr="00A430A9" w:rsidRDefault="000A5348">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DF6FBB" w:rsidRPr="00A430A9" w:rsidRDefault="000A5348">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spacing w:before="6"/>
              <w:rPr>
                <w:sz w:val="23"/>
                <w:lang w:val="pl-PL"/>
              </w:rPr>
            </w:pPr>
          </w:p>
          <w:p w:rsidR="00DF6FBB" w:rsidRDefault="000A5348">
            <w:pPr>
              <w:pStyle w:val="TableParagraph"/>
              <w:ind w:left="280" w:right="93"/>
              <w:rPr>
                <w:sz w:val="21"/>
              </w:rPr>
            </w:pPr>
            <w:r>
              <w:rPr>
                <w:sz w:val="21"/>
              </w:rPr>
              <w:t>EFFROW</w:t>
            </w:r>
          </w:p>
        </w:tc>
        <w:tc>
          <w:tcPr>
            <w:tcW w:w="1426" w:type="dxa"/>
            <w:shd w:val="clear" w:color="auto" w:fill="C5DFB3"/>
          </w:tcPr>
          <w:p w:rsidR="00DF6FBB" w:rsidRDefault="000A5348">
            <w:pPr>
              <w:pStyle w:val="TableParagraph"/>
              <w:spacing w:before="176"/>
              <w:ind w:left="155"/>
              <w:rPr>
                <w:b/>
                <w:sz w:val="21"/>
              </w:rPr>
            </w:pPr>
            <w:r>
              <w:rPr>
                <w:b/>
                <w:sz w:val="21"/>
              </w:rPr>
              <w:t>4 500 000,00</w:t>
            </w:r>
          </w:p>
        </w:tc>
      </w:tr>
      <w:tr w:rsidR="00DF6FBB">
        <w:trPr>
          <w:trHeight w:hRule="exact" w:val="794"/>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9"/>
              <w:rPr>
                <w:lang w:val="pl-PL"/>
              </w:rPr>
            </w:pPr>
          </w:p>
          <w:p w:rsidR="00DF6FBB" w:rsidRDefault="003A1429">
            <w:pPr>
              <w:pStyle w:val="TableParagraph"/>
              <w:ind w:left="211"/>
              <w:rPr>
                <w:b/>
              </w:rPr>
            </w:pPr>
            <w:r w:rsidRPr="003A1429">
              <w:rPr>
                <w:b/>
                <w:color w:val="00B050"/>
              </w:rPr>
              <w:t>8</w:t>
            </w:r>
            <w:r w:rsidR="000A5348" w:rsidRPr="003A1429">
              <w:rPr>
                <w:b/>
                <w:color w:val="00B050"/>
              </w:rPr>
              <w:t>00 000,00</w:t>
            </w:r>
          </w:p>
        </w:tc>
      </w:tr>
      <w:tr w:rsidR="00DF6FBB">
        <w:trPr>
          <w:trHeight w:hRule="exact" w:val="795"/>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rPr>
                <w:sz w:val="23"/>
                <w:lang w:val="pl-PL"/>
              </w:rPr>
            </w:pPr>
          </w:p>
          <w:p w:rsidR="00DF6FBB" w:rsidRDefault="000A5348">
            <w:pPr>
              <w:pStyle w:val="TableParagraph"/>
              <w:ind w:left="211"/>
              <w:rPr>
                <w:b/>
              </w:rPr>
            </w:pPr>
            <w:r>
              <w:rPr>
                <w:b/>
              </w:rPr>
              <w:t>500 000,00</w:t>
            </w:r>
          </w:p>
        </w:tc>
      </w:tr>
      <w:tr w:rsidR="00DF6FBB">
        <w:trPr>
          <w:trHeight w:hRule="exact" w:val="1037"/>
        </w:trPr>
        <w:tc>
          <w:tcPr>
            <w:tcW w:w="1697" w:type="dxa"/>
            <w:vMerge w:val="restart"/>
          </w:tcPr>
          <w:p w:rsidR="00DF6FBB" w:rsidRPr="00A430A9" w:rsidRDefault="000A5348">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DF6FBB" w:rsidRPr="00A430A9" w:rsidRDefault="000A5348">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DF6FBB" w:rsidRPr="00A430A9" w:rsidRDefault="000A5348">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DF6FBB" w:rsidRPr="00A430A9" w:rsidRDefault="00DF6FBB">
            <w:pPr>
              <w:pStyle w:val="TableParagraph"/>
              <w:spacing w:before="9"/>
              <w:rPr>
                <w:sz w:val="32"/>
                <w:lang w:val="pl-PL"/>
              </w:rPr>
            </w:pPr>
          </w:p>
          <w:p w:rsidR="00DF6FBB" w:rsidRDefault="000A5348">
            <w:pPr>
              <w:pStyle w:val="TableParagraph"/>
              <w:spacing w:before="1"/>
              <w:ind w:left="165" w:right="164"/>
              <w:jc w:val="center"/>
            </w:pPr>
            <w:r>
              <w:t>EFFROW</w:t>
            </w:r>
          </w:p>
        </w:tc>
        <w:tc>
          <w:tcPr>
            <w:tcW w:w="1426" w:type="dxa"/>
            <w:shd w:val="clear" w:color="auto" w:fill="C5DFB3"/>
          </w:tcPr>
          <w:p w:rsidR="00DF6FBB" w:rsidRDefault="00DF6FBB">
            <w:pPr>
              <w:pStyle w:val="TableParagraph"/>
            </w:pPr>
          </w:p>
          <w:p w:rsidR="00DF6FBB" w:rsidRDefault="000A5348">
            <w:pPr>
              <w:pStyle w:val="TableParagraph"/>
              <w:spacing w:before="134"/>
              <w:ind w:left="129"/>
              <w:rPr>
                <w:b/>
              </w:rPr>
            </w:pPr>
            <w:r>
              <w:rPr>
                <w:b/>
              </w:rPr>
              <w:t>3 500 000,00</w:t>
            </w:r>
          </w:p>
        </w:tc>
      </w:tr>
      <w:tr w:rsidR="00DF6FBB">
        <w:trPr>
          <w:trHeight w:hRule="exact" w:val="1210"/>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DF6FBB" w:rsidRPr="00A430A9" w:rsidRDefault="00DF6FBB">
            <w:pPr>
              <w:pStyle w:val="TableParagraph"/>
              <w:rPr>
                <w:sz w:val="20"/>
                <w:lang w:val="pl-PL"/>
              </w:rPr>
            </w:pPr>
          </w:p>
          <w:p w:rsidR="00DF6FBB" w:rsidRPr="00A430A9" w:rsidRDefault="00DF6FBB">
            <w:pPr>
              <w:pStyle w:val="TableParagraph"/>
              <w:spacing w:before="3"/>
              <w:rPr>
                <w:sz w:val="23"/>
                <w:lang w:val="pl-PL"/>
              </w:rPr>
            </w:pPr>
          </w:p>
          <w:p w:rsidR="00DF6FBB" w:rsidRDefault="000A5348">
            <w:pPr>
              <w:pStyle w:val="TableParagraph"/>
              <w:ind w:left="165" w:right="161"/>
              <w:jc w:val="center"/>
              <w:rPr>
                <w:sz w:val="21"/>
              </w:rPr>
            </w:pPr>
            <w:r>
              <w:rPr>
                <w:sz w:val="21"/>
              </w:rPr>
              <w:t>EFRR</w:t>
            </w:r>
          </w:p>
        </w:tc>
        <w:tc>
          <w:tcPr>
            <w:tcW w:w="1426" w:type="dxa"/>
            <w:shd w:val="clear" w:color="auto" w:fill="BBD4EC"/>
          </w:tcPr>
          <w:p w:rsidR="00DF6FBB" w:rsidRDefault="00DF6FBB">
            <w:pPr>
              <w:pStyle w:val="TableParagraph"/>
              <w:rPr>
                <w:sz w:val="20"/>
              </w:rPr>
            </w:pPr>
          </w:p>
          <w:p w:rsidR="00DF6FBB" w:rsidRDefault="00DF6FBB">
            <w:pPr>
              <w:pStyle w:val="TableParagraph"/>
              <w:spacing w:before="1"/>
              <w:rPr>
                <w:sz w:val="24"/>
              </w:rPr>
            </w:pPr>
          </w:p>
          <w:p w:rsidR="00DF6FBB" w:rsidRDefault="000A5348">
            <w:pPr>
              <w:pStyle w:val="TableParagraph"/>
              <w:ind w:left="155"/>
              <w:rPr>
                <w:b/>
                <w:sz w:val="21"/>
              </w:rPr>
            </w:pPr>
            <w:r>
              <w:rPr>
                <w:b/>
                <w:sz w:val="21"/>
              </w:rPr>
              <w:t>9 500 000,00</w:t>
            </w:r>
          </w:p>
        </w:tc>
      </w:tr>
      <w:tr w:rsidR="00DF6FBB">
        <w:trPr>
          <w:trHeight w:hRule="exact" w:val="792"/>
        </w:trPr>
        <w:tc>
          <w:tcPr>
            <w:tcW w:w="1697" w:type="dxa"/>
            <w:vMerge w:val="restart"/>
          </w:tcPr>
          <w:p w:rsidR="00DF6FBB" w:rsidRPr="00A430A9" w:rsidRDefault="000A5348">
            <w:pPr>
              <w:pStyle w:val="TableParagraph"/>
              <w:spacing w:before="46"/>
              <w:ind w:left="103" w:right="129"/>
              <w:rPr>
                <w:sz w:val="21"/>
                <w:lang w:val="pl-PL"/>
              </w:rPr>
            </w:pPr>
            <w:r w:rsidRPr="00A430A9">
              <w:rPr>
                <w:sz w:val="21"/>
                <w:lang w:val="pl-PL"/>
              </w:rPr>
              <w:t>3. Wzmocnienie kapitału społecznego i włączenie społeczne na</w:t>
            </w:r>
          </w:p>
          <w:p w:rsidR="00DF6FBB" w:rsidRDefault="000A5348">
            <w:pPr>
              <w:pStyle w:val="TableParagraph"/>
              <w:spacing w:before="58"/>
              <w:ind w:left="103" w:right="129"/>
              <w:rPr>
                <w:sz w:val="21"/>
              </w:rPr>
            </w:pPr>
            <w:r>
              <w:rPr>
                <w:sz w:val="21"/>
              </w:rPr>
              <w:t>obszarze LSR do 2023 r.</w:t>
            </w:r>
          </w:p>
        </w:tc>
        <w:tc>
          <w:tcPr>
            <w:tcW w:w="2413" w:type="dxa"/>
          </w:tcPr>
          <w:p w:rsidR="00DF6FBB" w:rsidRPr="00A430A9" w:rsidRDefault="000A5348">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DF6FBB" w:rsidRPr="00A430A9" w:rsidRDefault="000A5348">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165" w:right="163"/>
              <w:jc w:val="center"/>
              <w:rPr>
                <w:sz w:val="21"/>
              </w:rPr>
            </w:pPr>
            <w:r>
              <w:rPr>
                <w:sz w:val="21"/>
              </w:rPr>
              <w:t>EFS</w:t>
            </w:r>
          </w:p>
        </w:tc>
        <w:tc>
          <w:tcPr>
            <w:tcW w:w="1426" w:type="dxa"/>
            <w:shd w:val="clear" w:color="auto" w:fill="FFE399"/>
          </w:tcPr>
          <w:p w:rsidR="00DF6FBB" w:rsidRDefault="00DF6FBB">
            <w:pPr>
              <w:pStyle w:val="TableParagraph"/>
              <w:spacing w:before="10"/>
              <w:rPr>
                <w:sz w:val="25"/>
              </w:rPr>
            </w:pPr>
          </w:p>
          <w:p w:rsidR="00DF6FBB" w:rsidRDefault="000A5348">
            <w:pPr>
              <w:pStyle w:val="TableParagraph"/>
              <w:spacing w:before="1"/>
              <w:ind w:left="155"/>
              <w:rPr>
                <w:b/>
                <w:sz w:val="21"/>
              </w:rPr>
            </w:pPr>
            <w:r>
              <w:rPr>
                <w:b/>
                <w:sz w:val="21"/>
              </w:rPr>
              <w:t>3 800 000,00</w:t>
            </w:r>
          </w:p>
        </w:tc>
      </w:tr>
      <w:tr w:rsidR="00DF6FBB">
        <w:trPr>
          <w:trHeight w:hRule="exact" w:val="795"/>
        </w:trPr>
        <w:tc>
          <w:tcPr>
            <w:tcW w:w="1697" w:type="dxa"/>
            <w:vMerge/>
          </w:tcPr>
          <w:p w:rsidR="00DF6FBB" w:rsidRDefault="00DF6FBB"/>
        </w:tc>
        <w:tc>
          <w:tcPr>
            <w:tcW w:w="2413" w:type="dxa"/>
            <w:vMerge w:val="restart"/>
          </w:tcPr>
          <w:p w:rsidR="00DF6FBB" w:rsidRPr="00A430A9" w:rsidRDefault="000A5348">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DF6FBB" w:rsidRPr="00A430A9" w:rsidRDefault="000A5348">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4"/>
              <w:rPr>
                <w:sz w:val="19"/>
                <w:lang w:val="pl-PL"/>
              </w:rPr>
            </w:pPr>
          </w:p>
          <w:p w:rsidR="00DF6FBB" w:rsidRDefault="000A5348">
            <w:pPr>
              <w:pStyle w:val="TableParagraph"/>
              <w:ind w:left="259" w:right="93"/>
            </w:pPr>
            <w:r>
              <w:t>EFFROW</w:t>
            </w:r>
          </w:p>
        </w:tc>
        <w:tc>
          <w:tcPr>
            <w:tcW w:w="1426" w:type="dxa"/>
            <w:shd w:val="clear" w:color="auto" w:fill="C5DFB3"/>
          </w:tcPr>
          <w:p w:rsidR="00DF6FBB" w:rsidRDefault="00DF6FBB">
            <w:pPr>
              <w:pStyle w:val="TableParagraph"/>
              <w:spacing w:before="6"/>
              <w:rPr>
                <w:sz w:val="25"/>
              </w:rPr>
            </w:pPr>
          </w:p>
          <w:p w:rsidR="00DF6FBB" w:rsidRDefault="003A1429">
            <w:pPr>
              <w:pStyle w:val="TableParagraph"/>
              <w:ind w:left="211"/>
              <w:rPr>
                <w:b/>
              </w:rPr>
            </w:pPr>
            <w:r>
              <w:rPr>
                <w:b/>
                <w:color w:val="00B050"/>
              </w:rPr>
              <w:t>3</w:t>
            </w:r>
            <w:r w:rsidR="000A5348" w:rsidRPr="003A1429">
              <w:rPr>
                <w:b/>
                <w:color w:val="00B050"/>
              </w:rPr>
              <w:t>00 000,00</w:t>
            </w:r>
          </w:p>
        </w:tc>
      </w:tr>
      <w:tr w:rsidR="00DF6FBB">
        <w:trPr>
          <w:trHeight w:hRule="exact" w:val="554"/>
        </w:trPr>
        <w:tc>
          <w:tcPr>
            <w:tcW w:w="1697" w:type="dxa"/>
            <w:vMerge/>
          </w:tcPr>
          <w:p w:rsidR="00DF6FBB" w:rsidRDefault="00DF6FBB"/>
        </w:tc>
        <w:tc>
          <w:tcPr>
            <w:tcW w:w="2413" w:type="dxa"/>
            <w:vMerge/>
          </w:tcPr>
          <w:p w:rsidR="00DF6FBB" w:rsidRDefault="00DF6FBB"/>
        </w:tc>
        <w:tc>
          <w:tcPr>
            <w:tcW w:w="3402" w:type="dxa"/>
          </w:tcPr>
          <w:p w:rsidR="00DF6FBB" w:rsidRDefault="000A5348">
            <w:pPr>
              <w:pStyle w:val="TableParagraph"/>
              <w:spacing w:before="46"/>
              <w:ind w:left="100" w:right="180"/>
              <w:rPr>
                <w:sz w:val="21"/>
              </w:rPr>
            </w:pPr>
            <w:r>
              <w:rPr>
                <w:sz w:val="21"/>
              </w:rPr>
              <w:t>3.2.2 Funkcjonowanie LGD do 2023 r.</w:t>
            </w:r>
          </w:p>
        </w:tc>
        <w:tc>
          <w:tcPr>
            <w:tcW w:w="1418" w:type="dxa"/>
            <w:vMerge/>
            <w:shd w:val="clear" w:color="auto" w:fill="C5DFB3"/>
          </w:tcPr>
          <w:p w:rsidR="00DF6FBB" w:rsidRDefault="00DF6FBB"/>
        </w:tc>
        <w:tc>
          <w:tcPr>
            <w:tcW w:w="1426" w:type="dxa"/>
            <w:shd w:val="clear" w:color="auto" w:fill="C5DFB3"/>
          </w:tcPr>
          <w:p w:rsidR="00DF6FBB" w:rsidRDefault="00DF6FBB">
            <w:pPr>
              <w:pStyle w:val="TableParagraph"/>
              <w:spacing w:before="8"/>
              <w:rPr>
                <w:sz w:val="15"/>
              </w:rPr>
            </w:pPr>
          </w:p>
          <w:p w:rsidR="00DF6FBB" w:rsidRDefault="000A5348">
            <w:pPr>
              <w:pStyle w:val="TableParagraph"/>
              <w:ind w:left="155"/>
              <w:rPr>
                <w:b/>
                <w:sz w:val="21"/>
              </w:rPr>
            </w:pPr>
            <w:r>
              <w:rPr>
                <w:b/>
                <w:sz w:val="21"/>
              </w:rPr>
              <w:t>3 050 000,00</w:t>
            </w:r>
          </w:p>
        </w:tc>
      </w:tr>
      <w:tr w:rsidR="00DF6FBB">
        <w:trPr>
          <w:trHeight w:hRule="exact" w:val="553"/>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Default="000A5348">
            <w:pPr>
              <w:pStyle w:val="TableParagraph"/>
              <w:spacing w:before="178"/>
              <w:ind w:left="232"/>
              <w:rPr>
                <w:b/>
                <w:sz w:val="21"/>
              </w:rPr>
            </w:pPr>
            <w:r>
              <w:rPr>
                <w:b/>
                <w:sz w:val="21"/>
              </w:rPr>
              <w:t>200 000,00</w:t>
            </w:r>
          </w:p>
        </w:tc>
      </w:tr>
      <w:tr w:rsidR="00DF6FBB">
        <w:trPr>
          <w:trHeight w:hRule="exact" w:val="796"/>
        </w:trPr>
        <w:tc>
          <w:tcPr>
            <w:tcW w:w="1697" w:type="dxa"/>
            <w:vMerge/>
          </w:tcPr>
          <w:p w:rsidR="00DF6FBB" w:rsidRDefault="00DF6FBB"/>
        </w:tc>
        <w:tc>
          <w:tcPr>
            <w:tcW w:w="2413" w:type="dxa"/>
          </w:tcPr>
          <w:p w:rsidR="00DF6FBB" w:rsidRPr="00A430A9" w:rsidRDefault="000A5348">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DF6FBB" w:rsidRPr="00A430A9" w:rsidRDefault="000A5348">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1"/>
              <w:rPr>
                <w:sz w:val="26"/>
                <w:lang w:val="pl-PL"/>
              </w:rPr>
            </w:pPr>
          </w:p>
          <w:p w:rsidR="00DF6FBB" w:rsidRDefault="000A5348">
            <w:pPr>
              <w:pStyle w:val="TableParagraph"/>
              <w:ind w:left="232"/>
              <w:rPr>
                <w:b/>
                <w:sz w:val="21"/>
              </w:rPr>
            </w:pPr>
            <w:r>
              <w:rPr>
                <w:b/>
                <w:sz w:val="21"/>
              </w:rPr>
              <w:t>400 000,00</w:t>
            </w:r>
          </w:p>
        </w:tc>
      </w:tr>
      <w:tr w:rsidR="00DF6FBB">
        <w:trPr>
          <w:trHeight w:hRule="exact" w:val="312"/>
        </w:trPr>
        <w:tc>
          <w:tcPr>
            <w:tcW w:w="8930" w:type="dxa"/>
            <w:gridSpan w:val="4"/>
          </w:tcPr>
          <w:p w:rsidR="00DF6FBB" w:rsidRDefault="000A5348">
            <w:pPr>
              <w:pStyle w:val="TableParagraph"/>
              <w:spacing w:before="56"/>
              <w:ind w:right="93"/>
              <w:jc w:val="right"/>
              <w:rPr>
                <w:b/>
                <w:sz w:val="21"/>
              </w:rPr>
            </w:pPr>
            <w:r>
              <w:rPr>
                <w:b/>
                <w:sz w:val="21"/>
              </w:rPr>
              <w:t>SUMA:</w:t>
            </w:r>
          </w:p>
        </w:tc>
        <w:tc>
          <w:tcPr>
            <w:tcW w:w="1426" w:type="dxa"/>
          </w:tcPr>
          <w:p w:rsidR="00DF6FBB" w:rsidRDefault="000A5348">
            <w:pPr>
              <w:pStyle w:val="TableParagraph"/>
              <w:spacing w:before="56"/>
              <w:ind w:left="103"/>
              <w:rPr>
                <w:b/>
                <w:sz w:val="21"/>
              </w:rPr>
            </w:pPr>
            <w:r>
              <w:rPr>
                <w:b/>
                <w:sz w:val="21"/>
              </w:rPr>
              <w:t>26 550 000,00</w:t>
            </w:r>
          </w:p>
        </w:tc>
      </w:tr>
    </w:tbl>
    <w:p w:rsidR="00DF6FBB" w:rsidRDefault="00DF6FBB">
      <w:pPr>
        <w:pStyle w:val="Tekstpodstawowy"/>
        <w:spacing w:before="10"/>
        <w:rPr>
          <w:sz w:val="24"/>
        </w:rPr>
      </w:pPr>
    </w:p>
    <w:p w:rsidR="00DF6FBB" w:rsidRPr="00A430A9" w:rsidRDefault="000A5348">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DF6FBB" w:rsidRPr="00A430A9" w:rsidRDefault="00DF6FBB">
      <w:pPr>
        <w:pStyle w:val="Tekstpodstawowy"/>
        <w:spacing w:before="3"/>
        <w:rPr>
          <w:sz w:val="32"/>
          <w:lang w:val="pl-PL"/>
        </w:rPr>
      </w:pPr>
    </w:p>
    <w:p w:rsidR="00DF6FBB" w:rsidRPr="00A430A9" w:rsidRDefault="000A5348">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DF6FBB" w:rsidRPr="00A430A9" w:rsidRDefault="00DF6FBB">
      <w:pPr>
        <w:pStyle w:val="Tekstpodstawowy"/>
        <w:spacing w:before="5"/>
        <w:rPr>
          <w:sz w:val="32"/>
          <w:lang w:val="pl-PL"/>
        </w:rPr>
      </w:pPr>
    </w:p>
    <w:p w:rsidR="00DF6FBB" w:rsidRPr="00A430A9" w:rsidRDefault="000A5348">
      <w:pPr>
        <w:pStyle w:val="Tekstpodstawowy"/>
        <w:ind w:left="820"/>
        <w:rPr>
          <w:lang w:val="pl-PL"/>
        </w:rPr>
      </w:pPr>
      <w:r w:rsidRPr="00A430A9">
        <w:rPr>
          <w:lang w:val="pl-PL"/>
        </w:rPr>
        <w:t>Ponadto w ramach projektów własnych LGD planuje większy udział własny, niż wynikający z przepisów.</w:t>
      </w:r>
    </w:p>
    <w:p w:rsidR="00DF6FBB" w:rsidRPr="00A430A9" w:rsidRDefault="00DF6FBB">
      <w:pPr>
        <w:rPr>
          <w:lang w:val="pl-PL"/>
        </w:rPr>
        <w:sectPr w:rsidR="00DF6FBB" w:rsidRPr="00A430A9">
          <w:pgSz w:w="11920" w:h="16850"/>
          <w:pgMar w:top="500" w:right="460" w:bottom="760" w:left="740" w:header="0" w:footer="566" w:gutter="0"/>
          <w:cols w:space="708"/>
        </w:sectPr>
      </w:pPr>
    </w:p>
    <w:p w:rsidR="00DF6FBB" w:rsidRPr="00A430A9" w:rsidRDefault="000A5348">
      <w:pPr>
        <w:pStyle w:val="Nagwek2"/>
        <w:rPr>
          <w:lang w:val="pl-PL"/>
        </w:rPr>
      </w:pPr>
      <w:r w:rsidRPr="00A430A9">
        <w:rPr>
          <w:lang w:val="pl-PL"/>
        </w:rPr>
        <w:lastRenderedPageBreak/>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left="345" w:right="244" w:hanging="36"/>
              <w:rPr>
                <w:sz w:val="20"/>
              </w:rPr>
            </w:pPr>
            <w:r>
              <w:rPr>
                <w:sz w:val="20"/>
              </w:rPr>
              <w:t>Rozdział VIII Budżet LSR</w:t>
            </w:r>
          </w:p>
        </w:tc>
        <w:tc>
          <w:tcPr>
            <w:tcW w:w="2765" w:type="dxa"/>
          </w:tcPr>
          <w:p w:rsidR="00DF6FBB" w:rsidRDefault="000A5348">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61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7" w:right="-10"/>
              <w:rPr>
                <w:sz w:val="20"/>
              </w:rPr>
            </w:pPr>
            <w:r>
              <w:rPr>
                <w:sz w:val="20"/>
              </w:rPr>
              <w:t>Cel szczegółowy 1.1</w:t>
            </w:r>
          </w:p>
        </w:tc>
        <w:tc>
          <w:tcPr>
            <w:tcW w:w="2765" w:type="dxa"/>
          </w:tcPr>
          <w:p w:rsidR="00DF6FBB" w:rsidRPr="00A430A9" w:rsidRDefault="000A5348">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DF6FBB" w:rsidRPr="00A430A9" w:rsidRDefault="000A5348">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9"/>
              <w:rPr>
                <w:b/>
                <w:sz w:val="18"/>
                <w:lang w:val="pl-PL"/>
              </w:rPr>
            </w:pPr>
          </w:p>
          <w:p w:rsidR="00DF6FBB" w:rsidRPr="00A430A9" w:rsidRDefault="000A5348">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345" w:right="244" w:hanging="36"/>
              <w:rPr>
                <w:sz w:val="20"/>
              </w:rPr>
            </w:pPr>
            <w:r>
              <w:rPr>
                <w:sz w:val="20"/>
              </w:rPr>
              <w:t>Rozdział VIII Budżet LSR</w:t>
            </w:r>
          </w:p>
        </w:tc>
        <w:tc>
          <w:tcPr>
            <w:tcW w:w="2765" w:type="dxa"/>
          </w:tcPr>
          <w:p w:rsidR="00DF6FBB" w:rsidRPr="00A430A9" w:rsidRDefault="00DF6FBB">
            <w:pPr>
              <w:pStyle w:val="TableParagraph"/>
              <w:rPr>
                <w:b/>
                <w:sz w:val="20"/>
                <w:lang w:val="pl-PL"/>
              </w:rPr>
            </w:pPr>
          </w:p>
          <w:p w:rsidR="00DF6FBB" w:rsidRPr="00A430A9" w:rsidRDefault="000A5348">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12"/>
        </w:tabs>
        <w:spacing w:before="42"/>
        <w:ind w:left="412" w:hanging="300"/>
        <w:jc w:val="left"/>
        <w:rPr>
          <w:b/>
        </w:rPr>
      </w:pPr>
      <w:bookmarkStart w:id="8" w:name="_bookmark8"/>
      <w:bookmarkEnd w:id="8"/>
      <w:r>
        <w:rPr>
          <w:b/>
        </w:rPr>
        <w:lastRenderedPageBreak/>
        <w:t>Plan</w:t>
      </w:r>
      <w:r>
        <w:rPr>
          <w:b/>
          <w:spacing w:val="-11"/>
        </w:rPr>
        <w:t xml:space="preserve"> </w:t>
      </w:r>
      <w:r>
        <w:rPr>
          <w:b/>
        </w:rPr>
        <w:t>komunikacji</w:t>
      </w:r>
    </w:p>
    <w:p w:rsidR="00DF6FBB" w:rsidRDefault="00DF6FBB">
      <w:pPr>
        <w:pStyle w:val="Tekstpodstawowy"/>
        <w:spacing w:before="7"/>
        <w:rPr>
          <w:b/>
          <w:sz w:val="31"/>
        </w:rPr>
      </w:pPr>
    </w:p>
    <w:p w:rsidR="00DF6FBB" w:rsidRPr="00A430A9" w:rsidRDefault="000A5348">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Za cel główny uznano:</w:t>
      </w:r>
    </w:p>
    <w:p w:rsidR="00DF6FBB" w:rsidRPr="00A430A9" w:rsidRDefault="000A5348">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DF6FBB" w:rsidRPr="00A430A9" w:rsidRDefault="000A5348">
      <w:pPr>
        <w:pStyle w:val="Tekstpodstawowy"/>
        <w:spacing w:before="59"/>
        <w:ind w:left="112"/>
        <w:rPr>
          <w:lang w:val="pl-PL"/>
        </w:rPr>
      </w:pPr>
      <w:r w:rsidRPr="00A430A9">
        <w:rPr>
          <w:lang w:val="pl-PL"/>
        </w:rPr>
        <w:t>Wydzielono również cele szczegółowe:</w:t>
      </w:r>
    </w:p>
    <w:p w:rsidR="00DF6FBB" w:rsidRPr="00A430A9" w:rsidRDefault="000A5348">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spacing w:before="3"/>
        <w:rPr>
          <w:sz w:val="32"/>
          <w:lang w:val="pl-PL"/>
        </w:rPr>
      </w:pPr>
    </w:p>
    <w:p w:rsidR="00DF6FBB" w:rsidRPr="00A430A9" w:rsidRDefault="000A5348">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DF6FBB" w:rsidRPr="00A430A9" w:rsidRDefault="00DF6FBB">
      <w:pPr>
        <w:pStyle w:val="Tekstpodstawowy"/>
        <w:spacing w:before="3"/>
        <w:rPr>
          <w:sz w:val="32"/>
          <w:lang w:val="pl-PL"/>
        </w:rPr>
      </w:pPr>
    </w:p>
    <w:p w:rsidR="00DF6FBB" w:rsidRPr="00A430A9" w:rsidRDefault="000A5348">
      <w:pPr>
        <w:pStyle w:val="Tekstpodstawowy"/>
        <w:ind w:left="112"/>
        <w:rPr>
          <w:lang w:val="pl-PL"/>
        </w:rPr>
      </w:pPr>
      <w:r w:rsidRPr="00A430A9">
        <w:rPr>
          <w:lang w:val="pl-PL"/>
        </w:rPr>
        <w:t>Szczegółowe wskaźniki produktu:</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Szczegółowe wskaźniki rezultatu:</w:t>
      </w:r>
    </w:p>
    <w:p w:rsidR="00DF6FBB" w:rsidRPr="00A430A9" w:rsidRDefault="000A5348">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sidR="002E1376">
        <w:rPr>
          <w:lang w:val="pl-PL"/>
        </w:rPr>
        <w:t xml:space="preserve">D - </w:t>
      </w:r>
      <w:r w:rsidR="002E1376" w:rsidRPr="002E1376">
        <w:rPr>
          <w:color w:val="00B050"/>
          <w:lang w:val="pl-PL"/>
        </w:rPr>
        <w:t>190</w:t>
      </w:r>
      <w:r w:rsidRPr="00A430A9">
        <w:rPr>
          <w:lang w:val="pl-PL"/>
        </w:rPr>
        <w:t xml:space="preserve"> osób,</w:t>
      </w:r>
    </w:p>
    <w:p w:rsidR="00DF6FBB" w:rsidRPr="00A430A9" w:rsidRDefault="000A5348">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DF6FBB" w:rsidRPr="00A430A9" w:rsidRDefault="000A5348">
      <w:pPr>
        <w:pStyle w:val="Nagwek2"/>
        <w:spacing w:before="0" w:line="236" w:lineRule="exact"/>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2077"/>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1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562"/>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spacing w:before="6"/>
              <w:rPr>
                <w:b/>
                <w:sz w:val="26"/>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DF6FBB" w:rsidRDefault="000A5348">
            <w:pPr>
              <w:pStyle w:val="TableParagraph"/>
              <w:ind w:left="25" w:right="31"/>
              <w:jc w:val="center"/>
              <w:rPr>
                <w:sz w:val="20"/>
              </w:rPr>
            </w:pPr>
            <w:r>
              <w:rPr>
                <w:sz w:val="20"/>
              </w:rPr>
              <w:t>a nie do 2023 roku.</w:t>
            </w:r>
          </w:p>
        </w:tc>
        <w:tc>
          <w:tcPr>
            <w:tcW w:w="3509" w:type="dxa"/>
          </w:tcPr>
          <w:p w:rsidR="00DF6FBB" w:rsidRPr="00A430A9" w:rsidRDefault="00DF6FBB">
            <w:pPr>
              <w:pStyle w:val="TableParagraph"/>
              <w:spacing w:before="6"/>
              <w:rPr>
                <w:b/>
                <w:sz w:val="16"/>
                <w:lang w:val="pl-PL"/>
              </w:rPr>
            </w:pPr>
          </w:p>
          <w:p w:rsidR="00DF6FBB" w:rsidRPr="00A430A9" w:rsidRDefault="000A5348">
            <w:pPr>
              <w:pStyle w:val="TableParagraph"/>
              <w:ind w:left="708" w:right="716"/>
              <w:jc w:val="center"/>
              <w:rPr>
                <w:sz w:val="20"/>
                <w:lang w:val="pl-PL"/>
              </w:rPr>
            </w:pPr>
            <w:r w:rsidRPr="00A430A9">
              <w:rPr>
                <w:sz w:val="20"/>
                <w:lang w:val="pl-PL"/>
              </w:rPr>
              <w:t>Ponieważ działania LGD</w:t>
            </w:r>
          </w:p>
          <w:p w:rsidR="00DF6FBB" w:rsidRPr="00A430A9" w:rsidRDefault="000A5348">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DF6FBB" w:rsidRPr="00A430A9" w:rsidRDefault="00DF6FBB">
      <w:pPr>
        <w:jc w:val="cente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46"/>
        </w:tabs>
        <w:spacing w:before="57"/>
        <w:ind w:left="445" w:hanging="213"/>
        <w:jc w:val="left"/>
        <w:rPr>
          <w:b/>
        </w:rPr>
      </w:pPr>
      <w:bookmarkStart w:id="9" w:name="_bookmark9"/>
      <w:bookmarkEnd w:id="9"/>
      <w:r>
        <w:rPr>
          <w:b/>
        </w:rPr>
        <w:lastRenderedPageBreak/>
        <w:t>Zintegrowanie</w:t>
      </w:r>
    </w:p>
    <w:p w:rsidR="00DF6FBB" w:rsidRPr="00A430A9" w:rsidRDefault="000A5348">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DF6FBB" w:rsidRPr="00A430A9" w:rsidRDefault="00DF6FBB">
      <w:pPr>
        <w:pStyle w:val="Tekstpodstawowy"/>
        <w:spacing w:before="5"/>
        <w:rPr>
          <w:sz w:val="32"/>
          <w:lang w:val="pl-PL"/>
        </w:rPr>
      </w:pPr>
    </w:p>
    <w:p w:rsidR="00DF6FBB" w:rsidRPr="00A430A9" w:rsidRDefault="000A5348">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636"/>
        </w:trPr>
        <w:tc>
          <w:tcPr>
            <w:tcW w:w="10459" w:type="dxa"/>
            <w:gridSpan w:val="3"/>
          </w:tcPr>
          <w:p w:rsidR="00DF6FBB" w:rsidRPr="00A430A9" w:rsidRDefault="000A5348">
            <w:pPr>
              <w:pStyle w:val="TableParagraph"/>
              <w:spacing w:before="56"/>
              <w:ind w:left="103"/>
              <w:rPr>
                <w:b/>
                <w:lang w:val="pl-PL"/>
              </w:rPr>
            </w:pPr>
            <w:r w:rsidRPr="00A430A9">
              <w:rPr>
                <w:b/>
                <w:lang w:val="pl-PL"/>
              </w:rPr>
              <w:t>CEL OGÓLNY 1. Wsparcie rozwoju gospodarczego obszaru LSR do 2023 r.</w:t>
            </w:r>
          </w:p>
        </w:tc>
      </w:tr>
      <w:tr w:rsidR="00DF6FBB" w:rsidRPr="008E7648">
        <w:trPr>
          <w:trHeight w:hRule="exact" w:val="828"/>
        </w:trPr>
        <w:tc>
          <w:tcPr>
            <w:tcW w:w="1697" w:type="dxa"/>
          </w:tcPr>
          <w:p w:rsidR="00DF6FBB" w:rsidRDefault="000A5348">
            <w:pPr>
              <w:pStyle w:val="TableParagraph"/>
              <w:spacing w:before="183"/>
              <w:ind w:left="276" w:right="255" w:firstLine="408"/>
              <w:rPr>
                <w:b/>
              </w:rPr>
            </w:pPr>
            <w:r>
              <w:rPr>
                <w:b/>
              </w:rPr>
              <w:t>Cel szczegółowy</w:t>
            </w:r>
          </w:p>
        </w:tc>
        <w:tc>
          <w:tcPr>
            <w:tcW w:w="2977" w:type="dxa"/>
          </w:tcPr>
          <w:p w:rsidR="00DF6FBB" w:rsidRPr="00A430A9" w:rsidRDefault="000A5348">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650" w:right="399"/>
              <w:rPr>
                <w:b/>
                <w:lang w:val="pl-PL"/>
              </w:rPr>
            </w:pPr>
            <w:r w:rsidRPr="00A430A9">
              <w:rPr>
                <w:b/>
                <w:lang w:val="pl-PL"/>
              </w:rPr>
              <w:t>Cel/e pochodzący/e z dokumentu strategicznego</w:t>
            </w:r>
          </w:p>
        </w:tc>
      </w:tr>
      <w:tr w:rsidR="00DF6FBB" w:rsidRPr="008E7648">
        <w:trPr>
          <w:trHeight w:hRule="exact" w:val="672"/>
        </w:trPr>
        <w:tc>
          <w:tcPr>
            <w:tcW w:w="1697" w:type="dxa"/>
            <w:vMerge w:val="restart"/>
          </w:tcPr>
          <w:p w:rsidR="00DF6FBB" w:rsidRPr="00A430A9" w:rsidRDefault="000A5348">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DF6FBB" w:rsidRPr="00A430A9" w:rsidRDefault="000A5348">
            <w:pPr>
              <w:pStyle w:val="TableParagraph"/>
              <w:spacing w:before="94"/>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399"/>
              <w:rPr>
                <w:lang w:val="pl-PL"/>
              </w:rPr>
            </w:pPr>
            <w:r w:rsidRPr="00A430A9">
              <w:rPr>
                <w:lang w:val="pl-PL"/>
              </w:rPr>
              <w:t>Cel strategiczny 5. Wzmacnianie potencjału gospodarczego Gminy</w:t>
            </w:r>
          </w:p>
        </w:tc>
      </w:tr>
      <w:tr w:rsidR="00DF6FBB">
        <w:trPr>
          <w:trHeight w:hRule="exact" w:val="884"/>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5"/>
              <w:rPr>
                <w:sz w:val="17"/>
                <w:lang w:val="pl-PL"/>
              </w:rPr>
            </w:pPr>
          </w:p>
          <w:p w:rsidR="00DF6FBB" w:rsidRDefault="000A5348">
            <w:pPr>
              <w:pStyle w:val="TableParagraph"/>
              <w:ind w:left="100" w:right="549"/>
            </w:pPr>
            <w:r>
              <w:t>Strategia Rozwoju Gminy Inowrocław</w:t>
            </w:r>
          </w:p>
        </w:tc>
        <w:tc>
          <w:tcPr>
            <w:tcW w:w="5785" w:type="dxa"/>
          </w:tcPr>
          <w:p w:rsidR="00DF6FBB" w:rsidRDefault="000A5348">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4"/>
              <w:ind w:left="103" w:right="399"/>
            </w:pPr>
            <w:r>
              <w:t>Kierunek 6. Przestrzeń dla gospodarki</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46"/>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4"/>
              <w:ind w:left="103" w:right="399"/>
              <w:rPr>
                <w:lang w:val="pl-PL"/>
              </w:rPr>
            </w:pPr>
            <w:r w:rsidRPr="00A430A9">
              <w:rPr>
                <w:lang w:val="pl-PL"/>
              </w:rPr>
              <w:t>Cel bezpośredni: Rozwój gospodarczy Gminy Rojewo</w:t>
            </w:r>
          </w:p>
        </w:tc>
      </w:tr>
      <w:tr w:rsidR="00DF6FBB">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DF6FBB" w:rsidRPr="008E7648">
        <w:trPr>
          <w:trHeight w:hRule="exact" w:val="1081"/>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399"/>
              <w:rPr>
                <w:lang w:val="pl-PL"/>
              </w:rPr>
            </w:pPr>
            <w:r w:rsidRPr="00A430A9">
              <w:rPr>
                <w:lang w:val="pl-PL"/>
              </w:rPr>
              <w:t>Cel strategiczny 1. Gospodarka i miejsca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49"/>
              <w:ind w:left="103" w:right="466"/>
              <w:rPr>
                <w:lang w:val="pl-PL"/>
              </w:rPr>
            </w:pPr>
            <w:r w:rsidRPr="00A430A9">
              <w:rPr>
                <w:lang w:val="pl-PL"/>
              </w:rPr>
              <w:t>Cel II.2.4. Poprawa warunków ramowych dla prowadzenia działalności gospodarczej</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DF6FBB">
        <w:trPr>
          <w:trHeight w:hRule="exact" w:val="1394"/>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Default="000A5348">
            <w:pPr>
              <w:pStyle w:val="TableParagraph"/>
              <w:spacing w:before="1"/>
              <w:ind w:left="100" w:right="403"/>
            </w:pPr>
            <w:r>
              <w:t>Strategia Rozwoju Kapitału Społecznego 2020</w:t>
            </w:r>
          </w:p>
        </w:tc>
        <w:tc>
          <w:tcPr>
            <w:tcW w:w="5785" w:type="dxa"/>
          </w:tcPr>
          <w:p w:rsidR="00DF6FBB" w:rsidRDefault="000A5348">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DF6FBB" w:rsidRDefault="00DF6FBB">
      <w:pPr>
        <w:sectPr w:rsidR="00DF6FBB">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324"/>
        </w:trPr>
        <w:tc>
          <w:tcPr>
            <w:tcW w:w="10459" w:type="dxa"/>
            <w:gridSpan w:val="3"/>
          </w:tcPr>
          <w:p w:rsidR="00DF6FBB" w:rsidRPr="00A430A9" w:rsidRDefault="000A5348">
            <w:pPr>
              <w:pStyle w:val="TableParagraph"/>
              <w:spacing w:before="56"/>
              <w:ind w:left="103"/>
              <w:rPr>
                <w:b/>
                <w:lang w:val="pl-PL"/>
              </w:rPr>
            </w:pPr>
            <w:r w:rsidRPr="00A430A9">
              <w:rPr>
                <w:b/>
                <w:lang w:val="pl-PL"/>
              </w:rPr>
              <w:lastRenderedPageBreak/>
              <w:t>CEL OGÓLNY 2. Zwiększenie atrakcyjności obszaru LSR do 2023 r.</w:t>
            </w:r>
          </w:p>
        </w:tc>
      </w:tr>
      <w:tr w:rsidR="00DF6FBB" w:rsidRPr="008E7648">
        <w:trPr>
          <w:trHeight w:hRule="exact" w:val="828"/>
        </w:trPr>
        <w:tc>
          <w:tcPr>
            <w:tcW w:w="1697" w:type="dxa"/>
          </w:tcPr>
          <w:p w:rsidR="00DF6FBB" w:rsidRDefault="000A5348">
            <w:pPr>
              <w:pStyle w:val="TableParagraph"/>
              <w:spacing w:before="56"/>
              <w:ind w:left="276" w:right="255" w:firstLine="408"/>
              <w:rPr>
                <w:b/>
              </w:rPr>
            </w:pPr>
            <w:r>
              <w:rPr>
                <w:b/>
              </w:rPr>
              <w:t>Cel szczegółowy</w:t>
            </w:r>
          </w:p>
        </w:tc>
        <w:tc>
          <w:tcPr>
            <w:tcW w:w="2977" w:type="dxa"/>
          </w:tcPr>
          <w:p w:rsidR="00DF6FBB" w:rsidRPr="00A430A9" w:rsidRDefault="000A5348">
            <w:pPr>
              <w:pStyle w:val="TableParagraph"/>
              <w:spacing w:before="56"/>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6"/>
        </w:trPr>
        <w:tc>
          <w:tcPr>
            <w:tcW w:w="1697" w:type="dxa"/>
            <w:vMerge w:val="restart"/>
          </w:tcPr>
          <w:p w:rsidR="00DF6FBB" w:rsidRPr="00A430A9" w:rsidRDefault="000A5348">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DF6FBB" w:rsidRPr="00A430A9" w:rsidRDefault="000A5348">
            <w:pPr>
              <w:pStyle w:val="TableParagraph"/>
              <w:spacing w:before="47"/>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174"/>
              <w:ind w:left="103" w:right="399"/>
              <w:rPr>
                <w:lang w:val="pl-PL"/>
              </w:rPr>
            </w:pPr>
            <w:r w:rsidRPr="00A430A9">
              <w:rPr>
                <w:lang w:val="pl-PL"/>
              </w:rPr>
              <w:t>Cel strategiczny III. Lepsze warunki życia i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Inowrocław</w:t>
            </w:r>
          </w:p>
        </w:tc>
        <w:tc>
          <w:tcPr>
            <w:tcW w:w="5785" w:type="dxa"/>
          </w:tcPr>
          <w:p w:rsidR="00DF6FBB" w:rsidRPr="00A430A9" w:rsidRDefault="000A5348">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Default="000A5348">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DF6FBB">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1"/>
              <w:ind w:left="103" w:right="399"/>
            </w:pPr>
            <w:r>
              <w:t>Kierunek 5. Przestrzeń dla mieszkańców</w:t>
            </w:r>
          </w:p>
        </w:tc>
      </w:tr>
      <w:tr w:rsidR="00DF6FBB" w:rsidRPr="008E7648">
        <w:trPr>
          <w:trHeight w:hRule="exact" w:val="577"/>
        </w:trPr>
        <w:tc>
          <w:tcPr>
            <w:tcW w:w="1697" w:type="dxa"/>
            <w:vMerge/>
          </w:tcPr>
          <w:p w:rsidR="00DF6FBB" w:rsidRDefault="00DF6FBB"/>
        </w:tc>
        <w:tc>
          <w:tcPr>
            <w:tcW w:w="2977" w:type="dxa"/>
          </w:tcPr>
          <w:p w:rsidR="00DF6FBB" w:rsidRPr="00A430A9" w:rsidRDefault="000A5348">
            <w:pPr>
              <w:pStyle w:val="TableParagraph"/>
              <w:spacing w:before="46" w:line="242" w:lineRule="auto"/>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1"/>
              <w:ind w:left="103" w:right="399"/>
              <w:rPr>
                <w:lang w:val="pl-PL"/>
              </w:rPr>
            </w:pPr>
            <w:r w:rsidRPr="00A430A9">
              <w:rPr>
                <w:lang w:val="pl-PL"/>
              </w:rPr>
              <w:t>Cel bezpośredni: Rozwój infrastruktury turystycznej</w:t>
            </w:r>
          </w:p>
        </w:tc>
      </w:tr>
      <w:tr w:rsidR="00DF6FBB" w:rsidRPr="008E7648">
        <w:trPr>
          <w:trHeight w:hRule="exact" w:val="57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46"/>
              <w:ind w:left="103" w:right="1113"/>
              <w:rPr>
                <w:lang w:val="pl-PL"/>
              </w:rPr>
            </w:pPr>
            <w:r w:rsidRPr="00A430A9">
              <w:rPr>
                <w:lang w:val="pl-PL"/>
              </w:rPr>
              <w:t>Cel operacyjny 5.1. Ochrona zabytków, tworzenie i modernizacja instytucji i obiektów kultury</w:t>
            </w:r>
          </w:p>
        </w:tc>
      </w:tr>
      <w:tr w:rsidR="00DF6FBB" w:rsidRPr="008E7648">
        <w:trPr>
          <w:trHeight w:hRule="exact" w:val="108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76"/>
              <w:ind w:left="100" w:right="556"/>
              <w:rPr>
                <w:lang w:val="pl-PL"/>
              </w:rPr>
            </w:pPr>
            <w:r w:rsidRPr="00A430A9">
              <w:rPr>
                <w:lang w:val="pl-PL"/>
              </w:rPr>
              <w:t>Strategia Rozwoju Województwa Kujawsko- Pomorskiego 2007-2020</w:t>
            </w:r>
          </w:p>
        </w:tc>
        <w:tc>
          <w:tcPr>
            <w:tcW w:w="5785" w:type="dxa"/>
          </w:tcPr>
          <w:p w:rsidR="00DF6FBB" w:rsidRPr="00A430A9" w:rsidRDefault="000A5348">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DF6FBB" w:rsidRPr="008E7648">
        <w:trPr>
          <w:trHeight w:hRule="exact" w:val="114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Pr="00A430A9" w:rsidRDefault="000A5348">
            <w:pPr>
              <w:pStyle w:val="TableParagraph"/>
              <w:spacing w:before="1"/>
              <w:ind w:left="103" w:right="399"/>
              <w:rPr>
                <w:lang w:val="pl-PL"/>
              </w:rPr>
            </w:pPr>
            <w:r w:rsidRPr="00A430A9">
              <w:rPr>
                <w:lang w:val="pl-PL"/>
              </w:rPr>
              <w:t>Cel strategiczny 2. Dostępność i spójność</w:t>
            </w:r>
          </w:p>
        </w:tc>
      </w:tr>
      <w:tr w:rsidR="00DF6FBB" w:rsidRPr="008E7648">
        <w:trPr>
          <w:trHeight w:hRule="exact" w:val="86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88"/>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DF6FBB" w:rsidRPr="008E7648">
        <w:trPr>
          <w:trHeight w:hRule="exact" w:val="84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888"/>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sz w:val="17"/>
                <w:lang w:val="pl-PL"/>
              </w:rPr>
            </w:pPr>
          </w:p>
          <w:p w:rsidR="00DF6FBB" w:rsidRDefault="000A5348">
            <w:pPr>
              <w:pStyle w:val="TableParagraph"/>
              <w:ind w:left="100" w:right="403"/>
            </w:pPr>
            <w:r>
              <w:t>Strategia Rozwoju Kapitału Społecznego 2020</w:t>
            </w:r>
          </w:p>
        </w:tc>
        <w:tc>
          <w:tcPr>
            <w:tcW w:w="5785" w:type="dxa"/>
          </w:tcPr>
          <w:p w:rsidR="00DF6FBB" w:rsidRPr="00A430A9" w:rsidRDefault="000A5348">
            <w:pPr>
              <w:pStyle w:val="TableParagraph"/>
              <w:spacing w:before="46"/>
              <w:ind w:left="103" w:right="771"/>
              <w:rPr>
                <w:lang w:val="pl-PL"/>
              </w:rPr>
            </w:pPr>
            <w:r w:rsidRPr="00A430A9">
              <w:rPr>
                <w:lang w:val="pl-PL"/>
              </w:rPr>
              <w:t>Cel szczegółowy 4. Rozwój i efektywne wykorzystanie potencjału kulturowego i kreatywnego.</w:t>
            </w:r>
          </w:p>
        </w:tc>
      </w:tr>
      <w:tr w:rsidR="00DF6FBB" w:rsidRPr="008E7648">
        <w:trPr>
          <w:trHeight w:hRule="exact" w:val="324"/>
        </w:trPr>
        <w:tc>
          <w:tcPr>
            <w:tcW w:w="10459" w:type="dxa"/>
            <w:gridSpan w:val="3"/>
          </w:tcPr>
          <w:p w:rsidR="00DF6FBB" w:rsidRPr="00A430A9" w:rsidRDefault="000A5348">
            <w:pPr>
              <w:pStyle w:val="TableParagraph"/>
              <w:spacing w:before="61"/>
              <w:ind w:left="103"/>
              <w:rPr>
                <w:b/>
                <w:lang w:val="pl-PL"/>
              </w:rPr>
            </w:pPr>
            <w:r w:rsidRPr="00A430A9">
              <w:rPr>
                <w:b/>
                <w:lang w:val="pl-PL"/>
              </w:rPr>
              <w:t>CEL OGÓLNY 3. Wzmocnienie kapitału społecznego i włączenie społeczne na obszarze LSR do 2023 r.</w:t>
            </w:r>
          </w:p>
        </w:tc>
      </w:tr>
      <w:tr w:rsidR="00DF6FBB" w:rsidRPr="008E7648">
        <w:trPr>
          <w:trHeight w:hRule="exact" w:val="828"/>
        </w:trPr>
        <w:tc>
          <w:tcPr>
            <w:tcW w:w="1697" w:type="dxa"/>
          </w:tcPr>
          <w:p w:rsidR="00DF6FBB" w:rsidRDefault="000A5348">
            <w:pPr>
              <w:pStyle w:val="TableParagraph"/>
              <w:spacing w:before="58"/>
              <w:ind w:left="276" w:right="255" w:firstLine="408"/>
              <w:rPr>
                <w:b/>
              </w:rPr>
            </w:pPr>
            <w:r>
              <w:rPr>
                <w:b/>
              </w:rPr>
              <w:t>Cel szczegółowy</w:t>
            </w:r>
          </w:p>
        </w:tc>
        <w:tc>
          <w:tcPr>
            <w:tcW w:w="2977" w:type="dxa"/>
          </w:tcPr>
          <w:p w:rsidR="00DF6FBB" w:rsidRPr="00A430A9" w:rsidRDefault="000A5348">
            <w:pPr>
              <w:pStyle w:val="TableParagraph"/>
              <w:spacing w:before="58"/>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spacing w:before="2"/>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7"/>
        </w:trPr>
        <w:tc>
          <w:tcPr>
            <w:tcW w:w="1697" w:type="dxa"/>
            <w:vMerge w:val="restart"/>
          </w:tcPr>
          <w:p w:rsidR="00DF6FBB" w:rsidRPr="00A430A9" w:rsidRDefault="000A5348">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DF6FBB" w:rsidRPr="00A430A9" w:rsidRDefault="000A5348">
            <w:pPr>
              <w:pStyle w:val="TableParagraph"/>
              <w:spacing w:before="51"/>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51"/>
              <w:ind w:left="103"/>
              <w:rPr>
                <w:lang w:val="pl-PL"/>
              </w:rPr>
            </w:pPr>
            <w:r w:rsidRPr="00A430A9">
              <w:rPr>
                <w:lang w:val="pl-PL"/>
              </w:rPr>
              <w:t>Cel strategiczny I. Zintegrowana i aktywna społeczność gminy Dąbrowa Biskupia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6"/>
              <w:ind w:left="100" w:right="549"/>
            </w:pPr>
            <w:r>
              <w:t>Strategia Rozwoju Gminy Gniewkowo</w:t>
            </w:r>
          </w:p>
        </w:tc>
        <w:tc>
          <w:tcPr>
            <w:tcW w:w="5785" w:type="dxa"/>
          </w:tcPr>
          <w:p w:rsidR="00DF6FBB" w:rsidRPr="00A430A9" w:rsidRDefault="000A5348">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1001"/>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lang w:val="pl-PL"/>
              </w:rPr>
            </w:pPr>
          </w:p>
          <w:p w:rsidR="00DF6FBB" w:rsidRDefault="000A5348">
            <w:pPr>
              <w:pStyle w:val="TableParagraph"/>
              <w:ind w:left="100" w:right="549"/>
            </w:pPr>
            <w:r>
              <w:t>Strategia Rozwoju Gminy Inowrocław</w:t>
            </w:r>
          </w:p>
        </w:tc>
        <w:tc>
          <w:tcPr>
            <w:tcW w:w="5785" w:type="dxa"/>
          </w:tcPr>
          <w:p w:rsidR="00DF6FBB" w:rsidRPr="00A430A9" w:rsidRDefault="000A5348">
            <w:pPr>
              <w:pStyle w:val="TableParagraph"/>
              <w:spacing w:before="102"/>
              <w:ind w:left="103" w:right="399"/>
              <w:rPr>
                <w:lang w:val="pl-PL"/>
              </w:rPr>
            </w:pPr>
            <w:r w:rsidRPr="00A430A9">
              <w:rPr>
                <w:lang w:val="pl-PL"/>
              </w:rPr>
              <w:t>Cel strategiczny 3.2 Atrakcyjna oferta edukacyjna,</w:t>
            </w:r>
          </w:p>
          <w:p w:rsidR="00DF6FBB" w:rsidRPr="00A430A9" w:rsidRDefault="000A5348">
            <w:pPr>
              <w:pStyle w:val="TableParagraph"/>
              <w:spacing w:before="59"/>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129"/>
              <w:rPr>
                <w:lang w:val="pl-PL"/>
              </w:rPr>
            </w:pPr>
            <w:r w:rsidRPr="00A430A9">
              <w:rPr>
                <w:lang w:val="pl-PL"/>
              </w:rPr>
              <w:t>Cel szczegółowy 4.2. Podnoszenie i dostosowanie kwalifikacji pracowników do wymogów rynku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Pr="00A430A9" w:rsidRDefault="000A5348">
            <w:pPr>
              <w:pStyle w:val="TableParagraph"/>
              <w:spacing w:before="46"/>
              <w:ind w:left="103" w:right="478"/>
              <w:rPr>
                <w:lang w:val="pl-PL"/>
              </w:rPr>
            </w:pPr>
            <w:r w:rsidRPr="00A430A9">
              <w:rPr>
                <w:lang w:val="pl-PL"/>
              </w:rPr>
              <w:t>Działanie 1.2. Poprawa kwalifikacji zawodowych ludności dorosłej</w:t>
            </w:r>
          </w:p>
        </w:tc>
      </w:tr>
      <w:tr w:rsidR="00DF6FBB" w:rsidRPr="008E7648">
        <w:trPr>
          <w:trHeight w:hRule="exact" w:val="32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pPr>
            <w:r>
              <w:t>Lokalny Plan Rozwoju Gminy</w:t>
            </w:r>
          </w:p>
        </w:tc>
        <w:tc>
          <w:tcPr>
            <w:tcW w:w="5785" w:type="dxa"/>
          </w:tcPr>
          <w:p w:rsidR="00DF6FBB" w:rsidRPr="00A430A9" w:rsidRDefault="000A5348">
            <w:pPr>
              <w:pStyle w:val="TableParagraph"/>
              <w:spacing w:before="46"/>
              <w:ind w:left="103" w:right="399"/>
              <w:rPr>
                <w:lang w:val="pl-PL"/>
              </w:rPr>
            </w:pPr>
            <w:r w:rsidRPr="00A430A9">
              <w:rPr>
                <w:lang w:val="pl-PL"/>
              </w:rPr>
              <w:t>Cel bezpośredni: Poprawa standardu życia mieszkańców</w:t>
            </w:r>
          </w:p>
        </w:tc>
      </w:tr>
    </w:tbl>
    <w:p w:rsidR="00DF6FBB" w:rsidRPr="00A430A9" w:rsidRDefault="00DF6FBB">
      <w:pPr>
        <w:rPr>
          <w:lang w:val="pl-PL"/>
        </w:rPr>
        <w:sectPr w:rsidR="00DF6FBB"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trPr>
          <w:trHeight w:hRule="exact" w:val="305"/>
        </w:trPr>
        <w:tc>
          <w:tcPr>
            <w:tcW w:w="1697" w:type="dxa"/>
            <w:vMerge w:val="restart"/>
          </w:tcPr>
          <w:p w:rsidR="00DF6FBB" w:rsidRPr="00A430A9" w:rsidRDefault="00DF6FBB">
            <w:pPr>
              <w:rPr>
                <w:lang w:val="pl-PL"/>
              </w:rPr>
            </w:pPr>
          </w:p>
        </w:tc>
        <w:tc>
          <w:tcPr>
            <w:tcW w:w="2977" w:type="dxa"/>
          </w:tcPr>
          <w:p w:rsidR="00DF6FBB" w:rsidRDefault="000A5348">
            <w:pPr>
              <w:pStyle w:val="TableParagraph"/>
              <w:spacing w:line="244" w:lineRule="exact"/>
              <w:ind w:left="100" w:right="549"/>
            </w:pPr>
            <w:r>
              <w:t>Rojewo</w:t>
            </w:r>
          </w:p>
        </w:tc>
        <w:tc>
          <w:tcPr>
            <w:tcW w:w="5785" w:type="dxa"/>
          </w:tcPr>
          <w:p w:rsidR="00DF6FBB" w:rsidRDefault="00DF6FBB"/>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174"/>
              <w:ind w:left="103" w:right="185"/>
              <w:rPr>
                <w:lang w:val="pl-PL"/>
              </w:rPr>
            </w:pPr>
            <w:r w:rsidRPr="00A430A9">
              <w:rPr>
                <w:lang w:val="pl-PL"/>
              </w:rPr>
              <w:t>Cel strategiczny 3. Rozwój nowoczesnej oferty edukacyjnej</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DF6FBB" w:rsidRPr="008E7648">
        <w:trPr>
          <w:trHeight w:hRule="exact" w:val="1082"/>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7"/>
              <w:ind w:left="103" w:right="185"/>
              <w:rPr>
                <w:lang w:val="pl-PL"/>
              </w:rPr>
            </w:pPr>
            <w:r w:rsidRPr="00A430A9">
              <w:rPr>
                <w:lang w:val="pl-PL"/>
              </w:rPr>
              <w:t>Cel strategiczny 3. Aktywne społeczeństwo i sprawne usługi</w:t>
            </w:r>
          </w:p>
        </w:tc>
      </w:tr>
      <w:tr w:rsidR="00DF6FBB" w:rsidRPr="008E7648">
        <w:trPr>
          <w:trHeight w:hRule="exact" w:val="1375"/>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0A5348">
            <w:pPr>
              <w:pStyle w:val="TableParagraph"/>
              <w:spacing w:before="194"/>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DF6FBB" w:rsidRPr="008E7648">
        <w:trPr>
          <w:trHeight w:hRule="exact" w:val="829"/>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DF6FBB" w:rsidRPr="008E7648">
        <w:trPr>
          <w:trHeight w:hRule="exact" w:val="653"/>
        </w:trPr>
        <w:tc>
          <w:tcPr>
            <w:tcW w:w="1697" w:type="dxa"/>
            <w:vMerge/>
          </w:tcPr>
          <w:p w:rsidR="00DF6FBB" w:rsidRPr="00A430A9" w:rsidRDefault="00DF6FBB">
            <w:pPr>
              <w:rPr>
                <w:lang w:val="pl-PL"/>
              </w:rPr>
            </w:pPr>
          </w:p>
        </w:tc>
        <w:tc>
          <w:tcPr>
            <w:tcW w:w="2977" w:type="dxa"/>
          </w:tcPr>
          <w:p w:rsidR="00DF6FBB" w:rsidRDefault="000A5348">
            <w:pPr>
              <w:pStyle w:val="TableParagraph"/>
              <w:spacing w:before="85"/>
              <w:ind w:left="100" w:right="403"/>
            </w:pPr>
            <w:r>
              <w:t>Strategia Rozwoju Kapitału Społecznego 2020</w:t>
            </w:r>
          </w:p>
        </w:tc>
        <w:tc>
          <w:tcPr>
            <w:tcW w:w="5785" w:type="dxa"/>
          </w:tcPr>
          <w:p w:rsidR="00DF6FBB" w:rsidRPr="00A430A9" w:rsidRDefault="000A5348">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DF6FBB" w:rsidRPr="008E7648">
        <w:trPr>
          <w:trHeight w:hRule="exact" w:val="576"/>
        </w:trPr>
        <w:tc>
          <w:tcPr>
            <w:tcW w:w="1697" w:type="dxa"/>
            <w:vMerge w:val="restart"/>
          </w:tcPr>
          <w:p w:rsidR="00DF6FBB" w:rsidRPr="00A430A9" w:rsidRDefault="000A5348">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DF6FBB" w:rsidRPr="00A430A9" w:rsidRDefault="000A5348">
            <w:pPr>
              <w:pStyle w:val="TableParagraph"/>
              <w:spacing w:before="46"/>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46"/>
              <w:ind w:left="103" w:right="600"/>
              <w:rPr>
                <w:lang w:val="pl-PL"/>
              </w:rPr>
            </w:pPr>
            <w:r w:rsidRPr="00A430A9">
              <w:rPr>
                <w:lang w:val="pl-PL"/>
              </w:rPr>
              <w:t>Cel strategiczny II. Lepsza dostępność kultury, edukacji i sportu</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Gniewkowo</w:t>
            </w:r>
          </w:p>
        </w:tc>
        <w:tc>
          <w:tcPr>
            <w:tcW w:w="5785" w:type="dxa"/>
          </w:tcPr>
          <w:p w:rsidR="00DF6FBB" w:rsidRPr="00A430A9" w:rsidRDefault="000A5348">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696"/>
        </w:trPr>
        <w:tc>
          <w:tcPr>
            <w:tcW w:w="1697" w:type="dxa"/>
            <w:vMerge/>
          </w:tcPr>
          <w:p w:rsidR="00DF6FBB" w:rsidRPr="00A430A9" w:rsidRDefault="00DF6FBB">
            <w:pPr>
              <w:rPr>
                <w:lang w:val="pl-PL"/>
              </w:rPr>
            </w:pPr>
          </w:p>
        </w:tc>
        <w:tc>
          <w:tcPr>
            <w:tcW w:w="2977" w:type="dxa"/>
          </w:tcPr>
          <w:p w:rsidR="00DF6FBB" w:rsidRDefault="000A5348">
            <w:pPr>
              <w:pStyle w:val="TableParagraph"/>
              <w:spacing w:before="106"/>
              <w:ind w:left="100" w:right="549"/>
            </w:pPr>
            <w:r>
              <w:t>Strategia Rozwoju Gminy Inowrocław</w:t>
            </w:r>
          </w:p>
        </w:tc>
        <w:tc>
          <w:tcPr>
            <w:tcW w:w="5785" w:type="dxa"/>
          </w:tcPr>
          <w:p w:rsidR="00DF6FBB" w:rsidRPr="00A430A9" w:rsidRDefault="000A5348">
            <w:pPr>
              <w:pStyle w:val="TableParagraph"/>
              <w:spacing w:before="106"/>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Kierunek 2. Wzrost aktywności społecznej</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51"/>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6"/>
              <w:ind w:left="103" w:right="399"/>
              <w:rPr>
                <w:lang w:val="pl-PL"/>
              </w:rPr>
            </w:pPr>
            <w:r w:rsidRPr="00A430A9">
              <w:rPr>
                <w:lang w:val="pl-PL"/>
              </w:rPr>
              <w:t>Cel bezpośredni: Poprawa standardu życia mieszkańców</w:t>
            </w:r>
          </w:p>
        </w:tc>
      </w:tr>
      <w:tr w:rsidR="00DF6FBB" w:rsidRPr="008E7648">
        <w:trPr>
          <w:trHeight w:hRule="exact" w:val="629"/>
        </w:trPr>
        <w:tc>
          <w:tcPr>
            <w:tcW w:w="1697" w:type="dxa"/>
            <w:vMerge/>
          </w:tcPr>
          <w:p w:rsidR="00DF6FBB" w:rsidRPr="00A430A9" w:rsidRDefault="00DF6FBB">
            <w:pPr>
              <w:rPr>
                <w:lang w:val="pl-PL"/>
              </w:rPr>
            </w:pPr>
          </w:p>
        </w:tc>
        <w:tc>
          <w:tcPr>
            <w:tcW w:w="2977" w:type="dxa"/>
          </w:tcPr>
          <w:p w:rsidR="00DF6FBB" w:rsidRDefault="000A5348">
            <w:pPr>
              <w:pStyle w:val="TableParagraph"/>
              <w:spacing w:before="78"/>
              <w:ind w:left="100" w:right="439"/>
            </w:pPr>
            <w:r>
              <w:t>Strategia Rozwoju Powiatu Inowrocławskiego</w:t>
            </w:r>
          </w:p>
        </w:tc>
        <w:tc>
          <w:tcPr>
            <w:tcW w:w="5785" w:type="dxa"/>
          </w:tcPr>
          <w:p w:rsidR="00DF6FBB" w:rsidRPr="00A430A9" w:rsidRDefault="000A5348">
            <w:pPr>
              <w:pStyle w:val="TableParagraph"/>
              <w:spacing w:before="78"/>
              <w:ind w:left="103" w:right="698"/>
              <w:rPr>
                <w:lang w:val="pl-PL"/>
              </w:rPr>
            </w:pPr>
            <w:r w:rsidRPr="00A430A9">
              <w:rPr>
                <w:lang w:val="pl-PL"/>
              </w:rPr>
              <w:t>Cel strategiczny 2. Wzmocnienie rozwoju społecznego i integracji</w:t>
            </w:r>
          </w:p>
        </w:tc>
      </w:tr>
      <w:tr w:rsidR="00DF6FBB">
        <w:trPr>
          <w:trHeight w:hRule="exact" w:val="833"/>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185"/>
              <w:rPr>
                <w:lang w:val="pl-PL"/>
              </w:rPr>
            </w:pPr>
            <w:r w:rsidRPr="00A430A9">
              <w:rPr>
                <w:lang w:val="pl-PL"/>
              </w:rPr>
              <w:t>Cel strategiczny 3. Aktywne społeczeństwo i sprawne usługi</w:t>
            </w:r>
          </w:p>
        </w:tc>
      </w:tr>
      <w:tr w:rsidR="00DF6FBB" w:rsidRPr="008E7648">
        <w:trPr>
          <w:trHeight w:hRule="exact" w:val="905"/>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2"/>
              <w:rPr>
                <w:sz w:val="18"/>
                <w:lang w:val="pl-PL"/>
              </w:rPr>
            </w:pPr>
          </w:p>
          <w:p w:rsidR="00DF6FBB" w:rsidRPr="00A430A9" w:rsidRDefault="000A5348">
            <w:pPr>
              <w:pStyle w:val="TableParagraph"/>
              <w:spacing w:before="1"/>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60"/>
        </w:trPr>
        <w:tc>
          <w:tcPr>
            <w:tcW w:w="1697" w:type="dxa"/>
            <w:vMerge/>
          </w:tcPr>
          <w:p w:rsidR="00DF6FBB" w:rsidRPr="00A430A9" w:rsidRDefault="00DF6FBB">
            <w:pPr>
              <w:rPr>
                <w:lang w:val="pl-PL"/>
              </w:rPr>
            </w:pPr>
          </w:p>
        </w:tc>
        <w:tc>
          <w:tcPr>
            <w:tcW w:w="2977" w:type="dxa"/>
          </w:tcPr>
          <w:p w:rsidR="00DF6FBB" w:rsidRDefault="000A5348">
            <w:pPr>
              <w:pStyle w:val="TableParagraph"/>
              <w:spacing w:before="90"/>
              <w:ind w:left="100" w:right="403"/>
            </w:pPr>
            <w:r>
              <w:t>Strategia Rozwoju Kapitału Społecznego 2020</w:t>
            </w:r>
          </w:p>
        </w:tc>
        <w:tc>
          <w:tcPr>
            <w:tcW w:w="5785" w:type="dxa"/>
          </w:tcPr>
          <w:p w:rsidR="00DF6FBB" w:rsidRPr="00A430A9" w:rsidRDefault="000A5348">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DF6FBB" w:rsidRPr="008E7648">
        <w:trPr>
          <w:trHeight w:hRule="exact" w:val="682"/>
        </w:trPr>
        <w:tc>
          <w:tcPr>
            <w:tcW w:w="1697" w:type="dxa"/>
          </w:tcPr>
          <w:p w:rsidR="00DF6FBB" w:rsidRDefault="000A5348">
            <w:pPr>
              <w:pStyle w:val="TableParagraph"/>
              <w:spacing w:before="56"/>
              <w:ind w:left="103" w:right="318"/>
              <w:rPr>
                <w:b/>
              </w:rPr>
            </w:pPr>
            <w:r>
              <w:rPr>
                <w:b/>
              </w:rPr>
              <w:t>3.3 Promocja zasobów</w:t>
            </w:r>
          </w:p>
        </w:tc>
        <w:tc>
          <w:tcPr>
            <w:tcW w:w="2977" w:type="dxa"/>
          </w:tcPr>
          <w:p w:rsidR="00DF6FBB" w:rsidRPr="00A430A9" w:rsidRDefault="000A5348">
            <w:pPr>
              <w:pStyle w:val="TableParagraph"/>
              <w:spacing w:before="99"/>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9"/>
              <w:ind w:left="103" w:right="949"/>
              <w:rPr>
                <w:lang w:val="pl-PL"/>
              </w:rPr>
            </w:pPr>
            <w:r w:rsidRPr="00A430A9">
              <w:rPr>
                <w:lang w:val="pl-PL"/>
              </w:rPr>
              <w:t>Cel operacyjny I.3. Integracja i poprawa komunikacji społecznej</w:t>
            </w:r>
          </w:p>
        </w:tc>
      </w:tr>
    </w:tbl>
    <w:p w:rsidR="00DF6FBB" w:rsidRPr="00A430A9" w:rsidRDefault="00DF6FBB">
      <w:pPr>
        <w:rPr>
          <w:lang w:val="pl-PL"/>
        </w:rPr>
        <w:sectPr w:rsidR="00DF6FBB"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732"/>
        </w:trPr>
        <w:tc>
          <w:tcPr>
            <w:tcW w:w="1697" w:type="dxa"/>
            <w:vMerge w:val="restart"/>
          </w:tcPr>
          <w:p w:rsidR="00DF6FBB" w:rsidRPr="00A430A9" w:rsidRDefault="000A5348">
            <w:pPr>
              <w:pStyle w:val="TableParagraph"/>
              <w:ind w:left="103" w:right="329"/>
              <w:rPr>
                <w:b/>
                <w:lang w:val="pl-PL"/>
              </w:rPr>
            </w:pPr>
            <w:r w:rsidRPr="00A430A9">
              <w:rPr>
                <w:b/>
                <w:lang w:val="pl-PL"/>
              </w:rPr>
              <w:lastRenderedPageBreak/>
              <w:t>lokalnych obszaru LSR do 2023 roku</w:t>
            </w:r>
          </w:p>
        </w:tc>
        <w:tc>
          <w:tcPr>
            <w:tcW w:w="2977" w:type="dxa"/>
          </w:tcPr>
          <w:p w:rsidR="00DF6FBB" w:rsidRDefault="000A5348">
            <w:pPr>
              <w:pStyle w:val="TableParagraph"/>
              <w:spacing w:before="126"/>
              <w:ind w:left="100" w:right="549"/>
            </w:pPr>
            <w:r>
              <w:t>Strategia Rozwoju Gminy Gniewkowo</w:t>
            </w:r>
          </w:p>
        </w:tc>
        <w:tc>
          <w:tcPr>
            <w:tcW w:w="5785" w:type="dxa"/>
          </w:tcPr>
          <w:p w:rsidR="00DF6FBB" w:rsidRPr="00A430A9" w:rsidRDefault="000A5348">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Inowrocław</w:t>
            </w:r>
          </w:p>
        </w:tc>
        <w:tc>
          <w:tcPr>
            <w:tcW w:w="5785" w:type="dxa"/>
          </w:tcPr>
          <w:p w:rsidR="00DF6FBB" w:rsidRPr="00A430A9" w:rsidRDefault="000A5348">
            <w:pPr>
              <w:pStyle w:val="TableParagraph"/>
              <w:spacing w:before="174"/>
              <w:ind w:left="103" w:right="399"/>
              <w:rPr>
                <w:lang w:val="pl-PL"/>
              </w:rPr>
            </w:pPr>
            <w:r w:rsidRPr="00A430A9">
              <w:rPr>
                <w:lang w:val="pl-PL"/>
              </w:rPr>
              <w:t>Cel strategiczny 3.1. Skuteczna promocja Gminy</w:t>
            </w:r>
          </w:p>
        </w:tc>
      </w:tr>
      <w:tr w:rsidR="00DF6FBB" w:rsidRPr="008E7648">
        <w:trPr>
          <w:trHeight w:hRule="exact" w:val="646"/>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549"/>
            </w:pPr>
            <w:r>
              <w:t>Strategia Rozwoju Gminy Kruszwica</w:t>
            </w:r>
          </w:p>
        </w:tc>
        <w:tc>
          <w:tcPr>
            <w:tcW w:w="5785" w:type="dxa"/>
          </w:tcPr>
          <w:p w:rsidR="00DF6FBB" w:rsidRPr="00A430A9" w:rsidRDefault="000A5348">
            <w:pPr>
              <w:pStyle w:val="TableParagraph"/>
              <w:spacing w:before="82"/>
              <w:ind w:left="103" w:right="1553"/>
              <w:rPr>
                <w:lang w:val="pl-PL"/>
              </w:rPr>
            </w:pPr>
            <w:r w:rsidRPr="00A430A9">
              <w:rPr>
                <w:lang w:val="pl-PL"/>
              </w:rPr>
              <w:t>Cel strategiczny 3. Zwiększenie turystycznego zainteresowania gminą</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Działanie 6.8. Promocja gospodarcza gminy</w:t>
            </w:r>
          </w:p>
        </w:tc>
      </w:tr>
      <w:tr w:rsidR="00DF6FBB" w:rsidRPr="008E7648">
        <w:trPr>
          <w:trHeight w:hRule="exact" w:val="590"/>
        </w:trPr>
        <w:tc>
          <w:tcPr>
            <w:tcW w:w="1697" w:type="dxa"/>
            <w:vMerge/>
          </w:tcPr>
          <w:p w:rsidR="00DF6FBB" w:rsidRDefault="00DF6FBB"/>
        </w:tc>
        <w:tc>
          <w:tcPr>
            <w:tcW w:w="2977" w:type="dxa"/>
          </w:tcPr>
          <w:p w:rsidR="00DF6FBB" w:rsidRPr="00A430A9" w:rsidRDefault="000A5348">
            <w:pPr>
              <w:pStyle w:val="TableParagraph"/>
              <w:spacing w:before="54"/>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54"/>
              <w:ind w:left="103" w:right="1064"/>
              <w:rPr>
                <w:lang w:val="pl-PL"/>
              </w:rPr>
            </w:pPr>
            <w:r w:rsidRPr="00A430A9">
              <w:rPr>
                <w:lang w:val="pl-PL"/>
              </w:rPr>
              <w:t>Cel bezpośredni: Promocja walorów przyrodniczo – krajobrazowych gminy</w:t>
            </w:r>
          </w:p>
        </w:tc>
      </w:tr>
      <w:tr w:rsidR="00DF6FBB" w:rsidRPr="008E7648">
        <w:trPr>
          <w:trHeight w:hRule="exact" w:val="703"/>
        </w:trPr>
        <w:tc>
          <w:tcPr>
            <w:tcW w:w="1697" w:type="dxa"/>
            <w:vMerge/>
          </w:tcPr>
          <w:p w:rsidR="00DF6FBB" w:rsidRPr="00A430A9" w:rsidRDefault="00DF6FBB">
            <w:pPr>
              <w:rPr>
                <w:lang w:val="pl-PL"/>
              </w:rPr>
            </w:pPr>
          </w:p>
        </w:tc>
        <w:tc>
          <w:tcPr>
            <w:tcW w:w="2977" w:type="dxa"/>
          </w:tcPr>
          <w:p w:rsidR="00DF6FBB" w:rsidRDefault="000A5348">
            <w:pPr>
              <w:pStyle w:val="TableParagraph"/>
              <w:spacing w:before="111"/>
              <w:ind w:left="100" w:right="439"/>
            </w:pPr>
            <w:r>
              <w:t>Strategia Rozwoju Powiatu Inowrocławskiego</w:t>
            </w:r>
          </w:p>
        </w:tc>
        <w:tc>
          <w:tcPr>
            <w:tcW w:w="5785" w:type="dxa"/>
          </w:tcPr>
          <w:p w:rsidR="00DF6FBB" w:rsidRPr="00A430A9" w:rsidRDefault="000A5348">
            <w:pPr>
              <w:pStyle w:val="TableParagraph"/>
              <w:spacing w:before="111"/>
              <w:ind w:left="103" w:right="490"/>
              <w:rPr>
                <w:lang w:val="pl-PL"/>
              </w:rPr>
            </w:pPr>
            <w:r w:rsidRPr="00A430A9">
              <w:rPr>
                <w:lang w:val="pl-PL"/>
              </w:rPr>
              <w:t>Cel strategiczny 5. Ochrona dziedzictwa kulturowego oraz promocja walorów przyrodniczych obszaru</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6"/>
              <w:ind w:left="103" w:right="399"/>
              <w:rPr>
                <w:lang w:val="pl-PL"/>
              </w:rPr>
            </w:pPr>
            <w:r w:rsidRPr="00A430A9">
              <w:rPr>
                <w:lang w:val="pl-PL"/>
              </w:rPr>
              <w:t>Cel strategiczny 8. Tożsamość i dziedzictwo</w:t>
            </w:r>
          </w:p>
        </w:tc>
      </w:tr>
      <w:tr w:rsidR="00DF6FBB">
        <w:trPr>
          <w:trHeight w:hRule="exact" w:val="1116"/>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9"/>
              <w:rPr>
                <w:sz w:val="27"/>
                <w:lang w:val="pl-PL"/>
              </w:rPr>
            </w:pPr>
          </w:p>
          <w:p w:rsidR="00DF6FBB" w:rsidRPr="00A430A9" w:rsidRDefault="000A5348">
            <w:pPr>
              <w:pStyle w:val="TableParagraph"/>
              <w:ind w:left="100" w:right="384"/>
              <w:rPr>
                <w:lang w:val="pl-PL"/>
              </w:rPr>
            </w:pPr>
            <w:r w:rsidRPr="00A430A9">
              <w:rPr>
                <w:lang w:val="pl-PL"/>
              </w:rPr>
              <w:t>Strategia Rozwoju Kraju do 2020 r.:</w:t>
            </w:r>
          </w:p>
        </w:tc>
        <w:tc>
          <w:tcPr>
            <w:tcW w:w="5785" w:type="dxa"/>
          </w:tcPr>
          <w:p w:rsidR="00DF6FBB" w:rsidRDefault="000A5348">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DF6FBB" w:rsidRPr="008E7648">
        <w:trPr>
          <w:trHeight w:hRule="exact" w:val="830"/>
        </w:trPr>
        <w:tc>
          <w:tcPr>
            <w:tcW w:w="1697" w:type="dxa"/>
            <w:vMerge/>
          </w:tcPr>
          <w:p w:rsidR="00DF6FBB" w:rsidRDefault="00DF6FBB"/>
        </w:tc>
        <w:tc>
          <w:tcPr>
            <w:tcW w:w="2977" w:type="dxa"/>
          </w:tcPr>
          <w:p w:rsidR="00DF6FBB" w:rsidRPr="00A430A9" w:rsidRDefault="000A5348">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48"/>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403"/>
            </w:pPr>
            <w:r>
              <w:t>Strategia Rozwoju Kapitału Społecznego 2020</w:t>
            </w:r>
          </w:p>
        </w:tc>
        <w:tc>
          <w:tcPr>
            <w:tcW w:w="5785" w:type="dxa"/>
          </w:tcPr>
          <w:p w:rsidR="00DF6FBB" w:rsidRPr="00A430A9" w:rsidRDefault="000A5348">
            <w:pPr>
              <w:pStyle w:val="TableParagraph"/>
              <w:spacing w:before="82"/>
              <w:ind w:left="103" w:right="606"/>
              <w:rPr>
                <w:lang w:val="pl-PL"/>
              </w:rPr>
            </w:pPr>
            <w:r w:rsidRPr="00A430A9">
              <w:rPr>
                <w:lang w:val="pl-PL"/>
              </w:rPr>
              <w:t>Cel szczegółowy 3. Usprawnienie procesów komunikacji społecznej oraz wymiany wiedzy</w:t>
            </w:r>
          </w:p>
        </w:tc>
      </w:tr>
    </w:tbl>
    <w:p w:rsidR="00DF6FBB" w:rsidRPr="00A430A9" w:rsidRDefault="00DF6FBB">
      <w:pPr>
        <w:pStyle w:val="Tekstpodstawowy"/>
        <w:spacing w:before="5"/>
        <w:rPr>
          <w:sz w:val="25"/>
          <w:lang w:val="pl-PL"/>
        </w:rPr>
      </w:pPr>
    </w:p>
    <w:p w:rsidR="00DF6FBB" w:rsidRPr="00A430A9" w:rsidRDefault="000A5348">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DF6FBB" w:rsidRPr="00A430A9" w:rsidRDefault="000A5348">
      <w:pPr>
        <w:pStyle w:val="Tekstpodstawowy"/>
        <w:spacing w:line="252" w:lineRule="exact"/>
        <w:ind w:left="232"/>
        <w:jc w:val="both"/>
        <w:rPr>
          <w:lang w:val="pl-PL"/>
        </w:rPr>
      </w:pPr>
      <w:r w:rsidRPr="00A430A9">
        <w:rPr>
          <w:lang w:val="pl-PL"/>
        </w:rPr>
        <w:t>/infrastrukturalnym oraz planowanych do realizacji działaniach miękkich.</w:t>
      </w:r>
    </w:p>
    <w:p w:rsidR="00DF6FBB" w:rsidRPr="00A430A9" w:rsidRDefault="00DF6FBB">
      <w:pPr>
        <w:pStyle w:val="Tekstpodstawowy"/>
        <w:spacing w:before="7"/>
        <w:rPr>
          <w:sz w:val="32"/>
          <w:lang w:val="pl-PL"/>
        </w:rPr>
      </w:pPr>
    </w:p>
    <w:p w:rsidR="00DF6FBB" w:rsidRPr="00A430A9" w:rsidRDefault="000A5348">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DF6FBB" w:rsidRPr="00A430A9" w:rsidRDefault="000A5348">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DF6FBB" w:rsidRPr="00A430A9" w:rsidRDefault="00DF6FBB">
      <w:pPr>
        <w:jc w:val="both"/>
        <w:rPr>
          <w:lang w:val="pl-PL"/>
        </w:rPr>
        <w:sectPr w:rsidR="00DF6FBB" w:rsidRPr="00A430A9">
          <w:pgSz w:w="11920" w:h="16850"/>
          <w:pgMar w:top="540" w:right="460" w:bottom="700" w:left="620" w:header="0" w:footer="506" w:gutter="0"/>
          <w:cols w:space="708"/>
        </w:sectPr>
      </w:pPr>
    </w:p>
    <w:p w:rsidR="00DF6FBB" w:rsidRPr="00A430A9" w:rsidRDefault="000A5348">
      <w:pPr>
        <w:pStyle w:val="Tekstpodstawowy"/>
        <w:spacing w:before="55"/>
        <w:ind w:left="112" w:right="127" w:firstLine="708"/>
        <w:jc w:val="both"/>
        <w:rPr>
          <w:lang w:val="pl-PL"/>
        </w:rPr>
      </w:pPr>
      <w:r w:rsidRPr="00A430A9">
        <w:rPr>
          <w:lang w:val="pl-PL"/>
        </w:rPr>
        <w:lastRenderedPageBreak/>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DF6FBB" w:rsidRPr="00A430A9" w:rsidRDefault="00DF6FBB">
      <w:pPr>
        <w:pStyle w:val="Tekstpodstawowy"/>
        <w:spacing w:before="3"/>
        <w:rPr>
          <w:sz w:val="32"/>
          <w:lang w:val="pl-PL"/>
        </w:rPr>
      </w:pPr>
    </w:p>
    <w:p w:rsidR="00DF6FBB" w:rsidRPr="00A430A9" w:rsidRDefault="000A5348">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DF6FBB" w:rsidRPr="00A430A9" w:rsidRDefault="00DF6FBB">
      <w:pPr>
        <w:pStyle w:val="Tekstpodstawowy"/>
        <w:spacing w:before="5"/>
        <w:rPr>
          <w:sz w:val="32"/>
          <w:lang w:val="pl-PL"/>
        </w:rPr>
      </w:pPr>
    </w:p>
    <w:p w:rsidR="00DF6FBB" w:rsidRPr="00A430A9" w:rsidRDefault="000A5348">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DF6FBB" w:rsidRPr="00A430A9" w:rsidRDefault="00DF6FBB">
      <w:pPr>
        <w:pStyle w:val="Tekstpodstawowy"/>
        <w:spacing w:before="7"/>
        <w:rPr>
          <w:sz w:val="32"/>
          <w:lang w:val="pl-PL"/>
        </w:rPr>
      </w:pPr>
    </w:p>
    <w:p w:rsidR="00DF6FBB" w:rsidRPr="00A430A9" w:rsidRDefault="000A5348">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DF6FBB" w:rsidRPr="00A430A9" w:rsidRDefault="000A5348" w:rsidP="00636CE7">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DF6FBB" w:rsidRPr="00A430A9" w:rsidRDefault="00DF6FBB">
      <w:pPr>
        <w:pStyle w:val="Tekstpodstawowy"/>
        <w:spacing w:before="5"/>
        <w:rPr>
          <w:sz w:val="32"/>
          <w:lang w:val="pl-PL"/>
        </w:rPr>
      </w:pPr>
    </w:p>
    <w:p w:rsidR="00DF6FBB" w:rsidRDefault="000A5348">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DF6FBB" w:rsidRPr="00A430A9" w:rsidRDefault="000A5348" w:rsidP="00636CE7">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DF6FBB" w:rsidRPr="00A430A9" w:rsidRDefault="000A5348" w:rsidP="00636CE7">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DF6FBB" w:rsidRPr="00A430A9" w:rsidRDefault="000A5348" w:rsidP="00636CE7">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DF6FBB" w:rsidRPr="00A430A9" w:rsidRDefault="000A5348" w:rsidP="00636CE7">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DF6FBB" w:rsidRPr="00A430A9" w:rsidRDefault="00DF6FBB">
      <w:pPr>
        <w:pStyle w:val="Tekstpodstawowy"/>
        <w:spacing w:before="4"/>
        <w:rPr>
          <w:sz w:val="32"/>
          <w:lang w:val="pl-PL"/>
        </w:rPr>
      </w:pPr>
    </w:p>
    <w:p w:rsidR="00DF6FBB" w:rsidRPr="00A430A9" w:rsidRDefault="000A5348">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Default="000A5348">
      <w:pPr>
        <w:pStyle w:val="Tekstpodstawowy"/>
        <w:spacing w:before="55"/>
        <w:ind w:left="112" w:right="117"/>
        <w:jc w:val="both"/>
      </w:pPr>
      <w:r w:rsidRPr="00A430A9">
        <w:rPr>
          <w:lang w:val="pl-PL"/>
        </w:rPr>
        <w:lastRenderedPageBreak/>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DF6FBB" w:rsidRDefault="00DF6FBB">
      <w:pPr>
        <w:pStyle w:val="Tekstpodstawowy"/>
        <w:spacing w:before="5"/>
        <w:rPr>
          <w:sz w:val="32"/>
        </w:rPr>
      </w:pPr>
    </w:p>
    <w:p w:rsidR="00DF6FBB" w:rsidRPr="00A430A9" w:rsidRDefault="000A5348" w:rsidP="00636CE7">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Pr="00A430A9" w:rsidRDefault="000A5348">
      <w:pPr>
        <w:pStyle w:val="Tekstpodstawowy"/>
        <w:spacing w:before="47"/>
        <w:ind w:left="112" w:right="107" w:firstLine="708"/>
        <w:jc w:val="both"/>
        <w:rPr>
          <w:lang w:val="pl-PL"/>
        </w:rPr>
      </w:pPr>
      <w:r w:rsidRPr="00A430A9">
        <w:rPr>
          <w:lang w:val="pl-PL"/>
        </w:rPr>
        <w:lastRenderedPageBreak/>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DF6FBB" w:rsidRPr="00A430A9" w:rsidRDefault="000A5348">
            <w:pPr>
              <w:pStyle w:val="TableParagraph"/>
              <w:ind w:left="127" w:right="129"/>
              <w:jc w:val="center"/>
              <w:rPr>
                <w:sz w:val="20"/>
                <w:lang w:val="pl-PL"/>
              </w:rPr>
            </w:pPr>
            <w:r w:rsidRPr="00A430A9">
              <w:rPr>
                <w:sz w:val="20"/>
                <w:lang w:val="pl-PL"/>
              </w:rPr>
              <w:t>Należy zaznaczyć, że cele LSR są komplementarne</w:t>
            </w:r>
          </w:p>
          <w:p w:rsidR="00DF6FBB" w:rsidRPr="00A430A9" w:rsidRDefault="000A5348">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DF6FBB" w:rsidRPr="00A430A9" w:rsidRDefault="000A5348">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before="1"/>
              <w:ind w:left="1231" w:right="333" w:hanging="879"/>
              <w:rPr>
                <w:sz w:val="20"/>
                <w:lang w:val="pl-PL"/>
              </w:rPr>
            </w:pPr>
            <w:r w:rsidRPr="00A430A9">
              <w:rPr>
                <w:sz w:val="20"/>
                <w:lang w:val="pl-PL"/>
              </w:rPr>
              <w:t>Uwaga uwzględniona. Zapis został uzupełniony.</w:t>
            </w:r>
          </w:p>
        </w:tc>
      </w:tr>
      <w:tr w:rsidR="00DF6FBB" w:rsidRPr="008E7648">
        <w:trPr>
          <w:trHeight w:hRule="exact" w:val="1107"/>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9"/>
              <w:rPr>
                <w:b/>
                <w:sz w:val="16"/>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spacing w:before="9"/>
              <w:rPr>
                <w:b/>
                <w:sz w:val="26"/>
              </w:rPr>
            </w:pPr>
          </w:p>
          <w:p w:rsidR="00DF6FBB" w:rsidRDefault="000A5348">
            <w:pPr>
              <w:pStyle w:val="TableParagraph"/>
              <w:ind w:left="254" w:right="-10" w:firstLine="129"/>
              <w:rPr>
                <w:sz w:val="20"/>
              </w:rPr>
            </w:pPr>
            <w:r>
              <w:rPr>
                <w:sz w:val="20"/>
              </w:rPr>
              <w:t xml:space="preserve">Rozdział X </w:t>
            </w:r>
            <w:r>
              <w:rPr>
                <w:w w:val="90"/>
                <w:sz w:val="20"/>
              </w:rPr>
              <w:t>Zintegrowanie</w:t>
            </w:r>
          </w:p>
        </w:tc>
        <w:tc>
          <w:tcPr>
            <w:tcW w:w="2765" w:type="dxa"/>
          </w:tcPr>
          <w:p w:rsidR="00DF6FBB" w:rsidRPr="00A430A9" w:rsidRDefault="00DF6FBB">
            <w:pPr>
              <w:pStyle w:val="TableParagraph"/>
              <w:spacing w:before="9"/>
              <w:rPr>
                <w:b/>
                <w:sz w:val="16"/>
                <w:lang w:val="pl-PL"/>
              </w:rPr>
            </w:pPr>
          </w:p>
          <w:p w:rsidR="00DF6FBB" w:rsidRPr="00A430A9" w:rsidRDefault="000A5348">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DF6FBB" w:rsidRPr="00A430A9" w:rsidRDefault="00DF6FBB">
            <w:pPr>
              <w:pStyle w:val="TableParagraph"/>
              <w:spacing w:before="9"/>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800" w:right="460" w:bottom="760" w:left="740" w:header="0" w:footer="506" w:gutter="0"/>
          <w:cols w:space="708"/>
        </w:sectPr>
      </w:pPr>
    </w:p>
    <w:p w:rsidR="00DF6FBB" w:rsidRDefault="000A5348" w:rsidP="00636CE7">
      <w:pPr>
        <w:pStyle w:val="Akapitzlist"/>
        <w:numPr>
          <w:ilvl w:val="0"/>
          <w:numId w:val="24"/>
        </w:numPr>
        <w:tabs>
          <w:tab w:val="left" w:pos="412"/>
        </w:tabs>
        <w:spacing w:before="42"/>
        <w:rPr>
          <w:b/>
        </w:rPr>
      </w:pPr>
      <w:bookmarkStart w:id="10" w:name="_bookmark10"/>
      <w:bookmarkEnd w:id="10"/>
      <w:r>
        <w:rPr>
          <w:b/>
        </w:rPr>
        <w:lastRenderedPageBreak/>
        <w:t>Monitoring i</w:t>
      </w:r>
      <w:r>
        <w:rPr>
          <w:b/>
          <w:spacing w:val="-9"/>
        </w:rPr>
        <w:t xml:space="preserve"> </w:t>
      </w:r>
      <w:r>
        <w:rPr>
          <w:b/>
        </w:rPr>
        <w:t>ewaluacja</w:t>
      </w:r>
    </w:p>
    <w:p w:rsidR="00DF6FBB" w:rsidRPr="00A430A9" w:rsidRDefault="000A5348">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DF6FBB" w:rsidRPr="00A430A9" w:rsidRDefault="00DF6FBB">
      <w:pPr>
        <w:pStyle w:val="Tekstpodstawowy"/>
        <w:spacing w:before="3"/>
        <w:rPr>
          <w:sz w:val="32"/>
          <w:lang w:val="pl-PL"/>
        </w:rPr>
      </w:pPr>
    </w:p>
    <w:p w:rsidR="00DF6FBB" w:rsidRPr="00A430A9" w:rsidRDefault="000A5348">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DF6FBB" w:rsidRPr="00A430A9" w:rsidRDefault="00DF6FBB">
      <w:pPr>
        <w:pStyle w:val="Tekstpodstawowy"/>
        <w:spacing w:before="5"/>
        <w:rPr>
          <w:sz w:val="32"/>
          <w:lang w:val="pl-PL"/>
        </w:rPr>
      </w:pPr>
    </w:p>
    <w:p w:rsidR="00DF6FBB" w:rsidRPr="00A430A9" w:rsidRDefault="000A5348">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DF6FBB" w:rsidRPr="00A430A9" w:rsidRDefault="000A5348" w:rsidP="00636CE7">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sidR="002E1376">
        <w:rPr>
          <w:lang w:val="pl-PL"/>
        </w:rPr>
        <w:t>łowym określeniem celów LSR (</w:t>
      </w:r>
      <w:r w:rsidR="002E1376" w:rsidRPr="002E1376">
        <w:rPr>
          <w:color w:val="00B050"/>
          <w:lang w:val="pl-PL"/>
        </w:rPr>
        <w:t>I-II kwartał 2019</w:t>
      </w:r>
      <w:r w:rsidRPr="002E1376">
        <w:rPr>
          <w:color w:val="00B050"/>
          <w:lang w:val="pl-PL"/>
        </w:rPr>
        <w:t xml:space="preserve"> </w:t>
      </w:r>
      <w:r w:rsidRPr="005D6E65">
        <w:rPr>
          <w:lang w:val="pl-PL"/>
        </w:rPr>
        <w:t>oraz</w:t>
      </w:r>
      <w:r w:rsidR="002E1376" w:rsidRPr="005D6E65">
        <w:rPr>
          <w:lang w:val="pl-PL"/>
        </w:rPr>
        <w:t xml:space="preserve"> I</w:t>
      </w:r>
      <w:r w:rsidR="005D6E65" w:rsidRPr="005D6E65">
        <w:rPr>
          <w:lang w:val="pl-PL"/>
        </w:rPr>
        <w:t>II-</w:t>
      </w:r>
      <w:r w:rsidR="002E1376" w:rsidRPr="005D6E65">
        <w:rPr>
          <w:lang w:val="pl-PL"/>
        </w:rPr>
        <w:t>I</w:t>
      </w:r>
      <w:r w:rsidR="005D6E65" w:rsidRPr="005D6E65">
        <w:rPr>
          <w:lang w:val="pl-PL"/>
        </w:rPr>
        <w:t>V</w:t>
      </w:r>
      <w:r w:rsidRPr="005D6E65">
        <w:rPr>
          <w:lang w:val="pl-PL"/>
        </w:rPr>
        <w:t xml:space="preserve"> kwartał</w:t>
      </w:r>
      <w:r w:rsidRPr="005D6E65">
        <w:rPr>
          <w:spacing w:val="-25"/>
          <w:lang w:val="pl-PL"/>
        </w:rPr>
        <w:t xml:space="preserve"> </w:t>
      </w:r>
      <w:r w:rsidR="002E1376" w:rsidRPr="005D6E65">
        <w:rPr>
          <w:lang w:val="pl-PL"/>
        </w:rPr>
        <w:t>202</w:t>
      </w:r>
      <w:r w:rsidR="005D6E65" w:rsidRPr="005D6E65">
        <w:rPr>
          <w:lang w:val="pl-PL"/>
        </w:rPr>
        <w:t>1</w:t>
      </w:r>
      <w:r w:rsidRPr="00A430A9">
        <w:rPr>
          <w:lang w:val="pl-PL"/>
        </w:rPr>
        <w:t>),</w:t>
      </w:r>
    </w:p>
    <w:p w:rsidR="00DF6FBB" w:rsidRPr="00A430A9" w:rsidRDefault="000A5348" w:rsidP="00636CE7">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002E1376" w:rsidRPr="002E1376">
        <w:rPr>
          <w:color w:val="00B050"/>
          <w:lang w:val="pl-PL"/>
        </w:rPr>
        <w:t>2020</w:t>
      </w:r>
      <w:r w:rsidRPr="00A430A9">
        <w:rPr>
          <w:lang w:val="pl-PL"/>
        </w:rPr>
        <w:t>),</w:t>
      </w:r>
    </w:p>
    <w:p w:rsidR="00DF6FBB" w:rsidRPr="00A430A9" w:rsidRDefault="000A5348" w:rsidP="00636CE7">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DF6FBB" w:rsidRPr="00A430A9" w:rsidRDefault="00DF6FBB">
      <w:pPr>
        <w:pStyle w:val="Tekstpodstawowy"/>
        <w:spacing w:before="3"/>
        <w:rPr>
          <w:sz w:val="32"/>
          <w:lang w:val="pl-PL"/>
        </w:rPr>
      </w:pPr>
    </w:p>
    <w:p w:rsidR="00DF6FBB" w:rsidRPr="00A430A9" w:rsidRDefault="000A5348">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DF6FBB" w:rsidRPr="00A430A9" w:rsidRDefault="000A5348" w:rsidP="00636CE7">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DF6FBB" w:rsidRPr="00A430A9" w:rsidRDefault="000A5348" w:rsidP="00636CE7">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DF6FBB" w:rsidRPr="00A430A9" w:rsidRDefault="00DF6FBB">
      <w:pPr>
        <w:pStyle w:val="Tekstpodstawowy"/>
        <w:spacing w:before="5"/>
        <w:rPr>
          <w:sz w:val="32"/>
          <w:lang w:val="pl-PL"/>
        </w:rPr>
      </w:pPr>
    </w:p>
    <w:p w:rsidR="00DF6FBB" w:rsidRPr="00A430A9" w:rsidRDefault="000A5348">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297"/>
        </w:trPr>
        <w:tc>
          <w:tcPr>
            <w:tcW w:w="444" w:type="dxa"/>
          </w:tcPr>
          <w:p w:rsidR="00DF6FBB" w:rsidRDefault="00DF6FBB">
            <w:pPr>
              <w:pStyle w:val="TableParagraph"/>
              <w:rPr>
                <w:b/>
                <w:sz w:val="20"/>
              </w:rPr>
            </w:pPr>
          </w:p>
          <w:p w:rsidR="00DF6FBB" w:rsidRDefault="00DF6FBB">
            <w:pPr>
              <w:pStyle w:val="TableParagraph"/>
              <w:spacing w:before="10"/>
              <w:rPr>
                <w:b/>
                <w:sz w:val="24"/>
              </w:rPr>
            </w:pPr>
          </w:p>
          <w:p w:rsidR="00DF6FBB" w:rsidRDefault="000A5348">
            <w:pPr>
              <w:pStyle w:val="TableParagraph"/>
              <w:ind w:left="47" w:right="47"/>
              <w:jc w:val="center"/>
              <w:rPr>
                <w:sz w:val="20"/>
              </w:rPr>
            </w:pPr>
            <w:r>
              <w:rPr>
                <w:sz w:val="20"/>
              </w:rPr>
              <w:t>1.</w:t>
            </w:r>
          </w:p>
        </w:tc>
        <w:tc>
          <w:tcPr>
            <w:tcW w:w="1683" w:type="dxa"/>
          </w:tcPr>
          <w:p w:rsidR="00DF6FBB" w:rsidRPr="00A430A9" w:rsidRDefault="00DF6FBB">
            <w:pPr>
              <w:pStyle w:val="TableParagraph"/>
              <w:spacing w:before="1"/>
              <w:rPr>
                <w:b/>
                <w:sz w:val="25"/>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0A5348">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71"/>
              <w:ind w:left="1231" w:right="333" w:hanging="879"/>
              <w:rPr>
                <w:sz w:val="20"/>
                <w:lang w:val="pl-PL"/>
              </w:rPr>
            </w:pPr>
            <w:r w:rsidRPr="00A430A9">
              <w:rPr>
                <w:sz w:val="20"/>
                <w:lang w:val="pl-PL"/>
              </w:rPr>
              <w:t>Uwaga uwzględniona. Zapis został uzupełniony.</w:t>
            </w:r>
          </w:p>
        </w:tc>
      </w:tr>
      <w:tr w:rsidR="00DF6FBB" w:rsidRPr="008E7648">
        <w:trPr>
          <w:trHeight w:hRule="exact" w:val="1270"/>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7"/>
              <w:rPr>
                <w:b/>
                <w:sz w:val="23"/>
                <w:lang w:val="pl-PL"/>
              </w:rPr>
            </w:pPr>
          </w:p>
          <w:p w:rsidR="00DF6FBB" w:rsidRDefault="000A5348">
            <w:pPr>
              <w:pStyle w:val="TableParagraph"/>
              <w:ind w:left="47" w:right="47"/>
              <w:jc w:val="center"/>
              <w:rPr>
                <w:sz w:val="20"/>
              </w:rPr>
            </w:pPr>
            <w:r>
              <w:rPr>
                <w:sz w:val="20"/>
              </w:rPr>
              <w:t>2.</w:t>
            </w:r>
          </w:p>
        </w:tc>
        <w:tc>
          <w:tcPr>
            <w:tcW w:w="1683" w:type="dxa"/>
          </w:tcPr>
          <w:p w:rsidR="00DF6FBB" w:rsidRPr="00A430A9" w:rsidRDefault="00DF6FBB">
            <w:pPr>
              <w:pStyle w:val="TableParagraph"/>
              <w:spacing w:before="9"/>
              <w:rPr>
                <w:b/>
                <w:sz w:val="23"/>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DF6FBB">
            <w:pPr>
              <w:pStyle w:val="TableParagraph"/>
              <w:spacing w:before="9"/>
              <w:rPr>
                <w:b/>
                <w:sz w:val="23"/>
                <w:lang w:val="pl-PL"/>
              </w:rPr>
            </w:pPr>
          </w:p>
          <w:p w:rsidR="00DF6FBB" w:rsidRPr="00A430A9" w:rsidRDefault="000A5348">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59"/>
              <w:ind w:left="1231" w:right="333" w:hanging="879"/>
              <w:rPr>
                <w:sz w:val="20"/>
                <w:lang w:val="pl-PL"/>
              </w:rPr>
            </w:pPr>
            <w:r w:rsidRPr="00A430A9">
              <w:rPr>
                <w:sz w:val="20"/>
                <w:lang w:val="pl-PL"/>
              </w:rPr>
              <w:t>Uwaga uwzględniona. Zapis został uzupełniony.</w:t>
            </w:r>
          </w:p>
        </w:tc>
      </w:tr>
    </w:tbl>
    <w:p w:rsidR="00DF6FBB" w:rsidRDefault="000A5348" w:rsidP="00636CE7">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DF6FBB" w:rsidRDefault="00DF6FBB">
      <w:pPr>
        <w:pStyle w:val="Tekstpodstawowy"/>
        <w:spacing w:before="7"/>
        <w:rPr>
          <w:b/>
          <w:sz w:val="31"/>
        </w:rPr>
      </w:pPr>
    </w:p>
    <w:p w:rsidR="00DF6FBB" w:rsidRPr="00A430A9" w:rsidRDefault="000A5348">
      <w:pPr>
        <w:pStyle w:val="Tekstpodstawowy"/>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Default="000A5348">
      <w:pPr>
        <w:pStyle w:val="Nagwek2"/>
        <w:jc w:val="both"/>
      </w:pPr>
      <w:r>
        <w:lastRenderedPageBreak/>
        <w:t>Wykaz wykorzystanej literatury:</w:t>
      </w:r>
    </w:p>
    <w:p w:rsidR="00DF6FBB" w:rsidRPr="00A430A9" w:rsidRDefault="000A5348" w:rsidP="00636CE7">
      <w:pPr>
        <w:pStyle w:val="Akapitzlist"/>
        <w:numPr>
          <w:ilvl w:val="0"/>
          <w:numId w:val="23"/>
        </w:numPr>
        <w:tabs>
          <w:tab w:val="left" w:pos="333"/>
        </w:tabs>
        <w:spacing w:before="172"/>
        <w:ind w:firstLine="0"/>
        <w:jc w:val="both"/>
        <w:rPr>
          <w:lang w:val="pl-PL"/>
        </w:rPr>
      </w:pPr>
      <w:r w:rsidRPr="00A430A9">
        <w:rPr>
          <w:lang w:val="pl-PL"/>
        </w:rPr>
        <w:t>Program Rozwoju Obszarów Wiejskich na lata</w:t>
      </w:r>
      <w:r w:rsidRPr="00A430A9">
        <w:rPr>
          <w:spacing w:val="-21"/>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79"/>
        <w:ind w:left="332" w:hanging="220"/>
        <w:jc w:val="both"/>
        <w:rPr>
          <w:lang w:val="pl-PL"/>
        </w:rPr>
      </w:pPr>
      <w:r w:rsidRPr="00A430A9">
        <w:rPr>
          <w:lang w:val="pl-PL"/>
        </w:rPr>
        <w:t>Regionalny Program Operacyjny Województwa Kujawsko-Pomorskiego na lata</w:t>
      </w:r>
      <w:r w:rsidRPr="00A430A9">
        <w:rPr>
          <w:spacing w:val="-35"/>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82"/>
        <w:ind w:left="332" w:hanging="220"/>
        <w:jc w:val="both"/>
        <w:rPr>
          <w:lang w:val="pl-PL"/>
        </w:rPr>
      </w:pPr>
      <w:r w:rsidRPr="00A430A9">
        <w:rPr>
          <w:lang w:val="pl-PL"/>
        </w:rPr>
        <w:t>Szczegółowy Opis Osi Priorytetowych</w:t>
      </w:r>
      <w:r w:rsidRPr="00A430A9">
        <w:rPr>
          <w:spacing w:val="-25"/>
          <w:lang w:val="pl-PL"/>
        </w:rPr>
        <w:t xml:space="preserve"> </w:t>
      </w:r>
      <w:r w:rsidRPr="00A430A9">
        <w:rPr>
          <w:lang w:val="pl-PL"/>
        </w:rPr>
        <w:t>RPO;</w:t>
      </w:r>
    </w:p>
    <w:p w:rsidR="00DF6FBB" w:rsidRPr="00A430A9" w:rsidRDefault="000A5348" w:rsidP="00636CE7">
      <w:pPr>
        <w:pStyle w:val="Akapitzlist"/>
        <w:numPr>
          <w:ilvl w:val="0"/>
          <w:numId w:val="23"/>
        </w:numPr>
        <w:tabs>
          <w:tab w:val="left" w:pos="333"/>
        </w:tabs>
        <w:spacing w:before="179" w:line="259" w:lineRule="auto"/>
        <w:ind w:right="114" w:firstLine="0"/>
        <w:jc w:val="both"/>
        <w:rPr>
          <w:lang w:val="pl-PL"/>
        </w:rPr>
      </w:pPr>
      <w:r w:rsidRPr="00A430A9">
        <w:rPr>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DF6FBB" w:rsidRPr="00A430A9" w:rsidRDefault="000A5348" w:rsidP="00636CE7">
      <w:pPr>
        <w:pStyle w:val="Akapitzlist"/>
        <w:numPr>
          <w:ilvl w:val="0"/>
          <w:numId w:val="23"/>
        </w:numPr>
        <w:tabs>
          <w:tab w:val="left" w:pos="376"/>
        </w:tabs>
        <w:spacing w:before="164" w:line="259" w:lineRule="auto"/>
        <w:ind w:right="114" w:firstLine="0"/>
        <w:jc w:val="both"/>
        <w:rPr>
          <w:lang w:val="pl-PL"/>
        </w:rPr>
      </w:pPr>
      <w:r w:rsidRPr="00A430A9">
        <w:rPr>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DF6FBB" w:rsidRPr="00A430A9" w:rsidRDefault="000A5348" w:rsidP="00636CE7">
      <w:pPr>
        <w:pStyle w:val="Akapitzlist"/>
        <w:numPr>
          <w:ilvl w:val="0"/>
          <w:numId w:val="23"/>
        </w:numPr>
        <w:tabs>
          <w:tab w:val="left" w:pos="376"/>
        </w:tabs>
        <w:spacing w:before="162" w:line="259" w:lineRule="auto"/>
        <w:ind w:right="126" w:firstLine="0"/>
        <w:jc w:val="both"/>
        <w:rPr>
          <w:lang w:val="pl-PL"/>
        </w:rPr>
      </w:pPr>
      <w:r w:rsidRPr="00A430A9">
        <w:rPr>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A430A9">
        <w:rPr>
          <w:spacing w:val="-37"/>
          <w:lang w:val="pl-PL"/>
        </w:rPr>
        <w:t xml:space="preserve"> </w:t>
      </w:r>
      <w:r w:rsidRPr="00A430A9">
        <w:rPr>
          <w:lang w:val="pl-PL"/>
        </w:rPr>
        <w:t>2014–2020;</w:t>
      </w:r>
    </w:p>
    <w:p w:rsidR="00DF6FBB" w:rsidRPr="00A430A9" w:rsidRDefault="000A5348" w:rsidP="00636CE7">
      <w:pPr>
        <w:pStyle w:val="Akapitzlist"/>
        <w:numPr>
          <w:ilvl w:val="0"/>
          <w:numId w:val="23"/>
        </w:numPr>
        <w:tabs>
          <w:tab w:val="left" w:pos="331"/>
        </w:tabs>
        <w:spacing w:before="159"/>
        <w:ind w:left="330" w:hanging="218"/>
        <w:jc w:val="both"/>
        <w:rPr>
          <w:lang w:val="pl-PL"/>
        </w:rPr>
      </w:pPr>
      <w:r w:rsidRPr="00A430A9">
        <w:rPr>
          <w:lang w:val="pl-PL"/>
        </w:rPr>
        <w:t>Jerzy Kondracki, „Podstawy regionalizacji fizycznogeograficznej”, PWN, 1969 r.,</w:t>
      </w:r>
      <w:r w:rsidRPr="00A430A9">
        <w:rPr>
          <w:spacing w:val="-39"/>
          <w:lang w:val="pl-PL"/>
        </w:rPr>
        <w:t xml:space="preserve"> </w:t>
      </w:r>
      <w:r w:rsidRPr="00A430A9">
        <w:rPr>
          <w:lang w:val="pl-PL"/>
        </w:rPr>
        <w:t>Warszawa.</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Pr="00A430A9" w:rsidRDefault="000A5348">
      <w:pPr>
        <w:pStyle w:val="Nagwek2"/>
        <w:ind w:left="232"/>
        <w:rPr>
          <w:lang w:val="pl-PL"/>
        </w:rPr>
      </w:pPr>
      <w:bookmarkStart w:id="12" w:name="_bookmark12"/>
      <w:bookmarkEnd w:id="12"/>
      <w:r w:rsidRPr="00A430A9">
        <w:rPr>
          <w:lang w:val="pl-PL"/>
        </w:rPr>
        <w:lastRenderedPageBreak/>
        <w:t>Załącznik nr 1 do LSR – Procedura aktualizacji LSR</w:t>
      </w:r>
    </w:p>
    <w:p w:rsidR="00DF6FBB" w:rsidRPr="00A430A9" w:rsidRDefault="000A5348">
      <w:pPr>
        <w:pStyle w:val="Tekstpodstawowy"/>
        <w:spacing w:before="52"/>
        <w:ind w:left="232"/>
        <w:rPr>
          <w:lang w:val="pl-PL"/>
        </w:rPr>
      </w:pPr>
      <w:r w:rsidRPr="00A430A9">
        <w:rPr>
          <w:lang w:val="pl-PL"/>
        </w:rPr>
        <w:t>Konieczność wprowadzenia zmian do LSR może wynikać w szczególności z następujących przyczyn:</w:t>
      </w:r>
    </w:p>
    <w:p w:rsidR="00DF6FBB" w:rsidRPr="00A430A9" w:rsidRDefault="000A5348" w:rsidP="00636CE7">
      <w:pPr>
        <w:pStyle w:val="Akapitzlist"/>
        <w:numPr>
          <w:ilvl w:val="1"/>
          <w:numId w:val="23"/>
        </w:numPr>
        <w:tabs>
          <w:tab w:val="left" w:pos="953"/>
        </w:tabs>
        <w:spacing w:before="61"/>
        <w:rPr>
          <w:lang w:val="pl-PL"/>
        </w:rPr>
      </w:pPr>
      <w:r w:rsidRPr="00A430A9">
        <w:rPr>
          <w:lang w:val="pl-PL"/>
        </w:rPr>
        <w:t>zmiany obowiązujących przepisów regulujących zagadnienia objęte</w:t>
      </w:r>
      <w:r w:rsidRPr="00A430A9">
        <w:rPr>
          <w:spacing w:val="-27"/>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before="1" w:line="253" w:lineRule="exact"/>
        <w:rPr>
          <w:lang w:val="pl-PL"/>
        </w:rPr>
      </w:pPr>
      <w:r w:rsidRPr="00A430A9">
        <w:rPr>
          <w:lang w:val="pl-PL"/>
        </w:rPr>
        <w:t>zmiany dokumentów programowych lub rozporządzeń dotyczących zagadnień objętych</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line="252" w:lineRule="exact"/>
        <w:rPr>
          <w:lang w:val="pl-PL"/>
        </w:rPr>
      </w:pPr>
      <w:r w:rsidRPr="00A430A9">
        <w:rPr>
          <w:lang w:val="pl-PL"/>
        </w:rPr>
        <w:t>uwag zgłoszonych w protokołach</w:t>
      </w:r>
      <w:r w:rsidRPr="00A430A9">
        <w:rPr>
          <w:spacing w:val="-22"/>
          <w:lang w:val="pl-PL"/>
        </w:rPr>
        <w:t xml:space="preserve"> </w:t>
      </w:r>
      <w:r w:rsidRPr="00A430A9">
        <w:rPr>
          <w:lang w:val="pl-PL"/>
        </w:rPr>
        <w:t>pokontrolnych;</w:t>
      </w:r>
    </w:p>
    <w:p w:rsidR="00DF6FBB" w:rsidRPr="00A430A9" w:rsidRDefault="000A5348" w:rsidP="00636CE7">
      <w:pPr>
        <w:pStyle w:val="Akapitzlist"/>
        <w:numPr>
          <w:ilvl w:val="1"/>
          <w:numId w:val="23"/>
        </w:numPr>
        <w:tabs>
          <w:tab w:val="left" w:pos="953"/>
        </w:tabs>
        <w:spacing w:line="251" w:lineRule="exact"/>
        <w:rPr>
          <w:lang w:val="pl-PL"/>
        </w:rPr>
      </w:pPr>
      <w:r w:rsidRPr="00A430A9">
        <w:rPr>
          <w:lang w:val="pl-PL"/>
        </w:rPr>
        <w:t>istotnych zmian w sytuacji społeczno-gospodarczej obszaru</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ind w:right="1250"/>
        <w:rPr>
          <w:lang w:val="pl-PL"/>
        </w:rPr>
      </w:pPr>
      <w:r w:rsidRPr="00A430A9">
        <w:rPr>
          <w:lang w:val="pl-PL"/>
        </w:rPr>
        <w:t>wniosków wynikających z praktycznego stosowania LSR i przeprowadzonej ewaluacji LSR (ocena skuteczności dotychczasowych</w:t>
      </w:r>
      <w:r w:rsidRPr="00A430A9">
        <w:rPr>
          <w:spacing w:val="-13"/>
          <w:lang w:val="pl-PL"/>
        </w:rPr>
        <w:t xml:space="preserve"> </w:t>
      </w:r>
      <w:r w:rsidRPr="00A430A9">
        <w:rPr>
          <w:lang w:val="pl-PL"/>
        </w:rPr>
        <w:t>działań).</w:t>
      </w:r>
    </w:p>
    <w:p w:rsidR="00146702" w:rsidRDefault="000A5348" w:rsidP="00146702">
      <w:pPr>
        <w:pStyle w:val="Tekstpodstawowy"/>
        <w:spacing w:before="61"/>
        <w:ind w:left="232" w:right="215" w:firstLine="708"/>
        <w:jc w:val="both"/>
        <w:rPr>
          <w:lang w:val="pl-PL"/>
        </w:rPr>
      </w:pPr>
      <w:r w:rsidRPr="00A430A9">
        <w:rPr>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146702" w:rsidRDefault="000A5348" w:rsidP="00146702">
      <w:pPr>
        <w:pStyle w:val="Tekstpodstawowy"/>
        <w:spacing w:before="61"/>
        <w:ind w:left="232" w:right="215" w:firstLine="708"/>
        <w:jc w:val="both"/>
        <w:rPr>
          <w:lang w:val="pl-PL"/>
        </w:rPr>
      </w:pPr>
      <w:r w:rsidRPr="00A430A9">
        <w:rPr>
          <w:lang w:val="pl-PL"/>
        </w:rPr>
        <w:t>W tym samym terminie</w:t>
      </w:r>
      <w:r w:rsidR="00146702">
        <w:rPr>
          <w:lang w:val="pl-PL"/>
        </w:rPr>
        <w:t xml:space="preserve"> </w:t>
      </w:r>
      <w:r w:rsidR="00146702">
        <w:rPr>
          <w:color w:val="00B050"/>
          <w:lang w:val="pl-PL"/>
        </w:rPr>
        <w:t>(o ile zmiany dokonywane są w trybie uchwały Walnego Zebrania Członków)</w:t>
      </w:r>
      <w:r w:rsidRPr="00A430A9">
        <w:rPr>
          <w:lang w:val="pl-PL"/>
        </w:rPr>
        <w:t xml:space="preserve"> zamieszczana jest informacja o planowanym posiedzeniu Walnego Zgromadzenia Członków w sprawie aktualizacji LSR.</w:t>
      </w:r>
    </w:p>
    <w:p w:rsidR="00146702" w:rsidRDefault="000A5348" w:rsidP="00146702">
      <w:pPr>
        <w:pStyle w:val="Tekstpodstawowy"/>
        <w:spacing w:before="61"/>
        <w:ind w:left="232" w:right="215" w:firstLine="708"/>
        <w:jc w:val="both"/>
        <w:rPr>
          <w:lang w:val="pl-PL"/>
        </w:rPr>
      </w:pPr>
      <w:r w:rsidRPr="00A430A9">
        <w:rPr>
          <w:lang w:val="pl-PL"/>
        </w:rPr>
        <w:t xml:space="preserve">W przypadku dokonywania zmian w rozdziałach V, VI lub VIII LGD przeprowadzi dodatkowo przynajmniej jedno otwarte spotkanie konsultacyjne dla mieszkańców. </w:t>
      </w:r>
    </w:p>
    <w:p w:rsidR="00146702" w:rsidRDefault="000A5348" w:rsidP="00146702">
      <w:pPr>
        <w:pStyle w:val="Tekstpodstawowy"/>
        <w:spacing w:before="61"/>
        <w:ind w:left="232" w:right="215" w:firstLine="708"/>
        <w:jc w:val="both"/>
        <w:rPr>
          <w:lang w:val="pl-PL"/>
        </w:rPr>
      </w:pPr>
      <w:r w:rsidRPr="00A430A9">
        <w:rPr>
          <w:lang w:val="pl-PL"/>
        </w:rPr>
        <w:t>Proponowane zmiany i uwagi przedstawiane są zespołowi roboczemu, który decyduje o ich przyjęciu bądź odrzuceniu (odnosi się do każdej uwagi zgłoszonej w trakcie konsultacji</w:t>
      </w:r>
      <w:r w:rsidRPr="0039284B">
        <w:rPr>
          <w:lang w:val="pl-PL"/>
        </w:rPr>
        <w:t xml:space="preserve">). </w:t>
      </w:r>
    </w:p>
    <w:p w:rsidR="00146702" w:rsidRDefault="00146702" w:rsidP="00146702">
      <w:pPr>
        <w:pStyle w:val="Tekstpodstawowy"/>
        <w:spacing w:before="61"/>
        <w:ind w:left="232" w:right="215"/>
        <w:jc w:val="both"/>
        <w:rPr>
          <w:lang w:val="pl-PL"/>
        </w:rPr>
      </w:pPr>
    </w:p>
    <w:p w:rsidR="00DF6FBB" w:rsidRPr="00146702" w:rsidRDefault="000A5348" w:rsidP="00146702">
      <w:pPr>
        <w:pStyle w:val="Tekstpodstawowy"/>
        <w:spacing w:before="61"/>
        <w:ind w:left="232" w:right="215"/>
        <w:jc w:val="both"/>
        <w:rPr>
          <w:color w:val="00B050"/>
          <w:lang w:val="pl-PL"/>
        </w:rPr>
      </w:pPr>
      <w:r w:rsidRPr="00146702">
        <w:rPr>
          <w:color w:val="00B050"/>
          <w:lang w:val="pl-PL"/>
        </w:rPr>
        <w:t xml:space="preserve">Ostateczne </w:t>
      </w:r>
      <w:r w:rsidRPr="00146702">
        <w:rPr>
          <w:color w:val="00B050"/>
          <w:sz w:val="24"/>
          <w:lang w:val="pl-PL"/>
        </w:rPr>
        <w:t>zmiany w Lokalnej Strategii Rozwoju wprowadza</w:t>
      </w:r>
      <w:r w:rsidR="00146702" w:rsidRPr="00146702">
        <w:rPr>
          <w:color w:val="00B050"/>
          <w:sz w:val="24"/>
          <w:lang w:val="pl-PL"/>
        </w:rPr>
        <w:t xml:space="preserve"> Walne Zebranie Członków Stowarzyszenia LGD Czarnoziem na Soli, w zakresie, w jakim czynność ta nie została przekazana do kompetencji Zarządu.</w:t>
      </w:r>
      <w:r w:rsidRPr="00146702">
        <w:rPr>
          <w:color w:val="00B050"/>
          <w:sz w:val="24"/>
          <w:lang w:val="pl-PL"/>
        </w:rPr>
        <w:t xml:space="preserve"> </w:t>
      </w:r>
      <w:r w:rsidR="00146702">
        <w:rPr>
          <w:color w:val="00B050"/>
          <w:sz w:val="24"/>
          <w:lang w:val="pl-PL"/>
        </w:rPr>
        <w:t>W</w:t>
      </w:r>
      <w:r w:rsidRPr="00146702">
        <w:rPr>
          <w:color w:val="00B050"/>
          <w:spacing w:val="-22"/>
          <w:sz w:val="24"/>
          <w:lang w:val="pl-PL"/>
        </w:rPr>
        <w:t xml:space="preserve"> </w:t>
      </w:r>
      <w:r w:rsidRPr="00146702">
        <w:rPr>
          <w:color w:val="00B050"/>
          <w:sz w:val="24"/>
          <w:lang w:val="pl-PL"/>
        </w:rPr>
        <w:t>zakresie:</w:t>
      </w:r>
    </w:p>
    <w:p w:rsidR="00DF6FBB" w:rsidRPr="00146702" w:rsidRDefault="00DF6FBB">
      <w:pPr>
        <w:pStyle w:val="Tekstpodstawowy"/>
        <w:spacing w:before="1"/>
        <w:rPr>
          <w:lang w:val="pl-PL"/>
        </w:rPr>
      </w:pPr>
    </w:p>
    <w:p w:rsidR="00DF6FBB" w:rsidRPr="00146702" w:rsidRDefault="000A5348" w:rsidP="00636CE7">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DF6FBB" w:rsidRPr="00146702" w:rsidRDefault="000A5348" w:rsidP="00636CE7">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DF6FBB" w:rsidRPr="0039284B" w:rsidRDefault="000A5348" w:rsidP="00636CE7">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DF6FBB" w:rsidRPr="0039284B" w:rsidRDefault="00DF6FBB">
      <w:pPr>
        <w:pStyle w:val="Tekstpodstawowy"/>
        <w:spacing w:before="10"/>
        <w:rPr>
          <w:b/>
          <w:sz w:val="28"/>
          <w:lang w:val="pl-PL"/>
        </w:rPr>
      </w:pPr>
    </w:p>
    <w:p w:rsidR="00146702" w:rsidRDefault="00146702" w:rsidP="00146702">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DF6FBB" w:rsidRPr="0039284B" w:rsidRDefault="000A5348" w:rsidP="00146702">
      <w:pPr>
        <w:pStyle w:val="Tekstpodstawowy"/>
        <w:rPr>
          <w:lang w:val="pl-PL"/>
        </w:rPr>
      </w:pPr>
      <w:r w:rsidRPr="0039284B">
        <w:rPr>
          <w:lang w:val="pl-PL"/>
        </w:rPr>
        <w:t>Wprowadzenie zmian w LSR wymaga każdorazowo zatwierdzenia przez samorząd województwa.</w:t>
      </w:r>
    </w:p>
    <w:p w:rsidR="00DF6FBB" w:rsidRPr="00A430A9" w:rsidRDefault="00DF6FBB">
      <w:pPr>
        <w:rPr>
          <w:lang w:val="pl-PL"/>
        </w:rPr>
        <w:sectPr w:rsidR="00DF6FBB" w:rsidRPr="00A430A9">
          <w:pgSz w:w="11920" w:h="16850"/>
          <w:pgMar w:top="500" w:right="340" w:bottom="760" w:left="620" w:header="0" w:footer="506" w:gutter="0"/>
          <w:cols w:space="708"/>
        </w:sectPr>
      </w:pPr>
    </w:p>
    <w:p w:rsidR="00810DEE" w:rsidRPr="00A430A9" w:rsidRDefault="00810DEE" w:rsidP="00810DEE">
      <w:pPr>
        <w:pStyle w:val="Nagwek2"/>
        <w:jc w:val="both"/>
        <w:rPr>
          <w:lang w:val="pl-PL"/>
        </w:rPr>
      </w:pPr>
      <w:bookmarkStart w:id="13" w:name="_bookmark13"/>
      <w:bookmarkStart w:id="14" w:name="_bookmark14"/>
      <w:bookmarkEnd w:id="13"/>
      <w:bookmarkEnd w:id="14"/>
      <w:r w:rsidRPr="00A430A9">
        <w:rPr>
          <w:lang w:val="pl-PL"/>
        </w:rPr>
        <w:t>Załącznik nr 2 do LSR – Procedura dokonywania ewaluacji i monitoringu</w:t>
      </w:r>
    </w:p>
    <w:p w:rsidR="00810DEE" w:rsidRPr="00A430A9" w:rsidRDefault="00810DEE" w:rsidP="00810DEE">
      <w:pPr>
        <w:pStyle w:val="Tekstpodstawowy"/>
        <w:rPr>
          <w:b/>
          <w:lang w:val="pl-PL"/>
        </w:rPr>
      </w:pPr>
    </w:p>
    <w:p w:rsidR="00810DEE" w:rsidRPr="00A430A9" w:rsidRDefault="00810DEE" w:rsidP="00810DEE">
      <w:pPr>
        <w:pStyle w:val="Tekstpodstawowy"/>
        <w:spacing w:before="4"/>
        <w:rPr>
          <w:b/>
          <w:sz w:val="18"/>
          <w:lang w:val="pl-PL"/>
        </w:rPr>
      </w:pPr>
    </w:p>
    <w:p w:rsidR="00810DEE" w:rsidRPr="00A430A9" w:rsidRDefault="00810DEE" w:rsidP="00810DEE">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810DEE" w:rsidRPr="00A430A9" w:rsidRDefault="00810DEE" w:rsidP="00810DEE">
      <w:pPr>
        <w:pStyle w:val="Tekstpodstawowy"/>
        <w:spacing w:before="7"/>
        <w:rPr>
          <w:sz w:val="32"/>
          <w:lang w:val="pl-PL"/>
        </w:rPr>
      </w:pPr>
    </w:p>
    <w:p w:rsidR="00810DEE" w:rsidRPr="00A430A9" w:rsidRDefault="00810DEE" w:rsidP="00810DEE">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810DEE" w:rsidRPr="00A430A9" w:rsidRDefault="00810DEE" w:rsidP="00810DEE">
      <w:pPr>
        <w:pStyle w:val="Tekstpodstawowy"/>
        <w:spacing w:before="5"/>
        <w:rPr>
          <w:sz w:val="32"/>
          <w:lang w:val="pl-PL"/>
        </w:rPr>
      </w:pPr>
    </w:p>
    <w:p w:rsidR="00810DEE" w:rsidRPr="00851B24" w:rsidRDefault="00810DEE" w:rsidP="00810DEE">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810DEE" w:rsidRPr="00A430A9" w:rsidRDefault="00810DEE" w:rsidP="00810DEE">
      <w:pPr>
        <w:pStyle w:val="Tekstpodstawowy"/>
        <w:spacing w:before="5"/>
        <w:rPr>
          <w:sz w:val="32"/>
          <w:lang w:val="pl-PL"/>
        </w:rPr>
      </w:pPr>
    </w:p>
    <w:p w:rsidR="00810DEE" w:rsidRPr="00A430A9" w:rsidRDefault="00810DEE" w:rsidP="00810DEE">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810DEE" w:rsidRPr="00A430A9" w:rsidRDefault="00810DEE" w:rsidP="00810DEE">
      <w:pPr>
        <w:pStyle w:val="Akapitzlist"/>
        <w:numPr>
          <w:ilvl w:val="1"/>
          <w:numId w:val="22"/>
        </w:numPr>
        <w:tabs>
          <w:tab w:val="left" w:pos="965"/>
        </w:tabs>
        <w:spacing w:before="56"/>
        <w:ind w:right="119"/>
        <w:jc w:val="both"/>
        <w:rPr>
          <w:lang w:val="pl-PL"/>
        </w:rPr>
      </w:pPr>
      <w:r w:rsidRPr="00A430A9">
        <w:rPr>
          <w:lang w:val="pl-PL"/>
        </w:rPr>
        <w:t xml:space="preserve">Pierwsze badanie typu on-going dotyczące realizacji wskaźników i poprawności założeń przyjętych w LSR. Realizacja badań: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810DEE" w:rsidRPr="00A430A9" w:rsidRDefault="00810DEE" w:rsidP="00810DEE">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810DEE" w:rsidRPr="00A430A9" w:rsidRDefault="00810DEE" w:rsidP="00810DEE">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810DEE" w:rsidRPr="00A430A9" w:rsidRDefault="00810DEE" w:rsidP="00810DEE">
      <w:pPr>
        <w:jc w:val="both"/>
        <w:rPr>
          <w:lang w:val="pl-PL"/>
        </w:rPr>
        <w:sectPr w:rsidR="00810DEE" w:rsidRPr="00A430A9">
          <w:footerReference w:type="default" r:id="rId212"/>
          <w:pgSz w:w="11920" w:h="16850"/>
          <w:pgMar w:top="500" w:right="440" w:bottom="280" w:left="740" w:header="0" w:footer="0" w:gutter="0"/>
          <w:cols w:space="708"/>
        </w:sectPr>
      </w:pPr>
    </w:p>
    <w:p w:rsidR="00810DEE" w:rsidRPr="00A430A9" w:rsidRDefault="00810DEE" w:rsidP="00810DEE">
      <w:pPr>
        <w:pStyle w:val="Akapitzlist"/>
        <w:numPr>
          <w:ilvl w:val="2"/>
          <w:numId w:val="22"/>
        </w:numPr>
        <w:tabs>
          <w:tab w:val="left" w:pos="1085"/>
        </w:tabs>
        <w:spacing w:before="55"/>
        <w:ind w:right="114"/>
        <w:jc w:val="both"/>
        <w:rPr>
          <w:lang w:val="pl-PL"/>
        </w:rPr>
      </w:pPr>
      <w:r w:rsidRPr="00A430A9">
        <w:rPr>
          <w:lang w:val="pl-PL"/>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810DEE" w:rsidRPr="006E379F" w:rsidRDefault="00810DEE" w:rsidP="00810DEE">
      <w:pPr>
        <w:pStyle w:val="Tekstpodstawowy"/>
        <w:spacing w:before="5"/>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810DEE" w:rsidRDefault="00810DEE" w:rsidP="00810DEE">
      <w:pPr>
        <w:pStyle w:val="Tekstpodstawowy"/>
        <w:spacing w:before="1"/>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810DEE" w:rsidRPr="00A430A9" w:rsidRDefault="00810DEE" w:rsidP="00810DEE">
      <w:pPr>
        <w:pStyle w:val="Akapitzlist"/>
        <w:numPr>
          <w:ilvl w:val="1"/>
          <w:numId w:val="22"/>
        </w:numPr>
        <w:tabs>
          <w:tab w:val="left" w:pos="953"/>
        </w:tabs>
        <w:spacing w:before="56"/>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810DEE" w:rsidRPr="00A430A9" w:rsidRDefault="00810DEE" w:rsidP="00810DEE">
      <w:pPr>
        <w:pStyle w:val="Akapitzlist"/>
        <w:numPr>
          <w:ilvl w:val="1"/>
          <w:numId w:val="22"/>
        </w:numPr>
        <w:tabs>
          <w:tab w:val="left" w:pos="953"/>
        </w:tabs>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810DEE" w:rsidRPr="00A430A9" w:rsidRDefault="00810DEE" w:rsidP="00810DEE">
      <w:pPr>
        <w:pStyle w:val="Akapitzlist"/>
        <w:numPr>
          <w:ilvl w:val="1"/>
          <w:numId w:val="22"/>
        </w:numPr>
        <w:tabs>
          <w:tab w:val="left" w:pos="953"/>
        </w:tabs>
        <w:spacing w:before="61" w:line="252" w:lineRule="exact"/>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810DEE" w:rsidRPr="00A430A9" w:rsidRDefault="00810DEE" w:rsidP="00810DEE">
      <w:pPr>
        <w:pStyle w:val="Akapitzlist"/>
        <w:numPr>
          <w:ilvl w:val="1"/>
          <w:numId w:val="22"/>
        </w:numPr>
        <w:tabs>
          <w:tab w:val="left" w:pos="953"/>
        </w:tabs>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810DEE" w:rsidRPr="00A430A9" w:rsidRDefault="00810DEE" w:rsidP="00810DEE">
      <w:pPr>
        <w:pStyle w:val="Tekstpodstawowy"/>
        <w:spacing w:before="3"/>
        <w:rPr>
          <w:sz w:val="32"/>
          <w:lang w:val="pl-PL"/>
        </w:rPr>
      </w:pPr>
    </w:p>
    <w:p w:rsidR="00810DEE" w:rsidRPr="00A430A9" w:rsidRDefault="00810DEE" w:rsidP="00810DEE">
      <w:pPr>
        <w:pStyle w:val="Tekstpodstawowy"/>
        <w:ind w:left="232" w:right="316"/>
        <w:rPr>
          <w:lang w:val="pl-PL"/>
        </w:rPr>
      </w:pPr>
      <w:r w:rsidRPr="00A430A9">
        <w:rPr>
          <w:lang w:val="pl-PL"/>
        </w:rPr>
        <w:t>Główne wnioski i propozycje będą prezentowane Walnemu Zgromadzeniu Członków.</w:t>
      </w:r>
    </w:p>
    <w:p w:rsidR="00810DEE" w:rsidRPr="00A430A9" w:rsidRDefault="00810DEE" w:rsidP="00810DEE">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Tr="0079732B">
        <w:trPr>
          <w:trHeight w:hRule="exact" w:val="576"/>
        </w:trPr>
        <w:tc>
          <w:tcPr>
            <w:tcW w:w="1556" w:type="dxa"/>
          </w:tcPr>
          <w:p w:rsidR="00810DEE" w:rsidRDefault="00810DEE" w:rsidP="0079732B">
            <w:pPr>
              <w:pStyle w:val="TableParagraph"/>
              <w:spacing w:before="56"/>
              <w:ind w:left="393" w:right="374" w:firstLine="48"/>
              <w:rPr>
                <w:b/>
              </w:rPr>
            </w:pPr>
            <w:r>
              <w:rPr>
                <w:b/>
              </w:rPr>
              <w:t>Zakres badania</w:t>
            </w:r>
          </w:p>
        </w:tc>
        <w:tc>
          <w:tcPr>
            <w:tcW w:w="1702" w:type="dxa"/>
          </w:tcPr>
          <w:p w:rsidR="00810DEE" w:rsidRDefault="00810DEE" w:rsidP="0079732B">
            <w:pPr>
              <w:pStyle w:val="TableParagraph"/>
              <w:spacing w:before="56"/>
              <w:ind w:left="112" w:right="93" w:firstLine="331"/>
              <w:rPr>
                <w:b/>
              </w:rPr>
            </w:pPr>
            <w:r>
              <w:rPr>
                <w:b/>
              </w:rPr>
              <w:t>Podmiot odpowiedzialny</w:t>
            </w:r>
          </w:p>
        </w:tc>
        <w:tc>
          <w:tcPr>
            <w:tcW w:w="2268" w:type="dxa"/>
          </w:tcPr>
          <w:p w:rsidR="00810DEE" w:rsidRDefault="00810DEE" w:rsidP="0079732B">
            <w:pPr>
              <w:pStyle w:val="TableParagraph"/>
              <w:spacing w:before="56"/>
              <w:ind w:left="328"/>
              <w:rPr>
                <w:b/>
              </w:rPr>
            </w:pPr>
            <w:r>
              <w:rPr>
                <w:b/>
              </w:rPr>
              <w:t>Sposób realizacji</w:t>
            </w:r>
          </w:p>
        </w:tc>
        <w:tc>
          <w:tcPr>
            <w:tcW w:w="2895" w:type="dxa"/>
          </w:tcPr>
          <w:p w:rsidR="00810DEE" w:rsidRDefault="00810DEE" w:rsidP="0079732B">
            <w:pPr>
              <w:pStyle w:val="TableParagraph"/>
              <w:spacing w:before="56"/>
              <w:ind w:left="439"/>
              <w:rPr>
                <w:b/>
              </w:rPr>
            </w:pPr>
            <w:r>
              <w:rPr>
                <w:b/>
              </w:rPr>
              <w:t>Czas i okres pomiaru</w:t>
            </w:r>
          </w:p>
        </w:tc>
        <w:tc>
          <w:tcPr>
            <w:tcW w:w="2062" w:type="dxa"/>
          </w:tcPr>
          <w:p w:rsidR="00810DEE" w:rsidRDefault="00810DEE" w:rsidP="0079732B">
            <w:pPr>
              <w:pStyle w:val="TableParagraph"/>
              <w:spacing w:before="56"/>
              <w:ind w:left="698" w:right="319" w:hanging="372"/>
              <w:rPr>
                <w:b/>
              </w:rPr>
            </w:pPr>
            <w:r>
              <w:rPr>
                <w:b/>
              </w:rPr>
              <w:t>Zakres analizy i oceny</w:t>
            </w:r>
          </w:p>
        </w:tc>
      </w:tr>
      <w:tr w:rsidR="00810DEE" w:rsidTr="0079732B">
        <w:trPr>
          <w:trHeight w:hRule="exact" w:val="324"/>
        </w:trPr>
        <w:tc>
          <w:tcPr>
            <w:tcW w:w="10483" w:type="dxa"/>
            <w:gridSpan w:val="5"/>
          </w:tcPr>
          <w:p w:rsidR="00810DEE" w:rsidRDefault="00810DEE" w:rsidP="0079732B">
            <w:pPr>
              <w:pStyle w:val="TableParagraph"/>
              <w:spacing w:before="56"/>
              <w:ind w:left="4681" w:right="4677"/>
              <w:jc w:val="center"/>
              <w:rPr>
                <w:b/>
              </w:rPr>
            </w:pPr>
            <w:r>
              <w:rPr>
                <w:b/>
              </w:rPr>
              <w:t>Monitoring</w:t>
            </w:r>
          </w:p>
        </w:tc>
      </w:tr>
      <w:tr w:rsidR="00810DEE" w:rsidRPr="008E7648" w:rsidTr="0079732B">
        <w:trPr>
          <w:trHeight w:hRule="exact" w:val="5386"/>
        </w:trPr>
        <w:tc>
          <w:tcPr>
            <w:tcW w:w="1556" w:type="dxa"/>
          </w:tcPr>
          <w:p w:rsidR="00810DEE" w:rsidRDefault="00810DEE" w:rsidP="0079732B">
            <w:pPr>
              <w:pStyle w:val="TableParagraph"/>
              <w:spacing w:before="49" w:line="252" w:lineRule="exact"/>
              <w:ind w:left="103"/>
            </w:pPr>
            <w:r>
              <w:t>-</w:t>
            </w:r>
          </w:p>
          <w:p w:rsidR="00810DEE" w:rsidRDefault="00810DEE" w:rsidP="0079732B">
            <w:pPr>
              <w:pStyle w:val="TableParagraph"/>
              <w:ind w:left="103" w:right="188"/>
            </w:pPr>
            <w:r>
              <w:t>harmonogram naborów wniosków,</w:t>
            </w:r>
          </w:p>
          <w:p w:rsidR="00810DEE" w:rsidRPr="00A430A9" w:rsidRDefault="00810DEE" w:rsidP="0079732B">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810DEE" w:rsidRDefault="00810DEE" w:rsidP="0079732B">
            <w:pPr>
              <w:pStyle w:val="TableParagraph"/>
              <w:numPr>
                <w:ilvl w:val="0"/>
                <w:numId w:val="21"/>
              </w:numPr>
              <w:tabs>
                <w:tab w:val="left" w:pos="228"/>
              </w:tabs>
              <w:spacing w:before="56"/>
              <w:ind w:left="228"/>
            </w:pPr>
            <w:r>
              <w:t>budżet</w:t>
            </w:r>
            <w:r>
              <w:rPr>
                <w:spacing w:val="2"/>
              </w:rPr>
              <w:t xml:space="preserve"> </w:t>
            </w:r>
            <w:r>
              <w:t>LSR</w:t>
            </w:r>
          </w:p>
          <w:p w:rsidR="00810DEE" w:rsidRDefault="00810DEE" w:rsidP="0079732B">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810DEE" w:rsidRDefault="00810DEE" w:rsidP="0079732B">
            <w:pPr>
              <w:pStyle w:val="TableParagraph"/>
              <w:numPr>
                <w:ilvl w:val="0"/>
                <w:numId w:val="20"/>
              </w:numPr>
              <w:tabs>
                <w:tab w:val="left" w:pos="228"/>
              </w:tabs>
              <w:spacing w:before="46"/>
            </w:pPr>
            <w:r>
              <w:t>biuro,</w:t>
            </w:r>
          </w:p>
          <w:p w:rsidR="00810DEE" w:rsidRDefault="00810DEE" w:rsidP="0079732B">
            <w:pPr>
              <w:pStyle w:val="TableParagraph"/>
              <w:numPr>
                <w:ilvl w:val="0"/>
                <w:numId w:val="20"/>
              </w:numPr>
              <w:tabs>
                <w:tab w:val="left" w:pos="231"/>
              </w:tabs>
              <w:spacing w:before="59"/>
              <w:ind w:left="230" w:hanging="127"/>
            </w:pPr>
            <w:r>
              <w:t>Zarząd.</w:t>
            </w:r>
          </w:p>
        </w:tc>
        <w:tc>
          <w:tcPr>
            <w:tcW w:w="2268" w:type="dxa"/>
          </w:tcPr>
          <w:p w:rsidR="00810DEE" w:rsidRDefault="00810DEE" w:rsidP="0079732B">
            <w:pPr>
              <w:pStyle w:val="TableParagraph"/>
              <w:spacing w:before="46"/>
              <w:ind w:left="100" w:right="819"/>
            </w:pPr>
            <w:r>
              <w:t>Źródła i zakres danych:</w:t>
            </w:r>
          </w:p>
          <w:p w:rsidR="00810DEE" w:rsidRPr="00A430A9" w:rsidRDefault="00810DEE" w:rsidP="0079732B">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810DEE" w:rsidRPr="00A430A9" w:rsidRDefault="00810DEE" w:rsidP="0079732B">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810DEE" w:rsidRPr="00A430A9" w:rsidRDefault="00810DEE" w:rsidP="0079732B">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810DEE" w:rsidRPr="00A430A9" w:rsidRDefault="00810DEE" w:rsidP="0079732B">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810DEE" w:rsidRPr="00A430A9" w:rsidRDefault="00810DEE" w:rsidP="0079732B">
            <w:pPr>
              <w:pStyle w:val="TableParagraph"/>
              <w:spacing w:before="46"/>
              <w:ind w:left="103" w:right="110"/>
              <w:jc w:val="center"/>
              <w:rPr>
                <w:lang w:val="pl-PL"/>
              </w:rPr>
            </w:pPr>
            <w:r w:rsidRPr="00A430A9">
              <w:rPr>
                <w:lang w:val="pl-PL"/>
              </w:rPr>
              <w:t xml:space="preserve">Na bieżąco. Biuro będzie przygotowywać sprawozdania co kwartał (po uzyskaniu </w:t>
            </w:r>
            <w:r w:rsidRPr="007102AE">
              <w:rPr>
                <w:shd w:val="clear" w:color="auto" w:fill="FFFFFF" w:themeFill="background1"/>
                <w:lang w:val="pl-PL"/>
              </w:rPr>
              <w:t xml:space="preserve">kompletnych danych za zakończony kwartał).W terminie do </w:t>
            </w:r>
            <w:r w:rsidR="008E7648" w:rsidRPr="007102AE">
              <w:rPr>
                <w:shd w:val="clear" w:color="auto" w:fill="FFFFFF" w:themeFill="background1"/>
                <w:lang w:val="pl-PL"/>
              </w:rPr>
              <w:t>końca lutego</w:t>
            </w:r>
            <w:r w:rsidRPr="007102AE">
              <w:rPr>
                <w:shd w:val="clear" w:color="auto" w:fill="FFFFFF" w:themeFill="background1"/>
                <w:lang w:val="pl-PL"/>
              </w:rPr>
              <w:t xml:space="preserve"> każdego roku LGD przedkładać będzie Samorządowi Województwa sprawozdanie z realizacji strategii za rok poprzedni.</w:t>
            </w:r>
          </w:p>
          <w:p w:rsidR="00810DEE" w:rsidRPr="00A430A9" w:rsidRDefault="00810DEE" w:rsidP="0079732B">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810DEE" w:rsidRDefault="00810DEE" w:rsidP="0079732B">
            <w:pPr>
              <w:pStyle w:val="TableParagraph"/>
              <w:spacing w:before="1"/>
              <w:ind w:left="103" w:right="103"/>
              <w:jc w:val="center"/>
            </w:pPr>
            <w:r>
              <w:t>i celu strategii.</w:t>
            </w:r>
          </w:p>
        </w:tc>
        <w:tc>
          <w:tcPr>
            <w:tcW w:w="2062" w:type="dxa"/>
          </w:tcPr>
          <w:p w:rsidR="00810DEE" w:rsidRPr="00A430A9" w:rsidRDefault="00810DEE" w:rsidP="0079732B">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810DEE" w:rsidRDefault="00810DEE" w:rsidP="0079732B">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810DEE" w:rsidRPr="00A430A9" w:rsidRDefault="00810DEE" w:rsidP="0079732B">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w:t>
            </w:r>
            <w:bookmarkStart w:id="15" w:name="_GoBack"/>
            <w:bookmarkEnd w:id="15"/>
            <w:r w:rsidRPr="00A430A9">
              <w:rPr>
                <w:lang w:val="pl-PL"/>
              </w:rPr>
              <w:t>zacji</w:t>
            </w:r>
            <w:r w:rsidRPr="00A430A9">
              <w:rPr>
                <w:spacing w:val="-10"/>
                <w:lang w:val="pl-PL"/>
              </w:rPr>
              <w:t xml:space="preserve"> </w:t>
            </w:r>
            <w:r w:rsidRPr="00A430A9">
              <w:rPr>
                <w:lang w:val="pl-PL"/>
              </w:rPr>
              <w:t>celów.</w:t>
            </w:r>
          </w:p>
        </w:tc>
      </w:tr>
    </w:tbl>
    <w:p w:rsidR="00810DEE" w:rsidRPr="00A430A9" w:rsidRDefault="00810DEE" w:rsidP="00810DEE">
      <w:pPr>
        <w:rPr>
          <w:lang w:val="pl-PL"/>
        </w:rPr>
        <w:sectPr w:rsidR="00810DEE" w:rsidRPr="00A430A9">
          <w:footerReference w:type="default" r:id="rId213"/>
          <w:pgSz w:w="11920" w:h="16850"/>
          <w:pgMar w:top="480" w:right="44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678"/>
              <w:rPr>
                <w:b/>
                <w:sz w:val="20"/>
                <w:szCs w:val="20"/>
                <w:lang w:val="pl-PL"/>
              </w:rPr>
            </w:pPr>
            <w:r w:rsidRPr="006E379F">
              <w:rPr>
                <w:b/>
                <w:sz w:val="20"/>
                <w:szCs w:val="20"/>
                <w:lang w:val="pl-PL"/>
              </w:rPr>
              <w:t>Elementy funkcjonowania LGD podlegające ewaluacji</w:t>
            </w:r>
          </w:p>
        </w:tc>
      </w:tr>
      <w:tr w:rsidR="00810DEE" w:rsidRPr="008E7648" w:rsidTr="0079732B">
        <w:trPr>
          <w:trHeight w:hRule="exact" w:val="2439"/>
        </w:trPr>
        <w:tc>
          <w:tcPr>
            <w:tcW w:w="1556" w:type="dxa"/>
          </w:tcPr>
          <w:p w:rsidR="00810DEE" w:rsidRPr="006E379F" w:rsidRDefault="00810DEE" w:rsidP="0079732B">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810DEE" w:rsidRPr="006E379F" w:rsidRDefault="00810DEE" w:rsidP="0079732B">
            <w:pPr>
              <w:pStyle w:val="TableParagraph"/>
              <w:spacing w:before="46"/>
              <w:ind w:left="103" w:right="451"/>
              <w:rPr>
                <w:sz w:val="20"/>
                <w:szCs w:val="20"/>
              </w:rPr>
            </w:pPr>
            <w:r w:rsidRPr="006E379F">
              <w:rPr>
                <w:sz w:val="20"/>
                <w:szCs w:val="20"/>
              </w:rPr>
              <w:t>Zarząd LGD (ewaluacja własna)</w:t>
            </w:r>
          </w:p>
        </w:tc>
        <w:tc>
          <w:tcPr>
            <w:tcW w:w="2268" w:type="dxa"/>
          </w:tcPr>
          <w:p w:rsidR="00810DEE" w:rsidRPr="006E379F" w:rsidRDefault="00810DEE" w:rsidP="0079732B">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810DEE" w:rsidRPr="006E379F" w:rsidRDefault="00810DEE" w:rsidP="0079732B">
            <w:pPr>
              <w:pStyle w:val="TableParagraph"/>
              <w:spacing w:before="49" w:line="252" w:lineRule="exact"/>
              <w:ind w:left="103" w:right="110"/>
              <w:jc w:val="center"/>
              <w:rPr>
                <w:sz w:val="20"/>
                <w:szCs w:val="20"/>
              </w:rPr>
            </w:pPr>
            <w:r w:rsidRPr="006E379F">
              <w:rPr>
                <w:sz w:val="20"/>
                <w:szCs w:val="20"/>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810DEE" w:rsidRPr="006E379F" w:rsidRDefault="00810DEE" w:rsidP="0079732B">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810DEE" w:rsidRPr="008E7648" w:rsidTr="0079732B">
        <w:trPr>
          <w:trHeight w:hRule="exact" w:val="1418"/>
        </w:trPr>
        <w:tc>
          <w:tcPr>
            <w:tcW w:w="1556" w:type="dxa"/>
          </w:tcPr>
          <w:p w:rsidR="00810DEE" w:rsidRPr="006E379F" w:rsidRDefault="00810DEE" w:rsidP="0079732B">
            <w:pPr>
              <w:pStyle w:val="TableParagraph"/>
              <w:spacing w:before="49"/>
              <w:ind w:left="103" w:right="121"/>
              <w:rPr>
                <w:sz w:val="20"/>
                <w:szCs w:val="20"/>
              </w:rPr>
            </w:pPr>
            <w:r w:rsidRPr="006E379F">
              <w:rPr>
                <w:sz w:val="20"/>
                <w:szCs w:val="20"/>
              </w:rPr>
              <w:t>Efektywność działań organu decyzyjnego</w:t>
            </w:r>
          </w:p>
        </w:tc>
        <w:tc>
          <w:tcPr>
            <w:tcW w:w="1702" w:type="dxa"/>
          </w:tcPr>
          <w:p w:rsidR="00810DEE" w:rsidRPr="006E379F" w:rsidRDefault="00810DEE" w:rsidP="0079732B">
            <w:pPr>
              <w:pStyle w:val="TableParagraph"/>
              <w:spacing w:before="49"/>
              <w:ind w:left="103" w:right="93"/>
              <w:rPr>
                <w:sz w:val="20"/>
                <w:szCs w:val="20"/>
              </w:rPr>
            </w:pPr>
            <w:r w:rsidRPr="006E379F">
              <w:rPr>
                <w:sz w:val="20"/>
                <w:szCs w:val="20"/>
              </w:rPr>
              <w:t>Zarząd LGD</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Pr>
                <w:sz w:val="20"/>
                <w:szCs w:val="20"/>
              </w:rPr>
            </w:pPr>
            <w:r w:rsidRPr="006E379F">
              <w:rPr>
                <w:sz w:val="20"/>
                <w:szCs w:val="20"/>
              </w:rPr>
              <w:t>- opinia Zarządu</w:t>
            </w:r>
          </w:p>
        </w:tc>
        <w:tc>
          <w:tcPr>
            <w:tcW w:w="2895" w:type="dxa"/>
          </w:tcPr>
          <w:p w:rsidR="00810DEE" w:rsidRPr="006E379F" w:rsidRDefault="00810DEE" w:rsidP="0079732B">
            <w:pPr>
              <w:pStyle w:val="TableParagraph"/>
              <w:spacing w:before="51" w:line="252"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810DEE" w:rsidRPr="006E379F" w:rsidRDefault="00810DEE" w:rsidP="0079732B">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810DEE" w:rsidRPr="006E379F" w:rsidTr="0079732B">
        <w:trPr>
          <w:trHeight w:hRule="exact" w:val="2285"/>
        </w:trPr>
        <w:tc>
          <w:tcPr>
            <w:tcW w:w="1556" w:type="dxa"/>
          </w:tcPr>
          <w:p w:rsidR="00810DEE" w:rsidRPr="006E379F" w:rsidRDefault="00810DEE" w:rsidP="0079732B">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ight="807"/>
              <w:rPr>
                <w:sz w:val="20"/>
                <w:szCs w:val="20"/>
              </w:rPr>
            </w:pPr>
            <w:r w:rsidRPr="006E379F">
              <w:rPr>
                <w:sz w:val="20"/>
                <w:szCs w:val="20"/>
              </w:rPr>
              <w:t>Źródło i zakres danych:</w:t>
            </w:r>
          </w:p>
          <w:p w:rsidR="00810DEE" w:rsidRPr="006E379F" w:rsidRDefault="00810DEE" w:rsidP="0079732B">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810DEE" w:rsidRPr="006E379F" w:rsidRDefault="00810DEE" w:rsidP="0079732B">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810DEE" w:rsidRPr="006E379F" w:rsidRDefault="00810DEE" w:rsidP="0079732B">
            <w:pPr>
              <w:pStyle w:val="TableParagraph"/>
              <w:spacing w:before="49" w:line="251"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810DEE" w:rsidRPr="008E7648" w:rsidTr="0079732B">
        <w:trPr>
          <w:trHeight w:hRule="exact" w:val="1514"/>
        </w:trPr>
        <w:tc>
          <w:tcPr>
            <w:tcW w:w="1556" w:type="dxa"/>
          </w:tcPr>
          <w:p w:rsidR="00810DEE" w:rsidRPr="006E379F" w:rsidRDefault="00810DEE" w:rsidP="0079732B">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810DEE" w:rsidRPr="006E379F" w:rsidRDefault="00810DEE" w:rsidP="0079732B">
            <w:pPr>
              <w:pStyle w:val="TableParagraph"/>
              <w:spacing w:before="46"/>
              <w:ind w:left="103" w:right="107"/>
              <w:jc w:val="center"/>
              <w:rPr>
                <w:sz w:val="20"/>
                <w:szCs w:val="20"/>
                <w:lang w:val="pl-PL"/>
              </w:rPr>
            </w:pPr>
            <w:r w:rsidRPr="006E379F">
              <w:rPr>
                <w:sz w:val="20"/>
                <w:szCs w:val="20"/>
                <w:lang w:val="pl-PL"/>
              </w:rPr>
              <w:t>Na bieżąco zgodnie</w:t>
            </w:r>
          </w:p>
          <w:p w:rsidR="00810DEE" w:rsidRPr="006E379F" w:rsidRDefault="00810DEE" w:rsidP="0079732B">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810DEE" w:rsidRPr="006E379F" w:rsidRDefault="00810DEE" w:rsidP="0079732B">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810DEE" w:rsidRPr="008E7648" w:rsidTr="0079732B">
        <w:trPr>
          <w:trHeight w:hRule="exact" w:val="1707"/>
        </w:trPr>
        <w:tc>
          <w:tcPr>
            <w:tcW w:w="1556" w:type="dxa"/>
          </w:tcPr>
          <w:p w:rsidR="00810DEE" w:rsidRPr="006E379F" w:rsidRDefault="00810DEE" w:rsidP="0079732B">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810DEE" w:rsidRPr="006E379F" w:rsidRDefault="00810DEE" w:rsidP="0079732B">
            <w:pPr>
              <w:pStyle w:val="TableParagraph"/>
              <w:spacing w:before="49"/>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ight="807"/>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810DEE" w:rsidRPr="006E379F" w:rsidRDefault="00810DEE" w:rsidP="0079732B">
            <w:pPr>
              <w:pStyle w:val="TableParagraph"/>
              <w:spacing w:before="49"/>
              <w:ind w:left="412" w:right="417"/>
              <w:jc w:val="center"/>
              <w:rPr>
                <w:sz w:val="20"/>
                <w:szCs w:val="20"/>
                <w:lang w:val="pl-PL"/>
              </w:rPr>
            </w:pPr>
            <w:r w:rsidRPr="006E379F">
              <w:rPr>
                <w:sz w:val="20"/>
                <w:szCs w:val="20"/>
                <w:lang w:val="pl-PL"/>
              </w:rPr>
              <w:t>Na bieżąco wynikający z harmonogramu</w:t>
            </w:r>
          </w:p>
          <w:p w:rsidR="00810DEE" w:rsidRPr="006E379F" w:rsidRDefault="00810DEE" w:rsidP="0079732B">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810DEE" w:rsidRPr="006E379F" w:rsidRDefault="00810DEE" w:rsidP="0079732B">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810DEE" w:rsidRPr="008E7648" w:rsidTr="0079732B">
        <w:trPr>
          <w:trHeight w:hRule="exact" w:val="5533"/>
        </w:trPr>
        <w:tc>
          <w:tcPr>
            <w:tcW w:w="1556" w:type="dxa"/>
          </w:tcPr>
          <w:p w:rsidR="00810DEE" w:rsidRPr="006E379F" w:rsidRDefault="00810DEE" w:rsidP="0079732B">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810DEE" w:rsidRPr="006E379F" w:rsidRDefault="00810DEE" w:rsidP="0079732B">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rPr>
            </w:pPr>
            <w:r w:rsidRPr="006E379F">
              <w:rPr>
                <w:sz w:val="20"/>
                <w:szCs w:val="20"/>
              </w:rPr>
              <w:t>Okres pomiaru wyniesie odpowiednio:</w:t>
            </w:r>
          </w:p>
          <w:p w:rsidR="00810DEE" w:rsidRPr="006E379F" w:rsidRDefault="00810DEE" w:rsidP="0079732B">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810DEE" w:rsidRPr="006E379F" w:rsidRDefault="00810DEE" w:rsidP="0079732B">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810DEE" w:rsidRPr="006E379F" w:rsidRDefault="00810DEE" w:rsidP="0079732B">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810DEE" w:rsidRPr="006E379F" w:rsidRDefault="00810DEE" w:rsidP="0079732B">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810DEE" w:rsidRPr="006E379F" w:rsidRDefault="00810DEE" w:rsidP="0079732B">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810DEE" w:rsidRPr="00A430A9" w:rsidRDefault="00810DEE" w:rsidP="00810DEE">
      <w:pPr>
        <w:rPr>
          <w:lang w:val="pl-PL"/>
        </w:rPr>
        <w:sectPr w:rsidR="00810DEE" w:rsidRPr="00A430A9">
          <w:footerReference w:type="default" r:id="rId214"/>
          <w:pgSz w:w="11920" w:h="16850"/>
          <w:pgMar w:top="540" w:right="58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967"/>
              <w:rPr>
                <w:b/>
                <w:sz w:val="20"/>
                <w:szCs w:val="20"/>
                <w:lang w:val="pl-PL"/>
              </w:rPr>
            </w:pPr>
            <w:r w:rsidRPr="006E379F">
              <w:rPr>
                <w:b/>
                <w:sz w:val="20"/>
                <w:szCs w:val="20"/>
                <w:lang w:val="pl-PL"/>
              </w:rPr>
              <w:t>Elementy wdrażania LSR podlegające ewaluacji</w:t>
            </w:r>
          </w:p>
        </w:tc>
      </w:tr>
      <w:tr w:rsidR="00810DEE" w:rsidRPr="008E7648" w:rsidTr="0079732B">
        <w:trPr>
          <w:trHeight w:hRule="exact" w:val="5939"/>
        </w:trPr>
        <w:tc>
          <w:tcPr>
            <w:tcW w:w="1556" w:type="dxa"/>
          </w:tcPr>
          <w:p w:rsidR="00810DEE" w:rsidRPr="006E379F" w:rsidRDefault="00810DEE" w:rsidP="0079732B">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810DEE" w:rsidRPr="006E379F" w:rsidRDefault="00810DEE" w:rsidP="0079732B">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810DEE" w:rsidRPr="006E379F" w:rsidRDefault="00810DEE" w:rsidP="0079732B">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810DEE" w:rsidRPr="006E379F" w:rsidRDefault="00810DEE" w:rsidP="0079732B">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lang w:val="pl-PL"/>
              </w:rPr>
            </w:pPr>
            <w:r w:rsidRPr="006E379F">
              <w:rPr>
                <w:sz w:val="20"/>
                <w:szCs w:val="20"/>
                <w:lang w:val="pl-PL"/>
              </w:rPr>
              <w:t>Okres pomiaru wyniesie odpowiednio:</w:t>
            </w:r>
          </w:p>
          <w:p w:rsidR="00810DEE" w:rsidRPr="006E379F" w:rsidRDefault="00810DEE" w:rsidP="0079732B">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810DEE" w:rsidRPr="006E379F" w:rsidRDefault="00810DEE" w:rsidP="0079732B">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810DEE" w:rsidRPr="006E379F" w:rsidRDefault="00810DEE" w:rsidP="0079732B">
            <w:pPr>
              <w:pStyle w:val="TableParagraph"/>
              <w:ind w:left="203" w:right="211"/>
              <w:jc w:val="center"/>
              <w:rPr>
                <w:sz w:val="20"/>
                <w:szCs w:val="20"/>
                <w:lang w:val="pl-PL"/>
              </w:rPr>
            </w:pPr>
            <w:r w:rsidRPr="006E379F">
              <w:rPr>
                <w:sz w:val="20"/>
                <w:szCs w:val="20"/>
                <w:lang w:val="pl-PL"/>
              </w:rPr>
              <w:t>30.06.2021 r. (dla ewaluacji w 2021 r.),</w:t>
            </w:r>
          </w:p>
          <w:p w:rsidR="00810DEE" w:rsidRPr="006E379F" w:rsidRDefault="00810DEE" w:rsidP="0079732B">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810DEE" w:rsidRPr="006E379F" w:rsidRDefault="00810DEE" w:rsidP="0079732B">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810DEE" w:rsidRPr="006E379F" w:rsidRDefault="00810DEE" w:rsidP="0079732B">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810DEE" w:rsidRPr="00A430A9" w:rsidRDefault="00810DEE" w:rsidP="00810DEE">
      <w:pPr>
        <w:rPr>
          <w:lang w:val="pl-PL"/>
        </w:rPr>
        <w:sectPr w:rsidR="00810DEE" w:rsidRPr="00A430A9">
          <w:footerReference w:type="default" r:id="rId215"/>
          <w:pgSz w:w="11920" w:h="16850"/>
          <w:pgMar w:top="540" w:right="580" w:bottom="280" w:left="620" w:header="0" w:footer="0" w:gutter="0"/>
          <w:cols w:space="708"/>
        </w:sectPr>
      </w:pPr>
    </w:p>
    <w:p w:rsidR="00DF6FBB" w:rsidRPr="00A430A9" w:rsidRDefault="000A5348">
      <w:pPr>
        <w:pStyle w:val="Nagwek2"/>
        <w:spacing w:before="46"/>
        <w:ind w:left="232"/>
        <w:rPr>
          <w:lang w:val="pl-PL"/>
        </w:rPr>
      </w:pPr>
      <w:r w:rsidRPr="00A430A9">
        <w:rPr>
          <w:lang w:val="pl-PL"/>
        </w:rPr>
        <w:t>Załącznik nr 3 do LSR - Plan działania wskazujący harmonogram osiągania poszczególnych wskaźników produktu</w:t>
      </w:r>
    </w:p>
    <w:p w:rsidR="00DF6FBB" w:rsidRPr="00A430A9" w:rsidRDefault="00DF6FBB">
      <w:pPr>
        <w:pStyle w:val="Tekstpodstawowy"/>
        <w:spacing w:before="5"/>
        <w:rPr>
          <w:b/>
          <w:sz w:val="5"/>
          <w:lang w:val="pl-PL"/>
        </w:rPr>
      </w:pPr>
    </w:p>
    <w:tbl>
      <w:tblPr>
        <w:tblW w:w="5000" w:type="pct"/>
        <w:tblCellMar>
          <w:left w:w="70" w:type="dxa"/>
          <w:right w:w="70" w:type="dxa"/>
        </w:tblCellMar>
        <w:tblLook w:val="04A0"/>
      </w:tblPr>
      <w:tblGrid>
        <w:gridCol w:w="1446"/>
        <w:gridCol w:w="678"/>
        <w:gridCol w:w="645"/>
        <w:gridCol w:w="603"/>
        <w:gridCol w:w="568"/>
        <w:gridCol w:w="934"/>
        <w:gridCol w:w="1067"/>
        <w:gridCol w:w="1126"/>
        <w:gridCol w:w="898"/>
        <w:gridCol w:w="850"/>
        <w:gridCol w:w="930"/>
        <w:gridCol w:w="703"/>
        <w:gridCol w:w="821"/>
        <w:gridCol w:w="791"/>
        <w:gridCol w:w="842"/>
        <w:gridCol w:w="982"/>
        <w:gridCol w:w="728"/>
        <w:gridCol w:w="168"/>
        <w:gridCol w:w="148"/>
        <w:gridCol w:w="646"/>
        <w:gridCol w:w="646"/>
      </w:tblGrid>
      <w:tr w:rsidR="00146702" w:rsidRPr="00146702" w:rsidTr="00F008B9">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146702" w:rsidRPr="008E7648" w:rsidTr="00F008B9">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146702" w:rsidTr="00F008B9">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146702" w:rsidRPr="00146702" w:rsidRDefault="00146702">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r>
      <w:tr w:rsidR="00146702" w:rsidRPr="00146702" w:rsidTr="00F008B9">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4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rsidP="00146702">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2</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146702" w:rsidRPr="00146702" w:rsidTr="00F008B9">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0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16</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5 000 000,00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7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3</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146702" w:rsidRPr="00146702" w:rsidTr="00F008B9">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11 RPO</w:t>
            </w:r>
          </w:p>
        </w:tc>
      </w:tr>
      <w:tr w:rsidR="00146702" w:rsidRPr="00146702" w:rsidTr="00F008B9">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3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5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8E7648" w:rsidTr="00F008B9">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102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Koszty bieżące i aktywizacja </w:t>
            </w:r>
          </w:p>
        </w:tc>
      </w:tr>
      <w:tr w:rsidR="00146702" w:rsidRPr="00146702" w:rsidTr="00F008B9">
        <w:trPr>
          <w:trHeight w:val="6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4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4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2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6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Projekt współpracy</w:t>
            </w: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810DEE" w:rsidRDefault="00146702">
            <w:pPr>
              <w:jc w:val="center"/>
              <w:rPr>
                <w:rFonts w:ascii="Arial" w:hAnsi="Arial" w:cs="Arial"/>
                <w:sz w:val="16"/>
                <w:szCs w:val="16"/>
              </w:rPr>
            </w:pPr>
            <w:r w:rsidRPr="00146702">
              <w:rPr>
                <w:rFonts w:ascii="Arial" w:hAnsi="Arial" w:cs="Arial"/>
                <w:sz w:val="16"/>
                <w:szCs w:val="16"/>
              </w:rPr>
              <w:t>3550</w:t>
            </w:r>
          </w:p>
          <w:p w:rsidR="00146702" w:rsidRPr="00146702" w:rsidRDefault="00146702">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11 365 000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14 835 000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26 550 000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146702" w:rsidRPr="00146702" w:rsidRDefault="00146702">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budżetu poddziałania Realizacja LSR</w:t>
            </w:r>
          </w:p>
        </w:tc>
      </w:tr>
      <w:tr w:rsidR="00F008B9" w:rsidRPr="00146702" w:rsidTr="00F008B9">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146702" w:rsidRPr="00F008B9" w:rsidRDefault="00146702">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146702" w:rsidRPr="00146702" w:rsidRDefault="00146702">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r>
    </w:tbl>
    <w:p w:rsidR="00F008B9" w:rsidRDefault="00F008B9">
      <w:pPr>
        <w:spacing w:before="54" w:line="259" w:lineRule="auto"/>
        <w:ind w:left="232" w:right="112"/>
        <w:jc w:val="both"/>
        <w:rPr>
          <w:b/>
          <w:lang w:val="pl-PL"/>
        </w:rPr>
      </w:pPr>
    </w:p>
    <w:p w:rsidR="00DF6FBB" w:rsidRPr="00A430A9" w:rsidRDefault="00F008B9" w:rsidP="00F008B9">
      <w:pPr>
        <w:rPr>
          <w:b/>
          <w:lang w:val="pl-PL"/>
        </w:rPr>
      </w:pPr>
      <w:r>
        <w:rPr>
          <w:b/>
          <w:lang w:val="pl-PL"/>
        </w:rPr>
        <w:br w:type="page"/>
      </w:r>
      <w:bookmarkStart w:id="16" w:name="_bookmark15"/>
      <w:bookmarkEnd w:id="16"/>
      <w:r w:rsidR="000A5348" w:rsidRPr="00A430A9">
        <w:rPr>
          <w:b/>
          <w:lang w:val="pl-PL"/>
        </w:rPr>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000A5348" w:rsidRPr="00A430A9">
        <w:rPr>
          <w:b/>
          <w:spacing w:val="-4"/>
          <w:lang w:val="pl-PL"/>
        </w:rPr>
        <w:t xml:space="preserve"> </w:t>
      </w:r>
      <w:r w:rsidR="000A5348" w:rsidRPr="00A430A9">
        <w:rPr>
          <w:b/>
          <w:lang w:val="pl-PL"/>
        </w:rPr>
        <w:t>2014-2020”</w:t>
      </w:r>
    </w:p>
    <w:p w:rsidR="00DF6FBB" w:rsidRPr="00A430A9" w:rsidRDefault="00DF6FBB">
      <w:pPr>
        <w:pStyle w:val="Tekstpodstawowy"/>
        <w:spacing w:before="2"/>
        <w:rPr>
          <w:b/>
          <w:sz w:val="14"/>
          <w:lang w:val="pl-PL"/>
        </w:rPr>
      </w:pPr>
    </w:p>
    <w:p w:rsidR="00DF6FBB" w:rsidRPr="008E7648" w:rsidRDefault="00DF6FBB">
      <w:pPr>
        <w:pStyle w:val="Tekstpodstawowy"/>
        <w:rPr>
          <w:b/>
          <w:sz w:val="20"/>
          <w:lang w:val="pl-PL"/>
        </w:rPr>
      </w:pPr>
    </w:p>
    <w:p w:rsidR="00DF6FBB" w:rsidRPr="008E7648" w:rsidRDefault="00DF6FBB">
      <w:pPr>
        <w:pStyle w:val="Tekstpodstawowy"/>
        <w:rPr>
          <w:b/>
          <w:sz w:val="20"/>
          <w:lang w:val="pl-PL"/>
        </w:rPr>
      </w:pPr>
    </w:p>
    <w:p w:rsidR="00DF6FBB" w:rsidRPr="008E7648" w:rsidRDefault="00DF6FBB">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810DEE" w:rsidTr="0079732B">
        <w:trPr>
          <w:trHeight w:hRule="exact" w:val="468"/>
        </w:trPr>
        <w:tc>
          <w:tcPr>
            <w:tcW w:w="1303" w:type="pct"/>
            <w:vMerge w:val="restart"/>
            <w:tcBorders>
              <w:left w:val="single" w:sz="4" w:space="0" w:color="000000"/>
              <w:right w:val="single" w:sz="4" w:space="0" w:color="000000"/>
            </w:tcBorders>
            <w:shd w:val="clear" w:color="auto" w:fill="FFFF99"/>
          </w:tcPr>
          <w:p w:rsidR="00810DEE" w:rsidRPr="00A430A9" w:rsidRDefault="00810DEE" w:rsidP="0079732B">
            <w:pPr>
              <w:pStyle w:val="TableParagraph"/>
              <w:rPr>
                <w:b/>
                <w:sz w:val="18"/>
                <w:lang w:val="pl-PL"/>
              </w:rPr>
            </w:pPr>
          </w:p>
          <w:p w:rsidR="00810DEE" w:rsidRPr="00A430A9" w:rsidRDefault="00810DEE" w:rsidP="0079732B">
            <w:pPr>
              <w:pStyle w:val="TableParagraph"/>
              <w:rPr>
                <w:b/>
                <w:sz w:val="18"/>
                <w:lang w:val="pl-PL"/>
              </w:rPr>
            </w:pPr>
          </w:p>
          <w:p w:rsidR="00810DEE" w:rsidRDefault="00810DEE" w:rsidP="0079732B">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7"/>
              <w:ind w:left="2755" w:right="2754"/>
              <w:jc w:val="center"/>
              <w:rPr>
                <w:b/>
                <w:sz w:val="18"/>
              </w:rPr>
            </w:pPr>
            <w:r>
              <w:rPr>
                <w:b/>
                <w:sz w:val="18"/>
              </w:rPr>
              <w:t>Wsparcie finansowe (PLN)</w:t>
            </w:r>
          </w:p>
        </w:tc>
      </w:tr>
      <w:tr w:rsidR="00810DEE" w:rsidTr="0079732B">
        <w:trPr>
          <w:trHeight w:hRule="exact" w:val="470"/>
        </w:trPr>
        <w:tc>
          <w:tcPr>
            <w:tcW w:w="1303" w:type="pct"/>
            <w:vMerge/>
            <w:tcBorders>
              <w:left w:val="single" w:sz="4" w:space="0" w:color="000000"/>
              <w:right w:val="single" w:sz="4" w:space="0" w:color="000000"/>
            </w:tcBorders>
            <w:shd w:val="clear" w:color="auto" w:fill="FFFF99"/>
          </w:tcPr>
          <w:p w:rsidR="00810DEE" w:rsidRDefault="00810DEE" w:rsidP="0079732B"/>
        </w:tc>
        <w:tc>
          <w:tcPr>
            <w:tcW w:w="688"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25"/>
              </w:rPr>
            </w:pPr>
          </w:p>
          <w:p w:rsidR="00810DEE" w:rsidRDefault="00810DEE" w:rsidP="0079732B">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15"/>
              </w:rPr>
            </w:pPr>
          </w:p>
          <w:p w:rsidR="00810DEE" w:rsidRDefault="00810DEE" w:rsidP="0079732B">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810DEE" w:rsidRDefault="00810DEE" w:rsidP="0079732B">
            <w:pPr>
              <w:pStyle w:val="TableParagraph"/>
              <w:spacing w:before="7"/>
              <w:rPr>
                <w:b/>
                <w:sz w:val="25"/>
              </w:rPr>
            </w:pPr>
          </w:p>
          <w:p w:rsidR="00810DEE" w:rsidRDefault="00810DEE" w:rsidP="0079732B">
            <w:pPr>
              <w:pStyle w:val="TableParagraph"/>
              <w:spacing w:line="206" w:lineRule="exact"/>
              <w:ind w:left="165" w:right="165"/>
              <w:jc w:val="center"/>
              <w:rPr>
                <w:b/>
                <w:sz w:val="18"/>
              </w:rPr>
            </w:pPr>
            <w:r>
              <w:rPr>
                <w:b/>
                <w:sz w:val="18"/>
              </w:rPr>
              <w:t>Razem EFSI</w:t>
            </w:r>
          </w:p>
        </w:tc>
      </w:tr>
      <w:tr w:rsidR="00810DEE" w:rsidTr="0079732B">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810DEE" w:rsidRDefault="00810DEE" w:rsidP="0079732B"/>
        </w:tc>
        <w:tc>
          <w:tcPr>
            <w:tcW w:w="688"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810DEE" w:rsidRDefault="00810DEE" w:rsidP="0079732B"/>
        </w:tc>
      </w:tr>
      <w:tr w:rsidR="00810DEE" w:rsidTr="0079732B">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6"/>
              <w:rPr>
                <w:b/>
                <w:sz w:val="14"/>
                <w:lang w:val="pl-PL"/>
              </w:rPr>
            </w:pPr>
          </w:p>
          <w:p w:rsidR="00810DEE" w:rsidRDefault="00810DEE" w:rsidP="0079732B">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
              <w:rPr>
                <w:b/>
                <w:sz w:val="15"/>
              </w:rPr>
            </w:pPr>
          </w:p>
          <w:p w:rsidR="00810DEE" w:rsidRDefault="00810DEE" w:rsidP="0079732B">
            <w:pPr>
              <w:pStyle w:val="TableParagraph"/>
              <w:ind w:left="165" w:right="167"/>
              <w:jc w:val="center"/>
              <w:rPr>
                <w:b/>
                <w:sz w:val="18"/>
              </w:rPr>
            </w:pPr>
            <w:r>
              <w:rPr>
                <w:b/>
                <w:sz w:val="18"/>
              </w:rPr>
              <w:t>23 300 000,00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4"/>
              <w:rPr>
                <w:b/>
                <w:sz w:val="14"/>
                <w:lang w:val="pl-PL"/>
              </w:rPr>
            </w:pPr>
          </w:p>
          <w:p w:rsidR="00810DEE" w:rsidRDefault="00810DEE" w:rsidP="0079732B">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
              <w:rPr>
                <w:b/>
                <w:sz w:val="15"/>
              </w:rPr>
            </w:pPr>
          </w:p>
          <w:p w:rsidR="00810DEE" w:rsidRDefault="00810DEE" w:rsidP="0079732B">
            <w:pPr>
              <w:pStyle w:val="TableParagraph"/>
              <w:ind w:left="165" w:right="165"/>
              <w:jc w:val="center"/>
              <w:rPr>
                <w:b/>
                <w:sz w:val="18"/>
              </w:rPr>
            </w:pPr>
            <w:r>
              <w:rPr>
                <w:b/>
                <w:sz w:val="18"/>
              </w:rPr>
              <w:t>200 000,00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16"/>
              <w:ind w:left="230" w:right="93"/>
              <w:rPr>
                <w:b/>
                <w:sz w:val="18"/>
              </w:rPr>
            </w:pPr>
            <w:r>
              <w:rPr>
                <w:b/>
                <w:sz w:val="18"/>
              </w:rPr>
              <w:t>3 050 000,00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810DEE" w:rsidRDefault="00810DEE" w:rsidP="0079732B"/>
        </w:tc>
        <w:tc>
          <w:tcPr>
            <w:tcW w:w="688" w:type="pct"/>
            <w:vMerge/>
            <w:tcBorders>
              <w:left w:val="single" w:sz="4" w:space="0" w:color="000000"/>
              <w:bottom w:val="single" w:sz="4" w:space="0" w:color="000000"/>
              <w:right w:val="single" w:sz="4" w:space="0" w:color="000000"/>
            </w:tcBorders>
          </w:tcPr>
          <w:p w:rsidR="00810DEE" w:rsidRDefault="00810DEE" w:rsidP="0079732B"/>
        </w:tc>
      </w:tr>
      <w:tr w:rsidR="00810DEE" w:rsidTr="0079732B">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810DEE" w:rsidRDefault="00810DEE" w:rsidP="0079732B">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5"/>
              <w:ind w:left="165" w:right="167"/>
              <w:jc w:val="center"/>
              <w:rPr>
                <w:b/>
                <w:sz w:val="18"/>
              </w:rPr>
            </w:pPr>
            <w:r>
              <w:rPr>
                <w:b/>
                <w:sz w:val="18"/>
              </w:rPr>
              <w:t>26 550 000,00</w:t>
            </w:r>
          </w:p>
        </w:tc>
      </w:tr>
    </w:tbl>
    <w:p w:rsidR="00DF6FBB" w:rsidRDefault="00DF6FBB">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810DEE" w:rsidTr="0079732B">
        <w:trPr>
          <w:trHeight w:hRule="exact" w:val="1104"/>
        </w:trPr>
        <w:tc>
          <w:tcPr>
            <w:tcW w:w="0" w:type="auto"/>
          </w:tcPr>
          <w:p w:rsidR="00810DEE" w:rsidRDefault="00810DEE" w:rsidP="0079732B"/>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348" w:right="329" w:firstLine="175"/>
              <w:rPr>
                <w:b/>
              </w:rPr>
            </w:pPr>
            <w:r>
              <w:rPr>
                <w:b/>
              </w:rPr>
              <w:t>Wkład EFRROW</w:t>
            </w:r>
          </w:p>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451" w:right="431" w:firstLine="60"/>
              <w:rPr>
                <w:b/>
              </w:rPr>
            </w:pPr>
            <w:r>
              <w:rPr>
                <w:b/>
              </w:rPr>
              <w:t>Budżet państwa</w:t>
            </w:r>
          </w:p>
        </w:tc>
        <w:tc>
          <w:tcPr>
            <w:tcW w:w="3664" w:type="dxa"/>
          </w:tcPr>
          <w:p w:rsidR="00810DEE" w:rsidRPr="00A430A9" w:rsidRDefault="00810DEE" w:rsidP="0079732B">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810DEE" w:rsidRPr="00A430A9" w:rsidRDefault="00810DEE" w:rsidP="0079732B">
            <w:pPr>
              <w:pStyle w:val="TableParagraph"/>
              <w:spacing w:before="1"/>
              <w:rPr>
                <w:b/>
                <w:sz w:val="30"/>
                <w:lang w:val="pl-PL"/>
              </w:rPr>
            </w:pPr>
          </w:p>
          <w:p w:rsidR="00810DEE" w:rsidRDefault="00810DEE" w:rsidP="0079732B">
            <w:pPr>
              <w:pStyle w:val="TableParagraph"/>
              <w:ind w:left="436"/>
              <w:rPr>
                <w:b/>
              </w:rPr>
            </w:pPr>
            <w:r>
              <w:rPr>
                <w:b/>
              </w:rPr>
              <w:t>RAZEM</w:t>
            </w:r>
          </w:p>
        </w:tc>
      </w:tr>
      <w:tr w:rsidR="00810DEE" w:rsidTr="0079732B">
        <w:trPr>
          <w:trHeight w:hRule="exact" w:val="1104"/>
        </w:trPr>
        <w:tc>
          <w:tcPr>
            <w:tcW w:w="0" w:type="auto"/>
          </w:tcPr>
          <w:p w:rsidR="00810DEE" w:rsidRPr="00A430A9" w:rsidRDefault="00810DEE" w:rsidP="0079732B">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810DEE" w:rsidRPr="00A430A9" w:rsidRDefault="00810DEE" w:rsidP="0079732B">
            <w:pPr>
              <w:pStyle w:val="TableParagraph"/>
              <w:spacing w:before="1"/>
              <w:rPr>
                <w:b/>
                <w:sz w:val="30"/>
                <w:lang w:val="pl-PL"/>
              </w:rPr>
            </w:pPr>
          </w:p>
          <w:p w:rsidR="00810DEE" w:rsidRDefault="00810DEE" w:rsidP="0079732B">
            <w:pPr>
              <w:pStyle w:val="TableParagraph"/>
              <w:ind w:left="266"/>
              <w:rPr>
                <w:b/>
              </w:rPr>
            </w:pPr>
            <w:r>
              <w:rPr>
                <w:b/>
              </w:rPr>
              <w:t>4 454 100,00</w:t>
            </w:r>
          </w:p>
        </w:tc>
        <w:tc>
          <w:tcPr>
            <w:tcW w:w="0" w:type="auto"/>
          </w:tcPr>
          <w:p w:rsidR="00810DEE" w:rsidRDefault="00810DEE" w:rsidP="0079732B">
            <w:pPr>
              <w:pStyle w:val="TableParagraph"/>
              <w:spacing w:before="1"/>
              <w:rPr>
                <w:b/>
                <w:sz w:val="30"/>
              </w:rPr>
            </w:pPr>
          </w:p>
          <w:p w:rsidR="00810DEE" w:rsidRDefault="00810DEE" w:rsidP="0079732B">
            <w:pPr>
              <w:pStyle w:val="TableParagraph"/>
              <w:ind w:left="245" w:right="245"/>
              <w:jc w:val="center"/>
              <w:rPr>
                <w:b/>
              </w:rPr>
            </w:pPr>
            <w:r>
              <w:rPr>
                <w:b/>
              </w:rPr>
              <w:t>2 545 900,00</w:t>
            </w:r>
          </w:p>
        </w:tc>
        <w:tc>
          <w:tcPr>
            <w:tcW w:w="3664" w:type="dxa"/>
          </w:tcPr>
          <w:p w:rsidR="00810DEE" w:rsidRDefault="00810DEE" w:rsidP="00810DEE">
            <w:pPr>
              <w:jc w:val="center"/>
            </w:pPr>
            <w:r>
              <w:t>x</w:t>
            </w:r>
          </w:p>
        </w:tc>
        <w:tc>
          <w:tcPr>
            <w:tcW w:w="2902" w:type="dxa"/>
          </w:tcPr>
          <w:p w:rsidR="00810DEE" w:rsidRDefault="00810DEE" w:rsidP="0079732B">
            <w:pPr>
              <w:pStyle w:val="TableParagraph"/>
              <w:spacing w:before="1"/>
              <w:rPr>
                <w:b/>
                <w:sz w:val="30"/>
              </w:rPr>
            </w:pPr>
          </w:p>
          <w:p w:rsidR="00810DEE" w:rsidRDefault="00810DEE" w:rsidP="0079732B">
            <w:pPr>
              <w:pStyle w:val="TableParagraph"/>
              <w:ind w:right="262"/>
              <w:jc w:val="right"/>
              <w:rPr>
                <w:b/>
              </w:rPr>
            </w:pPr>
            <w:r>
              <w:rPr>
                <w:b/>
              </w:rPr>
              <w:t>7 000 000,00</w:t>
            </w:r>
          </w:p>
        </w:tc>
      </w:tr>
      <w:tr w:rsidR="00810DEE" w:rsidTr="0079732B">
        <w:trPr>
          <w:trHeight w:hRule="exact" w:val="1104"/>
        </w:trPr>
        <w:tc>
          <w:tcPr>
            <w:tcW w:w="0" w:type="auto"/>
          </w:tcPr>
          <w:p w:rsidR="00810DEE" w:rsidRPr="00A430A9" w:rsidRDefault="00810DEE" w:rsidP="0079732B">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810DEE" w:rsidRPr="00A430A9" w:rsidRDefault="00810DEE" w:rsidP="0079732B">
            <w:pPr>
              <w:pStyle w:val="TableParagraph"/>
              <w:spacing w:before="10"/>
              <w:rPr>
                <w:b/>
                <w:sz w:val="29"/>
                <w:lang w:val="pl-PL"/>
              </w:rPr>
            </w:pPr>
          </w:p>
          <w:p w:rsidR="00810DEE" w:rsidRDefault="00810DEE" w:rsidP="0079732B">
            <w:pPr>
              <w:pStyle w:val="TableParagraph"/>
              <w:ind w:left="266"/>
              <w:rPr>
                <w:b/>
              </w:rPr>
            </w:pPr>
            <w:r>
              <w:rPr>
                <w:b/>
              </w:rPr>
              <w:t>1 908 900,00</w:t>
            </w:r>
          </w:p>
        </w:tc>
        <w:tc>
          <w:tcPr>
            <w:tcW w:w="0" w:type="auto"/>
          </w:tcPr>
          <w:p w:rsidR="00810DEE" w:rsidRDefault="00810DEE" w:rsidP="00810DEE">
            <w:pPr>
              <w:jc w:val="center"/>
            </w:pPr>
            <w:r>
              <w:t>x</w:t>
            </w:r>
          </w:p>
        </w:tc>
        <w:tc>
          <w:tcPr>
            <w:tcW w:w="3664" w:type="dxa"/>
          </w:tcPr>
          <w:p w:rsidR="00810DEE" w:rsidRDefault="00810DEE" w:rsidP="0079732B">
            <w:pPr>
              <w:pStyle w:val="TableParagraph"/>
              <w:spacing w:before="10"/>
              <w:rPr>
                <w:b/>
                <w:sz w:val="29"/>
              </w:rPr>
            </w:pPr>
          </w:p>
          <w:p w:rsidR="00810DEE" w:rsidRDefault="00810DEE" w:rsidP="0079732B">
            <w:pPr>
              <w:pStyle w:val="TableParagraph"/>
              <w:ind w:left="338" w:right="337"/>
              <w:jc w:val="center"/>
              <w:rPr>
                <w:b/>
              </w:rPr>
            </w:pPr>
            <w:r>
              <w:rPr>
                <w:b/>
              </w:rPr>
              <w:t>1 091 100,00</w:t>
            </w:r>
          </w:p>
        </w:tc>
        <w:tc>
          <w:tcPr>
            <w:tcW w:w="2902" w:type="dxa"/>
          </w:tcPr>
          <w:p w:rsidR="00810DEE" w:rsidRDefault="00810DEE" w:rsidP="0079732B">
            <w:pPr>
              <w:pStyle w:val="TableParagraph"/>
              <w:spacing w:before="10"/>
              <w:rPr>
                <w:b/>
                <w:sz w:val="29"/>
              </w:rPr>
            </w:pPr>
          </w:p>
          <w:p w:rsidR="00810DEE" w:rsidRDefault="00810DEE" w:rsidP="0079732B">
            <w:pPr>
              <w:pStyle w:val="TableParagraph"/>
              <w:ind w:right="262"/>
              <w:jc w:val="right"/>
              <w:rPr>
                <w:b/>
              </w:rPr>
            </w:pPr>
            <w:r>
              <w:rPr>
                <w:b/>
              </w:rPr>
              <w:t>3 000 000,00</w:t>
            </w:r>
          </w:p>
        </w:tc>
      </w:tr>
      <w:tr w:rsidR="00810DEE" w:rsidTr="0079732B">
        <w:trPr>
          <w:trHeight w:hRule="exact" w:val="521"/>
        </w:trPr>
        <w:tc>
          <w:tcPr>
            <w:tcW w:w="0" w:type="auto"/>
          </w:tcPr>
          <w:p w:rsidR="00810DEE" w:rsidRDefault="00810DEE" w:rsidP="0079732B">
            <w:pPr>
              <w:pStyle w:val="TableParagraph"/>
              <w:spacing w:before="54"/>
              <w:ind w:left="905" w:right="906"/>
              <w:jc w:val="center"/>
              <w:rPr>
                <w:b/>
              </w:rPr>
            </w:pPr>
            <w:r>
              <w:rPr>
                <w:b/>
              </w:rPr>
              <w:t>Razem</w:t>
            </w:r>
          </w:p>
        </w:tc>
        <w:tc>
          <w:tcPr>
            <w:tcW w:w="0" w:type="auto"/>
          </w:tcPr>
          <w:p w:rsidR="00810DEE" w:rsidRDefault="00810DEE" w:rsidP="0079732B">
            <w:pPr>
              <w:pStyle w:val="TableParagraph"/>
              <w:spacing w:before="54"/>
              <w:ind w:left="266"/>
              <w:rPr>
                <w:b/>
              </w:rPr>
            </w:pPr>
            <w:r>
              <w:rPr>
                <w:b/>
              </w:rPr>
              <w:t>6 363 000,00</w:t>
            </w:r>
          </w:p>
        </w:tc>
        <w:tc>
          <w:tcPr>
            <w:tcW w:w="0" w:type="auto"/>
          </w:tcPr>
          <w:p w:rsidR="00810DEE" w:rsidRDefault="00810DEE" w:rsidP="0079732B">
            <w:pPr>
              <w:pStyle w:val="TableParagraph"/>
              <w:spacing w:before="54"/>
              <w:ind w:left="245" w:right="245"/>
              <w:jc w:val="center"/>
              <w:rPr>
                <w:b/>
              </w:rPr>
            </w:pPr>
            <w:r>
              <w:rPr>
                <w:b/>
              </w:rPr>
              <w:t>2 545 900,00</w:t>
            </w:r>
          </w:p>
        </w:tc>
        <w:tc>
          <w:tcPr>
            <w:tcW w:w="3664" w:type="dxa"/>
          </w:tcPr>
          <w:p w:rsidR="00810DEE" w:rsidRDefault="00810DEE" w:rsidP="0079732B">
            <w:pPr>
              <w:pStyle w:val="TableParagraph"/>
              <w:spacing w:before="54"/>
              <w:ind w:left="338" w:right="337"/>
              <w:jc w:val="center"/>
              <w:rPr>
                <w:b/>
              </w:rPr>
            </w:pPr>
            <w:r>
              <w:rPr>
                <w:b/>
              </w:rPr>
              <w:t>1 091 100,00</w:t>
            </w:r>
          </w:p>
        </w:tc>
        <w:tc>
          <w:tcPr>
            <w:tcW w:w="2902" w:type="dxa"/>
          </w:tcPr>
          <w:p w:rsidR="00810DEE" w:rsidRDefault="00810DEE" w:rsidP="0079732B">
            <w:pPr>
              <w:pStyle w:val="TableParagraph"/>
              <w:spacing w:before="54"/>
              <w:ind w:right="207"/>
              <w:jc w:val="right"/>
              <w:rPr>
                <w:b/>
              </w:rPr>
            </w:pPr>
            <w:r>
              <w:rPr>
                <w:b/>
              </w:rPr>
              <w:t>10 000 000,00</w:t>
            </w:r>
          </w:p>
        </w:tc>
      </w:tr>
    </w:tbl>
    <w:p w:rsidR="00810DEE" w:rsidRDefault="00810DEE">
      <w:pPr>
        <w:jc w:val="right"/>
      </w:pPr>
    </w:p>
    <w:p w:rsidR="00810DEE" w:rsidRDefault="00810DEE">
      <w:pPr>
        <w:jc w:val="right"/>
        <w:sectPr w:rsidR="00810DEE" w:rsidSect="00F008B9">
          <w:footerReference w:type="default" r:id="rId216"/>
          <w:pgSz w:w="16860" w:h="11900" w:orient="landscape"/>
          <w:pgMar w:top="620" w:right="500" w:bottom="440" w:left="280" w:header="0" w:footer="0" w:gutter="0"/>
          <w:cols w:space="708"/>
          <w:docGrid w:linePitch="299"/>
        </w:sectPr>
      </w:pPr>
    </w:p>
    <w:p w:rsidR="00DF6FBB" w:rsidRPr="00A430A9" w:rsidRDefault="000A5348">
      <w:pPr>
        <w:pStyle w:val="Nagwek2"/>
        <w:spacing w:before="52"/>
        <w:rPr>
          <w:lang w:val="pl-PL"/>
        </w:rPr>
      </w:pPr>
      <w:bookmarkStart w:id="17" w:name="_bookmark16"/>
      <w:bookmarkEnd w:id="17"/>
      <w:r w:rsidRPr="00A430A9">
        <w:rPr>
          <w:lang w:val="pl-PL"/>
        </w:rPr>
        <w:t>Załącznik nr 5 do LSR – Plan komunikacji</w:t>
      </w:r>
    </w:p>
    <w:p w:rsidR="00DF6FBB" w:rsidRPr="00A430A9" w:rsidRDefault="00DF6FBB">
      <w:pPr>
        <w:pStyle w:val="Tekstpodstawowy"/>
        <w:spacing w:before="7"/>
        <w:rPr>
          <w:b/>
          <w:sz w:val="31"/>
          <w:lang w:val="pl-PL"/>
        </w:rPr>
      </w:pPr>
    </w:p>
    <w:p w:rsidR="00DF6FBB" w:rsidRPr="00A430A9" w:rsidRDefault="000A5348">
      <w:pPr>
        <w:pStyle w:val="Tekstpodstawowy"/>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DF6FBB" w:rsidRPr="00A430A9" w:rsidRDefault="00DF6FBB">
      <w:pPr>
        <w:pStyle w:val="Tekstpodstawowy"/>
        <w:spacing w:before="9"/>
        <w:rPr>
          <w:sz w:val="26"/>
          <w:lang w:val="pl-PL"/>
        </w:rPr>
      </w:pPr>
    </w:p>
    <w:p w:rsidR="00DF6FBB" w:rsidRPr="00A430A9" w:rsidRDefault="000A5348">
      <w:pPr>
        <w:pStyle w:val="Nagwek2"/>
        <w:spacing w:before="72"/>
        <w:rPr>
          <w:lang w:val="pl-PL"/>
        </w:rPr>
      </w:pPr>
      <w:r w:rsidRPr="00A430A9">
        <w:rPr>
          <w:lang w:val="pl-PL"/>
        </w:rPr>
        <w:t>Cele</w:t>
      </w:r>
    </w:p>
    <w:p w:rsidR="00DF6FBB" w:rsidRPr="00A430A9" w:rsidRDefault="000A5348">
      <w:pPr>
        <w:pStyle w:val="Tekstpodstawowy"/>
        <w:tabs>
          <w:tab w:val="left" w:pos="9614"/>
        </w:tabs>
        <w:spacing w:before="52"/>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DF6FBB" w:rsidRPr="00A430A9" w:rsidRDefault="000A5348">
      <w:pPr>
        <w:pStyle w:val="Tekstpodstawowy"/>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ight="130" w:firstLine="708"/>
        <w:jc w:val="both"/>
        <w:rPr>
          <w:lang w:val="pl-PL"/>
        </w:rPr>
      </w:pPr>
      <w:r w:rsidRPr="00A430A9">
        <w:rPr>
          <w:lang w:val="pl-PL"/>
        </w:rPr>
        <w:t>Aby ułatwić i usystematyzować pracę oraz ocenić późniejsze efekty działań komunikacyjnych wypracowano cztery cele.</w:t>
      </w:r>
    </w:p>
    <w:p w:rsidR="00DF6FBB" w:rsidRPr="00A430A9" w:rsidRDefault="000A5348">
      <w:pPr>
        <w:pStyle w:val="Tekstpodstawowy"/>
        <w:spacing w:before="64"/>
        <w:ind w:left="112"/>
        <w:jc w:val="both"/>
        <w:rPr>
          <w:lang w:val="pl-PL"/>
        </w:rPr>
      </w:pPr>
      <w:r w:rsidRPr="00A430A9">
        <w:rPr>
          <w:lang w:val="pl-PL"/>
        </w:rPr>
        <w:t>Za cel główny uznano:</w:t>
      </w:r>
    </w:p>
    <w:p w:rsidR="00DF6FBB" w:rsidRPr="00A430A9" w:rsidRDefault="000A5348">
      <w:pPr>
        <w:pStyle w:val="Tekstpodstawowy"/>
        <w:spacing w:before="56"/>
        <w:ind w:left="832" w:right="604" w:hanging="363"/>
        <w:rPr>
          <w:lang w:val="pl-PL"/>
        </w:rPr>
      </w:pPr>
      <w:r w:rsidRPr="00A430A9">
        <w:rPr>
          <w:lang w:val="pl-PL"/>
        </w:rPr>
        <w:t>Rozpowszechnianie informacji o przeprowadzanych konkursach, zasadach przyznawania pomocy, kryteriach oceny i zasadach wyboru operacji przez LGD.</w:t>
      </w:r>
    </w:p>
    <w:p w:rsidR="00DF6FBB" w:rsidRPr="00A430A9" w:rsidRDefault="00DF6FBB">
      <w:pPr>
        <w:pStyle w:val="Tekstpodstawowy"/>
        <w:spacing w:before="5"/>
        <w:rPr>
          <w:sz w:val="32"/>
          <w:lang w:val="pl-PL"/>
        </w:rPr>
      </w:pPr>
    </w:p>
    <w:p w:rsidR="00DF6FBB" w:rsidRPr="00A430A9" w:rsidRDefault="000A5348">
      <w:pPr>
        <w:pStyle w:val="Tekstpodstawowy"/>
        <w:ind w:left="112"/>
        <w:jc w:val="both"/>
        <w:rPr>
          <w:lang w:val="pl-PL"/>
        </w:rPr>
      </w:pPr>
      <w:r w:rsidRPr="00A430A9">
        <w:rPr>
          <w:lang w:val="pl-PL"/>
        </w:rPr>
        <w:t>Wydzielono również cele szczegółowe:</w:t>
      </w:r>
    </w:p>
    <w:p w:rsidR="00DF6FBB" w:rsidRPr="00A430A9" w:rsidRDefault="000A5348">
      <w:pPr>
        <w:pStyle w:val="Tekstpodstawowy"/>
        <w:spacing w:before="59"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0"/>
        <w:jc w:val="both"/>
        <w:rPr>
          <w:lang w:val="pl-PL"/>
        </w:rPr>
      </w:pPr>
      <w:r w:rsidRPr="00A430A9">
        <w:rPr>
          <w:lang w:val="pl-PL"/>
        </w:rPr>
        <w:t>Działania komunikacyjne, środki przekazu.</w:t>
      </w:r>
    </w:p>
    <w:p w:rsidR="00DF6FBB" w:rsidRDefault="000A5348">
      <w:pPr>
        <w:pStyle w:val="Tekstpodstawowy"/>
        <w:spacing w:before="49"/>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DF6FBB" w:rsidRDefault="00DF6FBB">
      <w:pPr>
        <w:pStyle w:val="Tekstpodstawowy"/>
        <w:spacing w:before="5"/>
        <w:rPr>
          <w:sz w:val="32"/>
        </w:rPr>
      </w:pPr>
    </w:p>
    <w:p w:rsidR="00DF6FBB" w:rsidRPr="00A430A9" w:rsidRDefault="000A5348" w:rsidP="00636CE7">
      <w:pPr>
        <w:pStyle w:val="Akapitzlist"/>
        <w:numPr>
          <w:ilvl w:val="0"/>
          <w:numId w:val="6"/>
        </w:numPr>
        <w:tabs>
          <w:tab w:val="left" w:pos="444"/>
        </w:tabs>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DF6FBB" w:rsidRPr="00A430A9" w:rsidRDefault="000A5348">
      <w:pPr>
        <w:pStyle w:val="Tekstpodstawowy"/>
        <w:spacing w:before="56"/>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postępach we wdrażaniu LSR.</w:t>
      </w:r>
    </w:p>
    <w:p w:rsidR="00DF6FBB" w:rsidRPr="00A430A9" w:rsidRDefault="000A5348">
      <w:pPr>
        <w:pStyle w:val="Tekstpodstawowy"/>
        <w:spacing w:before="59"/>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7"/>
        <w:rPr>
          <w:sz w:val="32"/>
          <w:lang w:val="pl-PL"/>
        </w:rPr>
      </w:pPr>
    </w:p>
    <w:p w:rsidR="00DF6FBB" w:rsidRDefault="000A5348" w:rsidP="00636CE7">
      <w:pPr>
        <w:pStyle w:val="Akapitzlist"/>
        <w:numPr>
          <w:ilvl w:val="0"/>
          <w:numId w:val="6"/>
        </w:numPr>
        <w:tabs>
          <w:tab w:val="left" w:pos="362"/>
        </w:tabs>
        <w:spacing w:before="1"/>
        <w:ind w:right="113" w:firstLine="0"/>
        <w:jc w:val="both"/>
      </w:pPr>
      <w:r w:rsidRPr="00A430A9">
        <w:rPr>
          <w:lang w:val="pl-PL"/>
        </w:rPr>
        <w:t xml:space="preserve">Spotkania informacyjno-konsultacyjne – podczas takich spotkań mieszkańcy będą mieli okazję zapoznać się z działalnością LGD oraz wyrazić swoją opinię na temat realizowanych projektów. </w:t>
      </w:r>
      <w:r>
        <w:t xml:space="preserve">Taka informacja zwrotna jest szczególnie istotna, </w:t>
      </w:r>
      <w:r>
        <w:rPr>
          <w:spacing w:val="38"/>
        </w:rPr>
        <w:t xml:space="preserve"> </w:t>
      </w:r>
      <w:r>
        <w:t>gdyż</w:t>
      </w:r>
    </w:p>
    <w:p w:rsidR="00DF6FBB" w:rsidRDefault="00DF6FBB">
      <w:pPr>
        <w:jc w:val="both"/>
        <w:sectPr w:rsidR="00DF6FBB">
          <w:footerReference w:type="default" r:id="rId217"/>
          <w:pgSz w:w="11900" w:h="16860"/>
          <w:pgMar w:top="500" w:right="440" w:bottom="280" w:left="740" w:header="0" w:footer="0" w:gutter="0"/>
          <w:cols w:space="708"/>
        </w:sectPr>
      </w:pPr>
    </w:p>
    <w:p w:rsidR="00DF6FBB" w:rsidRPr="00A430A9" w:rsidRDefault="000A5348">
      <w:pPr>
        <w:pStyle w:val="Tekstpodstawowy"/>
        <w:spacing w:before="60"/>
        <w:ind w:left="112" w:right="129"/>
        <w:jc w:val="both"/>
        <w:rPr>
          <w:lang w:val="pl-PL"/>
        </w:rPr>
      </w:pPr>
      <w:r w:rsidRPr="00A430A9">
        <w:rPr>
          <w:lang w:val="pl-PL"/>
        </w:rPr>
        <w:t>zapewnia komunikację dwustronną, a dzięki temu może usprawnić funkcjonowanie LGD i realizację LSR. Ewaluacja ze strony lokalnej społeczności zapewni również wiedzę na temat ich potrzeb.</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6"/>
        </w:numPr>
        <w:tabs>
          <w:tab w:val="left" w:pos="384"/>
        </w:tabs>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6"/>
        </w:numPr>
        <w:tabs>
          <w:tab w:val="left" w:pos="355"/>
        </w:tabs>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2"/>
        <w:jc w:val="both"/>
        <w:rPr>
          <w:lang w:val="pl-PL"/>
        </w:rPr>
      </w:pPr>
      <w:r w:rsidRPr="00A430A9">
        <w:rPr>
          <w:lang w:val="pl-PL"/>
        </w:rPr>
        <w:t>Opis grup docelowych:</w:t>
      </w:r>
    </w:p>
    <w:p w:rsidR="00DF6FBB" w:rsidRPr="00A430A9" w:rsidRDefault="000A5348">
      <w:pPr>
        <w:pStyle w:val="Tekstpodstawowy"/>
        <w:spacing w:before="47"/>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Beneficjenci i potencjalni</w:t>
      </w:r>
      <w:r>
        <w:rPr>
          <w:spacing w:val="-22"/>
        </w:rPr>
        <w:t xml:space="preserve"> </w:t>
      </w:r>
      <w:r>
        <w:t>beneficjenci</w:t>
      </w:r>
    </w:p>
    <w:p w:rsidR="00DF6FBB" w:rsidRPr="00A430A9" w:rsidRDefault="000A5348">
      <w:pPr>
        <w:pStyle w:val="Tekstpodstawowy"/>
        <w:spacing w:before="59"/>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DF6FBB" w:rsidRPr="00A430A9" w:rsidRDefault="000A5348">
      <w:pPr>
        <w:pStyle w:val="Tekstpodstawowy"/>
        <w:spacing w:before="56"/>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DF6FBB" w:rsidRPr="00A430A9" w:rsidRDefault="000A5348">
      <w:pPr>
        <w:pStyle w:val="Tekstpodstawowy"/>
        <w:spacing w:before="59"/>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Ogół</w:t>
      </w:r>
      <w:r>
        <w:rPr>
          <w:spacing w:val="-13"/>
        </w:rPr>
        <w:t xml:space="preserve"> </w:t>
      </w:r>
      <w:r>
        <w:t>mieszkańców.</w:t>
      </w:r>
    </w:p>
    <w:p w:rsidR="00DF6FBB" w:rsidRPr="00A430A9" w:rsidRDefault="000A5348">
      <w:pPr>
        <w:pStyle w:val="Tekstpodstawowy"/>
        <w:spacing w:before="61"/>
        <w:ind w:left="112" w:right="117" w:firstLine="708"/>
        <w:jc w:val="both"/>
        <w:rPr>
          <w:lang w:val="pl-PL"/>
        </w:rPr>
      </w:pPr>
      <w:r w:rsidRPr="00A430A9">
        <w:rPr>
          <w:lang w:val="pl-PL"/>
        </w:rPr>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DF6FBB" w:rsidRPr="00A430A9" w:rsidRDefault="000A5348">
      <w:pPr>
        <w:pStyle w:val="Tekstpodstawowy"/>
        <w:spacing w:before="59"/>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DF6FBB" w:rsidRPr="00A430A9" w:rsidRDefault="000A5348">
      <w:pPr>
        <w:pStyle w:val="Tekstpodstawowy"/>
        <w:spacing w:before="56"/>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DF6FBB" w:rsidRPr="00A430A9" w:rsidRDefault="00DF6FBB">
      <w:pPr>
        <w:jc w:val="both"/>
        <w:rPr>
          <w:lang w:val="pl-PL"/>
        </w:rPr>
        <w:sectPr w:rsidR="00DF6FBB" w:rsidRPr="00A430A9">
          <w:footerReference w:type="default" r:id="rId218"/>
          <w:pgSz w:w="11900" w:h="16860"/>
          <w:pgMar w:top="480" w:right="440" w:bottom="280" w:left="740" w:header="0" w:footer="0" w:gutter="0"/>
          <w:cols w:space="708"/>
        </w:sectPr>
      </w:pPr>
    </w:p>
    <w:p w:rsidR="00DF6FBB" w:rsidRPr="00A430A9" w:rsidRDefault="000A5348">
      <w:pPr>
        <w:pStyle w:val="Nagwek2"/>
        <w:spacing w:before="52"/>
        <w:rPr>
          <w:lang w:val="pl-PL"/>
        </w:rPr>
      </w:pPr>
      <w:r w:rsidRPr="00A430A9">
        <w:rPr>
          <w:lang w:val="pl-PL"/>
        </w:rPr>
        <w:t>Plan komunikacji z grupami defaworyzowanymi:</w:t>
      </w:r>
    </w:p>
    <w:p w:rsidR="00DF6FBB" w:rsidRPr="00A430A9" w:rsidRDefault="00DF6FBB">
      <w:pPr>
        <w:pStyle w:val="Tekstpodstawowy"/>
        <w:spacing w:before="7"/>
        <w:rPr>
          <w:b/>
          <w:sz w:val="31"/>
          <w:lang w:val="pl-PL"/>
        </w:rPr>
      </w:pPr>
    </w:p>
    <w:p w:rsidR="00DF6FBB" w:rsidRPr="00A430A9" w:rsidRDefault="000A5348">
      <w:pPr>
        <w:pStyle w:val="Tekstpodstawowy"/>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DF6FBB" w:rsidRPr="00A430A9" w:rsidRDefault="00DF6FBB">
      <w:pPr>
        <w:pStyle w:val="Tekstpodstawowy"/>
        <w:spacing w:before="8"/>
        <w:rPr>
          <w:sz w:val="32"/>
          <w:lang w:val="pl-PL"/>
        </w:rPr>
      </w:pPr>
    </w:p>
    <w:p w:rsidR="00DF6FBB" w:rsidRPr="00A430A9" w:rsidRDefault="000A5348">
      <w:pPr>
        <w:pStyle w:val="Tekstpodstawowy"/>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DF6FBB" w:rsidRPr="00A430A9" w:rsidRDefault="00DF6FBB">
      <w:pPr>
        <w:pStyle w:val="Tekstpodstawowy"/>
        <w:spacing w:before="5"/>
        <w:rPr>
          <w:sz w:val="32"/>
          <w:lang w:val="pl-PL"/>
        </w:rPr>
      </w:pPr>
    </w:p>
    <w:p w:rsidR="00DF6FBB" w:rsidRPr="00A430A9" w:rsidRDefault="000A5348">
      <w:pPr>
        <w:pStyle w:val="Tekstpodstawowy"/>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DF6FBB" w:rsidRPr="00A430A9" w:rsidRDefault="00DF6FBB">
      <w:pPr>
        <w:jc w:val="both"/>
        <w:rPr>
          <w:lang w:val="pl-PL"/>
        </w:rPr>
        <w:sectPr w:rsidR="00DF6FBB" w:rsidRPr="00A430A9">
          <w:footerReference w:type="default" r:id="rId219"/>
          <w:pgSz w:w="11900" w:h="16860"/>
          <w:pgMar w:top="500" w:right="440" w:bottom="280" w:left="740" w:header="0" w:footer="0"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636CE7" w:rsidRPr="00636CE7" w:rsidTr="00636CE7">
        <w:trPr>
          <w:cantSplit/>
          <w:trHeight w:val="660"/>
        </w:trPr>
        <w:tc>
          <w:tcPr>
            <w:tcW w:w="351"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Termin</w:t>
            </w:r>
          </w:p>
        </w:tc>
        <w:tc>
          <w:tcPr>
            <w:tcW w:w="740"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Cel komunikacji</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Nazwa działania komunikacyjnego</w:t>
            </w:r>
          </w:p>
        </w:tc>
        <w:tc>
          <w:tcPr>
            <w:tcW w:w="6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Adresaci działania komunikacyjnego (grupy docelowe)</w:t>
            </w:r>
          </w:p>
        </w:tc>
        <w:tc>
          <w:tcPr>
            <w:tcW w:w="7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Środki przekazu</w:t>
            </w:r>
          </w:p>
        </w:tc>
        <w:tc>
          <w:tcPr>
            <w:tcW w:w="70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Wskaźniki wraz z wartościami</w:t>
            </w:r>
          </w:p>
        </w:tc>
        <w:tc>
          <w:tcPr>
            <w:tcW w:w="124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Planowane efekty działań komunikacyjnych</w:t>
            </w:r>
          </w:p>
        </w:tc>
      </w:tr>
      <w:tr w:rsidR="00636CE7" w:rsidRPr="008E7648" w:rsidTr="00636CE7">
        <w:trPr>
          <w:cantSplit/>
          <w:trHeight w:val="4840"/>
        </w:trPr>
        <w:tc>
          <w:tcPr>
            <w:tcW w:w="351" w:type="pct"/>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II połowa 2016 </w:t>
            </w:r>
          </w:p>
        </w:tc>
        <w:tc>
          <w:tcPr>
            <w:tcW w:w="74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kampania informacyjna: plakaty i ulotki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(4 rodzaje ulotek * 800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123"/>
        </w:trPr>
        <w:tc>
          <w:tcPr>
            <w:tcW w:w="35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tc>
        <w:tc>
          <w:tcPr>
            <w:tcW w:w="802"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0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color w:val="00B050"/>
              </w:rPr>
            </w:pPr>
            <w:r w:rsidRPr="00636CE7">
              <w:rPr>
                <w:b w:val="0"/>
                <w:color w:val="00B050"/>
              </w:rPr>
              <w:t>- liczba przeprowadzonych szkoleń- 4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55"/>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740"/>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42"/>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200</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(1 rodzaj biuletynu * 1 wydarzenie promocyjne * 200 osób)</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971"/>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14"/>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8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99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57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spotkanie</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1104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ulotek: 1600 ulotek (min. 2 rodzaje *800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 min</w:t>
            </w:r>
          </w:p>
          <w:p w:rsidR="00636CE7" w:rsidRPr="00636CE7" w:rsidRDefault="00636CE7" w:rsidP="001A0609">
            <w:pPr>
              <w:rPr>
                <w:color w:val="00B050"/>
                <w:sz w:val="18"/>
                <w:szCs w:val="18"/>
              </w:rPr>
            </w:pPr>
            <w:r w:rsidRPr="00636CE7">
              <w:rPr>
                <w:color w:val="00B050"/>
                <w:sz w:val="18"/>
                <w:szCs w:val="18"/>
              </w:rPr>
              <w:t>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3200 ulotek (4 rodzaje ulotek *800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do lokalnych mediów np. prasa: min. 1 informacja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kampania informacyjna: plakaty i ulotki</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min. 3200 ulotek ( 4 rodzaje ulotek*800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przeprowadzonych spotkań: 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w lokalnych mediach np. prasa : min. 1 informacja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ind w:left="108" w:firstLine="43"/>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min.1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2118"/>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tc>
      </w:tr>
    </w:tbl>
    <w:p w:rsidR="006E379F" w:rsidRDefault="006E379F">
      <w:pPr>
        <w:jc w:val="both"/>
        <w:rPr>
          <w:color w:val="00B050"/>
          <w:sz w:val="20"/>
          <w:lang w:val="pl-PL"/>
        </w:rPr>
      </w:pPr>
    </w:p>
    <w:p w:rsidR="00636CE7" w:rsidRPr="006E379F" w:rsidRDefault="00636CE7">
      <w:pPr>
        <w:jc w:val="both"/>
        <w:rPr>
          <w:color w:val="00B050"/>
          <w:sz w:val="20"/>
          <w:lang w:val="pl-PL"/>
        </w:rPr>
        <w:sectPr w:rsidR="00636CE7" w:rsidRPr="006E379F">
          <w:footerReference w:type="default" r:id="rId220"/>
          <w:pgSz w:w="11900" w:h="16860"/>
          <w:pgMar w:top="820" w:right="580" w:bottom="280" w:left="720" w:header="0" w:footer="0" w:gutter="0"/>
          <w:cols w:space="708"/>
        </w:sectPr>
      </w:pPr>
    </w:p>
    <w:p w:rsidR="00DF6FBB" w:rsidRPr="006E379F" w:rsidRDefault="000A5348">
      <w:pPr>
        <w:spacing w:before="5"/>
        <w:ind w:left="119" w:right="145"/>
        <w:rPr>
          <w:lang w:val="pl-PL"/>
        </w:rPr>
      </w:pPr>
      <w:r w:rsidRPr="006E379F">
        <w:rPr>
          <w:lang w:val="pl-PL"/>
        </w:rPr>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6E379F" w:rsidRDefault="006E379F">
      <w:pPr>
        <w:pStyle w:val="Nagwek2"/>
        <w:spacing w:before="78"/>
        <w:ind w:left="232"/>
        <w:jc w:val="both"/>
        <w:rPr>
          <w:lang w:val="pl-PL"/>
        </w:rPr>
      </w:pPr>
    </w:p>
    <w:p w:rsidR="00DF6FBB" w:rsidRPr="00A430A9" w:rsidRDefault="000A5348">
      <w:pPr>
        <w:pStyle w:val="Nagwek2"/>
        <w:spacing w:before="78"/>
        <w:ind w:left="232"/>
        <w:jc w:val="both"/>
        <w:rPr>
          <w:lang w:val="pl-PL"/>
        </w:rPr>
      </w:pPr>
      <w:r w:rsidRPr="00A430A9">
        <w:rPr>
          <w:lang w:val="pl-PL"/>
        </w:rPr>
        <w:t>Wskaźniki i planowane efekty</w:t>
      </w:r>
    </w:p>
    <w:p w:rsidR="00DF6FBB" w:rsidRPr="00A430A9" w:rsidRDefault="00DF6FBB">
      <w:pPr>
        <w:pStyle w:val="Tekstpodstawowy"/>
        <w:spacing w:before="9"/>
        <w:rPr>
          <w:b/>
          <w:sz w:val="31"/>
          <w:lang w:val="pl-PL"/>
        </w:rPr>
      </w:pPr>
    </w:p>
    <w:p w:rsidR="00DF6FBB" w:rsidRPr="00A430A9" w:rsidRDefault="000A5348">
      <w:pPr>
        <w:pStyle w:val="Tekstpodstawowy"/>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Ustalono także ogólne wskaźniki realizacji planu komunikacji i określono je w następujący sposób:</w:t>
      </w:r>
    </w:p>
    <w:p w:rsidR="00DF6FBB" w:rsidRPr="00A430A9" w:rsidRDefault="000A5348">
      <w:pPr>
        <w:pStyle w:val="Akapitzlist"/>
        <w:numPr>
          <w:ilvl w:val="0"/>
          <w:numId w:val="4"/>
        </w:numPr>
        <w:tabs>
          <w:tab w:val="left" w:pos="446"/>
        </w:tabs>
        <w:spacing w:before="59"/>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DF6FBB" w:rsidRPr="00A430A9" w:rsidRDefault="000A5348">
      <w:pPr>
        <w:pStyle w:val="Akapitzlist"/>
        <w:numPr>
          <w:ilvl w:val="0"/>
          <w:numId w:val="4"/>
        </w:numPr>
        <w:tabs>
          <w:tab w:val="left" w:pos="376"/>
        </w:tabs>
        <w:spacing w:before="59"/>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DF6FBB" w:rsidRPr="00A430A9" w:rsidRDefault="000A5348">
      <w:pPr>
        <w:pStyle w:val="Akapitzlist"/>
        <w:numPr>
          <w:ilvl w:val="0"/>
          <w:numId w:val="4"/>
        </w:numPr>
        <w:tabs>
          <w:tab w:val="left" w:pos="398"/>
        </w:tabs>
        <w:spacing w:before="59"/>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DF6FBB" w:rsidRPr="00A430A9" w:rsidRDefault="00DF6FBB">
      <w:pPr>
        <w:pStyle w:val="Tekstpodstawowy"/>
        <w:spacing w:before="3"/>
        <w:rPr>
          <w:sz w:val="32"/>
          <w:lang w:val="pl-PL"/>
        </w:rPr>
      </w:pPr>
    </w:p>
    <w:p w:rsidR="00DF6FBB" w:rsidRPr="00A430A9" w:rsidRDefault="000A5348">
      <w:pPr>
        <w:pStyle w:val="Tekstpodstawowy"/>
        <w:ind w:left="232"/>
        <w:jc w:val="both"/>
        <w:rPr>
          <w:lang w:val="pl-PL"/>
        </w:rPr>
      </w:pPr>
      <w:r w:rsidRPr="00A430A9">
        <w:rPr>
          <w:lang w:val="pl-PL"/>
        </w:rPr>
        <w:t>Szczegółowe wskaźniki produktu:</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371" w:right="145"/>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Szczegółowe wskaźniki rezultatu:</w:t>
      </w:r>
    </w:p>
    <w:p w:rsidR="00DF6FBB" w:rsidRPr="00A430A9" w:rsidRDefault="000A5348">
      <w:pPr>
        <w:pStyle w:val="Tekstpodstawowy"/>
        <w:spacing w:before="56"/>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006E379F" w:rsidRPr="006E379F">
        <w:rPr>
          <w:color w:val="00B050"/>
          <w:lang w:val="pl-PL"/>
        </w:rPr>
        <w:t>190</w:t>
      </w:r>
      <w:r w:rsidRPr="00A430A9">
        <w:rPr>
          <w:lang w:val="pl-PL"/>
        </w:rPr>
        <w:t xml:space="preserve">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DF6FBB" w:rsidRPr="00A430A9" w:rsidRDefault="00DF6FBB">
      <w:pPr>
        <w:rPr>
          <w:lang w:val="pl-PL"/>
        </w:rPr>
        <w:sectPr w:rsidR="00DF6FBB" w:rsidRPr="00A430A9">
          <w:footerReference w:type="default" r:id="rId221"/>
          <w:pgSz w:w="11900" w:h="16860"/>
          <w:pgMar w:top="540" w:right="440" w:bottom="280" w:left="620" w:header="0" w:footer="0" w:gutter="0"/>
          <w:cols w:space="708"/>
        </w:sectPr>
      </w:pPr>
    </w:p>
    <w:p w:rsidR="00DF6FBB" w:rsidRDefault="000A5348">
      <w:pPr>
        <w:pStyle w:val="Nagwek2"/>
        <w:spacing w:before="52"/>
        <w:ind w:left="132" w:right="1768"/>
      </w:pPr>
      <w:r>
        <w:t>Orientacyjny budżet planu komunikacji</w:t>
      </w:r>
    </w:p>
    <w:p w:rsidR="00DF6FBB" w:rsidRDefault="00DF6FBB">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269"/>
      </w:tblGrid>
      <w:tr w:rsidR="00DF6FBB">
        <w:trPr>
          <w:trHeight w:hRule="exact" w:val="308"/>
        </w:trPr>
        <w:tc>
          <w:tcPr>
            <w:tcW w:w="1277" w:type="dxa"/>
            <w:tcBorders>
              <w:bottom w:val="single" w:sz="8" w:space="0" w:color="000000"/>
            </w:tcBorders>
            <w:shd w:val="clear" w:color="auto" w:fill="F9E2D3"/>
          </w:tcPr>
          <w:p w:rsidR="00DF6FBB" w:rsidRDefault="000A5348">
            <w:pPr>
              <w:pStyle w:val="TableParagraph"/>
              <w:spacing w:before="51"/>
              <w:ind w:left="385" w:right="386"/>
              <w:jc w:val="center"/>
              <w:rPr>
                <w:sz w:val="20"/>
              </w:rPr>
            </w:pPr>
            <w:r>
              <w:rPr>
                <w:sz w:val="20"/>
              </w:rPr>
              <w:t>Rok</w:t>
            </w:r>
          </w:p>
        </w:tc>
        <w:tc>
          <w:tcPr>
            <w:tcW w:w="2269" w:type="dxa"/>
            <w:tcBorders>
              <w:bottom w:val="single" w:sz="8" w:space="0" w:color="000000"/>
            </w:tcBorders>
            <w:shd w:val="clear" w:color="auto" w:fill="F9E2D3"/>
          </w:tcPr>
          <w:p w:rsidR="00DF6FBB" w:rsidRDefault="000A5348">
            <w:pPr>
              <w:pStyle w:val="TableParagraph"/>
              <w:spacing w:before="51"/>
              <w:ind w:left="141" w:right="148"/>
              <w:jc w:val="center"/>
              <w:rPr>
                <w:sz w:val="20"/>
              </w:rPr>
            </w:pPr>
            <w:r>
              <w:rPr>
                <w:sz w:val="20"/>
              </w:rPr>
              <w:t>Kwota roczna</w:t>
            </w:r>
          </w:p>
        </w:tc>
      </w:tr>
      <w:tr w:rsidR="00DF6FBB">
        <w:trPr>
          <w:trHeight w:hRule="exact" w:val="330"/>
        </w:trPr>
        <w:tc>
          <w:tcPr>
            <w:tcW w:w="1277" w:type="dxa"/>
            <w:tcBorders>
              <w:top w:val="single" w:sz="8" w:space="0" w:color="000000"/>
            </w:tcBorders>
          </w:tcPr>
          <w:p w:rsidR="00DF6FBB" w:rsidRDefault="000A5348">
            <w:pPr>
              <w:pStyle w:val="TableParagraph"/>
              <w:spacing w:before="64"/>
              <w:ind w:left="386" w:right="386"/>
              <w:jc w:val="center"/>
              <w:rPr>
                <w:sz w:val="20"/>
              </w:rPr>
            </w:pPr>
            <w:r>
              <w:rPr>
                <w:sz w:val="20"/>
              </w:rPr>
              <w:t>2014</w:t>
            </w:r>
          </w:p>
        </w:tc>
        <w:tc>
          <w:tcPr>
            <w:tcW w:w="2269" w:type="dxa"/>
            <w:tcBorders>
              <w:top w:val="single" w:sz="8" w:space="0" w:color="000000"/>
            </w:tcBorders>
          </w:tcPr>
          <w:p w:rsidR="00DF6FBB" w:rsidRDefault="000A5348">
            <w:pPr>
              <w:pStyle w:val="TableParagraph"/>
              <w:spacing w:before="55"/>
              <w:ind w:right="5"/>
              <w:jc w:val="center"/>
            </w:pPr>
            <w:r>
              <w:t>0</w:t>
            </w:r>
          </w:p>
        </w:tc>
      </w:tr>
      <w:tr w:rsidR="00DF6FBB">
        <w:trPr>
          <w:trHeight w:hRule="exact" w:val="324"/>
        </w:trPr>
        <w:tc>
          <w:tcPr>
            <w:tcW w:w="1277" w:type="dxa"/>
          </w:tcPr>
          <w:p w:rsidR="00DF6FBB" w:rsidRDefault="000A5348">
            <w:pPr>
              <w:pStyle w:val="TableParagraph"/>
              <w:spacing w:before="58"/>
              <w:ind w:left="386" w:right="386"/>
              <w:jc w:val="center"/>
              <w:rPr>
                <w:sz w:val="20"/>
              </w:rPr>
            </w:pPr>
            <w:r>
              <w:rPr>
                <w:sz w:val="20"/>
              </w:rPr>
              <w:t>2015</w:t>
            </w:r>
          </w:p>
        </w:tc>
        <w:tc>
          <w:tcPr>
            <w:tcW w:w="2269" w:type="dxa"/>
          </w:tcPr>
          <w:p w:rsidR="00DF6FBB" w:rsidRDefault="000A5348">
            <w:pPr>
              <w:pStyle w:val="TableParagraph"/>
              <w:spacing w:before="47"/>
              <w:ind w:right="5"/>
              <w:jc w:val="center"/>
            </w:pPr>
            <w:r>
              <w:t>0</w:t>
            </w:r>
          </w:p>
        </w:tc>
      </w:tr>
      <w:tr w:rsidR="00DF6FBB" w:rsidRPr="006E379F">
        <w:trPr>
          <w:trHeight w:hRule="exact" w:val="322"/>
        </w:trPr>
        <w:tc>
          <w:tcPr>
            <w:tcW w:w="1277" w:type="dxa"/>
          </w:tcPr>
          <w:p w:rsidR="00DF6FBB" w:rsidRDefault="000A5348">
            <w:pPr>
              <w:pStyle w:val="TableParagraph"/>
              <w:spacing w:before="58"/>
              <w:ind w:left="386" w:right="386"/>
              <w:jc w:val="center"/>
              <w:rPr>
                <w:sz w:val="20"/>
              </w:rPr>
            </w:pPr>
            <w:r>
              <w:rPr>
                <w:sz w:val="20"/>
              </w:rPr>
              <w:t>2016</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2017</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2018</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0A5348" w:rsidRPr="00D30657">
              <w:rPr>
                <w:color w:val="00B050"/>
                <w:lang w:val="pl-PL"/>
              </w:rPr>
              <w:t>15 000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2019</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2020</w:t>
            </w:r>
          </w:p>
        </w:tc>
        <w:tc>
          <w:tcPr>
            <w:tcW w:w="2269" w:type="dxa"/>
          </w:tcPr>
          <w:p w:rsidR="00D30657" w:rsidRPr="006E379F" w:rsidRDefault="00D30657" w:rsidP="00D30657">
            <w:pPr>
              <w:pStyle w:val="TableParagraph"/>
              <w:spacing w:before="1"/>
              <w:ind w:left="203" w:right="211"/>
              <w:jc w:val="center"/>
              <w:rPr>
                <w:color w:val="00B050"/>
                <w:sz w:val="20"/>
                <w:szCs w:val="20"/>
                <w:lang w:val="pl-PL"/>
              </w:rPr>
            </w:pPr>
            <w:r>
              <w:rPr>
                <w:color w:val="00B050"/>
                <w:sz w:val="20"/>
                <w:szCs w:val="20"/>
                <w:lang w:val="pl-PL"/>
              </w:rPr>
              <w:t>.</w:t>
            </w:r>
            <w:r w:rsidRPr="00D30657">
              <w:rPr>
                <w:color w:val="00B050"/>
                <w:lang w:val="pl-PL"/>
              </w:rPr>
              <w:t xml:space="preserve"> min. </w:t>
            </w:r>
            <w:r>
              <w:rPr>
                <w:color w:val="00B050"/>
                <w:lang w:val="pl-PL"/>
              </w:rPr>
              <w:t>20</w:t>
            </w:r>
            <w:r w:rsidRPr="00D30657">
              <w:rPr>
                <w:color w:val="00B050"/>
                <w:lang w:val="pl-PL"/>
              </w:rPr>
              <w:t xml:space="preserve"> 000 zł</w:t>
            </w:r>
          </w:p>
          <w:p w:rsidR="00DF6FBB" w:rsidRPr="006E379F" w:rsidRDefault="00DF6FBB">
            <w:pPr>
              <w:pStyle w:val="TableParagraph"/>
              <w:spacing w:before="46"/>
              <w:ind w:left="144" w:right="144"/>
              <w:jc w:val="center"/>
              <w:rPr>
                <w:lang w:val="pl-PL"/>
              </w:rPr>
            </w:pP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2021</w:t>
            </w:r>
          </w:p>
        </w:tc>
        <w:tc>
          <w:tcPr>
            <w:tcW w:w="2269" w:type="dxa"/>
          </w:tcPr>
          <w:p w:rsidR="00DF6FBB" w:rsidRPr="006E379F" w:rsidRDefault="00D30657">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2022</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0"/>
        </w:trPr>
        <w:tc>
          <w:tcPr>
            <w:tcW w:w="1277" w:type="dxa"/>
            <w:shd w:val="clear" w:color="auto" w:fill="F9E2D3"/>
          </w:tcPr>
          <w:p w:rsidR="00DF6FBB" w:rsidRPr="006E379F" w:rsidRDefault="000A5348">
            <w:pPr>
              <w:pStyle w:val="TableParagraph"/>
              <w:spacing w:before="58"/>
              <w:ind w:left="386" w:right="386"/>
              <w:jc w:val="center"/>
              <w:rPr>
                <w:sz w:val="20"/>
                <w:lang w:val="pl-PL"/>
              </w:rPr>
            </w:pPr>
            <w:r w:rsidRPr="006E379F">
              <w:rPr>
                <w:sz w:val="20"/>
                <w:lang w:val="pl-PL"/>
              </w:rPr>
              <w:t>Suma</w:t>
            </w:r>
          </w:p>
        </w:tc>
        <w:tc>
          <w:tcPr>
            <w:tcW w:w="2269" w:type="dxa"/>
            <w:shd w:val="clear" w:color="auto" w:fill="F9E2D3"/>
          </w:tcPr>
          <w:p w:rsidR="00DF6FBB" w:rsidRPr="006E379F" w:rsidRDefault="00D30657">
            <w:pPr>
              <w:pStyle w:val="TableParagraph"/>
              <w:spacing w:before="46"/>
              <w:ind w:left="144" w:right="144"/>
              <w:jc w:val="center"/>
              <w:rPr>
                <w:lang w:val="pl-PL"/>
              </w:rPr>
            </w:pPr>
            <w:r w:rsidRPr="00D30657">
              <w:rPr>
                <w:color w:val="00B050"/>
                <w:lang w:val="pl-PL"/>
              </w:rPr>
              <w:t>min.</w:t>
            </w:r>
            <w:r>
              <w:rPr>
                <w:color w:val="00B050"/>
                <w:lang w:val="pl-PL"/>
              </w:rPr>
              <w:t xml:space="preserve"> 12</w:t>
            </w:r>
            <w:r w:rsidRPr="00D30657">
              <w:rPr>
                <w:color w:val="00B050"/>
                <w:lang w:val="pl-PL"/>
              </w:rPr>
              <w:t>5.000 zł.</w:t>
            </w:r>
          </w:p>
        </w:tc>
      </w:tr>
    </w:tbl>
    <w:p w:rsidR="00DF6FBB" w:rsidRPr="006E379F" w:rsidRDefault="00DF6FBB">
      <w:pPr>
        <w:pStyle w:val="Tekstpodstawowy"/>
        <w:spacing w:before="2"/>
        <w:rPr>
          <w:b/>
          <w:sz w:val="26"/>
          <w:lang w:val="pl-PL"/>
        </w:rPr>
      </w:pPr>
    </w:p>
    <w:p w:rsidR="00DF6FBB" w:rsidRPr="00A430A9" w:rsidRDefault="000A5348">
      <w:pPr>
        <w:spacing w:before="73"/>
        <w:ind w:left="132" w:right="1768"/>
        <w:rPr>
          <w:b/>
          <w:lang w:val="pl-PL"/>
        </w:rPr>
      </w:pPr>
      <w:r w:rsidRPr="00A430A9">
        <w:rPr>
          <w:b/>
          <w:lang w:val="pl-PL"/>
        </w:rPr>
        <w:t>Analiza efektywności zastosowanych działań komunikacyjnych i środków przekazu</w:t>
      </w:r>
    </w:p>
    <w:p w:rsidR="00DF6FBB" w:rsidRPr="00A430A9" w:rsidRDefault="00DF6FBB">
      <w:pPr>
        <w:pStyle w:val="Tekstpodstawowy"/>
        <w:spacing w:before="7"/>
        <w:rPr>
          <w:b/>
          <w:sz w:val="31"/>
          <w:lang w:val="pl-PL"/>
        </w:rPr>
      </w:pPr>
    </w:p>
    <w:p w:rsidR="00DF6FBB" w:rsidRPr="00A430A9" w:rsidRDefault="000A5348">
      <w:pPr>
        <w:pStyle w:val="Tekstpodstawowy"/>
        <w:spacing w:before="1"/>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DF6FBB" w:rsidRPr="00A430A9" w:rsidRDefault="00DF6FBB">
      <w:pPr>
        <w:pStyle w:val="Tekstpodstawowy"/>
        <w:spacing w:before="3"/>
        <w:rPr>
          <w:sz w:val="32"/>
          <w:lang w:val="pl-PL"/>
        </w:rPr>
      </w:pPr>
    </w:p>
    <w:p w:rsidR="00DF6FBB" w:rsidRDefault="000A5348">
      <w:pPr>
        <w:pStyle w:val="Tekstpodstawowy"/>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sectPr w:rsidR="00DF6FBB" w:rsidSect="00F665CF">
      <w:footerReference w:type="default" r:id="rId222"/>
      <w:pgSz w:w="11900" w:h="16860"/>
      <w:pgMar w:top="500" w:right="440" w:bottom="28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2D6" w:rsidRDefault="00D032D6">
      <w:r>
        <w:separator/>
      </w:r>
    </w:p>
  </w:endnote>
  <w:endnote w:type="continuationSeparator" w:id="0">
    <w:p w:rsidR="00D032D6" w:rsidRDefault="00D032D6">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16"/>
      </w:rPr>
    </w:pPr>
    <w:r w:rsidRPr="00F665CF">
      <w:rPr>
        <w:noProof/>
        <w:lang w:val="pl-PL" w:eastAsia="pl-PL"/>
      </w:rPr>
      <w:pict>
        <v:shapetype id="_x0000_t202" coordsize="21600,21600" o:spt="202" path="m,l,21600r21600,l21600,xe">
          <v:stroke joinstyle="miter"/>
          <v:path gradientshapeok="t" o:connecttype="rect"/>
        </v:shapetype>
        <v:shape id="Text Box 18" o:spid="_x0000_s5138" type="#_x0000_t202" style="position:absolute;margin-left:555.1pt;margin-top:816.9pt;width:14.25pt;height:13.05pt;z-index:-57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E33158" w:rsidRDefault="00F665CF">
                <w:pPr>
                  <w:pStyle w:val="Tekstpodstawowy"/>
                  <w:spacing w:line="245" w:lineRule="exact"/>
                  <w:ind w:left="20"/>
                  <w:rPr>
                    <w:rFonts w:ascii="Calibri"/>
                  </w:rPr>
                </w:pPr>
                <w:r>
                  <w:fldChar w:fldCharType="begin"/>
                </w:r>
                <w:r w:rsidR="00E33158">
                  <w:rPr>
                    <w:rFonts w:ascii="Calibri"/>
                  </w:rPr>
                  <w:instrText xml:space="preserve"> PAGE </w:instrText>
                </w:r>
                <w:r>
                  <w:fldChar w:fldCharType="separate"/>
                </w:r>
                <w:r w:rsidR="009E350F">
                  <w:rPr>
                    <w:rFonts w:ascii="Calibri"/>
                    <w:noProof/>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0" o:spid="_x0000_s5130" type="#_x0000_t202" style="position:absolute;margin-left:554.1pt;margin-top:816.9pt;width:15.3pt;height:13.05pt;z-index:-57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16"/>
      </w:rPr>
    </w:pPr>
    <w:r w:rsidRPr="00F665CF">
      <w:rPr>
        <w:noProof/>
        <w:lang w:val="pl-PL" w:eastAsia="pl-PL"/>
      </w:rPr>
      <w:pict>
        <v:shapetype id="_x0000_t202" coordsize="21600,21600" o:spt="202" path="m,l,21600r21600,l21600,xe">
          <v:stroke joinstyle="miter"/>
          <v:path gradientshapeok="t" o:connecttype="rect"/>
        </v:shapetype>
        <v:shape id="Text Box 9" o:spid="_x0000_s5129" type="#_x0000_t202" style="position:absolute;margin-left:554.1pt;margin-top:816.9pt;width:15.3pt;height:13.05pt;z-index:-57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8" o:spid="_x0000_s5128" type="#_x0000_t202" style="position:absolute;margin-left:555.1pt;margin-top:816.9pt;width:13.3pt;height:13.05pt;z-index:-57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E33158" w:rsidRDefault="00E33158">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7" o:spid="_x0000_s5127" type="#_x0000_t202" style="position:absolute;margin-left:554.1pt;margin-top:816.9pt;width:15.3pt;height:13.05pt;z-index:-57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17"/>
      </w:rPr>
    </w:pPr>
    <w:r w:rsidRPr="00F665CF">
      <w:rPr>
        <w:noProof/>
        <w:lang w:val="pl-PL" w:eastAsia="pl-PL"/>
      </w:rPr>
      <w:pict>
        <v:shapetype id="_x0000_t202" coordsize="21600,21600" o:spt="202" path="m,l,21600r21600,l21600,xe">
          <v:stroke joinstyle="miter"/>
          <v:path gradientshapeok="t" o:connecttype="rect"/>
        </v:shapetype>
        <v:shape id="Text Box 6" o:spid="_x0000_s5126" type="#_x0000_t202" style="position:absolute;margin-left:800.55pt;margin-top:556.15pt;width:15.3pt;height:13.05pt;z-index:-57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5" o:spid="_x0000_s5125" type="#_x0000_t202" style="position:absolute;margin-left:801.55pt;margin-top:556.15pt;width:13.3pt;height:13.05pt;z-index:-575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E33158" w:rsidRDefault="00E33158">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4" o:spid="_x0000_s5124" type="#_x0000_t202" style="position:absolute;margin-left:801.55pt;margin-top:556.15pt;width:13.3pt;height:13.05pt;z-index:-5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7" o:spid="_x0000_s5137" type="#_x0000_t202" style="position:absolute;margin-left:555.1pt;margin-top:816.9pt;width:13.3pt;height:13.05pt;z-index:-575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3" o:spid="_x0000_s5123" type="#_x0000_t202" style="position:absolute;margin-left:554.1pt;margin-top:802.75pt;width:15.3pt;height:13.05pt;z-index:-57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2" o:spid="_x0000_s5122" type="#_x0000_t202" style="position:absolute;margin-left:555.1pt;margin-top:802.75pt;width:13.3pt;height:13.05pt;z-index:-57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E33158" w:rsidRDefault="00E33158">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 o:spid="_x0000_s5121" type="#_x0000_t202" style="position:absolute;margin-left:554.1pt;margin-top:802.75pt;width:15.3pt;height:13.05pt;z-index:-575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87</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16"/>
      </w:rPr>
    </w:pPr>
    <w:r w:rsidRPr="00F665CF">
      <w:rPr>
        <w:noProof/>
        <w:lang w:val="pl-PL" w:eastAsia="pl-PL"/>
      </w:rPr>
      <w:pict>
        <v:shapetype id="_x0000_t202" coordsize="21600,21600" o:spt="202" path="m,l,21600r21600,l21600,xe">
          <v:stroke joinstyle="miter"/>
          <v:path gradientshapeok="t" o:connecttype="rect"/>
        </v:shapetype>
        <v:shape id="Text Box 16" o:spid="_x0000_s5136" type="#_x0000_t202" style="position:absolute;margin-left:554.1pt;margin-top:816.9pt;width:15.3pt;height:13.05pt;z-index:-57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5" o:spid="_x0000_s5135" type="#_x0000_t202" style="position:absolute;margin-left:555.1pt;margin-top:816.9pt;width:13.3pt;height:13.05pt;z-index:-57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E33158" w:rsidRDefault="00E33158">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4" o:spid="_x0000_s5134" type="#_x0000_t202" style="position:absolute;margin-left:554.1pt;margin-top:816.9pt;width:15.3pt;height:13.05pt;z-index:-57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3" o:spid="_x0000_s5133" type="#_x0000_t202" style="position:absolute;margin-left:555.1pt;margin-top:816.9pt;width:13.3pt;height:13.05pt;z-index:-57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2" o:spid="_x0000_s5132" type="#_x0000_t202" style="position:absolute;margin-left:554.1pt;margin-top:816.9pt;width:15.3pt;height:13.05pt;z-index:-5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E33158" w:rsidRDefault="00F665CF">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9E350F">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F665CF">
    <w:pPr>
      <w:pStyle w:val="Tekstpodstawowy"/>
      <w:spacing w:line="14" w:lineRule="auto"/>
      <w:rPr>
        <w:sz w:val="20"/>
      </w:rPr>
    </w:pPr>
    <w:r w:rsidRPr="00F665CF">
      <w:rPr>
        <w:noProof/>
        <w:lang w:val="pl-PL" w:eastAsia="pl-PL"/>
      </w:rPr>
      <w:pict>
        <v:shapetype id="_x0000_t202" coordsize="21600,21600" o:spt="202" path="m,l,21600r21600,l21600,xe">
          <v:stroke joinstyle="miter"/>
          <v:path gradientshapeok="t" o:connecttype="rect"/>
        </v:shapetype>
        <v:shape id="Text Box 11" o:spid="_x0000_s5131" type="#_x0000_t202" style="position:absolute;margin-left:555.1pt;margin-top:816.9pt;width:13.3pt;height:13.05pt;z-index:-57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2D6" w:rsidRDefault="00D032D6">
      <w:r>
        <w:separator/>
      </w:r>
    </w:p>
  </w:footnote>
  <w:footnote w:type="continuationSeparator" w:id="0">
    <w:p w:rsidR="00D032D6" w:rsidRDefault="00D032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nsid w:val="00000023"/>
    <w:multiLevelType w:val="singleLevel"/>
    <w:tmpl w:val="00000023"/>
    <w:name w:val="WW8Num36"/>
    <w:lvl w:ilvl="0">
      <w:start w:val="1"/>
      <w:numFmt w:val="bullet"/>
      <w:lvlText w:val=""/>
      <w:lvlJc w:val="left"/>
      <w:pPr>
        <w:tabs>
          <w:tab w:val="num" w:pos="720"/>
        </w:tabs>
        <w:ind w:left="720" w:hanging="360"/>
      </w:pPr>
      <w:rPr>
        <w:rFonts w:ascii="Wingdings" w:hAnsi="Wingdings"/>
      </w:rPr>
    </w:lvl>
  </w:abstractNum>
  <w:abstractNum w:abstractNumId="4">
    <w:nsid w:val="00000039"/>
    <w:multiLevelType w:val="singleLevel"/>
    <w:tmpl w:val="00000039"/>
    <w:name w:val="WW8Num59"/>
    <w:lvl w:ilvl="0">
      <w:start w:val="1"/>
      <w:numFmt w:val="lowerLetter"/>
      <w:lvlText w:val="%1)"/>
      <w:lvlJc w:val="left"/>
      <w:pPr>
        <w:tabs>
          <w:tab w:val="num" w:pos="720"/>
        </w:tabs>
        <w:ind w:left="720" w:hanging="360"/>
      </w:pPr>
    </w:lvl>
  </w:abstractNum>
  <w:abstractNum w:abstractNumId="5">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6">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7">
    <w:nsid w:val="099F5A25"/>
    <w:multiLevelType w:val="hybridMultilevel"/>
    <w:tmpl w:val="29505886"/>
    <w:lvl w:ilvl="0" w:tplc="7382A998">
      <w:start w:val="1"/>
      <w:numFmt w:val="decimal"/>
      <w:lvlText w:val="%1."/>
      <w:lvlJc w:val="left"/>
      <w:pPr>
        <w:ind w:left="112" w:hanging="274"/>
        <w:jc w:val="left"/>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8">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9">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10">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11">
    <w:nsid w:val="18E37433"/>
    <w:multiLevelType w:val="hybridMultilevel"/>
    <w:tmpl w:val="379A6976"/>
    <w:lvl w:ilvl="0" w:tplc="5A027D90">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12">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13">
    <w:nsid w:val="19626929"/>
    <w:multiLevelType w:val="hybridMultilevel"/>
    <w:tmpl w:val="1738003A"/>
    <w:lvl w:ilvl="0" w:tplc="317AA6EC">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14">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5">
    <w:nsid w:val="1B484F45"/>
    <w:multiLevelType w:val="hybridMultilevel"/>
    <w:tmpl w:val="83640D0E"/>
    <w:lvl w:ilvl="0" w:tplc="350EADF4">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6">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7">
    <w:nsid w:val="1F163B40"/>
    <w:multiLevelType w:val="hybridMultilevel"/>
    <w:tmpl w:val="B2D0680A"/>
    <w:lvl w:ilvl="0" w:tplc="E28A4EE6">
      <w:start w:val="1"/>
      <w:numFmt w:val="lowerLetter"/>
      <w:lvlText w:val="%1)"/>
      <w:lvlJc w:val="left"/>
      <w:pPr>
        <w:ind w:left="875" w:hanging="361"/>
        <w:jc w:val="left"/>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8">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9">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20">
    <w:nsid w:val="225146D2"/>
    <w:multiLevelType w:val="hybridMultilevel"/>
    <w:tmpl w:val="2E56EFBC"/>
    <w:lvl w:ilvl="0" w:tplc="B3C412B8">
      <w:start w:val="1"/>
      <w:numFmt w:val="decimal"/>
      <w:lvlText w:val="%1."/>
      <w:lvlJc w:val="left"/>
      <w:pPr>
        <w:ind w:left="55" w:hanging="202"/>
        <w:jc w:val="left"/>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21">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22">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23">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24">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5">
    <w:nsid w:val="2616492E"/>
    <w:multiLevelType w:val="hybridMultilevel"/>
    <w:tmpl w:val="A37ECB98"/>
    <w:lvl w:ilvl="0" w:tplc="B5503428">
      <w:start w:val="1"/>
      <w:numFmt w:val="decimal"/>
      <w:lvlText w:val="%1."/>
      <w:lvlJc w:val="left"/>
      <w:pPr>
        <w:ind w:left="112" w:hanging="221"/>
        <w:jc w:val="left"/>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6">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7">
    <w:nsid w:val="2A3B56E7"/>
    <w:multiLevelType w:val="hybridMultilevel"/>
    <w:tmpl w:val="3578A81E"/>
    <w:lvl w:ilvl="0" w:tplc="30E2BFA8">
      <w:start w:val="11"/>
      <w:numFmt w:val="upperRoman"/>
      <w:lvlText w:val="%1"/>
      <w:lvlJc w:val="left"/>
      <w:pPr>
        <w:ind w:left="412" w:hanging="300"/>
        <w:jc w:val="left"/>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8">
    <w:nsid w:val="30100C5D"/>
    <w:multiLevelType w:val="hybridMultilevel"/>
    <w:tmpl w:val="0F1C1F12"/>
    <w:lvl w:ilvl="0" w:tplc="53FC6EBC">
      <w:start w:val="1"/>
      <w:numFmt w:val="decimal"/>
      <w:lvlText w:val="%1)"/>
      <w:lvlJc w:val="left"/>
      <w:pPr>
        <w:ind w:left="352" w:hanging="240"/>
        <w:jc w:val="left"/>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9">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30">
    <w:nsid w:val="33626184"/>
    <w:multiLevelType w:val="hybridMultilevel"/>
    <w:tmpl w:val="A8F43714"/>
    <w:lvl w:ilvl="0" w:tplc="54781638">
      <w:start w:val="1"/>
      <w:numFmt w:val="decimal"/>
      <w:lvlText w:val="%1)"/>
      <w:lvlJc w:val="left"/>
      <w:pPr>
        <w:ind w:left="112" w:hanging="332"/>
        <w:jc w:val="left"/>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31">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32">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33">
    <w:nsid w:val="35E8353D"/>
    <w:multiLevelType w:val="hybridMultilevel"/>
    <w:tmpl w:val="409C24CA"/>
    <w:lvl w:ilvl="0" w:tplc="BC00CAC2">
      <w:start w:val="18"/>
      <w:numFmt w:val="lowerLetter"/>
      <w:lvlText w:val="%1."/>
      <w:lvlJc w:val="left"/>
      <w:pPr>
        <w:ind w:left="296" w:hanging="185"/>
        <w:jc w:val="left"/>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34">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5">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6">
    <w:nsid w:val="3AEE7FC1"/>
    <w:multiLevelType w:val="hybridMultilevel"/>
    <w:tmpl w:val="B6CAFEAC"/>
    <w:lvl w:ilvl="0" w:tplc="D1E004E2">
      <w:start w:val="1"/>
      <w:numFmt w:val="decimal"/>
      <w:lvlText w:val="%1."/>
      <w:lvlJc w:val="left"/>
      <w:pPr>
        <w:ind w:left="55" w:hanging="202"/>
        <w:jc w:val="left"/>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7">
    <w:nsid w:val="3C024BE7"/>
    <w:multiLevelType w:val="hybridMultilevel"/>
    <w:tmpl w:val="54F00EC8"/>
    <w:lvl w:ilvl="0" w:tplc="72301CB6">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8">
    <w:nsid w:val="3E895EB0"/>
    <w:multiLevelType w:val="multilevel"/>
    <w:tmpl w:val="7CA67F20"/>
    <w:lvl w:ilvl="0">
      <w:start w:val="3"/>
      <w:numFmt w:val="decimal"/>
      <w:lvlText w:val="%1"/>
      <w:lvlJc w:val="left"/>
      <w:pPr>
        <w:ind w:left="112" w:hanging="483"/>
        <w:jc w:val="left"/>
      </w:pPr>
      <w:rPr>
        <w:rFonts w:hint="default"/>
      </w:rPr>
    </w:lvl>
    <w:lvl w:ilvl="1">
      <w:start w:val="2"/>
      <w:numFmt w:val="decimal"/>
      <w:lvlText w:val="%1.%2"/>
      <w:lvlJc w:val="left"/>
      <w:pPr>
        <w:ind w:left="112" w:hanging="483"/>
        <w:jc w:val="left"/>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9">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40">
    <w:nsid w:val="425A4571"/>
    <w:multiLevelType w:val="hybridMultilevel"/>
    <w:tmpl w:val="7C0E88CA"/>
    <w:lvl w:ilvl="0" w:tplc="2D5A2DAA">
      <w:start w:val="1"/>
      <w:numFmt w:val="upperRoman"/>
      <w:lvlText w:val="%1"/>
      <w:lvlJc w:val="left"/>
      <w:pPr>
        <w:ind w:left="253" w:hanging="142"/>
        <w:jc w:val="left"/>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41">
    <w:nsid w:val="45E117B5"/>
    <w:multiLevelType w:val="hybridMultilevel"/>
    <w:tmpl w:val="4FA85732"/>
    <w:lvl w:ilvl="0" w:tplc="B198AEF4">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42">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43">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44">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5">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6">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7">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8">
    <w:nsid w:val="50C27B01"/>
    <w:multiLevelType w:val="hybridMultilevel"/>
    <w:tmpl w:val="4EC8B88A"/>
    <w:lvl w:ilvl="0" w:tplc="3BF47664">
      <w:start w:val="1"/>
      <w:numFmt w:val="decimal"/>
      <w:lvlText w:val="%1."/>
      <w:lvlJc w:val="left"/>
      <w:pPr>
        <w:ind w:left="86" w:hanging="152"/>
        <w:jc w:val="left"/>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9">
    <w:nsid w:val="51A87290"/>
    <w:multiLevelType w:val="hybridMultilevel"/>
    <w:tmpl w:val="993AEE9A"/>
    <w:lvl w:ilvl="0" w:tplc="44CA8D54">
      <w:start w:val="8"/>
      <w:numFmt w:val="decimal"/>
      <w:lvlText w:val="%1."/>
      <w:lvlJc w:val="left"/>
      <w:pPr>
        <w:ind w:left="56" w:hanging="204"/>
        <w:jc w:val="left"/>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50">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51">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52">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53">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54">
    <w:nsid w:val="54E171BC"/>
    <w:multiLevelType w:val="multilevel"/>
    <w:tmpl w:val="67C0963C"/>
    <w:lvl w:ilvl="0">
      <w:start w:val="1"/>
      <w:numFmt w:val="decimal"/>
      <w:lvlText w:val="%1"/>
      <w:lvlJc w:val="left"/>
      <w:pPr>
        <w:ind w:left="472" w:hanging="361"/>
        <w:jc w:val="left"/>
      </w:pPr>
      <w:rPr>
        <w:rFonts w:hint="default"/>
      </w:rPr>
    </w:lvl>
    <w:lvl w:ilvl="1">
      <w:start w:val="1"/>
      <w:numFmt w:val="decimal"/>
      <w:lvlText w:val="%1.%2"/>
      <w:lvlJc w:val="left"/>
      <w:pPr>
        <w:ind w:left="472" w:hanging="361"/>
        <w:jc w:val="left"/>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jc w:val="left"/>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5">
    <w:nsid w:val="57080FA3"/>
    <w:multiLevelType w:val="hybridMultilevel"/>
    <w:tmpl w:val="09149848"/>
    <w:lvl w:ilvl="0" w:tplc="88F6B208">
      <w:start w:val="3"/>
      <w:numFmt w:val="decimal"/>
      <w:lvlText w:val="%1."/>
      <w:lvlJc w:val="left"/>
      <w:pPr>
        <w:ind w:left="86" w:hanging="202"/>
        <w:jc w:val="left"/>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6">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7">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8">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9">
    <w:nsid w:val="6637121D"/>
    <w:multiLevelType w:val="hybridMultilevel"/>
    <w:tmpl w:val="1DF0FF6C"/>
    <w:lvl w:ilvl="0" w:tplc="7E5C022E">
      <w:start w:val="1"/>
      <w:numFmt w:val="decimal"/>
      <w:lvlText w:val="%1."/>
      <w:lvlJc w:val="left"/>
      <w:pPr>
        <w:ind w:left="112" w:hanging="238"/>
        <w:jc w:val="left"/>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60">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61">
    <w:nsid w:val="67DC2A17"/>
    <w:multiLevelType w:val="hybridMultilevel"/>
    <w:tmpl w:val="FD4E5D0E"/>
    <w:lvl w:ilvl="0" w:tplc="5C5EDBB6">
      <w:start w:val="1"/>
      <w:numFmt w:val="decimal"/>
      <w:lvlText w:val="%1."/>
      <w:lvlJc w:val="left"/>
      <w:pPr>
        <w:ind w:left="86" w:hanging="202"/>
        <w:jc w:val="left"/>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62">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63">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64">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5">
    <w:nsid w:val="70CA48C5"/>
    <w:multiLevelType w:val="hybridMultilevel"/>
    <w:tmpl w:val="DC2C2CFA"/>
    <w:lvl w:ilvl="0" w:tplc="BE7E7EFE">
      <w:start w:val="1"/>
      <w:numFmt w:val="decimal"/>
      <w:lvlText w:val="%1."/>
      <w:lvlJc w:val="left"/>
      <w:pPr>
        <w:ind w:left="539" w:hanging="361"/>
        <w:jc w:val="left"/>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6">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7">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8">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9">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70">
    <w:nsid w:val="7E880686"/>
    <w:multiLevelType w:val="hybridMultilevel"/>
    <w:tmpl w:val="CC1ABF5A"/>
    <w:lvl w:ilvl="0" w:tplc="9746CFA0">
      <w:start w:val="1"/>
      <w:numFmt w:val="decimal"/>
      <w:lvlText w:val="%1)"/>
      <w:lvlJc w:val="left"/>
      <w:pPr>
        <w:ind w:left="352" w:hanging="240"/>
        <w:jc w:val="left"/>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6"/>
  </w:num>
  <w:num w:numId="2">
    <w:abstractNumId w:val="47"/>
  </w:num>
  <w:num w:numId="3">
    <w:abstractNumId w:val="23"/>
  </w:num>
  <w:num w:numId="4">
    <w:abstractNumId w:val="42"/>
  </w:num>
  <w:num w:numId="5">
    <w:abstractNumId w:val="70"/>
  </w:num>
  <w:num w:numId="6">
    <w:abstractNumId w:val="30"/>
  </w:num>
  <w:num w:numId="7">
    <w:abstractNumId w:val="24"/>
  </w:num>
  <w:num w:numId="8">
    <w:abstractNumId w:val="50"/>
  </w:num>
  <w:num w:numId="9">
    <w:abstractNumId w:val="8"/>
  </w:num>
  <w:num w:numId="10">
    <w:abstractNumId w:val="67"/>
  </w:num>
  <w:num w:numId="11">
    <w:abstractNumId w:val="69"/>
  </w:num>
  <w:num w:numId="12">
    <w:abstractNumId w:val="32"/>
  </w:num>
  <w:num w:numId="13">
    <w:abstractNumId w:val="56"/>
  </w:num>
  <w:num w:numId="14">
    <w:abstractNumId w:val="9"/>
  </w:num>
  <w:num w:numId="15">
    <w:abstractNumId w:val="58"/>
  </w:num>
  <w:num w:numId="16">
    <w:abstractNumId w:val="29"/>
  </w:num>
  <w:num w:numId="17">
    <w:abstractNumId w:val="46"/>
  </w:num>
  <w:num w:numId="18">
    <w:abstractNumId w:val="21"/>
  </w:num>
  <w:num w:numId="19">
    <w:abstractNumId w:val="45"/>
  </w:num>
  <w:num w:numId="20">
    <w:abstractNumId w:val="64"/>
  </w:num>
  <w:num w:numId="21">
    <w:abstractNumId w:val="16"/>
  </w:num>
  <w:num w:numId="22">
    <w:abstractNumId w:val="7"/>
  </w:num>
  <w:num w:numId="23">
    <w:abstractNumId w:val="25"/>
  </w:num>
  <w:num w:numId="24">
    <w:abstractNumId w:val="27"/>
  </w:num>
  <w:num w:numId="25">
    <w:abstractNumId w:val="59"/>
  </w:num>
  <w:num w:numId="26">
    <w:abstractNumId w:val="38"/>
  </w:num>
  <w:num w:numId="27">
    <w:abstractNumId w:val="10"/>
  </w:num>
  <w:num w:numId="28">
    <w:abstractNumId w:val="53"/>
  </w:num>
  <w:num w:numId="29">
    <w:abstractNumId w:val="17"/>
  </w:num>
  <w:num w:numId="30">
    <w:abstractNumId w:val="34"/>
  </w:num>
  <w:num w:numId="31">
    <w:abstractNumId w:val="62"/>
  </w:num>
  <w:num w:numId="32">
    <w:abstractNumId w:val="68"/>
  </w:num>
  <w:num w:numId="33">
    <w:abstractNumId w:val="5"/>
  </w:num>
  <w:num w:numId="34">
    <w:abstractNumId w:val="52"/>
  </w:num>
  <w:num w:numId="35">
    <w:abstractNumId w:val="44"/>
  </w:num>
  <w:num w:numId="36">
    <w:abstractNumId w:val="22"/>
  </w:num>
  <w:num w:numId="37">
    <w:abstractNumId w:val="49"/>
  </w:num>
  <w:num w:numId="38">
    <w:abstractNumId w:val="55"/>
  </w:num>
  <w:num w:numId="39">
    <w:abstractNumId w:val="61"/>
  </w:num>
  <w:num w:numId="40">
    <w:abstractNumId w:val="36"/>
  </w:num>
  <w:num w:numId="41">
    <w:abstractNumId w:val="48"/>
  </w:num>
  <w:num w:numId="42">
    <w:abstractNumId w:val="20"/>
  </w:num>
  <w:num w:numId="43">
    <w:abstractNumId w:val="13"/>
  </w:num>
  <w:num w:numId="44">
    <w:abstractNumId w:val="51"/>
  </w:num>
  <w:num w:numId="45">
    <w:abstractNumId w:val="39"/>
  </w:num>
  <w:num w:numId="46">
    <w:abstractNumId w:val="31"/>
  </w:num>
  <w:num w:numId="47">
    <w:abstractNumId w:val="63"/>
  </w:num>
  <w:num w:numId="48">
    <w:abstractNumId w:val="15"/>
  </w:num>
  <w:num w:numId="49">
    <w:abstractNumId w:val="35"/>
  </w:num>
  <w:num w:numId="50">
    <w:abstractNumId w:val="60"/>
  </w:num>
  <w:num w:numId="51">
    <w:abstractNumId w:val="18"/>
  </w:num>
  <w:num w:numId="52">
    <w:abstractNumId w:val="66"/>
  </w:num>
  <w:num w:numId="53">
    <w:abstractNumId w:val="11"/>
  </w:num>
  <w:num w:numId="54">
    <w:abstractNumId w:val="19"/>
  </w:num>
  <w:num w:numId="55">
    <w:abstractNumId w:val="6"/>
  </w:num>
  <w:num w:numId="56">
    <w:abstractNumId w:val="43"/>
  </w:num>
  <w:num w:numId="57">
    <w:abstractNumId w:val="33"/>
  </w:num>
  <w:num w:numId="58">
    <w:abstractNumId w:val="57"/>
  </w:num>
  <w:num w:numId="59">
    <w:abstractNumId w:val="37"/>
  </w:num>
  <w:num w:numId="60">
    <w:abstractNumId w:val="41"/>
  </w:num>
  <w:num w:numId="61">
    <w:abstractNumId w:val="12"/>
  </w:num>
  <w:num w:numId="62">
    <w:abstractNumId w:val="14"/>
  </w:num>
  <w:num w:numId="63">
    <w:abstractNumId w:val="65"/>
  </w:num>
  <w:num w:numId="64">
    <w:abstractNumId w:val="28"/>
  </w:num>
  <w:num w:numId="65">
    <w:abstractNumId w:val="54"/>
  </w:num>
  <w:num w:numId="66">
    <w:abstractNumId w:val="4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ulTrailSpace/>
  </w:compat>
  <w:rsids>
    <w:rsidRoot w:val="00DF6FBB"/>
    <w:rsid w:val="00001CE0"/>
    <w:rsid w:val="00056F45"/>
    <w:rsid w:val="000A5348"/>
    <w:rsid w:val="0014548B"/>
    <w:rsid w:val="00146702"/>
    <w:rsid w:val="001A0609"/>
    <w:rsid w:val="001A70E4"/>
    <w:rsid w:val="002878B0"/>
    <w:rsid w:val="002E1376"/>
    <w:rsid w:val="00366EB4"/>
    <w:rsid w:val="0039284B"/>
    <w:rsid w:val="003A1429"/>
    <w:rsid w:val="00404884"/>
    <w:rsid w:val="004859A6"/>
    <w:rsid w:val="00595355"/>
    <w:rsid w:val="005D6E65"/>
    <w:rsid w:val="00636CE7"/>
    <w:rsid w:val="006C011C"/>
    <w:rsid w:val="006E379F"/>
    <w:rsid w:val="007102AE"/>
    <w:rsid w:val="007837D7"/>
    <w:rsid w:val="007F229E"/>
    <w:rsid w:val="00805EC0"/>
    <w:rsid w:val="00810DEE"/>
    <w:rsid w:val="00814982"/>
    <w:rsid w:val="00825A2E"/>
    <w:rsid w:val="00851B24"/>
    <w:rsid w:val="008E7648"/>
    <w:rsid w:val="008F1C6F"/>
    <w:rsid w:val="009D6741"/>
    <w:rsid w:val="009E350F"/>
    <w:rsid w:val="00A343D8"/>
    <w:rsid w:val="00A430A9"/>
    <w:rsid w:val="00A8396A"/>
    <w:rsid w:val="00A92A62"/>
    <w:rsid w:val="00B51A4B"/>
    <w:rsid w:val="00C54E94"/>
    <w:rsid w:val="00CA1CE5"/>
    <w:rsid w:val="00D032D6"/>
    <w:rsid w:val="00D30657"/>
    <w:rsid w:val="00D8655E"/>
    <w:rsid w:val="00DF6FBB"/>
    <w:rsid w:val="00E30219"/>
    <w:rsid w:val="00E33158"/>
    <w:rsid w:val="00E73747"/>
    <w:rsid w:val="00E81462"/>
    <w:rsid w:val="00E858F7"/>
    <w:rsid w:val="00F008B9"/>
    <w:rsid w:val="00F354EF"/>
    <w:rsid w:val="00F665CF"/>
    <w:rsid w:val="00FC41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F665CF"/>
    <w:rPr>
      <w:rFonts w:ascii="Times New Roman" w:eastAsia="Times New Roman" w:hAnsi="Times New Roman" w:cs="Times New Roman"/>
    </w:rPr>
  </w:style>
  <w:style w:type="paragraph" w:styleId="Nagwek1">
    <w:name w:val="heading 1"/>
    <w:basedOn w:val="Normalny"/>
    <w:link w:val="Nagwek1Znak"/>
    <w:qFormat/>
    <w:rsid w:val="00F665CF"/>
    <w:pPr>
      <w:spacing w:before="138"/>
      <w:ind w:left="1538" w:hanging="360"/>
      <w:outlineLvl w:val="0"/>
    </w:pPr>
    <w:rPr>
      <w:b/>
      <w:bCs/>
      <w:sz w:val="24"/>
      <w:szCs w:val="24"/>
    </w:rPr>
  </w:style>
  <w:style w:type="paragraph" w:styleId="Nagwek2">
    <w:name w:val="heading 2"/>
    <w:basedOn w:val="Normalny"/>
    <w:link w:val="Nagwek2Znak"/>
    <w:qFormat/>
    <w:rsid w:val="00F665CF"/>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F665CF"/>
    <w:tblPr>
      <w:tblInd w:w="0" w:type="dxa"/>
      <w:tblCellMar>
        <w:top w:w="0" w:type="dxa"/>
        <w:left w:w="0" w:type="dxa"/>
        <w:bottom w:w="0" w:type="dxa"/>
        <w:right w:w="0" w:type="dxa"/>
      </w:tblCellMar>
    </w:tblPr>
  </w:style>
  <w:style w:type="paragraph" w:styleId="Spistreci1">
    <w:name w:val="toc 1"/>
    <w:basedOn w:val="Normalny"/>
    <w:uiPriority w:val="39"/>
    <w:qFormat/>
    <w:rsid w:val="00F665CF"/>
    <w:pPr>
      <w:spacing w:before="120"/>
      <w:ind w:left="112"/>
    </w:pPr>
    <w:rPr>
      <w:b/>
      <w:bCs/>
    </w:rPr>
  </w:style>
  <w:style w:type="paragraph" w:styleId="Spistreci2">
    <w:name w:val="toc 2"/>
    <w:basedOn w:val="Normalny"/>
    <w:uiPriority w:val="1"/>
    <w:qFormat/>
    <w:rsid w:val="00F665CF"/>
    <w:pPr>
      <w:spacing w:before="120"/>
      <w:ind w:left="582" w:hanging="470"/>
    </w:pPr>
    <w:rPr>
      <w:b/>
      <w:bCs/>
      <w:i/>
    </w:rPr>
  </w:style>
  <w:style w:type="paragraph" w:styleId="Tekstpodstawowy">
    <w:name w:val="Body Text"/>
    <w:basedOn w:val="Normalny"/>
    <w:link w:val="TekstpodstawowyZnak"/>
    <w:qFormat/>
    <w:rsid w:val="00F665CF"/>
  </w:style>
  <w:style w:type="paragraph" w:styleId="Akapitzlist">
    <w:name w:val="List Paragraph"/>
    <w:basedOn w:val="Normalny"/>
    <w:uiPriority w:val="34"/>
    <w:qFormat/>
    <w:rsid w:val="00F665CF"/>
    <w:pPr>
      <w:ind w:left="832" w:hanging="360"/>
    </w:pPr>
  </w:style>
  <w:style w:type="paragraph" w:customStyle="1" w:styleId="TableParagraph">
    <w:name w:val="Table Paragraph"/>
    <w:basedOn w:val="Normalny"/>
    <w:uiPriority w:val="1"/>
    <w:qFormat/>
    <w:rsid w:val="00F665CF"/>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link w:val="Nagwek1Znak"/>
    <w:qFormat/>
    <w:pPr>
      <w:spacing w:before="138"/>
      <w:ind w:left="1538" w:hanging="360"/>
      <w:outlineLvl w:val="0"/>
    </w:pPr>
    <w:rPr>
      <w:b/>
      <w:bCs/>
      <w:sz w:val="24"/>
      <w:szCs w:val="24"/>
    </w:rPr>
  </w:style>
  <w:style w:type="paragraph" w:styleId="Nagwek2">
    <w:name w:val="heading 2"/>
    <w:basedOn w:val="Normalny"/>
    <w:link w:val="Nagwek2Znak"/>
    <w:qFormat/>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0"/>
      <w:ind w:left="112"/>
    </w:pPr>
    <w:rPr>
      <w:b/>
      <w:bCs/>
    </w:rPr>
  </w:style>
  <w:style w:type="paragraph" w:styleId="Spistreci2">
    <w:name w:val="toc 2"/>
    <w:basedOn w:val="Normalny"/>
    <w:uiPriority w:val="1"/>
    <w:qFormat/>
    <w:pPr>
      <w:spacing w:before="120"/>
      <w:ind w:left="582" w:hanging="470"/>
    </w:pPr>
    <w:rPr>
      <w:b/>
      <w:bCs/>
      <w:i/>
    </w:rPr>
  </w:style>
  <w:style w:type="paragraph" w:styleId="Tekstpodstawowy">
    <w:name w:val="Body Text"/>
    <w:basedOn w:val="Normalny"/>
    <w:link w:val="TekstpodstawowyZnak"/>
    <w:qFormat/>
  </w:style>
  <w:style w:type="paragraph" w:styleId="Akapitzlist">
    <w:name w:val="List Paragraph"/>
    <w:basedOn w:val="Normalny"/>
    <w:uiPriority w:val="34"/>
    <w:qFormat/>
    <w:pPr>
      <w:ind w:left="832" w:hanging="360"/>
    </w:pPr>
  </w:style>
  <w:style w:type="paragraph" w:customStyle="1" w:styleId="TableParagraph">
    <w:name w:val="Table Paragraph"/>
    <w:basedOn w:val="Normalny"/>
    <w:uiPriority w:val="1"/>
    <w:qFormat/>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webSettings.xml><?xml version="1.0" encoding="utf-8"?>
<w:webSettings xmlns:r="http://schemas.openxmlformats.org/officeDocument/2006/relationships" xmlns:w="http://schemas.openxmlformats.org/wordprocessingml/2006/main">
  <w:divs>
    <w:div w:id="67430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footer" Target="footer33.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223"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224"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225" Type="http://schemas.microsoft.com/office/2007/relationships/stylesWithEffects" Target="stylesWithEffects.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oter" Target="footer3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7C564-9291-436A-B9E5-45711CF4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50538</Words>
  <Characters>303232</Characters>
  <Application>Microsoft Office Word</Application>
  <DocSecurity>0</DocSecurity>
  <Lines>2526</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3</dc:creator>
  <cp:lastModifiedBy>Biuro 4</cp:lastModifiedBy>
  <cp:revision>3</cp:revision>
  <cp:lastPrinted>2018-12-17T10:37:00Z</cp:lastPrinted>
  <dcterms:created xsi:type="dcterms:W3CDTF">2019-06-28T11:46:00Z</dcterms:created>
  <dcterms:modified xsi:type="dcterms:W3CDTF">2019-06-28T11:46:00Z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Microsoft® Word 2016</vt:lpwstr>
  </property>
  <property fmtid="{D5CDD505-2E9C-101B-9397-08002B2CF9AE}" pid="4" name="LastSaved">
    <vt:filetime>2017-06-13T00:00:00Z</vt:filetime>
  </property>
</Properties>
</file>